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7594EBC5"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DD357C">
        <w:rPr>
          <w:color w:val="C00000"/>
          <w:sz w:val="24"/>
          <w:szCs w:val="24"/>
        </w:rPr>
        <w:t>8</w:t>
      </w:r>
      <w:r w:rsidR="00DC6125">
        <w:rPr>
          <w:color w:val="C00000"/>
          <w:sz w:val="24"/>
          <w:szCs w:val="24"/>
        </w:rPr>
        <w:t>9</w:t>
      </w:r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C1574">
        <w:rPr>
          <w:color w:val="C00000"/>
          <w:sz w:val="24"/>
          <w:szCs w:val="24"/>
        </w:rPr>
        <w:t>2</w:t>
      </w:r>
      <w:r w:rsidR="00DC6125">
        <w:rPr>
          <w:color w:val="C00000"/>
          <w:sz w:val="24"/>
          <w:szCs w:val="24"/>
        </w:rPr>
        <w:t>4</w:t>
      </w:r>
      <w:r w:rsidR="00AA16C1">
        <w:rPr>
          <w:color w:val="C00000"/>
          <w:sz w:val="24"/>
          <w:szCs w:val="24"/>
        </w:rPr>
        <w:t>.</w:t>
      </w:r>
      <w:r w:rsidR="00DC6125">
        <w:rPr>
          <w:color w:val="C00000"/>
          <w:sz w:val="24"/>
          <w:szCs w:val="24"/>
        </w:rPr>
        <w:t>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2D16452B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r w:rsidR="00266DB9">
        <w:rPr>
          <w:b/>
          <w:bCs/>
          <w:i/>
          <w:sz w:val="24"/>
          <w:szCs w:val="24"/>
          <w:u w:val="single"/>
        </w:rPr>
        <w:t>2</w:t>
      </w:r>
      <w:r w:rsidR="00DC6125">
        <w:rPr>
          <w:b/>
          <w:bCs/>
          <w:i/>
          <w:sz w:val="24"/>
          <w:szCs w:val="24"/>
          <w:u w:val="single"/>
        </w:rPr>
        <w:t>3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DC6125">
        <w:rPr>
          <w:b/>
          <w:bCs/>
          <w:i/>
          <w:sz w:val="24"/>
          <w:szCs w:val="24"/>
          <w:u w:val="single"/>
        </w:rPr>
        <w:t>10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 №</w:t>
      </w:r>
      <w:r w:rsidR="00F70D9B">
        <w:rPr>
          <w:bCs/>
          <w:sz w:val="24"/>
          <w:szCs w:val="24"/>
          <w:u w:val="single"/>
        </w:rPr>
        <w:t xml:space="preserve"> </w:t>
      </w:r>
      <w:r w:rsidR="00DD357C">
        <w:rPr>
          <w:bCs/>
          <w:sz w:val="24"/>
          <w:szCs w:val="24"/>
          <w:u w:val="single"/>
        </w:rPr>
        <w:t>9</w:t>
      </w:r>
      <w:r w:rsidR="00DC6125">
        <w:rPr>
          <w:bCs/>
          <w:sz w:val="24"/>
          <w:szCs w:val="24"/>
          <w:u w:val="single"/>
        </w:rPr>
        <w:t>3</w:t>
      </w:r>
      <w:r w:rsidR="00355C0F">
        <w:rPr>
          <w:bCs/>
          <w:sz w:val="24"/>
          <w:szCs w:val="24"/>
          <w:u w:val="single"/>
        </w:rPr>
        <w:t>-1</w:t>
      </w:r>
      <w:r w:rsidR="00DC6125">
        <w:rPr>
          <w:bCs/>
          <w:sz w:val="24"/>
          <w:szCs w:val="24"/>
          <w:u w:val="single"/>
        </w:rPr>
        <w:t>9</w:t>
      </w:r>
      <w:r w:rsidR="00355C0F">
        <w:rPr>
          <w:bCs/>
          <w:sz w:val="24"/>
          <w:szCs w:val="24"/>
          <w:u w:val="single"/>
        </w:rPr>
        <w:t>/8</w:t>
      </w:r>
    </w:p>
    <w:p w14:paraId="4807BF59" w14:textId="0CDBC635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3E251ECD" w14:textId="77777777" w:rsidR="00DC6125" w:rsidRPr="006A48E1" w:rsidRDefault="00DC6125" w:rsidP="00DC6125">
      <w:pPr>
        <w:jc w:val="center"/>
        <w:rPr>
          <w:sz w:val="16"/>
          <w:szCs w:val="16"/>
        </w:rPr>
      </w:pPr>
    </w:p>
    <w:p w14:paraId="311B7C5C" w14:textId="77777777" w:rsidR="00DC6125" w:rsidRPr="00722A9A" w:rsidRDefault="00DC6125" w:rsidP="00DC6125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 w:val="0"/>
          <w:bCs w:val="0"/>
          <w:sz w:val="28"/>
          <w:szCs w:val="28"/>
        </w:rPr>
        <w:t xml:space="preserve"> </w:t>
      </w:r>
      <w:bookmarkStart w:id="1" w:name="_Toc164233559"/>
      <w:r w:rsidRPr="00722A9A">
        <w:rPr>
          <w:b w:val="0"/>
          <w:bCs w:val="0"/>
          <w:sz w:val="26"/>
          <w:szCs w:val="26"/>
        </w:rPr>
        <w:t>«</w:t>
      </w:r>
      <w:r w:rsidRPr="00722A9A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КМС Сосновского сельсовета Бессоновского района Пензенской области от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722A9A">
        <w:rPr>
          <w:rFonts w:ascii="Times New Roman" w:hAnsi="Times New Roman" w:cs="Times New Roman"/>
          <w:sz w:val="26"/>
          <w:szCs w:val="26"/>
        </w:rPr>
        <w:t>.12.20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722A9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44-7/8</w:t>
      </w:r>
      <w:r w:rsidRPr="00722A9A">
        <w:rPr>
          <w:rFonts w:ascii="Times New Roman" w:hAnsi="Times New Roman" w:cs="Times New Roman"/>
          <w:sz w:val="26"/>
          <w:szCs w:val="26"/>
        </w:rPr>
        <w:t xml:space="preserve"> «О бюджете Сосновского сельсовета Бессоновского района Пензенской области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22A9A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22A9A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22A9A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14:paraId="067E9FC1" w14:textId="77777777" w:rsidR="00DC6125" w:rsidRPr="00722A9A" w:rsidRDefault="00DC6125" w:rsidP="00DC6125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42C369C8" w14:textId="77777777" w:rsidR="00DC6125" w:rsidRPr="0075548F" w:rsidRDefault="00DC6125" w:rsidP="00DC6125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>Руководствуясь статьей 179 Бюджетного кодекса Российской Федерации</w:t>
      </w:r>
      <w:r w:rsidRPr="0075548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75548F">
        <w:rPr>
          <w:rFonts w:ascii="Times New Roman" w:hAnsi="Times New Roman" w:cs="Times New Roman"/>
          <w:b w:val="0"/>
          <w:color w:val="000000"/>
          <w:sz w:val="24"/>
          <w:szCs w:val="24"/>
        </w:rPr>
        <w:t>Уставом сельского поселения Сосновский сельсовет Бессоновского</w:t>
      </w:r>
      <w:r w:rsidRPr="0075548F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 xml:space="preserve"> </w:t>
      </w:r>
      <w:r w:rsidRPr="0075548F">
        <w:rPr>
          <w:rFonts w:ascii="Times New Roman" w:hAnsi="Times New Roman" w:cs="Times New Roman"/>
          <w:b w:val="0"/>
          <w:color w:val="000000"/>
          <w:sz w:val="24"/>
          <w:szCs w:val="24"/>
        </w:rPr>
        <w:t>района Пензенской области</w:t>
      </w:r>
      <w:r w:rsidRPr="0075548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14:paraId="5DBE001C" w14:textId="77777777" w:rsidR="00DC6125" w:rsidRPr="00722A9A" w:rsidRDefault="00DC6125" w:rsidP="00DC6125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5D1725EF" w14:textId="77777777" w:rsidR="00DC6125" w:rsidRPr="00722A9A" w:rsidRDefault="00DC6125" w:rsidP="00DC6125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 xml:space="preserve">Комитет местного самоуправления Сосновского сельсовета </w:t>
      </w:r>
    </w:p>
    <w:p w14:paraId="5C173403" w14:textId="77777777" w:rsidR="00DC6125" w:rsidRPr="00722A9A" w:rsidRDefault="00DC6125" w:rsidP="00DC6125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>Бессоновского района Пензенской области решил:</w:t>
      </w:r>
    </w:p>
    <w:p w14:paraId="01335067" w14:textId="77777777" w:rsidR="00DC6125" w:rsidRPr="00722A9A" w:rsidRDefault="00DC6125" w:rsidP="00DC6125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14:paraId="28A035D1" w14:textId="77777777" w:rsidR="00DC6125" w:rsidRPr="00722A9A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Внести в  решение КМС Сосновского сельсовета Бессоновского района Пензенской области от 2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.12.20</w:t>
      </w:r>
      <w:r>
        <w:rPr>
          <w:rFonts w:ascii="Times New Roman" w:hAnsi="Times New Roman" w:cs="Times New Roman"/>
          <w:b w:val="0"/>
          <w:sz w:val="26"/>
          <w:szCs w:val="26"/>
        </w:rPr>
        <w:t>25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b w:val="0"/>
          <w:sz w:val="26"/>
          <w:szCs w:val="26"/>
        </w:rPr>
        <w:t>44-7/8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«О бюджете Сосновского сельсовета Бессоновского района Пензенской области на 202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годов» следующие изменения согласно приложениям:</w:t>
      </w:r>
    </w:p>
    <w:p w14:paraId="253D67D3" w14:textId="77777777" w:rsidR="00DC6125" w:rsidRPr="00722A9A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3FC4C0EA" w14:textId="77777777" w:rsidR="00DC6125" w:rsidRPr="00722A9A" w:rsidRDefault="00DC6125" w:rsidP="00DC6125">
      <w:pPr>
        <w:pStyle w:val="ConsPlusTitle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п. 1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Стать</w:t>
      </w:r>
      <w:r>
        <w:rPr>
          <w:rFonts w:ascii="Times New Roman" w:hAnsi="Times New Roman" w:cs="Times New Roman"/>
          <w:b w:val="0"/>
          <w:sz w:val="26"/>
          <w:szCs w:val="26"/>
        </w:rPr>
        <w:t>и</w:t>
      </w:r>
      <w:r w:rsidRPr="00722A9A">
        <w:rPr>
          <w:sz w:val="26"/>
          <w:szCs w:val="26"/>
        </w:rPr>
        <w:t xml:space="preserve">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1 изложить в следующей редакции:</w:t>
      </w:r>
    </w:p>
    <w:p w14:paraId="7A299620" w14:textId="77777777" w:rsidR="00DC6125" w:rsidRPr="00722A9A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sz w:val="26"/>
          <w:szCs w:val="26"/>
        </w:rPr>
        <w:t>«</w:t>
      </w:r>
    </w:p>
    <w:bookmarkEnd w:id="1"/>
    <w:p w14:paraId="28714C4D" w14:textId="77777777" w:rsidR="00DC6125" w:rsidRDefault="00DC6125" w:rsidP="00DC6125">
      <w:pPr>
        <w:pStyle w:val="ConsPlusNormal"/>
        <w:ind w:firstLine="567"/>
        <w:jc w:val="both"/>
      </w:pPr>
      <w:r>
        <w:t>1. Утвердить основные характеристики бюджета</w:t>
      </w:r>
      <w:r>
        <w:rPr>
          <w:b/>
        </w:rPr>
        <w:t xml:space="preserve"> </w:t>
      </w:r>
      <w:r>
        <w:t>Сосновского сельсовета Бессоновского района Пензенской области</w:t>
      </w:r>
      <w:r>
        <w:rPr>
          <w:b/>
        </w:rPr>
        <w:t xml:space="preserve"> </w:t>
      </w:r>
      <w:r>
        <w:t>на 2025 год:</w:t>
      </w:r>
    </w:p>
    <w:p w14:paraId="1D88F76C" w14:textId="77777777" w:rsidR="00DC6125" w:rsidRPr="0004130D" w:rsidRDefault="00DC6125" w:rsidP="00DC6125">
      <w:pPr>
        <w:jc w:val="both"/>
        <w:rPr>
          <w:sz w:val="28"/>
          <w:szCs w:val="28"/>
        </w:rPr>
      </w:pPr>
      <w:r w:rsidRPr="00950DC8">
        <w:rPr>
          <w:sz w:val="28"/>
          <w:szCs w:val="28"/>
        </w:rPr>
        <w:t xml:space="preserve">1) прогнозируемый общий объем доходов бюджета  Сосновского сельсовета Бессоновского </w:t>
      </w:r>
      <w:r w:rsidRPr="0004130D">
        <w:rPr>
          <w:sz w:val="28"/>
          <w:szCs w:val="28"/>
        </w:rPr>
        <w:t xml:space="preserve">района Пензенской области в сумме  </w:t>
      </w:r>
      <w:r>
        <w:rPr>
          <w:sz w:val="28"/>
          <w:szCs w:val="28"/>
        </w:rPr>
        <w:t>16505,664</w:t>
      </w:r>
      <w:r w:rsidRPr="0004130D">
        <w:rPr>
          <w:sz w:val="28"/>
          <w:szCs w:val="28"/>
        </w:rPr>
        <w:t xml:space="preserve"> тыс. рублей;</w:t>
      </w:r>
    </w:p>
    <w:p w14:paraId="2A88AEB8" w14:textId="77777777" w:rsidR="00DC6125" w:rsidRPr="0004130D" w:rsidRDefault="00DC6125" w:rsidP="00DC6125">
      <w:pPr>
        <w:jc w:val="both"/>
        <w:rPr>
          <w:sz w:val="28"/>
          <w:szCs w:val="28"/>
        </w:rPr>
      </w:pPr>
      <w:r w:rsidRPr="0004130D">
        <w:rPr>
          <w:sz w:val="28"/>
          <w:szCs w:val="28"/>
        </w:rPr>
        <w:t xml:space="preserve">2) общий объем расходов бюджета Сосновского  сельсовета Бессоновского района Пензенской области в сумме </w:t>
      </w:r>
      <w:r>
        <w:rPr>
          <w:sz w:val="28"/>
          <w:szCs w:val="28"/>
        </w:rPr>
        <w:t>17357,317</w:t>
      </w:r>
      <w:r w:rsidRPr="0004130D">
        <w:rPr>
          <w:sz w:val="28"/>
          <w:szCs w:val="28"/>
        </w:rPr>
        <w:t xml:space="preserve"> тыс. рублей;</w:t>
      </w:r>
    </w:p>
    <w:p w14:paraId="58A3A36E" w14:textId="77777777" w:rsidR="00DC6125" w:rsidRPr="0004130D" w:rsidRDefault="00DC6125" w:rsidP="00DC6125">
      <w:pPr>
        <w:jc w:val="both"/>
        <w:rPr>
          <w:sz w:val="28"/>
          <w:szCs w:val="28"/>
        </w:rPr>
      </w:pPr>
      <w:r w:rsidRPr="0004130D">
        <w:rPr>
          <w:sz w:val="28"/>
          <w:szCs w:val="28"/>
        </w:rPr>
        <w:t>3) размер резервного фонда Администрации Сосновского сельсовета Бессоновского района Пензенской области  в сумме 10,0 тыс.рублей;</w:t>
      </w:r>
    </w:p>
    <w:p w14:paraId="18C1A3F5" w14:textId="77777777" w:rsidR="00DC6125" w:rsidRPr="0004130D" w:rsidRDefault="00DC6125" w:rsidP="00DC6125">
      <w:pPr>
        <w:jc w:val="both"/>
        <w:rPr>
          <w:sz w:val="28"/>
          <w:szCs w:val="28"/>
        </w:rPr>
      </w:pPr>
      <w:r w:rsidRPr="0004130D">
        <w:rPr>
          <w:sz w:val="28"/>
          <w:szCs w:val="28"/>
        </w:rPr>
        <w:t xml:space="preserve">4) верхний предел муниципального внутреннего долга Сосновского сельсовета Бессоновского района Пензенской области на 1 января 2026 года равен 0,000 тыс. </w:t>
      </w:r>
      <w:r w:rsidRPr="0004130D">
        <w:rPr>
          <w:sz w:val="28"/>
          <w:szCs w:val="28"/>
        </w:rPr>
        <w:lastRenderedPageBreak/>
        <w:t>рублей;</w:t>
      </w:r>
    </w:p>
    <w:p w14:paraId="57BB9E2F" w14:textId="77777777" w:rsidR="00DC6125" w:rsidRPr="0004130D" w:rsidRDefault="00DC6125" w:rsidP="00DC6125">
      <w:pPr>
        <w:pStyle w:val="af9"/>
        <w:ind w:left="0" w:right="0" w:firstLine="0"/>
        <w:rPr>
          <w:szCs w:val="28"/>
        </w:rPr>
      </w:pPr>
      <w:r w:rsidRPr="0004130D">
        <w:rPr>
          <w:szCs w:val="28"/>
        </w:rPr>
        <w:t xml:space="preserve">5) прогнозируемый дефицит (профицит) бюджета Сосновского сельсовета Бессоновского района Пензенской области </w:t>
      </w:r>
      <w:r w:rsidRPr="0004130D">
        <w:rPr>
          <w:b/>
          <w:szCs w:val="28"/>
        </w:rPr>
        <w:t xml:space="preserve"> </w:t>
      </w:r>
      <w:r w:rsidRPr="0004130D">
        <w:rPr>
          <w:szCs w:val="28"/>
        </w:rPr>
        <w:t xml:space="preserve">в сумме </w:t>
      </w:r>
      <w:r>
        <w:rPr>
          <w:szCs w:val="28"/>
        </w:rPr>
        <w:t>851,653</w:t>
      </w:r>
      <w:r w:rsidRPr="0004130D">
        <w:rPr>
          <w:szCs w:val="28"/>
        </w:rPr>
        <w:t xml:space="preserve"> тыс. рублей.</w:t>
      </w:r>
    </w:p>
    <w:p w14:paraId="53B0430B" w14:textId="77777777" w:rsidR="00DC6125" w:rsidRDefault="00DC6125" w:rsidP="00DC6125">
      <w:pPr>
        <w:rPr>
          <w:lang w:eastAsia="x-none"/>
        </w:rPr>
      </w:pPr>
    </w:p>
    <w:p w14:paraId="2C08F243" w14:textId="77777777" w:rsidR="00DC6125" w:rsidRDefault="00DC6125" w:rsidP="00DC6125">
      <w:pPr>
        <w:pStyle w:val="af9"/>
        <w:ind w:left="0" w:right="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»</w:t>
      </w:r>
      <w:r w:rsidRPr="00722A9A">
        <w:rPr>
          <w:b/>
          <w:sz w:val="26"/>
          <w:szCs w:val="26"/>
        </w:rPr>
        <w:t xml:space="preserve"> </w:t>
      </w:r>
    </w:p>
    <w:p w14:paraId="6E42B214" w14:textId="77777777" w:rsidR="00DC6125" w:rsidRDefault="00DC6125" w:rsidP="00DC6125">
      <w:pPr>
        <w:pStyle w:val="af9"/>
        <w:ind w:left="0" w:right="0" w:firstLine="0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 xml:space="preserve"> </w:t>
      </w:r>
    </w:p>
    <w:p w14:paraId="0FB69CE2" w14:textId="77777777" w:rsidR="00DC6125" w:rsidRPr="00722A9A" w:rsidRDefault="00DC6125" w:rsidP="00DC6125">
      <w:pPr>
        <w:pStyle w:val="af9"/>
        <w:ind w:left="0" w:right="0" w:firstLine="0"/>
        <w:rPr>
          <w:sz w:val="26"/>
          <w:szCs w:val="26"/>
        </w:rPr>
      </w:pPr>
    </w:p>
    <w:p w14:paraId="6BAD4811" w14:textId="77777777" w:rsidR="00DC6125" w:rsidRPr="006336B5" w:rsidRDefault="00DC6125" w:rsidP="00DC6125">
      <w:pPr>
        <w:pStyle w:val="ConsPlusTitle"/>
        <w:widowControl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1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огласно приложению к настоящему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решению.</w:t>
      </w:r>
    </w:p>
    <w:p w14:paraId="71B29654" w14:textId="77777777" w:rsidR="00DC6125" w:rsidRPr="006336B5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6B3E12EB" w14:textId="77777777" w:rsidR="00DC6125" w:rsidRDefault="00DC6125" w:rsidP="00DC6125">
      <w:pPr>
        <w:pStyle w:val="ConsPlusTitle"/>
        <w:widowControl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14:paraId="4768ABB2" w14:textId="77777777" w:rsidR="00DC6125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158F9BEA" w14:textId="77777777" w:rsidR="00DC6125" w:rsidRDefault="00DC6125" w:rsidP="00DC6125">
      <w:pPr>
        <w:pStyle w:val="ConsPlusTitle"/>
        <w:widowControl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14:paraId="415D2817" w14:textId="77777777" w:rsidR="00DC6125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2DD7CA28" w14:textId="77777777" w:rsidR="00DC6125" w:rsidRDefault="00DC6125" w:rsidP="00DC6125">
      <w:pPr>
        <w:pStyle w:val="ConsPlusTitle"/>
        <w:widowControl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14:paraId="4A73252A" w14:textId="77777777" w:rsidR="00DC6125" w:rsidRPr="00722A9A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3E65A4C8" w14:textId="77777777" w:rsidR="00DC6125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  </w:t>
      </w:r>
    </w:p>
    <w:p w14:paraId="5C6F7568" w14:textId="77777777" w:rsidR="00DC6125" w:rsidRPr="00722A9A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3AF7EE13" w14:textId="77777777" w:rsidR="00DC6125" w:rsidRPr="00722A9A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8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  </w:t>
      </w:r>
    </w:p>
    <w:p w14:paraId="547519D4" w14:textId="77777777" w:rsidR="00DC6125" w:rsidRPr="00722A9A" w:rsidRDefault="00DC6125" w:rsidP="00DC6125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              </w:t>
      </w:r>
    </w:p>
    <w:p w14:paraId="2B6CCC6F" w14:textId="77777777" w:rsidR="00DC6125" w:rsidRPr="00722A9A" w:rsidRDefault="00DC6125" w:rsidP="00DC6125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9</w:t>
      </w:r>
      <w:r w:rsidRPr="00722A9A">
        <w:rPr>
          <w:sz w:val="26"/>
          <w:szCs w:val="26"/>
        </w:rPr>
        <w:t>. 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14:paraId="07EB7FD1" w14:textId="77777777" w:rsidR="00DC6125" w:rsidRPr="00722A9A" w:rsidRDefault="00DC6125" w:rsidP="00DC6125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14:paraId="70931EF5" w14:textId="77777777" w:rsidR="00DC6125" w:rsidRDefault="00DC6125" w:rsidP="00DC6125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10</w:t>
      </w:r>
      <w:r w:rsidRPr="00722A9A">
        <w:rPr>
          <w:sz w:val="26"/>
          <w:szCs w:val="26"/>
        </w:rPr>
        <w:t>. Контроль за исполнением решения возложить на главу администрации Сосновского сельсовета.</w:t>
      </w:r>
    </w:p>
    <w:p w14:paraId="57179962" w14:textId="77777777" w:rsidR="00DC6125" w:rsidRPr="00722A9A" w:rsidRDefault="00DC6125" w:rsidP="00DC6125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14:paraId="3F643286" w14:textId="77777777" w:rsidR="00DC6125" w:rsidRPr="00722A9A" w:rsidRDefault="00DC6125" w:rsidP="00DC6125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11</w:t>
      </w:r>
      <w:r w:rsidRPr="00722A9A">
        <w:rPr>
          <w:sz w:val="26"/>
          <w:szCs w:val="26"/>
        </w:rPr>
        <w:t>. Настоящее решение вступает в силу после дня его официального опубликования.</w:t>
      </w:r>
    </w:p>
    <w:p w14:paraId="01F30411" w14:textId="77777777" w:rsidR="00DC6125" w:rsidRDefault="00DC6125" w:rsidP="00DC6125">
      <w:pPr>
        <w:rPr>
          <w:sz w:val="26"/>
          <w:szCs w:val="26"/>
        </w:rPr>
      </w:pPr>
    </w:p>
    <w:p w14:paraId="62EFBB4B" w14:textId="77777777" w:rsidR="00DC6125" w:rsidRDefault="00DC6125" w:rsidP="00DC6125">
      <w:pPr>
        <w:rPr>
          <w:sz w:val="26"/>
          <w:szCs w:val="26"/>
        </w:rPr>
      </w:pPr>
    </w:p>
    <w:p w14:paraId="21F11227" w14:textId="77777777" w:rsidR="00DC6125" w:rsidRDefault="00DC6125" w:rsidP="00DC6125">
      <w:pPr>
        <w:rPr>
          <w:sz w:val="26"/>
          <w:szCs w:val="26"/>
        </w:rPr>
      </w:pPr>
    </w:p>
    <w:p w14:paraId="38522DD9" w14:textId="77777777" w:rsidR="00DC6125" w:rsidRDefault="00DC6125" w:rsidP="00DC6125">
      <w:pPr>
        <w:rPr>
          <w:sz w:val="26"/>
          <w:szCs w:val="26"/>
        </w:rPr>
      </w:pPr>
    </w:p>
    <w:p w14:paraId="43B5A2D7" w14:textId="77777777" w:rsidR="00DC6125" w:rsidRDefault="00DC6125" w:rsidP="00DC6125">
      <w:pPr>
        <w:rPr>
          <w:sz w:val="26"/>
          <w:szCs w:val="26"/>
        </w:rPr>
      </w:pPr>
    </w:p>
    <w:p w14:paraId="2A34F71C" w14:textId="77777777" w:rsidR="00DC6125" w:rsidRDefault="00DC6125" w:rsidP="00DC6125">
      <w:pPr>
        <w:rPr>
          <w:sz w:val="26"/>
          <w:szCs w:val="26"/>
        </w:rPr>
      </w:pPr>
    </w:p>
    <w:p w14:paraId="4CF8C151" w14:textId="77777777" w:rsidR="00DC6125" w:rsidRDefault="00DC6125" w:rsidP="00DC6125">
      <w:pPr>
        <w:rPr>
          <w:sz w:val="26"/>
          <w:szCs w:val="26"/>
        </w:rPr>
      </w:pPr>
    </w:p>
    <w:p w14:paraId="7E1D1996" w14:textId="77777777" w:rsidR="00DC6125" w:rsidRDefault="00DC6125" w:rsidP="00DC6125">
      <w:pPr>
        <w:rPr>
          <w:sz w:val="26"/>
          <w:szCs w:val="26"/>
        </w:rPr>
      </w:pPr>
    </w:p>
    <w:p w14:paraId="3D6B958A" w14:textId="77777777" w:rsidR="00DC6125" w:rsidRPr="00722A9A" w:rsidRDefault="00DC6125" w:rsidP="00DC6125">
      <w:pPr>
        <w:rPr>
          <w:sz w:val="26"/>
          <w:szCs w:val="26"/>
        </w:rPr>
      </w:pPr>
    </w:p>
    <w:p w14:paraId="6354A752" w14:textId="77777777" w:rsidR="00DC6125" w:rsidRPr="00722A9A" w:rsidRDefault="00DC6125" w:rsidP="00DC6125">
      <w:pPr>
        <w:ind w:firstLine="708"/>
        <w:rPr>
          <w:sz w:val="26"/>
          <w:szCs w:val="26"/>
        </w:rPr>
      </w:pPr>
    </w:p>
    <w:p w14:paraId="41A3ECF9" w14:textId="77777777" w:rsidR="00DC6125" w:rsidRPr="00722A9A" w:rsidRDefault="00DC6125" w:rsidP="00DC6125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Глава Сосновского сельсовета</w:t>
      </w:r>
    </w:p>
    <w:p w14:paraId="48C6F3C8" w14:textId="77777777" w:rsidR="00DC6125" w:rsidRPr="00722A9A" w:rsidRDefault="00DC6125" w:rsidP="00DC6125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Бессоновского района</w:t>
      </w:r>
    </w:p>
    <w:p w14:paraId="13832C01" w14:textId="77777777" w:rsidR="00DC6125" w:rsidRPr="00A60EBA" w:rsidRDefault="00DC6125" w:rsidP="00DC6125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Пензенской области                                                                       Е.В. Бакалова</w:t>
      </w:r>
    </w:p>
    <w:p w14:paraId="2A3BEEDE" w14:textId="77777777" w:rsidR="00DC6125" w:rsidRDefault="00DC6125" w:rsidP="00DC6125">
      <w:pPr>
        <w:jc w:val="both"/>
        <w:rPr>
          <w:sz w:val="28"/>
          <w:szCs w:val="28"/>
        </w:rPr>
      </w:pPr>
    </w:p>
    <w:p w14:paraId="58477F95" w14:textId="77777777" w:rsidR="00DC6125" w:rsidRDefault="00DC6125" w:rsidP="00DC6125">
      <w:pPr>
        <w:jc w:val="right"/>
      </w:pPr>
    </w:p>
    <w:p w14:paraId="49F6552A" w14:textId="77777777" w:rsidR="00DC6125" w:rsidRDefault="00DC6125" w:rsidP="00DC6125">
      <w:pPr>
        <w:jc w:val="right"/>
      </w:pPr>
    </w:p>
    <w:p w14:paraId="0A2E0487" w14:textId="77777777" w:rsidR="00DC6125" w:rsidRDefault="00DC6125" w:rsidP="00DC6125"/>
    <w:p w14:paraId="22706179" w14:textId="77777777" w:rsidR="00DC6125" w:rsidRDefault="00DC6125" w:rsidP="00DC6125">
      <w:pPr>
        <w:jc w:val="right"/>
      </w:pPr>
    </w:p>
    <w:p w14:paraId="4C581BCC" w14:textId="77777777" w:rsidR="00DC6125" w:rsidRDefault="00DC6125" w:rsidP="00DC6125">
      <w:pPr>
        <w:jc w:val="right"/>
      </w:pPr>
    </w:p>
    <w:p w14:paraId="6B2F4DD4" w14:textId="77777777" w:rsidR="00DC6125" w:rsidRDefault="00DC6125" w:rsidP="00DC6125">
      <w:pPr>
        <w:jc w:val="right"/>
      </w:pPr>
    </w:p>
    <w:p w14:paraId="10C9AD5D" w14:textId="77777777" w:rsidR="00DC6125" w:rsidRDefault="00DC6125" w:rsidP="00DC6125">
      <w:pPr>
        <w:jc w:val="right"/>
      </w:pPr>
    </w:p>
    <w:p w14:paraId="240C7944" w14:textId="77777777" w:rsidR="00DC6125" w:rsidRDefault="00DC6125" w:rsidP="00DC6125">
      <w:pPr>
        <w:jc w:val="right"/>
      </w:pPr>
    </w:p>
    <w:p w14:paraId="0D94ED30" w14:textId="77777777" w:rsidR="00DC6125" w:rsidRDefault="00DC6125" w:rsidP="00DC6125"/>
    <w:p w14:paraId="255C08DB" w14:textId="77777777" w:rsidR="00DC6125" w:rsidRDefault="00DC6125" w:rsidP="00DC6125"/>
    <w:p w14:paraId="56CC78CC" w14:textId="77777777" w:rsidR="00DC6125" w:rsidRDefault="00DC6125" w:rsidP="00DC6125">
      <w:pPr>
        <w:jc w:val="right"/>
      </w:pPr>
    </w:p>
    <w:p w14:paraId="7D430FA2" w14:textId="77777777" w:rsidR="00DC6125" w:rsidRDefault="00DC6125" w:rsidP="00DC6125">
      <w:pPr>
        <w:jc w:val="right"/>
      </w:pPr>
    </w:p>
    <w:p w14:paraId="10BBBEC7" w14:textId="77777777" w:rsidR="00DC6125" w:rsidRPr="006A48E1" w:rsidRDefault="00DC6125" w:rsidP="00DC6125">
      <w:pPr>
        <w:jc w:val="right"/>
      </w:pPr>
      <w:r w:rsidRPr="006A48E1">
        <w:t xml:space="preserve">Приложение № 1                                                                                                                  </w:t>
      </w:r>
    </w:p>
    <w:p w14:paraId="0D9294C3" w14:textId="77777777" w:rsidR="00DC6125" w:rsidRPr="006A48E1" w:rsidRDefault="00DC6125" w:rsidP="00DC6125">
      <w:pPr>
        <w:tabs>
          <w:tab w:val="left" w:pos="6900"/>
        </w:tabs>
        <w:jc w:val="right"/>
      </w:pPr>
      <w:r w:rsidRPr="006A48E1">
        <w:t xml:space="preserve">                                                                                                  </w:t>
      </w:r>
    </w:p>
    <w:p w14:paraId="4B61C6B8" w14:textId="77777777" w:rsidR="00DC6125" w:rsidRPr="006A48E1" w:rsidRDefault="00DC6125" w:rsidP="00DC6125">
      <w:pPr>
        <w:jc w:val="right"/>
      </w:pPr>
      <w:r w:rsidRPr="006A48E1">
        <w:t xml:space="preserve">     </w:t>
      </w:r>
      <w:r>
        <w:t xml:space="preserve">к Решению </w:t>
      </w:r>
      <w:r w:rsidRPr="006A48E1">
        <w:t xml:space="preserve">комитета местного самоуправления </w:t>
      </w:r>
    </w:p>
    <w:p w14:paraId="01115E6F" w14:textId="77777777" w:rsidR="00DC6125" w:rsidRPr="006A48E1" w:rsidRDefault="00DC6125" w:rsidP="00DC6125">
      <w:pPr>
        <w:jc w:val="right"/>
      </w:pPr>
      <w:r w:rsidRPr="006A48E1">
        <w:t xml:space="preserve">Сосновского сельсовета  Пензенской области </w:t>
      </w:r>
    </w:p>
    <w:p w14:paraId="126076C8" w14:textId="77777777" w:rsidR="00DC6125" w:rsidRPr="006A48E1" w:rsidRDefault="00DC6125" w:rsidP="00DC6125">
      <w:pPr>
        <w:jc w:val="right"/>
      </w:pPr>
      <w:r w:rsidRPr="006A48E1">
        <w:t xml:space="preserve">« О   бюджете Сосновского сельсовета  </w:t>
      </w:r>
    </w:p>
    <w:p w14:paraId="19B9A1D0" w14:textId="77777777" w:rsidR="00DC6125" w:rsidRPr="006A48E1" w:rsidRDefault="00DC6125" w:rsidP="00DC6125">
      <w:pPr>
        <w:jc w:val="right"/>
      </w:pPr>
      <w:r w:rsidRPr="006A48E1">
        <w:t>Бессоновского района Пензенской области</w:t>
      </w:r>
    </w:p>
    <w:p w14:paraId="01816EA9" w14:textId="77777777" w:rsidR="00DC6125" w:rsidRPr="006A48E1" w:rsidRDefault="00DC6125" w:rsidP="00DC6125">
      <w:pPr>
        <w:jc w:val="right"/>
      </w:pPr>
      <w:r w:rsidRPr="006A48E1">
        <w:t xml:space="preserve"> на 202</w:t>
      </w:r>
      <w:r>
        <w:t>5</w:t>
      </w:r>
      <w:r w:rsidRPr="006A48E1">
        <w:t xml:space="preserve"> год и плановый период </w:t>
      </w:r>
    </w:p>
    <w:p w14:paraId="5D7F0D2A" w14:textId="77777777" w:rsidR="00DC6125" w:rsidRDefault="00DC6125" w:rsidP="00DC6125">
      <w:pPr>
        <w:jc w:val="right"/>
      </w:pPr>
      <w:r w:rsidRPr="006A48E1">
        <w:t>202</w:t>
      </w:r>
      <w:r>
        <w:t>6</w:t>
      </w:r>
      <w:r w:rsidRPr="006A48E1">
        <w:t xml:space="preserve"> и 202</w:t>
      </w:r>
      <w:r>
        <w:t>7</w:t>
      </w:r>
      <w:r w:rsidRPr="006A48E1">
        <w:t xml:space="preserve"> годов</w:t>
      </w:r>
      <w:r w:rsidRPr="0061591E">
        <w:t>»</w:t>
      </w:r>
    </w:p>
    <w:p w14:paraId="6E28FC8E" w14:textId="77777777" w:rsidR="00DC6125" w:rsidRDefault="00DC6125" w:rsidP="00DC6125">
      <w:pPr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14:paraId="356DBDAF" w14:textId="77777777" w:rsidR="00DC6125" w:rsidRDefault="00DC6125" w:rsidP="00DC6125">
      <w:pPr>
        <w:jc w:val="center"/>
        <w:rPr>
          <w:b/>
        </w:rPr>
      </w:pPr>
      <w:r>
        <w:rPr>
          <w:b/>
        </w:rPr>
        <w:t>Сосновского сельсовета Бессоновского района Пензенской области</w:t>
      </w:r>
    </w:p>
    <w:p w14:paraId="4E12C435" w14:textId="77777777" w:rsidR="00DC6125" w:rsidRDefault="00DC6125" w:rsidP="00DC6125">
      <w:pPr>
        <w:jc w:val="center"/>
        <w:rPr>
          <w:b/>
          <w:sz w:val="22"/>
          <w:szCs w:val="22"/>
        </w:rPr>
      </w:pPr>
      <w:r>
        <w:rPr>
          <w:b/>
        </w:rPr>
        <w:t>на 2025 и на плановый период 2026 и 2027</w:t>
      </w:r>
      <w:r>
        <w:rPr>
          <w:b/>
          <w:sz w:val="22"/>
          <w:szCs w:val="22"/>
        </w:rPr>
        <w:t xml:space="preserve"> годов.</w:t>
      </w:r>
    </w:p>
    <w:p w14:paraId="40FDF2BB" w14:textId="77777777" w:rsidR="00DC6125" w:rsidRDefault="00DC6125" w:rsidP="00DC6125">
      <w:pPr>
        <w:ind w:left="7788" w:firstLine="708"/>
        <w:jc w:val="center"/>
        <w:rPr>
          <w:sz w:val="22"/>
          <w:szCs w:val="22"/>
        </w:rPr>
      </w:pPr>
      <w:r>
        <w:rPr>
          <w:sz w:val="22"/>
          <w:szCs w:val="22"/>
        </w:rPr>
        <w:t>(тыс. руб.)</w:t>
      </w:r>
    </w:p>
    <w:tbl>
      <w:tblPr>
        <w:tblpPr w:leftFromText="180" w:rightFromText="180" w:vertAnchor="text" w:tblpX="-318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4"/>
        <w:gridCol w:w="2874"/>
        <w:gridCol w:w="1260"/>
        <w:gridCol w:w="1260"/>
        <w:gridCol w:w="1307"/>
      </w:tblGrid>
      <w:tr w:rsidR="00DC6125" w:rsidRPr="00B3491F" w14:paraId="007C55E1" w14:textId="77777777" w:rsidTr="00C717E6">
        <w:trPr>
          <w:trHeight w:val="360"/>
          <w:tblHeader/>
        </w:trPr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C2BA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4EC3" w14:textId="77777777" w:rsidR="00DC6125" w:rsidRPr="00B3491F" w:rsidRDefault="00DC6125" w:rsidP="00C717E6">
            <w:pPr>
              <w:jc w:val="center"/>
              <w:rPr>
                <w:b/>
                <w:sz w:val="22"/>
                <w:szCs w:val="22"/>
              </w:rPr>
            </w:pPr>
          </w:p>
          <w:p w14:paraId="4B06459D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6968" w14:textId="77777777" w:rsidR="00DC6125" w:rsidRPr="00B3491F" w:rsidRDefault="00DC6125" w:rsidP="00C717E6">
            <w:pPr>
              <w:jc w:val="center"/>
              <w:rPr>
                <w:b/>
                <w:sz w:val="22"/>
                <w:szCs w:val="22"/>
              </w:rPr>
            </w:pPr>
          </w:p>
          <w:p w14:paraId="603D9EA9" w14:textId="77777777" w:rsidR="00DC6125" w:rsidRPr="00B3491F" w:rsidRDefault="00DC6125" w:rsidP="00C717E6">
            <w:pPr>
              <w:jc w:val="center"/>
              <w:rPr>
                <w:b/>
                <w:sz w:val="22"/>
                <w:szCs w:val="22"/>
              </w:rPr>
            </w:pPr>
          </w:p>
          <w:p w14:paraId="36FC981B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  <w:r w:rsidRPr="00B3491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0E11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Плановый период</w:t>
            </w:r>
          </w:p>
        </w:tc>
      </w:tr>
      <w:tr w:rsidR="00DC6125" w:rsidRPr="00B3491F" w14:paraId="3B2F24E9" w14:textId="77777777" w:rsidTr="00C717E6">
        <w:trPr>
          <w:trHeight w:val="195"/>
          <w:tblHeader/>
        </w:trPr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58F4" w14:textId="77777777" w:rsidR="00DC6125" w:rsidRPr="00B3491F" w:rsidRDefault="00DC6125" w:rsidP="00C717E6">
            <w:pPr>
              <w:rPr>
                <w:b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C55AA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5BEE" w14:textId="77777777" w:rsidR="00DC6125" w:rsidRPr="00B3491F" w:rsidRDefault="00DC6125" w:rsidP="00C717E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BF5B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 w:rsidRPr="00B3491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F6AC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 xml:space="preserve">7 </w:t>
            </w:r>
            <w:r w:rsidRPr="00B3491F">
              <w:rPr>
                <w:b/>
                <w:sz w:val="22"/>
                <w:szCs w:val="22"/>
              </w:rPr>
              <w:t>год</w:t>
            </w:r>
          </w:p>
        </w:tc>
      </w:tr>
      <w:tr w:rsidR="00DC6125" w:rsidRPr="00B3491F" w14:paraId="12B763CA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E560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487A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rPr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000 01 03 00 00 00 0000 000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376E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38E5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A366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</w:tr>
      <w:tr w:rsidR="00DC6125" w:rsidRPr="00B3491F" w14:paraId="1F73D3DF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E6CB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sz w:val="22"/>
                <w:szCs w:val="22"/>
                <w:shd w:val="clear" w:color="auto" w:fill="FFFFFF"/>
              </w:rPr>
              <w:t>Бюджетные кредиты из других бюджетов бюджетной системы Российской Федерации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CC3E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color w:val="464C55"/>
                <w:sz w:val="22"/>
                <w:szCs w:val="22"/>
                <w:shd w:val="clear" w:color="auto" w:fill="FFFFFF"/>
              </w:rPr>
              <w:t>000 01 03 01 00 00 0000 000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FD6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E25D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D9BB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DC6125" w:rsidRPr="00B3491F" w14:paraId="68CB5971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CBEF" w14:textId="77777777" w:rsidR="00DC6125" w:rsidRPr="00B3491F" w:rsidRDefault="00DC6125" w:rsidP="00DC6125">
            <w:pPr>
              <w:pStyle w:val="23"/>
              <w:widowControl/>
              <w:numPr>
                <w:ilvl w:val="5"/>
                <w:numId w:val="2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Привлечение</w:t>
            </w:r>
            <w:r w:rsidRPr="00B3491F">
              <w:rPr>
                <w:b/>
                <w:snapToGrid w:val="0"/>
                <w:sz w:val="22"/>
                <w:szCs w:val="22"/>
              </w:rPr>
              <w:t xml:space="preserve"> бюджетных кредитов</w:t>
            </w:r>
            <w:r w:rsidRPr="00B3491F">
              <w:rPr>
                <w:b/>
                <w:sz w:val="22"/>
                <w:szCs w:val="22"/>
              </w:rPr>
              <w:t xml:space="preserve"> из других бюджетов бюджетной системы Российской Федерации </w:t>
            </w:r>
            <w:r w:rsidRPr="00B3491F">
              <w:rPr>
                <w:snapToGrid w:val="0"/>
                <w:sz w:val="22"/>
                <w:szCs w:val="22"/>
              </w:rPr>
              <w:t xml:space="preserve"> </w:t>
            </w:r>
            <w:r w:rsidRPr="00B3491F">
              <w:rPr>
                <w:b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52F5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000 01 03 01 00 00 0000 700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79D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B08E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0E6D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DC6125" w:rsidRPr="00B3491F" w14:paraId="52B8BF3C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28FA" w14:textId="77777777" w:rsidR="00DC6125" w:rsidRPr="00B3491F" w:rsidRDefault="00DC6125" w:rsidP="00DC6125">
            <w:pPr>
              <w:pStyle w:val="23"/>
              <w:widowControl/>
              <w:numPr>
                <w:ilvl w:val="5"/>
                <w:numId w:val="2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Привлечение  кредитов из 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F25C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901 01 03 01 00 10 0000 710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0B4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4F10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F473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DC6125" w:rsidRPr="00B3491F" w14:paraId="3CD7D443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4A60" w14:textId="77777777" w:rsidR="00DC6125" w:rsidRPr="00B3491F" w:rsidRDefault="00DC6125" w:rsidP="00DC6125">
            <w:pPr>
              <w:pStyle w:val="23"/>
              <w:widowControl/>
              <w:numPr>
                <w:ilvl w:val="5"/>
                <w:numId w:val="2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Погашение бюджетных кредитов, полученных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F5BB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000 01 03 01 00 00 0000 800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CAE5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835D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6E44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DC6125" w:rsidRPr="00B3491F" w14:paraId="04AB6A8A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D29A" w14:textId="77777777" w:rsidR="00DC6125" w:rsidRPr="00B3491F" w:rsidRDefault="00DC6125" w:rsidP="00DC6125">
            <w:pPr>
              <w:pStyle w:val="23"/>
              <w:widowControl/>
              <w:numPr>
                <w:ilvl w:val="5"/>
                <w:numId w:val="2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Погашение бюджетами сельских поселений кредитов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23A2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901 01 03 01 00 10 0000 810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E7B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A1A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13FB" w14:textId="77777777" w:rsidR="00DC6125" w:rsidRPr="00B3491F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DC6125" w:rsidRPr="00B3491F" w14:paraId="489B70A0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E841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E154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rPr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1394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851,653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A39" w14:textId="77777777" w:rsidR="00DC6125" w:rsidRPr="00B3491F" w:rsidRDefault="00DC6125" w:rsidP="00C717E6">
            <w:pPr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0DF0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</w:tr>
      <w:tr w:rsidR="00DC6125" w:rsidRPr="00B3491F" w14:paraId="7051BE91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8C0F" w14:textId="77777777" w:rsidR="00DC6125" w:rsidRPr="00B3491F" w:rsidRDefault="00DC6125" w:rsidP="00C717E6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DE6F" w14:textId="77777777" w:rsidR="00DC6125" w:rsidRPr="00B3491F" w:rsidRDefault="00DC6125" w:rsidP="00C717E6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30FF" w14:textId="77777777" w:rsidR="00DC6125" w:rsidRPr="00563C1A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C1A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16505,364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9D53" w14:textId="77777777" w:rsidR="00DC6125" w:rsidRPr="00563C1A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C1A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16160,200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4835" w14:textId="77777777" w:rsidR="00DC6125" w:rsidRPr="00563C1A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C1A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16713,600</w:t>
            </w:r>
          </w:p>
        </w:tc>
      </w:tr>
      <w:tr w:rsidR="00DC6125" w:rsidRPr="00B3491F" w14:paraId="239E07B0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AC0D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Увеличение прочих остатков 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2D70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FCCE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563C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16505,364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1984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563C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16160,200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BD04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563C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16713,600</w:t>
            </w:r>
          </w:p>
        </w:tc>
      </w:tr>
      <w:tr w:rsidR="00DC6125" w:rsidRPr="00B3491F" w14:paraId="7C245F5F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BE7D" w14:textId="77777777" w:rsidR="00DC6125" w:rsidRPr="00B3491F" w:rsidRDefault="00DC6125" w:rsidP="00C717E6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Увеличение прочих остатков денежных средств бюджетов  сельских поселений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62D5" w14:textId="77777777" w:rsidR="00DC6125" w:rsidRPr="00B3491F" w:rsidRDefault="00DC6125" w:rsidP="00C717E6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394E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563C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16505,364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45F4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563C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16160,200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9746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 w:rsidRPr="00563C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16713,600</w:t>
            </w:r>
          </w:p>
        </w:tc>
      </w:tr>
      <w:tr w:rsidR="00DC6125" w:rsidRPr="00B3491F" w14:paraId="0BDFF865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C4F6" w14:textId="77777777" w:rsidR="00DC6125" w:rsidRPr="00B3491F" w:rsidRDefault="00DC6125" w:rsidP="00C717E6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D82D" w14:textId="77777777" w:rsidR="00DC6125" w:rsidRPr="00B3491F" w:rsidRDefault="00DC6125" w:rsidP="00C717E6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02C6" w14:textId="77777777" w:rsidR="00DC6125" w:rsidRPr="00D017FF" w:rsidRDefault="00DC6125" w:rsidP="00C717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17357,317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4A41" w14:textId="77777777" w:rsidR="00DC6125" w:rsidRPr="00563C1A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16160,200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A822" w14:textId="77777777" w:rsidR="00DC6125" w:rsidRPr="00563C1A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16713,600</w:t>
            </w:r>
          </w:p>
        </w:tc>
      </w:tr>
      <w:tr w:rsidR="00DC6125" w:rsidRPr="00B3491F" w14:paraId="4D7D4353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FE94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Уменьшение прочих остатков 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3CF8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E1B1" w14:textId="77777777" w:rsidR="00DC6125" w:rsidRPr="00D017FF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17357,317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16D8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16160,200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4A9E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16713,600</w:t>
            </w:r>
          </w:p>
        </w:tc>
      </w:tr>
      <w:tr w:rsidR="00DC6125" w:rsidRPr="00B3491F" w14:paraId="27B38959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9C45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Уменьшение  прочих остатков  денежных средств бюджетов сельских поселений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EA19" w14:textId="77777777" w:rsidR="00DC6125" w:rsidRPr="00B3491F" w:rsidRDefault="00DC6125" w:rsidP="00C717E6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6B31" w14:textId="77777777" w:rsidR="00DC6125" w:rsidRPr="00D017FF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17357,317</w:t>
            </w:r>
            <w:r w:rsidRPr="00D017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13CA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16160,200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06D3" w14:textId="77777777" w:rsidR="00DC6125" w:rsidRPr="00563C1A" w:rsidRDefault="00DC6125" w:rsidP="00C717E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16713,600</w:t>
            </w:r>
          </w:p>
        </w:tc>
      </w:tr>
      <w:tr w:rsidR="00DC6125" w:rsidRPr="00B3491F" w14:paraId="6492AE77" w14:textId="77777777" w:rsidTr="00C717E6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D3C1" w14:textId="77777777" w:rsidR="00DC6125" w:rsidRPr="00B3491F" w:rsidRDefault="00DC6125" w:rsidP="00C717E6">
            <w:pPr>
              <w:pStyle w:val="af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456" w14:textId="77777777" w:rsidR="00DC6125" w:rsidRPr="00B3491F" w:rsidRDefault="00DC6125" w:rsidP="00C717E6">
            <w:pPr>
              <w:pStyle w:val="af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0D30" w14:textId="77777777" w:rsidR="00DC6125" w:rsidRPr="00B3491F" w:rsidRDefault="00DC6125" w:rsidP="00C717E6">
            <w:pPr>
              <w:pStyle w:val="a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851,653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AB07" w14:textId="77777777" w:rsidR="00DC6125" w:rsidRPr="00B3491F" w:rsidRDefault="00DC6125" w:rsidP="00C717E6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F50D" w14:textId="77777777" w:rsidR="00DC6125" w:rsidRPr="00B3491F" w:rsidRDefault="00DC6125" w:rsidP="00C717E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</w:tr>
    </w:tbl>
    <w:p w14:paraId="6A3BF4A7" w14:textId="77777777" w:rsidR="00DC6125" w:rsidRPr="00B3491F" w:rsidRDefault="00DC6125" w:rsidP="00DC6125">
      <w:pPr>
        <w:rPr>
          <w:sz w:val="22"/>
          <w:szCs w:val="22"/>
        </w:rPr>
      </w:pPr>
    </w:p>
    <w:p w14:paraId="19259A50" w14:textId="77777777" w:rsidR="00DC6125" w:rsidRDefault="00DC6125" w:rsidP="00DC6125"/>
    <w:tbl>
      <w:tblPr>
        <w:tblW w:w="10305" w:type="dxa"/>
        <w:tblInd w:w="93" w:type="dxa"/>
        <w:tblLook w:val="04A0" w:firstRow="1" w:lastRow="0" w:firstColumn="1" w:lastColumn="0" w:noHBand="0" w:noVBand="1"/>
      </w:tblPr>
      <w:tblGrid>
        <w:gridCol w:w="3860"/>
        <w:gridCol w:w="2994"/>
        <w:gridCol w:w="1241"/>
        <w:gridCol w:w="1105"/>
        <w:gridCol w:w="1105"/>
      </w:tblGrid>
      <w:tr w:rsidR="00DC6125" w:rsidRPr="006A48E1" w14:paraId="673C016C" w14:textId="77777777" w:rsidTr="00C717E6">
        <w:trPr>
          <w:trHeight w:val="16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DBB44" w14:textId="77777777" w:rsidR="00DC6125" w:rsidRPr="006A48E1" w:rsidRDefault="00DC6125" w:rsidP="00C717E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EF21" w14:textId="77777777" w:rsidR="00DC6125" w:rsidRDefault="00DC6125" w:rsidP="00C717E6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Приложение 2                                                                                                                                                                                к </w:t>
            </w:r>
            <w:r>
              <w:rPr>
                <w:bCs/>
                <w:sz w:val="18"/>
                <w:szCs w:val="18"/>
              </w:rPr>
              <w:t xml:space="preserve">Решению </w:t>
            </w:r>
            <w:r w:rsidRPr="006A48E1">
              <w:rPr>
                <w:bCs/>
                <w:sz w:val="18"/>
                <w:szCs w:val="18"/>
              </w:rPr>
              <w:t xml:space="preserve">комитета местного </w:t>
            </w:r>
          </w:p>
          <w:p w14:paraId="32538D25" w14:textId="77777777" w:rsidR="00DC6125" w:rsidRDefault="00DC6125" w:rsidP="00C717E6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самоуправления Сосновского сельсовета  </w:t>
            </w:r>
          </w:p>
          <w:p w14:paraId="4A5A9B35" w14:textId="77777777" w:rsidR="00DC6125" w:rsidRDefault="00DC6125" w:rsidP="00C717E6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Пензенской области « О   бюджете Сосновского </w:t>
            </w:r>
          </w:p>
          <w:p w14:paraId="11012722" w14:textId="77777777" w:rsidR="00DC6125" w:rsidRDefault="00DC6125" w:rsidP="00C717E6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сельсовета  Бессоновского района Пензенской </w:t>
            </w:r>
          </w:p>
          <w:p w14:paraId="744705E3" w14:textId="77777777" w:rsidR="00DC6125" w:rsidRDefault="00DC6125" w:rsidP="00C717E6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>области на 202</w:t>
            </w:r>
            <w:r>
              <w:rPr>
                <w:bCs/>
                <w:sz w:val="18"/>
                <w:szCs w:val="18"/>
              </w:rPr>
              <w:t>5</w:t>
            </w:r>
            <w:r w:rsidRPr="006A48E1">
              <w:rPr>
                <w:bCs/>
                <w:sz w:val="18"/>
                <w:szCs w:val="18"/>
              </w:rPr>
              <w:t xml:space="preserve"> год и плановый </w:t>
            </w:r>
          </w:p>
          <w:p w14:paraId="63B9BAB1" w14:textId="77777777" w:rsidR="00DC6125" w:rsidRPr="006A48E1" w:rsidRDefault="00DC6125" w:rsidP="00C717E6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>период 202</w:t>
            </w:r>
            <w:r>
              <w:rPr>
                <w:bCs/>
                <w:sz w:val="18"/>
                <w:szCs w:val="18"/>
              </w:rPr>
              <w:t>6</w:t>
            </w:r>
            <w:r w:rsidRPr="006A48E1">
              <w:rPr>
                <w:bCs/>
                <w:sz w:val="18"/>
                <w:szCs w:val="18"/>
              </w:rPr>
              <w:t xml:space="preserve"> и 202</w:t>
            </w:r>
            <w:r>
              <w:rPr>
                <w:bCs/>
                <w:sz w:val="18"/>
                <w:szCs w:val="18"/>
              </w:rPr>
              <w:t>7</w:t>
            </w:r>
            <w:r w:rsidRPr="006A48E1">
              <w:rPr>
                <w:bCs/>
                <w:sz w:val="18"/>
                <w:szCs w:val="18"/>
              </w:rPr>
              <w:t xml:space="preserve"> годов»</w:t>
            </w:r>
          </w:p>
        </w:tc>
      </w:tr>
      <w:tr w:rsidR="00DC6125" w:rsidRPr="006A48E1" w14:paraId="62A2A0D5" w14:textId="77777777" w:rsidTr="00C717E6">
        <w:trPr>
          <w:trHeight w:val="975"/>
        </w:trPr>
        <w:tc>
          <w:tcPr>
            <w:tcW w:w="103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865F" w14:textId="77777777" w:rsidR="00DC6125" w:rsidRPr="006A48E1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 w:rsidRPr="006A48E1">
              <w:rPr>
                <w:b/>
                <w:bCs/>
                <w:sz w:val="22"/>
                <w:szCs w:val="22"/>
              </w:rPr>
              <w:t>Объем поступления налоговых и неналоговых доходов в бюджет Сосновского сельсовета Бессоновского района Пензенской области на 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A48E1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6A48E1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6A48E1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DC6125" w:rsidRPr="003C3E5B" w14:paraId="055D195E" w14:textId="77777777" w:rsidTr="00C717E6">
        <w:trPr>
          <w:trHeight w:val="180"/>
        </w:trPr>
        <w:tc>
          <w:tcPr>
            <w:tcW w:w="103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0FFAC" w14:textId="77777777" w:rsidR="00DC6125" w:rsidRPr="003C3E5B" w:rsidRDefault="00DC6125" w:rsidP="00C71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C6125" w:rsidRPr="003C3E5B" w14:paraId="06A80D46" w14:textId="77777777" w:rsidTr="00C717E6">
        <w:trPr>
          <w:trHeight w:val="402"/>
        </w:trPr>
        <w:tc>
          <w:tcPr>
            <w:tcW w:w="103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E13F" w14:textId="77777777" w:rsidR="00DC6125" w:rsidRPr="003C3E5B" w:rsidRDefault="00DC6125" w:rsidP="00C717E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3E5B">
              <w:rPr>
                <w:rFonts w:ascii="Arial" w:hAnsi="Arial" w:cs="Arial"/>
                <w:color w:val="000000"/>
                <w:sz w:val="16"/>
                <w:szCs w:val="16"/>
              </w:rPr>
              <w:t>(тыс.рублей)</w:t>
            </w:r>
          </w:p>
        </w:tc>
      </w:tr>
      <w:tr w:rsidR="00DC6125" w14:paraId="2B70C50B" w14:textId="77777777" w:rsidTr="00C717E6">
        <w:trPr>
          <w:trHeight w:val="585"/>
        </w:trPr>
        <w:tc>
          <w:tcPr>
            <w:tcW w:w="3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F2AB" w14:textId="77777777" w:rsidR="00DC6125" w:rsidRDefault="00DC6125" w:rsidP="00C71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Виды доходов</w:t>
            </w:r>
          </w:p>
        </w:tc>
        <w:tc>
          <w:tcPr>
            <w:tcW w:w="2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8BD2" w14:textId="77777777" w:rsidR="00DC6125" w:rsidRDefault="00DC6125" w:rsidP="00C71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Код бюджетной классификации доходов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E150" w14:textId="77777777" w:rsidR="00DC6125" w:rsidRDefault="00DC6125" w:rsidP="00C71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2025 год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94B9" w14:textId="77777777" w:rsidR="00DC6125" w:rsidRDefault="00DC6125" w:rsidP="00C71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2026 год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752B" w14:textId="77777777" w:rsidR="00DC6125" w:rsidRDefault="00DC6125" w:rsidP="00C71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2027 год</w:t>
            </w:r>
          </w:p>
        </w:tc>
      </w:tr>
      <w:tr w:rsidR="00DC6125" w:rsidRPr="003C3E5B" w14:paraId="2684FA5F" w14:textId="77777777" w:rsidTr="00C717E6">
        <w:trPr>
          <w:trHeight w:val="450"/>
        </w:trPr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0958" w14:textId="77777777" w:rsidR="00DC6125" w:rsidRPr="003C3E5B" w:rsidRDefault="00DC6125" w:rsidP="00C717E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4058" w14:textId="77777777" w:rsidR="00DC6125" w:rsidRPr="003C3E5B" w:rsidRDefault="00DC6125" w:rsidP="00C717E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65D5" w14:textId="77777777" w:rsidR="00DC6125" w:rsidRPr="003C3E5B" w:rsidRDefault="00DC6125" w:rsidP="00C717E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6B94" w14:textId="77777777" w:rsidR="00DC6125" w:rsidRPr="003C3E5B" w:rsidRDefault="00DC6125" w:rsidP="00C717E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E661" w14:textId="77777777" w:rsidR="00DC6125" w:rsidRPr="003C3E5B" w:rsidRDefault="00DC6125" w:rsidP="00C717E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C6125" w14:paraId="401FE65A" w14:textId="77777777" w:rsidTr="00C717E6">
        <w:trPr>
          <w:trHeight w:val="25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CDE6" w14:textId="77777777" w:rsidR="00DC6125" w:rsidRDefault="00DC6125" w:rsidP="00C71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E404" w14:textId="77777777" w:rsidR="00DC6125" w:rsidRDefault="00DC6125" w:rsidP="00C71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6A23" w14:textId="77777777" w:rsidR="00DC6125" w:rsidRDefault="00DC6125" w:rsidP="00C71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7DC8" w14:textId="77777777" w:rsidR="00DC6125" w:rsidRDefault="00DC6125" w:rsidP="00C71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3CEC" w14:textId="77777777" w:rsidR="00DC6125" w:rsidRDefault="00DC6125" w:rsidP="00C717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DC6125" w14:paraId="6F9D155C" w14:textId="77777777" w:rsidTr="00C717E6">
        <w:trPr>
          <w:trHeight w:val="6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4E283" w14:textId="77777777" w:rsidR="00DC6125" w:rsidRDefault="00DC6125" w:rsidP="00C717E6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НАЛОГОВЫЕ И НЕНАЛОГОВЫЕ ДОХОДЫ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90E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000 1 00 00000 00 0000 000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F664" w14:textId="77777777" w:rsidR="00DC6125" w:rsidRDefault="00DC6125" w:rsidP="00C717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11367,900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44CD" w14:textId="77777777" w:rsidR="00DC6125" w:rsidRDefault="00DC6125" w:rsidP="00C717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11142,700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4A95" w14:textId="77777777" w:rsidR="00DC6125" w:rsidRDefault="00DC6125" w:rsidP="00C717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11616,300</w:t>
            </w:r>
          </w:p>
        </w:tc>
      </w:tr>
      <w:tr w:rsidR="00DC6125" w14:paraId="4964E144" w14:textId="77777777" w:rsidTr="00C717E6">
        <w:trPr>
          <w:trHeight w:val="6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6573" w14:textId="77777777" w:rsidR="00DC6125" w:rsidRDefault="00DC6125" w:rsidP="00C717E6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НАЛОГИ НА ПРИБЫЛЬ, ДОХОДЫ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F6D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000 1 01 00000 00 0000 000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99DB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4462,000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6662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4773,900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B94F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5059,900</w:t>
            </w:r>
          </w:p>
        </w:tc>
      </w:tr>
      <w:tr w:rsidR="00DC6125" w14:paraId="2240C9EC" w14:textId="77777777" w:rsidTr="00C717E6">
        <w:trPr>
          <w:trHeight w:val="31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D82D" w14:textId="77777777" w:rsidR="00DC6125" w:rsidRDefault="00DC6125" w:rsidP="00C717E6">
            <w:r>
              <w:t>Налог на доходы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1475" w14:textId="77777777" w:rsidR="00DC6125" w:rsidRDefault="00DC6125" w:rsidP="00C717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ABBE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4462,000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4655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E818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5059,900</w:t>
            </w:r>
          </w:p>
        </w:tc>
      </w:tr>
      <w:tr w:rsidR="00DC6125" w14:paraId="0BA24FF4" w14:textId="77777777" w:rsidTr="00C717E6">
        <w:trPr>
          <w:trHeight w:val="157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F171C" w14:textId="77777777" w:rsidR="00DC6125" w:rsidRDefault="00DC6125" w:rsidP="00C717E6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65B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000 1 03 00000 00 0000 000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D1F6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4037,900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9D16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4130,800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4336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4277,400</w:t>
            </w:r>
          </w:p>
        </w:tc>
      </w:tr>
      <w:tr w:rsidR="00DC6125" w14:paraId="21BB8B52" w14:textId="77777777" w:rsidTr="00C717E6">
        <w:trPr>
          <w:trHeight w:val="100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F53E" w14:textId="77777777" w:rsidR="00DC6125" w:rsidRDefault="00DC6125" w:rsidP="00C717E6">
            <w: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2ECE" w14:textId="77777777" w:rsidR="00DC6125" w:rsidRDefault="00DC6125" w:rsidP="00C717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623C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4026,900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89FD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81DA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4277,400</w:t>
            </w:r>
          </w:p>
        </w:tc>
      </w:tr>
      <w:tr w:rsidR="00DC6125" w14:paraId="4BEA061E" w14:textId="77777777" w:rsidTr="00C717E6">
        <w:trPr>
          <w:trHeight w:val="100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C9DD5" w14:textId="77777777" w:rsidR="00DC6125" w:rsidRDefault="00DC6125" w:rsidP="00C717E6">
            <w:r>
              <w:t xml:space="preserve">Туристический налог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FD470" w14:textId="77777777" w:rsidR="00DC6125" w:rsidRDefault="00DC6125" w:rsidP="00C717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000 1 03 03000 01 0000 110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A149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23C4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E0387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DC6125" w14:paraId="68D67A84" w14:textId="77777777" w:rsidTr="00C717E6">
        <w:trPr>
          <w:trHeight w:val="6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98FF4" w14:textId="77777777" w:rsidR="00DC6125" w:rsidRDefault="00DC6125" w:rsidP="00C717E6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НАЛОГИ НА ИМУЩЕСТВО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70CF" w14:textId="77777777" w:rsidR="00DC6125" w:rsidRDefault="00DC6125" w:rsidP="00C717E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A811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2728,000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591D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2184,000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6535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2225,000</w:t>
            </w:r>
          </w:p>
        </w:tc>
      </w:tr>
      <w:tr w:rsidR="00DC6125" w14:paraId="30CF5BA5" w14:textId="77777777" w:rsidTr="00C717E6">
        <w:trPr>
          <w:trHeight w:val="91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7191C" w14:textId="77777777" w:rsidR="00DC6125" w:rsidRDefault="00DC6125" w:rsidP="00C717E6">
            <w:r>
              <w:t>Налог на имущество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0405" w14:textId="77777777" w:rsidR="00DC6125" w:rsidRDefault="00DC6125" w:rsidP="00C717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000 1 06 01000 00 0000 110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D3D0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9B8B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1130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1076,000</w:t>
            </w:r>
          </w:p>
        </w:tc>
      </w:tr>
      <w:tr w:rsidR="00DC6125" w14:paraId="5554C2FD" w14:textId="77777777" w:rsidTr="00C717E6">
        <w:trPr>
          <w:trHeight w:val="43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B9080" w14:textId="77777777" w:rsidR="00DC6125" w:rsidRDefault="00DC6125" w:rsidP="00C717E6">
            <w:r>
              <w:t>Земельный налог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43E2" w14:textId="77777777" w:rsidR="00DC6125" w:rsidRDefault="00DC6125" w:rsidP="00C717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1695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3807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65F3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688,000</w:t>
            </w:r>
          </w:p>
        </w:tc>
      </w:tr>
      <w:tr w:rsidR="00DC6125" w14:paraId="23A330D8" w14:textId="77777777" w:rsidTr="00C717E6">
        <w:trPr>
          <w:trHeight w:val="43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94817" w14:textId="77777777" w:rsidR="00DC6125" w:rsidRDefault="00DC6125" w:rsidP="00C717E6">
            <w:r>
              <w:t>Земельный налог с организаций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6E93" w14:textId="77777777" w:rsidR="00DC6125" w:rsidRDefault="00DC6125" w:rsidP="00C717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DD89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AC55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15F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461,000</w:t>
            </w:r>
          </w:p>
        </w:tc>
      </w:tr>
      <w:tr w:rsidR="00DC6125" w14:paraId="3080BFC7" w14:textId="77777777" w:rsidTr="00C717E6">
        <w:trPr>
          <w:trHeight w:val="54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A550" w14:textId="77777777" w:rsidR="00DC6125" w:rsidRDefault="00DC6125" w:rsidP="00C717E6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B58B" w14:textId="77777777" w:rsidR="00DC6125" w:rsidRDefault="00DC6125" w:rsidP="00C717E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7A47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B51C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B94F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42,000</w:t>
            </w:r>
          </w:p>
        </w:tc>
      </w:tr>
      <w:tr w:rsidR="00DC6125" w14:paraId="0AC14507" w14:textId="77777777" w:rsidTr="00C717E6">
        <w:trPr>
          <w:trHeight w:val="1362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F1FC" w14:textId="77777777" w:rsidR="00DC6125" w:rsidRPr="004E3601" w:rsidRDefault="00DC6125" w:rsidP="00C717E6">
            <w:pPr>
              <w:rPr>
                <w:b/>
                <w:bCs/>
              </w:rPr>
            </w:pPr>
            <w:r w:rsidRPr="004E3601">
              <w:rPr>
                <w:rFonts w:ascii="PT Serif" w:hAnsi="PT Serif"/>
                <w:b/>
                <w:color w:val="000000"/>
                <w:shd w:val="clear" w:color="auto" w:fill="FFFFFF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2F54" w14:textId="77777777" w:rsidR="00DC6125" w:rsidRDefault="00DC6125" w:rsidP="00C717E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A11A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60,000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3863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14EA" w14:textId="77777777" w:rsidR="00DC6125" w:rsidRDefault="00DC6125" w:rsidP="00C717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12,000</w:t>
            </w:r>
          </w:p>
        </w:tc>
      </w:tr>
    </w:tbl>
    <w:p w14:paraId="3381E64D" w14:textId="77777777" w:rsidR="00DC6125" w:rsidRDefault="00DC6125" w:rsidP="00DC6125"/>
    <w:tbl>
      <w:tblPr>
        <w:tblW w:w="10601" w:type="dxa"/>
        <w:tblInd w:w="-176" w:type="dxa"/>
        <w:tblLook w:val="04A0" w:firstRow="1" w:lastRow="0" w:firstColumn="1" w:lastColumn="0" w:noHBand="0" w:noVBand="1"/>
      </w:tblPr>
      <w:tblGrid>
        <w:gridCol w:w="3261"/>
        <w:gridCol w:w="546"/>
        <w:gridCol w:w="1096"/>
        <w:gridCol w:w="436"/>
        <w:gridCol w:w="656"/>
        <w:gridCol w:w="546"/>
        <w:gridCol w:w="1300"/>
        <w:gridCol w:w="1340"/>
        <w:gridCol w:w="1420"/>
      </w:tblGrid>
      <w:tr w:rsidR="00DC6125" w:rsidRPr="00A3459C" w14:paraId="6ECA3248" w14:textId="77777777" w:rsidTr="00C717E6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D9C3" w14:textId="77777777" w:rsidR="00DC6125" w:rsidRPr="00222021" w:rsidRDefault="00DC6125" w:rsidP="00C717E6"/>
        </w:tc>
        <w:tc>
          <w:tcPr>
            <w:tcW w:w="7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D3BF" w14:textId="77777777" w:rsidR="00DC6125" w:rsidRPr="00222021" w:rsidRDefault="00DC6125" w:rsidP="00C717E6">
            <w:pPr>
              <w:jc w:val="right"/>
            </w:pPr>
            <w:r w:rsidRPr="00222021">
              <w:rPr>
                <w:b/>
                <w:bCs/>
              </w:rPr>
              <w:t xml:space="preserve">  Приложение 3</w:t>
            </w:r>
          </w:p>
        </w:tc>
      </w:tr>
      <w:tr w:rsidR="00DC6125" w:rsidRPr="00A3459C" w14:paraId="299EC58A" w14:textId="77777777" w:rsidTr="00C717E6">
        <w:trPr>
          <w:trHeight w:val="4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E393" w14:textId="77777777" w:rsidR="00DC6125" w:rsidRPr="00A3459C" w:rsidRDefault="00DC6125" w:rsidP="00C717E6"/>
        </w:tc>
        <w:tc>
          <w:tcPr>
            <w:tcW w:w="7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25C24" w14:textId="77777777" w:rsidR="00DC6125" w:rsidRDefault="00DC6125" w:rsidP="00C717E6">
            <w:pPr>
              <w:jc w:val="right"/>
            </w:pPr>
            <w:r w:rsidRPr="00A3459C">
              <w:t xml:space="preserve">к </w:t>
            </w:r>
            <w:r>
              <w:t xml:space="preserve">Решению </w:t>
            </w:r>
            <w:r w:rsidRPr="00A3459C">
              <w:t xml:space="preserve">комитета местного </w:t>
            </w:r>
          </w:p>
          <w:p w14:paraId="4BF58D78" w14:textId="77777777" w:rsidR="00DC6125" w:rsidRDefault="00DC6125" w:rsidP="00C717E6">
            <w:pPr>
              <w:jc w:val="right"/>
            </w:pPr>
            <w:r w:rsidRPr="00A3459C">
              <w:t xml:space="preserve">самоуправления Сосновского сельсовета  Пензенской </w:t>
            </w:r>
          </w:p>
          <w:p w14:paraId="26411DDF" w14:textId="77777777" w:rsidR="00DC6125" w:rsidRDefault="00DC6125" w:rsidP="00C717E6">
            <w:pPr>
              <w:jc w:val="right"/>
            </w:pPr>
            <w:r w:rsidRPr="00A3459C">
              <w:lastRenderedPageBreak/>
              <w:t xml:space="preserve">области « О   бюджете Сосновского сельсовета  </w:t>
            </w:r>
          </w:p>
          <w:p w14:paraId="2B23AF5B" w14:textId="77777777" w:rsidR="00DC6125" w:rsidRDefault="00DC6125" w:rsidP="00C717E6">
            <w:pPr>
              <w:jc w:val="right"/>
            </w:pPr>
            <w:r w:rsidRPr="00A3459C">
              <w:t xml:space="preserve">Бессоновского района Пензенской области </w:t>
            </w:r>
          </w:p>
          <w:p w14:paraId="130B0A81" w14:textId="77777777" w:rsidR="00DC6125" w:rsidRPr="00A3459C" w:rsidRDefault="00DC6125" w:rsidP="00C717E6">
            <w:pPr>
              <w:jc w:val="right"/>
            </w:pPr>
            <w:r w:rsidRPr="00A3459C">
              <w:t>на 202</w:t>
            </w:r>
            <w:r>
              <w:t xml:space="preserve">5 </w:t>
            </w:r>
            <w:r w:rsidRPr="00A3459C">
              <w:t>год и плановый период 202</w:t>
            </w:r>
            <w:r>
              <w:t>6</w:t>
            </w:r>
            <w:r w:rsidRPr="00A3459C">
              <w:t xml:space="preserve"> и 202</w:t>
            </w:r>
            <w:r>
              <w:t>7</w:t>
            </w:r>
            <w:r w:rsidRPr="00A3459C">
              <w:t xml:space="preserve"> годов»</w:t>
            </w:r>
          </w:p>
        </w:tc>
      </w:tr>
      <w:tr w:rsidR="00DC6125" w:rsidRPr="00A3459C" w14:paraId="00F4017F" w14:textId="77777777" w:rsidTr="00C717E6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0E55" w14:textId="77777777" w:rsidR="00DC6125" w:rsidRPr="00A3459C" w:rsidRDefault="00DC6125" w:rsidP="00C717E6"/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AC7E" w14:textId="77777777" w:rsidR="00DC6125" w:rsidRPr="00A3459C" w:rsidRDefault="00DC6125" w:rsidP="00C717E6"/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40E7" w14:textId="77777777" w:rsidR="00DC6125" w:rsidRPr="00A3459C" w:rsidRDefault="00DC6125" w:rsidP="00C717E6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C3AB" w14:textId="77777777" w:rsidR="00DC6125" w:rsidRPr="00A3459C" w:rsidRDefault="00DC6125" w:rsidP="00C717E6"/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6A95" w14:textId="77777777" w:rsidR="00DC6125" w:rsidRPr="00A3459C" w:rsidRDefault="00DC6125" w:rsidP="00C717E6"/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D2E4" w14:textId="77777777" w:rsidR="00DC6125" w:rsidRPr="00A3459C" w:rsidRDefault="00DC6125" w:rsidP="00C717E6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1293" w14:textId="77777777" w:rsidR="00DC6125" w:rsidRPr="00A3459C" w:rsidRDefault="00DC6125" w:rsidP="00C717E6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6F84" w14:textId="77777777" w:rsidR="00DC6125" w:rsidRPr="00A3459C" w:rsidRDefault="00DC6125" w:rsidP="00C717E6"/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E235" w14:textId="77777777" w:rsidR="00DC6125" w:rsidRPr="00A3459C" w:rsidRDefault="00DC6125" w:rsidP="00C717E6"/>
        </w:tc>
      </w:tr>
      <w:tr w:rsidR="00DC6125" w:rsidRPr="00A3459C" w14:paraId="4CA2A905" w14:textId="77777777" w:rsidTr="00C717E6">
        <w:trPr>
          <w:trHeight w:val="570"/>
        </w:trPr>
        <w:tc>
          <w:tcPr>
            <w:tcW w:w="10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A0A87" w14:textId="77777777" w:rsidR="00DC6125" w:rsidRPr="00A3459C" w:rsidRDefault="00DC6125" w:rsidP="00C717E6">
            <w:pPr>
              <w:jc w:val="center"/>
              <w:rPr>
                <w:b/>
                <w:bCs/>
                <w:color w:val="000000"/>
              </w:rPr>
            </w:pPr>
            <w:r w:rsidRPr="00A3459C">
              <w:rPr>
                <w:b/>
                <w:bCs/>
                <w:color w:val="000000"/>
              </w:rPr>
              <w:t>Объем безвозмездных поступлений в бюджет Сосновского сельсовета Бессоновского района Пензенской области на 202</w:t>
            </w:r>
            <w:r>
              <w:rPr>
                <w:b/>
                <w:bCs/>
                <w:color w:val="000000"/>
              </w:rPr>
              <w:t>5</w:t>
            </w:r>
            <w:r w:rsidRPr="00A3459C">
              <w:rPr>
                <w:b/>
                <w:bCs/>
                <w:color w:val="000000"/>
              </w:rPr>
              <w:t xml:space="preserve"> год и плановый период 202</w:t>
            </w:r>
            <w:r>
              <w:rPr>
                <w:b/>
                <w:bCs/>
                <w:color w:val="000000"/>
              </w:rPr>
              <w:t>6</w:t>
            </w:r>
            <w:r w:rsidRPr="00A3459C">
              <w:rPr>
                <w:b/>
                <w:bCs/>
                <w:color w:val="000000"/>
              </w:rPr>
              <w:t xml:space="preserve"> и 202</w:t>
            </w:r>
            <w:r>
              <w:rPr>
                <w:b/>
                <w:bCs/>
                <w:color w:val="000000"/>
              </w:rPr>
              <w:t>7</w:t>
            </w:r>
            <w:r w:rsidRPr="00A3459C">
              <w:rPr>
                <w:b/>
                <w:bCs/>
                <w:color w:val="000000"/>
              </w:rPr>
              <w:t xml:space="preserve"> годов</w:t>
            </w:r>
          </w:p>
        </w:tc>
      </w:tr>
      <w:tr w:rsidR="00DC6125" w:rsidRPr="00A3459C" w14:paraId="671A2DC8" w14:textId="77777777" w:rsidTr="00C717E6">
        <w:trPr>
          <w:trHeight w:val="255"/>
        </w:trPr>
        <w:tc>
          <w:tcPr>
            <w:tcW w:w="65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B1134" w14:textId="77777777" w:rsidR="00DC6125" w:rsidRPr="00A3459C" w:rsidRDefault="00DC6125" w:rsidP="00C717E6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FB4BB" w14:textId="77777777" w:rsidR="00DC6125" w:rsidRPr="00A3459C" w:rsidRDefault="00DC6125" w:rsidP="00C717E6">
            <w:pPr>
              <w:jc w:val="right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56A9" w14:textId="77777777" w:rsidR="00DC6125" w:rsidRPr="00A3459C" w:rsidRDefault="00DC6125" w:rsidP="00C717E6"/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A3403" w14:textId="77777777" w:rsidR="00DC6125" w:rsidRPr="00A3459C" w:rsidRDefault="00DC6125" w:rsidP="00C717E6"/>
        </w:tc>
      </w:tr>
      <w:tr w:rsidR="00DC6125" w:rsidRPr="008941F2" w14:paraId="418EF7CF" w14:textId="77777777" w:rsidTr="00C717E6">
        <w:trPr>
          <w:trHeight w:val="255"/>
        </w:trPr>
        <w:tc>
          <w:tcPr>
            <w:tcW w:w="6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3190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Показатели бюджетной классификации доходов</w:t>
            </w:r>
          </w:p>
        </w:tc>
        <w:tc>
          <w:tcPr>
            <w:tcW w:w="4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4E56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DC6125" w:rsidRPr="008941F2" w14:paraId="2F3E1B87" w14:textId="77777777" w:rsidTr="00C717E6">
        <w:trPr>
          <w:trHeight w:val="25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8D61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Виды безвозмездных перечислений</w:t>
            </w:r>
          </w:p>
        </w:tc>
        <w:tc>
          <w:tcPr>
            <w:tcW w:w="32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7929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4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F933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</w:p>
        </w:tc>
      </w:tr>
      <w:tr w:rsidR="00DC6125" w:rsidRPr="008941F2" w14:paraId="6A589E2A" w14:textId="77777777" w:rsidTr="00C717E6">
        <w:trPr>
          <w:trHeight w:val="25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E980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BD12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5932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</w:p>
        </w:tc>
      </w:tr>
      <w:tr w:rsidR="00DC6125" w:rsidRPr="008941F2" w14:paraId="388E6074" w14:textId="77777777" w:rsidTr="00C717E6">
        <w:trPr>
          <w:trHeight w:val="25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AAA4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394F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5C79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</w:p>
        </w:tc>
      </w:tr>
      <w:tr w:rsidR="00DC6125" w:rsidRPr="008941F2" w14:paraId="0E47AE16" w14:textId="77777777" w:rsidTr="00C717E6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1B74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51EC3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EEB8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3</w:t>
            </w:r>
          </w:p>
        </w:tc>
      </w:tr>
      <w:tr w:rsidR="00DC6125" w:rsidRPr="008941F2" w14:paraId="7174FC39" w14:textId="77777777" w:rsidTr="00C717E6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4008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5C08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672C0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1368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E4696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BF1C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6E1D" w14:textId="77777777" w:rsidR="00DC6125" w:rsidRPr="008941F2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2025 г.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1951" w14:textId="77777777" w:rsidR="00DC6125" w:rsidRPr="008941F2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2026 г.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F68B" w14:textId="77777777" w:rsidR="00DC6125" w:rsidRPr="008941F2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2027 г.</w:t>
            </w:r>
          </w:p>
        </w:tc>
      </w:tr>
      <w:tr w:rsidR="00DC6125" w:rsidRPr="008941F2" w14:paraId="48AF3BDD" w14:textId="77777777" w:rsidTr="00C717E6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D0CB8" w14:textId="77777777" w:rsidR="00DC6125" w:rsidRPr="008941F2" w:rsidRDefault="00DC6125" w:rsidP="00C717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41F2">
              <w:rPr>
                <w:b/>
                <w:bCs/>
                <w:color w:val="000000"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CBFB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72D8E" w14:textId="77777777" w:rsidR="00DC6125" w:rsidRPr="008941F2" w:rsidRDefault="00DC6125" w:rsidP="00C717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41F2">
              <w:rPr>
                <w:b/>
                <w:bCs/>
                <w:color w:val="000000"/>
                <w:sz w:val="22"/>
                <w:szCs w:val="22"/>
              </w:rPr>
              <w:t>20000000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B8476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5A804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72BF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E0CA9" w14:textId="77777777" w:rsidR="00DC6125" w:rsidRPr="00D017FF" w:rsidRDefault="00DC6125" w:rsidP="00C717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5137,764</w:t>
            </w:r>
            <w:r w:rsidRPr="00D017FF">
              <w:rPr>
                <w:b/>
                <w:bCs/>
              </w:rPr>
              <w:t xml:space="preserve">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8923A" w14:textId="77777777" w:rsidR="00DC6125" w:rsidRPr="00D017FF" w:rsidRDefault="00DC6125" w:rsidP="00C717E6">
            <w:pPr>
              <w:jc w:val="right"/>
              <w:rPr>
                <w:b/>
                <w:bCs/>
              </w:rPr>
            </w:pPr>
            <w:r w:rsidRPr="00D017FF">
              <w:rPr>
                <w:b/>
                <w:bCs/>
              </w:rPr>
              <w:t xml:space="preserve">  5 017,500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84F3" w14:textId="77777777" w:rsidR="00DC6125" w:rsidRPr="00D017FF" w:rsidRDefault="00DC6125" w:rsidP="00C717E6">
            <w:pPr>
              <w:jc w:val="right"/>
              <w:rPr>
                <w:b/>
                <w:bCs/>
              </w:rPr>
            </w:pPr>
            <w:r w:rsidRPr="00D017FF">
              <w:rPr>
                <w:b/>
                <w:bCs/>
              </w:rPr>
              <w:t xml:space="preserve">     5 097,300   </w:t>
            </w:r>
          </w:p>
        </w:tc>
      </w:tr>
      <w:tr w:rsidR="00DC6125" w:rsidRPr="008941F2" w14:paraId="33036E5B" w14:textId="77777777" w:rsidTr="00C717E6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8621C" w14:textId="77777777" w:rsidR="00DC6125" w:rsidRPr="008941F2" w:rsidRDefault="00DC6125" w:rsidP="00C717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41F2">
              <w:rPr>
                <w:b/>
                <w:bCs/>
                <w:color w:val="000000"/>
                <w:sz w:val="22"/>
                <w:szCs w:val="22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870F6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6E52" w14:textId="77777777" w:rsidR="00DC6125" w:rsidRPr="008941F2" w:rsidRDefault="00DC6125" w:rsidP="00C717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41F2">
              <w:rPr>
                <w:b/>
                <w:bCs/>
                <w:color w:val="000000"/>
                <w:sz w:val="22"/>
                <w:szCs w:val="22"/>
              </w:rPr>
              <w:t>20200000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F41A4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6022D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4AC5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739E9" w14:textId="77777777" w:rsidR="00DC6125" w:rsidRPr="00D017FF" w:rsidRDefault="00DC6125" w:rsidP="00C717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5137,764</w:t>
            </w:r>
            <w:r w:rsidRPr="00D017FF">
              <w:rPr>
                <w:b/>
                <w:bCs/>
              </w:rPr>
              <w:t xml:space="preserve">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9162" w14:textId="77777777" w:rsidR="00DC6125" w:rsidRPr="00D017FF" w:rsidRDefault="00DC6125" w:rsidP="00C717E6">
            <w:pPr>
              <w:jc w:val="right"/>
              <w:rPr>
                <w:b/>
                <w:bCs/>
              </w:rPr>
            </w:pPr>
            <w:r w:rsidRPr="00D017FF">
              <w:rPr>
                <w:b/>
                <w:bCs/>
              </w:rPr>
              <w:t xml:space="preserve">  5 017,500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75276" w14:textId="77777777" w:rsidR="00DC6125" w:rsidRPr="00D017FF" w:rsidRDefault="00DC6125" w:rsidP="00C717E6">
            <w:pPr>
              <w:jc w:val="right"/>
              <w:rPr>
                <w:b/>
                <w:bCs/>
              </w:rPr>
            </w:pPr>
            <w:r w:rsidRPr="00D017FF">
              <w:rPr>
                <w:b/>
                <w:bCs/>
              </w:rPr>
              <w:t xml:space="preserve">     5 097,300   </w:t>
            </w:r>
          </w:p>
        </w:tc>
      </w:tr>
      <w:tr w:rsidR="00DC6125" w:rsidRPr="008941F2" w14:paraId="5E43BB3B" w14:textId="77777777" w:rsidTr="00C717E6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D6BB5" w14:textId="77777777" w:rsidR="00DC6125" w:rsidRPr="008941F2" w:rsidRDefault="00DC6125" w:rsidP="00C717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41F2">
              <w:rPr>
                <w:b/>
                <w:bCs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9BFA5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9DBF5" w14:textId="77777777" w:rsidR="00DC6125" w:rsidRPr="008941F2" w:rsidRDefault="00DC6125" w:rsidP="00C717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41F2">
              <w:rPr>
                <w:b/>
                <w:bCs/>
                <w:color w:val="000000"/>
                <w:sz w:val="22"/>
                <w:szCs w:val="22"/>
              </w:rPr>
              <w:t>20210000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816A0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8E30D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B24EA" w14:textId="77777777" w:rsidR="00DC6125" w:rsidRPr="008941F2" w:rsidRDefault="00DC6125" w:rsidP="00C717E6">
            <w:pPr>
              <w:jc w:val="center"/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411E2" w14:textId="77777777" w:rsidR="00DC6125" w:rsidRPr="008941F2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4235,000</w:t>
            </w:r>
            <w:r w:rsidRPr="008941F2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EBBBC" w14:textId="77777777" w:rsidR="00DC6125" w:rsidRPr="008941F2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4027,600</w:t>
            </w:r>
            <w:r w:rsidRPr="008941F2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4CA5B" w14:textId="77777777" w:rsidR="00DC6125" w:rsidRPr="008941F2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4091,700</w:t>
            </w:r>
            <w:r w:rsidRPr="008941F2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DC6125" w:rsidRPr="008941F2" w14:paraId="5F6638FC" w14:textId="77777777" w:rsidTr="00C717E6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72ACC9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B7981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992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12594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20215001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B5ED4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1D078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76356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AA89E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1621,000</w:t>
            </w:r>
            <w:r w:rsidRPr="008941F2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38F16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1335,600</w:t>
            </w:r>
            <w:r w:rsidRPr="008941F2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52917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1318,700</w:t>
            </w:r>
          </w:p>
        </w:tc>
      </w:tr>
      <w:tr w:rsidR="00DC6125" w:rsidRPr="008941F2" w14:paraId="18222DCD" w14:textId="77777777" w:rsidTr="00C717E6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A50F62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C1BC3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992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1D6BD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20216001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7F4C4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5D075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AD664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FBBE1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2614,000</w:t>
            </w:r>
            <w:r w:rsidRPr="008941F2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782D2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2692</w:t>
            </w:r>
            <w:r w:rsidRPr="008941F2">
              <w:rPr>
                <w:sz w:val="22"/>
                <w:szCs w:val="22"/>
              </w:rPr>
              <w:t xml:space="preserve">,000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2BB8F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2773</w:t>
            </w:r>
            <w:r w:rsidRPr="008941F2">
              <w:rPr>
                <w:sz w:val="22"/>
                <w:szCs w:val="22"/>
              </w:rPr>
              <w:t xml:space="preserve">,000   </w:t>
            </w:r>
          </w:p>
        </w:tc>
      </w:tr>
      <w:tr w:rsidR="00DC6125" w:rsidRPr="008941F2" w14:paraId="0805E446" w14:textId="77777777" w:rsidTr="00C717E6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43C492" w14:textId="77777777" w:rsidR="00DC6125" w:rsidRPr="008941F2" w:rsidRDefault="00DC6125" w:rsidP="00C717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41F2">
              <w:rPr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91099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E854A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20230000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C3B34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81321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2BFA5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ECA92" w14:textId="77777777" w:rsidR="00DC6125" w:rsidRDefault="00DC6125" w:rsidP="00C717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412,800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E34A1" w14:textId="77777777" w:rsidR="00DC6125" w:rsidRDefault="00DC6125" w:rsidP="00C717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</w:p>
          <w:p w14:paraId="5F95EC6A" w14:textId="77777777" w:rsidR="00DC6125" w:rsidRDefault="00DC6125" w:rsidP="00C717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447,700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B75E1" w14:textId="77777777" w:rsidR="00DC6125" w:rsidRDefault="00DC6125" w:rsidP="00C717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463,400   </w:t>
            </w:r>
          </w:p>
        </w:tc>
      </w:tr>
      <w:tr w:rsidR="00DC6125" w:rsidRPr="008941F2" w14:paraId="1CAE87BF" w14:textId="77777777" w:rsidTr="00C717E6">
        <w:trPr>
          <w:trHeight w:val="1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3195C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0C6A6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901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19B2F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20235118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B1B7D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A53D7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F393E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3ED12" w14:textId="77777777" w:rsidR="00DC6125" w:rsidRDefault="00DC6125" w:rsidP="00C717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412,800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A9472" w14:textId="77777777" w:rsidR="00DC6125" w:rsidRDefault="00DC6125" w:rsidP="00C717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447,700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DA923" w14:textId="77777777" w:rsidR="00DC6125" w:rsidRDefault="00DC6125" w:rsidP="00C717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      463,400   </w:t>
            </w:r>
          </w:p>
        </w:tc>
      </w:tr>
      <w:tr w:rsidR="00DC6125" w:rsidRPr="008941F2" w14:paraId="6E0989D6" w14:textId="77777777" w:rsidTr="00C717E6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9A70AB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387F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13B07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20240000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23BAF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86EA2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1053" w14:textId="77777777" w:rsidR="00DC6125" w:rsidRPr="008941F2" w:rsidRDefault="00DC6125" w:rsidP="00C717E6">
            <w:pPr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400F6" w14:textId="77777777" w:rsidR="00DC6125" w:rsidRPr="008941F2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 xml:space="preserve">            </w:t>
            </w:r>
            <w:r>
              <w:rPr>
                <w:b/>
                <w:bCs/>
                <w:sz w:val="22"/>
                <w:szCs w:val="22"/>
              </w:rPr>
              <w:t>489,964</w:t>
            </w:r>
            <w:r w:rsidRPr="008941F2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5E224" w14:textId="77777777" w:rsidR="00DC6125" w:rsidRPr="008941F2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 xml:space="preserve">         </w:t>
            </w:r>
            <w:r>
              <w:rPr>
                <w:b/>
                <w:bCs/>
                <w:sz w:val="22"/>
                <w:szCs w:val="22"/>
              </w:rPr>
              <w:t>542,200</w:t>
            </w:r>
            <w:r w:rsidRPr="008941F2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153D2" w14:textId="77777777" w:rsidR="00DC6125" w:rsidRPr="008941F2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8941F2">
              <w:rPr>
                <w:b/>
                <w:bCs/>
                <w:sz w:val="22"/>
                <w:szCs w:val="22"/>
              </w:rPr>
              <w:t xml:space="preserve">             </w:t>
            </w:r>
            <w:r>
              <w:rPr>
                <w:b/>
                <w:bCs/>
                <w:sz w:val="22"/>
                <w:szCs w:val="22"/>
              </w:rPr>
              <w:t>542,200</w:t>
            </w:r>
            <w:r w:rsidRPr="008941F2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DC6125" w:rsidRPr="008941F2" w14:paraId="49640812" w14:textId="77777777" w:rsidTr="00C717E6">
        <w:trPr>
          <w:trHeight w:val="5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9BBF8" w14:textId="77777777" w:rsidR="00DC6125" w:rsidRPr="008941F2" w:rsidRDefault="00DC6125" w:rsidP="00C717E6">
            <w:pPr>
              <w:rPr>
                <w:color w:val="000000"/>
                <w:sz w:val="22"/>
                <w:szCs w:val="22"/>
              </w:rPr>
            </w:pPr>
            <w:r w:rsidRPr="008941F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D0238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901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AF231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20249999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9FF17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C0585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CC7C3" w14:textId="77777777" w:rsidR="00DC6125" w:rsidRPr="008941F2" w:rsidRDefault="00DC6125" w:rsidP="00C717E6">
            <w:pPr>
              <w:rPr>
                <w:sz w:val="22"/>
                <w:szCs w:val="22"/>
              </w:rPr>
            </w:pPr>
            <w:r w:rsidRPr="008941F2">
              <w:rPr>
                <w:sz w:val="22"/>
                <w:szCs w:val="22"/>
              </w:rPr>
              <w:t>150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854D6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489,964</w:t>
            </w:r>
            <w:r w:rsidRPr="008941F2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B7D25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542,200</w:t>
            </w:r>
            <w:r w:rsidRPr="008941F2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CC165" w14:textId="77777777" w:rsidR="00DC6125" w:rsidRPr="008941F2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542,200</w:t>
            </w:r>
            <w:r w:rsidRPr="008941F2">
              <w:rPr>
                <w:sz w:val="22"/>
                <w:szCs w:val="22"/>
              </w:rPr>
              <w:t xml:space="preserve">   </w:t>
            </w:r>
          </w:p>
        </w:tc>
      </w:tr>
    </w:tbl>
    <w:p w14:paraId="1D968637" w14:textId="77777777" w:rsidR="00DC6125" w:rsidRDefault="00DC6125" w:rsidP="00DC6125"/>
    <w:p w14:paraId="32A7A022" w14:textId="77777777" w:rsidR="00DC6125" w:rsidRDefault="00DC6125" w:rsidP="00DC6125"/>
    <w:p w14:paraId="63B6FC03" w14:textId="77777777" w:rsidR="00DC6125" w:rsidRDefault="00DC6125" w:rsidP="00DC6125"/>
    <w:p w14:paraId="7DEED9C0" w14:textId="77777777" w:rsidR="00DC6125" w:rsidRDefault="00DC6125" w:rsidP="00DC6125"/>
    <w:p w14:paraId="4F2492B6" w14:textId="77777777" w:rsidR="00DC6125" w:rsidRDefault="00DC6125" w:rsidP="00DC6125"/>
    <w:p w14:paraId="491D229D" w14:textId="77777777" w:rsidR="00DC6125" w:rsidRDefault="00DC6125" w:rsidP="00DC6125"/>
    <w:p w14:paraId="7DC5BA59" w14:textId="77777777" w:rsidR="00DC6125" w:rsidRDefault="00DC6125" w:rsidP="00DC6125"/>
    <w:p w14:paraId="258AD5F4" w14:textId="77777777" w:rsidR="00DC6125" w:rsidRDefault="00DC6125" w:rsidP="00DC6125"/>
    <w:p w14:paraId="5A3EC196" w14:textId="77777777" w:rsidR="00DC6125" w:rsidRDefault="00DC6125" w:rsidP="00DC6125"/>
    <w:p w14:paraId="3495906D" w14:textId="77777777" w:rsidR="00DC6125" w:rsidRPr="0019715B" w:rsidRDefault="00DC6125" w:rsidP="00DC6125"/>
    <w:p w14:paraId="68D285E1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F66F23C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232"/>
        <w:gridCol w:w="204"/>
        <w:gridCol w:w="232"/>
        <w:gridCol w:w="253"/>
        <w:gridCol w:w="232"/>
        <w:gridCol w:w="204"/>
        <w:gridCol w:w="212"/>
        <w:gridCol w:w="114"/>
        <w:gridCol w:w="202"/>
        <w:gridCol w:w="234"/>
        <w:gridCol w:w="182"/>
        <w:gridCol w:w="878"/>
        <w:gridCol w:w="131"/>
        <w:gridCol w:w="415"/>
        <w:gridCol w:w="101"/>
        <w:gridCol w:w="1155"/>
        <w:gridCol w:w="1256"/>
        <w:gridCol w:w="164"/>
        <w:gridCol w:w="1112"/>
      </w:tblGrid>
      <w:tr w:rsidR="00DC6125" w:rsidRPr="00A3459C" w14:paraId="457FA2BD" w14:textId="77777777" w:rsidTr="00C717E6">
        <w:trPr>
          <w:trHeight w:val="300"/>
        </w:trPr>
        <w:tc>
          <w:tcPr>
            <w:tcW w:w="3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DE68" w14:textId="77777777" w:rsidR="00DC6125" w:rsidRPr="00222021" w:rsidRDefault="00DC6125" w:rsidP="00C717E6">
            <w:pPr>
              <w:rPr>
                <w:rFonts w:ascii="Arial CYR" w:hAnsi="Arial CYR" w:cs="Arial CYR"/>
                <w:sz w:val="22"/>
                <w:szCs w:val="22"/>
                <w:highlight w:val="yellow"/>
              </w:rPr>
            </w:pPr>
          </w:p>
        </w:tc>
        <w:tc>
          <w:tcPr>
            <w:tcW w:w="72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C2A4D" w14:textId="77777777" w:rsidR="00DC6125" w:rsidRPr="002E7F0B" w:rsidRDefault="00DC6125" w:rsidP="00C717E6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2E7F0B">
              <w:rPr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DC6125" w:rsidRPr="00A3459C" w14:paraId="241145A0" w14:textId="77777777" w:rsidTr="00C717E6">
        <w:trPr>
          <w:trHeight w:val="692"/>
        </w:trPr>
        <w:tc>
          <w:tcPr>
            <w:tcW w:w="3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1389" w14:textId="77777777" w:rsidR="00DC6125" w:rsidRPr="00222021" w:rsidRDefault="00DC6125" w:rsidP="00C717E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6157AB" w14:textId="77777777" w:rsidR="00DC6125" w:rsidRPr="002E7F0B" w:rsidRDefault="00DC6125" w:rsidP="00C717E6">
            <w:pPr>
              <w:jc w:val="right"/>
              <w:rPr>
                <w:sz w:val="18"/>
                <w:szCs w:val="18"/>
              </w:rPr>
            </w:pPr>
            <w:r w:rsidRPr="002E7F0B">
              <w:rPr>
                <w:sz w:val="18"/>
                <w:szCs w:val="18"/>
              </w:rPr>
              <w:t>к Решению комитета местного самоуправления</w:t>
            </w:r>
          </w:p>
          <w:p w14:paraId="4E6D2059" w14:textId="77777777" w:rsidR="00DC6125" w:rsidRPr="002E7F0B" w:rsidRDefault="00DC6125" w:rsidP="00C717E6">
            <w:pPr>
              <w:jc w:val="right"/>
              <w:rPr>
                <w:sz w:val="18"/>
                <w:szCs w:val="18"/>
              </w:rPr>
            </w:pPr>
            <w:r w:rsidRPr="002E7F0B">
              <w:rPr>
                <w:sz w:val="18"/>
                <w:szCs w:val="18"/>
              </w:rPr>
              <w:t xml:space="preserve"> Сосновского сельсовета  Пензенской области </w:t>
            </w:r>
          </w:p>
          <w:p w14:paraId="4B7EDF62" w14:textId="77777777" w:rsidR="00DC6125" w:rsidRPr="002E7F0B" w:rsidRDefault="00DC6125" w:rsidP="00C717E6">
            <w:pPr>
              <w:jc w:val="right"/>
              <w:rPr>
                <w:sz w:val="18"/>
                <w:szCs w:val="18"/>
              </w:rPr>
            </w:pPr>
            <w:r w:rsidRPr="002E7F0B">
              <w:rPr>
                <w:sz w:val="18"/>
                <w:szCs w:val="18"/>
              </w:rPr>
              <w:t xml:space="preserve">« О   бюджете Сосновского сельсовета  </w:t>
            </w:r>
          </w:p>
          <w:p w14:paraId="5D4C7F67" w14:textId="77777777" w:rsidR="00DC6125" w:rsidRPr="002E7F0B" w:rsidRDefault="00DC6125" w:rsidP="00C717E6">
            <w:pPr>
              <w:jc w:val="right"/>
              <w:rPr>
                <w:sz w:val="18"/>
                <w:szCs w:val="18"/>
              </w:rPr>
            </w:pPr>
            <w:r w:rsidRPr="002E7F0B">
              <w:rPr>
                <w:sz w:val="18"/>
                <w:szCs w:val="18"/>
              </w:rPr>
              <w:t xml:space="preserve">Бессоновского района Пензенской области </w:t>
            </w:r>
          </w:p>
          <w:p w14:paraId="5AC07339" w14:textId="77777777" w:rsidR="00DC6125" w:rsidRPr="002E7F0B" w:rsidRDefault="00DC6125" w:rsidP="00C717E6">
            <w:pPr>
              <w:jc w:val="right"/>
              <w:rPr>
                <w:sz w:val="22"/>
                <w:szCs w:val="22"/>
              </w:rPr>
            </w:pPr>
            <w:r w:rsidRPr="002E7F0B">
              <w:rPr>
                <w:sz w:val="18"/>
                <w:szCs w:val="18"/>
              </w:rPr>
              <w:lastRenderedPageBreak/>
              <w:t xml:space="preserve">на 2025 год и плановый период 2026 и 2027 годов»     </w:t>
            </w:r>
          </w:p>
        </w:tc>
      </w:tr>
      <w:tr w:rsidR="00DC6125" w:rsidRPr="00A3459C" w14:paraId="59B6DF32" w14:textId="77777777" w:rsidTr="00C717E6">
        <w:trPr>
          <w:trHeight w:val="360"/>
        </w:trPr>
        <w:tc>
          <w:tcPr>
            <w:tcW w:w="3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BE87" w14:textId="77777777" w:rsidR="00DC6125" w:rsidRPr="00A3459C" w:rsidRDefault="00DC6125" w:rsidP="00C717E6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20BBE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97BE5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2F467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7090E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33EAC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80534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C88FC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0175E" w14:textId="77777777" w:rsidR="00DC6125" w:rsidRPr="00A3459C" w:rsidRDefault="00DC6125" w:rsidP="00C717E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599A" w14:textId="77777777" w:rsidR="00DC6125" w:rsidRPr="00A3459C" w:rsidRDefault="00DC6125" w:rsidP="00C717E6">
            <w:pPr>
              <w:rPr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245D" w14:textId="77777777" w:rsidR="00DC6125" w:rsidRPr="00A3459C" w:rsidRDefault="00DC6125" w:rsidP="00C717E6">
            <w:pPr>
              <w:rPr>
                <w:sz w:val="22"/>
                <w:szCs w:val="22"/>
              </w:rPr>
            </w:pPr>
          </w:p>
        </w:tc>
      </w:tr>
      <w:tr w:rsidR="00DC6125" w:rsidRPr="00A3459C" w14:paraId="4E2E5F34" w14:textId="77777777" w:rsidTr="00C717E6">
        <w:trPr>
          <w:trHeight w:val="1470"/>
        </w:trPr>
        <w:tc>
          <w:tcPr>
            <w:tcW w:w="107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D7214" w14:textId="77777777" w:rsidR="00DC6125" w:rsidRPr="00A3459C" w:rsidRDefault="00DC6125" w:rsidP="00C717E6">
            <w:pPr>
              <w:jc w:val="center"/>
              <w:rPr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Распределение бюджетных ассигнований на 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A3459C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A3459C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A3459C">
              <w:rPr>
                <w:b/>
                <w:bCs/>
                <w:sz w:val="22"/>
                <w:szCs w:val="22"/>
              </w:rPr>
              <w:t xml:space="preserve"> годов по разделам, подразделам, целевым статьям (муниципальным программам  Сосновского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Сосновского сельсовета Бессоновского района Пензенской области</w:t>
            </w:r>
          </w:p>
        </w:tc>
      </w:tr>
      <w:tr w:rsidR="00DC6125" w:rsidRPr="00A3459C" w14:paraId="00FC4913" w14:textId="77777777" w:rsidTr="00C717E6">
        <w:trPr>
          <w:trHeight w:val="435"/>
        </w:trPr>
        <w:tc>
          <w:tcPr>
            <w:tcW w:w="107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723FB" w14:textId="77777777" w:rsidR="00DC6125" w:rsidRPr="00A3459C" w:rsidRDefault="00DC6125" w:rsidP="00C717E6">
            <w:pPr>
              <w:jc w:val="right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тыс. руб.</w:t>
            </w:r>
          </w:p>
        </w:tc>
      </w:tr>
      <w:tr w:rsidR="00DC6125" w:rsidRPr="003837D7" w14:paraId="59B08CDC" w14:textId="77777777" w:rsidTr="00C717E6">
        <w:trPr>
          <w:trHeight w:val="9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1F2A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701E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F661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Пр</w:t>
            </w:r>
          </w:p>
        </w:tc>
        <w:tc>
          <w:tcPr>
            <w:tcW w:w="22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1CC05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9B0E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4D9D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3837D7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5E99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3837D7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CFE7" w14:textId="77777777" w:rsidR="00DC6125" w:rsidRPr="003837D7" w:rsidRDefault="00DC6125" w:rsidP="00C717E6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3837D7">
              <w:rPr>
                <w:sz w:val="22"/>
                <w:szCs w:val="22"/>
              </w:rPr>
              <w:t xml:space="preserve">              год</w:t>
            </w:r>
          </w:p>
        </w:tc>
      </w:tr>
      <w:tr w:rsidR="00DC6125" w:rsidRPr="003837D7" w14:paraId="29C77954" w14:textId="77777777" w:rsidTr="00C717E6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18B9B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09ACED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DFD207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2D418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DCA46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3FBA3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C6E9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F0167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9BC77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6518,073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4055C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6610,857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27B7E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6797,659</w:t>
            </w:r>
          </w:p>
        </w:tc>
      </w:tr>
      <w:tr w:rsidR="00DC6125" w:rsidRPr="003837D7" w14:paraId="5F6F6398" w14:textId="77777777" w:rsidTr="00C717E6">
        <w:trPr>
          <w:trHeight w:val="10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65E1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F44D4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0358E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37FC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1A8E93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DC7299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1F37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4D55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933D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2,124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7170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2,124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AD47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2,124 </w:t>
            </w:r>
          </w:p>
        </w:tc>
      </w:tr>
      <w:tr w:rsidR="00DC6125" w:rsidRPr="003837D7" w14:paraId="4E08CEAC" w14:textId="77777777" w:rsidTr="00C717E6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CA026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BB2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AFD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6C1C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557C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5F8C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228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FB1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D3C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5FB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216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</w:tr>
      <w:tr w:rsidR="00DC6125" w:rsidRPr="003837D7" w14:paraId="1E908B44" w14:textId="77777777" w:rsidTr="00C717E6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D720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473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274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C87A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DD596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BC8E2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73D8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FE9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0C2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DC1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CA8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</w:tr>
      <w:tr w:rsidR="00DC6125" w:rsidRPr="003837D7" w14:paraId="7FE4E568" w14:textId="77777777" w:rsidTr="00C717E6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6A99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5409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552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F1F9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AB12C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FC6E5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670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6192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D258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253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0E4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2,124</w:t>
            </w:r>
          </w:p>
        </w:tc>
      </w:tr>
      <w:tr w:rsidR="00DC6125" w:rsidRPr="003837D7" w14:paraId="5A49B175" w14:textId="77777777" w:rsidTr="00C717E6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1B89A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2025 год и плановый период 2026 и 2027 годов                                                                                                          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9C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9499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941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7AF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5B9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FC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01B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62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288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815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3837D7" w14:paraId="752398A0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C0F3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C16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E65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007F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8E914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67547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0C2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748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3D4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E65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726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3837D7" w14:paraId="1D495071" w14:textId="77777777" w:rsidTr="00C717E6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32476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ACA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4E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495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398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6E2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C92E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70A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A4D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53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1AD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3837D7" w14:paraId="0985471F" w14:textId="77777777" w:rsidTr="00C717E6">
        <w:trPr>
          <w:trHeight w:val="22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BF57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409A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71F2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03C2E8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593C03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6010F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881D8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FD54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72C1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6487,648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3DE5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6580,432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1D43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6767,234</w:t>
            </w:r>
          </w:p>
        </w:tc>
      </w:tr>
      <w:tr w:rsidR="00DC6125" w:rsidRPr="003837D7" w14:paraId="6D282EBE" w14:textId="77777777" w:rsidTr="00C717E6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2813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C37D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55B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DF940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E04B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7C13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219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863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3A2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6487,648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CC0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6580,432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E48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6767,234</w:t>
            </w:r>
          </w:p>
        </w:tc>
      </w:tr>
      <w:tr w:rsidR="00DC6125" w:rsidRPr="003837D7" w14:paraId="1DB64428" w14:textId="77777777" w:rsidTr="00C717E6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62556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26E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7B9B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BC86D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8E769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97D4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85D5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D9C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4EC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5153,340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F7D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5261,932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AFA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5405,966</w:t>
            </w:r>
          </w:p>
        </w:tc>
      </w:tr>
      <w:tr w:rsidR="00DC6125" w:rsidRPr="003837D7" w14:paraId="0365EB53" w14:textId="77777777" w:rsidTr="00C717E6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165B4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7ACE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770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0489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2CDAA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CC71A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4C8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FBB1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84C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5153,340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7B9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5261,932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6F3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5405,966</w:t>
            </w:r>
          </w:p>
        </w:tc>
      </w:tr>
      <w:tr w:rsidR="00DC6125" w:rsidRPr="003837D7" w14:paraId="028274F3" w14:textId="77777777" w:rsidTr="00C717E6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8E2A" w14:textId="77777777" w:rsidR="00DC6125" w:rsidRDefault="00DC6125" w:rsidP="00C717E6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7D8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AD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DDD0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8329D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E8C98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82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510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AD5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C6F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A10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3837D7" w14:paraId="760E931F" w14:textId="77777777" w:rsidTr="00C717E6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D401A" w14:textId="77777777" w:rsidR="00DC6125" w:rsidRDefault="00DC6125" w:rsidP="00C717E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1D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AA7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4E0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9A1E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3FE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07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611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2108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2250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43B2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3837D7" w14:paraId="70EC5B26" w14:textId="77777777" w:rsidTr="00C717E6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EF670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0E9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775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CC0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B656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3E4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085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4E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4C79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B24D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FF16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3837D7" w14:paraId="6DB9F283" w14:textId="77777777" w:rsidTr="00C717E6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A822" w14:textId="77777777" w:rsidR="00DC6125" w:rsidRDefault="00DC6125" w:rsidP="00C717E6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E6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1D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23F7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CFB1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72E4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7911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1E4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7EC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1716,874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5A7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1056,811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22F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1056,811</w:t>
            </w:r>
          </w:p>
        </w:tc>
      </w:tr>
      <w:tr w:rsidR="00DC6125" w:rsidRPr="003837D7" w14:paraId="7BBB1A8B" w14:textId="77777777" w:rsidTr="00C717E6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8B32" w14:textId="77777777" w:rsidR="00DC6125" w:rsidRDefault="00DC6125" w:rsidP="00C717E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DBD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CBF0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876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13B1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9434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DE0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82B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0DFA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1B0B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601A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3837D7" w14:paraId="01C063E0" w14:textId="77777777" w:rsidTr="00C717E6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3863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0B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35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19E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55C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4F1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02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32E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58F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97E0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5E3C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3837D7" w14:paraId="38AC3426" w14:textId="77777777" w:rsidTr="00C717E6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3149" w14:textId="77777777" w:rsidR="00DC6125" w:rsidRDefault="00DC6125" w:rsidP="00C717E6">
            <w:r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9E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541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D02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83F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8CA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710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5A6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6367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3BE7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F535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3837D7" w14:paraId="23219C1C" w14:textId="77777777" w:rsidTr="00C717E6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97AF5" w14:textId="77777777" w:rsidR="00DC6125" w:rsidRDefault="00DC6125" w:rsidP="00C717E6">
            <w:r>
              <w:t>Уплата налогов, сборов и иных платежей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EEB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D7B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7A07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2E0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CF3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56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405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5BE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06C0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D347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3837D7" w14:paraId="70434D06" w14:textId="77777777" w:rsidTr="00C717E6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958B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Сосновского сельсовета  Бессоновского района </w:t>
            </w:r>
            <w:r>
              <w:rPr>
                <w:b/>
                <w:bCs/>
              </w:rPr>
              <w:lastRenderedPageBreak/>
              <w:t>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BD84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F88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20E6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EC06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484AD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34F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B62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997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1334,308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32A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1318,500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9C7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1361,268</w:t>
            </w:r>
          </w:p>
        </w:tc>
      </w:tr>
      <w:tr w:rsidR="00DC6125" w:rsidRPr="003837D7" w14:paraId="26D61CCC" w14:textId="77777777" w:rsidTr="00C717E6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E54D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F9A3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BB7E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3BBC5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4324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F90F1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44AD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9BAF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3503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1334,308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5C8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1318,500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6A5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1361,268</w:t>
            </w:r>
          </w:p>
        </w:tc>
      </w:tr>
      <w:tr w:rsidR="00DC6125" w:rsidRPr="003837D7" w14:paraId="0B0D108C" w14:textId="77777777" w:rsidTr="00C717E6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7B9F" w14:textId="77777777" w:rsidR="00DC6125" w:rsidRDefault="00DC6125" w:rsidP="00C717E6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287D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E6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79EB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601F9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94A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594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4C6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0C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E29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DA2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3837D7" w14:paraId="1E37E269" w14:textId="77777777" w:rsidTr="00C717E6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8BAD" w14:textId="77777777" w:rsidR="00DC6125" w:rsidRDefault="00DC6125" w:rsidP="00C717E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B23E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CDC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14A7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5CC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66980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BA0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BAA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CE0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618A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CE41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3837D7" w14:paraId="143E1BA4" w14:textId="77777777" w:rsidTr="00C717E6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A09F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E2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FA2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E51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6AE8C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15D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18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C7B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9773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0757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73E4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3837D7" w14:paraId="0A1F334A" w14:textId="77777777" w:rsidTr="00C717E6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2C3C" w14:textId="77777777" w:rsidR="00DC6125" w:rsidRDefault="00DC6125" w:rsidP="00C717E6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8C2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9A3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C255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65F7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CF04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3BD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33FC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3276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AD6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98A6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54959809" w14:textId="77777777" w:rsidTr="00C717E6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F5541" w14:textId="77777777" w:rsidR="00DC6125" w:rsidRDefault="00DC6125" w:rsidP="00C717E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681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DDC6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0DFC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AD7D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C76E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FC2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C5DF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D3CC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376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6F1C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33EE2198" w14:textId="77777777" w:rsidTr="00C717E6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67514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631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B55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64DE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A9E8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4E70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E12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717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324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E7C9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0B2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1438D9F1" w14:textId="77777777" w:rsidTr="00C717E6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A2ED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4EB6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69C8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206739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4D0A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661D97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A1227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5C61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B29C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B515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B920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2,685</w:t>
            </w:r>
          </w:p>
        </w:tc>
      </w:tr>
      <w:tr w:rsidR="00DC6125" w:rsidRPr="003837D7" w14:paraId="361EA8EC" w14:textId="77777777" w:rsidTr="00C717E6">
        <w:trPr>
          <w:trHeight w:val="11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B9CE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2014-2025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0A1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5468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EA75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86A4B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936A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367E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200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545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BC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7F4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</w:tr>
      <w:tr w:rsidR="00DC6125" w:rsidRPr="003837D7" w14:paraId="3A690A70" w14:textId="77777777" w:rsidTr="00C717E6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2413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BCB8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306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A570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A9A4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9DE7C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2921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E3E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396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131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3DF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</w:tr>
      <w:tr w:rsidR="00DC6125" w:rsidRPr="003837D7" w14:paraId="22B722CD" w14:textId="77777777" w:rsidTr="00C717E6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233E4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D9D6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322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97D3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65CDF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9C84C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C72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80A0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5E15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0AF1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AC0C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2,685</w:t>
            </w:r>
          </w:p>
        </w:tc>
      </w:tr>
      <w:tr w:rsidR="00DC6125" w:rsidRPr="003837D7" w14:paraId="71305D79" w14:textId="77777777" w:rsidTr="00C717E6">
        <w:trPr>
          <w:trHeight w:val="13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ECF2A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2025 год и плановый период 2026 и 2027 годов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E5D0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40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07A4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E0297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A3D07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20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5CC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1D4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D30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BF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3837D7" w14:paraId="012143B1" w14:textId="77777777" w:rsidTr="00C717E6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EF0ED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DAB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D4EA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1EFB0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9091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DE5C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41B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01B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C98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508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468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3837D7" w14:paraId="237D5190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90B3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141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9C5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A7C3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9D7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A6D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81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4C4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2BB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14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5B1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3837D7" w14:paraId="65FC1158" w14:textId="77777777" w:rsidTr="00C717E6">
        <w:trPr>
          <w:trHeight w:val="13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EB59D" w14:textId="77777777" w:rsidR="00DC6125" w:rsidRDefault="00DC6125" w:rsidP="00C717E6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и плановый период 2026 и 2027 годов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A19A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62E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9A05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DC6E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E8C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2D1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99E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67A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034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889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3837D7" w14:paraId="66CE7B45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241AD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E42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B62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073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DA53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69C1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68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7F3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0D4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D0A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AC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3837D7" w14:paraId="505BEFC3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FDA8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C5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FD89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763B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A70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140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CD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9E1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8A7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C49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20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3837D7" w14:paraId="4F928B4B" w14:textId="77777777" w:rsidTr="00C717E6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9DA96" w14:textId="77777777" w:rsidR="00DC6125" w:rsidRDefault="00DC6125" w:rsidP="00C717E6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3A9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20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009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504C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5BB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BE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1B3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EFF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AE4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CD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3837D7" w14:paraId="582F518B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68D05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CCB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095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F71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1E5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7B6F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E7D7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5F4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BB3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969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79B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3837D7" w14:paraId="77DA8391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81DF6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1F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FB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91EB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FFAB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F915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F0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121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ED0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A04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686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3837D7" w14:paraId="01919015" w14:textId="77777777" w:rsidTr="00C717E6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63735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A486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9254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8E7EB4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9F7F3A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0CAF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E323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9B65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37D4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7417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7969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DC6125" w:rsidRPr="003837D7" w14:paraId="05A47D52" w14:textId="77777777" w:rsidTr="00C717E6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2E6D" w14:textId="77777777" w:rsidR="00DC6125" w:rsidRDefault="00DC6125" w:rsidP="00C717E6">
            <w: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D9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2B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032B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B49F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47BE4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4E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AB3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3C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3E0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7B5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105ADB0C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55A2" w14:textId="77777777" w:rsidR="00DC6125" w:rsidRDefault="00DC6125" w:rsidP="00C717E6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ED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38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FACD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BA64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68C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1A29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980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2E1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525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B05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2A6A029A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071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E6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962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4C70E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3DE6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7ED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0B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DBE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033D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15E3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7B2F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31E45680" w14:textId="77777777" w:rsidTr="00C717E6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2A95C" w14:textId="77777777" w:rsidR="00DC6125" w:rsidRDefault="00DC6125" w:rsidP="00C717E6">
            <w:r>
              <w:t>Резервные средства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F8F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75E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ED1EC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C2D3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A63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97E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74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7BB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476C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EACB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7B990F4A" w14:textId="77777777" w:rsidTr="00C717E6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72F90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7098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4436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B55A9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1FC8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0283FD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E67E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32A9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5A62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250A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B665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15,616</w:t>
            </w:r>
          </w:p>
        </w:tc>
      </w:tr>
      <w:tr w:rsidR="00DC6125" w:rsidRPr="003837D7" w14:paraId="2C30A4F9" w14:textId="77777777" w:rsidTr="00C717E6">
        <w:trPr>
          <w:trHeight w:val="13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787A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BE0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01D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17E6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A30F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4885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0001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8E4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39C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1DB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1B6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</w:tr>
      <w:tr w:rsidR="00DC6125" w:rsidRPr="003837D7" w14:paraId="70513738" w14:textId="77777777" w:rsidTr="00C717E6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5BAC6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215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A1B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6998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DB46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EA8C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D167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5E1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CB9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25B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DBF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</w:tr>
      <w:tr w:rsidR="00DC6125" w:rsidRPr="003837D7" w14:paraId="18438832" w14:textId="77777777" w:rsidTr="00C717E6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4ACA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138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19E6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564D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9A51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AED37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8F5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DF68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6F7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54D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8F4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2,116</w:t>
            </w:r>
          </w:p>
        </w:tc>
      </w:tr>
      <w:tr w:rsidR="00DC6125" w:rsidRPr="003837D7" w14:paraId="33B210A6" w14:textId="77777777" w:rsidTr="00C717E6">
        <w:trPr>
          <w:trHeight w:val="69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9D15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2025 год и плановый период 2026 и 2027 годов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344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A49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16C52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956C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72A7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1D0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765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0F4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77A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F96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3837D7" w14:paraId="5FACA7A4" w14:textId="77777777" w:rsidTr="00C717E6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5874C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44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9D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50EE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DF01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816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00F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425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C16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66A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DCC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3837D7" w14:paraId="7F1A6A86" w14:textId="77777777" w:rsidTr="00C717E6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2740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6B8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9E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055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A9DE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BAE3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F9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F1F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23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EF2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96C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3837D7" w14:paraId="726D8CF3" w14:textId="77777777" w:rsidTr="00C717E6">
        <w:trPr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58307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703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010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2D8C1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631AD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908C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2013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CBA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D1F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52A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29D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DC6125" w:rsidRPr="003837D7" w14:paraId="2AC4E167" w14:textId="77777777" w:rsidTr="00C717E6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30B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13E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59E1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4F230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FF71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B64F7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397F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13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3E6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77B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7FB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7273E51" w14:textId="77777777" w:rsidTr="00C717E6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7EB0E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1729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60A6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69317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9A556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CA2CD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76D0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8A78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112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22A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A68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7ECCA4E8" w14:textId="77777777" w:rsidTr="00C717E6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E88F6" w14:textId="77777777" w:rsidR="00DC6125" w:rsidRDefault="00DC6125" w:rsidP="00C717E6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0F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40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6BB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BDC5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4547E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057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AE0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3B0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586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6AB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60B17DFF" w14:textId="77777777" w:rsidTr="00C717E6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46BB" w14:textId="77777777" w:rsidR="00DC6125" w:rsidRDefault="00DC6125" w:rsidP="00C717E6"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91D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49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569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6AD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9AD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A0D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FCF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101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85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538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0FEF3EC0" w14:textId="77777777" w:rsidTr="00C717E6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B92F4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163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A2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266FE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A09A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DDF3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19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DE4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5D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520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054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2139D403" w14:textId="77777777" w:rsidTr="00C717E6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09F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334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BE9C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6454B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1350D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10355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6B1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7B0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FEE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EC2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96D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</w:tr>
      <w:tr w:rsidR="00DC6125" w:rsidRPr="003837D7" w14:paraId="193F5963" w14:textId="77777777" w:rsidTr="00C717E6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3940" w14:textId="77777777" w:rsidR="00DC6125" w:rsidRDefault="00DC6125" w:rsidP="00C717E6">
            <w:r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C35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184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02C02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34A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A12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1E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CF3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D1F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C2B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686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7F193858" w14:textId="77777777" w:rsidTr="00C717E6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E004" w14:textId="77777777" w:rsidR="00DC6125" w:rsidRDefault="00DC6125" w:rsidP="00C717E6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C4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650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3701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F0A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7A5C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154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7B0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DB3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CFD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174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34AC23A3" w14:textId="77777777" w:rsidTr="00C717E6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718C" w14:textId="77777777" w:rsidR="00DC6125" w:rsidRDefault="00DC6125" w:rsidP="00C717E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B8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E8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511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9E6D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A1F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12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BE5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C93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83B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246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0CD504F5" w14:textId="77777777" w:rsidTr="00C717E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00240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329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C85B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3AD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5976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2F12B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40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E9F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73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0C8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EFA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5A1467A4" w14:textId="77777777" w:rsidTr="00C717E6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32BE75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56171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FC0D98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466A3E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0ABB3A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61817D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557447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EB176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EE63E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7C3ED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3530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DC6125" w:rsidRPr="003837D7" w14:paraId="060D4AD0" w14:textId="77777777" w:rsidTr="00C717E6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D857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72AD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C0DF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1BD7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AF33B0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5EA14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1A49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1A0B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253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412,800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6B30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CC88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463,400</w:t>
            </w:r>
          </w:p>
        </w:tc>
      </w:tr>
      <w:tr w:rsidR="00DC6125" w:rsidRPr="003837D7" w14:paraId="33742FB9" w14:textId="77777777" w:rsidTr="00C717E6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B307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FE67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A262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673AE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4A9BD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A23C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AA55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C89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BF8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352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2DF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DC6125" w:rsidRPr="003837D7" w14:paraId="7219278E" w14:textId="77777777" w:rsidTr="00C717E6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79664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1271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552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335F7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E1DE6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CDEA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71F2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537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B63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995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DF3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DC6125" w:rsidRPr="003837D7" w14:paraId="2682B74C" w14:textId="77777777" w:rsidTr="00C717E6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65FA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"Обеспечение первичного воинского учета на территории поселений Бессоновского района Пензенской области, создание условий для обеспечения сохранности и использования документов первичного воинского учета"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7F72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2142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CB6D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06F8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2E10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038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6C20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E60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412,800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BC0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A9A3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463,400</w:t>
            </w:r>
          </w:p>
        </w:tc>
      </w:tr>
      <w:tr w:rsidR="00DC6125" w:rsidRPr="003837D7" w14:paraId="45E10F4A" w14:textId="77777777" w:rsidTr="00C717E6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E935B" w14:textId="77777777" w:rsidR="00DC6125" w:rsidRDefault="00DC6125" w:rsidP="00C717E6">
            <w:r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8057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686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D79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523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C1CF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C6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B1C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36F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FA8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C6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463,400</w:t>
            </w:r>
          </w:p>
        </w:tc>
      </w:tr>
      <w:tr w:rsidR="00DC6125" w:rsidRPr="003837D7" w14:paraId="28AF3A1D" w14:textId="77777777" w:rsidTr="00C717E6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6CF0" w14:textId="77777777" w:rsidR="00DC6125" w:rsidRDefault="00DC6125" w:rsidP="00C717E6"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11F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24E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A13F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0A2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848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68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882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FCE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1C7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907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3837D7" w14:paraId="0FDE8F39" w14:textId="77777777" w:rsidTr="00C717E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5414D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0D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B26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9B92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B142F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20A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EF4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B77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F71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F81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34F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3837D7" w14:paraId="45D0F2B8" w14:textId="77777777" w:rsidTr="00C717E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9269E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B5BF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48B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CBCE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88C00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C27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EFC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4CE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69E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505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940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3837D7" w14:paraId="31F1C106" w14:textId="77777777" w:rsidTr="00C717E6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4CA4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1A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961E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EA9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6C1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0BB3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41A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C71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A79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887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3EA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3837D7" w14:paraId="5282EE94" w14:textId="77777777" w:rsidTr="00C717E6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286BEA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4DAED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D3A411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EDF929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2070A5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324658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657AF2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E847F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1D707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6FBB9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BE16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DC6125" w:rsidRPr="003837D7" w14:paraId="2C60D8B4" w14:textId="77777777" w:rsidTr="00C717E6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78C85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7B3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2EAD0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871FF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2A1C0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63F3C1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B0504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0C05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040B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E6F2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C0A8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DC6125" w:rsidRPr="003837D7" w14:paraId="74D3110D" w14:textId="77777777" w:rsidTr="00C717E6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64BFB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DA6C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501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EEDC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44E08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678BB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6D28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4F7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D68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153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A11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DC6125" w:rsidRPr="003837D7" w14:paraId="00590135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20732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038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2F6E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A70A3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F6A9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EA27D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062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7A0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4E6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F34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C7A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DC6125" w:rsidRPr="003837D7" w14:paraId="0F09A6A4" w14:textId="77777777" w:rsidTr="00C717E6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FFB0F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F601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35E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B414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A2EA6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81796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B3F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5988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9CD5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7CD5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CF1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</w:tr>
      <w:tr w:rsidR="00DC6125" w:rsidRPr="003837D7" w14:paraId="2DAEBF00" w14:textId="77777777" w:rsidTr="00C717E6">
        <w:trPr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A94E9" w14:textId="77777777" w:rsidR="00DC6125" w:rsidRDefault="00DC6125" w:rsidP="00C717E6">
            <w:r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F4C0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417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0682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6D9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520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9D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E68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B4A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F13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B6C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3837D7" w14:paraId="3BF147A2" w14:textId="77777777" w:rsidTr="00C717E6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2563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11E4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294E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754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B28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65E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378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EAE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196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3F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70C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3837D7" w14:paraId="09BD7FCB" w14:textId="77777777" w:rsidTr="00C717E6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DF8E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0BE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C45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955D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5A76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4CD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438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B46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EB7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289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E29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3837D7" w14:paraId="4FFD602B" w14:textId="77777777" w:rsidTr="00C717E6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5DC466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864F2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196CA8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0E39A1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69A6AE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D03C28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44AD89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64C68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209AB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5954,946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DCDD8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4160,800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BB64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4307,400</w:t>
            </w:r>
          </w:p>
        </w:tc>
      </w:tr>
      <w:tr w:rsidR="00DC6125" w:rsidRPr="003837D7" w14:paraId="4E0038FF" w14:textId="77777777" w:rsidTr="00C717E6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344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6504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2999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C3CD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66899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8B04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98D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46E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E5F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5904,066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B4C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4130,800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69D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4277,400</w:t>
            </w:r>
          </w:p>
        </w:tc>
      </w:tr>
      <w:tr w:rsidR="00DC6125" w:rsidRPr="003837D7" w14:paraId="1FA90885" w14:textId="77777777" w:rsidTr="00C717E6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762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EA5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358B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FCAF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A0EB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36A0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78FC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454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6E4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5796,466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A02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78C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4177,400</w:t>
            </w:r>
          </w:p>
        </w:tc>
      </w:tr>
      <w:tr w:rsidR="00DC6125" w:rsidRPr="003837D7" w14:paraId="229EBA5B" w14:textId="77777777" w:rsidTr="00C717E6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AB1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748F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43B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A9EA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45E23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03EE2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6BB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317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5D9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5796,466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CAF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4BE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4177,400</w:t>
            </w:r>
          </w:p>
        </w:tc>
      </w:tr>
      <w:tr w:rsidR="00DC6125" w:rsidRPr="003837D7" w14:paraId="66E20F1F" w14:textId="77777777" w:rsidTr="00C717E6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FFBF1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11FF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671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D7F2C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8A411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F100E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720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A8FB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5EA8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5796,466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12B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4030,800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05D2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4177,400</w:t>
            </w:r>
          </w:p>
        </w:tc>
      </w:tr>
      <w:tr w:rsidR="00DC6125" w:rsidRPr="003837D7" w14:paraId="0FBEA7E1" w14:textId="77777777" w:rsidTr="00C717E6">
        <w:trPr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FD32" w14:textId="77777777" w:rsidR="00DC6125" w:rsidRDefault="00DC6125" w:rsidP="00C717E6">
            <w:r>
              <w:t>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0D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0D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4A4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48EE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F3DD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E3C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C7E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A4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D22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69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3837D7" w14:paraId="343D0960" w14:textId="77777777" w:rsidTr="00C717E6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B2ABF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AA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EF1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27A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0815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B46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A61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AE4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C8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35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776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3837D7" w14:paraId="076EF231" w14:textId="77777777" w:rsidTr="00C717E6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7DBF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DC20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945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A021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2F3F8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5956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09AE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7D7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2D4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DDB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307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3837D7" w14:paraId="2184E429" w14:textId="77777777" w:rsidTr="00C717E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DF4AD" w14:textId="77777777" w:rsidR="00DC6125" w:rsidRDefault="00DC6125" w:rsidP="00C717E6">
            <w:r>
              <w:t>Капитальный ремонт,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077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53D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4FC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263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14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6B6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09F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3DE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F3B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14F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3837D7" w14:paraId="13BDBE9A" w14:textId="77777777" w:rsidTr="00C717E6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1BFDB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E8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920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9E5D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975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D3D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C63E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887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F3F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E20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398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3837D7" w14:paraId="2B1CE1FA" w14:textId="77777777" w:rsidTr="00C717E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5CE78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EB81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5D2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701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433F0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61A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59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D04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6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3AD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A85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3837D7" w14:paraId="056C2936" w14:textId="77777777" w:rsidTr="00C717E6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F04A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010C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E66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7B87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2D8BE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CAD0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C16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80C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55D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FDF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2A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DC6125" w:rsidRPr="003837D7" w14:paraId="6582A004" w14:textId="77777777" w:rsidTr="00C717E6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9CF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45B5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20D9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D0885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C333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503F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1B4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5B7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DAE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386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52E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DC6125" w:rsidRPr="003837D7" w14:paraId="12845E10" w14:textId="77777777" w:rsidTr="00C717E6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9E74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C2A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0337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3626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A3D5A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82A4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D1F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BBD7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F448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107,600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4B7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0D5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100,000</w:t>
            </w:r>
          </w:p>
        </w:tc>
      </w:tr>
      <w:tr w:rsidR="00DC6125" w:rsidRPr="003837D7" w14:paraId="6F8AAE9C" w14:textId="77777777" w:rsidTr="00C717E6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944E8" w14:textId="77777777" w:rsidR="00DC6125" w:rsidRDefault="00DC6125" w:rsidP="00C717E6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61D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7E5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79A7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D42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3CEB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79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209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14F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C06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8E7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3837D7" w14:paraId="28BA272D" w14:textId="77777777" w:rsidTr="00C717E6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98E6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B7DB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4D8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5773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BBF2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3DF9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8E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6B0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3DA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5C7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C8E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3837D7" w14:paraId="3C309DED" w14:textId="77777777" w:rsidTr="00C717E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DBA59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2A9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6E7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8293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65B3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E11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185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4B6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197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E30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E2C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3837D7" w14:paraId="13BAFB69" w14:textId="77777777" w:rsidTr="00C717E6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76391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37CA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2F23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3A52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A40D0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4BE6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4EC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296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065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76A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858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DC6125" w:rsidRPr="003837D7" w14:paraId="23883130" w14:textId="77777777" w:rsidTr="00C717E6">
        <w:trPr>
          <w:trHeight w:val="140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B88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9EA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B98E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C4F2F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8BD0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6969B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BB6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E73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FFA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496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6E5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DC6125" w:rsidRPr="003837D7" w14:paraId="1C3D317E" w14:textId="77777777" w:rsidTr="00C717E6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C4A5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CF5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684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B2D7D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006F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E8D93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2EB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DA6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820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D2C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D5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DC6125" w:rsidRPr="003837D7" w14:paraId="36FCAF81" w14:textId="77777777" w:rsidTr="00C717E6">
        <w:trPr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604C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B464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2FF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1019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6655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B1EA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51C7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6CBA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17C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50,880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F39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5CD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30,000</w:t>
            </w:r>
          </w:p>
        </w:tc>
      </w:tr>
      <w:tr w:rsidR="00DC6125" w:rsidRPr="003837D7" w14:paraId="4D55B900" w14:textId="77777777" w:rsidTr="00C717E6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5AF33" w14:textId="77777777" w:rsidR="00DC6125" w:rsidRDefault="00DC6125" w:rsidP="00C717E6">
            <w:r>
              <w:t>Содержание имущества, находящегося в муниципальной собственности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E8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5C3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B942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2712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FDEAC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CC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FC52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BBE9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A802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2B9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02578942" w14:textId="77777777" w:rsidTr="00C717E6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18CD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F6E9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1F2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608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E63B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79A8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B7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419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3F51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EFB2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6DC8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7C3381E5" w14:textId="77777777" w:rsidTr="00C717E6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95B67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4619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214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6B9F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9F4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B2FC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3B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A708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AA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F72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19AF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015859C8" w14:textId="77777777" w:rsidTr="00C717E6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B31EA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6C4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ABBC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7298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5FFC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760B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16D4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9464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91E2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79A2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F8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3570E71" w14:textId="77777777" w:rsidTr="00C717E6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90E2C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170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68F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0920C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3AA3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9849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481E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86F6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BA1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944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FB9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AF4D9ED" w14:textId="77777777" w:rsidTr="00C717E6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1EF4C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626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77F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9D52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140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CCDA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D8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D03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292D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192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A895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03CE4BEC" w14:textId="77777777" w:rsidTr="00C717E6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3FD2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5C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7E0A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D25C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2FB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C5F1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AA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899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832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26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44B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2FC0BB78" w14:textId="77777777" w:rsidTr="00C717E6">
        <w:trPr>
          <w:trHeight w:val="6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40A1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3143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5C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8D2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F88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282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7D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55B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560A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9438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0649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A56D728" w14:textId="77777777" w:rsidTr="00C717E6">
        <w:trPr>
          <w:trHeight w:val="4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BBAC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06E2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CE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91E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316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F05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D14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F2E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64F4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C473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3C19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12552A84" w14:textId="77777777" w:rsidTr="00C717E6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0BCC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6B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9D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756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407A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A3B7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7AE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AA2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9D4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F5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A1C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3ED3BF94" w14:textId="77777777" w:rsidTr="00C717E6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CB2C9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C8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2C1C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061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AC1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8EFF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52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BE5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93F5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ECEE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3807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31C46F7D" w14:textId="77777777" w:rsidTr="00C717E6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57A5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4E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09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B25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3DB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75B2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7A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DB9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D7D0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3561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A2ED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4E0BB574" w14:textId="77777777" w:rsidTr="00C717E6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7F5CAE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0B76538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57036F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4CF98D6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1CB282E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0755CE7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01DF45B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D8228B6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560C6E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CBB755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2527,402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E917A4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2287,733</w:t>
            </w:r>
          </w:p>
        </w:tc>
      </w:tr>
      <w:tr w:rsidR="00DC6125" w:rsidRPr="003837D7" w14:paraId="757A6DAD" w14:textId="77777777" w:rsidTr="00C717E6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CF291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26CD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FE2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3B85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2E45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E296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574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7EA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BE06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6,855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BDD2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FFAE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</w:tr>
      <w:tr w:rsidR="00DC6125" w:rsidRPr="003837D7" w14:paraId="3C93F5AE" w14:textId="77777777" w:rsidTr="00C717E6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E714B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365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922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A3ED5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4FB8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2F4A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FF5B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776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E2D5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6,855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E3FA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D4D8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</w:tr>
      <w:tr w:rsidR="00DC6125" w:rsidRPr="003837D7" w14:paraId="0E337145" w14:textId="77777777" w:rsidTr="00C717E6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F28C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B2A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6DF8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19D60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345C7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B916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E0C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3ED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4E7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6,855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358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18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</w:tr>
      <w:tr w:rsidR="00DC6125" w:rsidRPr="003837D7" w14:paraId="27593D59" w14:textId="77777777" w:rsidTr="00C717E6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1824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4002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F72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6CAF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E42F2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0EBF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460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6845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E91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6,855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293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5,210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FC1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5,210</w:t>
            </w:r>
          </w:p>
        </w:tc>
      </w:tr>
      <w:tr w:rsidR="00DC6125" w:rsidRPr="003837D7" w14:paraId="6A255D58" w14:textId="77777777" w:rsidTr="00C717E6">
        <w:trPr>
          <w:trHeight w:val="124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5953" w14:textId="77777777" w:rsidR="00DC6125" w:rsidRDefault="00DC6125" w:rsidP="00C717E6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67E6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BE0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94F9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F427E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F658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AFFD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6BD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8C4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E981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53E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3837D7" w14:paraId="200756D2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DB0D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252A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64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C87F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83D7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9A2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33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476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4CF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0EC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C6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3837D7" w14:paraId="49A24786" w14:textId="77777777" w:rsidTr="00C717E6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A6F29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74C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113E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D4FB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AF164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F6A0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A7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F8F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4A2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DB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C0A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3837D7" w14:paraId="38BEDF44" w14:textId="77777777" w:rsidTr="00C717E6">
        <w:trPr>
          <w:trHeight w:val="51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ACA1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18B3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424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95A02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D477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B77A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DA5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728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A78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297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1053,364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3C8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785,718</w:t>
            </w:r>
          </w:p>
        </w:tc>
      </w:tr>
      <w:tr w:rsidR="00DC6125" w:rsidRPr="003837D7" w14:paraId="3A12D4E1" w14:textId="77777777" w:rsidTr="00C717E6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7F8DE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302D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A43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49F5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2185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7C708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5203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C00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3D0A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8065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7D42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DC6125" w:rsidRPr="003837D7" w14:paraId="4F5D0F61" w14:textId="77777777" w:rsidTr="00C717E6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D871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5596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6D4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F3303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8E043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4409C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8196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818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DBEB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B1B3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F326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DC6125" w:rsidRPr="003837D7" w14:paraId="412F9671" w14:textId="77777777" w:rsidTr="00C717E6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3E00B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6DDB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856A0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41B4F6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C8051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78981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F04B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5BFD1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CAA1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6F7AC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852D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20,000</w:t>
            </w:r>
          </w:p>
        </w:tc>
      </w:tr>
      <w:tr w:rsidR="00DC6125" w:rsidRPr="003837D7" w14:paraId="59ED7A59" w14:textId="77777777" w:rsidTr="00C717E6">
        <w:trPr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42B1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2A71B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A60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2232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FFCE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9563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02C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5462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148E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737C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400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7B9BA4B8" w14:textId="77777777" w:rsidTr="00C717E6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B95CE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C1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9C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A73B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5B37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E200F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FA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094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9FD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CE9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EAA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6C3406DE" w14:textId="77777777" w:rsidTr="00C717E6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17B0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83B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05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3AF9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12D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E4E5E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4A8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6CA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9F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D6A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A57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5835403" w14:textId="77777777" w:rsidTr="00C717E6">
        <w:trPr>
          <w:trHeight w:val="8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72DA" w14:textId="77777777" w:rsidR="00DC6125" w:rsidRDefault="00DC6125" w:rsidP="00C717E6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AE6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8BE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633B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C18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83383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FA27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9F7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9C7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BEE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20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6EA3B1B2" w14:textId="77777777" w:rsidTr="00C717E6">
        <w:trPr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AEC21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7D3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74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ECF9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3A05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308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47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F60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8D2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899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9DB6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3153499B" w14:textId="77777777" w:rsidTr="00C717E6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F659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B71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31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2D3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514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6E6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D1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295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C301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EB60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92C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7B45A149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7C99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E9B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415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BB8C1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A192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A311F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A1D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EFC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849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124,109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BD7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1033,364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463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765,718</w:t>
            </w:r>
          </w:p>
        </w:tc>
      </w:tr>
      <w:tr w:rsidR="00DC6125" w:rsidRPr="003837D7" w14:paraId="3244425A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96568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12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C5E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B921B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EEFC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5162A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2BE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2A1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F84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9B13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FE07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5FAD83B7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44D8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FD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966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03B6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BA3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164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7DC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E09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05D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92E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C1F6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441D0C36" w14:textId="77777777" w:rsidTr="00C717E6">
        <w:trPr>
          <w:trHeight w:val="5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2E065" w14:textId="77777777" w:rsidR="00DC6125" w:rsidRDefault="00DC6125" w:rsidP="00C717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73F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D1C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2768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597A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7C9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0B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54F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7F2B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6D53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E28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621187FC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46A4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BEF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1AB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12A4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0CF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0A1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FB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D9B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4093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26FD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9D51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7E8E478D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AAF34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43D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7D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795FF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642B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935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81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BC9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009D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71E8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BFB2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1563188A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E442" w14:textId="77777777" w:rsidR="00DC6125" w:rsidRDefault="00DC6125" w:rsidP="00C717E6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91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51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3AF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D1BD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313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D63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150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CEED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439A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56DD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481A51C6" w14:textId="77777777" w:rsidTr="00C717E6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12B4B" w14:textId="77777777" w:rsidR="00DC6125" w:rsidRDefault="00DC6125" w:rsidP="00C717E6">
            <w:r>
              <w:t>Бюджетные инвестиции в объекты капитального строительства государственной (муниципальной) собственности.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6A8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772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28B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E862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6CE8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6CE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D50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757D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0F6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BED4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0BC019BA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ED6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24A8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2D26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F52D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A31F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B901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4C25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401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508D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1733,484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254A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1468,828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5D45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1496,805</w:t>
            </w:r>
          </w:p>
        </w:tc>
      </w:tr>
      <w:tr w:rsidR="00DC6125" w:rsidRPr="003837D7" w14:paraId="59849884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79B4E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</w:t>
            </w:r>
            <w:r>
              <w:rPr>
                <w:b/>
                <w:bCs/>
              </w:rPr>
              <w:lastRenderedPageBreak/>
              <w:t>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DFC0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08E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F3A15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24FC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3AEA0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0972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3D58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C3DA3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1733,484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97239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1468,828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3DD0E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1496,805</w:t>
            </w:r>
          </w:p>
        </w:tc>
      </w:tr>
      <w:tr w:rsidR="00DC6125" w:rsidRPr="003837D7" w14:paraId="6B980220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F54A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02F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43A2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70EF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68AD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69949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6B5C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796D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274E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1733,484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DB574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1468,828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AFE95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1496,805</w:t>
            </w:r>
          </w:p>
        </w:tc>
      </w:tr>
      <w:tr w:rsidR="00DC6125" w:rsidRPr="003837D7" w14:paraId="2058EEE3" w14:textId="77777777" w:rsidTr="00C717E6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67D10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896F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47ED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13A4C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A60F0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9AA4F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70DB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50C1A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E224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1733,484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4E52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1468,828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85607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1496,805</w:t>
            </w:r>
          </w:p>
        </w:tc>
      </w:tr>
      <w:tr w:rsidR="00DC6125" w:rsidRPr="003837D7" w14:paraId="2A37EF3A" w14:textId="77777777" w:rsidTr="00C717E6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1319E" w14:textId="77777777" w:rsidR="00DC6125" w:rsidRDefault="00DC6125" w:rsidP="00C717E6">
            <w:r>
              <w:t>Уличное освещение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921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45D0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65C3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0000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2427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886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2BAB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0B46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58B5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E693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3837D7" w14:paraId="6A31F713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4209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356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6E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188D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01C3A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BBC8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4A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812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7F2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669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A41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3837D7" w14:paraId="31ACF4AB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8E90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9EB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29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709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A5D4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38EE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E3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AC4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445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2C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D05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3837D7" w14:paraId="5D5983F8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08E8" w14:textId="77777777" w:rsidR="00DC6125" w:rsidRDefault="00DC6125" w:rsidP="00C717E6">
            <w:r>
              <w:t>Прочие мероприятия по благоустройству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7C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75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92F8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5157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A3E90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FF5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F94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FD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767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3EF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3837D7" w14:paraId="38A54FD9" w14:textId="77777777" w:rsidTr="00C717E6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897EF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99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919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1372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F4E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3274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33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E8D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3AEE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A2EE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75E3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3837D7" w14:paraId="0EB1E0B7" w14:textId="77777777" w:rsidTr="00C717E6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50DC7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4B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1E6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08A9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830E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A0A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7A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948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1541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48CF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FBA1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3837D7" w14:paraId="34C318E1" w14:textId="77777777" w:rsidTr="00C717E6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9068B5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6B1C980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4300C49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0F83C24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4CC118A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6DC7A7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7353FED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864CB2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DD3A9C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2476,183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C244FA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1906,615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81124F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1929,615</w:t>
            </w:r>
          </w:p>
        </w:tc>
      </w:tr>
      <w:tr w:rsidR="00DC6125" w:rsidRPr="003837D7" w14:paraId="46CBDEF1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E35B9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C6B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F90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D45C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9FBB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B80D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98ED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C1D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F53D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2476,183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0320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1906,615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CF97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1929,615</w:t>
            </w:r>
          </w:p>
        </w:tc>
      </w:tr>
      <w:tr w:rsidR="00DC6125" w:rsidRPr="003837D7" w14:paraId="20A72CB8" w14:textId="77777777" w:rsidTr="00C717E6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95A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DB5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D1F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3262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C707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2DF6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E3A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863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AB75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2426,183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7EDD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1856,615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BAF7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1879,615</w:t>
            </w:r>
          </w:p>
        </w:tc>
      </w:tr>
      <w:tr w:rsidR="00DC6125" w:rsidRPr="003837D7" w14:paraId="2906ACDB" w14:textId="77777777" w:rsidTr="00C717E6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6B4312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F8D42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F04C2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EA6B93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D1CDB5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7172FF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98A3C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D0AD5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97A41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80233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16,960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D3A25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16,960</w:t>
            </w:r>
          </w:p>
        </w:tc>
      </w:tr>
      <w:tr w:rsidR="00DC6125" w:rsidRPr="003837D7" w14:paraId="3BF3D1C9" w14:textId="77777777" w:rsidTr="00C717E6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22694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A726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3D2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A4CC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F291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7E17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A67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FB78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E9D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75E8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16,960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23D7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16,960</w:t>
            </w:r>
          </w:p>
        </w:tc>
      </w:tr>
      <w:tr w:rsidR="00DC6125" w:rsidRPr="003837D7" w14:paraId="656911F2" w14:textId="77777777" w:rsidTr="00C717E6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EE54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2025 год и плановый период 2026 и 2027 годов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ACB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030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97FF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D8C1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3BA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55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FAD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8A8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8D1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B2E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3837D7" w14:paraId="465060EF" w14:textId="77777777" w:rsidTr="00C717E6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25C71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01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59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6C693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D88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4939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F49B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07D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4B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8D8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E33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3837D7" w14:paraId="0F486F4D" w14:textId="77777777" w:rsidTr="00C717E6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38905" w14:textId="77777777" w:rsidR="00DC6125" w:rsidRDefault="00DC6125" w:rsidP="00C717E6">
            <w:r>
              <w:lastRenderedPageBreak/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304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4D4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42DC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067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A6C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0F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90F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FA1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1E7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8F3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3837D7" w14:paraId="4497C49E" w14:textId="77777777" w:rsidTr="00C717E6">
        <w:trPr>
          <w:trHeight w:val="95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9E88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8C52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A19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47CBF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68AAF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345E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CB08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816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66B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2409,223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4E3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1839,655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102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1862,655</w:t>
            </w:r>
          </w:p>
        </w:tc>
      </w:tr>
      <w:tr w:rsidR="00DC6125" w:rsidRPr="003837D7" w14:paraId="5D8FBD05" w14:textId="77777777" w:rsidTr="00C717E6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EC56E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D33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CD9E6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20275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9320A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59A3C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F65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F9B1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E61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2409,223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3A9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1839,655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D54C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1862,655</w:t>
            </w:r>
          </w:p>
        </w:tc>
      </w:tr>
      <w:tr w:rsidR="00DC6125" w:rsidRPr="003837D7" w14:paraId="25725975" w14:textId="77777777" w:rsidTr="00C717E6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33EC2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B7F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468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DE3E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066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6713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B15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E31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22C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DB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13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3837D7" w14:paraId="0C3AC828" w14:textId="77777777" w:rsidTr="00C717E6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9780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D3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AD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A6A2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6D9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3E1E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5D8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9B8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AA0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E78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027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3837D7" w14:paraId="33069C07" w14:textId="77777777" w:rsidTr="00C717E6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6519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C3D4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6EA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5EB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0FA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62E4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A5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46D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1B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259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3A2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3837D7" w14:paraId="60BC63AB" w14:textId="77777777" w:rsidTr="00C717E6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7D8E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6F3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CD83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7F8F2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35E1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EC9D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128B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0EB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488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A99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602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509A1D3C" w14:textId="77777777" w:rsidTr="00C717E6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923B" w14:textId="77777777" w:rsidR="00DC6125" w:rsidRDefault="00DC6125" w:rsidP="00C717E6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EA59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83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4BA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109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13B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934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457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ED6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2FE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80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2E9B2855" w14:textId="77777777" w:rsidTr="00C717E6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75FE" w14:textId="77777777" w:rsidR="00DC6125" w:rsidRDefault="00DC6125" w:rsidP="00C717E6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B5A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9A6B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DCC0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D48D0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327C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03E1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3B1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BEB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32A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7D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654B9AD1" w14:textId="77777777" w:rsidTr="00C717E6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FEF4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F815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221B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3BF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BB67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3C3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C2D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7E1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E2C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71C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4FE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4AD87788" w14:textId="77777777" w:rsidTr="00C717E6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207F3E96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4C90C13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6851CBD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507293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1EC5F35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B14EC7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CC0F40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15EF6C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32F082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E5815B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444B4C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5608833E" w14:textId="77777777" w:rsidTr="00C717E6">
        <w:trPr>
          <w:trHeight w:val="46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878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322A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6742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83018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DEF14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DA60E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4FF7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9DB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70F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746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172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54D6944B" w14:textId="77777777" w:rsidTr="00C717E6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CB53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7F4E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B6C9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D2479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1E24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23410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32F1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6FD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1C3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6D4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397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569DF8A8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03DED5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88663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C57DA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C735D3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0CCF5F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2056BB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02E52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1D416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62635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8A859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3371B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7EA4780B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91EF3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502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FD6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225E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3132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190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BFC2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339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3C7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9C0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FA5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10351C58" w14:textId="77777777" w:rsidTr="00C717E6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E4BEA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 Сосновского сельсовета Бессоновского района Пензенской области (за счет </w:t>
            </w:r>
            <w:r>
              <w:lastRenderedPageBreak/>
              <w:t xml:space="preserve">средств бюджета Сосновского сельсовета Бессоновского района Пензенской области)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04B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7B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F73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E474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0F9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549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B9F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1FD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05D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222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4812E711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1E34" w14:textId="77777777" w:rsidR="00DC6125" w:rsidRDefault="00DC6125" w:rsidP="00C717E6">
            <w:r>
              <w:t>Социальное обеспечение и иные выплаты населению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A0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53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AF50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A84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876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808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B1C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410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BCC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F53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5368393C" w14:textId="77777777" w:rsidTr="00C717E6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57D6" w14:textId="77777777" w:rsidR="00DC6125" w:rsidRDefault="00DC6125" w:rsidP="00C717E6">
            <w:r>
              <w:t>Публичные нормативные социальные выплаты гражданам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16C5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C11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F973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C29D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2AE3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17FB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86B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C78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09E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6D5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74F96DAE" w14:textId="77777777" w:rsidTr="00C717E6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871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6475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1B3F1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6123C9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6739E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E4492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98AE7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8F1E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4B84" w14:textId="77777777" w:rsidR="00DC6125" w:rsidRPr="00444C96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444C96">
              <w:rPr>
                <w:b/>
                <w:bCs/>
                <w:sz w:val="22"/>
                <w:szCs w:val="22"/>
              </w:rPr>
              <w:t>17357,317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C3B8" w14:textId="77777777" w:rsidR="00DC6125" w:rsidRPr="00D717D9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D717D9">
              <w:rPr>
                <w:b/>
                <w:bCs/>
                <w:sz w:val="22"/>
                <w:szCs w:val="22"/>
              </w:rPr>
              <w:t>15765,200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4F99" w14:textId="77777777" w:rsidR="00DC6125" w:rsidRPr="00D717D9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D717D9">
              <w:rPr>
                <w:b/>
                <w:bCs/>
                <w:sz w:val="22"/>
                <w:szCs w:val="22"/>
              </w:rPr>
              <w:t>15898,600</w:t>
            </w:r>
          </w:p>
        </w:tc>
      </w:tr>
    </w:tbl>
    <w:p w14:paraId="1FF1A8E5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4E91643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4D07BD3D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CF3B024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BB92CE4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9FC228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8C5B76A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41A2895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A93DC7C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57E3A5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6920043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A20FB8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E5F6209" w14:textId="77777777" w:rsidR="00DC6125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4C40B8E1" w14:textId="77777777" w:rsidR="00DC6125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6A015FC2" w14:textId="77777777" w:rsidR="00DC6125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51C39561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746866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479EE0EE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527D730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4772647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A04437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09D05A0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2ED730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A63FF8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94EF2A1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4BEC562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5A7119A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455B01FC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4F67ED7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10F0FE1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9E1166A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B2594A8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BC4DB0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A1482D2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FEBB138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FFA7FA4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47FFAFA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702D49D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2A36C4C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27E4A3E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1F313ED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5504F0D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4F58B67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AF1B49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5AB3F8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5B12357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7A59FC3" w14:textId="77777777" w:rsidR="00DC6125" w:rsidRPr="00D717D9" w:rsidRDefault="00DC6125" w:rsidP="00DC6125">
      <w:pPr>
        <w:rPr>
          <w:rFonts w:ascii="Arial" w:hAnsi="Arial"/>
          <w:sz w:val="22"/>
          <w:szCs w:val="22"/>
        </w:rPr>
      </w:pPr>
    </w:p>
    <w:p w14:paraId="57EEEFE7" w14:textId="77777777" w:rsidR="00DC6125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0476589F" w14:textId="77777777" w:rsidR="00DC6125" w:rsidRPr="00695EF3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4B328E3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D86FEF7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tbl>
      <w:tblPr>
        <w:tblW w:w="11387" w:type="dxa"/>
        <w:tblInd w:w="-506" w:type="dxa"/>
        <w:tblLayout w:type="fixed"/>
        <w:tblLook w:val="04A0" w:firstRow="1" w:lastRow="0" w:firstColumn="1" w:lastColumn="0" w:noHBand="0" w:noVBand="1"/>
      </w:tblPr>
      <w:tblGrid>
        <w:gridCol w:w="2551"/>
        <w:gridCol w:w="473"/>
        <w:gridCol w:w="70"/>
        <w:gridCol w:w="497"/>
        <w:gridCol w:w="570"/>
        <w:gridCol w:w="567"/>
        <w:gridCol w:w="567"/>
        <w:gridCol w:w="567"/>
        <w:gridCol w:w="472"/>
        <w:gridCol w:w="848"/>
        <w:gridCol w:w="567"/>
        <w:gridCol w:w="1178"/>
        <w:gridCol w:w="1231"/>
        <w:gridCol w:w="1229"/>
      </w:tblGrid>
      <w:tr w:rsidR="00DC6125" w:rsidRPr="00A3459C" w14:paraId="309A582A" w14:textId="77777777" w:rsidTr="00C717E6">
        <w:trPr>
          <w:trHeight w:val="30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36E6" w14:textId="77777777" w:rsidR="00DC6125" w:rsidRPr="00A3459C" w:rsidRDefault="00DC6125" w:rsidP="00C717E6">
            <w:pPr>
              <w:rPr>
                <w:rFonts w:ascii="Arial CYR" w:hAnsi="Arial CYR" w:cs="Arial CYR"/>
                <w:sz w:val="22"/>
                <w:szCs w:val="22"/>
              </w:rPr>
            </w:pPr>
            <w:bookmarkStart w:id="2" w:name="RANGE!A1:P199"/>
            <w:bookmarkEnd w:id="2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086C" w14:textId="77777777" w:rsidR="00DC6125" w:rsidRPr="00A3459C" w:rsidRDefault="00DC6125" w:rsidP="00C717E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293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8ADC3E" w14:textId="77777777" w:rsidR="00DC6125" w:rsidRPr="00D50548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Приложение 5</w:t>
            </w:r>
          </w:p>
          <w:p w14:paraId="07301B88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к </w:t>
            </w:r>
            <w:r>
              <w:rPr>
                <w:sz w:val="18"/>
                <w:szCs w:val="18"/>
              </w:rPr>
              <w:t xml:space="preserve">Решению </w:t>
            </w:r>
            <w:r w:rsidRPr="00D50548">
              <w:rPr>
                <w:sz w:val="18"/>
                <w:szCs w:val="18"/>
              </w:rPr>
              <w:t xml:space="preserve">комитета местного </w:t>
            </w:r>
          </w:p>
          <w:p w14:paraId="5B9CDE30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самоуправления Сосновского сельсовета  </w:t>
            </w:r>
          </w:p>
          <w:p w14:paraId="2C04B09B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Пензенской области « О   бюджете Сосновского </w:t>
            </w:r>
          </w:p>
          <w:p w14:paraId="4AF7E3A1" w14:textId="77777777" w:rsidR="00DC6125" w:rsidRDefault="00DC6125" w:rsidP="00C717E6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сельсовета  Бессоновского района Пензенской области </w:t>
            </w:r>
          </w:p>
          <w:p w14:paraId="22E46F9B" w14:textId="77777777" w:rsidR="00DC6125" w:rsidRPr="00A3459C" w:rsidRDefault="00DC6125" w:rsidP="00C717E6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D50548">
              <w:rPr>
                <w:sz w:val="18"/>
                <w:szCs w:val="18"/>
              </w:rPr>
              <w:t>на 202</w:t>
            </w:r>
            <w:r>
              <w:rPr>
                <w:sz w:val="18"/>
                <w:szCs w:val="18"/>
              </w:rPr>
              <w:t>4</w:t>
            </w:r>
            <w:r w:rsidRPr="00D50548">
              <w:rPr>
                <w:sz w:val="18"/>
                <w:szCs w:val="18"/>
              </w:rPr>
              <w:t xml:space="preserve"> год и плановый период 202</w:t>
            </w:r>
            <w:r>
              <w:rPr>
                <w:sz w:val="18"/>
                <w:szCs w:val="18"/>
              </w:rPr>
              <w:t>5</w:t>
            </w:r>
            <w:r w:rsidRPr="00D50548">
              <w:rPr>
                <w:sz w:val="18"/>
                <w:szCs w:val="18"/>
              </w:rPr>
              <w:t xml:space="preserve"> и 202</w:t>
            </w:r>
            <w:r>
              <w:rPr>
                <w:sz w:val="18"/>
                <w:szCs w:val="18"/>
              </w:rPr>
              <w:t>6</w:t>
            </w:r>
            <w:r w:rsidRPr="00D50548">
              <w:rPr>
                <w:sz w:val="18"/>
                <w:szCs w:val="18"/>
              </w:rPr>
              <w:t xml:space="preserve"> годов»</w:t>
            </w:r>
          </w:p>
        </w:tc>
      </w:tr>
      <w:tr w:rsidR="00DC6125" w:rsidRPr="00A3459C" w14:paraId="47FA8CEC" w14:textId="77777777" w:rsidTr="00C717E6">
        <w:trPr>
          <w:trHeight w:val="723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0858" w14:textId="77777777" w:rsidR="00DC6125" w:rsidRPr="00A3459C" w:rsidRDefault="00DC6125" w:rsidP="00C717E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DD95" w14:textId="77777777" w:rsidR="00DC6125" w:rsidRPr="00A3459C" w:rsidRDefault="00DC6125" w:rsidP="00C717E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29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7A46CB" w14:textId="77777777" w:rsidR="00DC6125" w:rsidRPr="00A3459C" w:rsidRDefault="00DC6125" w:rsidP="00C717E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DC6125" w:rsidRPr="00A3459C" w14:paraId="153DDC11" w14:textId="77777777" w:rsidTr="00C717E6">
        <w:trPr>
          <w:trHeight w:val="915"/>
        </w:trPr>
        <w:tc>
          <w:tcPr>
            <w:tcW w:w="113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D15E5" w14:textId="77777777" w:rsidR="00DC6125" w:rsidRPr="00A3459C" w:rsidRDefault="00DC6125" w:rsidP="00C717E6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Ведомственная структура расходов бюджета Сосновского сельсовета Бессоновского района Пензенской области на 202</w:t>
            </w: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5</w:t>
            </w: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6</w:t>
            </w: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и 202</w:t>
            </w: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7</w:t>
            </w: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DC6125" w:rsidRPr="00A3459C" w14:paraId="33D30BA1" w14:textId="77777777" w:rsidTr="00C717E6">
        <w:trPr>
          <w:trHeight w:val="435"/>
        </w:trPr>
        <w:tc>
          <w:tcPr>
            <w:tcW w:w="113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044FB" w14:textId="77777777" w:rsidR="00DC6125" w:rsidRPr="00A3459C" w:rsidRDefault="00DC6125" w:rsidP="00C717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тыс. руб.</w:t>
            </w:r>
          </w:p>
        </w:tc>
      </w:tr>
      <w:tr w:rsidR="00DC6125" w:rsidRPr="003837D7" w14:paraId="72C7E83A" w14:textId="77777777" w:rsidTr="00C717E6">
        <w:trPr>
          <w:trHeight w:val="90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ED0A" w14:textId="77777777" w:rsidR="00DC6125" w:rsidRPr="003837D7" w:rsidRDefault="00DC6125" w:rsidP="00C717E6">
            <w:pPr>
              <w:jc w:val="center"/>
            </w:pPr>
            <w:r w:rsidRPr="003837D7"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DE6" w14:textId="77777777" w:rsidR="00DC6125" w:rsidRPr="003837D7" w:rsidRDefault="00DC6125" w:rsidP="00C717E6">
            <w:pPr>
              <w:jc w:val="center"/>
            </w:pPr>
            <w:r w:rsidRPr="003837D7">
              <w:t>Вед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B9DF" w14:textId="77777777" w:rsidR="00DC6125" w:rsidRPr="003837D7" w:rsidRDefault="00DC6125" w:rsidP="00C717E6">
            <w:pPr>
              <w:jc w:val="center"/>
            </w:pPr>
            <w:r w:rsidRPr="003837D7"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6745" w14:textId="77777777" w:rsidR="00DC6125" w:rsidRPr="003837D7" w:rsidRDefault="00DC6125" w:rsidP="00C717E6">
            <w:pPr>
              <w:jc w:val="center"/>
            </w:pPr>
            <w:r w:rsidRPr="003837D7">
              <w:t>Пр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691F1" w14:textId="77777777" w:rsidR="00DC6125" w:rsidRPr="003837D7" w:rsidRDefault="00DC6125" w:rsidP="00C717E6">
            <w:pPr>
              <w:jc w:val="center"/>
            </w:pPr>
            <w:r w:rsidRPr="003837D7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9628" w14:textId="77777777" w:rsidR="00DC6125" w:rsidRPr="003837D7" w:rsidRDefault="00DC6125" w:rsidP="00C717E6">
            <w:pPr>
              <w:jc w:val="center"/>
            </w:pPr>
            <w:r w:rsidRPr="003837D7">
              <w:t>ВР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3A92" w14:textId="77777777" w:rsidR="00DC6125" w:rsidRPr="003837D7" w:rsidRDefault="00DC6125" w:rsidP="00C717E6">
            <w:pPr>
              <w:jc w:val="center"/>
            </w:pPr>
            <w:r w:rsidRPr="003837D7">
              <w:t>202</w:t>
            </w:r>
            <w:r>
              <w:t>5</w:t>
            </w:r>
            <w:r w:rsidRPr="003837D7">
              <w:t xml:space="preserve">                         год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DC2A" w14:textId="77777777" w:rsidR="00DC6125" w:rsidRPr="003837D7" w:rsidRDefault="00DC6125" w:rsidP="00C717E6">
            <w:pPr>
              <w:jc w:val="center"/>
            </w:pPr>
            <w:r w:rsidRPr="003837D7">
              <w:t>202</w:t>
            </w:r>
            <w:r>
              <w:t>6</w:t>
            </w:r>
            <w:r w:rsidRPr="003837D7">
              <w:t xml:space="preserve">                         год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0B08" w14:textId="77777777" w:rsidR="00DC6125" w:rsidRPr="003837D7" w:rsidRDefault="00DC6125" w:rsidP="00C717E6">
            <w:pPr>
              <w:jc w:val="center"/>
            </w:pPr>
            <w:r w:rsidRPr="003837D7">
              <w:t>202</w:t>
            </w:r>
            <w:r>
              <w:t>7</w:t>
            </w:r>
            <w:r w:rsidRPr="003837D7">
              <w:t xml:space="preserve">                         год</w:t>
            </w:r>
          </w:p>
        </w:tc>
      </w:tr>
      <w:tr w:rsidR="00DC6125" w:rsidRPr="003837D7" w14:paraId="149EB84A" w14:textId="77777777" w:rsidTr="00C717E6">
        <w:trPr>
          <w:trHeight w:val="9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24ED5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B2B8A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632E4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F3D9A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64F280E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6494EC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05600F1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2FEDA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BCE2A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50095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17357,317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83454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15765,200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061D4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15898,600</w:t>
            </w:r>
          </w:p>
        </w:tc>
      </w:tr>
      <w:tr w:rsidR="00DC6125" w:rsidRPr="003837D7" w14:paraId="6ED51856" w14:textId="77777777" w:rsidTr="00C717E6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810B3E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3D216D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DC2BD8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2ED96D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FC0BC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FFEFC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42147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BBBF2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648CF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122D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6518,073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22920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6610,857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832E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6797,659</w:t>
            </w:r>
          </w:p>
        </w:tc>
      </w:tr>
      <w:tr w:rsidR="00DC6125" w:rsidRPr="003837D7" w14:paraId="0AD5F49F" w14:textId="77777777" w:rsidTr="00C717E6">
        <w:trPr>
          <w:trHeight w:val="8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38E56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82CB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86085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8EF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9BB9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F0385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96F9D4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B253C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6C4D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A967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2,124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AFAF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2,124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8931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2,124 </w:t>
            </w:r>
          </w:p>
        </w:tc>
      </w:tr>
      <w:tr w:rsidR="00DC6125" w:rsidRPr="003837D7" w14:paraId="4C9AE97C" w14:textId="77777777" w:rsidTr="00C717E6">
        <w:trPr>
          <w:trHeight w:val="109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26BE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91C97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B75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EFA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0AC5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211A1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2C7E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051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71D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06B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CB9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E2B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</w:tr>
      <w:tr w:rsidR="00DC6125" w:rsidRPr="003837D7" w14:paraId="661AC452" w14:textId="77777777" w:rsidTr="00C717E6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0892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B0A9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4BB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B885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6B211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E0556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850A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B6F3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423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D20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5C0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0C3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2,124</w:t>
            </w:r>
          </w:p>
        </w:tc>
      </w:tr>
      <w:tr w:rsidR="00DC6125" w:rsidRPr="003837D7" w14:paraId="708C381C" w14:textId="77777777" w:rsidTr="00C717E6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6C29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429B9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18D5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914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E233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AED6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3114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218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AD6F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504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265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8A0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2,124</w:t>
            </w:r>
          </w:p>
        </w:tc>
      </w:tr>
      <w:tr w:rsidR="00DC6125" w:rsidRPr="003837D7" w14:paraId="1F1F1284" w14:textId="77777777" w:rsidTr="00C717E6">
        <w:trPr>
          <w:trHeight w:val="11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176E4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2025 год и плановый период 2026 и 2027 годов                                                                                         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AF840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266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4E4A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847B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7C739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AA6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47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144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1F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931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B5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3837D7" w14:paraId="08367AF6" w14:textId="77777777" w:rsidTr="00C717E6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194A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4DC5D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A3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24C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BCF04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B06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03D8E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592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DF0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F55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11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535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3837D7" w14:paraId="1219ED11" w14:textId="77777777" w:rsidTr="00C717E6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E0BF" w14:textId="77777777" w:rsidR="00DC6125" w:rsidRDefault="00DC6125" w:rsidP="00C717E6">
            <w:r>
              <w:lastRenderedPageBreak/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CDC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38B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CA42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1DAB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0459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AAB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87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8BE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FAD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A14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3FC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3837D7" w14:paraId="4F69B623" w14:textId="77777777" w:rsidTr="00C717E6">
        <w:trPr>
          <w:trHeight w:val="9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54C2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5710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F0A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2452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420D9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0D147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D75885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DC1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BFF6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3D80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6487,648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1803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6580,432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13FD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6767,234</w:t>
            </w:r>
          </w:p>
        </w:tc>
      </w:tr>
      <w:tr w:rsidR="00DC6125" w:rsidRPr="003837D7" w14:paraId="5442E2BC" w14:textId="77777777" w:rsidTr="00C717E6">
        <w:trPr>
          <w:trHeight w:val="134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45C4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A3D01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3302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BD58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BC28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2CC7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9B1B7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987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1CB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6C8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6487,648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095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6580,432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9B4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6767,234</w:t>
            </w:r>
          </w:p>
        </w:tc>
      </w:tr>
      <w:tr w:rsidR="00DC6125" w:rsidRPr="003837D7" w14:paraId="534943E6" w14:textId="77777777" w:rsidTr="00C717E6">
        <w:trPr>
          <w:trHeight w:val="828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12E6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D7D1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0369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ABAD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D786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B011A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A1390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4F4A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100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901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5153,340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C15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5261,932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BBB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5405,966</w:t>
            </w:r>
          </w:p>
        </w:tc>
      </w:tr>
      <w:tr w:rsidR="00DC6125" w:rsidRPr="003837D7" w14:paraId="3A0A7BB9" w14:textId="77777777" w:rsidTr="00C717E6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BD26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3889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4E8E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35E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B351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613F5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9154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2F32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0FC2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45F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5153,340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E3C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5261,932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616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5405,966</w:t>
            </w:r>
          </w:p>
        </w:tc>
      </w:tr>
      <w:tr w:rsidR="00DC6125" w:rsidRPr="003837D7" w14:paraId="2EB113D6" w14:textId="77777777" w:rsidTr="00C717E6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93BFA" w14:textId="77777777" w:rsidR="00DC6125" w:rsidRDefault="00DC6125" w:rsidP="00C717E6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EC282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C3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85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41E9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BBEB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F6EE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95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B85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020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9C4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886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3837D7" w14:paraId="6207E2C2" w14:textId="77777777" w:rsidTr="00C717E6">
        <w:trPr>
          <w:trHeight w:val="9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B25C" w14:textId="77777777" w:rsidR="00DC6125" w:rsidRDefault="00DC6125" w:rsidP="00C717E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16769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07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09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A26C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FF3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0E66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F9B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EF1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D2B0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7984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AEB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3837D7" w14:paraId="5F094571" w14:textId="77777777" w:rsidTr="00C717E6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24F6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DCE35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C7C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C6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F23B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B2E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755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DF69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38A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D30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0F89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CDAF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3837D7" w14:paraId="20BB7D56" w14:textId="77777777" w:rsidTr="00C717E6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9E8BB" w14:textId="77777777" w:rsidR="00DC6125" w:rsidRDefault="00DC6125" w:rsidP="00C717E6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F7E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DB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BC3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2F9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ED8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75C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85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9D5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AAF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1716,874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7A3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1056,811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3C6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1056,811</w:t>
            </w:r>
          </w:p>
        </w:tc>
      </w:tr>
      <w:tr w:rsidR="00DC6125" w:rsidRPr="003837D7" w14:paraId="0BD6DC8C" w14:textId="77777777" w:rsidTr="00C717E6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40304" w14:textId="77777777" w:rsidR="00DC6125" w:rsidRDefault="00DC6125" w:rsidP="00C717E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481D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55F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C3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E020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E52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E588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A8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563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6968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901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954C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3837D7" w14:paraId="4D6CFB3F" w14:textId="77777777" w:rsidTr="00C717E6">
        <w:trPr>
          <w:trHeight w:val="5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9072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37FD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9ED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14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42DC3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67EF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41E64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B36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E73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451F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A352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69FC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3837D7" w14:paraId="4088A34F" w14:textId="77777777" w:rsidTr="00C717E6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F8B2F" w14:textId="77777777" w:rsidR="00DC6125" w:rsidRDefault="00DC6125" w:rsidP="00C717E6">
            <w: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681C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5D27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6EB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48A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F323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1EF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F2B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695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12F2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A327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E2C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3837D7" w14:paraId="2F986ED9" w14:textId="77777777" w:rsidTr="00C717E6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DD807" w14:textId="77777777" w:rsidR="00DC6125" w:rsidRDefault="00DC6125" w:rsidP="00C717E6">
            <w: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6593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9A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FB7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E8B7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36E1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62AE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088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938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9672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6229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A17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3837D7" w14:paraId="15BEF646" w14:textId="77777777" w:rsidTr="00C717E6">
        <w:trPr>
          <w:trHeight w:val="7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570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343A6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712A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777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7CEA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0E57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F000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26E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FFE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EDC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1334,308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EA0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1318,500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752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1361,268</w:t>
            </w:r>
          </w:p>
        </w:tc>
      </w:tr>
      <w:tr w:rsidR="00DC6125" w:rsidRPr="003837D7" w14:paraId="613EA536" w14:textId="77777777" w:rsidTr="00C717E6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A9460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0282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C3B0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2251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57BC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A89E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8A85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505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11CA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59B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1334,308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611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1318,500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EEF2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1361,268</w:t>
            </w:r>
          </w:p>
        </w:tc>
      </w:tr>
      <w:tr w:rsidR="00DC6125" w:rsidRPr="003837D7" w14:paraId="1BD2667B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4E6A7" w14:textId="77777777" w:rsidR="00DC6125" w:rsidRDefault="00DC6125" w:rsidP="00C717E6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6CEF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E5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19B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D5F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42A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F3E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AFB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2CB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1A6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42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B70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3837D7" w14:paraId="3661E153" w14:textId="77777777" w:rsidTr="00C717E6">
        <w:trPr>
          <w:trHeight w:val="8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2358D" w14:textId="77777777" w:rsidR="00DC6125" w:rsidRDefault="00DC6125" w:rsidP="00C717E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D5D41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6A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82B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785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A18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BFC6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FF00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DEF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E851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3C71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AEA7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3837D7" w14:paraId="46081F80" w14:textId="77777777" w:rsidTr="00C717E6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FDEC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3F99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83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1E6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26A6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C9567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0744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672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A8D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A32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E204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9D83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3837D7" w14:paraId="1B579C2B" w14:textId="77777777" w:rsidTr="00C717E6">
        <w:trPr>
          <w:trHeight w:val="79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D5ED2" w14:textId="77777777" w:rsidR="00DC6125" w:rsidRDefault="00DC6125" w:rsidP="00C717E6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78A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07A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21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D98DA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1C8C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3C52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4C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1EE0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4A02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132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627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776A3A4C" w14:textId="77777777" w:rsidTr="00C717E6">
        <w:trPr>
          <w:trHeight w:val="79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D9CB" w14:textId="77777777" w:rsidR="00DC6125" w:rsidRDefault="00DC6125" w:rsidP="00C717E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5EEC0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29D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30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0FA9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F636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8DD5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66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27DB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CED0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E1DC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2FD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23E8D2D0" w14:textId="77777777" w:rsidTr="00C717E6">
        <w:trPr>
          <w:trHeight w:val="79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B64BA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41BCD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B2D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004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62AD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AA07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E5A93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AC5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5F5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8048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FE1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874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59F595AA" w14:textId="77777777" w:rsidTr="00C717E6">
        <w:trPr>
          <w:trHeight w:val="79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C407E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EDD3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9F81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E843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C285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F518FB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C1A92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0E29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FA6F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4F5C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70DD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8C1A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2,685</w:t>
            </w:r>
          </w:p>
        </w:tc>
      </w:tr>
      <w:tr w:rsidR="00DC6125" w:rsidRPr="003837D7" w14:paraId="3123B991" w14:textId="77777777" w:rsidTr="00C717E6">
        <w:trPr>
          <w:trHeight w:val="165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B7AE4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</w:t>
            </w:r>
            <w:r>
              <w:rPr>
                <w:b/>
                <w:bCs/>
              </w:rPr>
              <w:lastRenderedPageBreak/>
              <w:t>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65864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CCD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5B9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6EB99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336C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9C82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B27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97A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336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6CF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910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</w:tr>
      <w:tr w:rsidR="00DC6125" w:rsidRPr="003837D7" w14:paraId="5F460E56" w14:textId="77777777" w:rsidTr="00C717E6">
        <w:trPr>
          <w:trHeight w:val="93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C039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52EAA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BEF1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720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69DB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6D0BE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DC2D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918A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E1B6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E68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641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DC3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2,685</w:t>
            </w:r>
          </w:p>
        </w:tc>
      </w:tr>
      <w:tr w:rsidR="00DC6125" w:rsidRPr="003837D7" w14:paraId="7B60759A" w14:textId="77777777" w:rsidTr="00C717E6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0F4F4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E3D8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BFF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5EA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AA58A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6ED2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94FB1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4A5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F940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E4D2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F43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27C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2,685</w:t>
            </w:r>
          </w:p>
        </w:tc>
      </w:tr>
      <w:tr w:rsidR="00DC6125" w:rsidRPr="003837D7" w14:paraId="3CAC382D" w14:textId="77777777" w:rsidTr="00C717E6">
        <w:trPr>
          <w:trHeight w:val="13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C9380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2025 год и плановый период 2026 и 2027 годов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3676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7BF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5A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562A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508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838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E7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F89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5BC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87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B29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3837D7" w14:paraId="4B95212C" w14:textId="77777777" w:rsidTr="00C717E6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3F0C9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3213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2E1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EE2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2570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6A8B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27E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18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80F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7FE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269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A4D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3837D7" w14:paraId="429FA961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66BC1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08BA0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62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65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692FD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CCB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EB84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7AFD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B16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FA3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C72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0AD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3837D7" w14:paraId="1D5E8B89" w14:textId="77777777" w:rsidTr="00C717E6">
        <w:trPr>
          <w:trHeight w:val="14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1CED3" w14:textId="77777777" w:rsidR="00DC6125" w:rsidRDefault="00DC6125" w:rsidP="00C717E6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и плановый период 2026 и 2027 годов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2D4C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A2B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60D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6E2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5D61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38E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8D4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7F2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18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4A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5ED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3837D7" w14:paraId="03A8A112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DA2A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D5D7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780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8D4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FF83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11658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03A2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52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16F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32A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6B6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617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3837D7" w14:paraId="3CA5EC27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E1D0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E432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520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C87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A9E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C81B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7FF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C29A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5DA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F7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B1F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D2D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3837D7" w14:paraId="6E8FE238" w14:textId="77777777" w:rsidTr="00C717E6">
        <w:trPr>
          <w:trHeight w:val="13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658A" w14:textId="77777777" w:rsidR="00DC6125" w:rsidRDefault="00DC6125" w:rsidP="00C717E6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2025 год и плановый период 2026 и 2027 годов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14303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4A8C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C8A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2DB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0BC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994F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7D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349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9C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6FD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EAF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3837D7" w14:paraId="29441CD7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7748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ABF3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E52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847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92F8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5841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2DA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9D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2BD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E0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CCF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A6B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3837D7" w14:paraId="51669E98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333D5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8300C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802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35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4AC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38C9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8A9C2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63D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E06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79E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927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253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3837D7" w14:paraId="4495C646" w14:textId="77777777" w:rsidTr="00C717E6">
        <w:trPr>
          <w:trHeight w:val="4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F064E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DD6A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807B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F4D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7B142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37E4D5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2672A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CA168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E307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71FC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C6B5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F8C1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DC6125" w:rsidRPr="003837D7" w14:paraId="451ECBF1" w14:textId="77777777" w:rsidTr="00C717E6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542E" w14:textId="77777777" w:rsidR="00DC6125" w:rsidRDefault="00DC6125" w:rsidP="00C717E6">
            <w: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4001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A314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D6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B709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2C4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03A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992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2E9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11F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635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9B7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DFBAA52" w14:textId="77777777" w:rsidTr="00C717E6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2C0BB" w14:textId="77777777" w:rsidR="00DC6125" w:rsidRDefault="00DC6125" w:rsidP="00C717E6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89A2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AA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827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18B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850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EBAD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536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B96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FD1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00B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B19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453C5D74" w14:textId="77777777" w:rsidTr="00C717E6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FC0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E9C7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629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12C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0197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DEC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6BE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B76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B58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1CD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3F92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A9D2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2381AF12" w14:textId="77777777" w:rsidTr="00C717E6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F505" w14:textId="77777777" w:rsidR="00DC6125" w:rsidRDefault="00DC6125" w:rsidP="00C717E6">
            <w: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9E6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EAA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5B1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602B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F3A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4C93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2A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7B6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289E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1D23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B4E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69C5DA31" w14:textId="77777777" w:rsidTr="00C717E6">
        <w:trPr>
          <w:trHeight w:val="3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FFE9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543A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12F6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0B55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29CE8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A7919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4A7F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BB68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2920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67C6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E4C7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9BEF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15,616</w:t>
            </w:r>
          </w:p>
        </w:tc>
      </w:tr>
      <w:tr w:rsidR="00DC6125" w:rsidRPr="003837D7" w14:paraId="2625C3DE" w14:textId="77777777" w:rsidTr="00C717E6">
        <w:trPr>
          <w:trHeight w:val="14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76B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5B46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56C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7318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32AA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4948F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816AA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354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B50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08F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7DA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E5F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</w:tr>
      <w:tr w:rsidR="00DC6125" w:rsidRPr="003837D7" w14:paraId="4F8C6DD8" w14:textId="77777777" w:rsidTr="00C717E6">
        <w:trPr>
          <w:trHeight w:val="768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7E9A7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B6284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F3A4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2F0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44187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6ABA8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81F90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C29C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CBF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379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32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155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2,116</w:t>
            </w:r>
          </w:p>
        </w:tc>
      </w:tr>
      <w:tr w:rsidR="00DC6125" w:rsidRPr="003837D7" w14:paraId="7114E813" w14:textId="77777777" w:rsidTr="00C717E6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E83C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02DCD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9C97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1E83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5681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C7B88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E583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B6C5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BD3F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D9C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64F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1DB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2,116</w:t>
            </w:r>
          </w:p>
        </w:tc>
      </w:tr>
      <w:tr w:rsidR="00DC6125" w:rsidRPr="003837D7" w14:paraId="22C0F385" w14:textId="77777777" w:rsidTr="00C717E6">
        <w:trPr>
          <w:trHeight w:val="12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80A07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2025 год и плановый период 2026 и 2027 годов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5826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7F3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E4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0265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4C72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A47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AED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516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1DF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20A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D96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3837D7" w14:paraId="2F04052D" w14:textId="77777777" w:rsidTr="00C717E6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AFF45" w14:textId="77777777" w:rsidR="00DC6125" w:rsidRDefault="00DC6125" w:rsidP="00C717E6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FDE9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4A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5C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26C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AF4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3C2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F9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0FA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FDC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07D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E50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3837D7" w14:paraId="22B311E3" w14:textId="77777777" w:rsidTr="00C717E6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75BB3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5BF63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1F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65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EF0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6F5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E882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FBF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64A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5C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3EE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6A4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3837D7" w14:paraId="1980FEF8" w14:textId="77777777" w:rsidTr="00C717E6">
        <w:trPr>
          <w:trHeight w:val="13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1F5E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</w:t>
            </w:r>
            <w:r>
              <w:rPr>
                <w:b/>
                <w:bCs/>
              </w:rPr>
              <w:lastRenderedPageBreak/>
              <w:t>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6600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FB66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4CA2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B4FD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2F4F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4CD6B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FCC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F64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B9C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81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06E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DC6125" w:rsidRPr="003837D7" w14:paraId="272543DC" w14:textId="77777777" w:rsidTr="00C717E6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3508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2B94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9A50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CFCB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71BD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5005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C057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B899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39E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518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1A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7F0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0AC6F91F" w14:textId="77777777" w:rsidTr="00C717E6">
        <w:trPr>
          <w:trHeight w:val="12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077E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4BE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ADD8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1457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262E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A44F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47EE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59FE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A3BC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20F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6A0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DD7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1C6373EE" w14:textId="77777777" w:rsidTr="00C717E6">
        <w:trPr>
          <w:trHeight w:val="7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FDA67" w14:textId="77777777" w:rsidR="00DC6125" w:rsidRDefault="00DC6125" w:rsidP="00C717E6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A677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086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DA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07E7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F44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1F3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D9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2B7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413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968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623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13D67743" w14:textId="77777777" w:rsidTr="00C717E6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41DC" w14:textId="77777777" w:rsidR="00DC6125" w:rsidRDefault="00DC6125" w:rsidP="00C717E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6AF1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D67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962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6C3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C08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0B33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61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7FD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53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A4B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F62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0B9F6252" w14:textId="77777777" w:rsidTr="00C717E6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9FC30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C95C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AD3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F78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A63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789B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F8D2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AE6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E37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36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2F4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943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43C2DEAD" w14:textId="77777777" w:rsidTr="00C717E6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9C48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74B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53C0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C2D6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5F0D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4C1E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F2F9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16B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2AC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C1A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12F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50E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</w:tr>
      <w:tr w:rsidR="00DC6125" w:rsidRPr="003837D7" w14:paraId="52D35BCA" w14:textId="77777777" w:rsidTr="00C717E6">
        <w:trPr>
          <w:trHeight w:val="11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5922" w14:textId="77777777" w:rsidR="00DC6125" w:rsidRDefault="00DC6125" w:rsidP="00C717E6">
            <w:r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2F5C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DD9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416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147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F09D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1BD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1A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55E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858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A8B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6D6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22D80835" w14:textId="77777777" w:rsidTr="00C717E6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3DF6" w14:textId="77777777" w:rsidR="00DC6125" w:rsidRDefault="00DC6125" w:rsidP="00C717E6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6B73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FC9A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75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8A5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A7E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757C3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C68E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6FF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3A1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324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019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0EBE3EAD" w14:textId="77777777" w:rsidTr="00C717E6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8BD4" w14:textId="77777777" w:rsidR="00DC6125" w:rsidRDefault="00DC6125" w:rsidP="00C717E6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4352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24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50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B57F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96F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DB4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52A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487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7E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58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8B9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36D1F6C6" w14:textId="77777777" w:rsidTr="00C717E6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3636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746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99B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3E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B37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F35E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3A7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5FA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76B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481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77D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4D7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3837D7" w14:paraId="41FAD621" w14:textId="77777777" w:rsidTr="00C717E6">
        <w:trPr>
          <w:trHeight w:val="4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FF4EAA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DB425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38CE17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EB3691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3D3EB7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3FD89C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09B64B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472CC9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1EB09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69697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1026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C6356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DC6125" w:rsidRPr="003837D7" w14:paraId="764BF410" w14:textId="77777777" w:rsidTr="00C717E6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58E8C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738A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5771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A4985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32107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6B561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907AE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75F3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E004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D34A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412,800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B5EB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D1C3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463,400</w:t>
            </w:r>
          </w:p>
        </w:tc>
      </w:tr>
      <w:tr w:rsidR="00DC6125" w:rsidRPr="003837D7" w14:paraId="0963B7EB" w14:textId="77777777" w:rsidTr="00C717E6">
        <w:trPr>
          <w:trHeight w:val="9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EFBE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3A584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7A7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117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213EC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72DFA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FB688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4FE7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1B9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28D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423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A20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DC6125" w:rsidRPr="003837D7" w14:paraId="7862EA6A" w14:textId="77777777" w:rsidTr="00C717E6">
        <w:trPr>
          <w:trHeight w:val="3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6FE3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362D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269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CBC0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57F4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1A07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94BF1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34CA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ECE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16F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9CE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740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DC6125" w:rsidRPr="003837D7" w14:paraId="0AD3E62D" w14:textId="77777777" w:rsidTr="00C717E6">
        <w:trPr>
          <w:trHeight w:val="11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7E098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"Обеспечение первичного воинского учета на территории поселений Бессоновского района Пензенской области, создание условий для обеспечения сохранности и использования документов первичного воинского учета"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D2E6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ABDC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A80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BCFC1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1ED99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E3F4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EADA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F3A7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1D8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412,800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291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887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463,400</w:t>
            </w:r>
          </w:p>
        </w:tc>
      </w:tr>
      <w:tr w:rsidR="00DC6125" w:rsidRPr="003837D7" w14:paraId="639C6295" w14:textId="77777777" w:rsidTr="00C717E6">
        <w:trPr>
          <w:trHeight w:val="11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31F9C0" w14:textId="77777777" w:rsidR="00DC6125" w:rsidRDefault="00DC6125" w:rsidP="00C717E6">
            <w:r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3DCC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AF7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92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5653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DFE4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F7E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D2E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9A8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EB0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412,800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8DE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EEF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463,400</w:t>
            </w:r>
          </w:p>
        </w:tc>
      </w:tr>
      <w:tr w:rsidR="00DC6125" w:rsidRPr="003837D7" w14:paraId="1934C560" w14:textId="77777777" w:rsidTr="00C717E6">
        <w:trPr>
          <w:trHeight w:val="10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E5F2" w14:textId="77777777" w:rsidR="00DC6125" w:rsidRDefault="00DC6125" w:rsidP="00C717E6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130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F1A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640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867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92BD1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D5DA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5C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96B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D0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5B0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BF9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3837D7" w14:paraId="565B8FF9" w14:textId="77777777" w:rsidTr="00C717E6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B777" w14:textId="77777777" w:rsidR="00DC6125" w:rsidRDefault="00DC6125" w:rsidP="00C717E6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FD90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253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2BF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4B058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F2C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FE1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0E84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F28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35F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DCC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F05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3837D7" w14:paraId="7AB12D28" w14:textId="77777777" w:rsidTr="00C717E6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F3726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371AB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C5D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8440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570C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78EE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7403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463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D8D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5B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264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76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3837D7" w14:paraId="66DAB5C4" w14:textId="77777777" w:rsidTr="00C717E6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6032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D6A5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5F9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19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EED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62607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AD3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19A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D7C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CB4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07B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C60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3837D7" w14:paraId="6A934E79" w14:textId="77777777" w:rsidTr="00C717E6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7C004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322DEF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BCF538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BC3968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972334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D25DEC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0E0EDD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010E74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85AC5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326B9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573B3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880E2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DC6125" w:rsidRPr="003837D7" w14:paraId="6C82F16F" w14:textId="77777777" w:rsidTr="00C717E6">
        <w:trPr>
          <w:trHeight w:val="7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582B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125CA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38AC0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D5D2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7DACA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5695C8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CFC2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91CF" w14:textId="77777777" w:rsidR="00DC6125" w:rsidRDefault="00DC6125" w:rsidP="00C717E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79E8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8C99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C930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F6CD" w14:textId="77777777" w:rsidR="00DC6125" w:rsidRDefault="00DC6125" w:rsidP="00C717E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DC6125" w:rsidRPr="003837D7" w14:paraId="2F7E300B" w14:textId="77777777" w:rsidTr="00C717E6">
        <w:trPr>
          <w:trHeight w:val="9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51CCB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</w:t>
            </w:r>
            <w:r>
              <w:rPr>
                <w:b/>
                <w:bCs/>
              </w:rPr>
              <w:lastRenderedPageBreak/>
              <w:t>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8020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002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984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FFD4C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91E9F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C8D01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E0C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9F6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61A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FE3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720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DC6125" w:rsidRPr="003837D7" w14:paraId="2EEF3142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EF3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B773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58AC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9992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657B7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E0ED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CD52E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27C9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FBA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1C7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E38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BE8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DC6125" w:rsidRPr="003837D7" w14:paraId="1E9FCA39" w14:textId="77777777" w:rsidTr="00C717E6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7517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AB1A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1E3A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85EE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1CC15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129A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6B9D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2BD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187F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92DC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C9C7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88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</w:tr>
      <w:tr w:rsidR="00DC6125" w:rsidRPr="003837D7" w14:paraId="456E9FDC" w14:textId="77777777" w:rsidTr="00C717E6">
        <w:trPr>
          <w:trHeight w:val="4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ADBE" w14:textId="77777777" w:rsidR="00DC6125" w:rsidRDefault="00DC6125" w:rsidP="00C717E6">
            <w:r>
              <w:t xml:space="preserve">Обеспечение  первичных мер пожарной безопасности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455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E3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AA9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5ADE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D22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263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0F8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124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387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CF4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B5A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3837D7" w14:paraId="55D21DB4" w14:textId="77777777" w:rsidTr="00C717E6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8CBE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3C5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0E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F5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532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BEA8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1AE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D27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389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99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0B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227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3837D7" w14:paraId="7294BAAC" w14:textId="77777777" w:rsidTr="00C717E6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6BBD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1A5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25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DA9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D9E72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85157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531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09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1DD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68D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FE1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260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3837D7" w14:paraId="03683FEB" w14:textId="77777777" w:rsidTr="00C717E6">
        <w:trPr>
          <w:trHeight w:val="4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ECA5A6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3FB46C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D7624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6E27F7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A41804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DE3018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8BE7AC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E79CD8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CECA0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2A211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5954,946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3B34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4160,800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40F79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4307,400</w:t>
            </w:r>
          </w:p>
        </w:tc>
      </w:tr>
      <w:tr w:rsidR="00DC6125" w:rsidRPr="003837D7" w14:paraId="621E60E5" w14:textId="77777777" w:rsidTr="00C717E6">
        <w:trPr>
          <w:trHeight w:val="4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D3D7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3C529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F788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ED91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9F96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00CB6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87EC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110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21B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95A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5904,066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8FD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4130,800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AD4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4277,400</w:t>
            </w:r>
          </w:p>
        </w:tc>
      </w:tr>
      <w:tr w:rsidR="00DC6125" w:rsidRPr="003837D7" w14:paraId="16CF52E4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824CE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8D718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0688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7788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E6EF2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1F33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CD12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0EA9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3EE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3B2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5796,466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1A3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40F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4177,400</w:t>
            </w:r>
          </w:p>
        </w:tc>
      </w:tr>
      <w:tr w:rsidR="00DC6125" w:rsidRPr="003837D7" w14:paraId="28BBDAFB" w14:textId="77777777" w:rsidTr="00C717E6">
        <w:trPr>
          <w:trHeight w:val="9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B98A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AC44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6AF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83C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71973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429B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07B6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A6A1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E32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47D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5796,466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282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FFD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4177,400</w:t>
            </w:r>
          </w:p>
        </w:tc>
      </w:tr>
      <w:tr w:rsidR="00DC6125" w:rsidRPr="003837D7" w14:paraId="4165300F" w14:textId="77777777" w:rsidTr="00C717E6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91CB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04F1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767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219D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66EA3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33D29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1B9F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7EB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DBE0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13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5796,466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886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4030,800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71D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4177,400</w:t>
            </w:r>
          </w:p>
        </w:tc>
      </w:tr>
      <w:tr w:rsidR="00DC6125" w:rsidRPr="003837D7" w14:paraId="03741603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18431" w14:textId="77777777" w:rsidR="00DC6125" w:rsidRDefault="00DC6125" w:rsidP="00C717E6">
            <w:r>
              <w:t>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9365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6D9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F6C4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48F5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CA0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E485F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57B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81B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FD8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13A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595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3837D7" w14:paraId="40DC0F56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D20AC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B2713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6CD6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EF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29C0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D9B4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F62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CC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E0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28A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293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22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3837D7" w14:paraId="541A4A02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1ACD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0C0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455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9A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A16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CAB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9B5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23C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C77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9E2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7AF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0B8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3837D7" w14:paraId="59E3C001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1F7F" w14:textId="77777777" w:rsidR="00DC6125" w:rsidRDefault="00DC6125" w:rsidP="00C717E6">
            <w:r>
              <w:t xml:space="preserve">Капитальный ремонт, ремонт автомобильных дорог и искусственных сооружений на них за счет бюджетных </w:t>
            </w:r>
            <w:r>
              <w:lastRenderedPageBreak/>
              <w:t>ассигнований дорожных фондов поселений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30CC7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DE6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78C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512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658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5D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052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2DB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04F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D53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766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3837D7" w14:paraId="258BAA13" w14:textId="77777777" w:rsidTr="00C717E6">
        <w:trPr>
          <w:trHeight w:val="74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9D2DD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B1C5C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D8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C9F1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0A0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828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3F3C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C2F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08C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F0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0E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8E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3837D7" w14:paraId="3113BAF5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630E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0D38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DE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1C3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A58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62836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759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17F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07C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68F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951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664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3837D7" w14:paraId="5BB570B1" w14:textId="77777777" w:rsidTr="00C717E6">
        <w:trPr>
          <w:trHeight w:val="123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1FB2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4CF93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011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814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8A538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3DCE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E68D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525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3AC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0C2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032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8D3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DC6125" w:rsidRPr="003837D7" w14:paraId="08B9E2BD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2917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3BAF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88AB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EFFD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91E0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23E0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3391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1DBF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0D44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934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507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526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DC6125" w:rsidRPr="003837D7" w14:paraId="18A4D808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168B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C0F1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AD5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1A5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CCF10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7F56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D87E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271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9C51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90E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107,600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316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38C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100,000</w:t>
            </w:r>
          </w:p>
        </w:tc>
      </w:tr>
      <w:tr w:rsidR="00DC6125" w:rsidRPr="003837D7" w14:paraId="25F80D9B" w14:textId="77777777" w:rsidTr="00C717E6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0704B" w14:textId="77777777" w:rsidR="00DC6125" w:rsidRDefault="00DC6125" w:rsidP="00C717E6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0A85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DDB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83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3DBE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17C4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D544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9A1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59B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80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2B0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84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3837D7" w14:paraId="4B4FF544" w14:textId="77777777" w:rsidTr="00C717E6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EAFA0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6F6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B4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7D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B7D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0F39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2E84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6F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6FE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1D1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320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0A8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3837D7" w14:paraId="1640B645" w14:textId="77777777" w:rsidTr="00C717E6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1BF3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28D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D21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A9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BE5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2F5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C57A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EF2F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E4A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4B9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65F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A0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3837D7" w14:paraId="74B7CBD3" w14:textId="77777777" w:rsidTr="00C717E6">
        <w:trPr>
          <w:trHeight w:val="38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D2E3C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A456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470B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6DB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2453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66E9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7D051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680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77A4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9BE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50,880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D82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B42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DC6125" w:rsidRPr="003837D7" w14:paraId="25D249C3" w14:textId="77777777" w:rsidTr="00C717E6">
        <w:trPr>
          <w:trHeight w:val="13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35C81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AEA2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5AA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EF1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4370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0CFC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0E2C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80CE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17B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B5D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50,880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350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164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DC6125" w:rsidRPr="003837D7" w14:paraId="364FFF45" w14:textId="77777777" w:rsidTr="00C717E6">
        <w:trPr>
          <w:trHeight w:val="56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83C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2249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3139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CC0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B5D9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2A40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BC6F0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C0D0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82E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F56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50,880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DC8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9B3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DC6125" w:rsidRPr="003837D7" w14:paraId="1B20AB2C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0CAB1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ACDC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0557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163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C2CC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F3D3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D30A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0CBF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87C5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68C2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50,880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AC4C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C6F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30,000</w:t>
            </w:r>
          </w:p>
        </w:tc>
      </w:tr>
      <w:tr w:rsidR="00DC6125" w:rsidRPr="003837D7" w14:paraId="1D9778F5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3837C" w14:textId="77777777" w:rsidR="00DC6125" w:rsidRDefault="00DC6125" w:rsidP="00C717E6">
            <w:r>
              <w:lastRenderedPageBreak/>
              <w:t>Содержание имущества, находящегося в муниципальной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8175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4690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D23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DCB04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6376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D9015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EF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191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6271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6174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307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1254DC34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805ED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467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F556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CC9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A485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929A9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40BD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D68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0667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8509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90E9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BC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4BEE67AB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065F2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3D17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0F2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437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B554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7E0A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6782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F0E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2037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F4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0A20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4CF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17F0B0E3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BDA2C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95A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5F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DC73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70106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31F2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262E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09AA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A104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E2C5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7A4D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C0F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01C204C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EAA45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6CD3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A10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C7E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BA42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44CB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3FBF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B33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AEE1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DC40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ECD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B41E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7BDD049E" w14:textId="77777777" w:rsidTr="00C717E6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FD43B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C65C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72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DD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F9E43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B446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13C5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BBF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A89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F7F5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5843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F5C1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008DC635" w14:textId="77777777" w:rsidTr="00C717E6">
        <w:trPr>
          <w:trHeight w:val="58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23EC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9FEC2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F332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BD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FE68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5D1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AA4C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4D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538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FA8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8F8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AA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456E4EED" w14:textId="77777777" w:rsidTr="00C717E6">
        <w:trPr>
          <w:trHeight w:val="58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8671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776D1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06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9C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9A7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D32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66EA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210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74D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25D4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04C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7561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1F0893A5" w14:textId="77777777" w:rsidTr="00C717E6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6B822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2C89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2E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CA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31E24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C36C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37A3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1D3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B30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F6B7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B609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66EE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74DBFC5A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D59E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3DC79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F2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FC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A3C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15E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5B9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6D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007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5C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8BD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DCE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79FAF13C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D0D9E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0493B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26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A8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ABD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63FC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1996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5F0B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542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75A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8C38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143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007CB6FF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94E4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BFA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29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0B74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326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ECFB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66F28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37E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59A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D883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FFF2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B31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649979B3" w14:textId="77777777" w:rsidTr="00C717E6">
        <w:trPr>
          <w:trHeight w:val="61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B851334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4B3E7F1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79D97E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3DA366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5565654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DEA610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1399316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7708C01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5BE086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654126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1884,448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253F1B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2527,402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96C8E3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2287,733</w:t>
            </w:r>
          </w:p>
        </w:tc>
      </w:tr>
      <w:tr w:rsidR="00DC6125" w:rsidRPr="003837D7" w14:paraId="26AF0AC2" w14:textId="77777777" w:rsidTr="00C717E6">
        <w:trPr>
          <w:trHeight w:val="61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EA310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29140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289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97F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93F07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E107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4AF82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D63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0B5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80EA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6,855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5CEB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7297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</w:tr>
      <w:tr w:rsidR="00DC6125" w:rsidRPr="003837D7" w14:paraId="5F864F27" w14:textId="77777777" w:rsidTr="00C717E6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C7B5C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54BD1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A712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07E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B23D7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ED12A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F1D71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4F38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828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1D61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6,855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F563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C8E9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</w:tr>
      <w:tr w:rsidR="00DC6125" w:rsidRPr="003837D7" w14:paraId="46CF21C0" w14:textId="77777777" w:rsidTr="00C717E6">
        <w:trPr>
          <w:trHeight w:val="4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977C63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"Управление собственностью Сосновского </w:t>
            </w:r>
            <w:r>
              <w:rPr>
                <w:b/>
                <w:bCs/>
              </w:rPr>
              <w:lastRenderedPageBreak/>
              <w:t>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8BA70C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94635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B383E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8D80E7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3AF7AA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E01B5A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A1D49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650B9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7B0AF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6,855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612F9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6B05E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5,210</w:t>
            </w:r>
          </w:p>
        </w:tc>
      </w:tr>
      <w:tr w:rsidR="00DC6125" w:rsidRPr="003837D7" w14:paraId="5E21D679" w14:textId="77777777" w:rsidTr="00C717E6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95A0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CA8E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829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1FB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74A9A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9D827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A434A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3CCF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2C31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2A32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6,855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843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5,210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6FAC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5,210</w:t>
            </w:r>
          </w:p>
        </w:tc>
      </w:tr>
      <w:tr w:rsidR="00DC6125" w:rsidRPr="003837D7" w14:paraId="590226E2" w14:textId="77777777" w:rsidTr="00C717E6">
        <w:trPr>
          <w:trHeight w:val="14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DA9D" w14:textId="77777777" w:rsidR="00DC6125" w:rsidRDefault="00DC6125" w:rsidP="00C717E6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8A02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436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E756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1A8D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C13F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BCB0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83B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DE92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7058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B6C3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2B2C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3837D7" w14:paraId="4B821B7F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A7FB9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2AAF5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54F2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207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9CB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D3F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89F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78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D7D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67C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8C1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35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3837D7" w14:paraId="67535DA4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5C701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5279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AF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F1C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5B7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D53A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431E1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56F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EA3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28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67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38C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3837D7" w14:paraId="48165422" w14:textId="77777777" w:rsidTr="00C717E6">
        <w:trPr>
          <w:trHeight w:val="593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C3D77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EAC64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8279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56C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0DDB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77B4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0D73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27F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A6B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839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144,109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DC4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1053,364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4DA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785,718</w:t>
            </w:r>
          </w:p>
        </w:tc>
      </w:tr>
      <w:tr w:rsidR="00DC6125" w:rsidRPr="003837D7" w14:paraId="54E70268" w14:textId="77777777" w:rsidTr="00C717E6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881A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0890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623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B30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194E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09D30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0C7F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36F0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FB0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4E81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8E14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792C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DC6125" w:rsidRPr="003837D7" w14:paraId="5143AE0A" w14:textId="77777777" w:rsidTr="00C717E6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4445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FBC43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648A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1C1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5993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48EC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673FE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CDF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8F4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64C0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FE18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C570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DC6125" w:rsidRPr="003837D7" w14:paraId="6B2C2F27" w14:textId="77777777" w:rsidTr="00C717E6">
        <w:trPr>
          <w:trHeight w:val="3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89132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703A8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40B5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4C5A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8E78F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C3A6D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E59E9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2D29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4BCF2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1799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1678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C5957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20,000</w:t>
            </w:r>
          </w:p>
        </w:tc>
      </w:tr>
      <w:tr w:rsidR="00DC6125" w:rsidRPr="003837D7" w14:paraId="521194B4" w14:textId="77777777" w:rsidTr="00C717E6">
        <w:trPr>
          <w:trHeight w:val="10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CF20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BBE1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84C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8C3C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4C26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6FC6F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30C01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6A5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7E35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8364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7F15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1F6A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76A7933" w14:textId="77777777" w:rsidTr="00C717E6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A46C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A6D58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1A5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86B7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3E93C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94A2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5ED8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AC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A4F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C8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63F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B19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F9A0601" w14:textId="77777777" w:rsidTr="00C717E6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876F7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8A89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962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1F6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DC9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5ACE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DB0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040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FF1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0CA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F62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186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2EDA16B4" w14:textId="77777777" w:rsidTr="00C717E6">
        <w:trPr>
          <w:trHeight w:val="81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50AC" w14:textId="77777777" w:rsidR="00DC6125" w:rsidRDefault="00DC6125" w:rsidP="00C717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9713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7D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BDF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8F0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E24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C12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BC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7E1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788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431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626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0F8DA575" w14:textId="77777777" w:rsidTr="00C717E6">
        <w:trPr>
          <w:trHeight w:val="70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CDB4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17C30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F2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90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1BC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BC40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0CAA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1A1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B12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C063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86EC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DFA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330D7BBE" w14:textId="77777777" w:rsidTr="00C717E6">
        <w:trPr>
          <w:trHeight w:val="5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13C44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1D079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78E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81D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EA3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623E4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FC7C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81F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F50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6443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3EC0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3115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3837D7" w14:paraId="55AD9173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FDE5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F3CF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E403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522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A289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3209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C4FEA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BA9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D53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004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124,109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D20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1033,364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E9A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765,718</w:t>
            </w:r>
          </w:p>
        </w:tc>
      </w:tr>
      <w:tr w:rsidR="00DC6125" w:rsidRPr="003837D7" w14:paraId="2CD55526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CF6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F82F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FBC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EB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809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D82A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29B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AB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993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9D7E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DC1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C834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33589066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4D2D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7DE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4F1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BADA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20D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9F1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173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865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C57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4BDE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50B1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6A36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59DB3C27" w14:textId="77777777" w:rsidTr="00C717E6">
        <w:trPr>
          <w:trHeight w:val="88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85FEF" w14:textId="77777777" w:rsidR="00DC6125" w:rsidRDefault="00DC6125" w:rsidP="00C717E6">
            <w:r>
              <w:t>Капитальный ремонт сетей и сооружений водоснабжения и водоотведения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54D95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E2D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E1E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F664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45F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769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85F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239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4523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2D33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D80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15A4D420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F7D08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C861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95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2F0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520C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7AF1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C434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C59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085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CA97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E5A9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AE8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5EE5036A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A7EC1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959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1B0A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1EF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D801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F43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8D6CD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C7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178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974C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294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A27C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3837D7" w14:paraId="7CC7AB35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D898" w14:textId="77777777" w:rsidR="00DC6125" w:rsidRDefault="00DC6125" w:rsidP="00C717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05F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27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7D2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48D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8F05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D65A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BE3B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4BF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BCE3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34C1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A804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6B8FAAE3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0FC9" w14:textId="77777777" w:rsidR="00DC6125" w:rsidRDefault="00DC6125" w:rsidP="00C717E6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A4B7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EE0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F7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1DF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B351C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4E1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E5E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F30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8B40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F51E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4D65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7C0574A1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AACC" w14:textId="77777777" w:rsidR="00DC6125" w:rsidRDefault="00DC6125" w:rsidP="00C717E6">
            <w:r>
              <w:t>Бюджетные инвестиции в объекты капитального строительства государственной (муниципальной) собственности.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40FF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C8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09E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B74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51C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60B1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3791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797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5ABB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94B0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FD9D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3837D7" w14:paraId="768A8AFC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84F07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CBA33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01DB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60E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14D1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272B6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98D6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609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149B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A5D3C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1733,484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BAABD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1468,828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5F77F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1496,805</w:t>
            </w:r>
          </w:p>
        </w:tc>
      </w:tr>
      <w:tr w:rsidR="00DC6125" w:rsidRPr="003837D7" w14:paraId="34B3423B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C4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98CA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4724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0A8B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44703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9270D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0713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3A41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AFC2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7DF9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1733,484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F9C75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1468,828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61883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1496,805</w:t>
            </w:r>
          </w:p>
        </w:tc>
      </w:tr>
      <w:tr w:rsidR="00DC6125" w:rsidRPr="003837D7" w14:paraId="0DC41CA8" w14:textId="77777777" w:rsidTr="00C717E6">
        <w:trPr>
          <w:trHeight w:val="3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09744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7F0A2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7440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99DD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3C8AD5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AE24C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C638D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F79A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BDF6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742E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1733,484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F27F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1468,828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DB6A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1496,805</w:t>
            </w:r>
          </w:p>
        </w:tc>
      </w:tr>
      <w:tr w:rsidR="00DC6125" w:rsidRPr="003837D7" w14:paraId="30E236B5" w14:textId="77777777" w:rsidTr="00C717E6">
        <w:trPr>
          <w:trHeight w:val="11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C20BD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«Благоустройство населенных пунктов»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0C5FC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8076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1A0E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95F87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69921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168AA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1B34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8BB0F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D14B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1733,484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0FB1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1468,828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D5AD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1496,805</w:t>
            </w:r>
          </w:p>
        </w:tc>
      </w:tr>
      <w:tr w:rsidR="00DC6125" w:rsidRPr="003837D7" w14:paraId="3B50C99A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9805D" w14:textId="77777777" w:rsidR="00DC6125" w:rsidRDefault="00DC6125" w:rsidP="00C717E6">
            <w:r>
              <w:t>Уличное освещение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E5BFC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91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D2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26D6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BFE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81E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71B2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43F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44C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348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FB6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3837D7" w14:paraId="56AEA12D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2DB1C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838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FDC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01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46B1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C288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4C2D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182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675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66A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D96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4D7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3837D7" w14:paraId="7D10B9D7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A181D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BBF10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DC14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D5D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F6BA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5503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F5F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12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99B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53A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1AC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96A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3837D7" w14:paraId="039B79F9" w14:textId="77777777" w:rsidTr="00C717E6">
        <w:trPr>
          <w:trHeight w:val="45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67541" w14:textId="77777777" w:rsidR="00DC6125" w:rsidRDefault="00DC6125" w:rsidP="00C717E6">
            <w:r>
              <w:t>Прочие мероприятия по благоустройству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CF3BD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F6B2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B5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3D28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FB6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7CB8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DF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FEA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00C6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80E2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2CBA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3837D7" w14:paraId="4AB1118A" w14:textId="77777777" w:rsidTr="00C717E6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2F0D6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487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EC7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7BA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BAA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814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7F9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8C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379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665B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8011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F3F6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3837D7" w14:paraId="4838031F" w14:textId="77777777" w:rsidTr="00C717E6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A5EA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C01F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555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553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923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2B3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18F6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767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170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41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BDE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7A7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3837D7" w14:paraId="34CE8D0D" w14:textId="77777777" w:rsidTr="00C717E6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27DCA3D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6853D7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0934B4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DBBCF3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6909447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393D6F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79AA2D0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108F207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DDD5FD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0B31A3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2476,183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202938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1906,615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7E2045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1929,615</w:t>
            </w:r>
          </w:p>
        </w:tc>
      </w:tr>
      <w:tr w:rsidR="00DC6125" w:rsidRPr="003837D7" w14:paraId="6173C856" w14:textId="77777777" w:rsidTr="00C717E6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5EBC9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6379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BF0B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DD16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E7361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1393E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E0CE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3A7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79D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1224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2476,183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D746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1906,615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6A4F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1929,615</w:t>
            </w:r>
          </w:p>
        </w:tc>
      </w:tr>
      <w:tr w:rsidR="00DC6125" w:rsidRPr="003837D7" w14:paraId="209F97F7" w14:textId="77777777" w:rsidTr="00C717E6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D980F5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34F832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224AB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98287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1544B7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9E0B9C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D44BA9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B66FB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E8C94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7E5DB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2426,183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DD3DD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1856,615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99780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1879,615</w:t>
            </w:r>
          </w:p>
        </w:tc>
      </w:tr>
      <w:tr w:rsidR="00DC6125" w:rsidRPr="003837D7" w14:paraId="27F3D52E" w14:textId="77777777" w:rsidTr="00C717E6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5A145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892EE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9D8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778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2D7F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377E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EC544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9876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B884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967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B0E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16,960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D38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16,960</w:t>
            </w:r>
          </w:p>
        </w:tc>
      </w:tr>
      <w:tr w:rsidR="00DC6125" w:rsidRPr="003837D7" w14:paraId="0DF1EDB9" w14:textId="77777777" w:rsidTr="00C717E6">
        <w:trPr>
          <w:trHeight w:val="12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0CF8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C55F8" w14:textId="77777777" w:rsidR="00DC6125" w:rsidRDefault="00DC6125" w:rsidP="00C717E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D6B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4F1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5284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7E5B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586B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DC20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F63E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6A1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A55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16,960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8C51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16,960</w:t>
            </w:r>
          </w:p>
        </w:tc>
      </w:tr>
      <w:tr w:rsidR="00DC6125" w:rsidRPr="003837D7" w14:paraId="4B995CEA" w14:textId="77777777" w:rsidTr="00C717E6">
        <w:trPr>
          <w:trHeight w:val="9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99412" w14:textId="77777777" w:rsidR="00DC6125" w:rsidRDefault="00DC6125" w:rsidP="00C717E6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на2025 год и плановый период 2026 и 2027 годов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2436A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1214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6B6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15626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D6A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8A63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AD7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8A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DE6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14C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A7D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3837D7" w14:paraId="5B5B5A29" w14:textId="77777777" w:rsidTr="00C717E6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6D79" w14:textId="77777777" w:rsidR="00DC6125" w:rsidRDefault="00DC6125" w:rsidP="00C717E6">
            <w:r>
              <w:lastRenderedPageBreak/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AD72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DD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131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896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AA5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182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42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1D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CC3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E4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599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3837D7" w14:paraId="5F149C97" w14:textId="77777777" w:rsidTr="00C717E6">
        <w:trPr>
          <w:trHeight w:val="7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C26A" w14:textId="77777777" w:rsidR="00DC6125" w:rsidRDefault="00DC6125" w:rsidP="00C717E6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4F73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BA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7F2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C4C7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1D50F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82F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1A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62F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C0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295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D32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3837D7" w14:paraId="16F2316E" w14:textId="77777777" w:rsidTr="00C717E6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83EB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C02D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51F8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9E2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B9CF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1A0E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6DF8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A834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3F5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ACB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2409,223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BB5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1839,655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417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1862,655</w:t>
            </w:r>
          </w:p>
        </w:tc>
      </w:tr>
      <w:tr w:rsidR="00DC6125" w:rsidRPr="003837D7" w14:paraId="2AF76ECC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EF458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0B45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2C49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D3E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69A4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9AEE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A67E6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E8C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64E6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AB6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2409,223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DB0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1839,655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116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1862,655</w:t>
            </w:r>
          </w:p>
        </w:tc>
      </w:tr>
      <w:tr w:rsidR="00DC6125" w:rsidRPr="003837D7" w14:paraId="77FE8716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246AC" w14:textId="77777777" w:rsidR="00DC6125" w:rsidRDefault="00DC6125" w:rsidP="00C717E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E280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4B9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BB34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C9A4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A95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37F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ED9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080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770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AE1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54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3837D7" w14:paraId="5C9612C1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14A74" w14:textId="77777777" w:rsidR="00DC6125" w:rsidRDefault="00DC6125" w:rsidP="00C717E6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40E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07B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06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551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F31F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6AC2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F0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7E4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ABC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D5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D0B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3837D7" w14:paraId="494181CD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6B01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7C6A1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BC9F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84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8A75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B83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20E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FE1A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F9E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967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352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29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3837D7" w14:paraId="54E91782" w14:textId="77777777" w:rsidTr="00C717E6">
        <w:trPr>
          <w:trHeight w:val="85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7DF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78864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156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0FA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7174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A45BE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587D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8A1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652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9B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53E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CE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51513D3E" w14:textId="77777777" w:rsidTr="00C717E6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BD68" w14:textId="77777777" w:rsidR="00DC6125" w:rsidRDefault="00DC6125" w:rsidP="00C717E6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9F6D4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EF7C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B8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7A3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EF6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3A56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D1A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9F2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919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87E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834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1FB078E9" w14:textId="77777777" w:rsidTr="00C717E6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566E" w14:textId="77777777" w:rsidR="00DC6125" w:rsidRDefault="00DC6125" w:rsidP="00C717E6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B8AD0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00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B4E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0AE4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9A7FC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4F9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1F4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817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8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5E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C8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7521BCCB" w14:textId="77777777" w:rsidTr="00C717E6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4136" w14:textId="77777777" w:rsidR="00DC6125" w:rsidRDefault="00DC6125" w:rsidP="00C717E6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181CB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26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E0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AE799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C81D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E982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27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CFF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602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5F9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C5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3837D7" w14:paraId="46E34932" w14:textId="77777777" w:rsidTr="00C717E6">
        <w:trPr>
          <w:trHeight w:val="487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2A54BAB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0F8C122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0BA1AFA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4DB42D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7AA061B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75D2608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2CD34C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56E1F7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CB8FC8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FBCB60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59F6B4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FE45D7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23AAE01C" w14:textId="77777777" w:rsidTr="00C717E6">
        <w:trPr>
          <w:trHeight w:val="4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BD344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91D9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09D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9A4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1C58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4511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7D94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CD7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E85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005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B07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FC5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1478BC25" w14:textId="77777777" w:rsidTr="00C717E6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64687D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0966D7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BB217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FED5F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76491B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8362F7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1C7748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CDE41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B31A2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FFD41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78427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9B578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24DAB2D9" w14:textId="77777777" w:rsidTr="00C717E6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69E78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694A" w14:textId="77777777" w:rsidR="00DC6125" w:rsidRDefault="00DC6125" w:rsidP="00C71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13E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72EF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8242C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7AB5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8548E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9BE8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EBE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D2D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28E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E2E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3837D7" w14:paraId="44387D27" w14:textId="77777777" w:rsidTr="00C717E6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F1E4" w14:textId="77777777" w:rsidR="00DC6125" w:rsidRDefault="00DC6125" w:rsidP="00C717E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"Предоставление мер социальной поддержки </w:t>
            </w:r>
            <w:r>
              <w:rPr>
                <w:i/>
                <w:iCs/>
              </w:rPr>
              <w:lastRenderedPageBreak/>
              <w:t>муниципальных служащих,вышедших на пенсию"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A778" w14:textId="77777777" w:rsidR="00DC6125" w:rsidRDefault="00DC6125" w:rsidP="00C717E6">
            <w:pPr>
              <w:jc w:val="center"/>
            </w:pPr>
            <w: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499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A49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B1AA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F538D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1F4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C5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A51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BFC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C2E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B6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18C94B04" w14:textId="77777777" w:rsidTr="00C717E6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0ABF" w14:textId="77777777" w:rsidR="00DC6125" w:rsidRDefault="00DC6125" w:rsidP="00C717E6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2976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79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B56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79A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25B72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069E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6E4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A68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617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D25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92C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402FF879" w14:textId="77777777" w:rsidTr="00C717E6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A733" w14:textId="77777777" w:rsidR="00DC6125" w:rsidRDefault="00DC6125" w:rsidP="00C717E6">
            <w: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4C0E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8B1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EB0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943BF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CD74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FE49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F36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809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1F2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779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37E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779F98AF" w14:textId="77777777" w:rsidTr="00C717E6">
        <w:trPr>
          <w:trHeight w:val="10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C2136" w14:textId="77777777" w:rsidR="00DC6125" w:rsidRDefault="00DC6125" w:rsidP="00C717E6">
            <w: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2D3A1" w14:textId="77777777" w:rsidR="00DC6125" w:rsidRDefault="00DC6125" w:rsidP="00C717E6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DBE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12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6E23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CE1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6512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A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058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26C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30C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1A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3837D7" w14:paraId="31ED717C" w14:textId="77777777" w:rsidTr="00C717E6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157A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B7E3F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73106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69A7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20788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D7BA69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704FE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5C9D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D2CB" w14:textId="77777777" w:rsidR="00DC6125" w:rsidRDefault="00DC6125" w:rsidP="00C717E6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94D4" w14:textId="77777777" w:rsidR="00DC6125" w:rsidRPr="00444C96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444C96">
              <w:rPr>
                <w:b/>
                <w:bCs/>
                <w:sz w:val="22"/>
                <w:szCs w:val="22"/>
              </w:rPr>
              <w:t>17357,317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7630" w14:textId="77777777" w:rsidR="00DC6125" w:rsidRPr="00D717D9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D717D9">
              <w:rPr>
                <w:b/>
                <w:bCs/>
                <w:sz w:val="22"/>
                <w:szCs w:val="22"/>
              </w:rPr>
              <w:t>15765,200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DBF1" w14:textId="77777777" w:rsidR="00DC6125" w:rsidRPr="00D717D9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 w:rsidRPr="00D717D9">
              <w:rPr>
                <w:b/>
                <w:bCs/>
                <w:sz w:val="22"/>
                <w:szCs w:val="22"/>
              </w:rPr>
              <w:t>15898,600</w:t>
            </w:r>
          </w:p>
        </w:tc>
      </w:tr>
    </w:tbl>
    <w:p w14:paraId="7D278014" w14:textId="77777777" w:rsidR="00DC6125" w:rsidRPr="00566674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6F697DE4" w14:textId="77777777" w:rsidR="00DC6125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3D0F9322" w14:textId="77777777" w:rsidR="00DC6125" w:rsidRDefault="00DC6125" w:rsidP="00DC6125">
      <w:pPr>
        <w:rPr>
          <w:rFonts w:ascii="Arial" w:hAnsi="Arial"/>
          <w:sz w:val="22"/>
          <w:szCs w:val="22"/>
          <w:lang w:val="en-US"/>
        </w:rPr>
      </w:pPr>
    </w:p>
    <w:p w14:paraId="198C4A35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6079857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C6C073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75D9901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CC394E8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6343E15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D3E6F23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F3A84C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305ACAD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BBE3A8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BD7D9B4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2C7C2FA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548FE2EF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F01DD2B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58E7523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530BA98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6973553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8995D3A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E9A34A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CE3393E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417F77C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67E228C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00007D1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C387DD2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E3FB12A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C7C71A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D20BB88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BC71C29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10901CE0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3B077E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23F460B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12EFBC2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327D32EB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8173B83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7E52D7C5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4B2C8FD6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0796D48B" w14:textId="77777777" w:rsidR="00DC6125" w:rsidRDefault="00DC6125" w:rsidP="00DC6125">
      <w:pPr>
        <w:rPr>
          <w:rFonts w:ascii="Arial" w:hAnsi="Arial"/>
          <w:sz w:val="22"/>
          <w:szCs w:val="22"/>
        </w:rPr>
      </w:pPr>
    </w:p>
    <w:p w14:paraId="40649D21" w14:textId="77777777" w:rsidR="00DC6125" w:rsidRPr="00D717D9" w:rsidRDefault="00DC6125" w:rsidP="00DC6125">
      <w:pPr>
        <w:rPr>
          <w:rFonts w:ascii="Arial" w:hAnsi="Arial"/>
          <w:sz w:val="22"/>
          <w:szCs w:val="22"/>
        </w:rPr>
      </w:pPr>
    </w:p>
    <w:p w14:paraId="6EECE383" w14:textId="77777777" w:rsidR="00DC6125" w:rsidRPr="00695EF3" w:rsidRDefault="00DC6125" w:rsidP="00DC6125">
      <w:pPr>
        <w:rPr>
          <w:rFonts w:ascii="Arial" w:hAnsi="Arial"/>
          <w:sz w:val="22"/>
          <w:szCs w:val="22"/>
          <w:lang w:val="en-US"/>
        </w:rPr>
      </w:pPr>
    </w:p>
    <w:tbl>
      <w:tblPr>
        <w:tblW w:w="4962" w:type="dxa"/>
        <w:tblInd w:w="5211" w:type="dxa"/>
        <w:tblLook w:val="04A0" w:firstRow="1" w:lastRow="0" w:firstColumn="1" w:lastColumn="0" w:noHBand="0" w:noVBand="1"/>
      </w:tblPr>
      <w:tblGrid>
        <w:gridCol w:w="4962"/>
      </w:tblGrid>
      <w:tr w:rsidR="00DC6125" w:rsidRPr="00D50548" w14:paraId="22FD3E0D" w14:textId="77777777" w:rsidTr="00C717E6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10158" w14:textId="77777777" w:rsidR="00DC6125" w:rsidRPr="00D50548" w:rsidRDefault="00DC6125" w:rsidP="00C717E6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lastRenderedPageBreak/>
              <w:t>Приложение 6</w:t>
            </w:r>
          </w:p>
        </w:tc>
      </w:tr>
      <w:tr w:rsidR="00DC6125" w:rsidRPr="00D50548" w14:paraId="4D8113E1" w14:textId="77777777" w:rsidTr="00C717E6">
        <w:trPr>
          <w:trHeight w:val="43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22B39" w14:textId="77777777" w:rsidR="00DC6125" w:rsidRPr="00D50548" w:rsidRDefault="00DC6125" w:rsidP="00C717E6">
            <w:pPr>
              <w:jc w:val="right"/>
            </w:pPr>
            <w:r w:rsidRPr="00D50548">
              <w:t xml:space="preserve">к </w:t>
            </w:r>
            <w:r>
              <w:t xml:space="preserve">Решению </w:t>
            </w:r>
            <w:r w:rsidRPr="00D50548">
              <w:t>комитета местного самоуправления Сосновского сельсовета  Пензенской области « О   бюджете Сосновского сельсовета  Бессоновского района Пензенской области на 202</w:t>
            </w:r>
            <w:r>
              <w:t>5</w:t>
            </w:r>
            <w:r w:rsidRPr="00D50548">
              <w:t xml:space="preserve"> год и плановый период 202</w:t>
            </w:r>
            <w:r>
              <w:t>6</w:t>
            </w:r>
            <w:r w:rsidRPr="00D50548">
              <w:t xml:space="preserve"> и 202</w:t>
            </w:r>
            <w:r>
              <w:t>7</w:t>
            </w:r>
            <w:r w:rsidRPr="00D50548">
              <w:t xml:space="preserve"> годов»</w:t>
            </w:r>
          </w:p>
        </w:tc>
      </w:tr>
    </w:tbl>
    <w:p w14:paraId="6BE48756" w14:textId="77777777" w:rsidR="00DC6125" w:rsidRDefault="00DC6125" w:rsidP="00DC6125">
      <w:pPr>
        <w:jc w:val="center"/>
        <w:rPr>
          <w:rFonts w:ascii="Arial CYR" w:hAnsi="Arial CYR" w:cs="Arial CYR"/>
          <w:b/>
          <w:bCs/>
          <w:sz w:val="22"/>
          <w:szCs w:val="22"/>
        </w:rPr>
      </w:pPr>
    </w:p>
    <w:p w14:paraId="3928DDF6" w14:textId="77777777" w:rsidR="00DC6125" w:rsidRPr="00860A80" w:rsidRDefault="00DC6125" w:rsidP="00DC6125">
      <w:pPr>
        <w:jc w:val="center"/>
        <w:rPr>
          <w:sz w:val="22"/>
          <w:szCs w:val="22"/>
        </w:rPr>
      </w:pPr>
      <w:r w:rsidRPr="00860A80">
        <w:rPr>
          <w:b/>
          <w:bCs/>
          <w:sz w:val="22"/>
          <w:szCs w:val="22"/>
        </w:rPr>
        <w:t>Распределение бюджетных ассигнований по целевым статьям (муниципальным программам Сосновского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</w:t>
      </w:r>
      <w:r>
        <w:rPr>
          <w:b/>
          <w:bCs/>
          <w:sz w:val="22"/>
          <w:szCs w:val="22"/>
        </w:rPr>
        <w:t>5</w:t>
      </w:r>
      <w:r w:rsidRPr="00860A80">
        <w:rPr>
          <w:b/>
          <w:bCs/>
          <w:sz w:val="22"/>
          <w:szCs w:val="22"/>
        </w:rPr>
        <w:t xml:space="preserve"> год и плановый период 202</w:t>
      </w:r>
      <w:r>
        <w:rPr>
          <w:b/>
          <w:bCs/>
          <w:sz w:val="22"/>
          <w:szCs w:val="22"/>
        </w:rPr>
        <w:t>6</w:t>
      </w:r>
      <w:r w:rsidRPr="00860A80"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>7</w:t>
      </w:r>
      <w:r w:rsidRPr="00860A80">
        <w:rPr>
          <w:b/>
          <w:bCs/>
          <w:sz w:val="22"/>
          <w:szCs w:val="22"/>
        </w:rPr>
        <w:t xml:space="preserve"> годов</w:t>
      </w:r>
    </w:p>
    <w:tbl>
      <w:tblPr>
        <w:tblW w:w="10948" w:type="dxa"/>
        <w:tblInd w:w="-34" w:type="dxa"/>
        <w:tblLook w:val="04A0" w:firstRow="1" w:lastRow="0" w:firstColumn="1" w:lastColumn="0" w:noHBand="0" w:noVBand="1"/>
      </w:tblPr>
      <w:tblGrid>
        <w:gridCol w:w="3958"/>
        <w:gridCol w:w="436"/>
        <w:gridCol w:w="326"/>
        <w:gridCol w:w="436"/>
        <w:gridCol w:w="807"/>
        <w:gridCol w:w="566"/>
        <w:gridCol w:w="466"/>
        <w:gridCol w:w="500"/>
        <w:gridCol w:w="1151"/>
        <w:gridCol w:w="1151"/>
        <w:gridCol w:w="1151"/>
      </w:tblGrid>
      <w:tr w:rsidR="00DC6125" w:rsidRPr="00D50548" w14:paraId="4B8FCE4E" w14:textId="77777777" w:rsidTr="00C717E6">
        <w:trPr>
          <w:trHeight w:val="435"/>
        </w:trPr>
        <w:tc>
          <w:tcPr>
            <w:tcW w:w="109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7F99C" w14:textId="77777777" w:rsidR="00DC6125" w:rsidRPr="00D50548" w:rsidRDefault="00DC6125" w:rsidP="00C717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тыс. руб.</w:t>
            </w:r>
          </w:p>
        </w:tc>
      </w:tr>
      <w:tr w:rsidR="00DC6125" w:rsidRPr="00BE4851" w14:paraId="7DF8E2A0" w14:textId="77777777" w:rsidTr="00C717E6">
        <w:trPr>
          <w:trHeight w:val="90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7142" w14:textId="77777777" w:rsidR="00DC6125" w:rsidRPr="00BE4851" w:rsidRDefault="00DC6125" w:rsidP="00C717E6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7D288" w14:textId="77777777" w:rsidR="00DC6125" w:rsidRPr="00BE4851" w:rsidRDefault="00DC6125" w:rsidP="00C717E6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ЦСР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9848" w14:textId="77777777" w:rsidR="00DC6125" w:rsidRPr="00BE4851" w:rsidRDefault="00DC6125" w:rsidP="00C717E6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ВР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B2B6" w14:textId="77777777" w:rsidR="00DC6125" w:rsidRPr="00BE4851" w:rsidRDefault="00DC6125" w:rsidP="00C717E6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Рз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BE92" w14:textId="77777777" w:rsidR="00DC6125" w:rsidRPr="00BE4851" w:rsidRDefault="00DC6125" w:rsidP="00C717E6">
            <w:pPr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ПР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A156" w14:textId="77777777" w:rsidR="00DC6125" w:rsidRPr="00BE4851" w:rsidRDefault="00DC6125" w:rsidP="00C717E6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E4851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71FDC" w14:textId="77777777" w:rsidR="00DC6125" w:rsidRPr="00BE4851" w:rsidRDefault="00DC6125" w:rsidP="00C717E6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BE4851">
              <w:rPr>
                <w:sz w:val="22"/>
                <w:szCs w:val="22"/>
              </w:rPr>
              <w:t xml:space="preserve">              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DF691" w14:textId="77777777" w:rsidR="00DC6125" w:rsidRPr="00BE4851" w:rsidRDefault="00DC6125" w:rsidP="00C717E6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BE4851">
              <w:rPr>
                <w:sz w:val="22"/>
                <w:szCs w:val="22"/>
              </w:rPr>
              <w:t xml:space="preserve">               год</w:t>
            </w:r>
          </w:p>
        </w:tc>
      </w:tr>
      <w:tr w:rsidR="00DC6125" w:rsidRPr="00BE4851" w14:paraId="2D349DE0" w14:textId="77777777" w:rsidTr="00C717E6">
        <w:trPr>
          <w:trHeight w:val="9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1B1F0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Сосновского сельсовета Бессоновского района Пензенской области 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B82B9D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1206CE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3FFE20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A8EA17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D4852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04205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59DC9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71243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6915,448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6254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7043,132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50AE1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7245,634</w:t>
            </w:r>
          </w:p>
        </w:tc>
      </w:tr>
      <w:tr w:rsidR="00DC6125" w:rsidRPr="00BE4851" w14:paraId="63DC4141" w14:textId="77777777" w:rsidTr="00C717E6">
        <w:trPr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9603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0CB62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5F64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4D28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B11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27E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A87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345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00E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5153,340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C8E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5261,932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0D1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5405,966</w:t>
            </w:r>
          </w:p>
        </w:tc>
      </w:tr>
      <w:tr w:rsidR="00DC6125" w:rsidRPr="00BE4851" w14:paraId="3A5A6F5F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05307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DEE8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F3EF8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9FDD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FAF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0DAE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A3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B72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381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5153,340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0A5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5261,932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F9B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5405,966</w:t>
            </w:r>
          </w:p>
        </w:tc>
      </w:tr>
      <w:tr w:rsidR="00DC6125" w:rsidRPr="00BE4851" w14:paraId="6BD57124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F73B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621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0CB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9D6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A01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A66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075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CF2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D62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6F3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E99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BE4851" w14:paraId="423E6E64" w14:textId="77777777" w:rsidTr="00C717E6">
        <w:trPr>
          <w:trHeight w:val="9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254C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A78D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B56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F90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D63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D02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EE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0E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074A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798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67B2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BE4851" w14:paraId="0935E207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BE2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14D7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B40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91A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662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BD4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36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C4A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A062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B638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53B7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BE4851" w14:paraId="1B8AC5F4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CBB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FBC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36A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36E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0A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DCB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DC9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D9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6665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0DF3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0F38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BE4851" w14:paraId="27EDF582" w14:textId="77777777" w:rsidTr="00C717E6">
        <w:trPr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E18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1DC1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5B1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ED6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057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AC5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B1B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75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16EE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9A29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4205,121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0281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4349,155</w:t>
            </w:r>
          </w:p>
        </w:tc>
      </w:tr>
      <w:tr w:rsidR="00DC6125" w:rsidRPr="00BE4851" w14:paraId="09FD7026" w14:textId="77777777" w:rsidTr="00C717E6">
        <w:trPr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544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D9E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7C0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D6CC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0C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796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EAF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CB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32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1716,874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A16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1056,811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2E4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1056,811</w:t>
            </w:r>
          </w:p>
        </w:tc>
      </w:tr>
      <w:tr w:rsidR="00DC6125" w:rsidRPr="00BE4851" w14:paraId="57039282" w14:textId="77777777" w:rsidTr="00C717E6">
        <w:trPr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410E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CA84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436C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FBA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DB1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602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F33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60A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926A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BFC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775E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BE4851" w14:paraId="71D34CA2" w14:textId="77777777" w:rsidTr="00C717E6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872C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7DE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2C877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55C4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704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100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F3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2F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1B24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075C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2368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BE4851" w14:paraId="5EB02863" w14:textId="77777777" w:rsidTr="00C717E6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D06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5AA2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9E9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C6C2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74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0C0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33F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6E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E366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A6BB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3BBF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BE4851" w14:paraId="7F1B5E1C" w14:textId="77777777" w:rsidTr="00C717E6">
        <w:trPr>
          <w:trHeight w:val="8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A367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7ED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C01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659E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09B6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F22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3AC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B2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49E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1675,962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C30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B7D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1015,899</w:t>
            </w:r>
          </w:p>
        </w:tc>
      </w:tr>
      <w:tr w:rsidR="00DC6125" w:rsidRPr="00BE4851" w14:paraId="2902011F" w14:textId="77777777" w:rsidTr="00C717E6">
        <w:trPr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64F9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58DBD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F62AC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421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47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609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5D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85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3AC4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5D38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095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BE4851" w14:paraId="0C416B1F" w14:textId="77777777" w:rsidTr="00C717E6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1B96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2BE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60B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3CA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B1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A35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7F6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04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7AA9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89C4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1255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BE4851" w14:paraId="0522135F" w14:textId="77777777" w:rsidTr="00C717E6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3DC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AF4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05A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395A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FF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866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D6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C9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5FFE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7767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8B7D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BE4851" w14:paraId="5464CC52" w14:textId="77777777" w:rsidTr="00C717E6">
        <w:trPr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C99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AF0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218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D302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073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00F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3B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F9E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4C3B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58D1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371E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40,912</w:t>
            </w:r>
          </w:p>
        </w:tc>
      </w:tr>
      <w:tr w:rsidR="00DC6125" w:rsidRPr="00BE4851" w14:paraId="45D2907E" w14:textId="77777777" w:rsidTr="00C717E6">
        <w:trPr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467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"Обеспечение функционирования руководителя высшего исполнительного органа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E696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E035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2C43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D96B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E18A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5D0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8C9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504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1334,308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AD8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DA6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1361,268</w:t>
            </w:r>
          </w:p>
        </w:tc>
      </w:tr>
      <w:tr w:rsidR="00DC6125" w:rsidRPr="00BE4851" w14:paraId="777A6830" w14:textId="77777777" w:rsidTr="00C717E6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0625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E812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D622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A3ED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8AF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ED55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AF0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18A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A353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1334,308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985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1318,500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3998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1361,268</w:t>
            </w:r>
          </w:p>
        </w:tc>
      </w:tr>
      <w:tr w:rsidR="00DC6125" w:rsidRPr="00BE4851" w14:paraId="4A89246A" w14:textId="77777777" w:rsidTr="00C717E6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BEFD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C4B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D72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4031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E45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24F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BEE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172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646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3A6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8F7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BE4851" w14:paraId="49EF11C5" w14:textId="77777777" w:rsidTr="00C717E6">
        <w:trPr>
          <w:trHeight w:val="9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6D71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B66C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811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407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ED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B8F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3E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86C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8AE3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FCAE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884E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BE4851" w14:paraId="015B0134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7E7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C59B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BA2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3F3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2C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1E9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F1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DD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993B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55F8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EF0D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BE4851" w14:paraId="37B907D8" w14:textId="77777777" w:rsidTr="00C717E6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9D88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43B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483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F48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00E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BA6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53E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34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7418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9E43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5A5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BE4851" w14:paraId="71D179F6" w14:textId="77777777" w:rsidTr="00C717E6">
        <w:trPr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CD4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5CE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33C5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F6F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6F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8BB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1F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6AA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8A4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1287,008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0D57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AA10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1361,268</w:t>
            </w:r>
          </w:p>
        </w:tc>
      </w:tr>
      <w:tr w:rsidR="00DC6125" w:rsidRPr="00BE4851" w14:paraId="3116DE13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D77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95D4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FE8E6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A9C5A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FA4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51B1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028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696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2BB1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60C0D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D3D81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54538150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5D5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D29A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89BB6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E683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685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5963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FDC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04B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E5A59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0E327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B2402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3B67CD24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CAE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38EE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3154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8A65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F65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8622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9B93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97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1164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4E8A6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21167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024BC886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5A5D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28C33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D5C3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C2EA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442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B0F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72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44E6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E1394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606EC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85C10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311011F7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8640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1D5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5B38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A663D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0AA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017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F29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876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4C11D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54B27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4EEE1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6F57897C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DFA02" w14:textId="77777777" w:rsidR="00DC6125" w:rsidRDefault="00DC6125" w:rsidP="00C717E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D114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D39A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A43A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C16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13B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384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219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B1BD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797E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AD3A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DC6125" w:rsidRPr="00BE4851" w14:paraId="3B233F80" w14:textId="77777777" w:rsidTr="00C717E6">
        <w:trPr>
          <w:trHeight w:val="10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23AA2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поселений Бессоновского района Пензенской области, создание условий для обеспечения сохранности и использования документов первичного воинского учета"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0119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EFB2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5332C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9076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0F1B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5A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074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64E9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412,800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3B4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E2B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463,400</w:t>
            </w:r>
          </w:p>
        </w:tc>
      </w:tr>
      <w:tr w:rsidR="00DC6125" w:rsidRPr="00BE4851" w14:paraId="7632B3E5" w14:textId="77777777" w:rsidTr="00C717E6">
        <w:trPr>
          <w:trHeight w:val="8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47F41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C8B2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22F4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0674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DDF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4C9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85D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73A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8C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9FF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FC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463,400</w:t>
            </w:r>
          </w:p>
        </w:tc>
      </w:tr>
      <w:tr w:rsidR="00DC6125" w:rsidRPr="00BE4851" w14:paraId="4C8A0437" w14:textId="77777777" w:rsidTr="00C717E6">
        <w:trPr>
          <w:trHeight w:val="8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C5B3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B527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A1CE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32F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5646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BC5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82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03E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5D4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95B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D7D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BE4851" w14:paraId="10810F64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07E0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FE0C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DE42D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861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273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87B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134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73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72C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7A5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1B1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BE4851" w14:paraId="2F9B51F2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195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1DAC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A3D8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160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7A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D14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F4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A5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77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026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B9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BE4851" w14:paraId="031B39D1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7F7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CD3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385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84A9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39E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FF0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E52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61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147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BE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383,860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CCD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387,698</w:t>
            </w:r>
          </w:p>
        </w:tc>
      </w:tr>
      <w:tr w:rsidR="00DC6125" w:rsidRPr="00BE4851" w14:paraId="7C1AB8D7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C03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2D090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F4D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23FB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389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BB5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BE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0D0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C4B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7DA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0DD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BE4851" w14:paraId="0BE44DDF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1FCF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2D9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AD5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FDA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AB4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5B9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B4C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18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EAC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20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144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BE4851" w14:paraId="702818CC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1D7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3DDB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6E5E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369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14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683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EF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B7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D1D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EAB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64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BE4851" w14:paraId="0A804095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346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Мобилизация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456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FA0D7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41D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F92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DB8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27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169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28E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C01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75,702</w:t>
            </w:r>
          </w:p>
        </w:tc>
      </w:tr>
      <w:tr w:rsidR="00DC6125" w:rsidRPr="00BE4851" w14:paraId="62D78AEB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A3B3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"Обеспечение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FF8C5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6F4B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D5E80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3BB3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442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F44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B0B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386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35E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321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DC6125" w:rsidRPr="00BE4851" w14:paraId="71C5D20D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943EC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F737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CDDE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95FE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EB5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4A92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7937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F2F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F29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F37B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8136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15,000</w:t>
            </w:r>
          </w:p>
        </w:tc>
      </w:tr>
      <w:tr w:rsidR="00DC6125" w:rsidRPr="00BE4851" w14:paraId="3EEA7D59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829F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0EE2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9755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824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2F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F7D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2A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EA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4C7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83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E17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BE4851" w14:paraId="3082A408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79C3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1D9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C41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A71C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8DB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C9E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83F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E3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70D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0E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CE4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BE4851" w14:paraId="5C7438EF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94C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E6A5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1975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776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C8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38C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D22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3A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64E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6D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E55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BE4851" w14:paraId="553ADF5F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0C4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7F4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1A18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AF2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648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58D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2D5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D7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47C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28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ECD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BE4851" w14:paraId="7C1ACD95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82A5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DE6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8DCB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D286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2F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D91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05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5D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6A3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556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750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DC6125" w:rsidRPr="00BE4851" w14:paraId="16F8EEBA" w14:textId="77777777" w:rsidTr="00C717E6">
        <w:trPr>
          <w:trHeight w:val="13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4DBBE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02D45D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3DCE4D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C437AC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3CABF8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22423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53C76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145D9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57D1D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2510,843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19C00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1898,750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E7C83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1921,750</w:t>
            </w:r>
          </w:p>
        </w:tc>
      </w:tr>
      <w:tr w:rsidR="00DC6125" w:rsidRPr="00BE4851" w14:paraId="63AD65DF" w14:textId="77777777" w:rsidTr="00C717E6">
        <w:trPr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B1C0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E224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9729A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250C2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5DD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447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917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851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6F9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C7B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BB7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23,885</w:t>
            </w:r>
          </w:p>
        </w:tc>
      </w:tr>
      <w:tr w:rsidR="00DC6125" w:rsidRPr="00BE4851" w14:paraId="608EFD55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A0B35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FCB90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5269E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B4A2C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63F9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F818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76B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3E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4D2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23,885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A2A8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23,885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05A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23,885</w:t>
            </w:r>
          </w:p>
        </w:tc>
      </w:tr>
      <w:tr w:rsidR="00DC6125" w:rsidRPr="00BE4851" w14:paraId="5945119E" w14:textId="77777777" w:rsidTr="00C717E6">
        <w:trPr>
          <w:trHeight w:val="10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9705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2025 год и плановый период 2026 и 2027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37F4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7750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1E94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3F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9A4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14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29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824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596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763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BE4851" w14:paraId="6DA0D05A" w14:textId="77777777" w:rsidTr="00C717E6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BB2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34CD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CD27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93B7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A65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A8D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40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EE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2C3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0A3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1B6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BE4851" w14:paraId="34611F07" w14:textId="77777777" w:rsidTr="00C717E6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60FE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CA0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7E6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041E1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577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198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73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FB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45A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DD9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3C4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BE4851" w14:paraId="00F4E7B3" w14:textId="77777777" w:rsidTr="00C717E6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2D3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02FF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77D3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C94D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6D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90F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FAB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43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42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75C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055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BE4851" w14:paraId="3DFFB5B8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72A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Функционирование законодательных (представительных) органов государственной власти и </w:t>
            </w:r>
            <w:r>
              <w:rPr>
                <w:sz w:val="22"/>
                <w:szCs w:val="22"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F519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A27F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CBA6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6C7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A00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E7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6A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58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591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8D1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2,124</w:t>
            </w:r>
          </w:p>
        </w:tc>
      </w:tr>
      <w:tr w:rsidR="00DC6125" w:rsidRPr="00BE4851" w14:paraId="5C2A29C2" w14:textId="77777777" w:rsidTr="00C717E6">
        <w:trPr>
          <w:trHeight w:val="13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26F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2025 год и плановый период 2026 и 2027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1AF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0564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DEA5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2C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A85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70A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FA0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A0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687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870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BE4851" w14:paraId="723B108F" w14:textId="77777777" w:rsidTr="00C717E6">
        <w:trPr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0D31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FDE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1A9F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731F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F9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7EB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4C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8E3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4B8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CCB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401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BE4851" w14:paraId="69529FE3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413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8E21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AC72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5290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BA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7E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0F9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310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9CF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0EF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118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BE4851" w14:paraId="29CEC0B7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A46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CAD9B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EBEA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B42A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CDF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295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8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E6B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FBC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41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C2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BE4851" w14:paraId="5E60AB6C" w14:textId="77777777" w:rsidTr="00C717E6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EA9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B5D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08909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9F13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3D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1E7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E0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83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962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10E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7DF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DC6125" w:rsidRPr="00BE4851" w14:paraId="53EBC0B4" w14:textId="77777777" w:rsidTr="00C717E6">
        <w:trPr>
          <w:trHeight w:val="14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32A4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и плановый период 2026 и 2027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C80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45D6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F08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4A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DC6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37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92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91D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CCF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C99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BE4851" w14:paraId="2E3C7491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8AF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7CDE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A35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88BD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B4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96A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9BC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C9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158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EA0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F0D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BE4851" w14:paraId="25C7581D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B51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F37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43D98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D8C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5B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715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79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041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E3C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4C4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73C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BE4851" w14:paraId="3ABF3BF6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25C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31E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0376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8D3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57F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588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F3A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7D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839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FC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C9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BE4851" w14:paraId="070F0F70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163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9E4C7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E892C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3A77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A1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950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F2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CA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50D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534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374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0,010</w:t>
            </w:r>
          </w:p>
        </w:tc>
      </w:tr>
      <w:tr w:rsidR="00DC6125" w:rsidRPr="00BE4851" w14:paraId="6267764A" w14:textId="77777777" w:rsidTr="00C717E6">
        <w:trPr>
          <w:trHeight w:val="12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E61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2025 год и плановый период 2026 и 2027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B369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2966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48EA2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AE6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3B7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F0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9F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DE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0A4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38C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BE4851" w14:paraId="0A5C4A09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F2F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3A2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B5A4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96F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B1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B0F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D3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E82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08A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9D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5F8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BE4851" w14:paraId="4F181558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F12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FE2E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140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7E23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108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690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D7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40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83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DBD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7C0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BE4851" w14:paraId="2D22ECE8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A8C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2FC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6851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05D4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53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C2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A2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D47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9C2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F2C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DD7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BE4851" w14:paraId="372105FC" w14:textId="77777777" w:rsidTr="00C717E6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4F7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деятельности финансовых, налоговых и таможенных органов и органов финансового </w:t>
            </w:r>
            <w:r>
              <w:rPr>
                <w:sz w:val="22"/>
                <w:szCs w:val="22"/>
              </w:rPr>
              <w:lastRenderedPageBreak/>
              <w:t>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0FB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1575B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2B9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E4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CAC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22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42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21A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8F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7CC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0,022</w:t>
            </w:r>
          </w:p>
        </w:tc>
      </w:tr>
      <w:tr w:rsidR="00DC6125" w:rsidRPr="00BE4851" w14:paraId="116C6132" w14:textId="77777777" w:rsidTr="00C717E6">
        <w:trPr>
          <w:trHeight w:val="12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F671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2025 год и плановый период 2026 и 2027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53CA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0303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C657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A7B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80E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30A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16C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46B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37A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56A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BE4851" w14:paraId="3C6EBADC" w14:textId="77777777" w:rsidTr="00C717E6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97FC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089D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94389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C43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46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AC6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F9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8C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494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A39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F68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BE4851" w14:paraId="4E93308C" w14:textId="77777777" w:rsidTr="00C717E6">
        <w:trPr>
          <w:trHeight w:val="4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576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3CB6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3F98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AB4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CFE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B52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34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17B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581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055C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7855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BE4851" w14:paraId="4843671C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A51C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1621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7C075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31E7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0D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0F8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60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85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7D7C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D9C4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0FF0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BE4851" w14:paraId="13BBBB26" w14:textId="77777777" w:rsidTr="00C717E6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7B4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158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8C8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3C2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EA1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3C7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E0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5E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14FD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1A01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82F4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2,116</w:t>
            </w:r>
          </w:p>
        </w:tc>
      </w:tr>
      <w:tr w:rsidR="00DC6125" w:rsidRPr="00BE4851" w14:paraId="49F205E9" w14:textId="77777777" w:rsidTr="00C717E6">
        <w:trPr>
          <w:trHeight w:val="13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7655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2025 год и плановый период 2026 и 2027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882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3D30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98F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E59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725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E6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51C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2F9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58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79E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BE4851" w14:paraId="701091EB" w14:textId="77777777" w:rsidTr="00C717E6">
        <w:trPr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997C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A1A3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249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7BD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6517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62C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10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F5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128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F7F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B5E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BE4851" w14:paraId="1F16EAC1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E24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8691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78B8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51D43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FB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6B0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85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9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BD02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CEE0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3C9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BE4851" w14:paraId="2AF8E600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8B61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F8C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E3D7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933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7F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0E2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2A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1C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CC0F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4BD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00A5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BE4851" w14:paraId="000CF46C" w14:textId="77777777" w:rsidTr="00C717E6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C4B4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146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937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CDD8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C0E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67B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E1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AF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279A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25F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77FC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16,960</w:t>
            </w:r>
          </w:p>
        </w:tc>
      </w:tr>
      <w:tr w:rsidR="00DC6125" w:rsidRPr="00BE4851" w14:paraId="04D8961F" w14:textId="77777777" w:rsidTr="00C717E6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768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4E1B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24650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4541C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8F62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5E3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2DA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48A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CDD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2486,958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A05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1874,865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98D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1897,865</w:t>
            </w:r>
          </w:p>
        </w:tc>
      </w:tr>
      <w:tr w:rsidR="00DC6125" w:rsidRPr="00BE4851" w14:paraId="1655F9A6" w14:textId="77777777" w:rsidTr="00C717E6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3E7F7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E6A89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DF05E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199E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A69E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3F65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F15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9574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E8A3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2486,958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6984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1874,865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BE8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1897,865</w:t>
            </w:r>
          </w:p>
        </w:tc>
      </w:tr>
      <w:tr w:rsidR="00DC6125" w:rsidRPr="00BE4851" w14:paraId="0791F0A3" w14:textId="77777777" w:rsidTr="00C717E6">
        <w:trPr>
          <w:trHeight w:val="85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0149" w14:textId="77777777" w:rsidR="00DC6125" w:rsidRDefault="00DC6125" w:rsidP="00C717E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93F4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CBC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CB12F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A4D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73E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4031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6976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A69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42A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D3C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166F0F69" w14:textId="77777777" w:rsidTr="00C717E6">
        <w:trPr>
          <w:trHeight w:val="85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412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D662B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6F5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543D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40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8B3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59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D97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70B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47CB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06E2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2EE5919F" w14:textId="77777777" w:rsidTr="00C717E6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F3E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0C1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E6B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D3F8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BA1B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E59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BD7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DE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7CD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BE62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87B7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43F54569" w14:textId="77777777" w:rsidTr="00C717E6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0513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947C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13AD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F2274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134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426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EED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86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C1AF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2D9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2B2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07140E0A" w14:textId="77777777" w:rsidTr="00C717E6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498D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179B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BB87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6283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105C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16E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783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B3B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FE8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EA2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F491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197A27AD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B53D3" w14:textId="77777777" w:rsidR="00DC6125" w:rsidRDefault="00DC6125" w:rsidP="00C717E6">
            <w:r>
              <w:t>Содержание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7B96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43C6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18562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D90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6938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7422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148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A260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12F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96A9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15217098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0DA0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8677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368AC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7633C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D4A7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D68F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30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0E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BFF9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3A2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49C6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205119A4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21D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C48F9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C5AD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F29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82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C5CD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2416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3E7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4E23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9D7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1BD2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590601EC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1781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78666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FCDC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623B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BC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234F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71F6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BAD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7319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516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A3E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066E21CA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4A11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24A7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39CF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84C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3E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51A7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54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388A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D253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86B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93E0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3E72358D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E42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869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564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9F9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400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973C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ABD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4AE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227E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2AF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62EE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479A1F51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2FB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9BB8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E45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8C367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F7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F304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B0C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4966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EDD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35E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BF6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1FBADB02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044E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07A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72DB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5B097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84B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5983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F8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CBA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C86D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E72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4040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05A4C9FC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9D8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5796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4361D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C7E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7D3A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A34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AA1D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EFC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C3E8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6CC2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E69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6D384C3D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7296" w14:textId="77777777" w:rsidR="00DC6125" w:rsidRDefault="00DC6125" w:rsidP="00C717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6994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653D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EFDE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AF9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405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871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217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B9A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2CFB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0C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62F81570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BF0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9C3D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FBAC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1E6BA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4F12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7A2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C38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B7D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B7E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2D9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48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3BCD8A62" w14:textId="77777777" w:rsidTr="00C717E6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B586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C5F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CDA4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276D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78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87E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ABB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D6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795E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F4E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922E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48A56757" w14:textId="77777777" w:rsidTr="00C717E6">
        <w:trPr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2927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AAA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6D80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989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971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A0E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62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9011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AA43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AD7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19DF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4F758385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5C4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4052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6D4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5C9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DB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A63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A2D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C1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A5A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7164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EFF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3373047C" w14:textId="77777777" w:rsidTr="00C717E6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7662" w14:textId="77777777" w:rsidR="00DC6125" w:rsidRDefault="00DC6125" w:rsidP="00C717E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16B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7056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3676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2E2B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720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083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B9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9A1E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526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612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3A61D08E" w14:textId="77777777" w:rsidTr="00C717E6">
        <w:trPr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EA6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F633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DA5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D6566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CDF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41B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F001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3AB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03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853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448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2E55B257" w14:textId="77777777" w:rsidTr="00C717E6">
        <w:trPr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AB0A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A8B5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A31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BB8B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99A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A5D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86A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49D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C58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E71E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3E14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7A1F3A91" w14:textId="77777777" w:rsidTr="00C717E6">
        <w:trPr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75C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DC8F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30FE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70E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CE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091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47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82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9410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FAF1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DA6A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0611C3DD" w14:textId="77777777" w:rsidTr="00C717E6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CE1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ECA3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604A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D712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9DF7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E32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B1F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AD9A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CE98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6F42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11A1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0A7EEE7B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3A5E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0D7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54D2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CF7B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92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771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6D6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D875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D52B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C29D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D65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42E4B12C" w14:textId="77777777" w:rsidTr="00C717E6">
        <w:trPr>
          <w:trHeight w:val="58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A6F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0654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6306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AC44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9A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AE7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D2D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0E8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CA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1ED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75D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42F5F902" w14:textId="77777777" w:rsidTr="00C717E6">
        <w:trPr>
          <w:trHeight w:val="58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B1A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48D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E55A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8AA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FED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92D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FF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D0F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ED2B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6360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3A74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275B2BD7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98D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1B600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EDAC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5D05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731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AE0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B2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E3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F223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FFB3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503A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129A2E41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93B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8F80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1FD3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02915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DE83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07C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F6B0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31A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1916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3104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5408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BE4851" w14:paraId="014FB027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D1C9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6F012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B50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921AA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B1D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726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873D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1EA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D163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9406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95B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BE4851" w14:paraId="67002F96" w14:textId="77777777" w:rsidTr="00C717E6">
        <w:trPr>
          <w:trHeight w:val="57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773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BA2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6C16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1DE1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49E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1C4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399B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C5F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80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4F5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C46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BE4851" w14:paraId="130B00DE" w14:textId="77777777" w:rsidTr="00C717E6">
        <w:trPr>
          <w:trHeight w:val="57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6AE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C8F35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C4A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DB1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3F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963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D36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24EB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18F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E980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A0BF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BE4851" w14:paraId="653EEDD7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063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41CF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E8C17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51FA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EA3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4D0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60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B25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3667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F05D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F4F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5,210</w:t>
            </w:r>
          </w:p>
        </w:tc>
      </w:tr>
      <w:tr w:rsidR="00DC6125" w:rsidRPr="00BE4851" w14:paraId="4F35FD50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731D7" w14:textId="77777777" w:rsidR="00DC6125" w:rsidRDefault="00DC6125" w:rsidP="00C717E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FCB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5FC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B0F5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02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E45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6384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5D8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3CEE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638B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B479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BE4851" w14:paraId="7E9867D9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CC5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02FD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B56E1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D74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72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0E3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05F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0CD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A0BE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8D7B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981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BE4851" w14:paraId="712A8270" w14:textId="77777777" w:rsidTr="00C717E6">
        <w:trPr>
          <w:trHeight w:val="10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4DC6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183CE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529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74488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FCA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273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C63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74B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39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D28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D5C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BE4851" w14:paraId="33102712" w14:textId="77777777" w:rsidTr="00C717E6">
        <w:trPr>
          <w:trHeight w:val="6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F26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253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8805D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53E7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A1D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6A0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4B1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7EB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6274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E2B2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A7F3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BE4851" w14:paraId="6C0F2626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A43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2F70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B410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AA64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1AD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0DC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992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3B0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2242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2409,223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2FD5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1839,655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D930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1862,655</w:t>
            </w:r>
          </w:p>
        </w:tc>
      </w:tr>
      <w:tr w:rsidR="00DC6125" w:rsidRPr="00BE4851" w14:paraId="3CA0889F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1C37642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Сосновского сельсовета Бессоновского района Пензенской области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14094E9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441888F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7C4C2A1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10F7F94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4228D0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0C8931E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064BC45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3B7B5D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9C6CA9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A5727D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BE4851" w14:paraId="2C3ADAFB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1EF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ED67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5E93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8000D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C85E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D44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2383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41A5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3F69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8D1E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9883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97,793</w:t>
            </w:r>
          </w:p>
        </w:tc>
      </w:tr>
      <w:tr w:rsidR="00DC6125" w:rsidRPr="00BE4851" w14:paraId="07C2E9F8" w14:textId="77777777" w:rsidTr="00C717E6">
        <w:trPr>
          <w:trHeight w:val="102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898D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"Предоставление мерсоциальной поддержки муниципальныхслужащих, 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CD32B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DF68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6A38E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D5F9F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12DB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228F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313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1E1D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5F4E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249B8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97,793</w:t>
            </w:r>
          </w:p>
        </w:tc>
      </w:tr>
      <w:tr w:rsidR="00DC6125" w:rsidRPr="00BE4851" w14:paraId="77E61D24" w14:textId="77777777" w:rsidTr="00C717E6">
        <w:trPr>
          <w:trHeight w:val="63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6859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Пенсионное обеспечение за выслугу лет муниципальных служащих</w:t>
            </w:r>
            <w:r>
              <w:rPr>
                <w:sz w:val="22"/>
                <w:szCs w:val="22"/>
              </w:rPr>
              <w:t xml:space="preserve"> Сосновского сельсовета  Бессоновского района Пензенской области (за счет средств бюджета Сосновского сельсовета Бессоновского </w:t>
            </w:r>
            <w:r>
              <w:rPr>
                <w:sz w:val="22"/>
                <w:szCs w:val="22"/>
              </w:rPr>
              <w:lastRenderedPageBreak/>
              <w:t>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EE78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567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260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F4C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826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46E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F6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FA2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0B8F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556F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BE4851" w14:paraId="47F687EA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DEF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8FAC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149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0A38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E806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F41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F0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E52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EDD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362A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C3D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BE4851" w14:paraId="7E5D49C6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EEB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7B43C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47D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4CD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F67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16C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0BC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238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332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C365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D7E2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97,793</w:t>
            </w:r>
          </w:p>
        </w:tc>
      </w:tr>
      <w:tr w:rsidR="00DC6125" w:rsidRPr="00BE4851" w14:paraId="37109FBB" w14:textId="77777777" w:rsidTr="00C717E6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BE4263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5A9A09F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627DB66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0BCB6D8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163695C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71D188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424220EC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7DF5D49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AE8F93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1857,593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6AECAD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2502,192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AA7811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2262,523</w:t>
            </w:r>
          </w:p>
        </w:tc>
      </w:tr>
      <w:tr w:rsidR="00DC6125" w:rsidRPr="00BE4851" w14:paraId="4ED11C21" w14:textId="77777777" w:rsidTr="00C717E6">
        <w:trPr>
          <w:trHeight w:val="9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CCA83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D5F2E2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77ABA5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A4BF84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80464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15227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D898D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6CF10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67BA3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1733,484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5EAE1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1468,828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48618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1496,805</w:t>
            </w:r>
          </w:p>
        </w:tc>
      </w:tr>
      <w:tr w:rsidR="00DC6125" w:rsidRPr="00BE4851" w14:paraId="53C4D2FF" w14:textId="77777777" w:rsidTr="00C717E6">
        <w:trPr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0F368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F6B95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03EC8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536C6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34C0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BFDE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8B0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79A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0922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1733,484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34CA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1468,828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289C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1496,805</w:t>
            </w:r>
          </w:p>
        </w:tc>
      </w:tr>
      <w:tr w:rsidR="00DC6125" w:rsidRPr="00BE4851" w14:paraId="08B09F5A" w14:textId="77777777" w:rsidTr="00C717E6">
        <w:trPr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F50C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2BFC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94C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2E5D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BBC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78E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9942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6C9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867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5B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6B7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BE4851" w14:paraId="7B588F31" w14:textId="77777777" w:rsidTr="00C717E6">
        <w:trPr>
          <w:trHeight w:val="8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DF63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3C8B5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BAEC0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FD13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71A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6C1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3253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A8C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60F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9D9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F2E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BE4851" w14:paraId="2F5D1724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38E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4966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6AF3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F137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9AA6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CFF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541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1E8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682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6D3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E68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BE4851" w14:paraId="345FBFC3" w14:textId="77777777" w:rsidTr="00C717E6">
        <w:trPr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9B1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449BF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083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6D8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9FA7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361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902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821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15D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35E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5D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BE4851" w14:paraId="28EBDF19" w14:textId="77777777" w:rsidTr="00C717E6">
        <w:trPr>
          <w:trHeight w:val="564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4C6CC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6F555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CD52F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98C2F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1546D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4B953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A893D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3D24D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BAC4F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1216,572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23EDF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6BCED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1248,480</w:t>
            </w:r>
          </w:p>
        </w:tc>
      </w:tr>
      <w:tr w:rsidR="00DC6125" w:rsidRPr="00BE4851" w14:paraId="57634C4A" w14:textId="77777777" w:rsidTr="00C717E6">
        <w:trPr>
          <w:trHeight w:val="4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860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3B43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6383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1673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AF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547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E0C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D93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CF8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18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CC9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BE4851" w14:paraId="71216F63" w14:textId="77777777" w:rsidTr="00C717E6">
        <w:trPr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29CC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48B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D23B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A08E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BA9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064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B75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5D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75A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907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D8D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BE4851" w14:paraId="328C144F" w14:textId="77777777" w:rsidTr="00C717E6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224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1EB4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F6709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938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022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51A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B9C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DBE5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DF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A3A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8E8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BE4851" w14:paraId="5490DDB6" w14:textId="77777777" w:rsidTr="00C717E6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DBD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48E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1AEF5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B6F6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D99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7D2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7BE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F0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8508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7410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D95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BE4851" w14:paraId="6E0BE172" w14:textId="77777777" w:rsidTr="00C717E6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84F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860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389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88DC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35D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8A9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E5D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F65F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7994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516,912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0563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244,828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86DE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248,325</w:t>
            </w:r>
          </w:p>
        </w:tc>
      </w:tr>
      <w:tr w:rsidR="00DC6125" w:rsidRPr="00BE4851" w14:paraId="3C29BBCE" w14:textId="77777777" w:rsidTr="00C717E6">
        <w:trPr>
          <w:trHeight w:val="2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BFA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989F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BDAA5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C595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B5B8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3C6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829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39F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0763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124,109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52D9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1033,364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310D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765,718</w:t>
            </w:r>
          </w:p>
        </w:tc>
      </w:tr>
      <w:tr w:rsidR="00DC6125" w:rsidRPr="00BE4851" w14:paraId="3E24965E" w14:textId="77777777" w:rsidTr="00C717E6">
        <w:trPr>
          <w:trHeight w:val="3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B46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4138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E3E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1EC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D2A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AA4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926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26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9C9D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1B4F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862D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BE4851" w14:paraId="5359FD92" w14:textId="77777777" w:rsidTr="00C717E6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59D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сетей и сооружений водоснабжения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E817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D56CE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C0C2F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96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466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F6C6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E91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F0E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655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07F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BE4851" w14:paraId="5820866A" w14:textId="77777777" w:rsidTr="00C717E6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1B36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BC5A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9F4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510F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C5C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01F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393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1E0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F7D1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E47F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B0D7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BE4851" w14:paraId="07620347" w14:textId="77777777" w:rsidTr="00C717E6">
        <w:trPr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77D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EF12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E363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2FB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A32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70F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857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79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5D25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2398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6C50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BE4851" w14:paraId="2CD5B202" w14:textId="77777777" w:rsidTr="00C717E6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6AD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22E4B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C0B1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1E1A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965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B13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6CE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E9E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B078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D94C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04C2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BE4851" w14:paraId="48386262" w14:textId="77777777" w:rsidTr="00C717E6">
        <w:trPr>
          <w:trHeight w:val="2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AC1B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6F5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675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218E4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59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C7C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FA35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F59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D3EC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F739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1A94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765,718</w:t>
            </w:r>
          </w:p>
        </w:tc>
      </w:tr>
      <w:tr w:rsidR="00DC6125" w:rsidRPr="00BE4851" w14:paraId="758CF24F" w14:textId="77777777" w:rsidTr="00C717E6">
        <w:trPr>
          <w:trHeight w:val="4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3360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C57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B627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9DE72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385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FB4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8C4C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250F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9474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F90E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6FDA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7466FD58" w14:textId="77777777" w:rsidTr="00C717E6">
        <w:trPr>
          <w:trHeight w:val="4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C55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6DF0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74CF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B05A6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8DD8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B7F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571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353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3001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7474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5345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00C1004B" w14:textId="77777777" w:rsidTr="00C717E6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1B3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A1B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E6B73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F62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AE6F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4FF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407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18F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14F7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31B9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65E0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2209B578" w14:textId="77777777" w:rsidTr="00C717E6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EC0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4EA3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1F8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B2F6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C2B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4C4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07B3B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6938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67B4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45FC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C5C3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6125" w:rsidRPr="00BE4851" w14:paraId="4D7A7436" w14:textId="77777777" w:rsidTr="00C717E6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6983853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7599CFB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8C37A2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6E32D53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2F2A295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F800B5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E3F558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0EC0148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9DF35D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5796,466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3221E14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EE8A12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4177,400</w:t>
            </w:r>
          </w:p>
        </w:tc>
      </w:tr>
      <w:tr w:rsidR="00DC6125" w:rsidRPr="00BE4851" w14:paraId="43C0A050" w14:textId="77777777" w:rsidTr="00C717E6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2AC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C365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3CA9A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45388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7144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8AF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BD3E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E3AE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5DFB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5796,466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56E9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0664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4177,400</w:t>
            </w:r>
          </w:p>
        </w:tc>
      </w:tr>
      <w:tr w:rsidR="00DC6125" w:rsidRPr="00BE4851" w14:paraId="358BC583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2F3D4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0F2E4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2FDB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CADCD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45429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75B3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90E7A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0581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925FF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5796,466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34C20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C5312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4177,400</w:t>
            </w:r>
          </w:p>
        </w:tc>
      </w:tr>
      <w:tr w:rsidR="00DC6125" w:rsidRPr="00BE4851" w14:paraId="5DCF5848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029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E21A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22559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395F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B40E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5D5E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AEB2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563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5553E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80946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A9BF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BE4851" w14:paraId="70D1F7EB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AA96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C1E0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C1559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D73B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E43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CBC8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29A72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ED67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76814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9CA5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50A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BE4851" w14:paraId="7E413148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0DD8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DF079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20DC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469B4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CE6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F317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FA9F5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ED0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52865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F7788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D818E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BE4851" w14:paraId="478D08C4" w14:textId="77777777" w:rsidTr="00C717E6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9AA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95F0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3763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E443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3393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7FC6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CBD9F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74B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AEC15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3AF2D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82088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BE4851" w14:paraId="3B1EDA7E" w14:textId="77777777" w:rsidTr="00C717E6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962F9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4AC1B9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9AADC4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AD2402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F3EB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95540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C5D04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D4536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8FF91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3405,914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54F34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05BC8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3177,400</w:t>
            </w:r>
          </w:p>
        </w:tc>
      </w:tr>
      <w:tr w:rsidR="00DC6125" w:rsidRPr="00BE4851" w14:paraId="2FAF5D44" w14:textId="77777777" w:rsidTr="00C717E6">
        <w:trPr>
          <w:trHeight w:val="9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DDE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ремонт,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CCCD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C29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11BD1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FD6E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952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F1A4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090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75D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605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1D1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BE4851" w14:paraId="56BDDD3B" w14:textId="77777777" w:rsidTr="00C717E6">
        <w:trPr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C5F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4D101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EA21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C0EA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605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2E2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060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0F8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A77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A6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9FB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BE4851" w14:paraId="4161BC61" w14:textId="77777777" w:rsidTr="00C717E6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066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4BCC2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3BE2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018FD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159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66A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F21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7BCB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B38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45F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3C5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BE4851" w14:paraId="43406A85" w14:textId="77777777" w:rsidTr="00C717E6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9D9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FA21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967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9347C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450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D55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7D3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552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992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768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7D8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BE4851" w14:paraId="5221F103" w14:textId="77777777" w:rsidTr="00C717E6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540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C21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8FE7D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BE492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8FE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7BB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0DA8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CC48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A4E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2390,552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B8F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920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1000,000</w:t>
            </w:r>
          </w:p>
        </w:tc>
      </w:tr>
      <w:tr w:rsidR="00DC6125" w:rsidRPr="00BE4851" w14:paraId="0411D69F" w14:textId="77777777" w:rsidTr="00C717E6">
        <w:trPr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7B27D654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4256575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0561842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0917234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7B06E1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67B933D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6DCC57C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351996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C780D4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4A1D0A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ECE86A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DC6125" w:rsidRPr="00BE4851" w14:paraId="047B63F2" w14:textId="77777777" w:rsidTr="00C717E6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34CB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379E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E84FD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4B922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2614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6704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BAD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3121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E57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737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05D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DC6125" w:rsidRPr="00BE4851" w14:paraId="278E34A7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EACC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D4A35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4B2A3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15F9D2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DC8A0" w14:textId="77777777" w:rsidR="00DC6125" w:rsidRDefault="00DC6125" w:rsidP="00C717E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8C14" w14:textId="77777777" w:rsidR="00DC6125" w:rsidRDefault="00DC6125" w:rsidP="00C717E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8889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D2B4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FB05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C4A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4D8E" w14:textId="77777777" w:rsidR="00DC6125" w:rsidRDefault="00DC6125" w:rsidP="00C717E6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100,000</w:t>
            </w:r>
          </w:p>
        </w:tc>
      </w:tr>
      <w:tr w:rsidR="00DC6125" w:rsidRPr="00BE4851" w14:paraId="036B9260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AC1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46B0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0BF8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C800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C8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E59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FA8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A954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EA9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3B6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213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BE4851" w14:paraId="3A889CA4" w14:textId="77777777" w:rsidTr="00C717E6">
        <w:trPr>
          <w:trHeight w:val="7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0F1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FCC1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642A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91EC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F4F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4DBC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FD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21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A6A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E4B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A24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BE4851" w14:paraId="19A7EDCE" w14:textId="77777777" w:rsidTr="00C717E6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E1C6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C4EA5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600C8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CDAC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2C2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855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F79E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34D1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F0A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38F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47F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BE4851" w14:paraId="45D39DA0" w14:textId="77777777" w:rsidTr="00C717E6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C33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FFE47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D11D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104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3B9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C44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8C7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DCBC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D9B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643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A688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BE4851" w14:paraId="1BA25AC5" w14:textId="77777777" w:rsidTr="00C717E6">
        <w:trPr>
          <w:trHeight w:val="10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52E46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110549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A8A58F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884887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755EE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C5C99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D25B6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0939D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FCA22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E5A31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AE529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DC6125" w:rsidRPr="00BE4851" w14:paraId="71453E08" w14:textId="77777777" w:rsidTr="00C717E6">
        <w:trPr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810617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76D387F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C148A0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2B00842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4DDB13A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88CCF3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CF5847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1E8624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B0F713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A7858E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5F84A4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DC6125" w:rsidRPr="00BE4851" w14:paraId="1F1C9070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AF5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989B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5A9F2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568AE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A4C9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C17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8AE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D0C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140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216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8C9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</w:tr>
      <w:tr w:rsidR="00DC6125" w:rsidRPr="00BE4851" w14:paraId="1BFF6398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DD28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28DF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C048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7A9A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4655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06EF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E57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4D5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E7B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B97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DD7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</w:tr>
      <w:tr w:rsidR="00DC6125" w:rsidRPr="00BE4851" w14:paraId="401DEA70" w14:textId="77777777" w:rsidTr="00C717E6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82A1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C2E1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91B6EB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2351E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E06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FFB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456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818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A3E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F1C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E85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</w:t>
            </w:r>
          </w:p>
        </w:tc>
      </w:tr>
      <w:tr w:rsidR="00DC6125" w:rsidRPr="00BE4851" w14:paraId="48BD07E4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9C6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92EA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80B9A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0145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916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301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B8E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21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071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EF6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E11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</w:tr>
      <w:tr w:rsidR="00DC6125" w:rsidRPr="00BE4851" w14:paraId="2DD21E68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90F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99429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9CA14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E3F56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9B39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FBB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C29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371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A98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974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722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</w:tr>
      <w:tr w:rsidR="00DC6125" w:rsidRPr="00BE4851" w14:paraId="29A33E82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5464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C540F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95E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7FC60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C21C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B99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8C7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0E1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810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7AC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F5B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</w:tr>
      <w:tr w:rsidR="00DC6125" w:rsidRPr="00BE4851" w14:paraId="4982FD63" w14:textId="77777777" w:rsidTr="00C717E6">
        <w:trPr>
          <w:trHeight w:val="10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DBD0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AB8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43D2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79ECF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84684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0DCC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BE7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260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DC3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07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95A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</w:tr>
      <w:tr w:rsidR="00DC6125" w:rsidRPr="00BE4851" w14:paraId="45AF4A21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413F9103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EAAF5F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3FAA97FD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0E95928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14:paraId="1B23728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9EC8572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1C8444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AF1084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BD8530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4F52FD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D3858B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63,500</w:t>
            </w:r>
          </w:p>
        </w:tc>
      </w:tr>
      <w:tr w:rsidR="00DC6125" w:rsidRPr="00BE4851" w14:paraId="296D1884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A6E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Резервный фонд администрации Сосновского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FB9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37E8A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A2DD4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CF29C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274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E27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3CAE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E1A8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F35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81C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DC6125" w:rsidRPr="00BE4851" w14:paraId="59C17596" w14:textId="77777777" w:rsidTr="00C717E6">
        <w:trPr>
          <w:trHeight w:val="441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516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9A0E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6E988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D7DD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32111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E47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8BB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D282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95B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D10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49E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0291AC91" w14:textId="77777777" w:rsidTr="00C717E6">
        <w:trPr>
          <w:trHeight w:val="467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D97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B087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F8DA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3AE94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45B4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E90C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0D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52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C5E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924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7ED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07416409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5DB7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453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834E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3356E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A41A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53B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BE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42F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6E1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83C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327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7E1C540D" w14:textId="77777777" w:rsidTr="00C717E6">
        <w:trPr>
          <w:trHeight w:val="491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6337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62CC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412C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D8D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950B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BA0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273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05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4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D9E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E81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DC6125" w:rsidRPr="00BE4851" w14:paraId="6B2D0575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828B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Расходы бюджета Сосновского сельсовета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BFE0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2C2C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61971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AC7C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4BA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13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251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6DD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07F7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3D4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</w:tr>
      <w:tr w:rsidR="00DC6125" w:rsidRPr="00BE4851" w14:paraId="1233F736" w14:textId="77777777" w:rsidTr="00C717E6">
        <w:trPr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5CB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EC415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3087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B9562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55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393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2402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295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7C1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72D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99C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BE4851" w14:paraId="233534A4" w14:textId="77777777" w:rsidTr="00C717E6">
        <w:trPr>
          <w:trHeight w:val="9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9F8CC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E7ECE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775E1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605C0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899E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4B624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C55A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EA19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9E0FD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9408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D1CC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BE4851" w14:paraId="4F6C7702" w14:textId="77777777" w:rsidTr="00C717E6">
        <w:trPr>
          <w:trHeight w:val="4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13C3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DFCC2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769D4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3C14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BEA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F28B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1801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A96D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8A1D3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4E395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BB35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BE4851" w14:paraId="382B3290" w14:textId="77777777" w:rsidTr="00C717E6">
        <w:trPr>
          <w:trHeight w:val="4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E767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3C54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39C3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CD401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0519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8F03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9348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172C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D955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7CC6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A61EA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BE4851" w14:paraId="0661DCEB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F8F0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E319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257D7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1073A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09486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9DF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FCD6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89242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FC8A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10D2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349C4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DC6125" w:rsidRPr="00BE4851" w14:paraId="607A933C" w14:textId="77777777" w:rsidTr="00C717E6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4D3FF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Обеспечение проведения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25D96A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2BA69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860E36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ECB6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B35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11DC6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FF07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A217D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37AD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D9B4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DC6125" w:rsidRPr="00BE4851" w14:paraId="54DDEAD6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579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FF9D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FCF7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6204F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2C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ADC0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89A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6D1E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5E560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D66AB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8A34F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DC6125" w:rsidRPr="00BE4851" w14:paraId="0FBA4459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E51D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 по организации и проведению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06D6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25A3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BE09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27A5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CBAB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3A16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2519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186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3B72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6811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DC6125" w:rsidRPr="00BE4851" w14:paraId="672E1E9A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BA9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EE5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49E2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950FCC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CA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C4D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523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D79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F27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3F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9446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BE4851" w14:paraId="2CFEDFD8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8E1F1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0DF40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1681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37CB8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7F6D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579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BB6F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814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F5C7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B899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8F3C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BE4851" w14:paraId="2AE8516C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1C4A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00CEA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C322B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8D6833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386E" w14:textId="77777777" w:rsidR="00DC6125" w:rsidRDefault="00DC6125" w:rsidP="00C71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ADE0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4305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C5B8" w14:textId="77777777" w:rsidR="00DC6125" w:rsidRDefault="00DC6125" w:rsidP="00C71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18CF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856E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AAB1" w14:textId="77777777" w:rsidR="00DC6125" w:rsidRDefault="00DC6125" w:rsidP="00C71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DC6125" w:rsidRPr="00BE4851" w14:paraId="11AF8CA6" w14:textId="77777777" w:rsidTr="00C717E6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5F4C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CAFE3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B48A07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202455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E9908" w14:textId="77777777" w:rsidR="00DC6125" w:rsidRDefault="00DC6125" w:rsidP="00C717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C509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D125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6158" w14:textId="77777777" w:rsidR="00DC6125" w:rsidRDefault="00DC6125" w:rsidP="00C717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BD6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17357,317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736E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15745,200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0FC3" w14:textId="77777777" w:rsidR="00DC6125" w:rsidRDefault="00DC6125" w:rsidP="00C717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15878,600</w:t>
            </w:r>
          </w:p>
        </w:tc>
      </w:tr>
    </w:tbl>
    <w:p w14:paraId="16B389DC" w14:textId="77777777" w:rsidR="00DC6125" w:rsidRDefault="00DC6125" w:rsidP="00DC6125">
      <w:pPr>
        <w:rPr>
          <w:rFonts w:ascii="Arial" w:hAnsi="Arial"/>
          <w:sz w:val="22"/>
          <w:szCs w:val="22"/>
        </w:rPr>
        <w:sectPr w:rsidR="00DC6125" w:rsidSect="00217954">
          <w:footerReference w:type="even" r:id="rId9"/>
          <w:footerReference w:type="default" r:id="rId10"/>
          <w:pgSz w:w="11906" w:h="16838"/>
          <w:pgMar w:top="142" w:right="851" w:bottom="567" w:left="1077" w:header="709" w:footer="709" w:gutter="0"/>
          <w:cols w:space="708"/>
          <w:docGrid w:linePitch="360"/>
        </w:sectPr>
      </w:pPr>
    </w:p>
    <w:bookmarkEnd w:id="0"/>
    <w:p w14:paraId="664F8504" w14:textId="77777777" w:rsidR="00DC6125" w:rsidRDefault="00DC6125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DC6125" w:rsidSect="00DC6125">
      <w:headerReference w:type="default" r:id="rId11"/>
      <w:pgSz w:w="11906" w:h="16838"/>
      <w:pgMar w:top="142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8F50" w14:textId="77777777" w:rsidR="000F566B" w:rsidRDefault="000F566B">
      <w:r>
        <w:separator/>
      </w:r>
    </w:p>
  </w:endnote>
  <w:endnote w:type="continuationSeparator" w:id="0">
    <w:p w14:paraId="4DAA7065" w14:textId="77777777" w:rsidR="000F566B" w:rsidRDefault="000F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C7054" w14:textId="77777777" w:rsidR="00DC6125" w:rsidRDefault="00DC6125" w:rsidP="002C69E2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82DEADB" w14:textId="77777777" w:rsidR="00DC6125" w:rsidRDefault="00DC612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D8DA" w14:textId="77777777" w:rsidR="00DC6125" w:rsidRDefault="00DC6125" w:rsidP="002C69E2">
    <w:pPr>
      <w:pStyle w:val="ad"/>
      <w:jc w:val="center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4</w:t>
    </w:r>
    <w:r>
      <w:rPr>
        <w:rStyle w:val="af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D94A" w14:textId="77777777" w:rsidR="000F566B" w:rsidRDefault="000F566B">
      <w:r>
        <w:separator/>
      </w:r>
    </w:p>
  </w:footnote>
  <w:footnote w:type="continuationSeparator" w:id="0">
    <w:p w14:paraId="27AF3F3A" w14:textId="77777777" w:rsidR="000F566B" w:rsidRDefault="000F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7E4B64"/>
    <w:multiLevelType w:val="hybridMultilevel"/>
    <w:tmpl w:val="77DE0F44"/>
    <w:lvl w:ilvl="0" w:tplc="D814F54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" w15:restartNumberingAfterBreak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 w15:restartNumberingAfterBreak="0">
    <w:nsid w:val="035A5090"/>
    <w:multiLevelType w:val="hybridMultilevel"/>
    <w:tmpl w:val="19A2D9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7B6735"/>
    <w:multiLevelType w:val="hybridMultilevel"/>
    <w:tmpl w:val="4DFE94D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74C2DAE"/>
    <w:multiLevelType w:val="hybridMultilevel"/>
    <w:tmpl w:val="41CA5C8C"/>
    <w:lvl w:ilvl="0" w:tplc="D8DACD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A877C0">
      <w:numFmt w:val="none"/>
      <w:lvlText w:val=""/>
      <w:lvlJc w:val="left"/>
      <w:pPr>
        <w:tabs>
          <w:tab w:val="num" w:pos="360"/>
        </w:tabs>
      </w:pPr>
    </w:lvl>
    <w:lvl w:ilvl="2" w:tplc="65FA8E68">
      <w:numFmt w:val="none"/>
      <w:lvlText w:val=""/>
      <w:lvlJc w:val="left"/>
      <w:pPr>
        <w:tabs>
          <w:tab w:val="num" w:pos="360"/>
        </w:tabs>
      </w:pPr>
    </w:lvl>
    <w:lvl w:ilvl="3" w:tplc="B3D6CAE8">
      <w:numFmt w:val="none"/>
      <w:lvlText w:val=""/>
      <w:lvlJc w:val="left"/>
      <w:pPr>
        <w:tabs>
          <w:tab w:val="num" w:pos="360"/>
        </w:tabs>
      </w:pPr>
    </w:lvl>
    <w:lvl w:ilvl="4" w:tplc="D982DC0C">
      <w:numFmt w:val="none"/>
      <w:lvlText w:val=""/>
      <w:lvlJc w:val="left"/>
      <w:pPr>
        <w:tabs>
          <w:tab w:val="num" w:pos="360"/>
        </w:tabs>
      </w:pPr>
    </w:lvl>
    <w:lvl w:ilvl="5" w:tplc="595EC4B6">
      <w:numFmt w:val="none"/>
      <w:lvlText w:val=""/>
      <w:lvlJc w:val="left"/>
      <w:pPr>
        <w:tabs>
          <w:tab w:val="num" w:pos="360"/>
        </w:tabs>
      </w:pPr>
    </w:lvl>
    <w:lvl w:ilvl="6" w:tplc="139A5DE0">
      <w:numFmt w:val="none"/>
      <w:lvlText w:val=""/>
      <w:lvlJc w:val="left"/>
      <w:pPr>
        <w:tabs>
          <w:tab w:val="num" w:pos="360"/>
        </w:tabs>
      </w:pPr>
    </w:lvl>
    <w:lvl w:ilvl="7" w:tplc="F77E5BC2">
      <w:numFmt w:val="none"/>
      <w:lvlText w:val=""/>
      <w:lvlJc w:val="left"/>
      <w:pPr>
        <w:tabs>
          <w:tab w:val="num" w:pos="360"/>
        </w:tabs>
      </w:pPr>
    </w:lvl>
    <w:lvl w:ilvl="8" w:tplc="78E67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10" w15:restartNumberingAfterBreak="0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0"/>
        </w:tabs>
        <w:ind w:left="-387" w:firstLine="567"/>
      </w:pPr>
      <w:rPr>
        <w:rFonts w:hint="default"/>
        <w:i w:val="0"/>
        <w:strike w:val="0"/>
      </w:rPr>
    </w:lvl>
    <w:lvl w:ilvl="6">
      <w:start w:val="1"/>
      <w:numFmt w:val="decimal"/>
      <w:suff w:val="space"/>
      <w:lvlText w:val="%7) "/>
      <w:lvlJc w:val="left"/>
      <w:pPr>
        <w:ind w:left="710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 w15:restartNumberingAfterBreak="0">
    <w:nsid w:val="15B445DF"/>
    <w:multiLevelType w:val="hybridMultilevel"/>
    <w:tmpl w:val="9FA4EF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AF6D34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EA4E27"/>
    <w:multiLevelType w:val="hybridMultilevel"/>
    <w:tmpl w:val="B658C3EE"/>
    <w:lvl w:ilvl="0" w:tplc="CADC06E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5" w15:restartNumberingAfterBreak="0">
    <w:nsid w:val="1D5D1FD7"/>
    <w:multiLevelType w:val="hybridMultilevel"/>
    <w:tmpl w:val="5CC2E2B6"/>
    <w:lvl w:ilvl="0" w:tplc="04190001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6"/>
        </w:tabs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6"/>
        </w:tabs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6"/>
        </w:tabs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6"/>
        </w:tabs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6"/>
        </w:tabs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6"/>
        </w:tabs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6"/>
        </w:tabs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6"/>
        </w:tabs>
        <w:ind w:left="7216" w:hanging="360"/>
      </w:pPr>
      <w:rPr>
        <w:rFonts w:ascii="Wingdings" w:hAnsi="Wingdings" w:hint="default"/>
      </w:rPr>
    </w:lvl>
  </w:abstractNum>
  <w:abstractNum w:abstractNumId="16" w15:restartNumberingAfterBreak="0">
    <w:nsid w:val="200B74E3"/>
    <w:multiLevelType w:val="hybridMultilevel"/>
    <w:tmpl w:val="11EA89D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8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DE6073A"/>
    <w:multiLevelType w:val="hybridMultilevel"/>
    <w:tmpl w:val="B106A9EE"/>
    <w:lvl w:ilvl="0" w:tplc="C72A43B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1" w15:restartNumberingAfterBreak="0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590A72"/>
    <w:multiLevelType w:val="hybridMultilevel"/>
    <w:tmpl w:val="D7C8AEEA"/>
    <w:lvl w:ilvl="0" w:tplc="4AC2885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17A2E86"/>
    <w:multiLevelType w:val="multilevel"/>
    <w:tmpl w:val="F648C5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28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4" w15:restartNumberingAfterBreak="0">
    <w:nsid w:val="483A245E"/>
    <w:multiLevelType w:val="hybridMultilevel"/>
    <w:tmpl w:val="026E8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678C4"/>
    <w:multiLevelType w:val="hybridMultilevel"/>
    <w:tmpl w:val="0EF0934C"/>
    <w:lvl w:ilvl="0" w:tplc="04190001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4AFD0A19"/>
    <w:multiLevelType w:val="hybridMultilevel"/>
    <w:tmpl w:val="D67CF9A6"/>
    <w:lvl w:ilvl="0" w:tplc="BA748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950CC"/>
    <w:multiLevelType w:val="hybridMultilevel"/>
    <w:tmpl w:val="9C3629DA"/>
    <w:lvl w:ilvl="0" w:tplc="3F669D94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FFE0F41"/>
    <w:multiLevelType w:val="hybridMultilevel"/>
    <w:tmpl w:val="92DEEC3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B5E04"/>
    <w:multiLevelType w:val="multilevel"/>
    <w:tmpl w:val="FBEAC406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30" w15:restartNumberingAfterBreak="0">
    <w:nsid w:val="510A36D6"/>
    <w:multiLevelType w:val="hybridMultilevel"/>
    <w:tmpl w:val="83C47D0E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2C51A80"/>
    <w:multiLevelType w:val="multilevel"/>
    <w:tmpl w:val="9516FE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533B345B"/>
    <w:multiLevelType w:val="multilevel"/>
    <w:tmpl w:val="02F4C8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53F23FF5"/>
    <w:multiLevelType w:val="hybridMultilevel"/>
    <w:tmpl w:val="9132C85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4AA35DB"/>
    <w:multiLevelType w:val="hybridMultilevel"/>
    <w:tmpl w:val="A2F4EAFE"/>
    <w:lvl w:ilvl="0" w:tplc="6B32C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0F4007"/>
    <w:multiLevelType w:val="multilevel"/>
    <w:tmpl w:val="3C96BA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5B7A1199"/>
    <w:multiLevelType w:val="multilevel"/>
    <w:tmpl w:val="330CA7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5DEB3AD1"/>
    <w:multiLevelType w:val="hybridMultilevel"/>
    <w:tmpl w:val="330CA734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EBD388F"/>
    <w:multiLevelType w:val="hybridMultilevel"/>
    <w:tmpl w:val="21564E72"/>
    <w:lvl w:ilvl="0" w:tplc="9552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40577F"/>
    <w:multiLevelType w:val="hybridMultilevel"/>
    <w:tmpl w:val="76C87CA0"/>
    <w:lvl w:ilvl="0" w:tplc="7E04D6A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65364A"/>
    <w:multiLevelType w:val="hybridMultilevel"/>
    <w:tmpl w:val="014AD44E"/>
    <w:lvl w:ilvl="0" w:tplc="E76E270A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944CF0"/>
    <w:multiLevelType w:val="hybridMultilevel"/>
    <w:tmpl w:val="9A5AE50E"/>
    <w:lvl w:ilvl="0" w:tplc="8CB0D55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C5019C2"/>
    <w:multiLevelType w:val="multilevel"/>
    <w:tmpl w:val="2156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DA0250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9242B5"/>
    <w:multiLevelType w:val="hybridMultilevel"/>
    <w:tmpl w:val="A4B0881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883879"/>
    <w:multiLevelType w:val="hybridMultilevel"/>
    <w:tmpl w:val="261432CE"/>
    <w:lvl w:ilvl="0" w:tplc="921499A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3CAAAA9C" w:tentative="1">
      <w:start w:val="1"/>
      <w:numFmt w:val="lowerLetter"/>
      <w:lvlText w:val="%2."/>
      <w:lvlJc w:val="left"/>
      <w:pPr>
        <w:ind w:left="1650" w:hanging="360"/>
      </w:pPr>
    </w:lvl>
    <w:lvl w:ilvl="2" w:tplc="C936A74C" w:tentative="1">
      <w:start w:val="1"/>
      <w:numFmt w:val="lowerRoman"/>
      <w:lvlText w:val="%3."/>
      <w:lvlJc w:val="right"/>
      <w:pPr>
        <w:ind w:left="2370" w:hanging="180"/>
      </w:pPr>
    </w:lvl>
    <w:lvl w:ilvl="3" w:tplc="794E22BC" w:tentative="1">
      <w:start w:val="1"/>
      <w:numFmt w:val="decimal"/>
      <w:lvlText w:val="%4."/>
      <w:lvlJc w:val="left"/>
      <w:pPr>
        <w:ind w:left="3090" w:hanging="360"/>
      </w:pPr>
    </w:lvl>
    <w:lvl w:ilvl="4" w:tplc="FE408C08" w:tentative="1">
      <w:start w:val="1"/>
      <w:numFmt w:val="lowerLetter"/>
      <w:lvlText w:val="%5."/>
      <w:lvlJc w:val="left"/>
      <w:pPr>
        <w:ind w:left="3810" w:hanging="360"/>
      </w:pPr>
    </w:lvl>
    <w:lvl w:ilvl="5" w:tplc="B6D0DDEA" w:tentative="1">
      <w:start w:val="1"/>
      <w:numFmt w:val="lowerRoman"/>
      <w:lvlText w:val="%6."/>
      <w:lvlJc w:val="right"/>
      <w:pPr>
        <w:ind w:left="4530" w:hanging="180"/>
      </w:pPr>
    </w:lvl>
    <w:lvl w:ilvl="6" w:tplc="FCF29664" w:tentative="1">
      <w:start w:val="1"/>
      <w:numFmt w:val="decimal"/>
      <w:lvlText w:val="%7."/>
      <w:lvlJc w:val="left"/>
      <w:pPr>
        <w:ind w:left="5250" w:hanging="360"/>
      </w:pPr>
    </w:lvl>
    <w:lvl w:ilvl="7" w:tplc="EBD870DA" w:tentative="1">
      <w:start w:val="1"/>
      <w:numFmt w:val="lowerLetter"/>
      <w:lvlText w:val="%8."/>
      <w:lvlJc w:val="left"/>
      <w:pPr>
        <w:ind w:left="5970" w:hanging="360"/>
      </w:pPr>
    </w:lvl>
    <w:lvl w:ilvl="8" w:tplc="D28491A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 w15:restartNumberingAfterBreak="0">
    <w:nsid w:val="7AC36E64"/>
    <w:multiLevelType w:val="multilevel"/>
    <w:tmpl w:val="901285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0"/>
  </w:num>
  <w:num w:numId="10">
    <w:abstractNumId w:val="46"/>
  </w:num>
  <w:num w:numId="11">
    <w:abstractNumId w:val="31"/>
  </w:num>
  <w:num w:numId="12">
    <w:abstractNumId w:val="35"/>
  </w:num>
  <w:num w:numId="13">
    <w:abstractNumId w:val="25"/>
  </w:num>
  <w:num w:numId="14">
    <w:abstractNumId w:val="7"/>
  </w:num>
  <w:num w:numId="15">
    <w:abstractNumId w:val="41"/>
  </w:num>
  <w:num w:numId="16">
    <w:abstractNumId w:val="22"/>
  </w:num>
  <w:num w:numId="17">
    <w:abstractNumId w:val="15"/>
  </w:num>
  <w:num w:numId="18">
    <w:abstractNumId w:val="11"/>
  </w:num>
  <w:num w:numId="19">
    <w:abstractNumId w:val="16"/>
  </w:num>
  <w:num w:numId="20">
    <w:abstractNumId w:val="24"/>
  </w:num>
  <w:num w:numId="21">
    <w:abstractNumId w:val="26"/>
  </w:num>
  <w:num w:numId="22">
    <w:abstractNumId w:val="6"/>
  </w:num>
  <w:num w:numId="23">
    <w:abstractNumId w:val="37"/>
  </w:num>
  <w:num w:numId="24">
    <w:abstractNumId w:val="36"/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</w:num>
  <w:num w:numId="29">
    <w:abstractNumId w:val="40"/>
  </w:num>
  <w:num w:numId="30">
    <w:abstractNumId w:val="28"/>
  </w:num>
  <w:num w:numId="31">
    <w:abstractNumId w:val="4"/>
  </w:num>
  <w:num w:numId="32">
    <w:abstractNumId w:val="42"/>
  </w:num>
  <w:num w:numId="33">
    <w:abstractNumId w:val="45"/>
  </w:num>
  <w:num w:numId="34">
    <w:abstractNumId w:val="19"/>
  </w:num>
  <w:num w:numId="35">
    <w:abstractNumId w:val="34"/>
  </w:num>
  <w:num w:numId="36">
    <w:abstractNumId w:val="33"/>
  </w:num>
  <w:num w:numId="37">
    <w:abstractNumId w:val="13"/>
  </w:num>
  <w:num w:numId="38">
    <w:abstractNumId w:val="5"/>
  </w:num>
  <w:num w:numId="39">
    <w:abstractNumId w:val="9"/>
  </w:num>
  <w:num w:numId="40">
    <w:abstractNumId w:val="17"/>
  </w:num>
  <w:num w:numId="41">
    <w:abstractNumId w:val="20"/>
  </w:num>
  <w:num w:numId="4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18"/>
  </w:num>
  <w:num w:numId="46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43"/>
  </w:num>
  <w:num w:numId="4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66B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31F9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1468D"/>
    <w:rsid w:val="00514C2A"/>
    <w:rsid w:val="0051615B"/>
    <w:rsid w:val="005230D1"/>
    <w:rsid w:val="005315B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17D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527A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6F6B"/>
    <w:rsid w:val="00CD799F"/>
    <w:rsid w:val="00CD7A01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C6125"/>
    <w:rsid w:val="00DD26A2"/>
    <w:rsid w:val="00DD305E"/>
    <w:rsid w:val="00DD357C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C106E"/>
    <w:pPr>
      <w:widowControl w:val="0"/>
    </w:pPr>
  </w:style>
  <w:style w:type="paragraph" w:styleId="1">
    <w:name w:val="heading 1"/>
    <w:basedOn w:val="a1"/>
    <w:next w:val="a1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1"/>
    <w:next w:val="a1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5">
    <w:name w:val="Emphasis"/>
    <w:qFormat/>
    <w:rsid w:val="00795D01"/>
    <w:rPr>
      <w:i/>
      <w:iCs/>
    </w:rPr>
  </w:style>
  <w:style w:type="paragraph" w:styleId="a6">
    <w:name w:val="Normal (Web)"/>
    <w:aliases w:val="Обычный (Web) Знак,Обычный (веб)"/>
    <w:basedOn w:val="a1"/>
    <w:link w:val="a7"/>
    <w:uiPriority w:val="99"/>
    <w:rsid w:val="00795D01"/>
    <w:pPr>
      <w:spacing w:before="100" w:beforeAutospacing="1" w:after="100" w:afterAutospacing="1"/>
    </w:pPr>
  </w:style>
  <w:style w:type="character" w:customStyle="1" w:styleId="a7">
    <w:name w:val="Обычный (Интернет) Знак"/>
    <w:aliases w:val="Обычный (Web) Знак Знак,Обычный (веб) Знак"/>
    <w:basedOn w:val="a2"/>
    <w:link w:val="a6"/>
    <w:locked/>
    <w:rsid w:val="009D4FA9"/>
  </w:style>
  <w:style w:type="character" w:styleId="a8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2"/>
    <w:rsid w:val="00795D01"/>
  </w:style>
  <w:style w:type="paragraph" w:styleId="a9">
    <w:name w:val="Balloon Text"/>
    <w:basedOn w:val="a1"/>
    <w:link w:val="aa"/>
    <w:semiHidden/>
    <w:rsid w:val="00795D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401B6"/>
    <w:rPr>
      <w:rFonts w:ascii="Tahoma" w:hAnsi="Tahoma" w:cs="Tahoma"/>
      <w:sz w:val="16"/>
      <w:szCs w:val="16"/>
    </w:rPr>
  </w:style>
  <w:style w:type="table" w:styleId="ab">
    <w:name w:val="Table Grid"/>
    <w:basedOn w:val="a3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Знак Знак Знак Знак"/>
    <w:basedOn w:val="a1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">
    <w:name w:val="header"/>
    <w:basedOn w:val="a1"/>
    <w:link w:val="a0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0">
    <w:name w:val="Верхний колонтитул Знак"/>
    <w:link w:val="a"/>
    <w:rsid w:val="00762DDF"/>
    <w:rPr>
      <w:sz w:val="24"/>
      <w:szCs w:val="24"/>
    </w:rPr>
  </w:style>
  <w:style w:type="paragraph" w:styleId="ad">
    <w:name w:val="footer"/>
    <w:basedOn w:val="a1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1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2"/>
    <w:rsid w:val="00737DDE"/>
  </w:style>
  <w:style w:type="paragraph" w:customStyle="1" w:styleId="p2">
    <w:name w:val="p2"/>
    <w:basedOn w:val="a1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1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2"/>
    <w:rsid w:val="00737DDE"/>
  </w:style>
  <w:style w:type="paragraph" w:customStyle="1" w:styleId="p4">
    <w:name w:val="p4"/>
    <w:basedOn w:val="a1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2"/>
    <w:rsid w:val="00737DDE"/>
  </w:style>
  <w:style w:type="paragraph" w:customStyle="1" w:styleId="p5">
    <w:name w:val="p5"/>
    <w:basedOn w:val="a1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2"/>
    <w:rsid w:val="00737DDE"/>
  </w:style>
  <w:style w:type="paragraph" w:customStyle="1" w:styleId="p6">
    <w:name w:val="p6"/>
    <w:basedOn w:val="a1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1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1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1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2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1"/>
    <w:next w:val="a1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1"/>
    <w:next w:val="a1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1"/>
    <w:next w:val="a1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1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2"/>
    <w:rsid w:val="000251D1"/>
  </w:style>
  <w:style w:type="paragraph" w:customStyle="1" w:styleId="article">
    <w:name w:val="article"/>
    <w:basedOn w:val="a1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1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1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1"/>
    <w:next w:val="a1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1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1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1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1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1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1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1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1"/>
    <w:next w:val="a1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1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1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1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1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1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1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1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1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1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1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1"/>
    <w:next w:val="a1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1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1"/>
    <w:uiPriority w:val="99"/>
    <w:rsid w:val="00BA0F91"/>
    <w:rPr>
      <w:u w:val="single"/>
    </w:rPr>
  </w:style>
  <w:style w:type="paragraph" w:customStyle="1" w:styleId="aff9">
    <w:name w:val="Текст (лев. подпись)"/>
    <w:basedOn w:val="a1"/>
    <w:next w:val="a1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1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1"/>
    <w:next w:val="a1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1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1"/>
    <w:next w:val="a1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1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1"/>
    <w:next w:val="a1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1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1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1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1"/>
    <w:next w:val="a1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1"/>
    <w:next w:val="a1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1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1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1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1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1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1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1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1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1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1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1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1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1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1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1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1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1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1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1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1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1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1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1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1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1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1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1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1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1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1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1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1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1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1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1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1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1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1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1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1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2"/>
    <w:rsid w:val="007F1FE8"/>
  </w:style>
  <w:style w:type="paragraph" w:customStyle="1" w:styleId="xl185">
    <w:name w:val="xl185"/>
    <w:basedOn w:val="a1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1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1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1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1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1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1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1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1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1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1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1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1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1"/>
    <w:next w:val="a1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1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1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1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1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1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2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2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1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1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1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2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2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2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2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2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2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1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1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1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1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2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1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1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1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1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1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1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2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2"/>
    <w:link w:val="9"/>
    <w:rsid w:val="00E466DA"/>
    <w:rPr>
      <w:sz w:val="24"/>
    </w:rPr>
  </w:style>
  <w:style w:type="paragraph" w:styleId="afffff6">
    <w:name w:val="Signature"/>
    <w:basedOn w:val="a1"/>
    <w:next w:val="a1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2"/>
    <w:link w:val="afffff6"/>
    <w:rsid w:val="00E466DA"/>
    <w:rPr>
      <w:sz w:val="24"/>
    </w:rPr>
  </w:style>
  <w:style w:type="paragraph" w:styleId="afffff8">
    <w:name w:val="table of figures"/>
    <w:basedOn w:val="a1"/>
    <w:next w:val="a1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1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1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1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2"/>
    <w:rsid w:val="00E466DA"/>
  </w:style>
  <w:style w:type="character" w:customStyle="1" w:styleId="eop">
    <w:name w:val="eop"/>
    <w:basedOn w:val="a2"/>
    <w:rsid w:val="00E466DA"/>
  </w:style>
  <w:style w:type="paragraph" w:customStyle="1" w:styleId="xl191">
    <w:name w:val="xl191"/>
    <w:basedOn w:val="a1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1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1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1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1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1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1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1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1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1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1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1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1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1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1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1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2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1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1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1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1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1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2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1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1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1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1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1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1"/>
    <w:next w:val="a6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1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4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1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1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1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1"/>
    <w:next w:val="a6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1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1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1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1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1"/>
    <w:next w:val="a6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1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1"/>
    <w:next w:val="a6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1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1"/>
    <w:next w:val="a6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1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1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2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1"/>
    <w:next w:val="a6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1"/>
    <w:next w:val="a6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1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1"/>
    <w:next w:val="a6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1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2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1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1"/>
    <w:next w:val="a6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1"/>
    <w:next w:val="a6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1"/>
    <w:next w:val="a6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1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1"/>
    <w:next w:val="aff2"/>
    <w:link w:val="afffffff0"/>
    <w:qFormat/>
    <w:rsid w:val="005D17DB"/>
    <w:pPr>
      <w:widowControl/>
      <w:jc w:val="center"/>
    </w:pPr>
    <w:rPr>
      <w:sz w:val="32"/>
      <w:szCs w:val="24"/>
    </w:rPr>
  </w:style>
  <w:style w:type="character" w:customStyle="1" w:styleId="afffffff0">
    <w:name w:val="Название Знак"/>
    <w:link w:val="afffffff"/>
    <w:rsid w:val="005D17DB"/>
    <w:rPr>
      <w:sz w:val="32"/>
      <w:szCs w:val="24"/>
    </w:rPr>
  </w:style>
  <w:style w:type="paragraph" w:styleId="afffffff1">
    <w:basedOn w:val="a1"/>
    <w:next w:val="aff2"/>
    <w:qFormat/>
    <w:rsid w:val="00DC6125"/>
    <w:pPr>
      <w:widowControl/>
      <w:jc w:val="center"/>
    </w:pPr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14108</Words>
  <Characters>80420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94340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2025-10-24T05:18:00Z</dcterms:created>
  <dcterms:modified xsi:type="dcterms:W3CDTF">2025-10-24T05:18:00Z</dcterms:modified>
</cp:coreProperties>
</file>