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4C277BDB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266DB9">
        <w:rPr>
          <w:color w:val="C00000"/>
          <w:sz w:val="24"/>
          <w:szCs w:val="24"/>
        </w:rPr>
        <w:t>6</w:t>
      </w:r>
      <w:r w:rsidR="009C1574">
        <w:rPr>
          <w:color w:val="C00000"/>
          <w:sz w:val="24"/>
          <w:szCs w:val="24"/>
        </w:rPr>
        <w:t>6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C1574">
        <w:rPr>
          <w:color w:val="C00000"/>
          <w:sz w:val="24"/>
          <w:szCs w:val="24"/>
        </w:rPr>
        <w:t>28</w:t>
      </w:r>
      <w:r w:rsidR="00AA16C1">
        <w:rPr>
          <w:color w:val="C00000"/>
          <w:sz w:val="24"/>
          <w:szCs w:val="24"/>
        </w:rPr>
        <w:t>.</w:t>
      </w:r>
      <w:r w:rsidR="00C51254">
        <w:rPr>
          <w:color w:val="C00000"/>
          <w:sz w:val="24"/>
          <w:szCs w:val="24"/>
        </w:rPr>
        <w:t>0</w:t>
      </w:r>
      <w:r w:rsidR="009C1574">
        <w:rPr>
          <w:color w:val="C00000"/>
          <w:sz w:val="24"/>
          <w:szCs w:val="24"/>
        </w:rPr>
        <w:t>8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5D6449C5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266DB9">
        <w:rPr>
          <w:b/>
          <w:bCs/>
          <w:i/>
          <w:sz w:val="24"/>
          <w:szCs w:val="24"/>
          <w:u w:val="single"/>
        </w:rPr>
        <w:t>2</w:t>
      </w:r>
      <w:r w:rsidR="009C1574">
        <w:rPr>
          <w:b/>
          <w:bCs/>
          <w:i/>
          <w:sz w:val="24"/>
          <w:szCs w:val="24"/>
          <w:u w:val="single"/>
        </w:rPr>
        <w:t>7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C51254">
        <w:rPr>
          <w:b/>
          <w:bCs/>
          <w:i/>
          <w:sz w:val="24"/>
          <w:szCs w:val="24"/>
          <w:u w:val="single"/>
        </w:rPr>
        <w:t>0</w:t>
      </w:r>
      <w:r w:rsidR="009C1574">
        <w:rPr>
          <w:b/>
          <w:bCs/>
          <w:i/>
          <w:sz w:val="24"/>
          <w:szCs w:val="24"/>
          <w:u w:val="single"/>
        </w:rPr>
        <w:t>8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266DB9">
        <w:rPr>
          <w:bCs/>
          <w:sz w:val="24"/>
          <w:szCs w:val="24"/>
          <w:u w:val="single"/>
        </w:rPr>
        <w:t>8</w:t>
      </w:r>
      <w:r w:rsidR="009C1574">
        <w:rPr>
          <w:bCs/>
          <w:sz w:val="24"/>
          <w:szCs w:val="24"/>
          <w:u w:val="single"/>
        </w:rPr>
        <w:t>3</w:t>
      </w:r>
      <w:r w:rsidR="00355C0F">
        <w:rPr>
          <w:bCs/>
          <w:sz w:val="24"/>
          <w:szCs w:val="24"/>
          <w:u w:val="single"/>
        </w:rPr>
        <w:t>-1</w:t>
      </w:r>
      <w:r w:rsidR="009C1574">
        <w:rPr>
          <w:bCs/>
          <w:sz w:val="24"/>
          <w:szCs w:val="24"/>
          <w:u w:val="single"/>
        </w:rPr>
        <w:t>7</w:t>
      </w:r>
      <w:r w:rsidR="00355C0F">
        <w:rPr>
          <w:bCs/>
          <w:sz w:val="24"/>
          <w:szCs w:val="24"/>
          <w:u w:val="single"/>
        </w:rPr>
        <w:t>/8</w:t>
      </w:r>
    </w:p>
    <w:p w14:paraId="4807BF59" w14:textId="52296852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2F53E1DA" w14:textId="77777777" w:rsidR="009C1574" w:rsidRPr="009C1574" w:rsidRDefault="009C1574" w:rsidP="009C1574">
      <w:pPr>
        <w:widowControl/>
        <w:jc w:val="center"/>
        <w:rPr>
          <w:b/>
          <w:color w:val="000000" w:themeColor="text1"/>
          <w:sz w:val="28"/>
          <w:szCs w:val="28"/>
        </w:rPr>
      </w:pPr>
      <w:r w:rsidRPr="009C1574">
        <w:rPr>
          <w:b/>
          <w:color w:val="000000" w:themeColor="text1"/>
          <w:sz w:val="28"/>
          <w:szCs w:val="28"/>
        </w:rPr>
        <w:t xml:space="preserve">О признании утратившим силу решение Комитета местного самоуправления </w:t>
      </w:r>
      <w:r w:rsidRPr="009C1574">
        <w:rPr>
          <w:b/>
          <w:bCs/>
          <w:color w:val="000000" w:themeColor="text1"/>
          <w:sz w:val="28"/>
          <w:szCs w:val="28"/>
        </w:rPr>
        <w:t>Сосновского сельсовета Бессоновского района Пензенской области</w:t>
      </w:r>
    </w:p>
    <w:p w14:paraId="400C37FF" w14:textId="77777777" w:rsidR="009C1574" w:rsidRPr="009C1574" w:rsidRDefault="009C1574" w:rsidP="009C1574">
      <w:pPr>
        <w:widowControl/>
        <w:spacing w:before="120"/>
        <w:ind w:left="-284" w:firstLine="567"/>
        <w:jc w:val="both"/>
        <w:rPr>
          <w:color w:val="000000" w:themeColor="text1"/>
          <w:sz w:val="24"/>
          <w:szCs w:val="24"/>
        </w:rPr>
      </w:pPr>
      <w:r w:rsidRPr="009C1574">
        <w:rPr>
          <w:color w:val="000000" w:themeColor="text1"/>
          <w:sz w:val="24"/>
          <w:szCs w:val="24"/>
        </w:rPr>
        <w:t>В целях приведения в соответствие с действующим законодательством правовых актов Сосновского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Сосновский сельсовет Бессоновского района Пензенской области,</w:t>
      </w:r>
    </w:p>
    <w:p w14:paraId="2FCCF646" w14:textId="77777777" w:rsidR="009C1574" w:rsidRPr="009C1574" w:rsidRDefault="009C1574" w:rsidP="009C1574">
      <w:pPr>
        <w:widowControl/>
        <w:spacing w:before="120"/>
        <w:ind w:left="-284" w:firstLine="544"/>
        <w:jc w:val="center"/>
        <w:rPr>
          <w:b/>
          <w:color w:val="000000" w:themeColor="text1"/>
          <w:sz w:val="24"/>
          <w:szCs w:val="24"/>
        </w:rPr>
      </w:pPr>
      <w:r w:rsidRPr="009C1574">
        <w:rPr>
          <w:b/>
          <w:color w:val="000000" w:themeColor="text1"/>
          <w:sz w:val="24"/>
          <w:szCs w:val="24"/>
        </w:rPr>
        <w:t>Комитет местного самоуправления решил:</w:t>
      </w:r>
    </w:p>
    <w:p w14:paraId="65109D97" w14:textId="77777777" w:rsidR="009C1574" w:rsidRPr="009C1574" w:rsidRDefault="009C1574" w:rsidP="009C1574">
      <w:pPr>
        <w:widowControl/>
        <w:spacing w:before="120"/>
        <w:ind w:left="-284" w:firstLine="709"/>
        <w:jc w:val="both"/>
        <w:rPr>
          <w:color w:val="000000" w:themeColor="text1"/>
          <w:sz w:val="24"/>
          <w:szCs w:val="24"/>
        </w:rPr>
      </w:pPr>
      <w:r w:rsidRPr="009C1574">
        <w:rPr>
          <w:color w:val="000000" w:themeColor="text1"/>
          <w:sz w:val="24"/>
          <w:szCs w:val="24"/>
        </w:rPr>
        <w:t xml:space="preserve">1. Признать утратившим силу решение Комитета местного самоуправления Сосновского сельсовета Бессоновского района Пензенской области: </w:t>
      </w:r>
    </w:p>
    <w:p w14:paraId="497A929B" w14:textId="77777777" w:rsidR="009C1574" w:rsidRPr="009C1574" w:rsidRDefault="009C1574" w:rsidP="009C1574">
      <w:pPr>
        <w:widowControl/>
        <w:spacing w:before="120"/>
        <w:ind w:left="-284" w:firstLine="709"/>
        <w:jc w:val="both"/>
        <w:rPr>
          <w:color w:val="000000" w:themeColor="text1"/>
          <w:sz w:val="24"/>
          <w:szCs w:val="24"/>
        </w:rPr>
      </w:pPr>
      <w:r w:rsidRPr="009C1574">
        <w:rPr>
          <w:color w:val="000000" w:themeColor="text1"/>
          <w:sz w:val="24"/>
          <w:szCs w:val="24"/>
        </w:rPr>
        <w:t xml:space="preserve">- от 23.07.2015 г. № 99-29/6 </w:t>
      </w:r>
      <w:r w:rsidRPr="009C1574">
        <w:rPr>
          <w:b/>
          <w:bCs/>
          <w:color w:val="000000" w:themeColor="text1"/>
          <w:sz w:val="24"/>
          <w:szCs w:val="24"/>
        </w:rPr>
        <w:t>«</w:t>
      </w:r>
      <w:r w:rsidRPr="009C1574">
        <w:rPr>
          <w:color w:val="000000"/>
          <w:sz w:val="24"/>
          <w:szCs w:val="24"/>
        </w:rPr>
        <w:t>Об утверждении Положения «О порядке осуществления правотворческой инициативы граждан в Сосновском сельсовете Бессоновского района Пензенской области»</w:t>
      </w:r>
      <w:r w:rsidRPr="009C1574">
        <w:rPr>
          <w:b/>
          <w:bCs/>
          <w:color w:val="000000"/>
          <w:sz w:val="24"/>
          <w:szCs w:val="24"/>
        </w:rPr>
        <w:t>.</w:t>
      </w:r>
    </w:p>
    <w:p w14:paraId="7E571B99" w14:textId="77777777" w:rsidR="009C1574" w:rsidRPr="009C1574" w:rsidRDefault="009C1574" w:rsidP="009C1574">
      <w:pPr>
        <w:widowControl/>
        <w:jc w:val="both"/>
        <w:rPr>
          <w:color w:val="000000" w:themeColor="text1"/>
          <w:sz w:val="24"/>
          <w:szCs w:val="24"/>
        </w:rPr>
      </w:pPr>
      <w:r w:rsidRPr="009C1574">
        <w:rPr>
          <w:color w:val="000000" w:themeColor="text1"/>
          <w:sz w:val="24"/>
          <w:szCs w:val="24"/>
        </w:rPr>
        <w:t xml:space="preserve">      2. 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6ECAADDF" w14:textId="77777777" w:rsidR="009C1574" w:rsidRPr="009C1574" w:rsidRDefault="009C1574" w:rsidP="009C1574">
      <w:pPr>
        <w:widowControl/>
        <w:jc w:val="both"/>
        <w:rPr>
          <w:color w:val="000000" w:themeColor="text1"/>
          <w:sz w:val="24"/>
          <w:szCs w:val="24"/>
        </w:rPr>
      </w:pPr>
      <w:r w:rsidRPr="009C1574">
        <w:rPr>
          <w:color w:val="000000" w:themeColor="text1"/>
          <w:sz w:val="24"/>
          <w:szCs w:val="24"/>
        </w:rPr>
        <w:t xml:space="preserve">    3. Настоящее решение вступает в силу на следующий день после его официального опубликования (обнародования).</w:t>
      </w:r>
    </w:p>
    <w:p w14:paraId="707D366D" w14:textId="77777777" w:rsidR="009C1574" w:rsidRPr="009C1574" w:rsidRDefault="009C1574" w:rsidP="009C1574">
      <w:pPr>
        <w:widowControl/>
        <w:ind w:left="-284" w:firstLine="567"/>
        <w:jc w:val="both"/>
        <w:rPr>
          <w:color w:val="000000" w:themeColor="text1"/>
          <w:sz w:val="24"/>
          <w:szCs w:val="24"/>
        </w:rPr>
      </w:pPr>
      <w:r w:rsidRPr="009C1574">
        <w:rPr>
          <w:color w:val="000000" w:themeColor="text1"/>
          <w:sz w:val="24"/>
          <w:szCs w:val="24"/>
        </w:rPr>
        <w:t>4. Контроль за исполнением настоящего решения возложить на главу Сосновского сельсовета Бессоновского района Пензенской области.</w:t>
      </w:r>
    </w:p>
    <w:p w14:paraId="0E9DDB87" w14:textId="77777777" w:rsidR="009C1574" w:rsidRPr="009C1574" w:rsidRDefault="009C1574" w:rsidP="009C1574">
      <w:pPr>
        <w:widowControl/>
        <w:ind w:left="-284"/>
        <w:rPr>
          <w:color w:val="000000" w:themeColor="text1"/>
          <w:sz w:val="24"/>
          <w:szCs w:val="24"/>
        </w:rPr>
      </w:pPr>
    </w:p>
    <w:p w14:paraId="58FB7B1F" w14:textId="77777777" w:rsidR="009C1574" w:rsidRPr="009C1574" w:rsidRDefault="009C1574" w:rsidP="009C1574">
      <w:pPr>
        <w:widowControl/>
        <w:ind w:left="-284"/>
        <w:rPr>
          <w:color w:val="000000" w:themeColor="text1"/>
          <w:sz w:val="24"/>
          <w:szCs w:val="24"/>
        </w:rPr>
      </w:pPr>
    </w:p>
    <w:p w14:paraId="42AF2D20" w14:textId="77777777" w:rsidR="009C1574" w:rsidRPr="009C1574" w:rsidRDefault="009C1574" w:rsidP="009C1574">
      <w:pPr>
        <w:widowControl/>
        <w:ind w:left="-284"/>
        <w:rPr>
          <w:color w:val="000000" w:themeColor="text1"/>
          <w:sz w:val="24"/>
          <w:szCs w:val="24"/>
        </w:rPr>
      </w:pPr>
      <w:r w:rsidRPr="009C1574">
        <w:rPr>
          <w:color w:val="000000" w:themeColor="text1"/>
          <w:sz w:val="24"/>
          <w:szCs w:val="24"/>
        </w:rPr>
        <w:t xml:space="preserve">Глава Сосновского сельсовета                                                         Е.В. </w:t>
      </w:r>
      <w:proofErr w:type="spellStart"/>
      <w:r w:rsidRPr="009C1574">
        <w:rPr>
          <w:color w:val="000000" w:themeColor="text1"/>
          <w:sz w:val="24"/>
          <w:szCs w:val="24"/>
        </w:rPr>
        <w:t>Бакалова</w:t>
      </w:r>
      <w:proofErr w:type="spellEnd"/>
    </w:p>
    <w:bookmarkEnd w:id="0"/>
    <w:p w14:paraId="1993FD9D" w14:textId="77777777" w:rsidR="009C1574" w:rsidRPr="009C1574" w:rsidRDefault="009C1574" w:rsidP="007C37A5">
      <w:pPr>
        <w:spacing w:before="240" w:after="60"/>
        <w:jc w:val="center"/>
        <w:outlineLvl w:val="0"/>
        <w:rPr>
          <w:b/>
          <w:bCs/>
          <w:i/>
          <w:sz w:val="24"/>
          <w:szCs w:val="24"/>
        </w:rPr>
      </w:pPr>
    </w:p>
    <w:sectPr w:rsidR="009C1574" w:rsidRPr="009C1574" w:rsidSect="00D806D0">
      <w:headerReference w:type="default" r:id="rId9"/>
      <w:pgSz w:w="11907" w:h="16840" w:code="9"/>
      <w:pgMar w:top="709" w:right="1134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131C" w14:textId="77777777" w:rsidR="00135D0E" w:rsidRDefault="00135D0E">
      <w:r>
        <w:separator/>
      </w:r>
    </w:p>
  </w:endnote>
  <w:endnote w:type="continuationSeparator" w:id="0">
    <w:p w14:paraId="073FD084" w14:textId="77777777" w:rsidR="00135D0E" w:rsidRDefault="0013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A2CA" w14:textId="77777777" w:rsidR="00135D0E" w:rsidRDefault="00135D0E">
      <w:r>
        <w:separator/>
      </w:r>
    </w:p>
  </w:footnote>
  <w:footnote w:type="continuationSeparator" w:id="0">
    <w:p w14:paraId="1BD2DAB1" w14:textId="77777777" w:rsidR="00135D0E" w:rsidRDefault="00135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7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9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61C38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1468D"/>
    <w:rsid w:val="00514C2A"/>
    <w:rsid w:val="0051615B"/>
    <w:rsid w:val="005230D1"/>
    <w:rsid w:val="005315B1"/>
    <w:rsid w:val="005322D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4344"/>
    <w:rsid w:val="00714C16"/>
    <w:rsid w:val="00716A4E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6F6B"/>
    <w:rsid w:val="00CD799F"/>
    <w:rsid w:val="00CD7A01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90CC8"/>
    <w:rsid w:val="00F91862"/>
    <w:rsid w:val="00F9247B"/>
    <w:rsid w:val="00F92D69"/>
    <w:rsid w:val="00FA2728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uiPriority w:val="99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1956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2025-08-27T10:19:00Z</dcterms:created>
  <dcterms:modified xsi:type="dcterms:W3CDTF">2025-08-27T10:19:00Z</dcterms:modified>
</cp:coreProperties>
</file>