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9A293" w14:textId="7C9FDC8C" w:rsidR="0039731E" w:rsidRPr="00C06E3C" w:rsidRDefault="0039731E" w:rsidP="0039731E">
      <w:pPr>
        <w:rPr>
          <w:sz w:val="24"/>
          <w:szCs w:val="24"/>
        </w:rPr>
      </w:pPr>
      <w:proofErr w:type="gramStart"/>
      <w:r w:rsidRPr="00DD5413">
        <w:rPr>
          <w:color w:val="C00000"/>
          <w:sz w:val="24"/>
          <w:szCs w:val="24"/>
        </w:rPr>
        <w:t>№</w:t>
      </w:r>
      <w:r>
        <w:rPr>
          <w:color w:val="C00000"/>
          <w:sz w:val="24"/>
          <w:szCs w:val="24"/>
        </w:rPr>
        <w:t xml:space="preserve"> </w:t>
      </w:r>
      <w:r w:rsidR="000B1977">
        <w:rPr>
          <w:color w:val="C00000"/>
          <w:sz w:val="24"/>
          <w:szCs w:val="24"/>
        </w:rPr>
        <w:t xml:space="preserve"> </w:t>
      </w:r>
      <w:r w:rsidR="00B016F2">
        <w:rPr>
          <w:color w:val="C00000"/>
          <w:sz w:val="24"/>
          <w:szCs w:val="24"/>
        </w:rPr>
        <w:t>4</w:t>
      </w:r>
      <w:r w:rsidR="0082538A">
        <w:rPr>
          <w:color w:val="C00000"/>
          <w:sz w:val="24"/>
          <w:szCs w:val="24"/>
        </w:rPr>
        <w:t>1</w:t>
      </w:r>
      <w:proofErr w:type="gramEnd"/>
      <w:r w:rsidR="00C839DE">
        <w:rPr>
          <w:color w:val="C00000"/>
          <w:sz w:val="24"/>
          <w:szCs w:val="24"/>
        </w:rPr>
        <w:t xml:space="preserve"> </w:t>
      </w:r>
      <w:r w:rsidR="000B1977">
        <w:rPr>
          <w:color w:val="C00000"/>
          <w:sz w:val="24"/>
          <w:szCs w:val="24"/>
        </w:rPr>
        <w:t xml:space="preserve">от </w:t>
      </w:r>
      <w:r w:rsidR="00045A8B">
        <w:rPr>
          <w:color w:val="C00000"/>
          <w:sz w:val="24"/>
          <w:szCs w:val="24"/>
        </w:rPr>
        <w:t>27</w:t>
      </w:r>
      <w:r w:rsidR="00380B14">
        <w:rPr>
          <w:color w:val="C00000"/>
          <w:sz w:val="24"/>
          <w:szCs w:val="24"/>
        </w:rPr>
        <w:t>.</w:t>
      </w:r>
      <w:r w:rsidR="00CF10ED">
        <w:rPr>
          <w:color w:val="C00000"/>
          <w:sz w:val="24"/>
          <w:szCs w:val="24"/>
        </w:rPr>
        <w:t>0</w:t>
      </w:r>
      <w:r w:rsidR="008F7992">
        <w:rPr>
          <w:color w:val="C00000"/>
          <w:sz w:val="24"/>
          <w:szCs w:val="24"/>
        </w:rPr>
        <w:t>5</w:t>
      </w:r>
      <w:r w:rsidRPr="00DD5413">
        <w:rPr>
          <w:color w:val="C00000"/>
          <w:sz w:val="24"/>
          <w:szCs w:val="24"/>
        </w:rPr>
        <w:t>.20</w:t>
      </w:r>
      <w:r>
        <w:rPr>
          <w:color w:val="C00000"/>
          <w:sz w:val="24"/>
          <w:szCs w:val="24"/>
        </w:rPr>
        <w:t>2</w:t>
      </w:r>
      <w:r w:rsidR="00CF10ED">
        <w:rPr>
          <w:color w:val="C00000"/>
          <w:sz w:val="24"/>
          <w:szCs w:val="24"/>
        </w:rPr>
        <w:t>6</w:t>
      </w:r>
      <w:r w:rsidRPr="00DD5413">
        <w:rPr>
          <w:color w:val="C00000"/>
          <w:sz w:val="24"/>
          <w:szCs w:val="24"/>
        </w:rPr>
        <w:t xml:space="preserve"> года</w:t>
      </w:r>
      <w:r w:rsidRPr="00C06E3C">
        <w:rPr>
          <w:sz w:val="24"/>
          <w:szCs w:val="24"/>
        </w:rPr>
        <w:t xml:space="preserve">                      с. Сосновка                               «Бесплатно»             </w:t>
      </w:r>
    </w:p>
    <w:p w14:paraId="0B8EAEA8" w14:textId="77777777" w:rsidR="0039731E" w:rsidRPr="009D0E13" w:rsidRDefault="0039731E" w:rsidP="0039731E">
      <w:pPr>
        <w:jc w:val="center"/>
        <w:rPr>
          <w:b/>
          <w:i/>
          <w:sz w:val="16"/>
          <w:szCs w:val="16"/>
        </w:rPr>
      </w:pPr>
    </w:p>
    <w:p w14:paraId="7BCF20EB" w14:textId="77777777" w:rsidR="0039731E" w:rsidRPr="00B9470B" w:rsidRDefault="0039731E" w:rsidP="0039731E">
      <w:pPr>
        <w:jc w:val="center"/>
        <w:rPr>
          <w:b/>
          <w:i/>
          <w:sz w:val="28"/>
          <w:szCs w:val="28"/>
        </w:rPr>
      </w:pPr>
      <w:r w:rsidRPr="00B9470B">
        <w:rPr>
          <w:b/>
          <w:i/>
          <w:sz w:val="28"/>
          <w:szCs w:val="28"/>
        </w:rPr>
        <w:t>СЕЛЬСКИЕ    ВЕДОМОСТИ</w:t>
      </w:r>
    </w:p>
    <w:p w14:paraId="542ED8EC" w14:textId="77777777" w:rsidR="0039731E" w:rsidRPr="00111461" w:rsidRDefault="0039731E" w:rsidP="0039731E">
      <w:pPr>
        <w:jc w:val="center"/>
        <w:rPr>
          <w:b/>
          <w:i/>
          <w:sz w:val="16"/>
          <w:szCs w:val="16"/>
        </w:rPr>
      </w:pPr>
    </w:p>
    <w:p w14:paraId="2444B1D3" w14:textId="77777777" w:rsidR="0039731E" w:rsidRDefault="0039731E" w:rsidP="0039731E">
      <w:pPr>
        <w:jc w:val="center"/>
        <w:rPr>
          <w:b/>
          <w:i/>
          <w:sz w:val="27"/>
          <w:szCs w:val="27"/>
        </w:rPr>
      </w:pPr>
      <w:r w:rsidRPr="006D7D29">
        <w:rPr>
          <w:b/>
          <w:i/>
          <w:sz w:val="27"/>
          <w:szCs w:val="27"/>
        </w:rPr>
        <w:t xml:space="preserve">Информационный   </w:t>
      </w:r>
      <w:proofErr w:type="gramStart"/>
      <w:r w:rsidRPr="006D7D29">
        <w:rPr>
          <w:b/>
          <w:i/>
          <w:sz w:val="27"/>
          <w:szCs w:val="27"/>
        </w:rPr>
        <w:t>бюллетень  Комитета</w:t>
      </w:r>
      <w:proofErr w:type="gramEnd"/>
      <w:r w:rsidRPr="006D7D29">
        <w:rPr>
          <w:b/>
          <w:i/>
          <w:sz w:val="27"/>
          <w:szCs w:val="27"/>
        </w:rPr>
        <w:t xml:space="preserve">  местного  самоуправления  Сосновского сельсовета  Бессоновского  района  Пензенской  области. Издание </w:t>
      </w:r>
    </w:p>
    <w:p w14:paraId="7A66A831" w14:textId="77777777" w:rsidR="0073721E" w:rsidRDefault="00A16572" w:rsidP="0039731E">
      <w:pPr>
        <w:jc w:val="center"/>
        <w:rPr>
          <w:b/>
          <w:i/>
          <w:sz w:val="27"/>
          <w:szCs w:val="27"/>
        </w:rPr>
      </w:pPr>
      <w:r>
        <w:rPr>
          <w:b/>
          <w:i/>
          <w:noProof/>
          <w:sz w:val="27"/>
          <w:szCs w:val="27"/>
        </w:rPr>
        <w:drawing>
          <wp:anchor distT="0" distB="0" distL="114300" distR="114300" simplePos="0" relativeHeight="251658240" behindDoc="0" locked="0" layoutInCell="1" allowOverlap="1" wp14:anchorId="4042393B" wp14:editId="479A5317">
            <wp:simplePos x="0" y="0"/>
            <wp:positionH relativeFrom="column">
              <wp:posOffset>2886710</wp:posOffset>
            </wp:positionH>
            <wp:positionV relativeFrom="paragraph">
              <wp:posOffset>138430</wp:posOffset>
            </wp:positionV>
            <wp:extent cx="626745" cy="781050"/>
            <wp:effectExtent l="1905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626745" cy="781050"/>
                    </a:xfrm>
                    <a:prstGeom prst="rect">
                      <a:avLst/>
                    </a:prstGeom>
                    <a:noFill/>
                  </pic:spPr>
                </pic:pic>
              </a:graphicData>
            </a:graphic>
          </wp:anchor>
        </w:drawing>
      </w:r>
    </w:p>
    <w:p w14:paraId="4F4F5703" w14:textId="77777777" w:rsidR="00C0494A" w:rsidRDefault="00C0494A" w:rsidP="0039731E">
      <w:pPr>
        <w:pStyle w:val="af1"/>
        <w:spacing w:after="0"/>
        <w:ind w:left="0"/>
      </w:pPr>
      <w:bookmarkStart w:id="0" w:name="sub_1000"/>
    </w:p>
    <w:p w14:paraId="31C9E7A1" w14:textId="77777777" w:rsidR="00A02043" w:rsidRPr="00D8386C" w:rsidRDefault="00A02043" w:rsidP="00A02043">
      <w:pPr>
        <w:ind w:right="-1"/>
        <w:jc w:val="center"/>
        <w:rPr>
          <w:noProof/>
        </w:rPr>
      </w:pPr>
    </w:p>
    <w:p w14:paraId="29C7E7A7" w14:textId="77777777" w:rsidR="00A16572" w:rsidRDefault="00A16572" w:rsidP="00A16572">
      <w:pPr>
        <w:autoSpaceDE w:val="0"/>
        <w:autoSpaceDN w:val="0"/>
        <w:adjustRightInd w:val="0"/>
        <w:ind w:firstLine="720"/>
        <w:jc w:val="both"/>
      </w:pPr>
    </w:p>
    <w:p w14:paraId="750EB52D" w14:textId="77777777" w:rsidR="00A16572" w:rsidRDefault="00A16572" w:rsidP="00A16572">
      <w:pPr>
        <w:autoSpaceDE w:val="0"/>
        <w:autoSpaceDN w:val="0"/>
        <w:adjustRightInd w:val="0"/>
        <w:ind w:firstLine="720"/>
        <w:jc w:val="both"/>
      </w:pPr>
    </w:p>
    <w:p w14:paraId="50497270" w14:textId="77777777" w:rsidR="00A16572" w:rsidRDefault="00A16572" w:rsidP="00A16572">
      <w:pPr>
        <w:pStyle w:val="afc"/>
        <w:jc w:val="both"/>
        <w:rPr>
          <w:rFonts w:ascii="Times New Roman" w:hAnsi="Times New Roman"/>
          <w:color w:val="000000" w:themeColor="text1"/>
          <w:sz w:val="16"/>
          <w:szCs w:val="16"/>
        </w:rPr>
      </w:pPr>
    </w:p>
    <w:p w14:paraId="2CB80C87" w14:textId="77777777" w:rsidR="00A16572" w:rsidRDefault="00A16572" w:rsidP="00A16572">
      <w:pPr>
        <w:pStyle w:val="ConsPlusTitle"/>
        <w:jc w:val="center"/>
        <w:outlineLvl w:val="0"/>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 xml:space="preserve">АДМИНИСТРАЦИЯ СОСНОВСКОГО СЕЛЬСОВЕТА </w:t>
      </w:r>
    </w:p>
    <w:p w14:paraId="2BC568B7" w14:textId="77777777" w:rsidR="00A16572" w:rsidRDefault="00A16572" w:rsidP="00A16572">
      <w:pPr>
        <w:pStyle w:val="ConsPlusTitle"/>
        <w:jc w:val="center"/>
        <w:outlineLvl w:val="0"/>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БЕССОНОВСКОГО РАЙОНА ПЕНЗЕНСКОЙ ОБЛАСТИ</w:t>
      </w:r>
    </w:p>
    <w:p w14:paraId="4F4F0DDF" w14:textId="77777777" w:rsidR="00A16572" w:rsidRDefault="00A16572" w:rsidP="00A16572">
      <w:pPr>
        <w:pStyle w:val="ConsPlusTitle"/>
        <w:jc w:val="center"/>
        <w:rPr>
          <w:rFonts w:ascii="Calibri" w:hAnsi="Calibri" w:cs="Calibri"/>
          <w:color w:val="000000" w:themeColor="text1"/>
          <w:sz w:val="16"/>
          <w:szCs w:val="16"/>
        </w:rPr>
      </w:pPr>
    </w:p>
    <w:p w14:paraId="26D3F23D" w14:textId="72FB6D87" w:rsidR="00A16572" w:rsidRDefault="00110650" w:rsidP="00A16572">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ПОСТАНОВЛЕНИЕ</w:t>
      </w:r>
    </w:p>
    <w:p w14:paraId="2C00D9EA" w14:textId="77777777" w:rsidR="00A16572" w:rsidRDefault="00A16572" w:rsidP="00A16572">
      <w:pPr>
        <w:pStyle w:val="ConsPlusTitle"/>
        <w:jc w:val="center"/>
        <w:rPr>
          <w:rFonts w:ascii="Times New Roman" w:hAnsi="Times New Roman" w:cs="Times New Roman"/>
          <w:color w:val="000000" w:themeColor="text1"/>
        </w:rPr>
      </w:pPr>
    </w:p>
    <w:p w14:paraId="37B4B1FC" w14:textId="03C74C14" w:rsidR="00861DB5" w:rsidRPr="00AC7AB3" w:rsidRDefault="00A16572" w:rsidP="00861DB5">
      <w:pPr>
        <w:pStyle w:val="ConsPlusTitle"/>
        <w:jc w:val="center"/>
        <w:rPr>
          <w:rFonts w:ascii="Times New Roman" w:hAnsi="Times New Roman" w:cs="Times New Roman"/>
          <w:b w:val="0"/>
          <w:color w:val="000000" w:themeColor="text1"/>
          <w:sz w:val="28"/>
          <w:szCs w:val="28"/>
          <w:u w:val="single"/>
        </w:rPr>
      </w:pPr>
      <w:proofErr w:type="gramStart"/>
      <w:r>
        <w:rPr>
          <w:rFonts w:ascii="Times New Roman" w:hAnsi="Times New Roman" w:cs="Times New Roman"/>
          <w:b w:val="0"/>
          <w:color w:val="000000" w:themeColor="text1"/>
          <w:sz w:val="28"/>
          <w:szCs w:val="28"/>
          <w:u w:val="single"/>
        </w:rPr>
        <w:t xml:space="preserve">от  </w:t>
      </w:r>
      <w:r w:rsidR="00045A8B">
        <w:rPr>
          <w:rFonts w:ascii="Times New Roman" w:hAnsi="Times New Roman" w:cs="Times New Roman"/>
          <w:b w:val="0"/>
          <w:color w:val="000000" w:themeColor="text1"/>
          <w:sz w:val="28"/>
          <w:szCs w:val="28"/>
          <w:u w:val="single"/>
        </w:rPr>
        <w:t>26</w:t>
      </w:r>
      <w:r w:rsidR="00D033E4">
        <w:rPr>
          <w:rFonts w:ascii="Times New Roman" w:hAnsi="Times New Roman" w:cs="Times New Roman"/>
          <w:b w:val="0"/>
          <w:color w:val="000000" w:themeColor="text1"/>
          <w:sz w:val="28"/>
          <w:szCs w:val="28"/>
          <w:u w:val="single"/>
        </w:rPr>
        <w:t>.</w:t>
      </w:r>
      <w:r w:rsidR="00CF10ED">
        <w:rPr>
          <w:rFonts w:ascii="Times New Roman" w:hAnsi="Times New Roman" w:cs="Times New Roman"/>
          <w:b w:val="0"/>
          <w:color w:val="000000" w:themeColor="text1"/>
          <w:sz w:val="28"/>
          <w:szCs w:val="28"/>
          <w:u w:val="single"/>
        </w:rPr>
        <w:t>0</w:t>
      </w:r>
      <w:r w:rsidR="008F7992">
        <w:rPr>
          <w:rFonts w:ascii="Times New Roman" w:hAnsi="Times New Roman" w:cs="Times New Roman"/>
          <w:b w:val="0"/>
          <w:color w:val="000000" w:themeColor="text1"/>
          <w:sz w:val="28"/>
          <w:szCs w:val="28"/>
          <w:u w:val="single"/>
        </w:rPr>
        <w:t>5</w:t>
      </w:r>
      <w:r>
        <w:rPr>
          <w:rFonts w:ascii="Times New Roman" w:hAnsi="Times New Roman" w:cs="Times New Roman"/>
          <w:b w:val="0"/>
          <w:color w:val="000000" w:themeColor="text1"/>
          <w:sz w:val="28"/>
          <w:szCs w:val="28"/>
          <w:u w:val="single"/>
        </w:rPr>
        <w:t>.202</w:t>
      </w:r>
      <w:r w:rsidR="00CF10ED">
        <w:rPr>
          <w:rFonts w:ascii="Times New Roman" w:hAnsi="Times New Roman" w:cs="Times New Roman"/>
          <w:b w:val="0"/>
          <w:color w:val="000000" w:themeColor="text1"/>
          <w:sz w:val="28"/>
          <w:szCs w:val="28"/>
          <w:u w:val="single"/>
        </w:rPr>
        <w:t>6</w:t>
      </w:r>
      <w:proofErr w:type="gramEnd"/>
      <w:r w:rsidR="00CF10ED">
        <w:rPr>
          <w:rFonts w:ascii="Times New Roman" w:hAnsi="Times New Roman" w:cs="Times New Roman"/>
          <w:b w:val="0"/>
          <w:color w:val="000000" w:themeColor="text1"/>
          <w:sz w:val="28"/>
          <w:szCs w:val="28"/>
          <w:u w:val="single"/>
        </w:rPr>
        <w:t xml:space="preserve"> </w:t>
      </w:r>
      <w:r>
        <w:rPr>
          <w:rFonts w:ascii="Times New Roman" w:hAnsi="Times New Roman" w:cs="Times New Roman"/>
          <w:b w:val="0"/>
          <w:color w:val="000000" w:themeColor="text1"/>
          <w:sz w:val="28"/>
          <w:szCs w:val="28"/>
          <w:u w:val="single"/>
        </w:rPr>
        <w:t xml:space="preserve">г. № </w:t>
      </w:r>
      <w:r w:rsidR="009111BB">
        <w:rPr>
          <w:rFonts w:ascii="Times New Roman" w:hAnsi="Times New Roman" w:cs="Times New Roman"/>
          <w:b w:val="0"/>
          <w:color w:val="000000" w:themeColor="text1"/>
          <w:sz w:val="28"/>
          <w:szCs w:val="28"/>
          <w:u w:val="single"/>
        </w:rPr>
        <w:t>10</w:t>
      </w:r>
      <w:r w:rsidR="0082538A">
        <w:rPr>
          <w:rFonts w:ascii="Times New Roman" w:hAnsi="Times New Roman" w:cs="Times New Roman"/>
          <w:b w:val="0"/>
          <w:color w:val="000000" w:themeColor="text1"/>
          <w:sz w:val="28"/>
          <w:szCs w:val="28"/>
          <w:u w:val="single"/>
        </w:rPr>
        <w:t>7</w:t>
      </w:r>
    </w:p>
    <w:p w14:paraId="2A1CF16E" w14:textId="1889F37A" w:rsidR="00A16572" w:rsidRDefault="00A16572" w:rsidP="00A16572">
      <w:pPr>
        <w:pStyle w:val="ConsPlusTitle"/>
        <w:jc w:val="center"/>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с. Сосновка</w:t>
      </w:r>
    </w:p>
    <w:tbl>
      <w:tblPr>
        <w:tblpPr w:leftFromText="180" w:rightFromText="180" w:vertAnchor="page" w:horzAnchor="margin" w:tblpY="1495"/>
        <w:tblW w:w="9606" w:type="dxa"/>
        <w:tblLayout w:type="fixed"/>
        <w:tblCellMar>
          <w:left w:w="0" w:type="dxa"/>
          <w:right w:w="0" w:type="dxa"/>
        </w:tblCellMar>
        <w:tblLook w:val="01E0" w:firstRow="1" w:lastRow="1" w:firstColumn="1" w:lastColumn="1" w:noHBand="0" w:noVBand="0"/>
      </w:tblPr>
      <w:tblGrid>
        <w:gridCol w:w="9606"/>
      </w:tblGrid>
      <w:tr w:rsidR="00492362" w:rsidRPr="00842108" w14:paraId="395D762B" w14:textId="77777777" w:rsidTr="00EC126D">
        <w:trPr>
          <w:trHeight w:val="340"/>
        </w:trPr>
        <w:tc>
          <w:tcPr>
            <w:tcW w:w="9606" w:type="dxa"/>
            <w:vAlign w:val="center"/>
          </w:tcPr>
          <w:p w14:paraId="660DC578" w14:textId="77777777" w:rsidR="00492362" w:rsidRPr="00842108" w:rsidRDefault="00492362" w:rsidP="00EC126D">
            <w:pPr>
              <w:jc w:val="center"/>
              <w:rPr>
                <w:b/>
                <w:color w:val="000000"/>
                <w:sz w:val="28"/>
                <w:szCs w:val="28"/>
              </w:rPr>
            </w:pPr>
          </w:p>
        </w:tc>
      </w:tr>
    </w:tbl>
    <w:bookmarkEnd w:id="0"/>
    <w:p w14:paraId="508293A5" w14:textId="77777777" w:rsidR="0082538A" w:rsidRPr="003D0B96" w:rsidRDefault="0082538A" w:rsidP="0082538A">
      <w:pPr>
        <w:pStyle w:val="ConsPlusTitle"/>
        <w:widowControl/>
        <w:spacing w:before="240"/>
        <w:jc w:val="center"/>
        <w:rPr>
          <w:color w:val="000000"/>
          <w:sz w:val="26"/>
          <w:szCs w:val="26"/>
        </w:rPr>
      </w:pPr>
      <w:r w:rsidRPr="003D0B96">
        <w:rPr>
          <w:color w:val="000000"/>
          <w:sz w:val="26"/>
          <w:szCs w:val="26"/>
        </w:rPr>
        <w:t>О представлении гражданами, претендующими на замещение должностей руководителей муниципальных учреждений Сосновского сельсовета Бессоновского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14:paraId="3C66F589" w14:textId="77777777" w:rsidR="0082538A" w:rsidRPr="003D0B96" w:rsidRDefault="0082538A" w:rsidP="0082538A">
      <w:pPr>
        <w:widowControl/>
        <w:autoSpaceDE w:val="0"/>
        <w:autoSpaceDN w:val="0"/>
        <w:adjustRightInd w:val="0"/>
        <w:jc w:val="both"/>
        <w:rPr>
          <w:color w:val="000000"/>
        </w:rPr>
      </w:pPr>
      <w:r w:rsidRPr="003D0B96">
        <w:rPr>
          <w:color w:val="000000"/>
        </w:rPr>
        <w:t xml:space="preserve">        </w:t>
      </w:r>
    </w:p>
    <w:p w14:paraId="54E66561" w14:textId="77777777" w:rsidR="0082538A" w:rsidRPr="00D81AA9" w:rsidRDefault="0082538A" w:rsidP="0082538A">
      <w:pPr>
        <w:widowControl/>
        <w:autoSpaceDE w:val="0"/>
        <w:autoSpaceDN w:val="0"/>
        <w:adjustRightInd w:val="0"/>
        <w:jc w:val="both"/>
        <w:rPr>
          <w:b/>
          <w:bCs/>
          <w:sz w:val="28"/>
          <w:szCs w:val="28"/>
        </w:rPr>
      </w:pPr>
      <w:r w:rsidRPr="003D0B96">
        <w:rPr>
          <w:color w:val="000000"/>
        </w:rPr>
        <w:t xml:space="preserve">        </w:t>
      </w:r>
      <w:r w:rsidRPr="003D0B96">
        <w:rPr>
          <w:color w:val="000000"/>
          <w:sz w:val="28"/>
          <w:szCs w:val="28"/>
        </w:rPr>
        <w:t xml:space="preserve">В соответствии со статьей 281.1 Трудового кодекса Российской Федерации, </w:t>
      </w:r>
      <w:hyperlink r:id="rId9" w:history="1">
        <w:r w:rsidRPr="003D0B96">
          <w:rPr>
            <w:color w:val="000000"/>
            <w:sz w:val="28"/>
            <w:szCs w:val="28"/>
          </w:rPr>
          <w:t>статьей 8</w:t>
        </w:r>
      </w:hyperlink>
      <w:r w:rsidRPr="003D0B96">
        <w:rPr>
          <w:color w:val="000000"/>
          <w:sz w:val="28"/>
          <w:szCs w:val="28"/>
        </w:rPr>
        <w:t xml:space="preserve"> Федерального закона от 25.12.2008 № 273-ФЗ «О противодействии коррупции», постановлениями Правительства Российской Федерации от 13.03.2013 № 207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 от 13.03.2013 № 208 «Об утверждении Правил представления лицом, поступающим на должность руководителя федерального государственного учреждения, а также руководителем федерального государственного учреждения сведений о доходах, об имуществе и обязательствах имущественного характера»,</w:t>
      </w:r>
      <w:r w:rsidRPr="003D0B96">
        <w:rPr>
          <w:color w:val="000000"/>
          <w:position w:val="-2"/>
          <w:sz w:val="28"/>
          <w:szCs w:val="28"/>
          <w:lang w:eastAsia="ar-SA"/>
        </w:rPr>
        <w:t xml:space="preserve"> руководствуясь </w:t>
      </w:r>
      <w:r w:rsidRPr="003D0B96">
        <w:rPr>
          <w:color w:val="000000"/>
          <w:sz w:val="28"/>
          <w:szCs w:val="28"/>
        </w:rPr>
        <w:t>Уставом сельского поселения Сосновский сельсовет Бессоновского района Пензенской области,</w:t>
      </w:r>
      <w:r w:rsidRPr="003D0B96">
        <w:rPr>
          <w:bCs/>
          <w:color w:val="000000"/>
          <w:sz w:val="28"/>
          <w:szCs w:val="28"/>
        </w:rPr>
        <w:t xml:space="preserve"> администрация Сосновского сельсовета </w:t>
      </w:r>
      <w:r w:rsidRPr="003D0B96">
        <w:rPr>
          <w:b/>
          <w:bCs/>
          <w:color w:val="000000"/>
          <w:sz w:val="28"/>
          <w:szCs w:val="28"/>
        </w:rPr>
        <w:t>постановляет</w:t>
      </w:r>
      <w:r w:rsidRPr="00D81AA9">
        <w:rPr>
          <w:b/>
          <w:bCs/>
          <w:sz w:val="28"/>
          <w:szCs w:val="28"/>
        </w:rPr>
        <w:t>:</w:t>
      </w:r>
    </w:p>
    <w:p w14:paraId="25CC2790" w14:textId="77777777" w:rsidR="0082538A" w:rsidRPr="003D0B96" w:rsidRDefault="0082538A" w:rsidP="0082538A">
      <w:pPr>
        <w:autoSpaceDE w:val="0"/>
        <w:autoSpaceDN w:val="0"/>
        <w:adjustRightInd w:val="0"/>
        <w:ind w:firstLine="540"/>
        <w:rPr>
          <w:bCs/>
          <w:color w:val="000000"/>
          <w:sz w:val="28"/>
          <w:szCs w:val="28"/>
        </w:rPr>
      </w:pPr>
      <w:r w:rsidRPr="00D81AA9">
        <w:rPr>
          <w:sz w:val="28"/>
          <w:szCs w:val="28"/>
        </w:rPr>
        <w:t xml:space="preserve">1. </w:t>
      </w:r>
      <w:r w:rsidRPr="00D81AA9">
        <w:rPr>
          <w:bCs/>
          <w:sz w:val="28"/>
          <w:szCs w:val="28"/>
        </w:rPr>
        <w:t>Утвердить прилагаемые:</w:t>
      </w:r>
    </w:p>
    <w:p w14:paraId="24167351" w14:textId="77777777" w:rsidR="0082538A" w:rsidRPr="003D0B96" w:rsidRDefault="0082538A" w:rsidP="0082538A">
      <w:pPr>
        <w:autoSpaceDE w:val="0"/>
        <w:autoSpaceDN w:val="0"/>
        <w:adjustRightInd w:val="0"/>
        <w:ind w:firstLine="540"/>
        <w:jc w:val="both"/>
        <w:rPr>
          <w:bCs/>
          <w:color w:val="000000"/>
          <w:sz w:val="28"/>
          <w:szCs w:val="28"/>
        </w:rPr>
      </w:pPr>
      <w:r w:rsidRPr="003D0B96">
        <w:rPr>
          <w:bCs/>
          <w:color w:val="000000"/>
          <w:sz w:val="28"/>
          <w:szCs w:val="28"/>
        </w:rPr>
        <w:t>а) Положение о представлении гражданами, претендующими на замещение должностей руководителей муниципальных учреждений Сосновского сельсовета Бессоновского района Пензенской области, и лицами, замещающими указанные должности, сведений о доходах, об имуществе и обязательствах имущественного характера (далее – Положение);</w:t>
      </w:r>
    </w:p>
    <w:p w14:paraId="0C52A027" w14:textId="77777777" w:rsidR="0082538A" w:rsidRPr="003D0B96" w:rsidRDefault="0082538A" w:rsidP="0082538A">
      <w:pPr>
        <w:autoSpaceDE w:val="0"/>
        <w:autoSpaceDN w:val="0"/>
        <w:adjustRightInd w:val="0"/>
        <w:ind w:firstLine="540"/>
        <w:jc w:val="both"/>
        <w:rPr>
          <w:bCs/>
          <w:color w:val="000000"/>
          <w:sz w:val="28"/>
          <w:szCs w:val="28"/>
        </w:rPr>
      </w:pPr>
      <w:r w:rsidRPr="003D0B96">
        <w:rPr>
          <w:bCs/>
          <w:color w:val="000000"/>
          <w:sz w:val="28"/>
          <w:szCs w:val="28"/>
        </w:rPr>
        <w:t xml:space="preserve">б) Положение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w:t>
      </w:r>
      <w:r w:rsidRPr="003D0B96">
        <w:rPr>
          <w:bCs/>
          <w:color w:val="000000"/>
          <w:sz w:val="28"/>
          <w:szCs w:val="28"/>
        </w:rPr>
        <w:lastRenderedPageBreak/>
        <w:t>муниципальных учреждений Сосновского сельсовета Бессоновского района Пензенской области, и лицами, замещающими указанные должности.</w:t>
      </w:r>
    </w:p>
    <w:p w14:paraId="58D6B4B5" w14:textId="77777777" w:rsidR="0082538A" w:rsidRPr="003D0B96" w:rsidRDefault="0082538A" w:rsidP="0082538A">
      <w:pPr>
        <w:autoSpaceDE w:val="0"/>
        <w:autoSpaceDN w:val="0"/>
        <w:adjustRightInd w:val="0"/>
        <w:ind w:firstLine="540"/>
        <w:rPr>
          <w:bCs/>
          <w:color w:val="000000"/>
          <w:sz w:val="28"/>
          <w:szCs w:val="28"/>
        </w:rPr>
      </w:pPr>
      <w:r w:rsidRPr="003D0B96">
        <w:rPr>
          <w:bCs/>
          <w:color w:val="000000"/>
          <w:sz w:val="28"/>
          <w:szCs w:val="28"/>
        </w:rPr>
        <w:t>2. Установить, что:</w:t>
      </w:r>
    </w:p>
    <w:p w14:paraId="3FDF7AF7" w14:textId="77777777" w:rsidR="0082538A" w:rsidRPr="00D81AA9" w:rsidRDefault="0082538A" w:rsidP="0082538A">
      <w:pPr>
        <w:autoSpaceDE w:val="0"/>
        <w:autoSpaceDN w:val="0"/>
        <w:adjustRightInd w:val="0"/>
        <w:ind w:firstLine="540"/>
        <w:jc w:val="both"/>
        <w:rPr>
          <w:bCs/>
          <w:sz w:val="28"/>
          <w:szCs w:val="28"/>
        </w:rPr>
      </w:pPr>
      <w:r w:rsidRPr="003D0B96">
        <w:rPr>
          <w:bCs/>
          <w:color w:val="000000"/>
          <w:sz w:val="28"/>
          <w:szCs w:val="28"/>
        </w:rPr>
        <w:t>а) руководитель муниципального учреждения Сосновского сельсовета Бессоновского района Пензенской области</w:t>
      </w:r>
      <w:r w:rsidRPr="003D0B96">
        <w:rPr>
          <w:bCs/>
          <w:i/>
          <w:color w:val="000000"/>
          <w:sz w:val="28"/>
          <w:szCs w:val="28"/>
        </w:rPr>
        <w:t xml:space="preserve"> </w:t>
      </w:r>
      <w:r w:rsidRPr="003D0B96">
        <w:rPr>
          <w:bCs/>
          <w:color w:val="000000"/>
          <w:sz w:val="28"/>
          <w:szCs w:val="28"/>
        </w:rPr>
        <w:t>обязан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w:t>
      </w:r>
      <w:r w:rsidRPr="00D81AA9">
        <w:rPr>
          <w:bCs/>
          <w:sz w:val="28"/>
          <w:szCs w:val="28"/>
        </w:rPr>
        <w:t xml:space="preserve">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14:paraId="7B7D2F31" w14:textId="77777777" w:rsidR="0082538A" w:rsidRPr="00D81AA9" w:rsidRDefault="0082538A" w:rsidP="0082538A">
      <w:pPr>
        <w:autoSpaceDE w:val="0"/>
        <w:autoSpaceDN w:val="0"/>
        <w:adjustRightInd w:val="0"/>
        <w:ind w:firstLine="540"/>
        <w:jc w:val="both"/>
        <w:rPr>
          <w:bCs/>
          <w:sz w:val="28"/>
          <w:szCs w:val="28"/>
        </w:rPr>
      </w:pPr>
      <w:r w:rsidRPr="00D81AA9">
        <w:rPr>
          <w:bCs/>
          <w:sz w:val="28"/>
          <w:szCs w:val="28"/>
        </w:rPr>
        <w:t>б) сведения, указанные в подпункте «а» настоящего пункта, представляются при возникновении оснований, предусмотренных подпунктом «а» настоящего пункта, в порядке и сроки, которые установлены Положением, с учетом особенностей, установленных Федеральным законом от 03.12.2012 № 230-ФЗ «О контроле за соответствием расходов лиц, замещающих государственные должности, и иных лиц их доходам»;</w:t>
      </w:r>
    </w:p>
    <w:p w14:paraId="0C88665C" w14:textId="77777777" w:rsidR="0082538A" w:rsidRPr="003D0B96" w:rsidRDefault="0082538A" w:rsidP="0082538A">
      <w:pPr>
        <w:autoSpaceDE w:val="0"/>
        <w:autoSpaceDN w:val="0"/>
        <w:adjustRightInd w:val="0"/>
        <w:ind w:firstLine="540"/>
        <w:jc w:val="both"/>
        <w:rPr>
          <w:bCs/>
          <w:color w:val="000000"/>
          <w:sz w:val="28"/>
          <w:szCs w:val="28"/>
        </w:rPr>
      </w:pPr>
      <w:r w:rsidRPr="00D81AA9">
        <w:rPr>
          <w:bCs/>
          <w:sz w:val="28"/>
          <w:szCs w:val="28"/>
        </w:rPr>
        <w:t xml:space="preserve">в) справки о доходах, расходах, об имуществе и обязательствах имущественного характера, представляемые в порядке, установленном Положением, заполняются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w:t>
      </w:r>
      <w:r w:rsidRPr="003D0B96">
        <w:rPr>
          <w:bCs/>
          <w:color w:val="000000"/>
          <w:sz w:val="28"/>
          <w:szCs w:val="28"/>
        </w:rPr>
        <w:t>информационной системы в области государственной службы в информационно-телекоммуникационной сети «Интернет».</w:t>
      </w:r>
    </w:p>
    <w:p w14:paraId="67CB9F20" w14:textId="77777777" w:rsidR="0082538A" w:rsidRPr="003D0B96" w:rsidRDefault="0082538A" w:rsidP="0082538A">
      <w:pPr>
        <w:autoSpaceDE w:val="0"/>
        <w:autoSpaceDN w:val="0"/>
        <w:adjustRightInd w:val="0"/>
        <w:ind w:firstLine="540"/>
        <w:jc w:val="both"/>
        <w:rPr>
          <w:b/>
          <w:color w:val="000000"/>
          <w:sz w:val="28"/>
          <w:szCs w:val="28"/>
        </w:rPr>
      </w:pPr>
      <w:r w:rsidRPr="003D0B96">
        <w:rPr>
          <w:b/>
          <w:color w:val="000000"/>
          <w:sz w:val="28"/>
          <w:szCs w:val="28"/>
        </w:rPr>
        <w:t xml:space="preserve">2. </w:t>
      </w:r>
      <w:r w:rsidRPr="003D0B96">
        <w:rPr>
          <w:color w:val="000000"/>
          <w:sz w:val="28"/>
          <w:szCs w:val="28"/>
        </w:rPr>
        <w:t xml:space="preserve">Признать утратившим силу постановление администрации </w:t>
      </w:r>
      <w:r w:rsidRPr="003D0B96">
        <w:rPr>
          <w:bCs/>
          <w:color w:val="000000"/>
          <w:sz w:val="28"/>
          <w:szCs w:val="28"/>
        </w:rPr>
        <w:t xml:space="preserve">Сосновского сельсовета </w:t>
      </w:r>
      <w:r w:rsidRPr="003D0B96">
        <w:rPr>
          <w:color w:val="000000"/>
          <w:sz w:val="28"/>
          <w:szCs w:val="28"/>
        </w:rPr>
        <w:t xml:space="preserve">Бессоновского района Пензенской области от 26 сентября 2023 года № 257 «О предоставлении гражданами, претендующими на замещение должностей руководителей муниципальных учреждений </w:t>
      </w:r>
      <w:r w:rsidRPr="003D0B96">
        <w:rPr>
          <w:bCs/>
          <w:color w:val="000000"/>
          <w:sz w:val="28"/>
          <w:szCs w:val="28"/>
        </w:rPr>
        <w:t xml:space="preserve">Сосновского сельсовета </w:t>
      </w:r>
      <w:r w:rsidRPr="003D0B96">
        <w:rPr>
          <w:color w:val="000000"/>
          <w:sz w:val="28"/>
          <w:szCs w:val="28"/>
        </w:rPr>
        <w:t>Бессоновского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14:paraId="09A48850" w14:textId="77777777" w:rsidR="0082538A" w:rsidRPr="003D0B96" w:rsidRDefault="0082538A" w:rsidP="0082538A">
      <w:pPr>
        <w:pStyle w:val="ConsPlusTitle"/>
        <w:widowControl/>
        <w:ind w:firstLine="720"/>
        <w:jc w:val="both"/>
        <w:rPr>
          <w:b w:val="0"/>
          <w:color w:val="000000"/>
          <w:sz w:val="28"/>
          <w:szCs w:val="28"/>
        </w:rPr>
      </w:pPr>
      <w:r w:rsidRPr="003D0B96">
        <w:rPr>
          <w:b w:val="0"/>
          <w:color w:val="000000"/>
          <w:sz w:val="28"/>
          <w:szCs w:val="28"/>
        </w:rPr>
        <w:t>3. Опубликовать настоящее постановление в информационном бюллетене Сосновского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«Сосновский сельсовет» в информационно-телекоммуникационной сети «Интернет».</w:t>
      </w:r>
    </w:p>
    <w:p w14:paraId="080E17F1" w14:textId="77777777" w:rsidR="0082538A" w:rsidRPr="003D0B96" w:rsidRDefault="0082538A" w:rsidP="0082538A">
      <w:pPr>
        <w:widowControl/>
        <w:ind w:firstLine="567"/>
        <w:jc w:val="both"/>
        <w:rPr>
          <w:color w:val="000000"/>
          <w:sz w:val="28"/>
          <w:szCs w:val="28"/>
        </w:rPr>
      </w:pPr>
      <w:r w:rsidRPr="003D0B96">
        <w:rPr>
          <w:color w:val="000000"/>
          <w:sz w:val="28"/>
          <w:szCs w:val="28"/>
        </w:rPr>
        <w:t>4. Настоящее постановление вступает в силу на следующий день после дня его официального опубликования.</w:t>
      </w:r>
    </w:p>
    <w:p w14:paraId="1FB938D7" w14:textId="77777777" w:rsidR="0082538A" w:rsidRPr="003D0B96" w:rsidRDefault="0082538A" w:rsidP="0082538A">
      <w:pPr>
        <w:widowControl/>
        <w:ind w:firstLine="567"/>
        <w:jc w:val="both"/>
        <w:rPr>
          <w:color w:val="000000"/>
          <w:sz w:val="28"/>
          <w:szCs w:val="28"/>
        </w:rPr>
      </w:pPr>
      <w:r w:rsidRPr="003D0B96">
        <w:rPr>
          <w:color w:val="000000"/>
          <w:sz w:val="28"/>
          <w:szCs w:val="28"/>
        </w:rPr>
        <w:lastRenderedPageBreak/>
        <w:t>5. Контроль за исполнением настоящего постановления возложить на главу администрации Сосновского сельсовета Бессоновского района Пензенской области.</w:t>
      </w:r>
    </w:p>
    <w:p w14:paraId="1FC6641A" w14:textId="77777777" w:rsidR="0082538A" w:rsidRPr="003D0B96" w:rsidRDefault="0082538A" w:rsidP="0082538A">
      <w:pPr>
        <w:widowControl/>
        <w:ind w:firstLine="567"/>
        <w:jc w:val="both"/>
        <w:rPr>
          <w:color w:val="000000"/>
          <w:sz w:val="28"/>
          <w:szCs w:val="28"/>
        </w:rPr>
      </w:pPr>
    </w:p>
    <w:p w14:paraId="18FB04AD" w14:textId="77777777" w:rsidR="0082538A" w:rsidRPr="003D0B96" w:rsidRDefault="0082538A" w:rsidP="0082538A">
      <w:pPr>
        <w:widowControl/>
        <w:jc w:val="both"/>
        <w:rPr>
          <w:color w:val="000000"/>
          <w:sz w:val="28"/>
          <w:szCs w:val="28"/>
        </w:rPr>
      </w:pPr>
      <w:r w:rsidRPr="003D0B96">
        <w:rPr>
          <w:color w:val="000000"/>
          <w:sz w:val="28"/>
          <w:szCs w:val="28"/>
        </w:rPr>
        <w:t xml:space="preserve">Глава администрации </w:t>
      </w:r>
    </w:p>
    <w:p w14:paraId="70EF2268" w14:textId="77777777" w:rsidR="0082538A" w:rsidRPr="003D0B96" w:rsidRDefault="0082538A" w:rsidP="0082538A">
      <w:pPr>
        <w:widowControl/>
        <w:jc w:val="both"/>
        <w:rPr>
          <w:color w:val="000000"/>
          <w:sz w:val="28"/>
          <w:szCs w:val="28"/>
        </w:rPr>
      </w:pPr>
      <w:r w:rsidRPr="003D0B96">
        <w:rPr>
          <w:color w:val="000000"/>
          <w:sz w:val="28"/>
          <w:szCs w:val="28"/>
        </w:rPr>
        <w:t>Сосновского сельсовета                                                                С.И. Терешкин</w:t>
      </w:r>
    </w:p>
    <w:p w14:paraId="2107ED83" w14:textId="77777777" w:rsidR="0082538A" w:rsidRPr="003D0B96" w:rsidRDefault="0082538A" w:rsidP="0082538A">
      <w:pPr>
        <w:rPr>
          <w:color w:val="000000"/>
          <w:sz w:val="28"/>
          <w:szCs w:val="28"/>
        </w:rPr>
      </w:pPr>
    </w:p>
    <w:p w14:paraId="482F8CA3" w14:textId="77777777" w:rsidR="0082538A" w:rsidRPr="00D81AA9" w:rsidRDefault="0082538A" w:rsidP="0082538A">
      <w:pPr>
        <w:rPr>
          <w:sz w:val="28"/>
          <w:szCs w:val="28"/>
        </w:rPr>
      </w:pPr>
    </w:p>
    <w:p w14:paraId="63331F15" w14:textId="77777777" w:rsidR="0082538A" w:rsidRPr="00D81AA9" w:rsidRDefault="0082538A" w:rsidP="0082538A">
      <w:pPr>
        <w:jc w:val="center"/>
        <w:rPr>
          <w:b/>
          <w:sz w:val="28"/>
          <w:szCs w:val="28"/>
          <w:lang w:eastAsia="en-US"/>
        </w:rPr>
      </w:pPr>
      <w:bookmarkStart w:id="1" w:name="sub_3"/>
    </w:p>
    <w:bookmarkEnd w:id="1"/>
    <w:p w14:paraId="3B3C489D" w14:textId="77777777" w:rsidR="0082538A" w:rsidRPr="003D0B96" w:rsidRDefault="0082538A" w:rsidP="0082538A">
      <w:pPr>
        <w:widowControl/>
        <w:autoSpaceDE w:val="0"/>
        <w:autoSpaceDN w:val="0"/>
        <w:adjustRightInd w:val="0"/>
        <w:ind w:firstLine="720"/>
        <w:jc w:val="right"/>
        <w:rPr>
          <w:color w:val="000000"/>
        </w:rPr>
      </w:pPr>
      <w:r w:rsidRPr="003D0B96">
        <w:rPr>
          <w:color w:val="000000"/>
        </w:rPr>
        <w:t>Утверждено</w:t>
      </w:r>
    </w:p>
    <w:p w14:paraId="12BA7CAA" w14:textId="77777777" w:rsidR="0082538A" w:rsidRPr="003D0B96" w:rsidRDefault="0082538A" w:rsidP="0082538A">
      <w:pPr>
        <w:widowControl/>
        <w:autoSpaceDE w:val="0"/>
        <w:autoSpaceDN w:val="0"/>
        <w:adjustRightInd w:val="0"/>
        <w:jc w:val="right"/>
        <w:rPr>
          <w:bCs/>
          <w:color w:val="000000"/>
        </w:rPr>
      </w:pPr>
      <w:r w:rsidRPr="003D0B96">
        <w:rPr>
          <w:bCs/>
          <w:color w:val="000000"/>
        </w:rPr>
        <w:t xml:space="preserve">постановлением администрации </w:t>
      </w:r>
    </w:p>
    <w:p w14:paraId="174D4021" w14:textId="77777777" w:rsidR="0082538A" w:rsidRPr="003D0B96" w:rsidRDefault="0082538A" w:rsidP="0082538A">
      <w:pPr>
        <w:widowControl/>
        <w:ind w:firstLine="567"/>
        <w:jc w:val="right"/>
        <w:rPr>
          <w:color w:val="000000"/>
        </w:rPr>
      </w:pPr>
      <w:r w:rsidRPr="003D0B96">
        <w:rPr>
          <w:color w:val="000000"/>
        </w:rPr>
        <w:t>Сосновского сельсовета</w:t>
      </w:r>
    </w:p>
    <w:p w14:paraId="09A1F893" w14:textId="77777777" w:rsidR="0082538A" w:rsidRPr="003D0B96" w:rsidRDefault="0082538A" w:rsidP="0082538A">
      <w:pPr>
        <w:widowControl/>
        <w:autoSpaceDE w:val="0"/>
        <w:autoSpaceDN w:val="0"/>
        <w:adjustRightInd w:val="0"/>
        <w:jc w:val="right"/>
        <w:rPr>
          <w:color w:val="000000"/>
        </w:rPr>
      </w:pPr>
      <w:r w:rsidRPr="003D0B96">
        <w:rPr>
          <w:bCs/>
          <w:color w:val="000000"/>
        </w:rPr>
        <w:t>Бессоновского района Пензенской области</w:t>
      </w:r>
      <w:r w:rsidRPr="003D0B96">
        <w:rPr>
          <w:color w:val="000000"/>
        </w:rPr>
        <w:t xml:space="preserve"> </w:t>
      </w:r>
    </w:p>
    <w:p w14:paraId="25C9D6ED" w14:textId="77777777" w:rsidR="0082538A" w:rsidRPr="003D0B96" w:rsidRDefault="0082538A" w:rsidP="0082538A">
      <w:pPr>
        <w:widowControl/>
        <w:autoSpaceDE w:val="0"/>
        <w:autoSpaceDN w:val="0"/>
        <w:adjustRightInd w:val="0"/>
        <w:jc w:val="right"/>
        <w:rPr>
          <w:color w:val="000000"/>
        </w:rPr>
      </w:pPr>
      <w:r w:rsidRPr="003D0B96">
        <w:rPr>
          <w:color w:val="000000"/>
        </w:rPr>
        <w:t>от «</w:t>
      </w:r>
      <w:proofErr w:type="gramStart"/>
      <w:r>
        <w:rPr>
          <w:color w:val="000000"/>
        </w:rPr>
        <w:t xml:space="preserve">26 </w:t>
      </w:r>
      <w:r w:rsidRPr="003D0B96">
        <w:rPr>
          <w:color w:val="000000"/>
        </w:rPr>
        <w:t>»</w:t>
      </w:r>
      <w:proofErr w:type="gramEnd"/>
      <w:r>
        <w:rPr>
          <w:color w:val="000000"/>
        </w:rPr>
        <w:t xml:space="preserve"> мая</w:t>
      </w:r>
      <w:r w:rsidRPr="003D0B96">
        <w:rPr>
          <w:color w:val="000000"/>
        </w:rPr>
        <w:t xml:space="preserve"> 2026 г. № </w:t>
      </w:r>
      <w:r>
        <w:rPr>
          <w:color w:val="000000"/>
        </w:rPr>
        <w:t>107</w:t>
      </w:r>
    </w:p>
    <w:p w14:paraId="4B470C6D" w14:textId="77777777" w:rsidR="0082538A" w:rsidRPr="003D0B96" w:rsidRDefault="0082538A" w:rsidP="0082538A">
      <w:pPr>
        <w:autoSpaceDE w:val="0"/>
        <w:autoSpaceDN w:val="0"/>
        <w:adjustRightInd w:val="0"/>
        <w:jc w:val="right"/>
        <w:outlineLvl w:val="0"/>
        <w:rPr>
          <w:color w:val="000000"/>
          <w:sz w:val="26"/>
          <w:szCs w:val="26"/>
        </w:rPr>
      </w:pPr>
    </w:p>
    <w:p w14:paraId="7FB492A0" w14:textId="77777777" w:rsidR="0082538A" w:rsidRPr="003D0B96" w:rsidRDefault="0082538A" w:rsidP="0082538A">
      <w:pPr>
        <w:autoSpaceDE w:val="0"/>
        <w:autoSpaceDN w:val="0"/>
        <w:adjustRightInd w:val="0"/>
        <w:jc w:val="right"/>
        <w:outlineLvl w:val="0"/>
        <w:rPr>
          <w:color w:val="000000"/>
          <w:sz w:val="26"/>
          <w:szCs w:val="26"/>
        </w:rPr>
      </w:pPr>
    </w:p>
    <w:p w14:paraId="4D6A0CF2" w14:textId="77777777" w:rsidR="0082538A" w:rsidRPr="003D0B96" w:rsidRDefault="0082538A" w:rsidP="0082538A">
      <w:pPr>
        <w:autoSpaceDE w:val="0"/>
        <w:autoSpaceDN w:val="0"/>
        <w:adjustRightInd w:val="0"/>
        <w:jc w:val="right"/>
        <w:outlineLvl w:val="0"/>
        <w:rPr>
          <w:color w:val="000000"/>
          <w:sz w:val="26"/>
          <w:szCs w:val="26"/>
        </w:rPr>
      </w:pPr>
    </w:p>
    <w:p w14:paraId="787F6D76" w14:textId="77777777" w:rsidR="0082538A" w:rsidRPr="003D0B96" w:rsidRDefault="0082538A" w:rsidP="0082538A">
      <w:pPr>
        <w:widowControl/>
        <w:autoSpaceDE w:val="0"/>
        <w:autoSpaceDN w:val="0"/>
        <w:adjustRightInd w:val="0"/>
        <w:jc w:val="center"/>
        <w:rPr>
          <w:b/>
          <w:bCs/>
          <w:color w:val="000000"/>
          <w:sz w:val="26"/>
          <w:szCs w:val="26"/>
        </w:rPr>
      </w:pPr>
      <w:r w:rsidRPr="003D0B96">
        <w:rPr>
          <w:b/>
          <w:bCs/>
          <w:color w:val="000000"/>
          <w:sz w:val="26"/>
          <w:szCs w:val="26"/>
        </w:rPr>
        <w:t>ПОЛОЖЕНИЕ</w:t>
      </w:r>
    </w:p>
    <w:p w14:paraId="4B9747FF" w14:textId="77777777" w:rsidR="0082538A" w:rsidRPr="003D0B96" w:rsidRDefault="0082538A" w:rsidP="0082538A">
      <w:pPr>
        <w:widowControl/>
        <w:ind w:firstLine="567"/>
        <w:jc w:val="both"/>
        <w:rPr>
          <w:b/>
          <w:bCs/>
          <w:color w:val="000000"/>
          <w:sz w:val="26"/>
          <w:szCs w:val="26"/>
        </w:rPr>
      </w:pPr>
      <w:r w:rsidRPr="003D0B96">
        <w:rPr>
          <w:b/>
          <w:bCs/>
          <w:color w:val="000000"/>
          <w:sz w:val="26"/>
          <w:szCs w:val="26"/>
        </w:rPr>
        <w:t xml:space="preserve">о представлении гражданами, претендующими на замещение должностей руководителей муниципальных учреждений </w:t>
      </w:r>
      <w:r w:rsidRPr="003D0B96">
        <w:rPr>
          <w:b/>
          <w:color w:val="000000"/>
          <w:sz w:val="26"/>
          <w:szCs w:val="26"/>
        </w:rPr>
        <w:t xml:space="preserve">Сосновского сельсовета </w:t>
      </w:r>
      <w:r w:rsidRPr="003D0B96">
        <w:rPr>
          <w:b/>
          <w:bCs/>
          <w:color w:val="000000"/>
          <w:sz w:val="26"/>
          <w:szCs w:val="26"/>
        </w:rPr>
        <w:t>Бессоновского района Пензенской области, и лицами, замещающими указанные должности, сведений о доходах, об имуществе и обязательствах имущественного характера</w:t>
      </w:r>
    </w:p>
    <w:p w14:paraId="05B1CC7E" w14:textId="77777777" w:rsidR="0082538A" w:rsidRPr="003D0B96" w:rsidRDefault="0082538A" w:rsidP="0082538A">
      <w:pPr>
        <w:widowControl/>
        <w:autoSpaceDE w:val="0"/>
        <w:autoSpaceDN w:val="0"/>
        <w:adjustRightInd w:val="0"/>
        <w:jc w:val="center"/>
        <w:rPr>
          <w:bCs/>
          <w:color w:val="000000"/>
          <w:sz w:val="26"/>
          <w:szCs w:val="26"/>
        </w:rPr>
      </w:pPr>
    </w:p>
    <w:p w14:paraId="10FEC2DC" w14:textId="77777777" w:rsidR="0082538A" w:rsidRPr="003D0B96" w:rsidRDefault="0082538A" w:rsidP="0082538A">
      <w:pPr>
        <w:widowControl/>
        <w:ind w:firstLine="567"/>
        <w:jc w:val="both"/>
        <w:rPr>
          <w:color w:val="000000"/>
          <w:spacing w:val="-8"/>
          <w:sz w:val="26"/>
          <w:szCs w:val="26"/>
        </w:rPr>
      </w:pPr>
      <w:r w:rsidRPr="003D0B96">
        <w:rPr>
          <w:color w:val="000000"/>
          <w:spacing w:val="-8"/>
          <w:sz w:val="26"/>
          <w:szCs w:val="26"/>
        </w:rPr>
        <w:t xml:space="preserve">1. Настоящим Положением определяется порядок представления гражданами, претендующими на замещение должностей руководителей муниципальных учреждений </w:t>
      </w:r>
      <w:r w:rsidRPr="003D0B96">
        <w:rPr>
          <w:color w:val="000000"/>
          <w:sz w:val="26"/>
          <w:szCs w:val="26"/>
        </w:rPr>
        <w:t xml:space="preserve">Сосновского сельсовета </w:t>
      </w:r>
      <w:r w:rsidRPr="003D0B96">
        <w:rPr>
          <w:bCs/>
          <w:color w:val="000000"/>
          <w:sz w:val="26"/>
          <w:szCs w:val="26"/>
        </w:rPr>
        <w:t>Бессоновского района Пензенской области</w:t>
      </w:r>
      <w:r w:rsidRPr="003D0B96">
        <w:rPr>
          <w:i/>
          <w:color w:val="000000"/>
          <w:sz w:val="26"/>
          <w:szCs w:val="26"/>
        </w:rPr>
        <w:t xml:space="preserve"> </w:t>
      </w:r>
      <w:r w:rsidRPr="003D0B96">
        <w:rPr>
          <w:color w:val="000000"/>
          <w:sz w:val="26"/>
          <w:szCs w:val="26"/>
        </w:rPr>
        <w:t>(далее – муниципальное учреждение)</w:t>
      </w:r>
      <w:r w:rsidRPr="003D0B96">
        <w:rPr>
          <w:color w:val="000000"/>
          <w:spacing w:val="-8"/>
          <w:sz w:val="26"/>
          <w:szCs w:val="26"/>
        </w:rPr>
        <w:t>, и лицами, замещающими указанные должности, сведений о доходах, об имуществе и обязательствах имущественного характера, предусмотренных Федеральным законом от 25.12.2008 № 273-ФЗ «О противодействии коррупции», в случаях, установленных указанным Федеральным законом (далее - сведения о доходах, об имуществе и обязательствах имущественного характера).</w:t>
      </w:r>
    </w:p>
    <w:p w14:paraId="18863788" w14:textId="77777777" w:rsidR="0082538A" w:rsidRPr="003D0B96" w:rsidRDefault="0082538A" w:rsidP="0082538A">
      <w:pPr>
        <w:widowControl/>
        <w:ind w:firstLine="720"/>
        <w:jc w:val="both"/>
        <w:rPr>
          <w:i/>
          <w:color w:val="000000"/>
          <w:spacing w:val="-8"/>
          <w:sz w:val="26"/>
          <w:szCs w:val="26"/>
        </w:rPr>
      </w:pPr>
      <w:r w:rsidRPr="003D0B96">
        <w:rPr>
          <w:color w:val="000000"/>
          <w:spacing w:val="-8"/>
          <w:sz w:val="26"/>
          <w:szCs w:val="26"/>
        </w:rPr>
        <w:t xml:space="preserve">2. </w:t>
      </w:r>
      <w:bookmarkStart w:id="2" w:name="sub_1003"/>
      <w:r w:rsidRPr="003D0B96">
        <w:rPr>
          <w:color w:val="000000"/>
          <w:spacing w:val="-8"/>
          <w:sz w:val="26"/>
          <w:szCs w:val="26"/>
        </w:rPr>
        <w:t>Сведения о доходах,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rsidRPr="003D0B96">
        <w:rPr>
          <w:rFonts w:eastAsia="Calibri"/>
          <w:color w:val="000000"/>
          <w:sz w:val="26"/>
          <w:szCs w:val="26"/>
        </w:rPr>
        <w:t xml:space="preserve"> </w:t>
      </w:r>
      <w:r w:rsidRPr="003D0B96">
        <w:rPr>
          <w:color w:val="000000"/>
          <w:spacing w:val="-8"/>
          <w:sz w:val="26"/>
          <w:szCs w:val="26"/>
        </w:rPr>
        <w:t xml:space="preserve">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w:t>
      </w:r>
    </w:p>
    <w:p w14:paraId="700D2C6D" w14:textId="77777777" w:rsidR="0082538A" w:rsidRPr="003D0B96" w:rsidRDefault="0082538A" w:rsidP="0082538A">
      <w:pPr>
        <w:widowControl/>
        <w:autoSpaceDE w:val="0"/>
        <w:autoSpaceDN w:val="0"/>
        <w:adjustRightInd w:val="0"/>
        <w:ind w:firstLine="720"/>
        <w:jc w:val="both"/>
        <w:rPr>
          <w:color w:val="000000"/>
          <w:spacing w:val="-8"/>
          <w:sz w:val="26"/>
          <w:szCs w:val="26"/>
        </w:rPr>
      </w:pPr>
      <w:bookmarkStart w:id="3" w:name="sub_10031"/>
      <w:bookmarkEnd w:id="2"/>
      <w:r w:rsidRPr="003D0B96">
        <w:rPr>
          <w:color w:val="000000"/>
          <w:spacing w:val="-8"/>
          <w:sz w:val="26"/>
          <w:szCs w:val="26"/>
        </w:rPr>
        <w:t>а) гражданами – при поступлении на должности руководителей муниципальных учреждений;</w:t>
      </w:r>
    </w:p>
    <w:p w14:paraId="446E5180" w14:textId="77777777" w:rsidR="0082538A" w:rsidRPr="003D0B96" w:rsidRDefault="0082538A" w:rsidP="0082538A">
      <w:pPr>
        <w:widowControl/>
        <w:autoSpaceDE w:val="0"/>
        <w:autoSpaceDN w:val="0"/>
        <w:adjustRightInd w:val="0"/>
        <w:ind w:firstLine="720"/>
        <w:jc w:val="both"/>
        <w:rPr>
          <w:color w:val="000000"/>
          <w:spacing w:val="-8"/>
          <w:sz w:val="26"/>
          <w:szCs w:val="26"/>
        </w:rPr>
      </w:pPr>
      <w:r w:rsidRPr="003D0B96">
        <w:rPr>
          <w:color w:val="000000"/>
          <w:spacing w:val="-8"/>
          <w:sz w:val="26"/>
          <w:szCs w:val="26"/>
        </w:rPr>
        <w:t xml:space="preserve">б) руководителями муниципальных учреждений </w:t>
      </w:r>
      <w:bookmarkStart w:id="4" w:name="sub_10032"/>
      <w:bookmarkEnd w:id="3"/>
      <w:r w:rsidRPr="003D0B96">
        <w:rPr>
          <w:color w:val="000000"/>
          <w:spacing w:val="-8"/>
          <w:sz w:val="26"/>
          <w:szCs w:val="26"/>
        </w:rPr>
        <w:t>в случае возникновения оснований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bookmarkEnd w:id="4"/>
    <w:p w14:paraId="573977BC" w14:textId="77777777" w:rsidR="0082538A" w:rsidRPr="003D0B96" w:rsidRDefault="0082538A" w:rsidP="0082538A">
      <w:pPr>
        <w:widowControl/>
        <w:autoSpaceDE w:val="0"/>
        <w:autoSpaceDN w:val="0"/>
        <w:adjustRightInd w:val="0"/>
        <w:ind w:firstLine="720"/>
        <w:jc w:val="both"/>
        <w:rPr>
          <w:color w:val="000000"/>
          <w:spacing w:val="-8"/>
          <w:sz w:val="26"/>
          <w:szCs w:val="26"/>
        </w:rPr>
      </w:pPr>
      <w:r w:rsidRPr="003D0B96">
        <w:rPr>
          <w:color w:val="000000"/>
          <w:spacing w:val="-8"/>
          <w:sz w:val="26"/>
          <w:szCs w:val="26"/>
        </w:rPr>
        <w:t>3. Гражданин, претендующий на замещение должности руководителя муниципального учреждения (далее – гражданин), представляет:</w:t>
      </w:r>
    </w:p>
    <w:p w14:paraId="52B35823" w14:textId="77777777" w:rsidR="0082538A" w:rsidRPr="003D0B96" w:rsidRDefault="0082538A" w:rsidP="0082538A">
      <w:pPr>
        <w:widowControl/>
        <w:autoSpaceDE w:val="0"/>
        <w:autoSpaceDN w:val="0"/>
        <w:adjustRightInd w:val="0"/>
        <w:ind w:firstLine="720"/>
        <w:jc w:val="both"/>
        <w:rPr>
          <w:color w:val="000000"/>
          <w:spacing w:val="-8"/>
          <w:sz w:val="26"/>
          <w:szCs w:val="26"/>
        </w:rPr>
      </w:pPr>
      <w:r w:rsidRPr="003D0B96">
        <w:rPr>
          <w:color w:val="000000"/>
          <w:spacing w:val="-8"/>
          <w:sz w:val="26"/>
          <w:szCs w:val="26"/>
        </w:rPr>
        <w:lastRenderedPageBreak/>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муниципального учреждения (на отчетную дату);</w:t>
      </w:r>
    </w:p>
    <w:p w14:paraId="454925AF" w14:textId="77777777" w:rsidR="0082538A" w:rsidRPr="003D0B96" w:rsidRDefault="0082538A" w:rsidP="0082538A">
      <w:pPr>
        <w:widowControl/>
        <w:autoSpaceDE w:val="0"/>
        <w:autoSpaceDN w:val="0"/>
        <w:adjustRightInd w:val="0"/>
        <w:ind w:firstLine="720"/>
        <w:jc w:val="both"/>
        <w:rPr>
          <w:color w:val="000000"/>
          <w:spacing w:val="-8"/>
          <w:sz w:val="26"/>
          <w:szCs w:val="26"/>
        </w:rPr>
      </w:pPr>
      <w:r w:rsidRPr="003D0B96">
        <w:rPr>
          <w:color w:val="000000"/>
          <w:spacing w:val="-8"/>
          <w:sz w:val="26"/>
          <w:szCs w:val="26"/>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муниципального учреждения (на отчетную дату).</w:t>
      </w:r>
    </w:p>
    <w:p w14:paraId="223784CA" w14:textId="77777777" w:rsidR="0082538A" w:rsidRPr="003D0B96" w:rsidRDefault="0082538A" w:rsidP="0082538A">
      <w:pPr>
        <w:widowControl/>
        <w:autoSpaceDE w:val="0"/>
        <w:autoSpaceDN w:val="0"/>
        <w:adjustRightInd w:val="0"/>
        <w:ind w:firstLine="720"/>
        <w:jc w:val="both"/>
        <w:rPr>
          <w:color w:val="000000"/>
          <w:spacing w:val="-8"/>
          <w:sz w:val="26"/>
          <w:szCs w:val="26"/>
        </w:rPr>
      </w:pPr>
      <w:r w:rsidRPr="003D0B96">
        <w:rPr>
          <w:color w:val="000000"/>
          <w:spacing w:val="-8"/>
          <w:sz w:val="26"/>
          <w:szCs w:val="26"/>
        </w:rPr>
        <w:t>4. Руководитель муниципального учреждения представляет:</w:t>
      </w:r>
    </w:p>
    <w:p w14:paraId="46EE0788" w14:textId="77777777" w:rsidR="0082538A" w:rsidRPr="003D0B96" w:rsidRDefault="0082538A" w:rsidP="0082538A">
      <w:pPr>
        <w:widowControl/>
        <w:autoSpaceDE w:val="0"/>
        <w:autoSpaceDN w:val="0"/>
        <w:adjustRightInd w:val="0"/>
        <w:ind w:firstLine="720"/>
        <w:jc w:val="both"/>
        <w:rPr>
          <w:color w:val="000000"/>
          <w:spacing w:val="-8"/>
          <w:sz w:val="26"/>
          <w:szCs w:val="26"/>
        </w:rPr>
      </w:pPr>
      <w:r w:rsidRPr="003D0B96">
        <w:rPr>
          <w:color w:val="000000"/>
          <w:spacing w:val="-8"/>
          <w:sz w:val="26"/>
          <w:szCs w:val="26"/>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34A3D78E" w14:textId="77777777" w:rsidR="0082538A" w:rsidRPr="003D0B96" w:rsidRDefault="0082538A" w:rsidP="0082538A">
      <w:pPr>
        <w:widowControl/>
        <w:autoSpaceDE w:val="0"/>
        <w:autoSpaceDN w:val="0"/>
        <w:adjustRightInd w:val="0"/>
        <w:ind w:firstLine="720"/>
        <w:jc w:val="both"/>
        <w:rPr>
          <w:color w:val="000000"/>
          <w:spacing w:val="-8"/>
          <w:sz w:val="26"/>
          <w:szCs w:val="26"/>
        </w:rPr>
      </w:pPr>
      <w:r w:rsidRPr="003D0B96">
        <w:rPr>
          <w:color w:val="000000"/>
          <w:spacing w:val="-8"/>
          <w:sz w:val="26"/>
          <w:szCs w:val="26"/>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0C9132B0" w14:textId="77777777" w:rsidR="0082538A" w:rsidRPr="003D0B96" w:rsidRDefault="0082538A" w:rsidP="0082538A">
      <w:pPr>
        <w:widowControl/>
        <w:ind w:firstLine="567"/>
        <w:jc w:val="both"/>
        <w:rPr>
          <w:color w:val="000000"/>
          <w:spacing w:val="-8"/>
          <w:sz w:val="26"/>
          <w:szCs w:val="26"/>
        </w:rPr>
      </w:pPr>
      <w:r w:rsidRPr="003D0B96">
        <w:rPr>
          <w:color w:val="000000"/>
          <w:spacing w:val="-8"/>
          <w:sz w:val="26"/>
          <w:szCs w:val="26"/>
        </w:rPr>
        <w:t xml:space="preserve">5. Сведения о доходах, об имуществе и обязательствах имущественного характера представляются в орган местного самоуправления </w:t>
      </w:r>
      <w:r w:rsidRPr="003D0B96">
        <w:rPr>
          <w:color w:val="000000"/>
          <w:sz w:val="26"/>
          <w:szCs w:val="26"/>
        </w:rPr>
        <w:t xml:space="preserve">Сосновского сельсовета </w:t>
      </w:r>
      <w:r w:rsidRPr="003D0B96">
        <w:rPr>
          <w:bCs/>
          <w:color w:val="000000"/>
          <w:sz w:val="26"/>
          <w:szCs w:val="26"/>
        </w:rPr>
        <w:t>Бессоновского района Пензенской области</w:t>
      </w:r>
      <w:r w:rsidRPr="003D0B96">
        <w:rPr>
          <w:color w:val="000000"/>
          <w:spacing w:val="-8"/>
          <w:sz w:val="26"/>
          <w:szCs w:val="26"/>
        </w:rPr>
        <w:t>, осуществляющий функции и полномочия учредителя муниципального учреждения.</w:t>
      </w:r>
    </w:p>
    <w:p w14:paraId="39524415" w14:textId="77777777" w:rsidR="0082538A" w:rsidRPr="003D0B96" w:rsidRDefault="0082538A" w:rsidP="0082538A">
      <w:pPr>
        <w:widowControl/>
        <w:autoSpaceDE w:val="0"/>
        <w:autoSpaceDN w:val="0"/>
        <w:adjustRightInd w:val="0"/>
        <w:ind w:firstLine="720"/>
        <w:jc w:val="both"/>
        <w:rPr>
          <w:color w:val="000000"/>
          <w:spacing w:val="-8"/>
          <w:sz w:val="26"/>
          <w:szCs w:val="26"/>
        </w:rPr>
      </w:pPr>
      <w:r w:rsidRPr="003D0B96">
        <w:rPr>
          <w:color w:val="000000"/>
          <w:spacing w:val="-8"/>
          <w:sz w:val="26"/>
          <w:szCs w:val="26"/>
        </w:rPr>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14:paraId="240AB1AC" w14:textId="77777777" w:rsidR="0082538A" w:rsidRPr="003D0B96" w:rsidRDefault="0082538A" w:rsidP="0082538A">
      <w:pPr>
        <w:widowControl/>
        <w:autoSpaceDE w:val="0"/>
        <w:autoSpaceDN w:val="0"/>
        <w:adjustRightInd w:val="0"/>
        <w:ind w:firstLine="720"/>
        <w:jc w:val="both"/>
        <w:rPr>
          <w:color w:val="000000"/>
          <w:spacing w:val="-8"/>
          <w:sz w:val="26"/>
          <w:szCs w:val="26"/>
        </w:rPr>
      </w:pPr>
      <w:r w:rsidRPr="003D0B96">
        <w:rPr>
          <w:color w:val="000000"/>
          <w:spacing w:val="-8"/>
          <w:sz w:val="26"/>
          <w:szCs w:val="26"/>
        </w:rPr>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14:paraId="494ED75F" w14:textId="77777777" w:rsidR="0082538A" w:rsidRPr="003D0B96" w:rsidRDefault="0082538A" w:rsidP="0082538A">
      <w:pPr>
        <w:widowControl/>
        <w:autoSpaceDE w:val="0"/>
        <w:autoSpaceDN w:val="0"/>
        <w:adjustRightInd w:val="0"/>
        <w:ind w:firstLine="720"/>
        <w:jc w:val="both"/>
        <w:rPr>
          <w:color w:val="000000"/>
          <w:sz w:val="26"/>
          <w:szCs w:val="26"/>
        </w:rPr>
      </w:pPr>
      <w:r w:rsidRPr="003D0B96">
        <w:rPr>
          <w:color w:val="000000"/>
          <w:spacing w:val="-8"/>
          <w:sz w:val="26"/>
          <w:szCs w:val="26"/>
        </w:rPr>
        <w:t xml:space="preserve">7.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w:t>
      </w:r>
      <w:r w:rsidRPr="003D0B96">
        <w:rPr>
          <w:color w:val="000000"/>
          <w:sz w:val="26"/>
          <w:szCs w:val="26"/>
        </w:rPr>
        <w:t xml:space="preserve">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w:t>
      </w:r>
      <w:r w:rsidRPr="003D0B96">
        <w:rPr>
          <w:color w:val="000000"/>
          <w:sz w:val="26"/>
          <w:szCs w:val="26"/>
        </w:rPr>
        <w:lastRenderedPageBreak/>
        <w:t>замещение должностей руководителей муниципальных учреждений, и лицами, замещающими указанные должности.</w:t>
      </w:r>
    </w:p>
    <w:p w14:paraId="70A920B7" w14:textId="77777777" w:rsidR="0082538A" w:rsidRPr="003D0B96" w:rsidRDefault="0082538A" w:rsidP="0082538A">
      <w:pPr>
        <w:widowControl/>
        <w:ind w:firstLine="720"/>
        <w:jc w:val="both"/>
        <w:rPr>
          <w:color w:val="000000"/>
          <w:spacing w:val="-8"/>
          <w:sz w:val="26"/>
          <w:szCs w:val="26"/>
        </w:rPr>
      </w:pPr>
      <w:r w:rsidRPr="003D0B96">
        <w:rPr>
          <w:color w:val="000000"/>
          <w:spacing w:val="-8"/>
          <w:sz w:val="26"/>
          <w:szCs w:val="26"/>
        </w:rPr>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14:paraId="2358F814" w14:textId="77777777" w:rsidR="0082538A" w:rsidRPr="003D0B96" w:rsidRDefault="0082538A" w:rsidP="0082538A">
      <w:pPr>
        <w:widowControl/>
        <w:ind w:firstLine="567"/>
        <w:jc w:val="both"/>
        <w:rPr>
          <w:color w:val="000000"/>
          <w:spacing w:val="-8"/>
          <w:sz w:val="26"/>
          <w:szCs w:val="26"/>
        </w:rPr>
      </w:pPr>
      <w:r w:rsidRPr="003D0B96">
        <w:rPr>
          <w:color w:val="000000"/>
          <w:sz w:val="26"/>
          <w:szCs w:val="26"/>
        </w:rPr>
        <w:t xml:space="preserve">Эти сведения предоставляются руководителю </w:t>
      </w:r>
      <w:r w:rsidRPr="003D0B96">
        <w:rPr>
          <w:color w:val="000000"/>
          <w:spacing w:val="-8"/>
          <w:sz w:val="26"/>
          <w:szCs w:val="26"/>
        </w:rPr>
        <w:t xml:space="preserve">органа местного самоуправления </w:t>
      </w:r>
      <w:r w:rsidRPr="003D0B96">
        <w:rPr>
          <w:color w:val="000000"/>
          <w:sz w:val="26"/>
          <w:szCs w:val="26"/>
        </w:rPr>
        <w:t xml:space="preserve">Сосновского сельсовета </w:t>
      </w:r>
      <w:r w:rsidRPr="003D0B96">
        <w:rPr>
          <w:bCs/>
          <w:color w:val="000000"/>
          <w:sz w:val="26"/>
          <w:szCs w:val="26"/>
        </w:rPr>
        <w:t>Бессоновского района Пензенской области</w:t>
      </w:r>
      <w:r w:rsidRPr="003D0B96">
        <w:rPr>
          <w:color w:val="000000"/>
          <w:spacing w:val="-8"/>
          <w:sz w:val="26"/>
          <w:szCs w:val="26"/>
        </w:rPr>
        <w:t>, осуществляющего функции и полномочия учредителя муниципального учреждения</w:t>
      </w:r>
      <w:r w:rsidRPr="003D0B96">
        <w:rPr>
          <w:color w:val="000000"/>
          <w:sz w:val="26"/>
          <w:szCs w:val="26"/>
        </w:rPr>
        <w:t xml:space="preserve">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14:paraId="2731EAD0" w14:textId="77777777" w:rsidR="0082538A" w:rsidRPr="003D0B96" w:rsidRDefault="0082538A" w:rsidP="0082538A">
      <w:pPr>
        <w:widowControl/>
        <w:autoSpaceDE w:val="0"/>
        <w:autoSpaceDN w:val="0"/>
        <w:adjustRightInd w:val="0"/>
        <w:ind w:firstLine="720"/>
        <w:jc w:val="both"/>
        <w:outlineLvl w:val="0"/>
        <w:rPr>
          <w:color w:val="000000"/>
          <w:sz w:val="26"/>
          <w:szCs w:val="26"/>
        </w:rPr>
      </w:pPr>
      <w:r w:rsidRPr="003D0B96">
        <w:rPr>
          <w:color w:val="000000"/>
          <w:sz w:val="26"/>
          <w:szCs w:val="26"/>
        </w:rPr>
        <w:t>9.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14:paraId="4109F558" w14:textId="77777777" w:rsidR="0082538A" w:rsidRPr="003D0B96" w:rsidRDefault="0082538A" w:rsidP="0082538A">
      <w:pPr>
        <w:widowControl/>
        <w:autoSpaceDE w:val="0"/>
        <w:autoSpaceDN w:val="0"/>
        <w:adjustRightInd w:val="0"/>
        <w:ind w:firstLine="720"/>
        <w:jc w:val="both"/>
        <w:outlineLvl w:val="0"/>
        <w:rPr>
          <w:color w:val="000000"/>
          <w:sz w:val="26"/>
          <w:szCs w:val="26"/>
        </w:rPr>
      </w:pPr>
      <w:r w:rsidRPr="003D0B96">
        <w:rPr>
          <w:color w:val="000000"/>
          <w:sz w:val="26"/>
          <w:szCs w:val="26"/>
        </w:rPr>
        <w:t>Сведения о доходах, об имуществе и обязательствах имущественного характера в случае непоступления данного гражданина на должность руководителя муниципального учреждения в дальнейшем не могут быть использованы и подлежат уничтожению.</w:t>
      </w:r>
    </w:p>
    <w:p w14:paraId="36160B42" w14:textId="77777777" w:rsidR="0082538A" w:rsidRPr="003D0B96" w:rsidRDefault="0082538A" w:rsidP="0082538A">
      <w:pPr>
        <w:widowControl/>
        <w:autoSpaceDE w:val="0"/>
        <w:autoSpaceDN w:val="0"/>
        <w:adjustRightInd w:val="0"/>
        <w:ind w:firstLine="720"/>
        <w:jc w:val="both"/>
        <w:outlineLvl w:val="0"/>
        <w:rPr>
          <w:color w:val="000000"/>
          <w:sz w:val="26"/>
          <w:szCs w:val="26"/>
        </w:rPr>
      </w:pPr>
      <w:r w:rsidRPr="003D0B96">
        <w:rPr>
          <w:color w:val="000000"/>
          <w:sz w:val="26"/>
          <w:szCs w:val="26"/>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14:paraId="06BAB819" w14:textId="77777777" w:rsidR="0082538A" w:rsidRPr="003D0B96" w:rsidRDefault="0082538A" w:rsidP="0082538A">
      <w:pPr>
        <w:widowControl/>
        <w:autoSpaceDE w:val="0"/>
        <w:autoSpaceDN w:val="0"/>
        <w:adjustRightInd w:val="0"/>
        <w:ind w:firstLine="720"/>
        <w:jc w:val="both"/>
        <w:rPr>
          <w:color w:val="000000"/>
          <w:sz w:val="26"/>
          <w:szCs w:val="26"/>
        </w:rPr>
      </w:pPr>
      <w:r w:rsidRPr="003D0B96">
        <w:rPr>
          <w:color w:val="000000"/>
          <w:sz w:val="26"/>
          <w:szCs w:val="26"/>
        </w:rPr>
        <w:t>10.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должность руководителя муниципального учреждения.</w:t>
      </w:r>
    </w:p>
    <w:p w14:paraId="443557BF" w14:textId="77777777" w:rsidR="0082538A" w:rsidRPr="003D0B96" w:rsidRDefault="0082538A" w:rsidP="0082538A">
      <w:pPr>
        <w:widowControl/>
        <w:autoSpaceDE w:val="0"/>
        <w:autoSpaceDN w:val="0"/>
        <w:adjustRightInd w:val="0"/>
        <w:ind w:firstLine="720"/>
        <w:jc w:val="both"/>
        <w:outlineLvl w:val="0"/>
        <w:rPr>
          <w:color w:val="000000"/>
          <w:sz w:val="26"/>
          <w:szCs w:val="26"/>
        </w:rPr>
      </w:pPr>
      <w:r w:rsidRPr="003D0B96">
        <w:rPr>
          <w:color w:val="000000"/>
          <w:sz w:val="26"/>
          <w:szCs w:val="26"/>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p w14:paraId="4D740ADC" w14:textId="77777777" w:rsidR="0082538A" w:rsidRPr="003D0B96" w:rsidRDefault="0082538A" w:rsidP="0082538A">
      <w:pPr>
        <w:widowControl/>
        <w:autoSpaceDE w:val="0"/>
        <w:autoSpaceDN w:val="0"/>
        <w:adjustRightInd w:val="0"/>
        <w:jc w:val="both"/>
        <w:rPr>
          <w:bCs/>
          <w:color w:val="000000"/>
          <w:sz w:val="26"/>
          <w:szCs w:val="26"/>
        </w:rPr>
      </w:pPr>
    </w:p>
    <w:p w14:paraId="77D176E8" w14:textId="77777777" w:rsidR="0082538A" w:rsidRPr="003D0B96" w:rsidRDefault="0082538A" w:rsidP="0082538A">
      <w:pPr>
        <w:widowControl/>
        <w:autoSpaceDE w:val="0"/>
        <w:autoSpaceDN w:val="0"/>
        <w:adjustRightInd w:val="0"/>
        <w:jc w:val="center"/>
        <w:rPr>
          <w:bCs/>
          <w:color w:val="000000"/>
          <w:sz w:val="26"/>
          <w:szCs w:val="26"/>
        </w:rPr>
      </w:pPr>
    </w:p>
    <w:p w14:paraId="26FC1516" w14:textId="77777777" w:rsidR="0082538A" w:rsidRPr="003D0B96" w:rsidRDefault="0082538A" w:rsidP="0082538A">
      <w:pPr>
        <w:widowControl/>
        <w:autoSpaceDE w:val="0"/>
        <w:autoSpaceDN w:val="0"/>
        <w:adjustRightInd w:val="0"/>
        <w:rPr>
          <w:bCs/>
          <w:color w:val="000000"/>
          <w:sz w:val="26"/>
          <w:szCs w:val="26"/>
        </w:rPr>
      </w:pPr>
    </w:p>
    <w:p w14:paraId="2FC1A21E" w14:textId="77777777" w:rsidR="0082538A" w:rsidRPr="003D0B96" w:rsidRDefault="0082538A" w:rsidP="0082538A">
      <w:pPr>
        <w:widowControl/>
        <w:autoSpaceDE w:val="0"/>
        <w:autoSpaceDN w:val="0"/>
        <w:adjustRightInd w:val="0"/>
        <w:jc w:val="center"/>
        <w:rPr>
          <w:bCs/>
          <w:color w:val="000000"/>
          <w:sz w:val="22"/>
          <w:szCs w:val="22"/>
        </w:rPr>
      </w:pPr>
    </w:p>
    <w:p w14:paraId="32752A6C" w14:textId="77777777" w:rsidR="0082538A" w:rsidRPr="003D0B96" w:rsidRDefault="0082538A" w:rsidP="0082538A">
      <w:pPr>
        <w:widowControl/>
        <w:autoSpaceDE w:val="0"/>
        <w:autoSpaceDN w:val="0"/>
        <w:adjustRightInd w:val="0"/>
        <w:ind w:firstLine="720"/>
        <w:jc w:val="right"/>
        <w:rPr>
          <w:color w:val="000000"/>
          <w:sz w:val="22"/>
          <w:szCs w:val="22"/>
        </w:rPr>
      </w:pPr>
      <w:r w:rsidRPr="003D0B96">
        <w:rPr>
          <w:color w:val="000000"/>
          <w:sz w:val="22"/>
          <w:szCs w:val="22"/>
        </w:rPr>
        <w:t>Утверждено</w:t>
      </w:r>
    </w:p>
    <w:p w14:paraId="53E93CB0" w14:textId="77777777" w:rsidR="0082538A" w:rsidRPr="003D0B96" w:rsidRDefault="0082538A" w:rsidP="0082538A">
      <w:pPr>
        <w:widowControl/>
        <w:autoSpaceDE w:val="0"/>
        <w:autoSpaceDN w:val="0"/>
        <w:adjustRightInd w:val="0"/>
        <w:jc w:val="right"/>
        <w:rPr>
          <w:bCs/>
          <w:color w:val="000000"/>
          <w:sz w:val="22"/>
          <w:szCs w:val="22"/>
        </w:rPr>
      </w:pPr>
      <w:r w:rsidRPr="003D0B96">
        <w:rPr>
          <w:bCs/>
          <w:color w:val="000000"/>
          <w:sz w:val="22"/>
          <w:szCs w:val="22"/>
        </w:rPr>
        <w:t>постановлением администрации</w:t>
      </w:r>
    </w:p>
    <w:p w14:paraId="35CA0268" w14:textId="77777777" w:rsidR="0082538A" w:rsidRPr="003D0B96" w:rsidRDefault="0082538A" w:rsidP="0082538A">
      <w:pPr>
        <w:widowControl/>
        <w:ind w:firstLine="567"/>
        <w:jc w:val="right"/>
        <w:rPr>
          <w:color w:val="000000"/>
          <w:sz w:val="22"/>
          <w:szCs w:val="22"/>
        </w:rPr>
      </w:pPr>
      <w:r w:rsidRPr="003D0B96">
        <w:rPr>
          <w:color w:val="000000"/>
          <w:sz w:val="22"/>
          <w:szCs w:val="22"/>
        </w:rPr>
        <w:t xml:space="preserve">Сосновского сельсовета </w:t>
      </w:r>
    </w:p>
    <w:p w14:paraId="21CB1AC9" w14:textId="77777777" w:rsidR="0082538A" w:rsidRPr="003D0B96" w:rsidRDefault="0082538A" w:rsidP="0082538A">
      <w:pPr>
        <w:widowControl/>
        <w:ind w:firstLine="567"/>
        <w:jc w:val="right"/>
        <w:rPr>
          <w:bCs/>
          <w:color w:val="000000"/>
          <w:sz w:val="22"/>
          <w:szCs w:val="22"/>
        </w:rPr>
      </w:pPr>
      <w:r w:rsidRPr="003D0B96">
        <w:rPr>
          <w:bCs/>
          <w:color w:val="000000"/>
          <w:sz w:val="22"/>
          <w:szCs w:val="22"/>
        </w:rPr>
        <w:t>Бессоновского района Пензенской области</w:t>
      </w:r>
    </w:p>
    <w:p w14:paraId="07CF640B" w14:textId="77777777" w:rsidR="0082538A" w:rsidRPr="003D0B96" w:rsidRDefault="0082538A" w:rsidP="0082538A">
      <w:pPr>
        <w:widowControl/>
        <w:autoSpaceDE w:val="0"/>
        <w:autoSpaceDN w:val="0"/>
        <w:adjustRightInd w:val="0"/>
        <w:jc w:val="right"/>
        <w:rPr>
          <w:color w:val="000000"/>
          <w:sz w:val="22"/>
          <w:szCs w:val="22"/>
        </w:rPr>
      </w:pPr>
      <w:r w:rsidRPr="003D0B96">
        <w:rPr>
          <w:color w:val="000000"/>
          <w:sz w:val="22"/>
          <w:szCs w:val="22"/>
        </w:rPr>
        <w:t xml:space="preserve">от </w:t>
      </w:r>
      <w:proofErr w:type="gramStart"/>
      <w:r w:rsidRPr="003D0B96">
        <w:rPr>
          <w:color w:val="000000"/>
          <w:sz w:val="22"/>
          <w:szCs w:val="22"/>
        </w:rPr>
        <w:t>«</w:t>
      </w:r>
      <w:r>
        <w:rPr>
          <w:color w:val="000000"/>
          <w:sz w:val="22"/>
          <w:szCs w:val="22"/>
        </w:rPr>
        <w:t xml:space="preserve"> 26</w:t>
      </w:r>
      <w:proofErr w:type="gramEnd"/>
      <w:r>
        <w:rPr>
          <w:color w:val="000000"/>
          <w:sz w:val="22"/>
          <w:szCs w:val="22"/>
        </w:rPr>
        <w:t xml:space="preserve"> </w:t>
      </w:r>
      <w:r w:rsidRPr="003D0B96">
        <w:rPr>
          <w:color w:val="000000"/>
          <w:sz w:val="22"/>
          <w:szCs w:val="22"/>
        </w:rPr>
        <w:t xml:space="preserve">» </w:t>
      </w:r>
      <w:r>
        <w:rPr>
          <w:color w:val="000000"/>
          <w:sz w:val="22"/>
          <w:szCs w:val="22"/>
        </w:rPr>
        <w:t>мая</w:t>
      </w:r>
      <w:r w:rsidRPr="003D0B96">
        <w:rPr>
          <w:color w:val="000000"/>
          <w:sz w:val="22"/>
          <w:szCs w:val="22"/>
        </w:rPr>
        <w:t xml:space="preserve"> 2026  № </w:t>
      </w:r>
      <w:r>
        <w:rPr>
          <w:color w:val="000000"/>
          <w:sz w:val="22"/>
          <w:szCs w:val="22"/>
        </w:rPr>
        <w:t>107</w:t>
      </w:r>
    </w:p>
    <w:p w14:paraId="3A3DB75D" w14:textId="77777777" w:rsidR="0082538A" w:rsidRPr="003D0B96" w:rsidRDefault="0082538A" w:rsidP="0082538A">
      <w:pPr>
        <w:widowControl/>
        <w:autoSpaceDE w:val="0"/>
        <w:autoSpaceDN w:val="0"/>
        <w:adjustRightInd w:val="0"/>
        <w:ind w:firstLine="540"/>
        <w:jc w:val="right"/>
        <w:rPr>
          <w:color w:val="000000"/>
          <w:sz w:val="26"/>
          <w:szCs w:val="26"/>
        </w:rPr>
      </w:pPr>
    </w:p>
    <w:p w14:paraId="6CB03B8E" w14:textId="77777777" w:rsidR="0082538A" w:rsidRPr="003D0B96" w:rsidRDefault="0082538A" w:rsidP="0082538A">
      <w:pPr>
        <w:widowControl/>
        <w:autoSpaceDE w:val="0"/>
        <w:autoSpaceDN w:val="0"/>
        <w:adjustRightInd w:val="0"/>
        <w:ind w:firstLine="540"/>
        <w:jc w:val="right"/>
        <w:rPr>
          <w:color w:val="000000"/>
          <w:sz w:val="26"/>
          <w:szCs w:val="26"/>
        </w:rPr>
      </w:pPr>
    </w:p>
    <w:p w14:paraId="3FE9AF72" w14:textId="77777777" w:rsidR="0082538A" w:rsidRPr="003D0B96" w:rsidRDefault="0082538A" w:rsidP="0082538A">
      <w:pPr>
        <w:widowControl/>
        <w:autoSpaceDE w:val="0"/>
        <w:autoSpaceDN w:val="0"/>
        <w:adjustRightInd w:val="0"/>
        <w:ind w:firstLine="540"/>
        <w:jc w:val="right"/>
        <w:rPr>
          <w:color w:val="000000"/>
          <w:sz w:val="26"/>
          <w:szCs w:val="26"/>
        </w:rPr>
      </w:pPr>
    </w:p>
    <w:p w14:paraId="02FC81CF" w14:textId="77777777" w:rsidR="0082538A" w:rsidRPr="003D0B96" w:rsidRDefault="0082538A" w:rsidP="0082538A">
      <w:pPr>
        <w:widowControl/>
        <w:autoSpaceDE w:val="0"/>
        <w:autoSpaceDN w:val="0"/>
        <w:adjustRightInd w:val="0"/>
        <w:ind w:firstLine="540"/>
        <w:jc w:val="right"/>
        <w:rPr>
          <w:color w:val="000000"/>
          <w:sz w:val="26"/>
          <w:szCs w:val="26"/>
        </w:rPr>
      </w:pPr>
    </w:p>
    <w:p w14:paraId="2C0C8A10" w14:textId="77777777" w:rsidR="0082538A" w:rsidRPr="003D0B96" w:rsidRDefault="0082538A" w:rsidP="0082538A">
      <w:pPr>
        <w:widowControl/>
        <w:jc w:val="center"/>
        <w:rPr>
          <w:b/>
          <w:color w:val="000000"/>
          <w:sz w:val="26"/>
          <w:szCs w:val="26"/>
        </w:rPr>
      </w:pPr>
      <w:r w:rsidRPr="003D0B96">
        <w:rPr>
          <w:b/>
          <w:color w:val="000000"/>
          <w:sz w:val="26"/>
          <w:szCs w:val="26"/>
        </w:rPr>
        <w:t>ПОЛОЖЕНИЕ</w:t>
      </w:r>
    </w:p>
    <w:p w14:paraId="78195390" w14:textId="77777777" w:rsidR="0082538A" w:rsidRPr="003D0B96" w:rsidRDefault="0082538A" w:rsidP="0082538A">
      <w:pPr>
        <w:widowControl/>
        <w:ind w:firstLine="567"/>
        <w:jc w:val="both"/>
        <w:rPr>
          <w:b/>
          <w:color w:val="000000"/>
          <w:sz w:val="26"/>
          <w:szCs w:val="26"/>
        </w:rPr>
      </w:pPr>
      <w:r w:rsidRPr="003D0B96">
        <w:rPr>
          <w:b/>
          <w:color w:val="000000"/>
          <w:sz w:val="26"/>
          <w:szCs w:val="26"/>
        </w:rPr>
        <w:t>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Сосновского сельсовета</w:t>
      </w:r>
      <w:r w:rsidRPr="003D0B96">
        <w:rPr>
          <w:color w:val="000000"/>
          <w:sz w:val="26"/>
          <w:szCs w:val="26"/>
        </w:rPr>
        <w:t xml:space="preserve"> </w:t>
      </w:r>
      <w:r w:rsidRPr="003D0B96">
        <w:rPr>
          <w:b/>
          <w:color w:val="000000"/>
          <w:sz w:val="26"/>
          <w:szCs w:val="26"/>
        </w:rPr>
        <w:t>Бессоновского района Пензенской области, и лицами, замещающими указанные должности</w:t>
      </w:r>
    </w:p>
    <w:p w14:paraId="7EA7C4A7" w14:textId="77777777" w:rsidR="0082538A" w:rsidRPr="003D0B96" w:rsidRDefault="0082538A" w:rsidP="0082538A">
      <w:pPr>
        <w:widowControl/>
        <w:jc w:val="center"/>
        <w:rPr>
          <w:color w:val="000000"/>
          <w:sz w:val="26"/>
          <w:szCs w:val="26"/>
        </w:rPr>
      </w:pPr>
    </w:p>
    <w:p w14:paraId="053038ED" w14:textId="77777777" w:rsidR="0082538A" w:rsidRPr="003D0B96" w:rsidRDefault="0082538A" w:rsidP="0082538A">
      <w:pPr>
        <w:widowControl/>
        <w:jc w:val="center"/>
        <w:rPr>
          <w:color w:val="000000"/>
          <w:sz w:val="26"/>
          <w:szCs w:val="26"/>
        </w:rPr>
      </w:pPr>
    </w:p>
    <w:p w14:paraId="2604921F" w14:textId="77777777" w:rsidR="0082538A" w:rsidRPr="003D0B96" w:rsidRDefault="0082538A" w:rsidP="0082538A">
      <w:pPr>
        <w:widowControl/>
        <w:ind w:firstLine="720"/>
        <w:jc w:val="both"/>
        <w:rPr>
          <w:color w:val="000000"/>
          <w:spacing w:val="-8"/>
          <w:sz w:val="26"/>
          <w:szCs w:val="26"/>
        </w:rPr>
      </w:pPr>
      <w:r w:rsidRPr="003D0B96">
        <w:rPr>
          <w:color w:val="000000"/>
          <w:sz w:val="26"/>
          <w:szCs w:val="26"/>
        </w:rPr>
        <w:lastRenderedPageBreak/>
        <w:t xml:space="preserve">1. Настоящим Положением определяется порядок осуществления проверки достоверности и полноты сведений, представленных </w:t>
      </w:r>
      <w:r w:rsidRPr="003D0B96">
        <w:rPr>
          <w:color w:val="000000"/>
          <w:spacing w:val="-8"/>
          <w:sz w:val="26"/>
          <w:szCs w:val="26"/>
        </w:rPr>
        <w:t xml:space="preserve">гражданами, претендующими на замещение должностей руководителей муниципальных учреждений </w:t>
      </w:r>
      <w:r w:rsidRPr="003D0B96">
        <w:rPr>
          <w:bCs/>
          <w:color w:val="000000"/>
          <w:sz w:val="26"/>
          <w:szCs w:val="26"/>
        </w:rPr>
        <w:t>Бессоновского района Пензенской области</w:t>
      </w:r>
      <w:r w:rsidRPr="003D0B96">
        <w:rPr>
          <w:i/>
          <w:color w:val="000000"/>
          <w:sz w:val="26"/>
          <w:szCs w:val="26"/>
        </w:rPr>
        <w:t xml:space="preserve"> </w:t>
      </w:r>
      <w:r w:rsidRPr="003D0B96">
        <w:rPr>
          <w:color w:val="000000"/>
          <w:sz w:val="26"/>
          <w:szCs w:val="26"/>
        </w:rPr>
        <w:t>(далее – муниципальное учреждение)</w:t>
      </w:r>
      <w:r w:rsidRPr="003D0B96">
        <w:rPr>
          <w:color w:val="000000"/>
          <w:spacing w:val="-8"/>
          <w:sz w:val="26"/>
          <w:szCs w:val="26"/>
        </w:rPr>
        <w:t>, и лицами, замещающими указанные должности, сведений о доходах, об имуществе и обязательствах имущественного характера, предусмотренных Федеральным законом от 25.12.2008 № 273-ФЗ «О противодействии коррупции» (далее - сведения о доходах, об имуществе и обязательствах имущественного характера).</w:t>
      </w:r>
    </w:p>
    <w:p w14:paraId="186687AE" w14:textId="77777777" w:rsidR="0082538A" w:rsidRPr="003D0B96" w:rsidRDefault="0082538A" w:rsidP="0082538A">
      <w:pPr>
        <w:widowControl/>
        <w:autoSpaceDE w:val="0"/>
        <w:autoSpaceDN w:val="0"/>
        <w:adjustRightInd w:val="0"/>
        <w:ind w:firstLine="720"/>
        <w:jc w:val="both"/>
        <w:rPr>
          <w:bCs/>
          <w:color w:val="000000"/>
          <w:sz w:val="26"/>
          <w:szCs w:val="26"/>
        </w:rPr>
      </w:pPr>
      <w:r w:rsidRPr="003D0B96">
        <w:rPr>
          <w:bCs/>
          <w:color w:val="000000"/>
          <w:sz w:val="26"/>
          <w:szCs w:val="26"/>
        </w:rPr>
        <w:t xml:space="preserve">2. Проверка достоверности и полноты сведений о доходах, </w:t>
      </w:r>
      <w:r w:rsidRPr="003D0B96">
        <w:rPr>
          <w:bCs/>
          <w:color w:val="000000"/>
          <w:spacing w:val="-8"/>
          <w:sz w:val="26"/>
          <w:szCs w:val="26"/>
        </w:rPr>
        <w:t xml:space="preserve">об имуществе и обязательствах имущественного характера </w:t>
      </w:r>
      <w:r w:rsidRPr="003D0B96">
        <w:rPr>
          <w:bCs/>
          <w:color w:val="000000"/>
          <w:sz w:val="26"/>
          <w:szCs w:val="26"/>
        </w:rPr>
        <w:t>(далее - проверка) проводится в отношении:</w:t>
      </w:r>
    </w:p>
    <w:p w14:paraId="306FDE93" w14:textId="77777777" w:rsidR="0082538A" w:rsidRPr="003D0B96" w:rsidRDefault="0082538A" w:rsidP="0082538A">
      <w:pPr>
        <w:widowControl/>
        <w:ind w:firstLine="720"/>
        <w:jc w:val="both"/>
        <w:rPr>
          <w:color w:val="000000"/>
          <w:sz w:val="26"/>
          <w:szCs w:val="26"/>
        </w:rPr>
      </w:pPr>
      <w:r w:rsidRPr="003D0B96">
        <w:rPr>
          <w:color w:val="000000"/>
          <w:sz w:val="26"/>
          <w:szCs w:val="26"/>
        </w:rPr>
        <w:t>а) граждан, претендующих на замещение должностей руководителей муниципальных учреждений (далее - граждане), на отчетную дату;</w:t>
      </w:r>
    </w:p>
    <w:p w14:paraId="4EBA885D" w14:textId="77777777" w:rsidR="0082538A" w:rsidRPr="003D0B96" w:rsidRDefault="0082538A" w:rsidP="0082538A">
      <w:pPr>
        <w:widowControl/>
        <w:ind w:firstLine="720"/>
        <w:jc w:val="both"/>
        <w:rPr>
          <w:color w:val="000000"/>
          <w:sz w:val="26"/>
          <w:szCs w:val="26"/>
        </w:rPr>
      </w:pPr>
      <w:r w:rsidRPr="003D0B96">
        <w:rPr>
          <w:color w:val="000000"/>
          <w:sz w:val="26"/>
          <w:szCs w:val="26"/>
        </w:rPr>
        <w:t>б) руководителей муниципальных учреждений (далее - руководители муниципальных учреждений) по состоянию на конец отчетного периода.</w:t>
      </w:r>
    </w:p>
    <w:p w14:paraId="650E4541" w14:textId="77777777" w:rsidR="0082538A" w:rsidRPr="003D0B96" w:rsidRDefault="0082538A" w:rsidP="0082538A">
      <w:pPr>
        <w:widowControl/>
        <w:ind w:firstLine="567"/>
        <w:jc w:val="both"/>
        <w:rPr>
          <w:color w:val="000000"/>
          <w:sz w:val="26"/>
          <w:szCs w:val="26"/>
        </w:rPr>
      </w:pPr>
      <w:r w:rsidRPr="003D0B96">
        <w:rPr>
          <w:color w:val="000000"/>
          <w:sz w:val="26"/>
          <w:szCs w:val="26"/>
        </w:rPr>
        <w:t xml:space="preserve">3. Проверка осуществляется по решению </w:t>
      </w:r>
      <w:r w:rsidRPr="003D0B96">
        <w:rPr>
          <w:color w:val="000000"/>
          <w:spacing w:val="-8"/>
          <w:sz w:val="26"/>
          <w:szCs w:val="26"/>
        </w:rPr>
        <w:t xml:space="preserve">органа местного самоуправления </w:t>
      </w:r>
      <w:r w:rsidRPr="003D0B96">
        <w:rPr>
          <w:color w:val="000000"/>
          <w:sz w:val="26"/>
          <w:szCs w:val="26"/>
        </w:rPr>
        <w:t xml:space="preserve">Сосновского сельсовета </w:t>
      </w:r>
      <w:r w:rsidRPr="003D0B96">
        <w:rPr>
          <w:bCs/>
          <w:color w:val="000000"/>
          <w:sz w:val="26"/>
          <w:szCs w:val="26"/>
        </w:rPr>
        <w:t>Бессоновского района Пензенской области</w:t>
      </w:r>
      <w:r w:rsidRPr="003D0B96">
        <w:rPr>
          <w:color w:val="000000"/>
          <w:spacing w:val="-8"/>
          <w:sz w:val="26"/>
          <w:szCs w:val="26"/>
        </w:rPr>
        <w:t xml:space="preserve">, осуществляющего функции и полномочия учредителя муниципального учреждения (далее - учредитель) </w:t>
      </w:r>
      <w:r w:rsidRPr="003D0B96">
        <w:rPr>
          <w:color w:val="000000"/>
          <w:sz w:val="26"/>
          <w:szCs w:val="26"/>
        </w:rPr>
        <w:t>или лица, которому такие полномочия предоставлены учредителем.</w:t>
      </w:r>
    </w:p>
    <w:p w14:paraId="6F83B6E9" w14:textId="77777777" w:rsidR="0082538A" w:rsidRPr="003D0B96" w:rsidRDefault="0082538A" w:rsidP="0082538A">
      <w:pPr>
        <w:widowControl/>
        <w:ind w:firstLine="720"/>
        <w:jc w:val="both"/>
        <w:rPr>
          <w:color w:val="000000"/>
          <w:sz w:val="26"/>
          <w:szCs w:val="26"/>
        </w:rPr>
      </w:pPr>
      <w:r w:rsidRPr="003D0B96">
        <w:rPr>
          <w:color w:val="000000"/>
          <w:sz w:val="26"/>
          <w:szCs w:val="26"/>
        </w:rPr>
        <w:t>Решение принимается отдельно в отношении каждого гражданина или руководителя муниципального учреждения и оформляется в письменной форме, в том числе в форме электронного документа.</w:t>
      </w:r>
    </w:p>
    <w:p w14:paraId="2B0D02DB" w14:textId="77777777" w:rsidR="0082538A" w:rsidRPr="003D0B96" w:rsidRDefault="0082538A" w:rsidP="0082538A">
      <w:pPr>
        <w:widowControl/>
        <w:autoSpaceDE w:val="0"/>
        <w:autoSpaceDN w:val="0"/>
        <w:adjustRightInd w:val="0"/>
        <w:ind w:firstLine="720"/>
        <w:jc w:val="both"/>
        <w:rPr>
          <w:color w:val="000000"/>
          <w:sz w:val="26"/>
          <w:szCs w:val="26"/>
        </w:rPr>
      </w:pPr>
      <w:r w:rsidRPr="003D0B96">
        <w:rPr>
          <w:color w:val="000000"/>
          <w:sz w:val="26"/>
          <w:szCs w:val="26"/>
        </w:rPr>
        <w:t>4. Основанием для осуществления проверки</w:t>
      </w:r>
      <w:bookmarkStart w:id="5" w:name="sub_1073"/>
      <w:r w:rsidRPr="003D0B96">
        <w:rPr>
          <w:color w:val="000000"/>
          <w:sz w:val="26"/>
          <w:szCs w:val="26"/>
        </w:rPr>
        <w:t xml:space="preserve"> является информация в письменной форме, свидетельствующая о недостоверности и (или) неполноте сведений, представленных в соответствии с </w:t>
      </w:r>
      <w:hyperlink r:id="rId10" w:anchor="sub_1001" w:history="1">
        <w:r w:rsidRPr="003D0B96">
          <w:rPr>
            <w:color w:val="000000"/>
            <w:sz w:val="26"/>
            <w:szCs w:val="26"/>
          </w:rPr>
          <w:t>пунктом 1</w:t>
        </w:r>
      </w:hyperlink>
      <w:r w:rsidRPr="003D0B96">
        <w:rPr>
          <w:color w:val="000000"/>
          <w:sz w:val="26"/>
          <w:szCs w:val="26"/>
        </w:rPr>
        <w:t xml:space="preserve"> настоящего Положения</w:t>
      </w:r>
      <w:bookmarkEnd w:id="5"/>
      <w:r w:rsidRPr="003D0B96">
        <w:rPr>
          <w:color w:val="000000"/>
          <w:sz w:val="26"/>
          <w:szCs w:val="26"/>
        </w:rPr>
        <w:t>. Указанная информация может быть представлена в установленном порядке:</w:t>
      </w:r>
    </w:p>
    <w:p w14:paraId="2D3348ED" w14:textId="77777777" w:rsidR="0082538A" w:rsidRPr="003D0B96" w:rsidRDefault="0082538A" w:rsidP="0082538A">
      <w:pPr>
        <w:widowControl/>
        <w:autoSpaceDE w:val="0"/>
        <w:autoSpaceDN w:val="0"/>
        <w:adjustRightInd w:val="0"/>
        <w:ind w:firstLine="720"/>
        <w:jc w:val="both"/>
        <w:rPr>
          <w:color w:val="000000"/>
          <w:sz w:val="26"/>
          <w:szCs w:val="26"/>
        </w:rPr>
      </w:pPr>
      <w:r w:rsidRPr="003D0B96">
        <w:rPr>
          <w:color w:val="000000"/>
          <w:sz w:val="26"/>
          <w:szCs w:val="26"/>
        </w:rPr>
        <w:t>а) правоохранительными органами, иными государственными органами, органами местного самоуправления и их должностными лицами;</w:t>
      </w:r>
    </w:p>
    <w:p w14:paraId="23817CDF" w14:textId="77777777" w:rsidR="0082538A" w:rsidRPr="003D0B96" w:rsidRDefault="0082538A" w:rsidP="0082538A">
      <w:pPr>
        <w:widowControl/>
        <w:autoSpaceDE w:val="0"/>
        <w:autoSpaceDN w:val="0"/>
        <w:adjustRightInd w:val="0"/>
        <w:ind w:firstLine="720"/>
        <w:jc w:val="both"/>
        <w:rPr>
          <w:color w:val="000000"/>
          <w:sz w:val="26"/>
          <w:szCs w:val="26"/>
        </w:rPr>
      </w:pPr>
      <w:r w:rsidRPr="003D0B96">
        <w:rPr>
          <w:color w:val="000000"/>
          <w:sz w:val="26"/>
          <w:szCs w:val="26"/>
        </w:rPr>
        <w:t>б) постоянно действующими руководящими органами политических партий, региональными отделениями политических партий и зарегистрированными в соответствии с законом иными общественными объединениями, не являющимися политическими партиями;</w:t>
      </w:r>
    </w:p>
    <w:p w14:paraId="39A04982" w14:textId="77777777" w:rsidR="0082538A" w:rsidRPr="003D0B96" w:rsidRDefault="0082538A" w:rsidP="0082538A">
      <w:pPr>
        <w:widowControl/>
        <w:autoSpaceDE w:val="0"/>
        <w:autoSpaceDN w:val="0"/>
        <w:adjustRightInd w:val="0"/>
        <w:ind w:firstLine="720"/>
        <w:jc w:val="both"/>
        <w:rPr>
          <w:color w:val="000000"/>
          <w:sz w:val="26"/>
          <w:szCs w:val="26"/>
        </w:rPr>
      </w:pPr>
      <w:r w:rsidRPr="003D0B96">
        <w:rPr>
          <w:color w:val="000000"/>
          <w:sz w:val="26"/>
          <w:szCs w:val="26"/>
        </w:rPr>
        <w:t>в) Общественной палатой Российской Федерации, Общественной палатой Пензенской области;</w:t>
      </w:r>
    </w:p>
    <w:p w14:paraId="5530D98A" w14:textId="77777777" w:rsidR="0082538A" w:rsidRPr="003D0B96" w:rsidRDefault="0082538A" w:rsidP="0082538A">
      <w:pPr>
        <w:widowControl/>
        <w:autoSpaceDE w:val="0"/>
        <w:autoSpaceDN w:val="0"/>
        <w:adjustRightInd w:val="0"/>
        <w:ind w:firstLine="720"/>
        <w:jc w:val="both"/>
        <w:rPr>
          <w:color w:val="000000"/>
          <w:sz w:val="26"/>
          <w:szCs w:val="26"/>
        </w:rPr>
      </w:pPr>
      <w:r w:rsidRPr="003D0B96">
        <w:rPr>
          <w:color w:val="000000"/>
          <w:sz w:val="26"/>
          <w:szCs w:val="26"/>
        </w:rPr>
        <w:t>г) лицами, уполномоченными на проведение мероприятий по профилактике коррупционных и иных правонарушений;</w:t>
      </w:r>
    </w:p>
    <w:p w14:paraId="4E1670C1" w14:textId="77777777" w:rsidR="0082538A" w:rsidRPr="003D0B96" w:rsidRDefault="0082538A" w:rsidP="0082538A">
      <w:pPr>
        <w:widowControl/>
        <w:autoSpaceDE w:val="0"/>
        <w:autoSpaceDN w:val="0"/>
        <w:adjustRightInd w:val="0"/>
        <w:ind w:firstLine="720"/>
        <w:jc w:val="both"/>
        <w:rPr>
          <w:color w:val="000000"/>
          <w:sz w:val="26"/>
          <w:szCs w:val="26"/>
        </w:rPr>
      </w:pPr>
      <w:r w:rsidRPr="003D0B96">
        <w:rPr>
          <w:color w:val="000000"/>
          <w:sz w:val="26"/>
          <w:szCs w:val="26"/>
        </w:rPr>
        <w:t>д) общероссийскими средствами массовой информации.</w:t>
      </w:r>
    </w:p>
    <w:p w14:paraId="4DF06BFC" w14:textId="77777777" w:rsidR="0082538A" w:rsidRPr="003D0B96" w:rsidRDefault="0082538A" w:rsidP="0082538A">
      <w:pPr>
        <w:widowControl/>
        <w:autoSpaceDE w:val="0"/>
        <w:autoSpaceDN w:val="0"/>
        <w:adjustRightInd w:val="0"/>
        <w:ind w:firstLine="708"/>
        <w:jc w:val="both"/>
        <w:rPr>
          <w:color w:val="000000"/>
          <w:sz w:val="26"/>
          <w:szCs w:val="26"/>
        </w:rPr>
      </w:pPr>
      <w:r w:rsidRPr="003D0B96">
        <w:rPr>
          <w:color w:val="000000"/>
          <w:sz w:val="26"/>
          <w:szCs w:val="26"/>
        </w:rPr>
        <w:t>5. Информация анонимного характера не может служить основанием для проверки.</w:t>
      </w:r>
    </w:p>
    <w:p w14:paraId="1B6B9484" w14:textId="77777777" w:rsidR="0082538A" w:rsidRPr="003D0B96" w:rsidRDefault="0082538A" w:rsidP="0082538A">
      <w:pPr>
        <w:widowControl/>
        <w:autoSpaceDE w:val="0"/>
        <w:autoSpaceDN w:val="0"/>
        <w:adjustRightInd w:val="0"/>
        <w:ind w:firstLine="708"/>
        <w:jc w:val="both"/>
        <w:rPr>
          <w:color w:val="000000"/>
          <w:sz w:val="26"/>
          <w:szCs w:val="26"/>
        </w:rPr>
      </w:pPr>
      <w:r w:rsidRPr="003D0B96">
        <w:rPr>
          <w:color w:val="000000"/>
          <w:sz w:val="26"/>
          <w:szCs w:val="26"/>
        </w:rPr>
        <w:t>6. Проверка осуществляется в срок, не превышающий 60 дней со дня принятия решения о ее проведении. Срок проверки может быть продлен до 90 дней учредителем или лицом, которому такие полномочия предоставлены учредителем.</w:t>
      </w:r>
    </w:p>
    <w:p w14:paraId="092D49FF" w14:textId="77777777" w:rsidR="0082538A" w:rsidRPr="003D0B96" w:rsidRDefault="0082538A" w:rsidP="0082538A">
      <w:pPr>
        <w:widowControl/>
        <w:ind w:firstLine="720"/>
        <w:jc w:val="both"/>
        <w:rPr>
          <w:color w:val="000000"/>
          <w:sz w:val="26"/>
          <w:szCs w:val="26"/>
        </w:rPr>
      </w:pPr>
      <w:r w:rsidRPr="003D0B96">
        <w:rPr>
          <w:color w:val="000000"/>
          <w:sz w:val="26"/>
          <w:szCs w:val="26"/>
        </w:rPr>
        <w:t xml:space="preserve">7. Учредитель или лицо, которому такие полномочия предоставлены учредителем назначает уполномоченное на проведение проверки лицо </w:t>
      </w:r>
      <w:r w:rsidRPr="003D0B96">
        <w:rPr>
          <w:color w:val="000000"/>
          <w:sz w:val="26"/>
          <w:szCs w:val="26"/>
        </w:rPr>
        <w:br/>
        <w:t>(далее – уполномоченное лицо).</w:t>
      </w:r>
    </w:p>
    <w:p w14:paraId="297C7E66" w14:textId="77777777" w:rsidR="0082538A" w:rsidRPr="003D0B96" w:rsidRDefault="0082538A" w:rsidP="0082538A">
      <w:pPr>
        <w:widowControl/>
        <w:ind w:firstLine="720"/>
        <w:jc w:val="both"/>
        <w:rPr>
          <w:color w:val="000000"/>
          <w:sz w:val="26"/>
          <w:szCs w:val="26"/>
        </w:rPr>
      </w:pPr>
      <w:r w:rsidRPr="003D0B96">
        <w:rPr>
          <w:color w:val="000000"/>
          <w:sz w:val="26"/>
          <w:szCs w:val="26"/>
        </w:rPr>
        <w:t>При осуществлении проверки уполномоченное лицо имеет право:</w:t>
      </w:r>
    </w:p>
    <w:p w14:paraId="2809E2D4" w14:textId="77777777" w:rsidR="0082538A" w:rsidRPr="003D0B96" w:rsidRDefault="0082538A" w:rsidP="0082538A">
      <w:pPr>
        <w:widowControl/>
        <w:autoSpaceDE w:val="0"/>
        <w:autoSpaceDN w:val="0"/>
        <w:adjustRightInd w:val="0"/>
        <w:ind w:firstLine="720"/>
        <w:jc w:val="both"/>
        <w:rPr>
          <w:color w:val="000000"/>
          <w:sz w:val="26"/>
          <w:szCs w:val="26"/>
        </w:rPr>
      </w:pPr>
      <w:bookmarkStart w:id="6" w:name="sub_121"/>
      <w:r w:rsidRPr="003D0B96">
        <w:rPr>
          <w:color w:val="000000"/>
          <w:sz w:val="26"/>
          <w:szCs w:val="26"/>
        </w:rPr>
        <w:t>а) проводить беседу с гражданином или руководителем муниципального учреждения;</w:t>
      </w:r>
    </w:p>
    <w:p w14:paraId="1E4F9557" w14:textId="77777777" w:rsidR="0082538A" w:rsidRPr="003D0B96" w:rsidRDefault="0082538A" w:rsidP="0082538A">
      <w:pPr>
        <w:widowControl/>
        <w:autoSpaceDE w:val="0"/>
        <w:autoSpaceDN w:val="0"/>
        <w:adjustRightInd w:val="0"/>
        <w:ind w:firstLine="720"/>
        <w:jc w:val="both"/>
        <w:rPr>
          <w:color w:val="000000"/>
          <w:sz w:val="26"/>
          <w:szCs w:val="26"/>
        </w:rPr>
      </w:pPr>
      <w:bookmarkStart w:id="7" w:name="sub_122"/>
      <w:bookmarkEnd w:id="6"/>
      <w:r w:rsidRPr="003D0B96">
        <w:rPr>
          <w:color w:val="000000"/>
          <w:sz w:val="26"/>
          <w:szCs w:val="26"/>
        </w:rPr>
        <w:t>б) изучать представленные гражданином или руководителем муниципального учреждения сведения о доходах, об имуществе и обязательствах имущественного характера и дополнительные материалы;</w:t>
      </w:r>
    </w:p>
    <w:p w14:paraId="6E20F887" w14:textId="77777777" w:rsidR="0082538A" w:rsidRPr="003D0B96" w:rsidRDefault="0082538A" w:rsidP="0082538A">
      <w:pPr>
        <w:widowControl/>
        <w:autoSpaceDE w:val="0"/>
        <w:autoSpaceDN w:val="0"/>
        <w:adjustRightInd w:val="0"/>
        <w:ind w:firstLine="720"/>
        <w:jc w:val="both"/>
        <w:rPr>
          <w:color w:val="000000"/>
          <w:sz w:val="26"/>
          <w:szCs w:val="26"/>
        </w:rPr>
      </w:pPr>
      <w:bookmarkStart w:id="8" w:name="sub_123"/>
      <w:bookmarkEnd w:id="7"/>
      <w:r w:rsidRPr="003D0B96">
        <w:rPr>
          <w:color w:val="000000"/>
          <w:sz w:val="26"/>
          <w:szCs w:val="26"/>
        </w:rPr>
        <w:lastRenderedPageBreak/>
        <w:t>в) получать от гражданина или руководителя муниципального учреждения пояснения по представленным им сведениям о доходах, об имуществе и обязательствах имущественного характера и дополнительным материалам;</w:t>
      </w:r>
    </w:p>
    <w:p w14:paraId="01EB4FA7" w14:textId="77777777" w:rsidR="0082538A" w:rsidRPr="003D0B96" w:rsidRDefault="0082538A" w:rsidP="0082538A">
      <w:pPr>
        <w:widowControl/>
        <w:autoSpaceDE w:val="0"/>
        <w:autoSpaceDN w:val="0"/>
        <w:adjustRightInd w:val="0"/>
        <w:ind w:firstLine="720"/>
        <w:jc w:val="both"/>
        <w:rPr>
          <w:color w:val="000000"/>
          <w:sz w:val="26"/>
          <w:szCs w:val="26"/>
        </w:rPr>
      </w:pPr>
      <w:bookmarkStart w:id="9" w:name="sub_124"/>
      <w:bookmarkEnd w:id="8"/>
      <w:r w:rsidRPr="003D0B96">
        <w:rPr>
          <w:color w:val="000000"/>
          <w:sz w:val="26"/>
          <w:szCs w:val="26"/>
        </w:rPr>
        <w:t xml:space="preserve">г) </w:t>
      </w:r>
      <w:bookmarkStart w:id="10" w:name="sub_125"/>
      <w:bookmarkEnd w:id="9"/>
      <w:r w:rsidRPr="003D0B96">
        <w:rPr>
          <w:color w:val="000000"/>
          <w:sz w:val="26"/>
          <w:szCs w:val="26"/>
        </w:rPr>
        <w:t>наводить справки у физических лиц и получать от них информацию с их согласия;</w:t>
      </w:r>
    </w:p>
    <w:bookmarkEnd w:id="10"/>
    <w:p w14:paraId="3B5B6FD7" w14:textId="77777777" w:rsidR="0082538A" w:rsidRPr="003D0B96" w:rsidRDefault="0082538A" w:rsidP="0082538A">
      <w:pPr>
        <w:widowControl/>
        <w:autoSpaceDE w:val="0"/>
        <w:autoSpaceDN w:val="0"/>
        <w:adjustRightInd w:val="0"/>
        <w:ind w:firstLine="720"/>
        <w:jc w:val="both"/>
        <w:rPr>
          <w:color w:val="000000"/>
          <w:sz w:val="26"/>
          <w:szCs w:val="26"/>
        </w:rPr>
      </w:pPr>
      <w:r w:rsidRPr="003D0B96">
        <w:rPr>
          <w:color w:val="000000"/>
          <w:sz w:val="26"/>
          <w:szCs w:val="26"/>
        </w:rPr>
        <w:t xml:space="preserve">д) осуществлять анализ сведений, представленных гражданином или руководителем муниципального учреждения в соответствии с </w:t>
      </w:r>
      <w:hyperlink r:id="rId11" w:history="1">
        <w:r w:rsidRPr="003D0B96">
          <w:rPr>
            <w:color w:val="000000"/>
            <w:sz w:val="26"/>
            <w:szCs w:val="26"/>
          </w:rPr>
          <w:t>законодательством</w:t>
        </w:r>
      </w:hyperlink>
      <w:r w:rsidRPr="003D0B96">
        <w:rPr>
          <w:color w:val="000000"/>
          <w:sz w:val="26"/>
          <w:szCs w:val="26"/>
        </w:rPr>
        <w:t xml:space="preserve"> Российской Федерации о противодействии коррупции.</w:t>
      </w:r>
    </w:p>
    <w:p w14:paraId="3DDE7176" w14:textId="77777777" w:rsidR="0082538A" w:rsidRPr="003D0B96" w:rsidRDefault="0082538A" w:rsidP="0082538A">
      <w:pPr>
        <w:widowControl/>
        <w:ind w:firstLine="720"/>
        <w:jc w:val="both"/>
        <w:rPr>
          <w:color w:val="000000"/>
          <w:sz w:val="26"/>
          <w:szCs w:val="26"/>
        </w:rPr>
      </w:pPr>
      <w:r w:rsidRPr="003D0B96">
        <w:rPr>
          <w:color w:val="000000"/>
          <w:sz w:val="26"/>
          <w:szCs w:val="26"/>
        </w:rPr>
        <w:t xml:space="preserve">8. В соответствии с частью 7.1 </w:t>
      </w:r>
      <w:hyperlink r:id="rId12" w:history="1">
        <w:r w:rsidRPr="003D0B96">
          <w:rPr>
            <w:color w:val="000000"/>
            <w:sz w:val="26"/>
            <w:szCs w:val="26"/>
          </w:rPr>
          <w:t>статьи 8</w:t>
        </w:r>
      </w:hyperlink>
      <w:r w:rsidRPr="003D0B96">
        <w:rPr>
          <w:color w:val="000000"/>
          <w:sz w:val="26"/>
          <w:szCs w:val="26"/>
        </w:rPr>
        <w:t xml:space="preserve"> Федерального закона от 25.12.2008 № 273-ФЗ «О противодействии коррупции» (с последующими изменениями)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должностей руководителей муниципальных учреждений, и лицами, замещающими указанные должности, определяются Президентом Российской Федерации.</w:t>
      </w:r>
    </w:p>
    <w:p w14:paraId="19B38AFE" w14:textId="77777777" w:rsidR="0082538A" w:rsidRPr="003D0B96" w:rsidRDefault="0082538A" w:rsidP="0082538A">
      <w:pPr>
        <w:widowControl/>
        <w:ind w:firstLine="720"/>
        <w:jc w:val="both"/>
        <w:rPr>
          <w:color w:val="000000"/>
          <w:sz w:val="26"/>
          <w:szCs w:val="26"/>
        </w:rPr>
      </w:pPr>
      <w:r w:rsidRPr="003D0B96">
        <w:rPr>
          <w:color w:val="000000"/>
          <w:sz w:val="26"/>
          <w:szCs w:val="26"/>
        </w:rPr>
        <w:t>9. Уполномоченное лицо обеспечивает:</w:t>
      </w:r>
    </w:p>
    <w:p w14:paraId="17E804EC" w14:textId="77777777" w:rsidR="0082538A" w:rsidRPr="003D0B96" w:rsidRDefault="0082538A" w:rsidP="0082538A">
      <w:pPr>
        <w:widowControl/>
        <w:autoSpaceDE w:val="0"/>
        <w:autoSpaceDN w:val="0"/>
        <w:adjustRightInd w:val="0"/>
        <w:ind w:firstLine="720"/>
        <w:jc w:val="both"/>
        <w:rPr>
          <w:color w:val="000000"/>
          <w:sz w:val="26"/>
          <w:szCs w:val="26"/>
        </w:rPr>
      </w:pPr>
      <w:bookmarkStart w:id="11" w:name="sub_161"/>
      <w:bookmarkStart w:id="12" w:name="sub_67612548"/>
      <w:r w:rsidRPr="003D0B96">
        <w:rPr>
          <w:color w:val="000000"/>
          <w:sz w:val="26"/>
          <w:szCs w:val="26"/>
        </w:rPr>
        <w:t xml:space="preserve">а) уведомление в письменной форме гражданина или руководителя муниципального учреждения о начале в отношении его проверки и разъяснение ему содержания </w:t>
      </w:r>
      <w:hyperlink r:id="rId13" w:anchor="sub_162" w:history="1">
        <w:r w:rsidRPr="003D0B96">
          <w:rPr>
            <w:color w:val="000000"/>
            <w:sz w:val="26"/>
            <w:szCs w:val="26"/>
          </w:rPr>
          <w:t>подпункта «б</w:t>
        </w:r>
      </w:hyperlink>
      <w:r w:rsidRPr="003D0B96">
        <w:rPr>
          <w:color w:val="000000"/>
          <w:sz w:val="26"/>
          <w:szCs w:val="26"/>
        </w:rPr>
        <w:t>» настоящего пункта - в течение двух рабочих дней со дня получения соответствующего решения;</w:t>
      </w:r>
    </w:p>
    <w:p w14:paraId="3B11929F" w14:textId="77777777" w:rsidR="0082538A" w:rsidRPr="003D0B96" w:rsidRDefault="0082538A" w:rsidP="0082538A">
      <w:pPr>
        <w:widowControl/>
        <w:autoSpaceDE w:val="0"/>
        <w:autoSpaceDN w:val="0"/>
        <w:adjustRightInd w:val="0"/>
        <w:ind w:firstLine="720"/>
        <w:jc w:val="both"/>
        <w:rPr>
          <w:color w:val="000000"/>
          <w:sz w:val="26"/>
          <w:szCs w:val="26"/>
        </w:rPr>
      </w:pPr>
      <w:bookmarkStart w:id="13" w:name="sub_162"/>
      <w:bookmarkEnd w:id="11"/>
      <w:bookmarkEnd w:id="12"/>
      <w:r w:rsidRPr="003D0B96">
        <w:rPr>
          <w:color w:val="000000"/>
          <w:sz w:val="26"/>
          <w:szCs w:val="26"/>
        </w:rPr>
        <w:t xml:space="preserve">б) проведение в случае обращения гражданина или руководителя муниципального учреждения беседы с ним, в ходе которой он должен быть проинформирован о том, какие представленные им сведения, указанные </w:t>
      </w:r>
      <w:r w:rsidRPr="003D0B96">
        <w:rPr>
          <w:color w:val="000000"/>
          <w:sz w:val="26"/>
          <w:szCs w:val="26"/>
        </w:rPr>
        <w:br/>
        <w:t>в пункте 1 настоящего Положения, подлежат проверке, - в течение семи рабочих дней со дня обращения гражданина или руководителя муниципального учреждения, а при наличии уважительной причины - в срок, согласованный с гражданином или руководителем муниципального учреждения.</w:t>
      </w:r>
    </w:p>
    <w:p w14:paraId="2C32C324" w14:textId="77777777" w:rsidR="0082538A" w:rsidRPr="003D0B96" w:rsidRDefault="0082538A" w:rsidP="0082538A">
      <w:pPr>
        <w:widowControl/>
        <w:ind w:firstLine="720"/>
        <w:jc w:val="both"/>
        <w:rPr>
          <w:color w:val="000000"/>
          <w:sz w:val="26"/>
          <w:szCs w:val="26"/>
        </w:rPr>
      </w:pPr>
      <w:r w:rsidRPr="003D0B96">
        <w:rPr>
          <w:color w:val="000000"/>
          <w:sz w:val="26"/>
          <w:szCs w:val="26"/>
        </w:rPr>
        <w:t>10. По окончании проверки уполномоченное лицо знакомит гражданина или руководителя муниципального учреждения с результатами проверки с соблюдением законодательства Российской Федерации о государственной тайне.</w:t>
      </w:r>
    </w:p>
    <w:p w14:paraId="32750CB4" w14:textId="77777777" w:rsidR="0082538A" w:rsidRPr="003D0B96" w:rsidRDefault="0082538A" w:rsidP="0082538A">
      <w:pPr>
        <w:widowControl/>
        <w:ind w:firstLine="720"/>
        <w:jc w:val="both"/>
        <w:rPr>
          <w:color w:val="000000"/>
          <w:sz w:val="26"/>
          <w:szCs w:val="26"/>
        </w:rPr>
      </w:pPr>
      <w:r w:rsidRPr="003D0B96">
        <w:rPr>
          <w:color w:val="000000"/>
          <w:sz w:val="26"/>
          <w:szCs w:val="26"/>
        </w:rPr>
        <w:t>11. Гражданин и руководитель муниципального учреждения вправе:</w:t>
      </w:r>
    </w:p>
    <w:p w14:paraId="4F7519F3" w14:textId="77777777" w:rsidR="0082538A" w:rsidRPr="003D0B96" w:rsidRDefault="0082538A" w:rsidP="0082538A">
      <w:pPr>
        <w:widowControl/>
        <w:autoSpaceDE w:val="0"/>
        <w:autoSpaceDN w:val="0"/>
        <w:adjustRightInd w:val="0"/>
        <w:ind w:firstLine="720"/>
        <w:jc w:val="both"/>
        <w:rPr>
          <w:color w:val="000000"/>
          <w:sz w:val="26"/>
          <w:szCs w:val="26"/>
        </w:rPr>
      </w:pPr>
      <w:r w:rsidRPr="003D0B96">
        <w:rPr>
          <w:color w:val="000000"/>
          <w:sz w:val="26"/>
          <w:szCs w:val="26"/>
        </w:rPr>
        <w:t xml:space="preserve">а) давать пояснения в письменной форме: в ходе проверки; по вопросам, указанным в </w:t>
      </w:r>
      <w:hyperlink r:id="rId14" w:anchor="sub_162" w:history="1">
        <w:r w:rsidRPr="003D0B96">
          <w:rPr>
            <w:color w:val="000000"/>
            <w:sz w:val="26"/>
            <w:szCs w:val="26"/>
          </w:rPr>
          <w:t xml:space="preserve">подпункте «б» пункта </w:t>
        </w:r>
      </w:hyperlink>
      <w:r w:rsidRPr="003D0B96">
        <w:rPr>
          <w:color w:val="000000"/>
          <w:sz w:val="26"/>
          <w:szCs w:val="26"/>
        </w:rPr>
        <w:t>9 настоящего Положения; по результатам проверки;</w:t>
      </w:r>
    </w:p>
    <w:p w14:paraId="5A7160D5" w14:textId="77777777" w:rsidR="0082538A" w:rsidRPr="003D0B96" w:rsidRDefault="0082538A" w:rsidP="0082538A">
      <w:pPr>
        <w:widowControl/>
        <w:autoSpaceDE w:val="0"/>
        <w:autoSpaceDN w:val="0"/>
        <w:adjustRightInd w:val="0"/>
        <w:ind w:firstLine="720"/>
        <w:jc w:val="both"/>
        <w:rPr>
          <w:color w:val="000000"/>
          <w:sz w:val="26"/>
          <w:szCs w:val="26"/>
        </w:rPr>
      </w:pPr>
      <w:r w:rsidRPr="003D0B96">
        <w:rPr>
          <w:color w:val="000000"/>
          <w:sz w:val="26"/>
          <w:szCs w:val="26"/>
        </w:rPr>
        <w:t>б) представлять дополнительные материалы и давать по ним пояснения в письменной форме;</w:t>
      </w:r>
    </w:p>
    <w:p w14:paraId="4A9CB840" w14:textId="77777777" w:rsidR="0082538A" w:rsidRPr="003D0B96" w:rsidRDefault="0082538A" w:rsidP="0082538A">
      <w:pPr>
        <w:widowControl/>
        <w:autoSpaceDE w:val="0"/>
        <w:autoSpaceDN w:val="0"/>
        <w:adjustRightInd w:val="0"/>
        <w:ind w:firstLine="720"/>
        <w:jc w:val="both"/>
        <w:rPr>
          <w:color w:val="000000"/>
          <w:sz w:val="26"/>
          <w:szCs w:val="26"/>
        </w:rPr>
      </w:pPr>
      <w:bookmarkStart w:id="14" w:name="sub_1019"/>
      <w:r w:rsidRPr="003D0B96">
        <w:rPr>
          <w:color w:val="000000"/>
          <w:sz w:val="26"/>
          <w:szCs w:val="26"/>
        </w:rPr>
        <w:t xml:space="preserve">в) обращаться к уполномоченному лицу с подлежащим удовлетворению ходатайством о проведении с ним беседы по вопросам, указанным в </w:t>
      </w:r>
      <w:hyperlink r:id="rId15" w:anchor="sub_162" w:history="1">
        <w:r w:rsidRPr="003D0B96">
          <w:rPr>
            <w:color w:val="000000"/>
            <w:sz w:val="26"/>
            <w:szCs w:val="26"/>
          </w:rPr>
          <w:t xml:space="preserve">подпункте «б» пункта </w:t>
        </w:r>
      </w:hyperlink>
      <w:r w:rsidRPr="003D0B96">
        <w:rPr>
          <w:color w:val="000000"/>
          <w:sz w:val="26"/>
          <w:szCs w:val="26"/>
        </w:rPr>
        <w:t>9 настоящего Положения.</w:t>
      </w:r>
    </w:p>
    <w:p w14:paraId="7955462A" w14:textId="77777777" w:rsidR="0082538A" w:rsidRPr="003D0B96" w:rsidRDefault="0082538A" w:rsidP="0082538A">
      <w:pPr>
        <w:widowControl/>
        <w:autoSpaceDE w:val="0"/>
        <w:autoSpaceDN w:val="0"/>
        <w:adjustRightInd w:val="0"/>
        <w:ind w:firstLine="720"/>
        <w:jc w:val="both"/>
        <w:rPr>
          <w:color w:val="000000"/>
          <w:sz w:val="26"/>
          <w:szCs w:val="26"/>
        </w:rPr>
      </w:pPr>
      <w:r w:rsidRPr="003D0B96">
        <w:rPr>
          <w:color w:val="000000"/>
          <w:sz w:val="26"/>
          <w:szCs w:val="26"/>
        </w:rPr>
        <w:t xml:space="preserve">12. Пояснения, указанные в </w:t>
      </w:r>
      <w:hyperlink r:id="rId16" w:anchor="sub_1018" w:history="1">
        <w:r w:rsidRPr="003D0B96">
          <w:rPr>
            <w:color w:val="000000"/>
            <w:sz w:val="26"/>
            <w:szCs w:val="26"/>
          </w:rPr>
          <w:t xml:space="preserve">пункте </w:t>
        </w:r>
      </w:hyperlink>
      <w:r w:rsidRPr="003D0B96">
        <w:rPr>
          <w:color w:val="000000"/>
          <w:sz w:val="26"/>
          <w:szCs w:val="26"/>
        </w:rPr>
        <w:t>11 настоящего Положения, приобщаются к материалам проверки.</w:t>
      </w:r>
    </w:p>
    <w:p w14:paraId="5771AE12" w14:textId="77777777" w:rsidR="0082538A" w:rsidRPr="003D0B96" w:rsidRDefault="0082538A" w:rsidP="0082538A">
      <w:pPr>
        <w:widowControl/>
        <w:ind w:firstLine="720"/>
        <w:jc w:val="both"/>
        <w:rPr>
          <w:color w:val="000000"/>
          <w:sz w:val="26"/>
          <w:szCs w:val="26"/>
        </w:rPr>
      </w:pPr>
      <w:bookmarkStart w:id="15" w:name="sub_1021"/>
      <w:r w:rsidRPr="003D0B96">
        <w:rPr>
          <w:color w:val="000000"/>
          <w:sz w:val="26"/>
          <w:szCs w:val="26"/>
        </w:rPr>
        <w:t xml:space="preserve">13. Уполномоченное лицо представляет учредителю или лицу, которому такие полномочия предоставлены учредителем, доклад </w:t>
      </w:r>
      <w:r w:rsidRPr="003D0B96">
        <w:rPr>
          <w:color w:val="000000"/>
          <w:sz w:val="26"/>
          <w:szCs w:val="26"/>
        </w:rPr>
        <w:br/>
        <w:t>о результатах проверки. При этом в докладе должно содержаться одно из следующих предложений:</w:t>
      </w:r>
    </w:p>
    <w:p w14:paraId="3F2FC946" w14:textId="77777777" w:rsidR="0082538A" w:rsidRPr="003D0B96" w:rsidRDefault="0082538A" w:rsidP="0082538A">
      <w:pPr>
        <w:widowControl/>
        <w:autoSpaceDE w:val="0"/>
        <w:autoSpaceDN w:val="0"/>
        <w:adjustRightInd w:val="0"/>
        <w:ind w:firstLine="720"/>
        <w:jc w:val="both"/>
        <w:rPr>
          <w:color w:val="000000"/>
          <w:sz w:val="26"/>
          <w:szCs w:val="26"/>
        </w:rPr>
      </w:pPr>
      <w:r w:rsidRPr="003D0B96">
        <w:rPr>
          <w:color w:val="000000"/>
          <w:sz w:val="26"/>
          <w:szCs w:val="26"/>
        </w:rPr>
        <w:t>а) о назначении гражданина на должность руководителя муниципального учреждения;</w:t>
      </w:r>
    </w:p>
    <w:p w14:paraId="27494904" w14:textId="77777777" w:rsidR="0082538A" w:rsidRPr="003D0B96" w:rsidRDefault="0082538A" w:rsidP="0082538A">
      <w:pPr>
        <w:widowControl/>
        <w:autoSpaceDE w:val="0"/>
        <w:autoSpaceDN w:val="0"/>
        <w:adjustRightInd w:val="0"/>
        <w:ind w:firstLine="720"/>
        <w:jc w:val="both"/>
        <w:rPr>
          <w:color w:val="000000"/>
          <w:sz w:val="26"/>
          <w:szCs w:val="26"/>
        </w:rPr>
      </w:pPr>
      <w:r w:rsidRPr="003D0B96">
        <w:rPr>
          <w:color w:val="000000"/>
          <w:sz w:val="26"/>
          <w:szCs w:val="26"/>
        </w:rPr>
        <w:lastRenderedPageBreak/>
        <w:t>б) об отказе гражданину в назначении на должность руководителя муниципального учреждения;</w:t>
      </w:r>
    </w:p>
    <w:p w14:paraId="4182D5FA" w14:textId="77777777" w:rsidR="0082538A" w:rsidRPr="003D0B96" w:rsidRDefault="0082538A" w:rsidP="0082538A">
      <w:pPr>
        <w:widowControl/>
        <w:autoSpaceDE w:val="0"/>
        <w:autoSpaceDN w:val="0"/>
        <w:adjustRightInd w:val="0"/>
        <w:ind w:firstLine="720"/>
        <w:jc w:val="both"/>
        <w:rPr>
          <w:color w:val="000000"/>
          <w:sz w:val="26"/>
          <w:szCs w:val="26"/>
        </w:rPr>
      </w:pPr>
      <w:r w:rsidRPr="003D0B96">
        <w:rPr>
          <w:color w:val="000000"/>
          <w:sz w:val="26"/>
          <w:szCs w:val="26"/>
        </w:rPr>
        <w:t>в) об отсутствии оснований для применения к руководителю муниципального учреждения мер юридической ответственности;</w:t>
      </w:r>
    </w:p>
    <w:p w14:paraId="5357A226" w14:textId="77777777" w:rsidR="0082538A" w:rsidRPr="003D0B96" w:rsidRDefault="0082538A" w:rsidP="0082538A">
      <w:pPr>
        <w:widowControl/>
        <w:autoSpaceDE w:val="0"/>
        <w:autoSpaceDN w:val="0"/>
        <w:adjustRightInd w:val="0"/>
        <w:ind w:firstLine="720"/>
        <w:jc w:val="both"/>
        <w:rPr>
          <w:color w:val="000000"/>
          <w:sz w:val="26"/>
          <w:szCs w:val="26"/>
        </w:rPr>
      </w:pPr>
      <w:r w:rsidRPr="003D0B96">
        <w:rPr>
          <w:color w:val="000000"/>
          <w:sz w:val="26"/>
          <w:szCs w:val="26"/>
        </w:rPr>
        <w:t>г) о применении к руководителю муниципального учреждения мер юридической ответственности;</w:t>
      </w:r>
    </w:p>
    <w:p w14:paraId="63F46CD6" w14:textId="77777777" w:rsidR="0082538A" w:rsidRPr="003D0B96" w:rsidRDefault="0082538A" w:rsidP="0082538A">
      <w:pPr>
        <w:widowControl/>
        <w:ind w:firstLine="567"/>
        <w:jc w:val="both"/>
        <w:rPr>
          <w:color w:val="000000"/>
          <w:sz w:val="26"/>
          <w:szCs w:val="26"/>
        </w:rPr>
      </w:pPr>
      <w:r w:rsidRPr="003D0B96">
        <w:rPr>
          <w:color w:val="000000"/>
          <w:sz w:val="26"/>
          <w:szCs w:val="26"/>
        </w:rPr>
        <w:t xml:space="preserve">д) о представлении материалов проверки в комиссию по соблюдению требований к служебному поведению и урегулированию конфликта интересов, образованную в соответствующем органе местного самоуправления Сосновского сельсовета </w:t>
      </w:r>
      <w:r w:rsidRPr="003D0B96">
        <w:rPr>
          <w:bCs/>
          <w:color w:val="000000"/>
          <w:sz w:val="26"/>
          <w:szCs w:val="26"/>
        </w:rPr>
        <w:t>Бессоновского района Пензенской области</w:t>
      </w:r>
      <w:r w:rsidRPr="003D0B96">
        <w:rPr>
          <w:color w:val="000000"/>
          <w:sz w:val="26"/>
          <w:szCs w:val="26"/>
        </w:rPr>
        <w:t>.</w:t>
      </w:r>
    </w:p>
    <w:p w14:paraId="33003033" w14:textId="77777777" w:rsidR="0082538A" w:rsidRPr="003D0B96" w:rsidRDefault="0082538A" w:rsidP="0082538A">
      <w:pPr>
        <w:widowControl/>
        <w:ind w:firstLine="720"/>
        <w:jc w:val="both"/>
        <w:rPr>
          <w:color w:val="000000"/>
          <w:sz w:val="26"/>
          <w:szCs w:val="26"/>
        </w:rPr>
      </w:pPr>
      <w:r w:rsidRPr="003D0B96">
        <w:rPr>
          <w:color w:val="000000"/>
          <w:sz w:val="26"/>
          <w:szCs w:val="26"/>
        </w:rPr>
        <w:t>14. Сведения о результатах проверки с письменного согласия учредителя или лица, которому такие полномочия предоставлены учредителем предоставляются уполномоченным лицом с одновременным уведомлением об этом гражданина или руководителя муниципального учреждения, в отношении которых проводилась проверка, субъектам, указанным в пункте 4 настоящего Положения,</w:t>
      </w:r>
      <w:r w:rsidRPr="003D0B96">
        <w:rPr>
          <w:b/>
          <w:color w:val="000000"/>
          <w:sz w:val="26"/>
          <w:szCs w:val="26"/>
        </w:rPr>
        <w:t xml:space="preserve"> </w:t>
      </w:r>
      <w:r w:rsidRPr="003D0B96">
        <w:rPr>
          <w:color w:val="000000"/>
          <w:sz w:val="26"/>
          <w:szCs w:val="26"/>
        </w:rPr>
        <w:t>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14:paraId="2945E1EE" w14:textId="77777777" w:rsidR="0082538A" w:rsidRPr="00F00666" w:rsidRDefault="0082538A" w:rsidP="0082538A">
      <w:pPr>
        <w:widowControl/>
        <w:ind w:firstLine="720"/>
        <w:jc w:val="both"/>
        <w:rPr>
          <w:sz w:val="26"/>
          <w:szCs w:val="26"/>
        </w:rPr>
      </w:pPr>
      <w:r w:rsidRPr="003D0B96">
        <w:rPr>
          <w:color w:val="000000"/>
          <w:sz w:val="26"/>
          <w:szCs w:val="26"/>
        </w:rPr>
        <w:t xml:space="preserve">15. В случае если в ходе осуществления проверки получена </w:t>
      </w:r>
      <w:r w:rsidRPr="00F00666">
        <w:rPr>
          <w:sz w:val="26"/>
          <w:szCs w:val="26"/>
        </w:rPr>
        <w:t>информация о том, что в течение года, предшествующего году представления указанных сведений (отчетный период), на счета руководителя муниципального учреждения,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руководителя муниципального учреждения сведения, подтверждающие законность получения этих денежных средств. Руководитель муниципального учреждения представляет сведения, подтверждающие законность получения денежных средств, в течение 15 рабочих дней с даты их истребования.</w:t>
      </w:r>
    </w:p>
    <w:p w14:paraId="78F93349" w14:textId="77777777" w:rsidR="0082538A" w:rsidRPr="00F00666" w:rsidRDefault="0082538A" w:rsidP="0082538A">
      <w:pPr>
        <w:widowControl/>
        <w:ind w:firstLine="720"/>
        <w:jc w:val="both"/>
        <w:rPr>
          <w:sz w:val="26"/>
          <w:szCs w:val="26"/>
        </w:rPr>
      </w:pPr>
      <w:r w:rsidRPr="00F00666">
        <w:rPr>
          <w:sz w:val="26"/>
          <w:szCs w:val="26"/>
        </w:rPr>
        <w:t>В случае непредставления руководителем муниципального учреждения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проведении, в органы прокуратуры Российской Федерации.</w:t>
      </w:r>
    </w:p>
    <w:p w14:paraId="0B3170D5" w14:textId="77777777" w:rsidR="0082538A" w:rsidRPr="00F00666" w:rsidRDefault="0082538A" w:rsidP="0082538A">
      <w:pPr>
        <w:widowControl/>
        <w:ind w:firstLine="720"/>
        <w:jc w:val="both"/>
        <w:rPr>
          <w:sz w:val="26"/>
          <w:szCs w:val="26"/>
        </w:rPr>
      </w:pPr>
      <w:r w:rsidRPr="00F00666">
        <w:rPr>
          <w:sz w:val="26"/>
          <w:szCs w:val="26"/>
        </w:rPr>
        <w:t>16. В случае увольнения руководителя муниципального учреждения, в отношении которого осуществляется проверка, до ее завершения и при наличии информации о том, что в течение отчетного периода на счета этого руководителя муниципального учреждения,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указанного лица направляются лицом, принявшим решение о ее проведении, в органы прокуратуры Российской Федерации.</w:t>
      </w:r>
    </w:p>
    <w:p w14:paraId="02C251DB" w14:textId="77777777" w:rsidR="0082538A" w:rsidRPr="00F00666" w:rsidRDefault="0082538A" w:rsidP="0082538A">
      <w:pPr>
        <w:widowControl/>
        <w:ind w:firstLine="720"/>
        <w:jc w:val="both"/>
        <w:rPr>
          <w:sz w:val="26"/>
          <w:szCs w:val="26"/>
        </w:rPr>
      </w:pPr>
      <w:r w:rsidRPr="00F00666">
        <w:rPr>
          <w:sz w:val="26"/>
          <w:szCs w:val="26"/>
        </w:rPr>
        <w:t xml:space="preserve">17. В соответствии с частями 1-3 статьи 13.5 Федерального закона от 25.12.2008 № 273-ФЗ «О противодействии коррупции» (с последующими изменениями) в случае увольнения руководителя муниципального учреждения, на которого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w:t>
      </w:r>
      <w:r w:rsidRPr="00F00666">
        <w:rPr>
          <w:sz w:val="26"/>
          <w:szCs w:val="26"/>
        </w:rPr>
        <w:lastRenderedPageBreak/>
        <w:t>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14:paraId="73CAF40E" w14:textId="77777777" w:rsidR="0082538A" w:rsidRPr="00F00666" w:rsidRDefault="0082538A" w:rsidP="0082538A">
      <w:pPr>
        <w:widowControl/>
        <w:ind w:firstLine="720"/>
        <w:jc w:val="both"/>
        <w:rPr>
          <w:sz w:val="26"/>
          <w:szCs w:val="26"/>
        </w:rPr>
      </w:pPr>
      <w:r w:rsidRPr="00F00666">
        <w:rPr>
          <w:sz w:val="26"/>
          <w:szCs w:val="26"/>
        </w:rPr>
        <w:t>В случае увольнения руководителя муниципального учреждения, на которого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14:paraId="4C01B174" w14:textId="77777777" w:rsidR="0082538A" w:rsidRPr="00F00666" w:rsidRDefault="0082538A" w:rsidP="0082538A">
      <w:pPr>
        <w:widowControl/>
        <w:ind w:firstLine="720"/>
        <w:jc w:val="both"/>
        <w:rPr>
          <w:sz w:val="26"/>
          <w:szCs w:val="26"/>
        </w:rPr>
      </w:pPr>
      <w:r w:rsidRPr="00F00666">
        <w:rPr>
          <w:sz w:val="26"/>
          <w:szCs w:val="26"/>
        </w:rPr>
        <w:t>В случаях, предусмотренных абзацами первым и вторым настоящего пункта, материалы, полученные соответственно после завершения проверки, предусмотренной абзацами первым и вторым настоящего пункта, и в ходе ее осуществления в трехдневный срок после увольнения проверяемого лица, указанного в абзацах первом и втором настоящего пункта, направляются лицом, принявшим решение об осуществлении такой проверки, в органы прокуратуры Российской Федерации.</w:t>
      </w:r>
    </w:p>
    <w:p w14:paraId="78017CFD" w14:textId="77777777" w:rsidR="0082538A" w:rsidRPr="00F00666" w:rsidRDefault="0082538A" w:rsidP="0082538A">
      <w:pPr>
        <w:widowControl/>
        <w:ind w:firstLine="720"/>
        <w:jc w:val="both"/>
        <w:rPr>
          <w:sz w:val="26"/>
          <w:szCs w:val="26"/>
        </w:rPr>
      </w:pPr>
      <w:r w:rsidRPr="00F00666">
        <w:rPr>
          <w:sz w:val="26"/>
          <w:szCs w:val="26"/>
        </w:rPr>
        <w:t xml:space="preserve">18. </w:t>
      </w:r>
      <w:bookmarkStart w:id="16" w:name="sub_1024"/>
      <w:r w:rsidRPr="00F00666">
        <w:rPr>
          <w:sz w:val="26"/>
          <w:szCs w:val="26"/>
        </w:rPr>
        <w:t>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bookmarkEnd w:id="13"/>
    <w:bookmarkEnd w:id="14"/>
    <w:bookmarkEnd w:id="15"/>
    <w:bookmarkEnd w:id="16"/>
    <w:p w14:paraId="6C24EB8C" w14:textId="77777777" w:rsidR="0082538A" w:rsidRPr="00F00666" w:rsidRDefault="0082538A" w:rsidP="0082538A">
      <w:pPr>
        <w:widowControl/>
        <w:ind w:firstLine="720"/>
        <w:jc w:val="both"/>
        <w:rPr>
          <w:sz w:val="26"/>
          <w:szCs w:val="26"/>
        </w:rPr>
      </w:pPr>
      <w:r w:rsidRPr="00F00666">
        <w:rPr>
          <w:sz w:val="26"/>
          <w:szCs w:val="26"/>
        </w:rPr>
        <w:t>19. Материалы проверки, поступившие к учредителю или лицу, которому такие полномочия предоставлены учредителем, хранятся ими в соответствии с законодательством Российской Федерации об архивном деле.</w:t>
      </w:r>
    </w:p>
    <w:p w14:paraId="25CB2494" w14:textId="0FBE562A" w:rsidR="00B016F2" w:rsidRPr="0021257F" w:rsidRDefault="00B016F2" w:rsidP="0082538A">
      <w:pPr>
        <w:pStyle w:val="consplustitle0"/>
        <w:spacing w:before="240" w:beforeAutospacing="0" w:after="60" w:afterAutospacing="0"/>
        <w:ind w:firstLine="567"/>
        <w:jc w:val="center"/>
        <w:rPr>
          <w:color w:val="000000"/>
          <w:sz w:val="28"/>
          <w:szCs w:val="28"/>
        </w:rPr>
      </w:pPr>
    </w:p>
    <w:sectPr w:rsidR="00B016F2" w:rsidRPr="0021257F" w:rsidSect="00505CEA">
      <w:headerReference w:type="default" r:id="rId17"/>
      <w:pgSz w:w="11906" w:h="16838"/>
      <w:pgMar w:top="851"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6F335" w14:textId="77777777" w:rsidR="00A24CED" w:rsidRDefault="00A24CED">
      <w:r>
        <w:separator/>
      </w:r>
    </w:p>
  </w:endnote>
  <w:endnote w:type="continuationSeparator" w:id="0">
    <w:p w14:paraId="5BA7F780" w14:textId="77777777" w:rsidR="00A24CED" w:rsidRDefault="00A24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Yu Gothic"/>
    <w:panose1 w:val="00000000000000000000"/>
    <w:charset w:val="80"/>
    <w:family w:val="auto"/>
    <w:notTrueType/>
    <w:pitch w:val="default"/>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panose1 w:val="00000000000000000000"/>
    <w:charset w:val="CC"/>
    <w:family w:val="roman"/>
    <w:notTrueType/>
    <w:pitch w:val="default"/>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Bookman Old Style">
    <w:panose1 w:val="02050604050505020204"/>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16D9B" w14:textId="77777777" w:rsidR="00A24CED" w:rsidRDefault="00A24CED">
      <w:r>
        <w:separator/>
      </w:r>
    </w:p>
  </w:footnote>
  <w:footnote w:type="continuationSeparator" w:id="0">
    <w:p w14:paraId="5BB9C429" w14:textId="77777777" w:rsidR="00A24CED" w:rsidRDefault="00A24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AA4EA" w14:textId="77777777" w:rsidR="008652EA" w:rsidRDefault="00AD74DB" w:rsidP="00986E05">
    <w:pPr>
      <w:pStyle w:val="ab"/>
      <w:framePr w:wrap="around" w:vAnchor="text" w:hAnchor="margin" w:xAlign="center" w:y="1"/>
      <w:rPr>
        <w:rStyle w:val="af8"/>
      </w:rPr>
    </w:pPr>
    <w:r>
      <w:rPr>
        <w:rStyle w:val="af8"/>
      </w:rPr>
      <w:fldChar w:fldCharType="begin"/>
    </w:r>
    <w:r w:rsidR="008652EA">
      <w:rPr>
        <w:rStyle w:val="af8"/>
      </w:rPr>
      <w:instrText xml:space="preserve">PAGE  </w:instrText>
    </w:r>
    <w:r>
      <w:rPr>
        <w:rStyle w:val="af8"/>
      </w:rPr>
      <w:fldChar w:fldCharType="separate"/>
    </w:r>
    <w:r w:rsidR="000F3454">
      <w:rPr>
        <w:rStyle w:val="af8"/>
        <w:noProof/>
      </w:rPr>
      <w:t>15</w:t>
    </w:r>
    <w:r>
      <w:rPr>
        <w:rStyle w:val="af8"/>
      </w:rPr>
      <w:fldChar w:fldCharType="end"/>
    </w:r>
  </w:p>
  <w:p w14:paraId="4BD56811" w14:textId="77777777" w:rsidR="008652EA" w:rsidRPr="00DC3775" w:rsidRDefault="008652EA" w:rsidP="00986E05">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1A12B0D"/>
    <w:multiLevelType w:val="multilevel"/>
    <w:tmpl w:val="8DD0D000"/>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27B5019"/>
    <w:multiLevelType w:val="hybridMultilevel"/>
    <w:tmpl w:val="4CFA956C"/>
    <w:lvl w:ilvl="0" w:tplc="7DEE85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812F92"/>
    <w:multiLevelType w:val="hybridMultilevel"/>
    <w:tmpl w:val="82AC64E0"/>
    <w:lvl w:ilvl="0" w:tplc="3F701DC0">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609410">
      <w:start w:val="1"/>
      <w:numFmt w:val="lowerLetter"/>
      <w:lvlText w:val="%2"/>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7C533E">
      <w:start w:val="1"/>
      <w:numFmt w:val="lowerRoman"/>
      <w:lvlText w:val="%3"/>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A46A58">
      <w:start w:val="1"/>
      <w:numFmt w:val="decimal"/>
      <w:lvlText w:val="%4"/>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061902">
      <w:start w:val="1"/>
      <w:numFmt w:val="lowerLetter"/>
      <w:lvlText w:val="%5"/>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4636E6">
      <w:start w:val="1"/>
      <w:numFmt w:val="lowerRoman"/>
      <w:lvlText w:val="%6"/>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DA95DE">
      <w:start w:val="1"/>
      <w:numFmt w:val="decimal"/>
      <w:lvlText w:val="%7"/>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BE9EA6">
      <w:start w:val="1"/>
      <w:numFmt w:val="lowerLetter"/>
      <w:lvlText w:val="%8"/>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F81F64">
      <w:start w:val="1"/>
      <w:numFmt w:val="lowerRoman"/>
      <w:lvlText w:val="%9"/>
      <w:lvlJc w:val="left"/>
      <w:pPr>
        <w:ind w:left="6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08D16524"/>
    <w:multiLevelType w:val="multilevel"/>
    <w:tmpl w:val="D6F86698"/>
    <w:lvl w:ilvl="0">
      <w:start w:val="1"/>
      <w:numFmt w:val="decimal"/>
      <w:lvlText w:val="%1."/>
      <w:lvlJc w:val="left"/>
      <w:pPr>
        <w:ind w:left="120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1"/>
      <w:numFmt w:val="decimal"/>
      <w:lvlText w:val="%1.%2."/>
      <w:lvlJc w:val="left"/>
      <w:pPr>
        <w:ind w:left="19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8" w15:restartNumberingAfterBreak="0">
    <w:nsid w:val="0CBA615B"/>
    <w:multiLevelType w:val="hybridMultilevel"/>
    <w:tmpl w:val="47366252"/>
    <w:lvl w:ilvl="0" w:tplc="40E4B91E">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9" w15:restartNumberingAfterBreak="0">
    <w:nsid w:val="10AB191A"/>
    <w:multiLevelType w:val="hybridMultilevel"/>
    <w:tmpl w:val="21C6FD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8C21F4"/>
    <w:multiLevelType w:val="hybridMultilevel"/>
    <w:tmpl w:val="E94829AA"/>
    <w:lvl w:ilvl="0" w:tplc="E9445824">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1" w15:restartNumberingAfterBreak="0">
    <w:nsid w:val="16DA57A0"/>
    <w:multiLevelType w:val="hybridMultilevel"/>
    <w:tmpl w:val="A5F2B874"/>
    <w:lvl w:ilvl="0" w:tplc="DFD21DBA">
      <w:start w:val="1"/>
      <w:numFmt w:val="bullet"/>
      <w:lvlText w:val="-"/>
      <w:lvlJc w:val="left"/>
      <w:pPr>
        <w:ind w:left="120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EC32EC56">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5D26E2E8">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200F634">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DB18DBC6">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E1C03222">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00659E6">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E70FF96">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FEAEF44">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2" w15:restartNumberingAfterBreak="0">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13" w15:restartNumberingAfterBreak="0">
    <w:nsid w:val="1C4C4463"/>
    <w:multiLevelType w:val="hybridMultilevel"/>
    <w:tmpl w:val="AEB62A7E"/>
    <w:lvl w:ilvl="0" w:tplc="93D6FA7C">
      <w:start w:val="1"/>
      <w:numFmt w:val="bullet"/>
      <w:lvlText w:val="-"/>
      <w:lvlJc w:val="left"/>
      <w:pPr>
        <w:ind w:left="8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FD30C2E4">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57FE3A14">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E62C4DE">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51A9666">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531260F2">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1647C44">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DE0E53E2">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95E4640">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4" w15:restartNumberingAfterBreak="0">
    <w:nsid w:val="24021651"/>
    <w:multiLevelType w:val="multilevel"/>
    <w:tmpl w:val="CE484C28"/>
    <w:lvl w:ilvl="0">
      <w:start w:val="3"/>
      <w:numFmt w:val="decimal"/>
      <w:lvlText w:val="%1."/>
      <w:lvlJc w:val="left"/>
      <w:pPr>
        <w:ind w:left="432" w:hanging="432"/>
      </w:pPr>
      <w:rPr>
        <w:rFonts w:hint="default"/>
      </w:rPr>
    </w:lvl>
    <w:lvl w:ilvl="1">
      <w:start w:val="2"/>
      <w:numFmt w:val="decimal"/>
      <w:lvlText w:val="%1.%2."/>
      <w:lvlJc w:val="left"/>
      <w:pPr>
        <w:ind w:left="734" w:hanging="720"/>
      </w:pPr>
      <w:rPr>
        <w:rFonts w:hint="default"/>
      </w:rPr>
    </w:lvl>
    <w:lvl w:ilvl="2">
      <w:start w:val="1"/>
      <w:numFmt w:val="decimal"/>
      <w:lvlText w:val="%1.%2.%3."/>
      <w:lvlJc w:val="left"/>
      <w:pPr>
        <w:ind w:left="748" w:hanging="720"/>
      </w:pPr>
      <w:rPr>
        <w:rFonts w:hint="default"/>
      </w:rPr>
    </w:lvl>
    <w:lvl w:ilvl="3">
      <w:start w:val="1"/>
      <w:numFmt w:val="decimal"/>
      <w:lvlText w:val="%1.%2.%3.%4."/>
      <w:lvlJc w:val="left"/>
      <w:pPr>
        <w:ind w:left="1122" w:hanging="1080"/>
      </w:pPr>
      <w:rPr>
        <w:rFonts w:hint="default"/>
      </w:rPr>
    </w:lvl>
    <w:lvl w:ilvl="4">
      <w:start w:val="1"/>
      <w:numFmt w:val="decimal"/>
      <w:lvlText w:val="%1.%2.%3.%4.%5."/>
      <w:lvlJc w:val="left"/>
      <w:pPr>
        <w:ind w:left="1136" w:hanging="1080"/>
      </w:pPr>
      <w:rPr>
        <w:rFonts w:hint="default"/>
      </w:rPr>
    </w:lvl>
    <w:lvl w:ilvl="5">
      <w:start w:val="1"/>
      <w:numFmt w:val="decimal"/>
      <w:lvlText w:val="%1.%2.%3.%4.%5.%6."/>
      <w:lvlJc w:val="left"/>
      <w:pPr>
        <w:ind w:left="1510" w:hanging="1440"/>
      </w:pPr>
      <w:rPr>
        <w:rFonts w:hint="default"/>
      </w:rPr>
    </w:lvl>
    <w:lvl w:ilvl="6">
      <w:start w:val="1"/>
      <w:numFmt w:val="decimal"/>
      <w:lvlText w:val="%1.%2.%3.%4.%5.%6.%7."/>
      <w:lvlJc w:val="left"/>
      <w:pPr>
        <w:ind w:left="1884" w:hanging="1800"/>
      </w:pPr>
      <w:rPr>
        <w:rFonts w:hint="default"/>
      </w:rPr>
    </w:lvl>
    <w:lvl w:ilvl="7">
      <w:start w:val="1"/>
      <w:numFmt w:val="decimal"/>
      <w:lvlText w:val="%1.%2.%3.%4.%5.%6.%7.%8."/>
      <w:lvlJc w:val="left"/>
      <w:pPr>
        <w:ind w:left="1898" w:hanging="1800"/>
      </w:pPr>
      <w:rPr>
        <w:rFonts w:hint="default"/>
      </w:rPr>
    </w:lvl>
    <w:lvl w:ilvl="8">
      <w:start w:val="1"/>
      <w:numFmt w:val="decimal"/>
      <w:lvlText w:val="%1.%2.%3.%4.%5.%6.%7.%8.%9."/>
      <w:lvlJc w:val="left"/>
      <w:pPr>
        <w:ind w:left="2272" w:hanging="2160"/>
      </w:pPr>
      <w:rPr>
        <w:rFonts w:hint="default"/>
      </w:rPr>
    </w:lvl>
  </w:abstractNum>
  <w:abstractNum w:abstractNumId="15" w15:restartNumberingAfterBreak="0">
    <w:nsid w:val="27ED794B"/>
    <w:multiLevelType w:val="hybridMultilevel"/>
    <w:tmpl w:val="6A829EE4"/>
    <w:lvl w:ilvl="0" w:tplc="9E32846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9E30EF"/>
    <w:multiLevelType w:val="hybridMultilevel"/>
    <w:tmpl w:val="FD788722"/>
    <w:lvl w:ilvl="0" w:tplc="C42E9D40">
      <w:start w:val="1"/>
      <w:numFmt w:val="bullet"/>
      <w:lvlText w:val="-"/>
      <w:lvlJc w:val="left"/>
      <w:pPr>
        <w:ind w:left="8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4B709302">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595EE04A">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05F258DA">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0FE0EC8">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5B202D3E">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E8B64BA8">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FBD01FD4">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73342284">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7" w15:restartNumberingAfterBreak="0">
    <w:nsid w:val="2B62113F"/>
    <w:multiLevelType w:val="hybridMultilevel"/>
    <w:tmpl w:val="B9D49DDE"/>
    <w:lvl w:ilvl="0" w:tplc="04190011">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341C5E7A"/>
    <w:multiLevelType w:val="multilevel"/>
    <w:tmpl w:val="85E8AA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9553C3F"/>
    <w:multiLevelType w:val="hybridMultilevel"/>
    <w:tmpl w:val="1BAE3B54"/>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42FE4724"/>
    <w:multiLevelType w:val="multilevel"/>
    <w:tmpl w:val="FBE06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50046B47"/>
    <w:multiLevelType w:val="hybridMultilevel"/>
    <w:tmpl w:val="B08EEAAC"/>
    <w:lvl w:ilvl="0" w:tplc="7C369824">
      <w:start w:val="1"/>
      <w:numFmt w:val="decimal"/>
      <w:lvlText w:val="%1)"/>
      <w:lvlJc w:val="left"/>
      <w:pPr>
        <w:ind w:left="8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392CB254">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AD22E42">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FFA8567E">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BBE9B66">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0E3A155C">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C1986BD2">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BE94E0A0">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C36C534">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3" w15:restartNumberingAfterBreak="0">
    <w:nsid w:val="5053559A"/>
    <w:multiLevelType w:val="hybridMultilevel"/>
    <w:tmpl w:val="1BCE0D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45878CC"/>
    <w:multiLevelType w:val="hybridMultilevel"/>
    <w:tmpl w:val="1A3AA928"/>
    <w:lvl w:ilvl="0" w:tplc="DA14E7B4">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9C1775D"/>
    <w:multiLevelType w:val="multilevel"/>
    <w:tmpl w:val="F544BEA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CBC6103"/>
    <w:multiLevelType w:val="multilevel"/>
    <w:tmpl w:val="D9122ECE"/>
    <w:lvl w:ilvl="0">
      <w:start w:val="2"/>
      <w:numFmt w:val="decimal"/>
      <w:lvlText w:val="%1)"/>
      <w:lvlJc w:val="left"/>
      <w:pPr>
        <w:ind w:left="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6036375B"/>
    <w:multiLevelType w:val="hybridMultilevel"/>
    <w:tmpl w:val="B6FA2C34"/>
    <w:lvl w:ilvl="0" w:tplc="7DEE85A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16F22C5"/>
    <w:multiLevelType w:val="hybridMultilevel"/>
    <w:tmpl w:val="0E4E157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15:restartNumberingAfterBreak="0">
    <w:nsid w:val="66F755DC"/>
    <w:multiLevelType w:val="hybridMultilevel"/>
    <w:tmpl w:val="367C7E92"/>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15:restartNumberingAfterBreak="0">
    <w:nsid w:val="708A29C8"/>
    <w:multiLevelType w:val="hybridMultilevel"/>
    <w:tmpl w:val="2ED88D94"/>
    <w:lvl w:ilvl="0" w:tplc="DE667D84">
      <w:start w:val="1"/>
      <w:numFmt w:val="bullet"/>
      <w:lvlText w:val="-"/>
      <w:lvlJc w:val="left"/>
      <w:pPr>
        <w:ind w:left="8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B1F48A60">
      <w:start w:val="1"/>
      <w:numFmt w:val="bullet"/>
      <w:lvlText w:val="o"/>
      <w:lvlJc w:val="left"/>
      <w:pPr>
        <w:ind w:left="179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20C8DEC6">
      <w:start w:val="1"/>
      <w:numFmt w:val="bullet"/>
      <w:lvlText w:val="▪"/>
      <w:lvlJc w:val="left"/>
      <w:pPr>
        <w:ind w:left="251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92872EC">
      <w:start w:val="1"/>
      <w:numFmt w:val="bullet"/>
      <w:lvlText w:val="•"/>
      <w:lvlJc w:val="left"/>
      <w:pPr>
        <w:ind w:left="323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24E60E06">
      <w:start w:val="1"/>
      <w:numFmt w:val="bullet"/>
      <w:lvlText w:val="o"/>
      <w:lvlJc w:val="left"/>
      <w:pPr>
        <w:ind w:left="395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78BAFE22">
      <w:start w:val="1"/>
      <w:numFmt w:val="bullet"/>
      <w:lvlText w:val="▪"/>
      <w:lvlJc w:val="left"/>
      <w:pPr>
        <w:ind w:left="467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F4924536">
      <w:start w:val="1"/>
      <w:numFmt w:val="bullet"/>
      <w:lvlText w:val="•"/>
      <w:lvlJc w:val="left"/>
      <w:pPr>
        <w:ind w:left="539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B21689E0">
      <w:start w:val="1"/>
      <w:numFmt w:val="bullet"/>
      <w:lvlText w:val="o"/>
      <w:lvlJc w:val="left"/>
      <w:pPr>
        <w:ind w:left="611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D2104B88">
      <w:start w:val="1"/>
      <w:numFmt w:val="bullet"/>
      <w:lvlText w:val="▪"/>
      <w:lvlJc w:val="left"/>
      <w:pPr>
        <w:ind w:left="683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1" w15:restartNumberingAfterBreak="0">
    <w:nsid w:val="7679587B"/>
    <w:multiLevelType w:val="multilevel"/>
    <w:tmpl w:val="CA187962"/>
    <w:lvl w:ilvl="0">
      <w:start w:val="1"/>
      <w:numFmt w:val="decimal"/>
      <w:lvlText w:val="%1."/>
      <w:lvlJc w:val="left"/>
      <w:pPr>
        <w:ind w:left="1069" w:hanging="360"/>
      </w:pPr>
      <w:rPr>
        <w:rFonts w:hint="default"/>
      </w:rPr>
    </w:lvl>
    <w:lvl w:ilvl="1">
      <w:start w:val="1"/>
      <w:numFmt w:val="decimal"/>
      <w:isLgl/>
      <w:lvlText w:val="%2."/>
      <w:lvlJc w:val="left"/>
      <w:pPr>
        <w:ind w:left="1954" w:hanging="1245"/>
      </w:pPr>
      <w:rPr>
        <w:rFonts w:ascii="Times New Roman" w:eastAsia="Times New Roman" w:hAnsi="Times New Roman" w:cs="Times New Roman"/>
      </w:rPr>
    </w:lvl>
    <w:lvl w:ilvl="2">
      <w:start w:val="1"/>
      <w:numFmt w:val="decimal"/>
      <w:isLgl/>
      <w:lvlText w:val="%1.%2.%3."/>
      <w:lvlJc w:val="left"/>
      <w:pPr>
        <w:ind w:left="1954" w:hanging="1245"/>
      </w:pPr>
      <w:rPr>
        <w:rFonts w:hint="default"/>
      </w:rPr>
    </w:lvl>
    <w:lvl w:ilvl="3">
      <w:start w:val="1"/>
      <w:numFmt w:val="decimal"/>
      <w:isLgl/>
      <w:lvlText w:val="%1.%2.%3.%4."/>
      <w:lvlJc w:val="left"/>
      <w:pPr>
        <w:ind w:left="1954" w:hanging="1245"/>
      </w:pPr>
      <w:rPr>
        <w:rFonts w:hint="default"/>
      </w:rPr>
    </w:lvl>
    <w:lvl w:ilvl="4">
      <w:start w:val="1"/>
      <w:numFmt w:val="decimal"/>
      <w:isLgl/>
      <w:lvlText w:val="%1.%2.%3.%4.%5."/>
      <w:lvlJc w:val="left"/>
      <w:pPr>
        <w:ind w:left="1954" w:hanging="124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2" w15:restartNumberingAfterBreak="0">
    <w:nsid w:val="77554144"/>
    <w:multiLevelType w:val="hybridMultilevel"/>
    <w:tmpl w:val="2DCAEA04"/>
    <w:lvl w:ilvl="0" w:tplc="7DEE85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7B66596"/>
    <w:multiLevelType w:val="hybridMultilevel"/>
    <w:tmpl w:val="9EBACB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89829F9"/>
    <w:multiLevelType w:val="hybridMultilevel"/>
    <w:tmpl w:val="71B238EA"/>
    <w:lvl w:ilvl="0" w:tplc="9B3E25E6">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5" w15:restartNumberingAfterBreak="0">
    <w:nsid w:val="78C56852"/>
    <w:multiLevelType w:val="multilevel"/>
    <w:tmpl w:val="D53C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1"/>
  </w:num>
  <w:num w:numId="3">
    <w:abstractNumId w:val="31"/>
  </w:num>
  <w:num w:numId="4">
    <w:abstractNumId w:val="4"/>
  </w:num>
  <w:num w:numId="5">
    <w:abstractNumId w:val="6"/>
  </w:num>
  <w:num w:numId="6">
    <w:abstractNumId w:val="26"/>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6"/>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11"/>
  </w:num>
  <w:num w:numId="13">
    <w:abstractNumId w:val="0"/>
  </w:num>
  <w:num w:numId="14">
    <w:abstractNumId w:val="1"/>
  </w:num>
  <w:num w:numId="15">
    <w:abstractNumId w:val="2"/>
  </w:num>
  <w:num w:numId="16">
    <w:abstractNumId w:val="3"/>
  </w:num>
  <w:num w:numId="17">
    <w:abstractNumId w:val="17"/>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33"/>
  </w:num>
  <w:num w:numId="21">
    <w:abstractNumId w:val="5"/>
  </w:num>
  <w:num w:numId="22">
    <w:abstractNumId w:val="27"/>
  </w:num>
  <w:num w:numId="23">
    <w:abstractNumId w:val="32"/>
  </w:num>
  <w:num w:numId="24">
    <w:abstractNumId w:val="9"/>
  </w:num>
  <w:num w:numId="25">
    <w:abstractNumId w:val="24"/>
  </w:num>
  <w:num w:numId="26">
    <w:abstractNumId w:val="23"/>
  </w:num>
  <w:num w:numId="27">
    <w:abstractNumId w:val="19"/>
  </w:num>
  <w:num w:numId="28">
    <w:abstractNumId w:val="29"/>
  </w:num>
  <w:num w:numId="29">
    <w:abstractNumId w:val="20"/>
  </w:num>
  <w:num w:numId="30">
    <w:abstractNumId w:val="15"/>
  </w:num>
  <w:num w:numId="31">
    <w:abstractNumId w:val="35"/>
  </w:num>
  <w:num w:numId="32">
    <w:abstractNumId w:val="18"/>
  </w:num>
  <w:num w:numId="33">
    <w:abstractNumId w:val="25"/>
  </w:num>
  <w:num w:numId="34">
    <w:abstractNumId w:val="14"/>
  </w:num>
  <w:num w:numId="35">
    <w:abstractNumId w:val="8"/>
  </w:num>
  <w:num w:numId="36">
    <w:abstractNumId w:val="34"/>
  </w:num>
  <w:num w:numId="37">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D01"/>
    <w:rsid w:val="00000E83"/>
    <w:rsid w:val="00003843"/>
    <w:rsid w:val="00004696"/>
    <w:rsid w:val="000076D3"/>
    <w:rsid w:val="000078A5"/>
    <w:rsid w:val="00007C11"/>
    <w:rsid w:val="000133EA"/>
    <w:rsid w:val="0002392B"/>
    <w:rsid w:val="000251D1"/>
    <w:rsid w:val="000266B0"/>
    <w:rsid w:val="00033660"/>
    <w:rsid w:val="0003457D"/>
    <w:rsid w:val="000457D8"/>
    <w:rsid w:val="00045A8B"/>
    <w:rsid w:val="00051EC9"/>
    <w:rsid w:val="00052DC9"/>
    <w:rsid w:val="00054853"/>
    <w:rsid w:val="00056F2C"/>
    <w:rsid w:val="00062879"/>
    <w:rsid w:val="000657A9"/>
    <w:rsid w:val="00066945"/>
    <w:rsid w:val="00066D2D"/>
    <w:rsid w:val="00066EA8"/>
    <w:rsid w:val="00067EA2"/>
    <w:rsid w:val="00080958"/>
    <w:rsid w:val="00080E6F"/>
    <w:rsid w:val="0008518C"/>
    <w:rsid w:val="00085631"/>
    <w:rsid w:val="000A1452"/>
    <w:rsid w:val="000A2200"/>
    <w:rsid w:val="000B1977"/>
    <w:rsid w:val="000B3769"/>
    <w:rsid w:val="000B6940"/>
    <w:rsid w:val="000C1F3D"/>
    <w:rsid w:val="000C4EF0"/>
    <w:rsid w:val="000C6EBB"/>
    <w:rsid w:val="000C75A4"/>
    <w:rsid w:val="000E39A2"/>
    <w:rsid w:val="000E4D06"/>
    <w:rsid w:val="000E66E4"/>
    <w:rsid w:val="000F05E6"/>
    <w:rsid w:val="000F2DFC"/>
    <w:rsid w:val="000F3454"/>
    <w:rsid w:val="000F4AE8"/>
    <w:rsid w:val="0010252C"/>
    <w:rsid w:val="0010272C"/>
    <w:rsid w:val="00102AAD"/>
    <w:rsid w:val="0010536C"/>
    <w:rsid w:val="00105D6C"/>
    <w:rsid w:val="00110650"/>
    <w:rsid w:val="0011132A"/>
    <w:rsid w:val="00111461"/>
    <w:rsid w:val="001141BF"/>
    <w:rsid w:val="00116922"/>
    <w:rsid w:val="001304DF"/>
    <w:rsid w:val="0013561F"/>
    <w:rsid w:val="0013630F"/>
    <w:rsid w:val="001375A1"/>
    <w:rsid w:val="00140F13"/>
    <w:rsid w:val="00141A1D"/>
    <w:rsid w:val="001429E7"/>
    <w:rsid w:val="00144032"/>
    <w:rsid w:val="0014546E"/>
    <w:rsid w:val="001507B8"/>
    <w:rsid w:val="00152DBB"/>
    <w:rsid w:val="00163036"/>
    <w:rsid w:val="00167B38"/>
    <w:rsid w:val="00176049"/>
    <w:rsid w:val="001766D9"/>
    <w:rsid w:val="0018236B"/>
    <w:rsid w:val="00183FE8"/>
    <w:rsid w:val="00185027"/>
    <w:rsid w:val="00185240"/>
    <w:rsid w:val="0018787B"/>
    <w:rsid w:val="00191EDE"/>
    <w:rsid w:val="0019250A"/>
    <w:rsid w:val="00192EE1"/>
    <w:rsid w:val="0019511D"/>
    <w:rsid w:val="001955DB"/>
    <w:rsid w:val="001A0282"/>
    <w:rsid w:val="001A2550"/>
    <w:rsid w:val="001A320C"/>
    <w:rsid w:val="001A49E0"/>
    <w:rsid w:val="001B2A27"/>
    <w:rsid w:val="001D126D"/>
    <w:rsid w:val="001D211B"/>
    <w:rsid w:val="001D7119"/>
    <w:rsid w:val="001D7360"/>
    <w:rsid w:val="001E30DD"/>
    <w:rsid w:val="001E56BD"/>
    <w:rsid w:val="001F1DBB"/>
    <w:rsid w:val="001F4CE1"/>
    <w:rsid w:val="00200096"/>
    <w:rsid w:val="00203A24"/>
    <w:rsid w:val="00216040"/>
    <w:rsid w:val="00223D44"/>
    <w:rsid w:val="00225088"/>
    <w:rsid w:val="00231A5A"/>
    <w:rsid w:val="00237F28"/>
    <w:rsid w:val="00245FCF"/>
    <w:rsid w:val="00246006"/>
    <w:rsid w:val="00247133"/>
    <w:rsid w:val="0024787B"/>
    <w:rsid w:val="0025042B"/>
    <w:rsid w:val="00253D91"/>
    <w:rsid w:val="00254D15"/>
    <w:rsid w:val="002571CA"/>
    <w:rsid w:val="00257519"/>
    <w:rsid w:val="00261EAA"/>
    <w:rsid w:val="00263047"/>
    <w:rsid w:val="00274E94"/>
    <w:rsid w:val="00277BC4"/>
    <w:rsid w:val="0028470B"/>
    <w:rsid w:val="00287146"/>
    <w:rsid w:val="00287837"/>
    <w:rsid w:val="00291295"/>
    <w:rsid w:val="00294C6D"/>
    <w:rsid w:val="002A2B93"/>
    <w:rsid w:val="002A53C5"/>
    <w:rsid w:val="002C07AA"/>
    <w:rsid w:val="002C6876"/>
    <w:rsid w:val="002D0401"/>
    <w:rsid w:val="002D171F"/>
    <w:rsid w:val="002D61B8"/>
    <w:rsid w:val="002D6DDB"/>
    <w:rsid w:val="002E4AE0"/>
    <w:rsid w:val="002E4CCC"/>
    <w:rsid w:val="002F58CF"/>
    <w:rsid w:val="002F7ECC"/>
    <w:rsid w:val="00301BAE"/>
    <w:rsid w:val="00302718"/>
    <w:rsid w:val="003038B5"/>
    <w:rsid w:val="00304ABE"/>
    <w:rsid w:val="003079D6"/>
    <w:rsid w:val="00322CB8"/>
    <w:rsid w:val="003233B5"/>
    <w:rsid w:val="00324D0E"/>
    <w:rsid w:val="00337D39"/>
    <w:rsid w:val="00343D8F"/>
    <w:rsid w:val="00345846"/>
    <w:rsid w:val="0034585C"/>
    <w:rsid w:val="0034662A"/>
    <w:rsid w:val="003478FC"/>
    <w:rsid w:val="0035625F"/>
    <w:rsid w:val="003564AF"/>
    <w:rsid w:val="00361C38"/>
    <w:rsid w:val="00362538"/>
    <w:rsid w:val="00363A4F"/>
    <w:rsid w:val="0037052B"/>
    <w:rsid w:val="00372838"/>
    <w:rsid w:val="00380B14"/>
    <w:rsid w:val="0038277A"/>
    <w:rsid w:val="00382D9B"/>
    <w:rsid w:val="00384D7A"/>
    <w:rsid w:val="0038574B"/>
    <w:rsid w:val="003926C5"/>
    <w:rsid w:val="0039731E"/>
    <w:rsid w:val="003A2F4E"/>
    <w:rsid w:val="003A345C"/>
    <w:rsid w:val="003A4455"/>
    <w:rsid w:val="003A73D6"/>
    <w:rsid w:val="003B3E54"/>
    <w:rsid w:val="003B6AF6"/>
    <w:rsid w:val="003C1B81"/>
    <w:rsid w:val="003C1CEB"/>
    <w:rsid w:val="003C228D"/>
    <w:rsid w:val="003C23D4"/>
    <w:rsid w:val="003C50C7"/>
    <w:rsid w:val="003C5BD8"/>
    <w:rsid w:val="003C5F67"/>
    <w:rsid w:val="003C7EFC"/>
    <w:rsid w:val="003D0B6C"/>
    <w:rsid w:val="003D2835"/>
    <w:rsid w:val="003D6C0E"/>
    <w:rsid w:val="003E20BA"/>
    <w:rsid w:val="003E4596"/>
    <w:rsid w:val="003E6FE5"/>
    <w:rsid w:val="003F022D"/>
    <w:rsid w:val="003F3AFE"/>
    <w:rsid w:val="003F52B1"/>
    <w:rsid w:val="003F6861"/>
    <w:rsid w:val="004000D5"/>
    <w:rsid w:val="00401341"/>
    <w:rsid w:val="0040396A"/>
    <w:rsid w:val="0041150B"/>
    <w:rsid w:val="00412357"/>
    <w:rsid w:val="0042297C"/>
    <w:rsid w:val="004246C0"/>
    <w:rsid w:val="00431782"/>
    <w:rsid w:val="00435D04"/>
    <w:rsid w:val="00443DAB"/>
    <w:rsid w:val="00451AFC"/>
    <w:rsid w:val="00451F98"/>
    <w:rsid w:val="00460F84"/>
    <w:rsid w:val="004615A8"/>
    <w:rsid w:val="004657D6"/>
    <w:rsid w:val="00470120"/>
    <w:rsid w:val="00473C2B"/>
    <w:rsid w:val="00476A37"/>
    <w:rsid w:val="00480EA4"/>
    <w:rsid w:val="004845F2"/>
    <w:rsid w:val="00486092"/>
    <w:rsid w:val="00486A3A"/>
    <w:rsid w:val="00490C42"/>
    <w:rsid w:val="00492362"/>
    <w:rsid w:val="00493EB1"/>
    <w:rsid w:val="004965C7"/>
    <w:rsid w:val="004975BF"/>
    <w:rsid w:val="004A49C0"/>
    <w:rsid w:val="004B0875"/>
    <w:rsid w:val="004B61DE"/>
    <w:rsid w:val="004B7EB2"/>
    <w:rsid w:val="004C78CA"/>
    <w:rsid w:val="004C7CE7"/>
    <w:rsid w:val="004D3DF9"/>
    <w:rsid w:val="004E0312"/>
    <w:rsid w:val="004E2A45"/>
    <w:rsid w:val="004E2C2B"/>
    <w:rsid w:val="004E63B8"/>
    <w:rsid w:val="004F3714"/>
    <w:rsid w:val="004F72AB"/>
    <w:rsid w:val="005012A8"/>
    <w:rsid w:val="0050276E"/>
    <w:rsid w:val="00505CEA"/>
    <w:rsid w:val="00507843"/>
    <w:rsid w:val="00511EA5"/>
    <w:rsid w:val="00514538"/>
    <w:rsid w:val="0051468D"/>
    <w:rsid w:val="0051615B"/>
    <w:rsid w:val="005230D1"/>
    <w:rsid w:val="00524F82"/>
    <w:rsid w:val="00534832"/>
    <w:rsid w:val="00534E31"/>
    <w:rsid w:val="0053745D"/>
    <w:rsid w:val="00537AF7"/>
    <w:rsid w:val="00545AE0"/>
    <w:rsid w:val="00551A9E"/>
    <w:rsid w:val="00552CEB"/>
    <w:rsid w:val="0055319F"/>
    <w:rsid w:val="00555E3A"/>
    <w:rsid w:val="00563592"/>
    <w:rsid w:val="005732B3"/>
    <w:rsid w:val="00576326"/>
    <w:rsid w:val="0058127A"/>
    <w:rsid w:val="00592393"/>
    <w:rsid w:val="00593DB4"/>
    <w:rsid w:val="00594428"/>
    <w:rsid w:val="00596D65"/>
    <w:rsid w:val="005978E0"/>
    <w:rsid w:val="005A167F"/>
    <w:rsid w:val="005A37F0"/>
    <w:rsid w:val="005A38B8"/>
    <w:rsid w:val="005A3DDA"/>
    <w:rsid w:val="005A5422"/>
    <w:rsid w:val="005A6693"/>
    <w:rsid w:val="005A7591"/>
    <w:rsid w:val="005B11C4"/>
    <w:rsid w:val="005B15D4"/>
    <w:rsid w:val="005C10B8"/>
    <w:rsid w:val="005C7745"/>
    <w:rsid w:val="005C784B"/>
    <w:rsid w:val="005D2534"/>
    <w:rsid w:val="005E2AD0"/>
    <w:rsid w:val="005E42CD"/>
    <w:rsid w:val="005E7BE9"/>
    <w:rsid w:val="005F105C"/>
    <w:rsid w:val="005F211C"/>
    <w:rsid w:val="005F268F"/>
    <w:rsid w:val="005F5642"/>
    <w:rsid w:val="005F5BF2"/>
    <w:rsid w:val="005F7D7B"/>
    <w:rsid w:val="00600523"/>
    <w:rsid w:val="00604AA3"/>
    <w:rsid w:val="00614752"/>
    <w:rsid w:val="00620245"/>
    <w:rsid w:val="006253AB"/>
    <w:rsid w:val="00627546"/>
    <w:rsid w:val="00633331"/>
    <w:rsid w:val="006406BB"/>
    <w:rsid w:val="006421A5"/>
    <w:rsid w:val="0065344C"/>
    <w:rsid w:val="00653FBE"/>
    <w:rsid w:val="00655139"/>
    <w:rsid w:val="0065673E"/>
    <w:rsid w:val="00661296"/>
    <w:rsid w:val="0066150C"/>
    <w:rsid w:val="00662A04"/>
    <w:rsid w:val="006659F3"/>
    <w:rsid w:val="006673C9"/>
    <w:rsid w:val="00671D2D"/>
    <w:rsid w:val="006726EA"/>
    <w:rsid w:val="00682AD4"/>
    <w:rsid w:val="0068541D"/>
    <w:rsid w:val="00695567"/>
    <w:rsid w:val="00697862"/>
    <w:rsid w:val="006B380E"/>
    <w:rsid w:val="006B4B2A"/>
    <w:rsid w:val="006B602B"/>
    <w:rsid w:val="006C4BFA"/>
    <w:rsid w:val="006C5B82"/>
    <w:rsid w:val="006D322C"/>
    <w:rsid w:val="006D6BF9"/>
    <w:rsid w:val="006D7D29"/>
    <w:rsid w:val="006E0CCB"/>
    <w:rsid w:val="006F0E2D"/>
    <w:rsid w:val="006F5B9F"/>
    <w:rsid w:val="0070229A"/>
    <w:rsid w:val="00702475"/>
    <w:rsid w:val="0070253D"/>
    <w:rsid w:val="00704C79"/>
    <w:rsid w:val="007056A9"/>
    <w:rsid w:val="007060DA"/>
    <w:rsid w:val="007063C9"/>
    <w:rsid w:val="00707BBB"/>
    <w:rsid w:val="00712A48"/>
    <w:rsid w:val="00714344"/>
    <w:rsid w:val="00714C16"/>
    <w:rsid w:val="00716A4E"/>
    <w:rsid w:val="00724A0B"/>
    <w:rsid w:val="00733E2C"/>
    <w:rsid w:val="00735D1B"/>
    <w:rsid w:val="007367C7"/>
    <w:rsid w:val="0073721E"/>
    <w:rsid w:val="00737C1A"/>
    <w:rsid w:val="00737DDE"/>
    <w:rsid w:val="00741EC3"/>
    <w:rsid w:val="00744B50"/>
    <w:rsid w:val="00751C56"/>
    <w:rsid w:val="00761C5C"/>
    <w:rsid w:val="00762DDF"/>
    <w:rsid w:val="00766A47"/>
    <w:rsid w:val="007824DC"/>
    <w:rsid w:val="00795D01"/>
    <w:rsid w:val="007970BF"/>
    <w:rsid w:val="007A0608"/>
    <w:rsid w:val="007A5F81"/>
    <w:rsid w:val="007A6E3C"/>
    <w:rsid w:val="007B089C"/>
    <w:rsid w:val="007B2B25"/>
    <w:rsid w:val="007B2FAD"/>
    <w:rsid w:val="007B592D"/>
    <w:rsid w:val="007B6A1D"/>
    <w:rsid w:val="007C3DEE"/>
    <w:rsid w:val="007C76F2"/>
    <w:rsid w:val="007D45E6"/>
    <w:rsid w:val="007D4DDA"/>
    <w:rsid w:val="007D611D"/>
    <w:rsid w:val="007D650B"/>
    <w:rsid w:val="007D67B6"/>
    <w:rsid w:val="007D7A57"/>
    <w:rsid w:val="007E07B0"/>
    <w:rsid w:val="007E3383"/>
    <w:rsid w:val="007E33AA"/>
    <w:rsid w:val="007E480D"/>
    <w:rsid w:val="007F1FE8"/>
    <w:rsid w:val="007F3EBF"/>
    <w:rsid w:val="007F41BE"/>
    <w:rsid w:val="00806FFC"/>
    <w:rsid w:val="008110E6"/>
    <w:rsid w:val="00811EC0"/>
    <w:rsid w:val="00815A6C"/>
    <w:rsid w:val="0081646D"/>
    <w:rsid w:val="00817E52"/>
    <w:rsid w:val="00823F11"/>
    <w:rsid w:val="00824611"/>
    <w:rsid w:val="00824DC2"/>
    <w:rsid w:val="0082538A"/>
    <w:rsid w:val="0082613C"/>
    <w:rsid w:val="00830F0E"/>
    <w:rsid w:val="008311AE"/>
    <w:rsid w:val="00834771"/>
    <w:rsid w:val="00846C5A"/>
    <w:rsid w:val="00846FA9"/>
    <w:rsid w:val="0085151D"/>
    <w:rsid w:val="00852555"/>
    <w:rsid w:val="00852754"/>
    <w:rsid w:val="00854542"/>
    <w:rsid w:val="008604F4"/>
    <w:rsid w:val="008606DD"/>
    <w:rsid w:val="00861DB5"/>
    <w:rsid w:val="008652EA"/>
    <w:rsid w:val="00866CC5"/>
    <w:rsid w:val="008770BF"/>
    <w:rsid w:val="008815CE"/>
    <w:rsid w:val="0088348C"/>
    <w:rsid w:val="0088483E"/>
    <w:rsid w:val="00886A2A"/>
    <w:rsid w:val="008871D4"/>
    <w:rsid w:val="00887704"/>
    <w:rsid w:val="00891C40"/>
    <w:rsid w:val="00892926"/>
    <w:rsid w:val="00892E74"/>
    <w:rsid w:val="00897D56"/>
    <w:rsid w:val="008A19BF"/>
    <w:rsid w:val="008A3AE8"/>
    <w:rsid w:val="008B3E51"/>
    <w:rsid w:val="008C01DC"/>
    <w:rsid w:val="008D1E52"/>
    <w:rsid w:val="008D3B28"/>
    <w:rsid w:val="008D45E0"/>
    <w:rsid w:val="008E140A"/>
    <w:rsid w:val="008E1503"/>
    <w:rsid w:val="008E1800"/>
    <w:rsid w:val="008E307F"/>
    <w:rsid w:val="008E471A"/>
    <w:rsid w:val="008E7D83"/>
    <w:rsid w:val="008F4222"/>
    <w:rsid w:val="008F5863"/>
    <w:rsid w:val="008F7992"/>
    <w:rsid w:val="008F7ACF"/>
    <w:rsid w:val="008F7B73"/>
    <w:rsid w:val="00910722"/>
    <w:rsid w:val="009111BB"/>
    <w:rsid w:val="00912E0E"/>
    <w:rsid w:val="009140B9"/>
    <w:rsid w:val="00915802"/>
    <w:rsid w:val="00920739"/>
    <w:rsid w:val="00920D5D"/>
    <w:rsid w:val="00921BE4"/>
    <w:rsid w:val="00927DDC"/>
    <w:rsid w:val="00933E9B"/>
    <w:rsid w:val="00934D2D"/>
    <w:rsid w:val="00937969"/>
    <w:rsid w:val="009437B4"/>
    <w:rsid w:val="00944C7B"/>
    <w:rsid w:val="00946D7A"/>
    <w:rsid w:val="0095051C"/>
    <w:rsid w:val="00950E51"/>
    <w:rsid w:val="00952EF1"/>
    <w:rsid w:val="0095375D"/>
    <w:rsid w:val="00955574"/>
    <w:rsid w:val="00962940"/>
    <w:rsid w:val="0096385F"/>
    <w:rsid w:val="00970A93"/>
    <w:rsid w:val="00977886"/>
    <w:rsid w:val="00982077"/>
    <w:rsid w:val="00985C11"/>
    <w:rsid w:val="00986E05"/>
    <w:rsid w:val="0099083D"/>
    <w:rsid w:val="00994488"/>
    <w:rsid w:val="00995718"/>
    <w:rsid w:val="009B3C53"/>
    <w:rsid w:val="009B6CBC"/>
    <w:rsid w:val="009C29FF"/>
    <w:rsid w:val="009C5017"/>
    <w:rsid w:val="009C558E"/>
    <w:rsid w:val="009D0E13"/>
    <w:rsid w:val="009D1B9E"/>
    <w:rsid w:val="009D4FA9"/>
    <w:rsid w:val="009D779F"/>
    <w:rsid w:val="009E522C"/>
    <w:rsid w:val="009F2123"/>
    <w:rsid w:val="009F275B"/>
    <w:rsid w:val="009F29EF"/>
    <w:rsid w:val="009F2D65"/>
    <w:rsid w:val="009F684B"/>
    <w:rsid w:val="00A00AF8"/>
    <w:rsid w:val="00A02043"/>
    <w:rsid w:val="00A04104"/>
    <w:rsid w:val="00A05963"/>
    <w:rsid w:val="00A05E73"/>
    <w:rsid w:val="00A0746A"/>
    <w:rsid w:val="00A143EB"/>
    <w:rsid w:val="00A1631B"/>
    <w:rsid w:val="00A16572"/>
    <w:rsid w:val="00A21831"/>
    <w:rsid w:val="00A22967"/>
    <w:rsid w:val="00A23814"/>
    <w:rsid w:val="00A24CED"/>
    <w:rsid w:val="00A26291"/>
    <w:rsid w:val="00A311BC"/>
    <w:rsid w:val="00A33B2A"/>
    <w:rsid w:val="00A34B90"/>
    <w:rsid w:val="00A36705"/>
    <w:rsid w:val="00A376C5"/>
    <w:rsid w:val="00A40575"/>
    <w:rsid w:val="00A57DFF"/>
    <w:rsid w:val="00A6665A"/>
    <w:rsid w:val="00A667D2"/>
    <w:rsid w:val="00A74341"/>
    <w:rsid w:val="00A76BE3"/>
    <w:rsid w:val="00A8049F"/>
    <w:rsid w:val="00A814D0"/>
    <w:rsid w:val="00A8194B"/>
    <w:rsid w:val="00A82A36"/>
    <w:rsid w:val="00A848AD"/>
    <w:rsid w:val="00A8661A"/>
    <w:rsid w:val="00A93E37"/>
    <w:rsid w:val="00AA281C"/>
    <w:rsid w:val="00AA4067"/>
    <w:rsid w:val="00AA4A37"/>
    <w:rsid w:val="00AA6E25"/>
    <w:rsid w:val="00AC25E6"/>
    <w:rsid w:val="00AC5A83"/>
    <w:rsid w:val="00AC7AB3"/>
    <w:rsid w:val="00AC7EC3"/>
    <w:rsid w:val="00AD1EFF"/>
    <w:rsid w:val="00AD2758"/>
    <w:rsid w:val="00AD5775"/>
    <w:rsid w:val="00AD7343"/>
    <w:rsid w:val="00AD74DB"/>
    <w:rsid w:val="00AE150D"/>
    <w:rsid w:val="00AE7920"/>
    <w:rsid w:val="00AF1CE5"/>
    <w:rsid w:val="00AF1E65"/>
    <w:rsid w:val="00AF4C5C"/>
    <w:rsid w:val="00AF6C86"/>
    <w:rsid w:val="00AF7813"/>
    <w:rsid w:val="00B016F2"/>
    <w:rsid w:val="00B02480"/>
    <w:rsid w:val="00B04467"/>
    <w:rsid w:val="00B04CB9"/>
    <w:rsid w:val="00B04E46"/>
    <w:rsid w:val="00B07726"/>
    <w:rsid w:val="00B10C12"/>
    <w:rsid w:val="00B145FE"/>
    <w:rsid w:val="00B20259"/>
    <w:rsid w:val="00B253AB"/>
    <w:rsid w:val="00B31D49"/>
    <w:rsid w:val="00B328AF"/>
    <w:rsid w:val="00B351A2"/>
    <w:rsid w:val="00B412E4"/>
    <w:rsid w:val="00B4248D"/>
    <w:rsid w:val="00B47FB4"/>
    <w:rsid w:val="00B53369"/>
    <w:rsid w:val="00B55EBB"/>
    <w:rsid w:val="00B724DB"/>
    <w:rsid w:val="00B75E85"/>
    <w:rsid w:val="00B80A2A"/>
    <w:rsid w:val="00B83ED8"/>
    <w:rsid w:val="00B91EC9"/>
    <w:rsid w:val="00B9447E"/>
    <w:rsid w:val="00B9470B"/>
    <w:rsid w:val="00B95FDE"/>
    <w:rsid w:val="00BA0069"/>
    <w:rsid w:val="00BA0189"/>
    <w:rsid w:val="00BA0F91"/>
    <w:rsid w:val="00BA27DE"/>
    <w:rsid w:val="00BA6270"/>
    <w:rsid w:val="00BB08E4"/>
    <w:rsid w:val="00BB2CE3"/>
    <w:rsid w:val="00BB44BB"/>
    <w:rsid w:val="00BB6928"/>
    <w:rsid w:val="00BC05B5"/>
    <w:rsid w:val="00BC3296"/>
    <w:rsid w:val="00BD0535"/>
    <w:rsid w:val="00BD4587"/>
    <w:rsid w:val="00BD64EA"/>
    <w:rsid w:val="00BD7331"/>
    <w:rsid w:val="00BD797F"/>
    <w:rsid w:val="00BE0CFD"/>
    <w:rsid w:val="00BF5587"/>
    <w:rsid w:val="00BF5677"/>
    <w:rsid w:val="00BF5C12"/>
    <w:rsid w:val="00BF702A"/>
    <w:rsid w:val="00C0494A"/>
    <w:rsid w:val="00C06E3C"/>
    <w:rsid w:val="00C07991"/>
    <w:rsid w:val="00C1188B"/>
    <w:rsid w:val="00C11D0E"/>
    <w:rsid w:val="00C13BFF"/>
    <w:rsid w:val="00C13D50"/>
    <w:rsid w:val="00C15249"/>
    <w:rsid w:val="00C22919"/>
    <w:rsid w:val="00C245C6"/>
    <w:rsid w:val="00C31DC3"/>
    <w:rsid w:val="00C33A41"/>
    <w:rsid w:val="00C3760E"/>
    <w:rsid w:val="00C37EED"/>
    <w:rsid w:val="00C401B6"/>
    <w:rsid w:val="00C409D1"/>
    <w:rsid w:val="00C45862"/>
    <w:rsid w:val="00C53A97"/>
    <w:rsid w:val="00C61FF6"/>
    <w:rsid w:val="00C70C3C"/>
    <w:rsid w:val="00C75EAC"/>
    <w:rsid w:val="00C839DE"/>
    <w:rsid w:val="00C83CFC"/>
    <w:rsid w:val="00C84FDF"/>
    <w:rsid w:val="00C86169"/>
    <w:rsid w:val="00C87445"/>
    <w:rsid w:val="00C92A27"/>
    <w:rsid w:val="00C9552E"/>
    <w:rsid w:val="00C967CF"/>
    <w:rsid w:val="00C96F50"/>
    <w:rsid w:val="00CA2FBF"/>
    <w:rsid w:val="00CB2D22"/>
    <w:rsid w:val="00CB33FA"/>
    <w:rsid w:val="00CC106E"/>
    <w:rsid w:val="00CC16E3"/>
    <w:rsid w:val="00CC1867"/>
    <w:rsid w:val="00CC3D0D"/>
    <w:rsid w:val="00CC66D2"/>
    <w:rsid w:val="00CC6F6B"/>
    <w:rsid w:val="00CC71F1"/>
    <w:rsid w:val="00CD799F"/>
    <w:rsid w:val="00CE10E1"/>
    <w:rsid w:val="00CE2332"/>
    <w:rsid w:val="00CE3911"/>
    <w:rsid w:val="00CE420F"/>
    <w:rsid w:val="00CE4670"/>
    <w:rsid w:val="00CE62D8"/>
    <w:rsid w:val="00CE7C6F"/>
    <w:rsid w:val="00CF0F40"/>
    <w:rsid w:val="00CF10ED"/>
    <w:rsid w:val="00D02B72"/>
    <w:rsid w:val="00D02E30"/>
    <w:rsid w:val="00D033E4"/>
    <w:rsid w:val="00D057CA"/>
    <w:rsid w:val="00D1029E"/>
    <w:rsid w:val="00D10A99"/>
    <w:rsid w:val="00D11115"/>
    <w:rsid w:val="00D2270F"/>
    <w:rsid w:val="00D27284"/>
    <w:rsid w:val="00D27EE1"/>
    <w:rsid w:val="00D3578B"/>
    <w:rsid w:val="00D42B2D"/>
    <w:rsid w:val="00D46A29"/>
    <w:rsid w:val="00D47E79"/>
    <w:rsid w:val="00D53FDF"/>
    <w:rsid w:val="00D60039"/>
    <w:rsid w:val="00D62126"/>
    <w:rsid w:val="00D67EB2"/>
    <w:rsid w:val="00D73509"/>
    <w:rsid w:val="00D754AA"/>
    <w:rsid w:val="00D82560"/>
    <w:rsid w:val="00D82B7D"/>
    <w:rsid w:val="00D82FC8"/>
    <w:rsid w:val="00D84496"/>
    <w:rsid w:val="00D85C43"/>
    <w:rsid w:val="00D8780A"/>
    <w:rsid w:val="00D93454"/>
    <w:rsid w:val="00DA03AF"/>
    <w:rsid w:val="00DA6D8B"/>
    <w:rsid w:val="00DB49DC"/>
    <w:rsid w:val="00DB52B2"/>
    <w:rsid w:val="00DB5F44"/>
    <w:rsid w:val="00DC03AB"/>
    <w:rsid w:val="00DC36E5"/>
    <w:rsid w:val="00DD2584"/>
    <w:rsid w:val="00DD305E"/>
    <w:rsid w:val="00DD5413"/>
    <w:rsid w:val="00DE0EE8"/>
    <w:rsid w:val="00DE2B85"/>
    <w:rsid w:val="00DE55FC"/>
    <w:rsid w:val="00DE5680"/>
    <w:rsid w:val="00DE7C67"/>
    <w:rsid w:val="00DE7DE9"/>
    <w:rsid w:val="00DF1AB6"/>
    <w:rsid w:val="00DF40D8"/>
    <w:rsid w:val="00DF42BE"/>
    <w:rsid w:val="00E059CB"/>
    <w:rsid w:val="00E116EF"/>
    <w:rsid w:val="00E1204A"/>
    <w:rsid w:val="00E12C4B"/>
    <w:rsid w:val="00E13B79"/>
    <w:rsid w:val="00E23DAE"/>
    <w:rsid w:val="00E33B90"/>
    <w:rsid w:val="00E34B6F"/>
    <w:rsid w:val="00E36823"/>
    <w:rsid w:val="00E43DD8"/>
    <w:rsid w:val="00E445D0"/>
    <w:rsid w:val="00E466DA"/>
    <w:rsid w:val="00E503D6"/>
    <w:rsid w:val="00E513EA"/>
    <w:rsid w:val="00E53E89"/>
    <w:rsid w:val="00E573A9"/>
    <w:rsid w:val="00E63D12"/>
    <w:rsid w:val="00E64210"/>
    <w:rsid w:val="00E66279"/>
    <w:rsid w:val="00E70851"/>
    <w:rsid w:val="00E73D06"/>
    <w:rsid w:val="00E74416"/>
    <w:rsid w:val="00E75F25"/>
    <w:rsid w:val="00E81223"/>
    <w:rsid w:val="00E91795"/>
    <w:rsid w:val="00E92D48"/>
    <w:rsid w:val="00EA03E9"/>
    <w:rsid w:val="00EA3DF5"/>
    <w:rsid w:val="00EA69F2"/>
    <w:rsid w:val="00EB3A78"/>
    <w:rsid w:val="00EB437C"/>
    <w:rsid w:val="00EC1507"/>
    <w:rsid w:val="00EC3957"/>
    <w:rsid w:val="00EC3E8A"/>
    <w:rsid w:val="00EC4BBF"/>
    <w:rsid w:val="00EC4D3D"/>
    <w:rsid w:val="00ED26F7"/>
    <w:rsid w:val="00EE0957"/>
    <w:rsid w:val="00EE5274"/>
    <w:rsid w:val="00EE5C8B"/>
    <w:rsid w:val="00EE6027"/>
    <w:rsid w:val="00EF3099"/>
    <w:rsid w:val="00EF4BDA"/>
    <w:rsid w:val="00EF4C76"/>
    <w:rsid w:val="00F03430"/>
    <w:rsid w:val="00F04BE6"/>
    <w:rsid w:val="00F10406"/>
    <w:rsid w:val="00F2181C"/>
    <w:rsid w:val="00F249B3"/>
    <w:rsid w:val="00F3777D"/>
    <w:rsid w:val="00F377AA"/>
    <w:rsid w:val="00F4170E"/>
    <w:rsid w:val="00F42356"/>
    <w:rsid w:val="00F46E84"/>
    <w:rsid w:val="00F55011"/>
    <w:rsid w:val="00F622D5"/>
    <w:rsid w:val="00F6462A"/>
    <w:rsid w:val="00F66B61"/>
    <w:rsid w:val="00F6732B"/>
    <w:rsid w:val="00F67549"/>
    <w:rsid w:val="00F67F7B"/>
    <w:rsid w:val="00F70760"/>
    <w:rsid w:val="00F71149"/>
    <w:rsid w:val="00F80AD3"/>
    <w:rsid w:val="00F8166B"/>
    <w:rsid w:val="00F85390"/>
    <w:rsid w:val="00F90CC8"/>
    <w:rsid w:val="00F9247B"/>
    <w:rsid w:val="00F92D69"/>
    <w:rsid w:val="00FB5C9E"/>
    <w:rsid w:val="00FB6CCD"/>
    <w:rsid w:val="00FB7A11"/>
    <w:rsid w:val="00FF47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4A6CAF"/>
  <w15:docId w15:val="{CB9518C9-7790-4851-93B1-E24577F4D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106E"/>
    <w:pPr>
      <w:widowControl w:val="0"/>
    </w:pPr>
  </w:style>
  <w:style w:type="paragraph" w:styleId="1">
    <w:name w:val="heading 1"/>
    <w:aliases w:val="iiaay no?aieoa"/>
    <w:basedOn w:val="a"/>
    <w:next w:val="a"/>
    <w:link w:val="10"/>
    <w:qFormat/>
    <w:rsid w:val="005B11C4"/>
    <w:pPr>
      <w:keepNext/>
      <w:spacing w:before="240" w:after="60"/>
      <w:outlineLvl w:val="0"/>
    </w:pPr>
    <w:rPr>
      <w:rFonts w:ascii="Cambria" w:hAnsi="Cambria"/>
      <w:b/>
      <w:bCs/>
      <w:kern w:val="32"/>
      <w:sz w:val="32"/>
      <w:szCs w:val="32"/>
    </w:rPr>
  </w:style>
  <w:style w:type="paragraph" w:styleId="2">
    <w:name w:val="heading 2"/>
    <w:basedOn w:val="a"/>
    <w:link w:val="20"/>
    <w:uiPriority w:val="9"/>
    <w:qFormat/>
    <w:rsid w:val="00795D01"/>
    <w:pPr>
      <w:spacing w:before="100" w:beforeAutospacing="1" w:after="100" w:afterAutospacing="1"/>
      <w:outlineLvl w:val="1"/>
    </w:pPr>
    <w:rPr>
      <w:b/>
      <w:bCs/>
      <w:sz w:val="36"/>
      <w:szCs w:val="36"/>
    </w:rPr>
  </w:style>
  <w:style w:type="paragraph" w:styleId="3">
    <w:name w:val="heading 3"/>
    <w:basedOn w:val="a"/>
    <w:next w:val="a"/>
    <w:link w:val="30"/>
    <w:unhideWhenUsed/>
    <w:qFormat/>
    <w:rsid w:val="005B11C4"/>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0251D1"/>
    <w:pPr>
      <w:keepNext/>
      <w:spacing w:before="240" w:after="60"/>
      <w:outlineLvl w:val="3"/>
    </w:pPr>
    <w:rPr>
      <w:rFonts w:ascii="Calibri" w:hAnsi="Calibri"/>
      <w:b/>
      <w:bCs/>
      <w:sz w:val="28"/>
      <w:szCs w:val="28"/>
    </w:rPr>
  </w:style>
  <w:style w:type="paragraph" w:styleId="5">
    <w:name w:val="heading 5"/>
    <w:basedOn w:val="a"/>
    <w:next w:val="a"/>
    <w:link w:val="50"/>
    <w:qFormat/>
    <w:rsid w:val="00AA4A37"/>
    <w:pPr>
      <w:widowControl/>
      <w:spacing w:before="240" w:after="60"/>
      <w:outlineLvl w:val="4"/>
    </w:pPr>
    <w:rPr>
      <w:b/>
      <w:bCs/>
      <w:i/>
      <w:iCs/>
      <w:sz w:val="26"/>
      <w:szCs w:val="26"/>
    </w:rPr>
  </w:style>
  <w:style w:type="paragraph" w:styleId="6">
    <w:name w:val="heading 6"/>
    <w:basedOn w:val="a"/>
    <w:next w:val="a"/>
    <w:link w:val="60"/>
    <w:unhideWhenUsed/>
    <w:qFormat/>
    <w:rsid w:val="00C11D0E"/>
    <w:pPr>
      <w:spacing w:before="240" w:after="60"/>
      <w:outlineLvl w:val="5"/>
    </w:pPr>
    <w:rPr>
      <w:rFonts w:ascii="Calibri" w:hAnsi="Calibri"/>
      <w:b/>
      <w:bCs/>
      <w:sz w:val="22"/>
      <w:szCs w:val="22"/>
    </w:rPr>
  </w:style>
  <w:style w:type="paragraph" w:styleId="7">
    <w:name w:val="heading 7"/>
    <w:basedOn w:val="a"/>
    <w:next w:val="a"/>
    <w:link w:val="70"/>
    <w:qFormat/>
    <w:rsid w:val="00E466DA"/>
    <w:pPr>
      <w:widowControl/>
      <w:numPr>
        <w:ilvl w:val="6"/>
        <w:numId w:val="1"/>
      </w:numPr>
      <w:spacing w:before="240" w:after="60"/>
      <w:outlineLvl w:val="6"/>
    </w:pPr>
    <w:rPr>
      <w:rFonts w:ascii="Arial" w:hAnsi="Arial"/>
      <w:sz w:val="24"/>
    </w:rPr>
  </w:style>
  <w:style w:type="paragraph" w:styleId="8">
    <w:name w:val="heading 8"/>
    <w:basedOn w:val="a"/>
    <w:next w:val="a"/>
    <w:link w:val="80"/>
    <w:qFormat/>
    <w:rsid w:val="00AA4A37"/>
    <w:pPr>
      <w:widowControl/>
      <w:spacing w:before="240" w:after="60"/>
      <w:outlineLvl w:val="7"/>
    </w:pPr>
    <w:rPr>
      <w:i/>
      <w:iCs/>
      <w:sz w:val="24"/>
      <w:szCs w:val="24"/>
    </w:rPr>
  </w:style>
  <w:style w:type="paragraph" w:styleId="9">
    <w:name w:val="heading 9"/>
    <w:basedOn w:val="a"/>
    <w:next w:val="5"/>
    <w:link w:val="90"/>
    <w:qFormat/>
    <w:rsid w:val="00E466DA"/>
    <w:pPr>
      <w:keepNext/>
      <w:keepLines/>
      <w:widowControl/>
      <w:numPr>
        <w:ilvl w:val="8"/>
        <w:numId w:val="1"/>
      </w:numPr>
      <w:spacing w:after="120" w:line="240" w:lineRule="exact"/>
      <w:jc w:val="righ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iiaay no?aieoa Знак"/>
    <w:link w:val="1"/>
    <w:rsid w:val="005B11C4"/>
    <w:rPr>
      <w:rFonts w:ascii="Cambria" w:eastAsia="Times New Roman" w:hAnsi="Cambria" w:cs="Times New Roman"/>
      <w:b/>
      <w:bCs/>
      <w:kern w:val="32"/>
      <w:sz w:val="32"/>
      <w:szCs w:val="32"/>
    </w:rPr>
  </w:style>
  <w:style w:type="character" w:customStyle="1" w:styleId="20">
    <w:name w:val="Заголовок 2 Знак"/>
    <w:link w:val="2"/>
    <w:uiPriority w:val="9"/>
    <w:rsid w:val="00BA0F91"/>
    <w:rPr>
      <w:b/>
      <w:bCs/>
      <w:sz w:val="36"/>
      <w:szCs w:val="36"/>
    </w:rPr>
  </w:style>
  <w:style w:type="character" w:customStyle="1" w:styleId="30">
    <w:name w:val="Заголовок 3 Знак"/>
    <w:link w:val="3"/>
    <w:rsid w:val="005B11C4"/>
    <w:rPr>
      <w:rFonts w:ascii="Cambria" w:eastAsia="Times New Roman" w:hAnsi="Cambria" w:cs="Times New Roman"/>
      <w:b/>
      <w:bCs/>
      <w:sz w:val="26"/>
      <w:szCs w:val="26"/>
    </w:rPr>
  </w:style>
  <w:style w:type="character" w:customStyle="1" w:styleId="40">
    <w:name w:val="Заголовок 4 Знак"/>
    <w:link w:val="4"/>
    <w:uiPriority w:val="9"/>
    <w:rsid w:val="000251D1"/>
    <w:rPr>
      <w:rFonts w:ascii="Calibri" w:eastAsia="Times New Roman" w:hAnsi="Calibri" w:cs="Times New Roman"/>
      <w:b/>
      <w:bCs/>
      <w:sz w:val="28"/>
      <w:szCs w:val="28"/>
    </w:rPr>
  </w:style>
  <w:style w:type="character" w:customStyle="1" w:styleId="50">
    <w:name w:val="Заголовок 5 Знак"/>
    <w:link w:val="5"/>
    <w:rsid w:val="00AA4A37"/>
    <w:rPr>
      <w:b/>
      <w:bCs/>
      <w:i/>
      <w:iCs/>
      <w:sz w:val="26"/>
      <w:szCs w:val="26"/>
    </w:rPr>
  </w:style>
  <w:style w:type="character" w:customStyle="1" w:styleId="60">
    <w:name w:val="Заголовок 6 Знак"/>
    <w:link w:val="6"/>
    <w:rsid w:val="00C11D0E"/>
    <w:rPr>
      <w:rFonts w:ascii="Calibri" w:eastAsia="Times New Roman" w:hAnsi="Calibri" w:cs="Times New Roman"/>
      <w:b/>
      <w:bCs/>
      <w:sz w:val="22"/>
      <w:szCs w:val="22"/>
    </w:rPr>
  </w:style>
  <w:style w:type="character" w:customStyle="1" w:styleId="80">
    <w:name w:val="Заголовок 8 Знак"/>
    <w:link w:val="8"/>
    <w:rsid w:val="00AA4A37"/>
    <w:rPr>
      <w:i/>
      <w:iCs/>
      <w:sz w:val="24"/>
      <w:szCs w:val="24"/>
    </w:rPr>
  </w:style>
  <w:style w:type="character" w:styleId="a3">
    <w:name w:val="Emphasis"/>
    <w:uiPriority w:val="20"/>
    <w:qFormat/>
    <w:rsid w:val="00795D01"/>
    <w:rPr>
      <w:i/>
      <w:iCs/>
    </w:rPr>
  </w:style>
  <w:style w:type="paragraph" w:styleId="a4">
    <w:name w:val="Normal (Web)"/>
    <w:aliases w:val="Обычный (Web) Знак,Обычный (Web)"/>
    <w:basedOn w:val="a"/>
    <w:link w:val="a5"/>
    <w:uiPriority w:val="99"/>
    <w:rsid w:val="00795D01"/>
    <w:pPr>
      <w:spacing w:before="100" w:beforeAutospacing="1" w:after="100" w:afterAutospacing="1"/>
    </w:pPr>
  </w:style>
  <w:style w:type="character" w:customStyle="1" w:styleId="a5">
    <w:name w:val="Обычный (Интернет) Знак"/>
    <w:aliases w:val="Обычный (Web) Знак Знак,Обычный (Web) Знак1"/>
    <w:basedOn w:val="a0"/>
    <w:link w:val="a4"/>
    <w:uiPriority w:val="99"/>
    <w:locked/>
    <w:rsid w:val="009D4FA9"/>
  </w:style>
  <w:style w:type="character" w:styleId="a6">
    <w:name w:val="Hyperlink"/>
    <w:rsid w:val="00795D01"/>
    <w:rPr>
      <w:color w:val="0000FF"/>
      <w:u w:val="single"/>
    </w:rPr>
  </w:style>
  <w:style w:type="character" w:customStyle="1" w:styleId="apple-converted-space">
    <w:name w:val="apple-converted-space"/>
    <w:basedOn w:val="a0"/>
    <w:rsid w:val="00795D01"/>
  </w:style>
  <w:style w:type="paragraph" w:styleId="a7">
    <w:name w:val="Balloon Text"/>
    <w:basedOn w:val="a"/>
    <w:link w:val="a8"/>
    <w:rsid w:val="00795D01"/>
    <w:rPr>
      <w:rFonts w:ascii="Tahoma" w:hAnsi="Tahoma" w:cs="Tahoma"/>
      <w:sz w:val="16"/>
      <w:szCs w:val="16"/>
    </w:rPr>
  </w:style>
  <w:style w:type="character" w:customStyle="1" w:styleId="a8">
    <w:name w:val="Текст выноски Знак"/>
    <w:link w:val="a7"/>
    <w:rsid w:val="00C401B6"/>
    <w:rPr>
      <w:rFonts w:ascii="Tahoma" w:hAnsi="Tahoma" w:cs="Tahoma"/>
      <w:sz w:val="16"/>
      <w:szCs w:val="16"/>
    </w:rPr>
  </w:style>
  <w:style w:type="table" w:styleId="a9">
    <w:name w:val="Table Grid"/>
    <w:basedOn w:val="a1"/>
    <w:uiPriority w:val="59"/>
    <w:rsid w:val="00BD64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Знак Знак Знак Знак"/>
    <w:basedOn w:val="a"/>
    <w:rsid w:val="00762DDF"/>
    <w:pPr>
      <w:widowControl/>
      <w:tabs>
        <w:tab w:val="num" w:pos="720"/>
      </w:tabs>
      <w:spacing w:after="160" w:line="240" w:lineRule="exact"/>
      <w:ind w:left="720" w:hanging="720"/>
      <w:jc w:val="both"/>
    </w:pPr>
    <w:rPr>
      <w:rFonts w:ascii="Verdana" w:hAnsi="Verdana" w:cs="Arial"/>
      <w:lang w:val="en-US" w:eastAsia="en-US"/>
    </w:rPr>
  </w:style>
  <w:style w:type="paragraph" w:styleId="ab">
    <w:name w:val="header"/>
    <w:basedOn w:val="a"/>
    <w:link w:val="ac"/>
    <w:rsid w:val="00762DDF"/>
    <w:pPr>
      <w:widowControl/>
      <w:tabs>
        <w:tab w:val="center" w:pos="4677"/>
        <w:tab w:val="right" w:pos="9355"/>
      </w:tabs>
    </w:pPr>
    <w:rPr>
      <w:sz w:val="24"/>
      <w:szCs w:val="24"/>
    </w:rPr>
  </w:style>
  <w:style w:type="character" w:customStyle="1" w:styleId="ac">
    <w:name w:val="Верхний колонтитул Знак"/>
    <w:link w:val="ab"/>
    <w:rsid w:val="00762DDF"/>
    <w:rPr>
      <w:sz w:val="24"/>
      <w:szCs w:val="24"/>
    </w:rPr>
  </w:style>
  <w:style w:type="paragraph" w:styleId="ad">
    <w:name w:val="footer"/>
    <w:basedOn w:val="a"/>
    <w:link w:val="ae"/>
    <w:rsid w:val="00762DDF"/>
    <w:pPr>
      <w:widowControl/>
      <w:tabs>
        <w:tab w:val="center" w:pos="4677"/>
        <w:tab w:val="right" w:pos="9355"/>
      </w:tabs>
    </w:pPr>
    <w:rPr>
      <w:sz w:val="24"/>
      <w:szCs w:val="24"/>
    </w:rPr>
  </w:style>
  <w:style w:type="character" w:customStyle="1" w:styleId="ae">
    <w:name w:val="Нижний колонтитул Знак"/>
    <w:link w:val="ad"/>
    <w:rsid w:val="00762DDF"/>
    <w:rPr>
      <w:sz w:val="24"/>
      <w:szCs w:val="24"/>
    </w:rPr>
  </w:style>
  <w:style w:type="paragraph" w:customStyle="1" w:styleId="p1">
    <w:name w:val="p1"/>
    <w:basedOn w:val="a"/>
    <w:rsid w:val="00737DDE"/>
    <w:pPr>
      <w:widowControl/>
      <w:spacing w:before="100" w:beforeAutospacing="1" w:after="100" w:afterAutospacing="1"/>
    </w:pPr>
    <w:rPr>
      <w:sz w:val="24"/>
      <w:szCs w:val="24"/>
    </w:rPr>
  </w:style>
  <w:style w:type="character" w:customStyle="1" w:styleId="s1">
    <w:name w:val="s1"/>
    <w:basedOn w:val="a0"/>
    <w:rsid w:val="00737DDE"/>
  </w:style>
  <w:style w:type="paragraph" w:customStyle="1" w:styleId="p2">
    <w:name w:val="p2"/>
    <w:basedOn w:val="a"/>
    <w:rsid w:val="00737DDE"/>
    <w:pPr>
      <w:widowControl/>
      <w:spacing w:before="100" w:beforeAutospacing="1" w:after="100" w:afterAutospacing="1"/>
    </w:pPr>
    <w:rPr>
      <w:sz w:val="24"/>
      <w:szCs w:val="24"/>
    </w:rPr>
  </w:style>
  <w:style w:type="paragraph" w:customStyle="1" w:styleId="p3">
    <w:name w:val="p3"/>
    <w:basedOn w:val="a"/>
    <w:rsid w:val="00737DDE"/>
    <w:pPr>
      <w:widowControl/>
      <w:spacing w:before="100" w:beforeAutospacing="1" w:after="100" w:afterAutospacing="1"/>
    </w:pPr>
    <w:rPr>
      <w:sz w:val="24"/>
      <w:szCs w:val="24"/>
    </w:rPr>
  </w:style>
  <w:style w:type="character" w:customStyle="1" w:styleId="s2">
    <w:name w:val="s2"/>
    <w:basedOn w:val="a0"/>
    <w:rsid w:val="00737DDE"/>
  </w:style>
  <w:style w:type="paragraph" w:customStyle="1" w:styleId="p4">
    <w:name w:val="p4"/>
    <w:basedOn w:val="a"/>
    <w:rsid w:val="00737DDE"/>
    <w:pPr>
      <w:widowControl/>
      <w:spacing w:before="100" w:beforeAutospacing="1" w:after="100" w:afterAutospacing="1"/>
    </w:pPr>
    <w:rPr>
      <w:sz w:val="24"/>
      <w:szCs w:val="24"/>
    </w:rPr>
  </w:style>
  <w:style w:type="character" w:customStyle="1" w:styleId="s3">
    <w:name w:val="s3"/>
    <w:basedOn w:val="a0"/>
    <w:rsid w:val="00737DDE"/>
  </w:style>
  <w:style w:type="paragraph" w:customStyle="1" w:styleId="p5">
    <w:name w:val="p5"/>
    <w:basedOn w:val="a"/>
    <w:rsid w:val="00737DDE"/>
    <w:pPr>
      <w:widowControl/>
      <w:spacing w:before="100" w:beforeAutospacing="1" w:after="100" w:afterAutospacing="1"/>
    </w:pPr>
    <w:rPr>
      <w:sz w:val="24"/>
      <w:szCs w:val="24"/>
    </w:rPr>
  </w:style>
  <w:style w:type="character" w:customStyle="1" w:styleId="s4">
    <w:name w:val="s4"/>
    <w:basedOn w:val="a0"/>
    <w:rsid w:val="00737DDE"/>
  </w:style>
  <w:style w:type="paragraph" w:customStyle="1" w:styleId="p6">
    <w:name w:val="p6"/>
    <w:basedOn w:val="a"/>
    <w:rsid w:val="00737DDE"/>
    <w:pPr>
      <w:widowControl/>
      <w:spacing w:before="100" w:beforeAutospacing="1" w:after="100" w:afterAutospacing="1"/>
    </w:pPr>
    <w:rPr>
      <w:sz w:val="24"/>
      <w:szCs w:val="24"/>
    </w:rPr>
  </w:style>
  <w:style w:type="paragraph" w:customStyle="1" w:styleId="p8">
    <w:name w:val="p8"/>
    <w:basedOn w:val="a"/>
    <w:rsid w:val="00737DDE"/>
    <w:pPr>
      <w:widowControl/>
      <w:spacing w:before="100" w:beforeAutospacing="1" w:after="100" w:afterAutospacing="1"/>
    </w:pPr>
    <w:rPr>
      <w:sz w:val="24"/>
      <w:szCs w:val="24"/>
    </w:rPr>
  </w:style>
  <w:style w:type="paragraph" w:styleId="af">
    <w:name w:val="Body Text"/>
    <w:aliases w:val="Знак1 Знак,bt,text,Body Text2,Основной текст Знак Знак,Îñíîâíîé òåêñò1,Iniiaiie oaeno1,Основной тек,Зна"/>
    <w:basedOn w:val="a"/>
    <w:link w:val="af0"/>
    <w:qFormat/>
    <w:rsid w:val="00337D39"/>
    <w:pPr>
      <w:suppressAutoHyphens/>
      <w:spacing w:after="120"/>
    </w:pPr>
    <w:rPr>
      <w:rFonts w:eastAsia="Lucida Sans Unicode"/>
      <w:kern w:val="2"/>
      <w:sz w:val="24"/>
      <w:szCs w:val="24"/>
    </w:rPr>
  </w:style>
  <w:style w:type="character" w:customStyle="1" w:styleId="af0">
    <w:name w:val="Основной текст Знак"/>
    <w:aliases w:val="Знак1 Знак Знак,bt Знак,text Знак,Body Text2 Знак,Основной текст Знак Знак Знак,Îñíîâíîé òåêñò1 Знак,Iniiaiie oaeno1 Знак,Основной тек Знак,Зна Знак"/>
    <w:link w:val="af"/>
    <w:rsid w:val="00337D39"/>
    <w:rPr>
      <w:rFonts w:eastAsia="Lucida Sans Unicode"/>
      <w:kern w:val="2"/>
      <w:sz w:val="24"/>
      <w:szCs w:val="24"/>
    </w:rPr>
  </w:style>
  <w:style w:type="paragraph" w:styleId="af1">
    <w:name w:val="Body Text Indent"/>
    <w:aliases w:val="Нумерованный список !!,Основной текст 1,Надин стиль"/>
    <w:basedOn w:val="a"/>
    <w:link w:val="af2"/>
    <w:rsid w:val="00C06E3C"/>
    <w:pPr>
      <w:spacing w:after="120"/>
      <w:ind w:left="283"/>
    </w:pPr>
  </w:style>
  <w:style w:type="character" w:customStyle="1" w:styleId="af2">
    <w:name w:val="Основной текст с отступом Знак"/>
    <w:aliases w:val="Нумерованный список !! Знак,Основной текст 1 Знак,Надин стиль Знак"/>
    <w:basedOn w:val="a0"/>
    <w:link w:val="af1"/>
    <w:rsid w:val="00C06E3C"/>
  </w:style>
  <w:style w:type="paragraph" w:customStyle="1" w:styleId="ConsPlusNormal">
    <w:name w:val="ConsPlusNormal"/>
    <w:link w:val="ConsPlusNormal0"/>
    <w:qFormat/>
    <w:rsid w:val="009D4FA9"/>
    <w:pPr>
      <w:autoSpaceDE w:val="0"/>
      <w:autoSpaceDN w:val="0"/>
      <w:adjustRightInd w:val="0"/>
    </w:pPr>
    <w:rPr>
      <w:sz w:val="28"/>
      <w:szCs w:val="28"/>
    </w:rPr>
  </w:style>
  <w:style w:type="character" w:customStyle="1" w:styleId="ConsPlusNormal0">
    <w:name w:val="ConsPlusNormal Знак"/>
    <w:link w:val="ConsPlusNormal"/>
    <w:locked/>
    <w:rsid w:val="0095375D"/>
    <w:rPr>
      <w:sz w:val="28"/>
      <w:szCs w:val="28"/>
      <w:lang w:bidi="ar-SA"/>
    </w:rPr>
  </w:style>
  <w:style w:type="character" w:customStyle="1" w:styleId="af3">
    <w:name w:val="Цветовое выделение"/>
    <w:uiPriority w:val="99"/>
    <w:rsid w:val="00BB44BB"/>
    <w:rPr>
      <w:b/>
      <w:color w:val="26282F"/>
    </w:rPr>
  </w:style>
  <w:style w:type="character" w:customStyle="1" w:styleId="af4">
    <w:name w:val="Гипертекстовая ссылка"/>
    <w:uiPriority w:val="99"/>
    <w:rsid w:val="00BB44BB"/>
    <w:rPr>
      <w:rFonts w:cs="Times New Roman"/>
      <w:b/>
      <w:color w:val="106BBE"/>
    </w:rPr>
  </w:style>
  <w:style w:type="paragraph" w:customStyle="1" w:styleId="af5">
    <w:name w:val="Заголовок статьи"/>
    <w:basedOn w:val="a"/>
    <w:next w:val="a"/>
    <w:uiPriority w:val="99"/>
    <w:rsid w:val="00BB44BB"/>
    <w:pPr>
      <w:autoSpaceDE w:val="0"/>
      <w:autoSpaceDN w:val="0"/>
      <w:adjustRightInd w:val="0"/>
      <w:ind w:left="1612" w:hanging="892"/>
      <w:jc w:val="both"/>
    </w:pPr>
    <w:rPr>
      <w:rFonts w:ascii="Times New Roman CYR" w:hAnsi="Times New Roman CYR" w:cs="Times New Roman CYR"/>
      <w:sz w:val="24"/>
      <w:szCs w:val="24"/>
    </w:rPr>
  </w:style>
  <w:style w:type="paragraph" w:customStyle="1" w:styleId="af6">
    <w:name w:val="Нормальный (таблица)"/>
    <w:basedOn w:val="a"/>
    <w:next w:val="a"/>
    <w:uiPriority w:val="99"/>
    <w:rsid w:val="00BB44BB"/>
    <w:pPr>
      <w:autoSpaceDE w:val="0"/>
      <w:autoSpaceDN w:val="0"/>
      <w:adjustRightInd w:val="0"/>
      <w:jc w:val="both"/>
    </w:pPr>
    <w:rPr>
      <w:rFonts w:ascii="Times New Roman CYR" w:hAnsi="Times New Roman CYR" w:cs="Times New Roman CYR"/>
      <w:sz w:val="24"/>
      <w:szCs w:val="24"/>
    </w:rPr>
  </w:style>
  <w:style w:type="paragraph" w:customStyle="1" w:styleId="af7">
    <w:name w:val="Таблицы (моноширинный)"/>
    <w:basedOn w:val="a"/>
    <w:next w:val="a"/>
    <w:uiPriority w:val="99"/>
    <w:rsid w:val="00BB44BB"/>
    <w:pPr>
      <w:autoSpaceDE w:val="0"/>
      <w:autoSpaceDN w:val="0"/>
      <w:adjustRightInd w:val="0"/>
    </w:pPr>
    <w:rPr>
      <w:rFonts w:ascii="Courier New" w:hAnsi="Courier New" w:cs="Courier New"/>
      <w:sz w:val="24"/>
      <w:szCs w:val="24"/>
    </w:rPr>
  </w:style>
  <w:style w:type="paragraph" w:styleId="HTML">
    <w:name w:val="HTML Preformatted"/>
    <w:basedOn w:val="a"/>
    <w:link w:val="HTML0"/>
    <w:unhideWhenUsed/>
    <w:rsid w:val="00BB44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rsid w:val="00BB44BB"/>
    <w:rPr>
      <w:rFonts w:ascii="Courier New" w:hAnsi="Courier New" w:cs="Courier New"/>
    </w:rPr>
  </w:style>
  <w:style w:type="character" w:styleId="af8">
    <w:name w:val="page number"/>
    <w:basedOn w:val="a0"/>
    <w:rsid w:val="000251D1"/>
  </w:style>
  <w:style w:type="paragraph" w:customStyle="1" w:styleId="article">
    <w:name w:val="article"/>
    <w:basedOn w:val="a"/>
    <w:rsid w:val="000251D1"/>
    <w:pPr>
      <w:widowControl/>
      <w:ind w:firstLine="567"/>
      <w:jc w:val="both"/>
    </w:pPr>
    <w:rPr>
      <w:rFonts w:ascii="Arial" w:hAnsi="Arial" w:cs="Arial"/>
      <w:sz w:val="26"/>
      <w:szCs w:val="26"/>
    </w:rPr>
  </w:style>
  <w:style w:type="paragraph" w:customStyle="1" w:styleId="ConsPlusTitle">
    <w:name w:val="ConsPlusTitle"/>
    <w:rsid w:val="000251D1"/>
    <w:pPr>
      <w:widowControl w:val="0"/>
      <w:autoSpaceDE w:val="0"/>
      <w:autoSpaceDN w:val="0"/>
      <w:adjustRightInd w:val="0"/>
    </w:pPr>
    <w:rPr>
      <w:rFonts w:ascii="Arial" w:hAnsi="Arial" w:cs="Arial"/>
      <w:b/>
      <w:bCs/>
    </w:rPr>
  </w:style>
  <w:style w:type="paragraph" w:styleId="af9">
    <w:name w:val="Block Text"/>
    <w:basedOn w:val="a"/>
    <w:rsid w:val="000251D1"/>
    <w:pPr>
      <w:widowControl/>
      <w:ind w:left="567" w:right="-1333" w:firstLine="851"/>
      <w:jc w:val="both"/>
    </w:pPr>
    <w:rPr>
      <w:sz w:val="28"/>
    </w:rPr>
  </w:style>
  <w:style w:type="paragraph" w:styleId="afa">
    <w:name w:val="List Paragraph"/>
    <w:basedOn w:val="a"/>
    <w:link w:val="afb"/>
    <w:uiPriority w:val="34"/>
    <w:qFormat/>
    <w:rsid w:val="005F7D7B"/>
    <w:pPr>
      <w:widowControl/>
      <w:spacing w:after="200" w:line="276" w:lineRule="auto"/>
      <w:ind w:left="720"/>
      <w:contextualSpacing/>
    </w:pPr>
    <w:rPr>
      <w:rFonts w:ascii="Calibri" w:hAnsi="Calibri"/>
      <w:sz w:val="22"/>
      <w:szCs w:val="22"/>
    </w:rPr>
  </w:style>
  <w:style w:type="character" w:customStyle="1" w:styleId="afb">
    <w:name w:val="Абзац списка Знак"/>
    <w:link w:val="afa"/>
    <w:uiPriority w:val="34"/>
    <w:rsid w:val="00C401B6"/>
    <w:rPr>
      <w:rFonts w:ascii="Calibri" w:hAnsi="Calibri"/>
      <w:sz w:val="22"/>
      <w:szCs w:val="22"/>
    </w:rPr>
  </w:style>
  <w:style w:type="paragraph" w:customStyle="1" w:styleId="afc">
    <w:name w:val="Прижатый влево"/>
    <w:basedOn w:val="a"/>
    <w:next w:val="a"/>
    <w:uiPriority w:val="99"/>
    <w:rsid w:val="000B3769"/>
    <w:pPr>
      <w:autoSpaceDE w:val="0"/>
      <w:autoSpaceDN w:val="0"/>
      <w:adjustRightInd w:val="0"/>
    </w:pPr>
    <w:rPr>
      <w:rFonts w:ascii="Times New Roman CYR" w:hAnsi="Times New Roman CYR" w:cs="Times New Roman CYR"/>
      <w:sz w:val="24"/>
      <w:szCs w:val="24"/>
    </w:rPr>
  </w:style>
  <w:style w:type="paragraph" w:customStyle="1" w:styleId="formattext">
    <w:name w:val="formattext"/>
    <w:basedOn w:val="a"/>
    <w:rsid w:val="00DD5413"/>
    <w:pPr>
      <w:widowControl/>
      <w:spacing w:before="100" w:beforeAutospacing="1" w:after="100" w:afterAutospacing="1"/>
    </w:pPr>
    <w:rPr>
      <w:sz w:val="24"/>
      <w:szCs w:val="24"/>
    </w:rPr>
  </w:style>
  <w:style w:type="character" w:customStyle="1" w:styleId="61">
    <w:name w:val="Основной текст (6)_"/>
    <w:link w:val="62"/>
    <w:rsid w:val="004F3714"/>
    <w:rPr>
      <w:sz w:val="19"/>
      <w:szCs w:val="19"/>
      <w:shd w:val="clear" w:color="auto" w:fill="FFFFFF"/>
    </w:rPr>
  </w:style>
  <w:style w:type="paragraph" w:customStyle="1" w:styleId="62">
    <w:name w:val="Основной текст (6)"/>
    <w:basedOn w:val="a"/>
    <w:link w:val="61"/>
    <w:rsid w:val="004F3714"/>
    <w:pPr>
      <w:widowControl/>
      <w:shd w:val="clear" w:color="auto" w:fill="FFFFFF"/>
      <w:spacing w:line="216" w:lineRule="exact"/>
      <w:jc w:val="both"/>
    </w:pPr>
    <w:rPr>
      <w:sz w:val="19"/>
      <w:szCs w:val="19"/>
      <w:shd w:val="clear" w:color="auto" w:fill="FFFFFF"/>
    </w:rPr>
  </w:style>
  <w:style w:type="character" w:customStyle="1" w:styleId="afd">
    <w:name w:val="Сноска_"/>
    <w:link w:val="afe"/>
    <w:rsid w:val="004F3714"/>
    <w:rPr>
      <w:sz w:val="19"/>
      <w:szCs w:val="19"/>
      <w:shd w:val="clear" w:color="auto" w:fill="FFFFFF"/>
    </w:rPr>
  </w:style>
  <w:style w:type="paragraph" w:customStyle="1" w:styleId="afe">
    <w:name w:val="Сноска"/>
    <w:basedOn w:val="a"/>
    <w:link w:val="afd"/>
    <w:rsid w:val="004F3714"/>
    <w:pPr>
      <w:widowControl/>
      <w:shd w:val="clear" w:color="auto" w:fill="FFFFFF"/>
      <w:spacing w:line="245" w:lineRule="exact"/>
    </w:pPr>
    <w:rPr>
      <w:sz w:val="19"/>
      <w:szCs w:val="19"/>
    </w:rPr>
  </w:style>
  <w:style w:type="character" w:customStyle="1" w:styleId="21">
    <w:name w:val="Заголовок №2_"/>
    <w:link w:val="22"/>
    <w:rsid w:val="004F3714"/>
    <w:rPr>
      <w:sz w:val="27"/>
      <w:szCs w:val="27"/>
      <w:shd w:val="clear" w:color="auto" w:fill="FFFFFF"/>
    </w:rPr>
  </w:style>
  <w:style w:type="paragraph" w:customStyle="1" w:styleId="22">
    <w:name w:val="Заголовок №2"/>
    <w:basedOn w:val="a"/>
    <w:link w:val="21"/>
    <w:rsid w:val="004F3714"/>
    <w:pPr>
      <w:widowControl/>
      <w:shd w:val="clear" w:color="auto" w:fill="FFFFFF"/>
      <w:spacing w:before="180" w:line="322" w:lineRule="exact"/>
      <w:outlineLvl w:val="1"/>
    </w:pPr>
    <w:rPr>
      <w:sz w:val="27"/>
      <w:szCs w:val="27"/>
    </w:rPr>
  </w:style>
  <w:style w:type="character" w:customStyle="1" w:styleId="71">
    <w:name w:val="Основной текст (7)_"/>
    <w:link w:val="72"/>
    <w:rsid w:val="004F3714"/>
    <w:rPr>
      <w:sz w:val="22"/>
      <w:szCs w:val="22"/>
      <w:shd w:val="clear" w:color="auto" w:fill="FFFFFF"/>
    </w:rPr>
  </w:style>
  <w:style w:type="paragraph" w:customStyle="1" w:styleId="72">
    <w:name w:val="Основной текст (7)"/>
    <w:basedOn w:val="a"/>
    <w:link w:val="71"/>
    <w:rsid w:val="004F3714"/>
    <w:pPr>
      <w:widowControl/>
      <w:shd w:val="clear" w:color="auto" w:fill="FFFFFF"/>
      <w:spacing w:before="60" w:after="360" w:line="0" w:lineRule="atLeast"/>
    </w:pPr>
    <w:rPr>
      <w:sz w:val="22"/>
      <w:szCs w:val="22"/>
    </w:rPr>
  </w:style>
  <w:style w:type="character" w:customStyle="1" w:styleId="31">
    <w:name w:val="Заголовок №3_"/>
    <w:link w:val="32"/>
    <w:rsid w:val="004F3714"/>
    <w:rPr>
      <w:sz w:val="27"/>
      <w:szCs w:val="27"/>
      <w:shd w:val="clear" w:color="auto" w:fill="FFFFFF"/>
    </w:rPr>
  </w:style>
  <w:style w:type="paragraph" w:customStyle="1" w:styleId="32">
    <w:name w:val="Заголовок №3"/>
    <w:basedOn w:val="a"/>
    <w:link w:val="31"/>
    <w:rsid w:val="004F3714"/>
    <w:pPr>
      <w:widowControl/>
      <w:shd w:val="clear" w:color="auto" w:fill="FFFFFF"/>
      <w:spacing w:before="360" w:after="60" w:line="0" w:lineRule="atLeast"/>
      <w:outlineLvl w:val="2"/>
    </w:pPr>
    <w:rPr>
      <w:sz w:val="27"/>
      <w:szCs w:val="27"/>
    </w:rPr>
  </w:style>
  <w:style w:type="character" w:customStyle="1" w:styleId="81">
    <w:name w:val="Основной текст (8)_"/>
    <w:link w:val="82"/>
    <w:rsid w:val="004F3714"/>
    <w:rPr>
      <w:rFonts w:ascii="MS Reference Sans Serif" w:eastAsia="MS Reference Sans Serif" w:hAnsi="MS Reference Sans Serif" w:cs="MS Reference Sans Serif"/>
      <w:sz w:val="24"/>
      <w:szCs w:val="24"/>
      <w:shd w:val="clear" w:color="auto" w:fill="FFFFFF"/>
    </w:rPr>
  </w:style>
  <w:style w:type="paragraph" w:customStyle="1" w:styleId="82">
    <w:name w:val="Основной текст (8)"/>
    <w:basedOn w:val="a"/>
    <w:link w:val="81"/>
    <w:rsid w:val="004F3714"/>
    <w:pPr>
      <w:widowControl/>
      <w:shd w:val="clear" w:color="auto" w:fill="FFFFFF"/>
      <w:spacing w:line="322" w:lineRule="exact"/>
    </w:pPr>
    <w:rPr>
      <w:rFonts w:ascii="MS Reference Sans Serif" w:eastAsia="MS Reference Sans Serif" w:hAnsi="MS Reference Sans Serif" w:cs="MS Reference Sans Serif"/>
      <w:sz w:val="24"/>
      <w:szCs w:val="24"/>
    </w:rPr>
  </w:style>
  <w:style w:type="character" w:customStyle="1" w:styleId="714pt">
    <w:name w:val="Основной текст (7) + 14 pt;Не полужирный;Не курсив"/>
    <w:rsid w:val="004F3714"/>
    <w:rPr>
      <w:b/>
      <w:bCs/>
      <w:i/>
      <w:iCs/>
      <w:sz w:val="28"/>
      <w:szCs w:val="28"/>
      <w:shd w:val="clear" w:color="auto" w:fill="FFFFFF"/>
    </w:rPr>
  </w:style>
  <w:style w:type="character" w:customStyle="1" w:styleId="11pt">
    <w:name w:val="Основной текст + 11 pt;Полужирный;Курсив"/>
    <w:rsid w:val="004F3714"/>
    <w:rPr>
      <w:rFonts w:ascii="Times New Roman" w:eastAsia="Times New Roman" w:hAnsi="Times New Roman" w:cs="Times New Roman"/>
      <w:b/>
      <w:bCs/>
      <w:i/>
      <w:iCs/>
      <w:smallCaps w:val="0"/>
      <w:strike w:val="0"/>
      <w:spacing w:val="0"/>
      <w:sz w:val="22"/>
      <w:szCs w:val="22"/>
      <w:shd w:val="clear" w:color="auto" w:fill="FFFFFF"/>
    </w:rPr>
  </w:style>
  <w:style w:type="character" w:customStyle="1" w:styleId="91">
    <w:name w:val="Основной текст (9)_"/>
    <w:link w:val="92"/>
    <w:rsid w:val="004F3714"/>
    <w:rPr>
      <w:sz w:val="27"/>
      <w:szCs w:val="27"/>
      <w:shd w:val="clear" w:color="auto" w:fill="FFFFFF"/>
    </w:rPr>
  </w:style>
  <w:style w:type="paragraph" w:customStyle="1" w:styleId="92">
    <w:name w:val="Основной текст (9)"/>
    <w:basedOn w:val="a"/>
    <w:link w:val="91"/>
    <w:rsid w:val="004F3714"/>
    <w:pPr>
      <w:widowControl/>
      <w:shd w:val="clear" w:color="auto" w:fill="FFFFFF"/>
      <w:spacing w:before="240" w:line="298" w:lineRule="exact"/>
    </w:pPr>
    <w:rPr>
      <w:sz w:val="27"/>
      <w:szCs w:val="27"/>
    </w:rPr>
  </w:style>
  <w:style w:type="character" w:customStyle="1" w:styleId="33">
    <w:name w:val="Основной текст3"/>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character" w:customStyle="1" w:styleId="41">
    <w:name w:val="Основной текст4"/>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paragraph" w:customStyle="1" w:styleId="63">
    <w:name w:val="Основной текст6"/>
    <w:basedOn w:val="a"/>
    <w:rsid w:val="004F3714"/>
    <w:pPr>
      <w:widowControl/>
      <w:shd w:val="clear" w:color="auto" w:fill="FFFFFF"/>
      <w:spacing w:line="317" w:lineRule="exact"/>
      <w:jc w:val="center"/>
    </w:pPr>
    <w:rPr>
      <w:color w:val="000000"/>
      <w:sz w:val="28"/>
      <w:szCs w:val="28"/>
    </w:rPr>
  </w:style>
  <w:style w:type="paragraph" w:customStyle="1" w:styleId="msonormalmailrucssattributepostfix">
    <w:name w:val="msonormal_mailru_css_attribute_postfix"/>
    <w:basedOn w:val="a"/>
    <w:rsid w:val="007824DC"/>
    <w:pPr>
      <w:widowControl/>
      <w:spacing w:before="100" w:beforeAutospacing="1" w:after="100" w:afterAutospacing="1"/>
    </w:pPr>
    <w:rPr>
      <w:sz w:val="24"/>
      <w:szCs w:val="24"/>
    </w:rPr>
  </w:style>
  <w:style w:type="paragraph" w:styleId="aff">
    <w:name w:val="No Spacing"/>
    <w:link w:val="aff0"/>
    <w:qFormat/>
    <w:rsid w:val="00AD2758"/>
    <w:pPr>
      <w:widowControl w:val="0"/>
      <w:autoSpaceDE w:val="0"/>
      <w:autoSpaceDN w:val="0"/>
      <w:adjustRightInd w:val="0"/>
    </w:pPr>
  </w:style>
  <w:style w:type="character" w:customStyle="1" w:styleId="aff0">
    <w:name w:val="Без интервала Знак"/>
    <w:link w:val="aff"/>
    <w:rsid w:val="00CC1867"/>
    <w:rPr>
      <w:lang w:val="ru-RU" w:eastAsia="ru-RU" w:bidi="ar-SA"/>
    </w:rPr>
  </w:style>
  <w:style w:type="paragraph" w:customStyle="1" w:styleId="ConsPlusCell">
    <w:name w:val="ConsPlusCell"/>
    <w:uiPriority w:val="99"/>
    <w:rsid w:val="00AD2758"/>
    <w:pPr>
      <w:autoSpaceDE w:val="0"/>
      <w:autoSpaceDN w:val="0"/>
      <w:adjustRightInd w:val="0"/>
    </w:pPr>
    <w:rPr>
      <w:sz w:val="28"/>
      <w:szCs w:val="28"/>
    </w:rPr>
  </w:style>
  <w:style w:type="paragraph" w:customStyle="1" w:styleId="ConsPlusNonformat">
    <w:name w:val="ConsPlusNonformat"/>
    <w:rsid w:val="00AD2758"/>
    <w:pPr>
      <w:widowControl w:val="0"/>
      <w:autoSpaceDE w:val="0"/>
      <w:autoSpaceDN w:val="0"/>
      <w:adjustRightInd w:val="0"/>
    </w:pPr>
    <w:rPr>
      <w:rFonts w:ascii="Courier New" w:hAnsi="Courier New" w:cs="Courier New"/>
    </w:rPr>
  </w:style>
  <w:style w:type="paragraph" w:customStyle="1" w:styleId="Heading">
    <w:name w:val="Heading"/>
    <w:rsid w:val="00B351A2"/>
    <w:pPr>
      <w:autoSpaceDE w:val="0"/>
      <w:autoSpaceDN w:val="0"/>
      <w:adjustRightInd w:val="0"/>
    </w:pPr>
    <w:rPr>
      <w:rFonts w:ascii="Arial" w:hAnsi="Arial" w:cs="Arial"/>
      <w:b/>
      <w:bCs/>
      <w:sz w:val="22"/>
      <w:szCs w:val="22"/>
    </w:rPr>
  </w:style>
  <w:style w:type="paragraph" w:styleId="23">
    <w:name w:val="Body Text 2"/>
    <w:basedOn w:val="a"/>
    <w:link w:val="24"/>
    <w:rsid w:val="00AA4A37"/>
    <w:pPr>
      <w:spacing w:after="120" w:line="480" w:lineRule="auto"/>
    </w:pPr>
  </w:style>
  <w:style w:type="character" w:customStyle="1" w:styleId="24">
    <w:name w:val="Основной текст 2 Знак"/>
    <w:basedOn w:val="a0"/>
    <w:link w:val="23"/>
    <w:rsid w:val="00AA4A37"/>
  </w:style>
  <w:style w:type="paragraph" w:customStyle="1" w:styleId="ConsTitle">
    <w:name w:val="ConsTitle"/>
    <w:rsid w:val="00AA4A37"/>
    <w:pPr>
      <w:widowControl w:val="0"/>
      <w:snapToGrid w:val="0"/>
      <w:ind w:right="19772"/>
    </w:pPr>
    <w:rPr>
      <w:rFonts w:ascii="Arial" w:hAnsi="Arial"/>
      <w:b/>
      <w:sz w:val="16"/>
    </w:rPr>
  </w:style>
  <w:style w:type="paragraph" w:customStyle="1" w:styleId="ConsNormal">
    <w:name w:val="ConsNormal"/>
    <w:rsid w:val="00AA4A37"/>
    <w:pPr>
      <w:widowControl w:val="0"/>
      <w:autoSpaceDE w:val="0"/>
      <w:autoSpaceDN w:val="0"/>
      <w:adjustRightInd w:val="0"/>
      <w:ind w:right="19772" w:firstLine="720"/>
    </w:pPr>
    <w:rPr>
      <w:rFonts w:ascii="Arial" w:hAnsi="Arial" w:cs="Arial"/>
    </w:rPr>
  </w:style>
  <w:style w:type="paragraph" w:customStyle="1" w:styleId="ConsNonformat">
    <w:name w:val="ConsNonformat"/>
    <w:rsid w:val="00AA4A37"/>
    <w:pPr>
      <w:widowControl w:val="0"/>
      <w:autoSpaceDE w:val="0"/>
      <w:autoSpaceDN w:val="0"/>
      <w:adjustRightInd w:val="0"/>
      <w:ind w:right="19772"/>
    </w:pPr>
    <w:rPr>
      <w:rFonts w:ascii="Courier New" w:hAnsi="Courier New" w:cs="Courier New"/>
      <w:sz w:val="16"/>
      <w:szCs w:val="16"/>
    </w:rPr>
  </w:style>
  <w:style w:type="paragraph" w:styleId="aff1">
    <w:name w:val="caption"/>
    <w:basedOn w:val="a"/>
    <w:next w:val="a"/>
    <w:qFormat/>
    <w:rsid w:val="00AA4A37"/>
    <w:pPr>
      <w:widowControl/>
      <w:jc w:val="center"/>
    </w:pPr>
    <w:rPr>
      <w:b/>
      <w:sz w:val="24"/>
      <w:szCs w:val="36"/>
    </w:rPr>
  </w:style>
  <w:style w:type="paragraph" w:styleId="34">
    <w:name w:val="Body Text 3"/>
    <w:basedOn w:val="a"/>
    <w:link w:val="35"/>
    <w:rsid w:val="00AA4A37"/>
    <w:pPr>
      <w:widowControl/>
      <w:jc w:val="right"/>
    </w:pPr>
    <w:rPr>
      <w:sz w:val="28"/>
    </w:rPr>
  </w:style>
  <w:style w:type="character" w:customStyle="1" w:styleId="35">
    <w:name w:val="Основной текст 3 Знак"/>
    <w:link w:val="34"/>
    <w:rsid w:val="00AA4A37"/>
    <w:rPr>
      <w:sz w:val="28"/>
    </w:rPr>
  </w:style>
  <w:style w:type="paragraph" w:customStyle="1" w:styleId="11">
    <w:name w:val="Стиль1"/>
    <w:basedOn w:val="a"/>
    <w:qFormat/>
    <w:rsid w:val="00AA4A37"/>
    <w:pPr>
      <w:widowControl/>
      <w:tabs>
        <w:tab w:val="num" w:pos="4320"/>
      </w:tabs>
      <w:autoSpaceDE w:val="0"/>
      <w:autoSpaceDN w:val="0"/>
      <w:adjustRightInd w:val="0"/>
      <w:spacing w:before="120"/>
      <w:ind w:left="4320" w:hanging="360"/>
      <w:jc w:val="both"/>
      <w:outlineLvl w:val="5"/>
    </w:pPr>
    <w:rPr>
      <w:rFonts w:cs="Arial"/>
      <w:sz w:val="24"/>
      <w:szCs w:val="18"/>
    </w:rPr>
  </w:style>
  <w:style w:type="paragraph" w:styleId="aff2">
    <w:name w:val="Title"/>
    <w:basedOn w:val="a"/>
    <w:link w:val="aff3"/>
    <w:qFormat/>
    <w:rsid w:val="00AA4A37"/>
    <w:pPr>
      <w:widowControl/>
      <w:jc w:val="center"/>
    </w:pPr>
    <w:rPr>
      <w:sz w:val="32"/>
      <w:szCs w:val="24"/>
    </w:rPr>
  </w:style>
  <w:style w:type="character" w:customStyle="1" w:styleId="aff3">
    <w:name w:val="Заголовок Знак"/>
    <w:link w:val="aff2"/>
    <w:rsid w:val="00AA4A37"/>
    <w:rPr>
      <w:sz w:val="32"/>
      <w:szCs w:val="24"/>
    </w:rPr>
  </w:style>
  <w:style w:type="paragraph" w:customStyle="1" w:styleId="25">
    <w:name w:val="Стиль2"/>
    <w:basedOn w:val="11"/>
    <w:qFormat/>
    <w:rsid w:val="00AA4A37"/>
    <w:pPr>
      <w:tabs>
        <w:tab w:val="clear" w:pos="4320"/>
        <w:tab w:val="num" w:pos="1492"/>
      </w:tabs>
      <w:spacing w:before="60"/>
      <w:ind w:left="1492"/>
      <w:outlineLvl w:val="6"/>
    </w:pPr>
  </w:style>
  <w:style w:type="paragraph" w:customStyle="1" w:styleId="42">
    <w:name w:val="Стиль4"/>
    <w:basedOn w:val="a"/>
    <w:rsid w:val="00AA4A37"/>
    <w:pPr>
      <w:widowControl/>
      <w:ind w:left="567" w:firstLine="284"/>
      <w:jc w:val="both"/>
    </w:pPr>
    <w:rPr>
      <w:sz w:val="24"/>
    </w:rPr>
  </w:style>
  <w:style w:type="paragraph" w:customStyle="1" w:styleId="aff4">
    <w:name w:val="Стиль"/>
    <w:rsid w:val="00AA4A37"/>
    <w:pPr>
      <w:ind w:firstLine="720"/>
      <w:jc w:val="both"/>
    </w:pPr>
    <w:rPr>
      <w:rFonts w:ascii="Arial" w:hAnsi="Arial"/>
      <w:snapToGrid w:val="0"/>
    </w:rPr>
  </w:style>
  <w:style w:type="paragraph" w:customStyle="1" w:styleId="Style13">
    <w:name w:val="Style13"/>
    <w:basedOn w:val="a"/>
    <w:uiPriority w:val="99"/>
    <w:rsid w:val="00AA4A37"/>
    <w:pPr>
      <w:autoSpaceDE w:val="0"/>
      <w:autoSpaceDN w:val="0"/>
      <w:adjustRightInd w:val="0"/>
      <w:spacing w:line="310" w:lineRule="exact"/>
      <w:jc w:val="right"/>
    </w:pPr>
    <w:rPr>
      <w:rFonts w:ascii="Constantia" w:hAnsi="Constantia"/>
      <w:sz w:val="24"/>
      <w:szCs w:val="24"/>
    </w:rPr>
  </w:style>
  <w:style w:type="character" w:customStyle="1" w:styleId="FontStyle40">
    <w:name w:val="Font Style40"/>
    <w:uiPriority w:val="99"/>
    <w:rsid w:val="00AA4A37"/>
    <w:rPr>
      <w:rFonts w:ascii="Times New Roman" w:hAnsi="Times New Roman" w:cs="Times New Roman"/>
      <w:i/>
      <w:iCs/>
      <w:sz w:val="26"/>
      <w:szCs w:val="26"/>
    </w:rPr>
  </w:style>
  <w:style w:type="character" w:customStyle="1" w:styleId="FontStyle44">
    <w:name w:val="Font Style44"/>
    <w:uiPriority w:val="99"/>
    <w:rsid w:val="00AA4A37"/>
    <w:rPr>
      <w:rFonts w:ascii="Times New Roman" w:hAnsi="Times New Roman" w:cs="Times New Roman"/>
      <w:sz w:val="26"/>
      <w:szCs w:val="26"/>
    </w:rPr>
  </w:style>
  <w:style w:type="paragraph" w:customStyle="1" w:styleId="12">
    <w:name w:val="Абзац списка1"/>
    <w:basedOn w:val="a"/>
    <w:rsid w:val="005F5BF2"/>
    <w:pPr>
      <w:widowControl/>
      <w:spacing w:after="200" w:line="276" w:lineRule="auto"/>
      <w:ind w:left="720"/>
    </w:pPr>
    <w:rPr>
      <w:rFonts w:ascii="Calibri" w:hAnsi="Calibri"/>
      <w:sz w:val="22"/>
      <w:szCs w:val="22"/>
      <w:lang w:eastAsia="en-US"/>
    </w:rPr>
  </w:style>
  <w:style w:type="paragraph" w:customStyle="1" w:styleId="aff5">
    <w:name w:val="Штамп заголовок"/>
    <w:basedOn w:val="a"/>
    <w:rsid w:val="00102AAD"/>
    <w:pPr>
      <w:widowControl/>
      <w:spacing w:before="120" w:line="216" w:lineRule="auto"/>
      <w:jc w:val="center"/>
    </w:pPr>
    <w:rPr>
      <w:b/>
      <w:bCs/>
      <w:sz w:val="32"/>
      <w:szCs w:val="26"/>
    </w:rPr>
  </w:style>
  <w:style w:type="paragraph" w:customStyle="1" w:styleId="Standard">
    <w:name w:val="Standard"/>
    <w:rsid w:val="00102AAD"/>
    <w:pPr>
      <w:suppressAutoHyphens/>
      <w:autoSpaceDN w:val="0"/>
      <w:textAlignment w:val="baseline"/>
    </w:pPr>
    <w:rPr>
      <w:kern w:val="3"/>
      <w:sz w:val="28"/>
      <w:szCs w:val="28"/>
      <w:lang w:eastAsia="zh-CN"/>
    </w:rPr>
  </w:style>
  <w:style w:type="paragraph" w:customStyle="1" w:styleId="aff6">
    <w:name w:val="ЭЭГ"/>
    <w:basedOn w:val="a"/>
    <w:rsid w:val="00C401B6"/>
    <w:pPr>
      <w:widowControl/>
      <w:spacing w:line="360" w:lineRule="auto"/>
      <w:ind w:firstLine="720"/>
      <w:jc w:val="both"/>
    </w:pPr>
    <w:rPr>
      <w:sz w:val="24"/>
      <w:szCs w:val="24"/>
    </w:rPr>
  </w:style>
  <w:style w:type="paragraph" w:customStyle="1" w:styleId="Default">
    <w:name w:val="Default"/>
    <w:uiPriority w:val="99"/>
    <w:rsid w:val="00C401B6"/>
    <w:pPr>
      <w:autoSpaceDE w:val="0"/>
      <w:autoSpaceDN w:val="0"/>
      <w:adjustRightInd w:val="0"/>
    </w:pPr>
    <w:rPr>
      <w:color w:val="000000"/>
      <w:sz w:val="24"/>
      <w:szCs w:val="24"/>
    </w:rPr>
  </w:style>
  <w:style w:type="paragraph" w:styleId="26">
    <w:name w:val="Body Text Indent 2"/>
    <w:basedOn w:val="a"/>
    <w:link w:val="27"/>
    <w:rsid w:val="00C401B6"/>
    <w:pPr>
      <w:widowControl/>
      <w:suppressAutoHyphens/>
      <w:spacing w:after="120" w:line="480" w:lineRule="auto"/>
      <w:ind w:left="283" w:firstLine="680"/>
      <w:jc w:val="both"/>
    </w:pPr>
    <w:rPr>
      <w:kern w:val="1"/>
      <w:sz w:val="26"/>
      <w:szCs w:val="24"/>
      <w:lang w:eastAsia="ar-SA"/>
    </w:rPr>
  </w:style>
  <w:style w:type="character" w:customStyle="1" w:styleId="27">
    <w:name w:val="Основной текст с отступом 2 Знак"/>
    <w:link w:val="26"/>
    <w:rsid w:val="00C401B6"/>
    <w:rPr>
      <w:kern w:val="1"/>
      <w:sz w:val="26"/>
      <w:szCs w:val="24"/>
      <w:lang w:eastAsia="ar-SA"/>
    </w:rPr>
  </w:style>
  <w:style w:type="paragraph" w:customStyle="1" w:styleId="13">
    <w:name w:val="Абзац списка1"/>
    <w:basedOn w:val="a"/>
    <w:rsid w:val="00C401B6"/>
    <w:pPr>
      <w:widowControl/>
      <w:spacing w:after="200" w:line="276" w:lineRule="auto"/>
      <w:ind w:left="720"/>
    </w:pPr>
    <w:rPr>
      <w:rFonts w:ascii="Calibri" w:hAnsi="Calibri"/>
      <w:sz w:val="22"/>
      <w:szCs w:val="22"/>
      <w:lang w:eastAsia="en-US"/>
    </w:rPr>
  </w:style>
  <w:style w:type="paragraph" w:customStyle="1" w:styleId="aff7">
    <w:name w:val="Основное меню"/>
    <w:basedOn w:val="a"/>
    <w:next w:val="a"/>
    <w:uiPriority w:val="99"/>
    <w:rsid w:val="00BA0F91"/>
    <w:pPr>
      <w:autoSpaceDE w:val="0"/>
      <w:autoSpaceDN w:val="0"/>
      <w:adjustRightInd w:val="0"/>
      <w:ind w:firstLine="720"/>
      <w:jc w:val="both"/>
    </w:pPr>
    <w:rPr>
      <w:rFonts w:ascii="Verdana" w:hAnsi="Verdana" w:cs="Verdana"/>
      <w:sz w:val="22"/>
      <w:szCs w:val="22"/>
    </w:rPr>
  </w:style>
  <w:style w:type="paragraph" w:customStyle="1" w:styleId="14">
    <w:name w:val="Заголовок1"/>
    <w:basedOn w:val="aff7"/>
    <w:next w:val="a"/>
    <w:uiPriority w:val="99"/>
    <w:rsid w:val="00BA0F91"/>
    <w:rPr>
      <w:b/>
      <w:bCs/>
      <w:color w:val="C0C0C0"/>
    </w:rPr>
  </w:style>
  <w:style w:type="paragraph" w:customStyle="1" w:styleId="aff8">
    <w:name w:val="Интерактивный заголовок"/>
    <w:basedOn w:val="14"/>
    <w:next w:val="a"/>
    <w:uiPriority w:val="99"/>
    <w:rsid w:val="00BA0F91"/>
    <w:rPr>
      <w:u w:val="single"/>
    </w:rPr>
  </w:style>
  <w:style w:type="paragraph" w:customStyle="1" w:styleId="aff9">
    <w:name w:val="Текст (лев. подпись)"/>
    <w:basedOn w:val="a"/>
    <w:next w:val="a"/>
    <w:uiPriority w:val="99"/>
    <w:rsid w:val="00BA0F91"/>
    <w:pPr>
      <w:autoSpaceDE w:val="0"/>
      <w:autoSpaceDN w:val="0"/>
      <w:adjustRightInd w:val="0"/>
    </w:pPr>
    <w:rPr>
      <w:rFonts w:ascii="Arial" w:hAnsi="Arial" w:cs="Arial"/>
    </w:rPr>
  </w:style>
  <w:style w:type="paragraph" w:customStyle="1" w:styleId="affa">
    <w:name w:val="Колонтитул (левый)"/>
    <w:basedOn w:val="aff9"/>
    <w:next w:val="a"/>
    <w:uiPriority w:val="99"/>
    <w:rsid w:val="00BA0F91"/>
    <w:rPr>
      <w:sz w:val="14"/>
      <w:szCs w:val="14"/>
    </w:rPr>
  </w:style>
  <w:style w:type="paragraph" w:customStyle="1" w:styleId="affb">
    <w:name w:val="Текст (прав. подпись)"/>
    <w:basedOn w:val="a"/>
    <w:next w:val="a"/>
    <w:uiPriority w:val="99"/>
    <w:rsid w:val="00BA0F91"/>
    <w:pPr>
      <w:autoSpaceDE w:val="0"/>
      <w:autoSpaceDN w:val="0"/>
      <w:adjustRightInd w:val="0"/>
      <w:jc w:val="right"/>
    </w:pPr>
    <w:rPr>
      <w:rFonts w:ascii="Arial" w:hAnsi="Arial" w:cs="Arial"/>
    </w:rPr>
  </w:style>
  <w:style w:type="paragraph" w:customStyle="1" w:styleId="affc">
    <w:name w:val="Колонтитул (правый)"/>
    <w:basedOn w:val="affb"/>
    <w:next w:val="a"/>
    <w:uiPriority w:val="99"/>
    <w:rsid w:val="00BA0F91"/>
    <w:rPr>
      <w:sz w:val="14"/>
      <w:szCs w:val="14"/>
    </w:rPr>
  </w:style>
  <w:style w:type="paragraph" w:customStyle="1" w:styleId="affd">
    <w:name w:val="Комментарий"/>
    <w:basedOn w:val="a"/>
    <w:next w:val="a"/>
    <w:uiPriority w:val="99"/>
    <w:rsid w:val="00BA0F91"/>
    <w:pPr>
      <w:autoSpaceDE w:val="0"/>
      <w:autoSpaceDN w:val="0"/>
      <w:adjustRightInd w:val="0"/>
      <w:ind w:left="170"/>
      <w:jc w:val="both"/>
    </w:pPr>
    <w:rPr>
      <w:rFonts w:ascii="Arial" w:hAnsi="Arial" w:cs="Arial"/>
      <w:i/>
      <w:iCs/>
      <w:color w:val="800080"/>
    </w:rPr>
  </w:style>
  <w:style w:type="paragraph" w:customStyle="1" w:styleId="affe">
    <w:name w:val="Комментарий пользователя"/>
    <w:basedOn w:val="affd"/>
    <w:next w:val="a"/>
    <w:uiPriority w:val="99"/>
    <w:rsid w:val="00BA0F91"/>
    <w:pPr>
      <w:jc w:val="left"/>
    </w:pPr>
    <w:rPr>
      <w:color w:val="000080"/>
    </w:rPr>
  </w:style>
  <w:style w:type="character" w:customStyle="1" w:styleId="afff">
    <w:name w:val="Найденные слова"/>
    <w:uiPriority w:val="99"/>
    <w:rsid w:val="00BA0F91"/>
    <w:rPr>
      <w:b/>
      <w:bCs/>
      <w:color w:val="000080"/>
      <w:sz w:val="20"/>
      <w:szCs w:val="20"/>
    </w:rPr>
  </w:style>
  <w:style w:type="character" w:customStyle="1" w:styleId="afff0">
    <w:name w:val="Не вступил в силу"/>
    <w:uiPriority w:val="99"/>
    <w:rsid w:val="00BA0F91"/>
    <w:rPr>
      <w:b/>
      <w:bCs/>
      <w:color w:val="008080"/>
      <w:sz w:val="20"/>
      <w:szCs w:val="20"/>
    </w:rPr>
  </w:style>
  <w:style w:type="paragraph" w:customStyle="1" w:styleId="afff1">
    <w:name w:val="Объект"/>
    <w:basedOn w:val="a"/>
    <w:next w:val="a"/>
    <w:uiPriority w:val="99"/>
    <w:rsid w:val="00BA0F91"/>
    <w:pPr>
      <w:autoSpaceDE w:val="0"/>
      <w:autoSpaceDN w:val="0"/>
      <w:adjustRightInd w:val="0"/>
      <w:ind w:firstLine="720"/>
      <w:jc w:val="both"/>
    </w:pPr>
    <w:rPr>
      <w:rFonts w:ascii="Arial" w:hAnsi="Arial" w:cs="Arial"/>
    </w:rPr>
  </w:style>
  <w:style w:type="paragraph" w:customStyle="1" w:styleId="afff2">
    <w:name w:val="Оглавление"/>
    <w:basedOn w:val="af7"/>
    <w:next w:val="a"/>
    <w:uiPriority w:val="99"/>
    <w:rsid w:val="00BA0F91"/>
    <w:pPr>
      <w:ind w:left="140"/>
      <w:jc w:val="both"/>
    </w:pPr>
    <w:rPr>
      <w:sz w:val="20"/>
      <w:szCs w:val="20"/>
    </w:rPr>
  </w:style>
  <w:style w:type="paragraph" w:customStyle="1" w:styleId="afff3">
    <w:name w:val="Переменная часть"/>
    <w:basedOn w:val="aff7"/>
    <w:next w:val="a"/>
    <w:uiPriority w:val="99"/>
    <w:rsid w:val="00BA0F91"/>
    <w:rPr>
      <w:sz w:val="18"/>
      <w:szCs w:val="18"/>
    </w:rPr>
  </w:style>
  <w:style w:type="paragraph" w:customStyle="1" w:styleId="afff4">
    <w:name w:val="Постоянная часть"/>
    <w:basedOn w:val="aff7"/>
    <w:next w:val="a"/>
    <w:uiPriority w:val="99"/>
    <w:rsid w:val="00BA0F91"/>
    <w:rPr>
      <w:sz w:val="20"/>
      <w:szCs w:val="20"/>
    </w:rPr>
  </w:style>
  <w:style w:type="character" w:customStyle="1" w:styleId="afff5">
    <w:name w:val="Продолжение ссылки"/>
    <w:uiPriority w:val="99"/>
    <w:rsid w:val="00BA0F91"/>
    <w:rPr>
      <w:rFonts w:cs="Times New Roman"/>
      <w:b/>
      <w:bCs/>
      <w:color w:val="008000"/>
      <w:sz w:val="20"/>
      <w:szCs w:val="20"/>
      <w:u w:val="single"/>
    </w:rPr>
  </w:style>
  <w:style w:type="paragraph" w:customStyle="1" w:styleId="afff6">
    <w:name w:val="Словарная статья"/>
    <w:basedOn w:val="a"/>
    <w:next w:val="a"/>
    <w:uiPriority w:val="99"/>
    <w:rsid w:val="00BA0F91"/>
    <w:pPr>
      <w:autoSpaceDE w:val="0"/>
      <w:autoSpaceDN w:val="0"/>
      <w:adjustRightInd w:val="0"/>
      <w:ind w:right="118"/>
      <w:jc w:val="both"/>
    </w:pPr>
    <w:rPr>
      <w:rFonts w:ascii="Arial" w:hAnsi="Arial" w:cs="Arial"/>
    </w:rPr>
  </w:style>
  <w:style w:type="paragraph" w:customStyle="1" w:styleId="afff7">
    <w:name w:val="Текст (справка)"/>
    <w:basedOn w:val="a"/>
    <w:next w:val="a"/>
    <w:uiPriority w:val="99"/>
    <w:rsid w:val="00BA0F91"/>
    <w:pPr>
      <w:autoSpaceDE w:val="0"/>
      <w:autoSpaceDN w:val="0"/>
      <w:adjustRightInd w:val="0"/>
      <w:ind w:left="170" w:right="170"/>
    </w:pPr>
    <w:rPr>
      <w:rFonts w:ascii="Arial" w:hAnsi="Arial" w:cs="Arial"/>
    </w:rPr>
  </w:style>
  <w:style w:type="character" w:customStyle="1" w:styleId="afff8">
    <w:name w:val="Утратил силу"/>
    <w:uiPriority w:val="99"/>
    <w:rsid w:val="00BA0F91"/>
    <w:rPr>
      <w:b/>
      <w:bCs/>
      <w:strike/>
      <w:color w:val="808000"/>
      <w:sz w:val="20"/>
      <w:szCs w:val="20"/>
    </w:rPr>
  </w:style>
  <w:style w:type="paragraph" w:customStyle="1" w:styleId="15">
    <w:name w:val="Знак Знак Знак1 Знак Знак Знак"/>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afff9">
    <w:name w:val="Знак Знак Знак Знак Знак"/>
    <w:basedOn w:val="a"/>
    <w:uiPriority w:val="99"/>
    <w:rsid w:val="00BA0F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a">
    <w:name w:val="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6">
    <w:name w:val="Без интервала1"/>
    <w:uiPriority w:val="99"/>
    <w:rsid w:val="00BA0F91"/>
    <w:rPr>
      <w:rFonts w:ascii="Calibri" w:hAnsi="Calibri" w:cs="Calibri"/>
    </w:rPr>
  </w:style>
  <w:style w:type="paragraph" w:customStyle="1" w:styleId="afffb">
    <w:name w:val="Знак 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7">
    <w:name w:val="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8">
    <w:name w:val="Знак Знак Знак2"/>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8">
    <w:name w:val="Знак Знак 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9">
    <w:name w:val="Знак Знак Знак Знак Знак2"/>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BA0F91"/>
    <w:pPr>
      <w:widowControl w:val="0"/>
      <w:autoSpaceDE w:val="0"/>
      <w:autoSpaceDN w:val="0"/>
      <w:adjustRightInd w:val="0"/>
    </w:pPr>
    <w:rPr>
      <w:rFonts w:ascii="Arial" w:hAnsi="Arial" w:cs="Arial"/>
    </w:rPr>
  </w:style>
  <w:style w:type="paragraph" w:customStyle="1" w:styleId="19">
    <w:name w:val="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afffc">
    <w:name w:val="Знак Знак Знак Знак Знак Знак"/>
    <w:basedOn w:val="a"/>
    <w:uiPriority w:val="99"/>
    <w:rsid w:val="00BA0F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BA0F91"/>
    <w:rPr>
      <w:rFonts w:ascii="Times New Roman" w:hAnsi="Times New Roman" w:cs="Times New Roman"/>
      <w:sz w:val="26"/>
      <w:szCs w:val="26"/>
    </w:rPr>
  </w:style>
  <w:style w:type="paragraph" w:customStyle="1" w:styleId="afffd">
    <w:name w:val="Обычный (паспорт)"/>
    <w:basedOn w:val="a"/>
    <w:rsid w:val="00BA0F91"/>
    <w:pPr>
      <w:widowControl/>
      <w:spacing w:before="120"/>
      <w:jc w:val="both"/>
    </w:pPr>
    <w:rPr>
      <w:rFonts w:eastAsia="Calibri"/>
      <w:sz w:val="28"/>
      <w:szCs w:val="28"/>
    </w:rPr>
  </w:style>
  <w:style w:type="paragraph" w:customStyle="1" w:styleId="afffe">
    <w:name w:val="Жирный (паспорт)"/>
    <w:basedOn w:val="a"/>
    <w:rsid w:val="00BA0F91"/>
    <w:pPr>
      <w:widowControl/>
      <w:spacing w:before="120"/>
      <w:jc w:val="both"/>
    </w:pPr>
    <w:rPr>
      <w:rFonts w:eastAsia="Calibri"/>
      <w:b/>
      <w:sz w:val="28"/>
      <w:szCs w:val="28"/>
    </w:rPr>
  </w:style>
  <w:style w:type="paragraph" w:styleId="36">
    <w:name w:val="Body Text Indent 3"/>
    <w:basedOn w:val="a"/>
    <w:link w:val="37"/>
    <w:rsid w:val="00BA0F91"/>
    <w:pPr>
      <w:widowControl/>
      <w:spacing w:after="120" w:line="276" w:lineRule="auto"/>
      <w:ind w:left="283"/>
    </w:pPr>
    <w:rPr>
      <w:rFonts w:ascii="Calibri" w:hAnsi="Calibri"/>
      <w:sz w:val="16"/>
      <w:szCs w:val="16"/>
      <w:lang w:eastAsia="en-US"/>
    </w:rPr>
  </w:style>
  <w:style w:type="character" w:customStyle="1" w:styleId="37">
    <w:name w:val="Основной текст с отступом 3 Знак"/>
    <w:link w:val="36"/>
    <w:rsid w:val="00BA0F91"/>
    <w:rPr>
      <w:rFonts w:ascii="Calibri" w:hAnsi="Calibri"/>
      <w:sz w:val="16"/>
      <w:szCs w:val="16"/>
      <w:lang w:eastAsia="en-US"/>
    </w:rPr>
  </w:style>
  <w:style w:type="character" w:styleId="affff">
    <w:name w:val="Strong"/>
    <w:uiPriority w:val="22"/>
    <w:qFormat/>
    <w:rsid w:val="000C4EF0"/>
    <w:rPr>
      <w:b/>
      <w:bCs/>
    </w:rPr>
  </w:style>
  <w:style w:type="paragraph" w:customStyle="1" w:styleId="western">
    <w:name w:val="western"/>
    <w:basedOn w:val="a"/>
    <w:rsid w:val="000C4EF0"/>
    <w:pPr>
      <w:widowControl/>
      <w:spacing w:before="100" w:beforeAutospacing="1" w:after="100" w:afterAutospacing="1"/>
    </w:pPr>
    <w:rPr>
      <w:sz w:val="24"/>
      <w:szCs w:val="24"/>
    </w:rPr>
  </w:style>
  <w:style w:type="paragraph" w:customStyle="1" w:styleId="affff0">
    <w:name w:val="Знак"/>
    <w:basedOn w:val="a"/>
    <w:rsid w:val="00DE2B85"/>
    <w:pPr>
      <w:adjustRightInd w:val="0"/>
      <w:spacing w:after="160" w:line="240" w:lineRule="exact"/>
      <w:jc w:val="right"/>
    </w:pPr>
    <w:rPr>
      <w:lang w:val="en-GB" w:eastAsia="en-US"/>
    </w:rPr>
  </w:style>
  <w:style w:type="character" w:styleId="affff1">
    <w:name w:val="FollowedHyperlink"/>
    <w:uiPriority w:val="99"/>
    <w:unhideWhenUsed/>
    <w:rsid w:val="00DE2B85"/>
    <w:rPr>
      <w:color w:val="800080"/>
      <w:u w:val="single"/>
    </w:rPr>
  </w:style>
  <w:style w:type="paragraph" w:customStyle="1" w:styleId="font5">
    <w:name w:val="font5"/>
    <w:basedOn w:val="a"/>
    <w:rsid w:val="00DE2B85"/>
    <w:pPr>
      <w:widowControl/>
      <w:spacing w:before="100" w:beforeAutospacing="1" w:after="100" w:afterAutospacing="1"/>
    </w:pPr>
    <w:rPr>
      <w:sz w:val="16"/>
      <w:szCs w:val="16"/>
    </w:rPr>
  </w:style>
  <w:style w:type="paragraph" w:customStyle="1" w:styleId="xl66">
    <w:name w:val="xl66"/>
    <w:basedOn w:val="a"/>
    <w:rsid w:val="00DE2B85"/>
    <w:pPr>
      <w:widowControl/>
      <w:spacing w:before="100" w:beforeAutospacing="1" w:after="100" w:afterAutospacing="1"/>
    </w:pPr>
    <w:rPr>
      <w:sz w:val="22"/>
      <w:szCs w:val="22"/>
    </w:rPr>
  </w:style>
  <w:style w:type="paragraph" w:customStyle="1" w:styleId="xl67">
    <w:name w:val="xl67"/>
    <w:basedOn w:val="a"/>
    <w:rsid w:val="00DE2B85"/>
    <w:pPr>
      <w:widowControl/>
      <w:spacing w:before="100" w:beforeAutospacing="1" w:after="100" w:afterAutospacing="1"/>
    </w:pPr>
    <w:rPr>
      <w:rFonts w:ascii="Arial" w:hAnsi="Arial" w:cs="Arial"/>
      <w:sz w:val="22"/>
      <w:szCs w:val="22"/>
    </w:rPr>
  </w:style>
  <w:style w:type="paragraph" w:customStyle="1" w:styleId="xl68">
    <w:name w:val="xl6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9">
    <w:name w:val="xl6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1">
    <w:name w:val="xl7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72">
    <w:name w:val="xl72"/>
    <w:basedOn w:val="a"/>
    <w:rsid w:val="00DE2B85"/>
    <w:pPr>
      <w:widowControl/>
      <w:pBdr>
        <w:top w:val="single" w:sz="4" w:space="0" w:color="auto"/>
        <w:bottom w:val="single" w:sz="4" w:space="0" w:color="auto"/>
      </w:pBdr>
      <w:spacing w:before="100" w:beforeAutospacing="1" w:after="100" w:afterAutospacing="1"/>
      <w:jc w:val="center"/>
    </w:pPr>
    <w:rPr>
      <w:sz w:val="22"/>
      <w:szCs w:val="22"/>
    </w:rPr>
  </w:style>
  <w:style w:type="paragraph" w:customStyle="1" w:styleId="xl73">
    <w:name w:val="xl7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4">
    <w:name w:val="xl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5">
    <w:name w:val="xl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76">
    <w:name w:val="xl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7">
    <w:name w:val="xl7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78">
    <w:name w:val="xl7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9">
    <w:name w:val="xl7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0">
    <w:name w:val="xl8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1">
    <w:name w:val="xl8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2">
    <w:name w:val="xl8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4">
    <w:name w:val="xl8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85">
    <w:name w:val="xl8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6">
    <w:name w:val="xl8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7">
    <w:name w:val="xl8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88">
    <w:name w:val="xl8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89">
    <w:name w:val="xl89"/>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0">
    <w:name w:val="xl90"/>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1">
    <w:name w:val="xl91"/>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92">
    <w:name w:val="xl92"/>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2"/>
      <w:szCs w:val="22"/>
    </w:rPr>
  </w:style>
  <w:style w:type="paragraph" w:customStyle="1" w:styleId="xl93">
    <w:name w:val="xl9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2"/>
      <w:szCs w:val="22"/>
    </w:rPr>
  </w:style>
  <w:style w:type="paragraph" w:customStyle="1" w:styleId="xl94">
    <w:name w:val="xl94"/>
    <w:basedOn w:val="a"/>
    <w:rsid w:val="00DE2B85"/>
    <w:pPr>
      <w:widowControl/>
      <w:spacing w:before="100" w:beforeAutospacing="1" w:after="100" w:afterAutospacing="1"/>
    </w:pPr>
    <w:rPr>
      <w:sz w:val="16"/>
      <w:szCs w:val="16"/>
    </w:rPr>
  </w:style>
  <w:style w:type="paragraph" w:customStyle="1" w:styleId="xl95">
    <w:name w:val="xl9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96">
    <w:name w:val="xl9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97">
    <w:name w:val="xl97"/>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i/>
      <w:iCs/>
      <w:sz w:val="22"/>
      <w:szCs w:val="22"/>
    </w:rPr>
  </w:style>
  <w:style w:type="paragraph" w:customStyle="1" w:styleId="xl98">
    <w:name w:val="xl98"/>
    <w:basedOn w:val="a"/>
    <w:rsid w:val="00DE2B85"/>
    <w:pPr>
      <w:widowControl/>
      <w:pBdr>
        <w:top w:val="single" w:sz="4" w:space="0" w:color="auto"/>
        <w:bottom w:val="single" w:sz="4" w:space="0" w:color="auto"/>
      </w:pBdr>
      <w:spacing w:before="100" w:beforeAutospacing="1" w:after="100" w:afterAutospacing="1"/>
      <w:jc w:val="center"/>
    </w:pPr>
    <w:rPr>
      <w:b/>
      <w:bCs/>
      <w:i/>
      <w:iCs/>
      <w:sz w:val="22"/>
      <w:szCs w:val="22"/>
    </w:rPr>
  </w:style>
  <w:style w:type="paragraph" w:customStyle="1" w:styleId="xl99">
    <w:name w:val="xl99"/>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00">
    <w:name w:val="xl10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1">
    <w:name w:val="xl10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02">
    <w:name w:val="xl10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3">
    <w:name w:val="xl10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4">
    <w:name w:val="xl104"/>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5">
    <w:name w:val="xl105"/>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6">
    <w:name w:val="xl106"/>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7">
    <w:name w:val="xl10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8">
    <w:name w:val="xl10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9">
    <w:name w:val="xl10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0">
    <w:name w:val="xl110"/>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1">
    <w:name w:val="xl111"/>
    <w:basedOn w:val="a"/>
    <w:rsid w:val="00DE2B85"/>
    <w:pPr>
      <w:widowControl/>
      <w:pBdr>
        <w:top w:val="single" w:sz="4" w:space="0" w:color="auto"/>
        <w:bottom w:val="single" w:sz="4" w:space="0" w:color="auto"/>
      </w:pBdr>
      <w:spacing w:before="100" w:beforeAutospacing="1" w:after="100" w:afterAutospacing="1"/>
      <w:jc w:val="center"/>
    </w:pPr>
    <w:rPr>
      <w:sz w:val="24"/>
      <w:szCs w:val="24"/>
    </w:rPr>
  </w:style>
  <w:style w:type="paragraph" w:customStyle="1" w:styleId="xl112">
    <w:name w:val="xl112"/>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3">
    <w:name w:val="xl11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4">
    <w:name w:val="xl11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15">
    <w:name w:val="xl11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16">
    <w:name w:val="xl11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7">
    <w:name w:val="xl117"/>
    <w:basedOn w:val="a"/>
    <w:rsid w:val="00DE2B85"/>
    <w:pPr>
      <w:widowControl/>
      <w:spacing w:before="100" w:beforeAutospacing="1" w:after="100" w:afterAutospacing="1"/>
    </w:pPr>
    <w:rPr>
      <w:sz w:val="24"/>
      <w:szCs w:val="24"/>
    </w:rPr>
  </w:style>
  <w:style w:type="paragraph" w:customStyle="1" w:styleId="xl118">
    <w:name w:val="xl118"/>
    <w:basedOn w:val="a"/>
    <w:rsid w:val="00DE2B85"/>
    <w:pPr>
      <w:widowControl/>
      <w:spacing w:before="100" w:beforeAutospacing="1" w:after="100" w:afterAutospacing="1"/>
      <w:jc w:val="center"/>
    </w:pPr>
    <w:rPr>
      <w:sz w:val="24"/>
      <w:szCs w:val="24"/>
    </w:rPr>
  </w:style>
  <w:style w:type="paragraph" w:customStyle="1" w:styleId="xl119">
    <w:name w:val="xl11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20">
    <w:name w:val="xl12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1">
    <w:name w:val="xl12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122">
    <w:name w:val="xl122"/>
    <w:basedOn w:val="a"/>
    <w:rsid w:val="00DE2B85"/>
    <w:pPr>
      <w:widowControl/>
      <w:pBdr>
        <w:top w:val="single" w:sz="4" w:space="0" w:color="auto"/>
        <w:bottom w:val="single" w:sz="4" w:space="0" w:color="auto"/>
      </w:pBdr>
      <w:spacing w:before="100" w:beforeAutospacing="1" w:after="100" w:afterAutospacing="1"/>
      <w:jc w:val="center"/>
    </w:pPr>
    <w:rPr>
      <w:b/>
      <w:bCs/>
      <w:sz w:val="24"/>
      <w:szCs w:val="24"/>
    </w:rPr>
  </w:style>
  <w:style w:type="paragraph" w:customStyle="1" w:styleId="xl123">
    <w:name w:val="xl12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4">
    <w:name w:val="xl12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5">
    <w:name w:val="xl12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26">
    <w:name w:val="xl126"/>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27">
    <w:name w:val="xl127"/>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28">
    <w:name w:val="xl128"/>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29">
    <w:name w:val="xl129"/>
    <w:basedOn w:val="a"/>
    <w:rsid w:val="00DE2B85"/>
    <w:pPr>
      <w:widowControl/>
      <w:pBdr>
        <w:top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30">
    <w:name w:val="xl130"/>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31">
    <w:name w:val="xl13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2">
    <w:name w:val="xl132"/>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133">
    <w:name w:val="xl133"/>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4">
    <w:name w:val="xl134"/>
    <w:basedOn w:val="a"/>
    <w:rsid w:val="00DE2B85"/>
    <w:pPr>
      <w:widowControl/>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5">
    <w:name w:val="xl135"/>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6">
    <w:name w:val="xl136"/>
    <w:basedOn w:val="a"/>
    <w:rsid w:val="00DE2B85"/>
    <w:pPr>
      <w:widowControl/>
      <w:pBdr>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37">
    <w:name w:val="xl13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8">
    <w:name w:val="xl13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39">
    <w:name w:val="xl13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40">
    <w:name w:val="xl140"/>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141">
    <w:name w:val="xl14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2">
    <w:name w:val="xl14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3">
    <w:name w:val="xl14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4">
    <w:name w:val="xl144"/>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i/>
      <w:iCs/>
      <w:sz w:val="24"/>
      <w:szCs w:val="24"/>
    </w:rPr>
  </w:style>
  <w:style w:type="paragraph" w:customStyle="1" w:styleId="xl145">
    <w:name w:val="xl145"/>
    <w:basedOn w:val="a"/>
    <w:rsid w:val="00DE2B85"/>
    <w:pPr>
      <w:widowControl/>
      <w:pBdr>
        <w:top w:val="single" w:sz="4" w:space="0" w:color="auto"/>
        <w:bottom w:val="single" w:sz="4" w:space="0" w:color="auto"/>
      </w:pBdr>
      <w:spacing w:before="100" w:beforeAutospacing="1" w:after="100" w:afterAutospacing="1"/>
      <w:jc w:val="center"/>
    </w:pPr>
    <w:rPr>
      <w:i/>
      <w:iCs/>
      <w:sz w:val="24"/>
      <w:szCs w:val="24"/>
    </w:rPr>
  </w:style>
  <w:style w:type="paragraph" w:customStyle="1" w:styleId="xl146">
    <w:name w:val="xl146"/>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7">
    <w:name w:val="xl14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8">
    <w:name w:val="xl14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4"/>
      <w:szCs w:val="24"/>
    </w:rPr>
  </w:style>
  <w:style w:type="paragraph" w:customStyle="1" w:styleId="xl149">
    <w:name w:val="xl14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50">
    <w:name w:val="xl15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51">
    <w:name w:val="xl15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00"/>
      <w:sz w:val="24"/>
      <w:szCs w:val="24"/>
    </w:rPr>
  </w:style>
  <w:style w:type="paragraph" w:customStyle="1" w:styleId="xl152">
    <w:name w:val="xl152"/>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sz w:val="22"/>
      <w:szCs w:val="22"/>
    </w:rPr>
  </w:style>
  <w:style w:type="paragraph" w:customStyle="1" w:styleId="xl153">
    <w:name w:val="xl153"/>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4">
    <w:name w:val="xl154"/>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5">
    <w:name w:val="xl155"/>
    <w:basedOn w:val="a"/>
    <w:rsid w:val="00DE2B85"/>
    <w:pPr>
      <w:widowControl/>
      <w:pBdr>
        <w:top w:val="single" w:sz="4" w:space="0" w:color="auto"/>
        <w:left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6">
    <w:name w:val="xl156"/>
    <w:basedOn w:val="a"/>
    <w:rsid w:val="00DE2B85"/>
    <w:pPr>
      <w:widowControl/>
      <w:pBdr>
        <w:top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7">
    <w:name w:val="xl157"/>
    <w:basedOn w:val="a"/>
    <w:rsid w:val="00DE2B85"/>
    <w:pPr>
      <w:widowControl/>
      <w:pBdr>
        <w:top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8">
    <w:name w:val="xl158"/>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9">
    <w:name w:val="xl15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60">
    <w:name w:val="xl16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1">
    <w:name w:val="xl16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2">
    <w:name w:val="xl162"/>
    <w:basedOn w:val="a"/>
    <w:rsid w:val="00DE2B85"/>
    <w:pPr>
      <w:widowControl/>
      <w:pBdr>
        <w:top w:val="single" w:sz="4" w:space="0" w:color="auto"/>
        <w:left w:val="single" w:sz="4" w:space="0" w:color="auto"/>
        <w:bottom w:val="single" w:sz="4" w:space="0" w:color="auto"/>
      </w:pBdr>
      <w:spacing w:before="100" w:beforeAutospacing="1" w:after="100" w:afterAutospacing="1"/>
    </w:pPr>
    <w:rPr>
      <w:b/>
      <w:bCs/>
      <w:sz w:val="22"/>
      <w:szCs w:val="22"/>
    </w:rPr>
  </w:style>
  <w:style w:type="paragraph" w:customStyle="1" w:styleId="xl163">
    <w:name w:val="xl163"/>
    <w:basedOn w:val="a"/>
    <w:rsid w:val="00DE2B85"/>
    <w:pPr>
      <w:widowControl/>
      <w:pBdr>
        <w:top w:val="single" w:sz="4" w:space="0" w:color="auto"/>
        <w:bottom w:val="single" w:sz="4" w:space="0" w:color="auto"/>
      </w:pBdr>
      <w:spacing w:before="100" w:beforeAutospacing="1" w:after="100" w:afterAutospacing="1"/>
    </w:pPr>
    <w:rPr>
      <w:b/>
      <w:bCs/>
      <w:sz w:val="22"/>
      <w:szCs w:val="22"/>
    </w:rPr>
  </w:style>
  <w:style w:type="paragraph" w:customStyle="1" w:styleId="xl164">
    <w:name w:val="xl164"/>
    <w:basedOn w:val="a"/>
    <w:rsid w:val="00DE2B85"/>
    <w:pPr>
      <w:widowControl/>
      <w:pBdr>
        <w:top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65">
    <w:name w:val="xl16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66">
    <w:name w:val="xl16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7">
    <w:name w:val="xl16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8">
    <w:name w:val="xl168"/>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169">
    <w:name w:val="xl169"/>
    <w:basedOn w:val="a"/>
    <w:rsid w:val="00DE2B85"/>
    <w:pPr>
      <w:widowControl/>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170">
    <w:name w:val="xl17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71">
    <w:name w:val="xl17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72">
    <w:name w:val="xl17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173">
    <w:name w:val="xl17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6"/>
      <w:szCs w:val="16"/>
    </w:rPr>
  </w:style>
  <w:style w:type="paragraph" w:customStyle="1" w:styleId="xl174">
    <w:name w:val="xl1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5">
    <w:name w:val="xl1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6">
    <w:name w:val="xl1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77">
    <w:name w:val="xl177"/>
    <w:basedOn w:val="a"/>
    <w:rsid w:val="00DE2B85"/>
    <w:pPr>
      <w:widowControl/>
      <w:spacing w:before="100" w:beforeAutospacing="1" w:after="100" w:afterAutospacing="1"/>
    </w:pPr>
    <w:rPr>
      <w:b/>
      <w:bCs/>
      <w:sz w:val="22"/>
      <w:szCs w:val="22"/>
    </w:rPr>
  </w:style>
  <w:style w:type="paragraph" w:customStyle="1" w:styleId="xl178">
    <w:name w:val="xl178"/>
    <w:basedOn w:val="a"/>
    <w:rsid w:val="00DE2B85"/>
    <w:pPr>
      <w:widowControl/>
      <w:spacing w:before="100" w:beforeAutospacing="1" w:after="100" w:afterAutospacing="1"/>
    </w:pPr>
    <w:rPr>
      <w:sz w:val="22"/>
      <w:szCs w:val="22"/>
    </w:rPr>
  </w:style>
  <w:style w:type="paragraph" w:customStyle="1" w:styleId="xl179">
    <w:name w:val="xl179"/>
    <w:basedOn w:val="a"/>
    <w:rsid w:val="00DE2B85"/>
    <w:pPr>
      <w:widowControl/>
      <w:spacing w:before="100" w:beforeAutospacing="1" w:after="100" w:afterAutospacing="1"/>
    </w:pPr>
    <w:rPr>
      <w:sz w:val="14"/>
      <w:szCs w:val="14"/>
    </w:rPr>
  </w:style>
  <w:style w:type="paragraph" w:customStyle="1" w:styleId="xl180">
    <w:name w:val="xl180"/>
    <w:basedOn w:val="a"/>
    <w:rsid w:val="00DE2B85"/>
    <w:pPr>
      <w:widowControl/>
      <w:spacing w:before="100" w:beforeAutospacing="1" w:after="100" w:afterAutospacing="1"/>
      <w:jc w:val="right"/>
      <w:textAlignment w:val="center"/>
    </w:pPr>
    <w:rPr>
      <w:sz w:val="22"/>
      <w:szCs w:val="22"/>
    </w:rPr>
  </w:style>
  <w:style w:type="paragraph" w:customStyle="1" w:styleId="xl181">
    <w:name w:val="xl181"/>
    <w:basedOn w:val="a"/>
    <w:rsid w:val="00DE2B85"/>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2">
    <w:name w:val="xl182"/>
    <w:basedOn w:val="a"/>
    <w:rsid w:val="00DE2B85"/>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3">
    <w:name w:val="xl183"/>
    <w:basedOn w:val="a"/>
    <w:rsid w:val="00DE2B85"/>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4">
    <w:name w:val="xl184"/>
    <w:basedOn w:val="a"/>
    <w:rsid w:val="00DE2B85"/>
    <w:pPr>
      <w:widowControl/>
      <w:spacing w:before="100" w:beforeAutospacing="1" w:after="100" w:afterAutospacing="1"/>
      <w:jc w:val="center"/>
    </w:pPr>
    <w:rPr>
      <w:b/>
      <w:bCs/>
      <w:sz w:val="22"/>
      <w:szCs w:val="22"/>
    </w:rPr>
  </w:style>
  <w:style w:type="paragraph" w:customStyle="1" w:styleId="610">
    <w:name w:val="Основной текст (6)1"/>
    <w:basedOn w:val="a"/>
    <w:rsid w:val="0095375D"/>
    <w:pPr>
      <w:shd w:val="clear" w:color="auto" w:fill="FFFFFF"/>
      <w:spacing w:before="300" w:line="317" w:lineRule="exact"/>
      <w:jc w:val="both"/>
    </w:pPr>
    <w:rPr>
      <w:b/>
      <w:bCs/>
    </w:rPr>
  </w:style>
  <w:style w:type="character" w:customStyle="1" w:styleId="43">
    <w:name w:val="Основной текст (4)_"/>
    <w:link w:val="410"/>
    <w:locked/>
    <w:rsid w:val="0095375D"/>
    <w:rPr>
      <w:b/>
      <w:bCs/>
      <w:sz w:val="26"/>
      <w:szCs w:val="26"/>
      <w:shd w:val="clear" w:color="auto" w:fill="FFFFFF"/>
    </w:rPr>
  </w:style>
  <w:style w:type="paragraph" w:customStyle="1" w:styleId="410">
    <w:name w:val="Основной текст (4)1"/>
    <w:basedOn w:val="a"/>
    <w:link w:val="43"/>
    <w:rsid w:val="0095375D"/>
    <w:pPr>
      <w:shd w:val="clear" w:color="auto" w:fill="FFFFFF"/>
      <w:spacing w:after="60" w:line="240" w:lineRule="atLeast"/>
      <w:ind w:hanging="1960"/>
      <w:jc w:val="center"/>
    </w:pPr>
    <w:rPr>
      <w:b/>
      <w:bCs/>
      <w:sz w:val="26"/>
      <w:szCs w:val="26"/>
    </w:rPr>
  </w:style>
  <w:style w:type="paragraph" w:customStyle="1" w:styleId="210">
    <w:name w:val="Заголовок №21"/>
    <w:basedOn w:val="a"/>
    <w:rsid w:val="0095375D"/>
    <w:pPr>
      <w:shd w:val="clear" w:color="auto" w:fill="FFFFFF"/>
      <w:spacing w:before="240" w:after="360" w:line="240" w:lineRule="atLeast"/>
      <w:ind w:hanging="3340"/>
      <w:jc w:val="both"/>
      <w:outlineLvl w:val="1"/>
    </w:pPr>
    <w:rPr>
      <w:b/>
      <w:bCs/>
      <w:sz w:val="26"/>
      <w:szCs w:val="26"/>
    </w:rPr>
  </w:style>
  <w:style w:type="character" w:customStyle="1" w:styleId="38">
    <w:name w:val="Основной текст (3)_"/>
    <w:link w:val="310"/>
    <w:locked/>
    <w:rsid w:val="0095375D"/>
    <w:rPr>
      <w:b/>
      <w:bCs/>
      <w:i/>
      <w:iCs/>
      <w:sz w:val="18"/>
      <w:szCs w:val="18"/>
      <w:shd w:val="clear" w:color="auto" w:fill="FFFFFF"/>
    </w:rPr>
  </w:style>
  <w:style w:type="paragraph" w:customStyle="1" w:styleId="310">
    <w:name w:val="Основной текст (3)1"/>
    <w:basedOn w:val="a"/>
    <w:link w:val="38"/>
    <w:rsid w:val="0095375D"/>
    <w:pPr>
      <w:shd w:val="clear" w:color="auto" w:fill="FFFFFF"/>
      <w:spacing w:before="60" w:line="240" w:lineRule="atLeast"/>
      <w:jc w:val="right"/>
    </w:pPr>
    <w:rPr>
      <w:b/>
      <w:bCs/>
      <w:i/>
      <w:iCs/>
      <w:sz w:val="18"/>
      <w:szCs w:val="18"/>
    </w:rPr>
  </w:style>
  <w:style w:type="character" w:customStyle="1" w:styleId="100">
    <w:name w:val="Основной текст (10) + Не курсив"/>
    <w:rsid w:val="0095375D"/>
    <w:rPr>
      <w:i/>
      <w:iCs/>
      <w:sz w:val="26"/>
      <w:szCs w:val="26"/>
      <w:lang w:bidi="ar-SA"/>
    </w:rPr>
  </w:style>
  <w:style w:type="character" w:customStyle="1" w:styleId="1a">
    <w:name w:val="Основной текст + Курсив1"/>
    <w:rsid w:val="0095375D"/>
    <w:rPr>
      <w:rFonts w:ascii="Times New Roman" w:hAnsi="Times New Roman" w:cs="Times New Roman" w:hint="default"/>
      <w:i/>
      <w:iCs/>
      <w:strike w:val="0"/>
      <w:dstrike w:val="0"/>
      <w:sz w:val="26"/>
      <w:szCs w:val="26"/>
      <w:u w:val="none"/>
      <w:effect w:val="none"/>
      <w:lang w:bidi="ar-SA"/>
    </w:rPr>
  </w:style>
  <w:style w:type="character" w:customStyle="1" w:styleId="613pt">
    <w:name w:val="Основной текст (6) + 13 pt"/>
    <w:aliases w:val="Не полужирный1"/>
    <w:rsid w:val="0095375D"/>
    <w:rPr>
      <w:rFonts w:ascii="Times New Roman" w:hAnsi="Times New Roman" w:cs="Times New Roman" w:hint="default"/>
      <w:b/>
      <w:bCs/>
      <w:strike w:val="0"/>
      <w:dstrike w:val="0"/>
      <w:sz w:val="26"/>
      <w:szCs w:val="26"/>
      <w:u w:val="none"/>
      <w:effect w:val="none"/>
      <w:lang w:bidi="ar-SA"/>
    </w:rPr>
  </w:style>
  <w:style w:type="character" w:customStyle="1" w:styleId="44">
    <w:name w:val="Основной текст (4)"/>
    <w:rsid w:val="0095375D"/>
    <w:rPr>
      <w:b/>
      <w:bCs/>
      <w:sz w:val="26"/>
      <w:szCs w:val="26"/>
      <w:shd w:val="clear" w:color="auto" w:fill="FFFFFF"/>
    </w:rPr>
  </w:style>
  <w:style w:type="character" w:customStyle="1" w:styleId="380">
    <w:name w:val="Основной текст (3) + 8"/>
    <w:aliases w:val="5 pt,Не курсив"/>
    <w:rsid w:val="0095375D"/>
    <w:rPr>
      <w:b/>
      <w:bCs/>
      <w:i/>
      <w:iCs/>
      <w:sz w:val="17"/>
      <w:szCs w:val="17"/>
      <w:lang w:bidi="ar-SA"/>
    </w:rPr>
  </w:style>
  <w:style w:type="character" w:customStyle="1" w:styleId="39">
    <w:name w:val="Основной текст (3)"/>
    <w:rsid w:val="0095375D"/>
    <w:rPr>
      <w:b/>
      <w:bCs/>
      <w:i/>
      <w:iCs/>
      <w:sz w:val="18"/>
      <w:szCs w:val="18"/>
      <w:shd w:val="clear" w:color="auto" w:fill="FFFFFF"/>
    </w:rPr>
  </w:style>
  <w:style w:type="character" w:customStyle="1" w:styleId="312pt">
    <w:name w:val="Основной текст (3) + 12 pt"/>
    <w:aliases w:val="Не курсив4"/>
    <w:rsid w:val="0095375D"/>
    <w:rPr>
      <w:b/>
      <w:bCs/>
      <w:i/>
      <w:iCs/>
      <w:sz w:val="24"/>
      <w:szCs w:val="24"/>
      <w:lang w:bidi="ar-SA"/>
    </w:rPr>
  </w:style>
  <w:style w:type="character" w:customStyle="1" w:styleId="313pt">
    <w:name w:val="Основной текст (3) + 13 pt"/>
    <w:aliases w:val="Не полужирный,Не курсив2"/>
    <w:rsid w:val="0095375D"/>
    <w:rPr>
      <w:rFonts w:ascii="Times New Roman" w:hAnsi="Times New Roman" w:cs="Times New Roman" w:hint="default"/>
      <w:b/>
      <w:bCs/>
      <w:i/>
      <w:iCs/>
      <w:strike w:val="0"/>
      <w:dstrike w:val="0"/>
      <w:sz w:val="26"/>
      <w:szCs w:val="26"/>
      <w:u w:val="none"/>
      <w:effect w:val="none"/>
      <w:lang w:bidi="ar-SA"/>
    </w:rPr>
  </w:style>
  <w:style w:type="character" w:customStyle="1" w:styleId="11pt0">
    <w:name w:val="Основной текст + 11 pt"/>
    <w:aliases w:val="Полужирный3,Курсив3"/>
    <w:rsid w:val="0095375D"/>
    <w:rPr>
      <w:rFonts w:ascii="Times New Roman" w:hAnsi="Times New Roman" w:cs="Times New Roman" w:hint="default"/>
      <w:b/>
      <w:bCs/>
      <w:i/>
      <w:iCs/>
      <w:strike w:val="0"/>
      <w:dstrike w:val="0"/>
      <w:sz w:val="22"/>
      <w:szCs w:val="22"/>
      <w:u w:val="none"/>
      <w:effect w:val="none"/>
      <w:lang w:bidi="ar-SA"/>
    </w:rPr>
  </w:style>
  <w:style w:type="character" w:customStyle="1" w:styleId="11pt1">
    <w:name w:val="Основной текст + 11 pt1"/>
    <w:rsid w:val="0095375D"/>
    <w:rPr>
      <w:rFonts w:ascii="Times New Roman" w:hAnsi="Times New Roman" w:cs="Times New Roman" w:hint="default"/>
      <w:strike w:val="0"/>
      <w:dstrike w:val="0"/>
      <w:sz w:val="22"/>
      <w:szCs w:val="22"/>
      <w:u w:val="none"/>
      <w:effect w:val="none"/>
      <w:lang w:bidi="ar-SA"/>
    </w:rPr>
  </w:style>
  <w:style w:type="character" w:customStyle="1" w:styleId="381">
    <w:name w:val="Основной текст (3) + 81"/>
    <w:aliases w:val="5 pt3,Не курсив1"/>
    <w:rsid w:val="0095375D"/>
    <w:rPr>
      <w:rFonts w:ascii="Times New Roman" w:hAnsi="Times New Roman" w:cs="Times New Roman" w:hint="default"/>
      <w:b w:val="0"/>
      <w:bCs w:val="0"/>
      <w:i/>
      <w:iCs/>
      <w:strike w:val="0"/>
      <w:dstrike w:val="0"/>
      <w:sz w:val="17"/>
      <w:szCs w:val="17"/>
      <w:u w:val="none"/>
      <w:effect w:val="none"/>
      <w:lang w:bidi="ar-SA"/>
    </w:rPr>
  </w:style>
  <w:style w:type="character" w:customStyle="1" w:styleId="340">
    <w:name w:val="Основной текст (3)4"/>
    <w:rsid w:val="0095375D"/>
    <w:rPr>
      <w:rFonts w:ascii="Times New Roman" w:hAnsi="Times New Roman" w:cs="Times New Roman" w:hint="default"/>
      <w:b w:val="0"/>
      <w:bCs w:val="0"/>
      <w:i w:val="0"/>
      <w:iCs w:val="0"/>
      <w:strike w:val="0"/>
      <w:dstrike w:val="0"/>
      <w:sz w:val="18"/>
      <w:szCs w:val="18"/>
      <w:u w:val="none"/>
      <w:effect w:val="none"/>
      <w:lang w:bidi="ar-SA"/>
    </w:rPr>
  </w:style>
  <w:style w:type="character" w:customStyle="1" w:styleId="9pt1">
    <w:name w:val="Основной текст + 9 pt1"/>
    <w:aliases w:val="Полужирный2,Курсив1"/>
    <w:rsid w:val="0095375D"/>
    <w:rPr>
      <w:rFonts w:ascii="Times New Roman" w:hAnsi="Times New Roman" w:cs="Times New Roman" w:hint="default"/>
      <w:b/>
      <w:bCs/>
      <w:i/>
      <w:iCs/>
      <w:strike w:val="0"/>
      <w:dstrike w:val="0"/>
      <w:sz w:val="18"/>
      <w:szCs w:val="18"/>
      <w:u w:val="none"/>
      <w:effect w:val="none"/>
      <w:lang w:bidi="ar-SA"/>
    </w:rPr>
  </w:style>
  <w:style w:type="paragraph" w:customStyle="1" w:styleId="Style2">
    <w:name w:val="Style2"/>
    <w:basedOn w:val="a"/>
    <w:rsid w:val="007367C7"/>
    <w:pPr>
      <w:autoSpaceDE w:val="0"/>
      <w:autoSpaceDN w:val="0"/>
      <w:adjustRightInd w:val="0"/>
      <w:spacing w:line="325" w:lineRule="exact"/>
      <w:ind w:firstLine="698"/>
      <w:jc w:val="both"/>
    </w:pPr>
    <w:rPr>
      <w:sz w:val="24"/>
      <w:szCs w:val="24"/>
    </w:rPr>
  </w:style>
  <w:style w:type="character" w:customStyle="1" w:styleId="FontStyle12">
    <w:name w:val="Font Style12"/>
    <w:rsid w:val="007367C7"/>
    <w:rPr>
      <w:rFonts w:ascii="Times New Roman" w:hAnsi="Times New Roman" w:cs="Times New Roman"/>
      <w:sz w:val="26"/>
      <w:szCs w:val="26"/>
    </w:rPr>
  </w:style>
  <w:style w:type="character" w:customStyle="1" w:styleId="1b">
    <w:name w:val="Заголовок №1_"/>
    <w:rsid w:val="00B9470B"/>
    <w:rPr>
      <w:rFonts w:ascii="Times New Roman" w:eastAsia="Times New Roman" w:hAnsi="Times New Roman" w:cs="Times New Roman"/>
      <w:b/>
      <w:bCs/>
      <w:i w:val="0"/>
      <w:iCs w:val="0"/>
      <w:smallCaps w:val="0"/>
      <w:strike w:val="0"/>
      <w:sz w:val="28"/>
      <w:szCs w:val="28"/>
      <w:u w:val="none"/>
    </w:rPr>
  </w:style>
  <w:style w:type="character" w:customStyle="1" w:styleId="1c">
    <w:name w:val="Заголовок №1"/>
    <w:rsid w:val="00B9470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2pt">
    <w:name w:val="Заголовок №1 + Интервал 2 pt"/>
    <w:rsid w:val="00B9470B"/>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2a">
    <w:name w:val="Основной текст (2)_"/>
    <w:rsid w:val="00B9470B"/>
    <w:rPr>
      <w:rFonts w:ascii="Times New Roman" w:eastAsia="Times New Roman" w:hAnsi="Times New Roman" w:cs="Times New Roman"/>
      <w:b w:val="0"/>
      <w:bCs w:val="0"/>
      <w:i w:val="0"/>
      <w:iCs w:val="0"/>
      <w:smallCaps w:val="0"/>
      <w:strike w:val="0"/>
      <w:sz w:val="28"/>
      <w:szCs w:val="28"/>
      <w:u w:val="none"/>
    </w:rPr>
  </w:style>
  <w:style w:type="character" w:customStyle="1" w:styleId="2b">
    <w:name w:val="Основной текст (2)"/>
    <w:rsid w:val="00B9470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Полужирный"/>
    <w:rsid w:val="00B9470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rsid w:val="00B947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Полужирный"/>
    <w:rsid w:val="00B9470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1d">
    <w:name w:val="Основной текст Знак1"/>
    <w:basedOn w:val="a0"/>
    <w:uiPriority w:val="99"/>
    <w:rsid w:val="007F1FE8"/>
  </w:style>
  <w:style w:type="paragraph" w:customStyle="1" w:styleId="xl185">
    <w:name w:val="xl185"/>
    <w:basedOn w:val="a"/>
    <w:rsid w:val="002E4CCC"/>
    <w:pPr>
      <w:widowControl/>
      <w:spacing w:before="100" w:beforeAutospacing="1" w:after="100" w:afterAutospacing="1"/>
      <w:jc w:val="right"/>
      <w:textAlignment w:val="center"/>
    </w:pPr>
    <w:rPr>
      <w:sz w:val="22"/>
      <w:szCs w:val="22"/>
    </w:rPr>
  </w:style>
  <w:style w:type="paragraph" w:customStyle="1" w:styleId="xl186">
    <w:name w:val="xl186"/>
    <w:basedOn w:val="a"/>
    <w:rsid w:val="002E4CCC"/>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7">
    <w:name w:val="xl187"/>
    <w:basedOn w:val="a"/>
    <w:rsid w:val="002E4CCC"/>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8">
    <w:name w:val="xl188"/>
    <w:basedOn w:val="a"/>
    <w:rsid w:val="002E4CCC"/>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9">
    <w:name w:val="xl189"/>
    <w:basedOn w:val="a"/>
    <w:rsid w:val="002E4CCC"/>
    <w:pPr>
      <w:widowControl/>
      <w:spacing w:before="100" w:beforeAutospacing="1" w:after="100" w:afterAutospacing="1"/>
      <w:jc w:val="center"/>
    </w:pPr>
    <w:rPr>
      <w:b/>
      <w:bCs/>
      <w:sz w:val="22"/>
      <w:szCs w:val="22"/>
    </w:rPr>
  </w:style>
  <w:style w:type="paragraph" w:customStyle="1" w:styleId="xl190">
    <w:name w:val="xl190"/>
    <w:basedOn w:val="a"/>
    <w:rsid w:val="002E4CCC"/>
    <w:pPr>
      <w:widowControl/>
      <w:spacing w:before="100" w:beforeAutospacing="1" w:after="100" w:afterAutospacing="1"/>
      <w:jc w:val="center"/>
    </w:pPr>
    <w:rPr>
      <w:b/>
      <w:bCs/>
      <w:sz w:val="24"/>
      <w:szCs w:val="24"/>
    </w:rPr>
  </w:style>
  <w:style w:type="paragraph" w:customStyle="1" w:styleId="TableParagraph">
    <w:name w:val="Table Paragraph"/>
    <w:basedOn w:val="a"/>
    <w:qFormat/>
    <w:rsid w:val="002E4CCC"/>
    <w:rPr>
      <w:sz w:val="22"/>
      <w:szCs w:val="22"/>
      <w:lang w:val="en-US" w:eastAsia="en-US"/>
    </w:rPr>
  </w:style>
  <w:style w:type="paragraph" w:customStyle="1" w:styleId="affff2">
    <w:name w:val="Знак Знак Знак Знак"/>
    <w:basedOn w:val="a"/>
    <w:rsid w:val="002E4CCC"/>
    <w:pPr>
      <w:widowControl/>
      <w:spacing w:after="160" w:line="240" w:lineRule="exact"/>
      <w:jc w:val="both"/>
    </w:pPr>
    <w:rPr>
      <w:sz w:val="24"/>
      <w:lang w:val="en-US" w:eastAsia="en-US"/>
    </w:rPr>
  </w:style>
  <w:style w:type="paragraph" w:customStyle="1" w:styleId="320">
    <w:name w:val="Основной текст с отступом 32"/>
    <w:basedOn w:val="a"/>
    <w:rsid w:val="002E4CCC"/>
    <w:pPr>
      <w:widowControl/>
      <w:suppressAutoHyphens/>
      <w:spacing w:after="120"/>
      <w:ind w:left="283"/>
    </w:pPr>
    <w:rPr>
      <w:sz w:val="16"/>
      <w:szCs w:val="16"/>
      <w:lang w:eastAsia="ar-SA"/>
    </w:rPr>
  </w:style>
  <w:style w:type="paragraph" w:customStyle="1" w:styleId="2c">
    <w:name w:val="Абзац списка2"/>
    <w:basedOn w:val="a"/>
    <w:rsid w:val="00066D2D"/>
    <w:pPr>
      <w:widowControl/>
      <w:spacing w:after="200" w:line="276" w:lineRule="auto"/>
      <w:ind w:left="720"/>
    </w:pPr>
    <w:rPr>
      <w:rFonts w:ascii="Calibri" w:hAnsi="Calibri"/>
      <w:sz w:val="22"/>
      <w:szCs w:val="22"/>
      <w:lang w:eastAsia="en-US"/>
    </w:rPr>
  </w:style>
  <w:style w:type="character" w:customStyle="1" w:styleId="affff3">
    <w:name w:val="Основной текст_"/>
    <w:link w:val="1e"/>
    <w:rsid w:val="00004696"/>
    <w:rPr>
      <w:sz w:val="22"/>
      <w:szCs w:val="22"/>
      <w:shd w:val="clear" w:color="auto" w:fill="FFFFFF"/>
    </w:rPr>
  </w:style>
  <w:style w:type="character" w:customStyle="1" w:styleId="affff4">
    <w:name w:val="Подпись к таблице_"/>
    <w:link w:val="affff5"/>
    <w:rsid w:val="00004696"/>
    <w:rPr>
      <w:sz w:val="22"/>
      <w:szCs w:val="22"/>
      <w:shd w:val="clear" w:color="auto" w:fill="FFFFFF"/>
    </w:rPr>
  </w:style>
  <w:style w:type="paragraph" w:customStyle="1" w:styleId="1e">
    <w:name w:val="Основной текст1"/>
    <w:basedOn w:val="a"/>
    <w:link w:val="affff3"/>
    <w:rsid w:val="00004696"/>
    <w:pPr>
      <w:widowControl/>
      <w:shd w:val="clear" w:color="auto" w:fill="FFFFFF"/>
      <w:spacing w:before="240" w:after="240" w:line="274" w:lineRule="exact"/>
      <w:ind w:hanging="1840"/>
      <w:jc w:val="both"/>
    </w:pPr>
    <w:rPr>
      <w:sz w:val="22"/>
      <w:szCs w:val="22"/>
    </w:rPr>
  </w:style>
  <w:style w:type="paragraph" w:customStyle="1" w:styleId="affff5">
    <w:name w:val="Подпись к таблице"/>
    <w:basedOn w:val="a"/>
    <w:link w:val="affff4"/>
    <w:rsid w:val="00004696"/>
    <w:pPr>
      <w:widowControl/>
      <w:shd w:val="clear" w:color="auto" w:fill="FFFFFF"/>
      <w:spacing w:line="0" w:lineRule="atLeast"/>
    </w:pPr>
    <w:rPr>
      <w:sz w:val="22"/>
      <w:szCs w:val="22"/>
    </w:rPr>
  </w:style>
  <w:style w:type="paragraph" w:customStyle="1" w:styleId="1f">
    <w:name w:val="нум список 1"/>
    <w:uiPriority w:val="99"/>
    <w:rsid w:val="004615A8"/>
    <w:pPr>
      <w:suppressAutoHyphens/>
      <w:spacing w:before="120" w:after="120" w:line="360" w:lineRule="atLeast"/>
      <w:jc w:val="both"/>
    </w:pPr>
    <w:rPr>
      <w:rFonts w:eastAsia="SimSun" w:cs="Mangal"/>
      <w:color w:val="000000"/>
      <w:kern w:val="1"/>
      <w:sz w:val="24"/>
      <w:lang w:eastAsia="hi-IN" w:bidi="hi-IN"/>
    </w:rPr>
  </w:style>
  <w:style w:type="paragraph" w:customStyle="1" w:styleId="s10">
    <w:name w:val="s_1"/>
    <w:basedOn w:val="a"/>
    <w:rsid w:val="007E33AA"/>
    <w:pPr>
      <w:widowControl/>
      <w:spacing w:before="100" w:beforeAutospacing="1" w:after="100" w:afterAutospacing="1"/>
    </w:pPr>
    <w:rPr>
      <w:sz w:val="24"/>
      <w:szCs w:val="24"/>
    </w:rPr>
  </w:style>
  <w:style w:type="paragraph" w:styleId="affff6">
    <w:name w:val="Date"/>
    <w:basedOn w:val="a"/>
    <w:next w:val="a"/>
    <w:link w:val="affff7"/>
    <w:rsid w:val="00A74341"/>
    <w:pPr>
      <w:widowControl/>
    </w:pPr>
    <w:rPr>
      <w:sz w:val="24"/>
      <w:szCs w:val="24"/>
    </w:rPr>
  </w:style>
  <w:style w:type="character" w:customStyle="1" w:styleId="affff7">
    <w:name w:val="Дата Знак"/>
    <w:link w:val="affff6"/>
    <w:rsid w:val="00A74341"/>
    <w:rPr>
      <w:sz w:val="24"/>
      <w:szCs w:val="24"/>
    </w:rPr>
  </w:style>
  <w:style w:type="paragraph" w:customStyle="1" w:styleId="formattexttopleveltext">
    <w:name w:val="formattext topleveltext"/>
    <w:basedOn w:val="a"/>
    <w:rsid w:val="00A74341"/>
    <w:pPr>
      <w:widowControl/>
      <w:spacing w:before="100" w:beforeAutospacing="1" w:after="100" w:afterAutospacing="1"/>
    </w:pPr>
    <w:rPr>
      <w:sz w:val="24"/>
      <w:szCs w:val="24"/>
    </w:rPr>
  </w:style>
  <w:style w:type="paragraph" w:customStyle="1" w:styleId="formattexttopleveltextcentertext">
    <w:name w:val="formattext topleveltext centertext"/>
    <w:basedOn w:val="a"/>
    <w:rsid w:val="00A74341"/>
    <w:pPr>
      <w:widowControl/>
      <w:spacing w:before="100" w:beforeAutospacing="1" w:after="100" w:afterAutospacing="1"/>
    </w:pPr>
    <w:rPr>
      <w:sz w:val="24"/>
      <w:szCs w:val="24"/>
    </w:rPr>
  </w:style>
  <w:style w:type="paragraph" w:customStyle="1" w:styleId="headertexttopleveltextcentertext">
    <w:name w:val="headertext topleveltext centertext"/>
    <w:basedOn w:val="a"/>
    <w:rsid w:val="00A74341"/>
    <w:pPr>
      <w:widowControl/>
      <w:spacing w:before="100" w:beforeAutospacing="1" w:after="100" w:afterAutospacing="1"/>
    </w:pPr>
    <w:rPr>
      <w:sz w:val="24"/>
      <w:szCs w:val="24"/>
    </w:rPr>
  </w:style>
  <w:style w:type="character" w:customStyle="1" w:styleId="140">
    <w:name w:val="Стиль 14 пт"/>
    <w:rsid w:val="00F92D69"/>
    <w:rPr>
      <w:rFonts w:ascii="Times New Roman" w:hAnsi="Times New Roman" w:cs="Times New Roman" w:hint="default"/>
      <w:sz w:val="28"/>
    </w:rPr>
  </w:style>
  <w:style w:type="paragraph" w:customStyle="1" w:styleId="cef1edeee2edeee9f2e5eaf1f2">
    <w:name w:val="Оceсf1нedоeeвe2нedоeeйe9 тf2еe5кeaсf1тf2"/>
    <w:basedOn w:val="a"/>
    <w:uiPriority w:val="99"/>
    <w:rsid w:val="007E3383"/>
    <w:pPr>
      <w:widowControl/>
      <w:suppressAutoHyphens/>
      <w:autoSpaceDE w:val="0"/>
      <w:autoSpaceDN w:val="0"/>
      <w:adjustRightInd w:val="0"/>
      <w:spacing w:after="140" w:line="288" w:lineRule="auto"/>
    </w:pPr>
    <w:rPr>
      <w:rFonts w:ascii="Calibri" w:hAnsi="Liberation Serif" w:cs="Calibri"/>
      <w:color w:val="00000A"/>
      <w:kern w:val="1"/>
    </w:rPr>
  </w:style>
  <w:style w:type="paragraph" w:styleId="affff8">
    <w:name w:val="footnote text"/>
    <w:basedOn w:val="a"/>
    <w:link w:val="affff9"/>
    <w:unhideWhenUsed/>
    <w:rsid w:val="008F7ACF"/>
    <w:pPr>
      <w:widowControl/>
    </w:pPr>
    <w:rPr>
      <w:rFonts w:asciiTheme="minorHAnsi" w:eastAsiaTheme="minorHAnsi" w:hAnsiTheme="minorHAnsi" w:cstheme="minorBidi"/>
      <w:lang w:eastAsia="en-US"/>
    </w:rPr>
  </w:style>
  <w:style w:type="character" w:customStyle="1" w:styleId="affff9">
    <w:name w:val="Текст сноски Знак"/>
    <w:basedOn w:val="a0"/>
    <w:link w:val="affff8"/>
    <w:rsid w:val="008F7ACF"/>
    <w:rPr>
      <w:rFonts w:asciiTheme="minorHAnsi" w:eastAsiaTheme="minorHAnsi" w:hAnsiTheme="minorHAnsi" w:cstheme="minorBidi"/>
      <w:lang w:eastAsia="en-US"/>
    </w:rPr>
  </w:style>
  <w:style w:type="character" w:styleId="affffa">
    <w:name w:val="footnote reference"/>
    <w:basedOn w:val="a0"/>
    <w:unhideWhenUsed/>
    <w:rsid w:val="008F7ACF"/>
    <w:rPr>
      <w:vertAlign w:val="superscript"/>
    </w:rPr>
  </w:style>
  <w:style w:type="paragraph" w:customStyle="1" w:styleId="affffb">
    <w:name w:val="Обычный (без отступа)"/>
    <w:basedOn w:val="a"/>
    <w:rsid w:val="009D779F"/>
    <w:pPr>
      <w:widowControl/>
      <w:suppressAutoHyphens/>
    </w:pPr>
    <w:rPr>
      <w:sz w:val="28"/>
      <w:lang w:eastAsia="ar-SA"/>
    </w:rPr>
  </w:style>
  <w:style w:type="character" w:customStyle="1" w:styleId="3TimesNewRoman">
    <w:name w:val="Основной текст (3) + Times New Roman"/>
    <w:aliases w:val="Курсив,Интервал -1 pt,Масштаб 70%"/>
    <w:rsid w:val="009D779F"/>
    <w:rPr>
      <w:rFonts w:ascii="Times New Roman" w:hAnsi="Times New Roman" w:cs="Times New Roman"/>
      <w:i/>
      <w:iCs/>
      <w:spacing w:val="-20"/>
      <w:w w:val="70"/>
      <w:sz w:val="25"/>
      <w:szCs w:val="25"/>
      <w:lang w:bidi="ar-SA"/>
    </w:rPr>
  </w:style>
  <w:style w:type="character" w:customStyle="1" w:styleId="330">
    <w:name w:val="Основной текст (3)3"/>
    <w:rsid w:val="009D779F"/>
    <w:rPr>
      <w:rFonts w:ascii="Sylfaen" w:hAnsi="Sylfaen"/>
      <w:spacing w:val="7"/>
      <w:sz w:val="25"/>
      <w:szCs w:val="25"/>
      <w:lang w:bidi="ar-SA"/>
    </w:rPr>
  </w:style>
  <w:style w:type="paragraph" w:customStyle="1" w:styleId="ConsPlusDocList">
    <w:name w:val="ConsPlusDocList"/>
    <w:uiPriority w:val="99"/>
    <w:rsid w:val="009D779F"/>
    <w:pPr>
      <w:autoSpaceDE w:val="0"/>
      <w:autoSpaceDN w:val="0"/>
      <w:adjustRightInd w:val="0"/>
    </w:pPr>
    <w:rPr>
      <w:rFonts w:ascii="Courier New" w:eastAsia="Calibri" w:hAnsi="Courier New" w:cs="Courier New"/>
      <w:lang w:eastAsia="en-US"/>
    </w:rPr>
  </w:style>
  <w:style w:type="paragraph" w:customStyle="1" w:styleId="ConsPlusTitlePage">
    <w:name w:val="ConsPlusTitlePage"/>
    <w:rsid w:val="009D779F"/>
    <w:pPr>
      <w:autoSpaceDE w:val="0"/>
      <w:autoSpaceDN w:val="0"/>
      <w:adjustRightInd w:val="0"/>
    </w:pPr>
    <w:rPr>
      <w:rFonts w:ascii="Tahoma" w:eastAsia="Calibri" w:hAnsi="Tahoma" w:cs="Tahoma"/>
      <w:lang w:eastAsia="en-US"/>
    </w:rPr>
  </w:style>
  <w:style w:type="paragraph" w:customStyle="1" w:styleId="ConsPlusJurTerm">
    <w:name w:val="ConsPlusJurTerm"/>
    <w:uiPriority w:val="99"/>
    <w:rsid w:val="009D779F"/>
    <w:pPr>
      <w:autoSpaceDE w:val="0"/>
      <w:autoSpaceDN w:val="0"/>
      <w:adjustRightInd w:val="0"/>
    </w:pPr>
    <w:rPr>
      <w:rFonts w:ascii="Tahoma" w:eastAsia="Calibri" w:hAnsi="Tahoma" w:cs="Tahoma"/>
      <w:sz w:val="26"/>
      <w:szCs w:val="26"/>
      <w:lang w:eastAsia="en-US"/>
    </w:rPr>
  </w:style>
  <w:style w:type="paragraph" w:customStyle="1" w:styleId="Char">
    <w:name w:val="Char"/>
    <w:basedOn w:val="a"/>
    <w:rsid w:val="009D779F"/>
    <w:pPr>
      <w:widowControl/>
      <w:spacing w:after="160" w:line="240" w:lineRule="exact"/>
    </w:pPr>
    <w:rPr>
      <w:rFonts w:ascii="Arial" w:hAnsi="Arial" w:cs="Arial"/>
      <w:lang w:val="fr-FR" w:eastAsia="en-US"/>
    </w:rPr>
  </w:style>
  <w:style w:type="paragraph" w:styleId="affffc">
    <w:name w:val="Document Map"/>
    <w:basedOn w:val="a"/>
    <w:link w:val="affffd"/>
    <w:rsid w:val="009D779F"/>
    <w:pPr>
      <w:widowControl/>
      <w:shd w:val="clear" w:color="auto" w:fill="000080"/>
      <w:spacing w:after="200" w:line="276" w:lineRule="auto"/>
    </w:pPr>
    <w:rPr>
      <w:rFonts w:ascii="Tahoma" w:eastAsia="Calibri" w:hAnsi="Tahoma"/>
      <w:lang w:eastAsia="en-US"/>
    </w:rPr>
  </w:style>
  <w:style w:type="character" w:customStyle="1" w:styleId="affffd">
    <w:name w:val="Схема документа Знак"/>
    <w:basedOn w:val="a0"/>
    <w:link w:val="affffc"/>
    <w:rsid w:val="009D779F"/>
    <w:rPr>
      <w:rFonts w:ascii="Tahoma" w:eastAsia="Calibri" w:hAnsi="Tahoma"/>
      <w:shd w:val="clear" w:color="auto" w:fill="000080"/>
      <w:lang w:eastAsia="en-US"/>
    </w:rPr>
  </w:style>
  <w:style w:type="character" w:customStyle="1" w:styleId="affffe">
    <w:name w:val="Основной текст + Курсив"/>
    <w:basedOn w:val="affff3"/>
    <w:rsid w:val="00A21831"/>
    <w:rPr>
      <w:i/>
      <w:iCs/>
      <w:sz w:val="25"/>
      <w:szCs w:val="25"/>
      <w:shd w:val="clear" w:color="auto" w:fill="FFFFFF"/>
    </w:rPr>
  </w:style>
  <w:style w:type="character" w:customStyle="1" w:styleId="83">
    <w:name w:val="Основной текст (8) + Не курсив"/>
    <w:basedOn w:val="a0"/>
    <w:rsid w:val="00A21831"/>
    <w:rPr>
      <w:rFonts w:ascii="Times New Roman" w:eastAsia="Times New Roman" w:hAnsi="Times New Roman" w:cs="Times New Roman"/>
      <w:b w:val="0"/>
      <w:bCs w:val="0"/>
      <w:i/>
      <w:iCs/>
      <w:smallCaps w:val="0"/>
      <w:strike w:val="0"/>
      <w:spacing w:val="0"/>
      <w:sz w:val="25"/>
      <w:szCs w:val="25"/>
    </w:rPr>
  </w:style>
  <w:style w:type="character" w:customStyle="1" w:styleId="9125pt">
    <w:name w:val="Основной текст (9) + 12;5 pt;Не курсив"/>
    <w:basedOn w:val="a0"/>
    <w:rsid w:val="00A21831"/>
    <w:rPr>
      <w:i/>
      <w:iCs/>
      <w:sz w:val="25"/>
      <w:szCs w:val="25"/>
      <w:shd w:val="clear" w:color="auto" w:fill="FFFFFF"/>
    </w:rPr>
  </w:style>
  <w:style w:type="character" w:customStyle="1" w:styleId="1pt">
    <w:name w:val="Основной текст + Интервал 1 pt"/>
    <w:basedOn w:val="affff3"/>
    <w:rsid w:val="00A21831"/>
    <w:rPr>
      <w:spacing w:val="20"/>
      <w:sz w:val="25"/>
      <w:szCs w:val="25"/>
      <w:shd w:val="clear" w:color="auto" w:fill="FFFFFF"/>
    </w:rPr>
  </w:style>
  <w:style w:type="character" w:customStyle="1" w:styleId="120">
    <w:name w:val="Заголовок №1 (2)_"/>
    <w:basedOn w:val="a0"/>
    <w:link w:val="121"/>
    <w:rsid w:val="00A21831"/>
    <w:rPr>
      <w:sz w:val="25"/>
      <w:szCs w:val="25"/>
      <w:shd w:val="clear" w:color="auto" w:fill="FFFFFF"/>
    </w:rPr>
  </w:style>
  <w:style w:type="character" w:customStyle="1" w:styleId="afffff">
    <w:name w:val="Основной текст + Полужирный"/>
    <w:basedOn w:val="affff3"/>
    <w:rsid w:val="00A21831"/>
    <w:rPr>
      <w:b/>
      <w:bCs/>
      <w:sz w:val="25"/>
      <w:szCs w:val="25"/>
      <w:shd w:val="clear" w:color="auto" w:fill="FFFFFF"/>
    </w:rPr>
  </w:style>
  <w:style w:type="character" w:customStyle="1" w:styleId="115pt">
    <w:name w:val="Основной текст + 11;5 pt"/>
    <w:basedOn w:val="affff3"/>
    <w:rsid w:val="00A21831"/>
    <w:rPr>
      <w:sz w:val="23"/>
      <w:szCs w:val="23"/>
      <w:shd w:val="clear" w:color="auto" w:fill="FFFFFF"/>
    </w:rPr>
  </w:style>
  <w:style w:type="character" w:customStyle="1" w:styleId="3a">
    <w:name w:val="Основной текст (3) + Не полужирный"/>
    <w:basedOn w:val="a0"/>
    <w:rsid w:val="00A21831"/>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sid w:val="00A21831"/>
    <w:rPr>
      <w:sz w:val="23"/>
      <w:szCs w:val="23"/>
      <w:shd w:val="clear" w:color="auto" w:fill="FFFFFF"/>
    </w:rPr>
  </w:style>
  <w:style w:type="character" w:customStyle="1" w:styleId="85pt">
    <w:name w:val="Основной текст + 8;5 pt"/>
    <w:basedOn w:val="affff3"/>
    <w:rsid w:val="00A21831"/>
    <w:rPr>
      <w:sz w:val="17"/>
      <w:szCs w:val="17"/>
      <w:shd w:val="clear" w:color="auto" w:fill="FFFFFF"/>
    </w:rPr>
  </w:style>
  <w:style w:type="paragraph" w:customStyle="1" w:styleId="121">
    <w:name w:val="Заголовок №1 (2)"/>
    <w:basedOn w:val="a"/>
    <w:link w:val="120"/>
    <w:rsid w:val="00A21831"/>
    <w:pPr>
      <w:widowControl/>
      <w:shd w:val="clear" w:color="auto" w:fill="FFFFFF"/>
      <w:spacing w:line="295" w:lineRule="exact"/>
      <w:jc w:val="right"/>
      <w:outlineLvl w:val="0"/>
    </w:pPr>
    <w:rPr>
      <w:sz w:val="25"/>
      <w:szCs w:val="25"/>
    </w:rPr>
  </w:style>
  <w:style w:type="paragraph" w:customStyle="1" w:styleId="111">
    <w:name w:val="Основной текст (11)"/>
    <w:basedOn w:val="a"/>
    <w:link w:val="110"/>
    <w:rsid w:val="00A21831"/>
    <w:pPr>
      <w:widowControl/>
      <w:shd w:val="clear" w:color="auto" w:fill="FFFFFF"/>
      <w:spacing w:line="0" w:lineRule="atLeast"/>
    </w:pPr>
    <w:rPr>
      <w:sz w:val="23"/>
      <w:szCs w:val="23"/>
    </w:rPr>
  </w:style>
  <w:style w:type="paragraph" w:customStyle="1" w:styleId="consplusnormal1">
    <w:name w:val="consplusnormal"/>
    <w:basedOn w:val="a"/>
    <w:rsid w:val="00056F2C"/>
    <w:pPr>
      <w:widowControl/>
      <w:spacing w:before="100" w:beforeAutospacing="1" w:after="100" w:afterAutospacing="1"/>
    </w:pPr>
    <w:rPr>
      <w:sz w:val="24"/>
      <w:szCs w:val="24"/>
    </w:rPr>
  </w:style>
  <w:style w:type="character" w:customStyle="1" w:styleId="1f0">
    <w:name w:val="Основной шрифт абзаца1"/>
    <w:rsid w:val="00D11115"/>
  </w:style>
  <w:style w:type="character" w:customStyle="1" w:styleId="Heading3Char">
    <w:name w:val="Heading 3 Char"/>
    <w:rsid w:val="00D11115"/>
    <w:rPr>
      <w:rFonts w:ascii="Cambria" w:hAnsi="Cambria"/>
      <w:b/>
      <w:color w:val="00000A"/>
      <w:sz w:val="26"/>
    </w:rPr>
  </w:style>
  <w:style w:type="character" w:customStyle="1" w:styleId="Heading4Char">
    <w:name w:val="Heading 4 Char"/>
    <w:rsid w:val="00D11115"/>
    <w:rPr>
      <w:rFonts w:ascii="Times New Roman" w:hAnsi="Times New Roman"/>
      <w:b/>
      <w:sz w:val="24"/>
    </w:rPr>
  </w:style>
  <w:style w:type="character" w:customStyle="1" w:styleId="ListLabel1">
    <w:name w:val="ListLabel 1"/>
    <w:rsid w:val="00D11115"/>
  </w:style>
  <w:style w:type="character" w:customStyle="1" w:styleId="BodyTextChar">
    <w:name w:val="Body Text Char"/>
    <w:rsid w:val="00D11115"/>
    <w:rPr>
      <w:color w:val="00000A"/>
    </w:rPr>
  </w:style>
  <w:style w:type="character" w:customStyle="1" w:styleId="TitleChar">
    <w:name w:val="Title Char"/>
    <w:rsid w:val="00D11115"/>
    <w:rPr>
      <w:rFonts w:ascii="Cambria" w:hAnsi="Cambria"/>
      <w:b/>
      <w:color w:val="00000A"/>
      <w:kern w:val="1"/>
      <w:sz w:val="32"/>
    </w:rPr>
  </w:style>
  <w:style w:type="character" w:customStyle="1" w:styleId="BalloonTextChar">
    <w:name w:val="Balloon Text Char"/>
    <w:rsid w:val="00D11115"/>
    <w:rPr>
      <w:rFonts w:ascii="Times New Roman" w:hAnsi="Times New Roman"/>
      <w:color w:val="00000A"/>
      <w:sz w:val="2"/>
    </w:rPr>
  </w:style>
  <w:style w:type="character" w:customStyle="1" w:styleId="ListLabel2">
    <w:name w:val="ListLabel 2"/>
    <w:rsid w:val="00D11115"/>
    <w:rPr>
      <w:rFonts w:cs="Times New Roman"/>
    </w:rPr>
  </w:style>
  <w:style w:type="paragraph" w:styleId="afffff0">
    <w:name w:val="List"/>
    <w:basedOn w:val="af"/>
    <w:rsid w:val="00D11115"/>
    <w:pPr>
      <w:widowControl/>
      <w:spacing w:after="140" w:line="288" w:lineRule="auto"/>
    </w:pPr>
    <w:rPr>
      <w:rFonts w:ascii="Calibri" w:eastAsia="Calibri" w:hAnsi="Calibri" w:cs="Mangal"/>
      <w:color w:val="00000A"/>
      <w:kern w:val="0"/>
      <w:sz w:val="20"/>
      <w:szCs w:val="20"/>
      <w:lang w:eastAsia="ar-SA"/>
    </w:rPr>
  </w:style>
  <w:style w:type="paragraph" w:customStyle="1" w:styleId="1f1">
    <w:name w:val="Название1"/>
    <w:basedOn w:val="a"/>
    <w:rsid w:val="00D11115"/>
    <w:pPr>
      <w:widowControl/>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2">
    <w:name w:val="Указатель1"/>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styleId="afffff1">
    <w:name w:val="Subtitle"/>
    <w:basedOn w:val="aff2"/>
    <w:next w:val="af"/>
    <w:link w:val="afffff2"/>
    <w:qFormat/>
    <w:rsid w:val="00D11115"/>
    <w:pPr>
      <w:keepNext/>
      <w:suppressAutoHyphens/>
      <w:spacing w:before="240" w:after="120" w:line="276" w:lineRule="auto"/>
    </w:pPr>
    <w:rPr>
      <w:rFonts w:ascii="Liberation Sans" w:eastAsia="Microsoft YaHei" w:hAnsi="Liberation Sans" w:cs="Mangal"/>
      <w:i/>
      <w:iCs/>
      <w:color w:val="00000A"/>
      <w:sz w:val="28"/>
      <w:szCs w:val="28"/>
      <w:lang w:eastAsia="ar-SA"/>
    </w:rPr>
  </w:style>
  <w:style w:type="character" w:customStyle="1" w:styleId="afffff2">
    <w:name w:val="Подзаголовок Знак"/>
    <w:basedOn w:val="a0"/>
    <w:link w:val="afffff1"/>
    <w:rsid w:val="00D11115"/>
    <w:rPr>
      <w:rFonts w:ascii="Liberation Sans" w:eastAsia="Microsoft YaHei" w:hAnsi="Liberation Sans" w:cs="Mangal"/>
      <w:i/>
      <w:iCs/>
      <w:color w:val="00000A"/>
      <w:sz w:val="28"/>
      <w:szCs w:val="28"/>
      <w:lang w:eastAsia="ar-SA"/>
    </w:rPr>
  </w:style>
  <w:style w:type="paragraph" w:customStyle="1" w:styleId="112">
    <w:name w:val="Указатель 11"/>
    <w:basedOn w:val="a"/>
    <w:rsid w:val="00D11115"/>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D11115"/>
    <w:pPr>
      <w:widowControl w:val="0"/>
      <w:suppressAutoHyphens/>
    </w:pPr>
    <w:rPr>
      <w:rFonts w:ascii="Arial" w:hAnsi="Arial" w:cs="Arial"/>
      <w:color w:val="00000A"/>
      <w:sz w:val="22"/>
      <w:lang w:eastAsia="ar-SA"/>
    </w:rPr>
  </w:style>
  <w:style w:type="paragraph" w:customStyle="1" w:styleId="afffff3">
    <w:name w:val="Содержимое врезки"/>
    <w:basedOn w:val="a"/>
    <w:rsid w:val="00D11115"/>
    <w:pPr>
      <w:widowControl/>
      <w:suppressAutoHyphens/>
      <w:spacing w:after="200" w:line="276" w:lineRule="auto"/>
    </w:pPr>
    <w:rPr>
      <w:rFonts w:ascii="Calibri" w:eastAsia="Calibri" w:hAnsi="Calibri" w:cs="Calibri"/>
      <w:color w:val="00000A"/>
      <w:sz w:val="22"/>
      <w:szCs w:val="22"/>
      <w:lang w:eastAsia="ar-SA"/>
    </w:rPr>
  </w:style>
  <w:style w:type="paragraph" w:customStyle="1" w:styleId="1f3">
    <w:name w:val="Текст выноски1"/>
    <w:basedOn w:val="a"/>
    <w:rsid w:val="00D11115"/>
    <w:pPr>
      <w:widowControl/>
      <w:suppressAutoHyphens/>
      <w:spacing w:line="100" w:lineRule="atLeast"/>
    </w:pPr>
    <w:rPr>
      <w:rFonts w:eastAsia="Calibri"/>
      <w:color w:val="00000A"/>
      <w:sz w:val="2"/>
      <w:lang w:eastAsia="ar-SA"/>
    </w:rPr>
  </w:style>
  <w:style w:type="paragraph" w:customStyle="1" w:styleId="afffff4">
    <w:name w:val="Содержимое таблицы"/>
    <w:basedOn w:val="a"/>
    <w:rsid w:val="00D11115"/>
    <w:pPr>
      <w:widowControl/>
      <w:suppressAutoHyphens/>
    </w:pPr>
    <w:rPr>
      <w:rFonts w:eastAsia="SimSun"/>
      <w:color w:val="000000"/>
      <w:kern w:val="1"/>
      <w:sz w:val="28"/>
      <w:lang w:eastAsia="zh-CN" w:bidi="hi-IN"/>
    </w:rPr>
  </w:style>
  <w:style w:type="paragraph" w:customStyle="1" w:styleId="afffff5">
    <w:name w:val="Заголовок таблицы"/>
    <w:basedOn w:val="afffff4"/>
    <w:rsid w:val="00D11115"/>
    <w:pPr>
      <w:jc w:val="center"/>
    </w:pPr>
    <w:rPr>
      <w:b/>
    </w:rPr>
  </w:style>
  <w:style w:type="character" w:customStyle="1" w:styleId="1f4">
    <w:name w:val="Нижний колонтитул Знак1"/>
    <w:uiPriority w:val="99"/>
    <w:locked/>
    <w:rsid w:val="00D11115"/>
    <w:rPr>
      <w:rFonts w:ascii="Calibri" w:eastAsia="Calibri" w:hAnsi="Calibri"/>
      <w:color w:val="00000A"/>
      <w:lang w:eastAsia="en-US"/>
    </w:rPr>
  </w:style>
  <w:style w:type="paragraph" w:customStyle="1" w:styleId="voice">
    <w:name w:val="voice"/>
    <w:basedOn w:val="a"/>
    <w:rsid w:val="00384D7A"/>
    <w:pPr>
      <w:widowControl/>
      <w:spacing w:before="100" w:beforeAutospacing="1" w:after="100" w:afterAutospacing="1"/>
    </w:pPr>
    <w:rPr>
      <w:sz w:val="24"/>
      <w:szCs w:val="24"/>
    </w:rPr>
  </w:style>
  <w:style w:type="character" w:customStyle="1" w:styleId="70">
    <w:name w:val="Заголовок 7 Знак"/>
    <w:basedOn w:val="a0"/>
    <w:link w:val="7"/>
    <w:rsid w:val="00E466DA"/>
    <w:rPr>
      <w:rFonts w:ascii="Arial" w:hAnsi="Arial"/>
      <w:sz w:val="24"/>
    </w:rPr>
  </w:style>
  <w:style w:type="character" w:customStyle="1" w:styleId="90">
    <w:name w:val="Заголовок 9 Знак"/>
    <w:basedOn w:val="a0"/>
    <w:link w:val="9"/>
    <w:rsid w:val="00E466DA"/>
    <w:rPr>
      <w:sz w:val="24"/>
    </w:rPr>
  </w:style>
  <w:style w:type="paragraph" w:styleId="afffff6">
    <w:name w:val="Signature"/>
    <w:basedOn w:val="a"/>
    <w:next w:val="a"/>
    <w:link w:val="afffff7"/>
    <w:rsid w:val="00E466DA"/>
    <w:pPr>
      <w:widowControl/>
      <w:tabs>
        <w:tab w:val="left" w:pos="6237"/>
      </w:tabs>
      <w:spacing w:before="600"/>
      <w:ind w:left="1276"/>
    </w:pPr>
    <w:rPr>
      <w:sz w:val="24"/>
    </w:rPr>
  </w:style>
  <w:style w:type="character" w:customStyle="1" w:styleId="afffff7">
    <w:name w:val="Подпись Знак"/>
    <w:basedOn w:val="a0"/>
    <w:link w:val="afffff6"/>
    <w:rsid w:val="00E466DA"/>
    <w:rPr>
      <w:sz w:val="24"/>
    </w:rPr>
  </w:style>
  <w:style w:type="paragraph" w:styleId="afffff8">
    <w:name w:val="table of figures"/>
    <w:basedOn w:val="a"/>
    <w:next w:val="a"/>
    <w:rsid w:val="00E466DA"/>
    <w:pPr>
      <w:widowControl/>
      <w:ind w:left="480" w:hanging="480"/>
    </w:pPr>
    <w:rPr>
      <w:sz w:val="24"/>
    </w:rPr>
  </w:style>
  <w:style w:type="paragraph" w:customStyle="1" w:styleId="3b">
    <w:name w:val="Стиль3"/>
    <w:basedOn w:val="a"/>
    <w:rsid w:val="00E466DA"/>
    <w:pPr>
      <w:widowControl/>
      <w:tabs>
        <w:tab w:val="num" w:pos="630"/>
      </w:tabs>
      <w:ind w:left="630" w:hanging="630"/>
      <w:jc w:val="both"/>
    </w:pPr>
    <w:rPr>
      <w:sz w:val="24"/>
    </w:rPr>
  </w:style>
  <w:style w:type="paragraph" w:customStyle="1" w:styleId="113">
    <w:name w:val="Стиль11"/>
    <w:basedOn w:val="a"/>
    <w:rsid w:val="00E466DA"/>
    <w:pPr>
      <w:widowControl/>
      <w:spacing w:before="120"/>
      <w:jc w:val="both"/>
      <w:outlineLvl w:val="0"/>
    </w:pPr>
    <w:rPr>
      <w:sz w:val="24"/>
    </w:rPr>
  </w:style>
  <w:style w:type="paragraph" w:customStyle="1" w:styleId="611">
    <w:name w:val="Заголовок 6_1"/>
    <w:basedOn w:val="a"/>
    <w:rsid w:val="00E466DA"/>
    <w:pPr>
      <w:keepNext/>
      <w:widowControl/>
      <w:spacing w:before="240"/>
      <w:ind w:left="1134" w:hanging="567"/>
    </w:pPr>
    <w:rPr>
      <w:b/>
      <w:sz w:val="24"/>
      <w:szCs w:val="24"/>
    </w:rPr>
  </w:style>
  <w:style w:type="paragraph" w:customStyle="1" w:styleId="2e">
    <w:name w:val="отступ 2"/>
    <w:basedOn w:val="af1"/>
    <w:rsid w:val="00E466DA"/>
    <w:pPr>
      <w:widowControl/>
      <w:spacing w:before="120" w:after="0"/>
      <w:ind w:left="567" w:firstLine="284"/>
      <w:jc w:val="both"/>
    </w:pPr>
    <w:rPr>
      <w:sz w:val="24"/>
    </w:rPr>
  </w:style>
  <w:style w:type="paragraph" w:customStyle="1" w:styleId="211">
    <w:name w:val="Стиль21"/>
    <w:basedOn w:val="25"/>
    <w:rsid w:val="00E466DA"/>
    <w:pPr>
      <w:tabs>
        <w:tab w:val="clear" w:pos="1492"/>
      </w:tabs>
      <w:spacing w:before="240"/>
      <w:ind w:left="0" w:firstLine="0"/>
    </w:pPr>
  </w:style>
  <w:style w:type="character" w:customStyle="1" w:styleId="normaltextrun">
    <w:name w:val="normaltextrun"/>
    <w:basedOn w:val="a0"/>
    <w:rsid w:val="00E466DA"/>
  </w:style>
  <w:style w:type="character" w:customStyle="1" w:styleId="eop">
    <w:name w:val="eop"/>
    <w:basedOn w:val="a0"/>
    <w:rsid w:val="00E466DA"/>
  </w:style>
  <w:style w:type="paragraph" w:customStyle="1" w:styleId="xl191">
    <w:name w:val="xl191"/>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92">
    <w:name w:val="xl192"/>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93">
    <w:name w:val="xl193"/>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94">
    <w:name w:val="xl194"/>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195">
    <w:name w:val="xl195"/>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4"/>
      <w:szCs w:val="24"/>
    </w:rPr>
  </w:style>
  <w:style w:type="paragraph" w:customStyle="1" w:styleId="xl196">
    <w:name w:val="xl196"/>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197">
    <w:name w:val="xl197"/>
    <w:basedOn w:val="a"/>
    <w:rsid w:val="00E466DA"/>
    <w:pPr>
      <w:widowControl/>
      <w:spacing w:before="100" w:beforeAutospacing="1" w:after="100" w:afterAutospacing="1"/>
      <w:jc w:val="right"/>
      <w:textAlignment w:val="center"/>
    </w:pPr>
    <w:rPr>
      <w:sz w:val="22"/>
      <w:szCs w:val="22"/>
    </w:rPr>
  </w:style>
  <w:style w:type="paragraph" w:customStyle="1" w:styleId="xl198">
    <w:name w:val="xl198"/>
    <w:basedOn w:val="a"/>
    <w:rsid w:val="00E466DA"/>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99">
    <w:name w:val="xl199"/>
    <w:basedOn w:val="a"/>
    <w:rsid w:val="00E466DA"/>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200">
    <w:name w:val="xl200"/>
    <w:basedOn w:val="a"/>
    <w:rsid w:val="00E466DA"/>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01">
    <w:name w:val="xl201"/>
    <w:basedOn w:val="a"/>
    <w:rsid w:val="00E466DA"/>
    <w:pPr>
      <w:widowControl/>
      <w:spacing w:before="100" w:beforeAutospacing="1" w:after="100" w:afterAutospacing="1"/>
      <w:jc w:val="center"/>
    </w:pPr>
    <w:rPr>
      <w:b/>
      <w:bCs/>
      <w:sz w:val="22"/>
      <w:szCs w:val="22"/>
    </w:rPr>
  </w:style>
  <w:style w:type="paragraph" w:customStyle="1" w:styleId="xl202">
    <w:name w:val="xl202"/>
    <w:basedOn w:val="a"/>
    <w:rsid w:val="00E466DA"/>
    <w:pPr>
      <w:widowControl/>
      <w:spacing w:before="100" w:beforeAutospacing="1" w:after="100" w:afterAutospacing="1"/>
    </w:pPr>
    <w:rPr>
      <w:sz w:val="24"/>
      <w:szCs w:val="24"/>
    </w:rPr>
  </w:style>
  <w:style w:type="paragraph" w:customStyle="1" w:styleId="xl203">
    <w:name w:val="xl203"/>
    <w:basedOn w:val="a"/>
    <w:rsid w:val="00E466DA"/>
    <w:pPr>
      <w:widowControl/>
      <w:spacing w:before="100" w:beforeAutospacing="1" w:after="100" w:afterAutospacing="1"/>
      <w:jc w:val="center"/>
    </w:pPr>
    <w:rPr>
      <w:b/>
      <w:bCs/>
      <w:sz w:val="24"/>
      <w:szCs w:val="24"/>
    </w:rPr>
  </w:style>
  <w:style w:type="table" w:customStyle="1" w:styleId="TableNormal">
    <w:name w:val="Table Normal"/>
    <w:semiHidden/>
    <w:unhideWhenUsed/>
    <w:qFormat/>
    <w:rsid w:val="00E466D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fffff9">
    <w:name w:val="Знак Знак Знак Знак"/>
    <w:basedOn w:val="a"/>
    <w:rsid w:val="00E466DA"/>
    <w:pPr>
      <w:widowControl/>
      <w:spacing w:after="160" w:line="240" w:lineRule="exact"/>
      <w:jc w:val="both"/>
    </w:pPr>
    <w:rPr>
      <w:sz w:val="24"/>
      <w:lang w:val="en-US" w:eastAsia="en-US"/>
    </w:rPr>
  </w:style>
  <w:style w:type="paragraph" w:customStyle="1" w:styleId="3c">
    <w:name w:val="Абзац списка3"/>
    <w:basedOn w:val="a"/>
    <w:rsid w:val="00986E05"/>
    <w:pPr>
      <w:widowControl/>
      <w:spacing w:after="200" w:line="276" w:lineRule="auto"/>
      <w:ind w:left="720"/>
    </w:pPr>
    <w:rPr>
      <w:rFonts w:ascii="Calibri" w:hAnsi="Calibri"/>
      <w:sz w:val="22"/>
      <w:szCs w:val="22"/>
      <w:lang w:eastAsia="en-US"/>
    </w:rPr>
  </w:style>
  <w:style w:type="paragraph" w:customStyle="1" w:styleId="45">
    <w:name w:val="Абзац списка4"/>
    <w:basedOn w:val="a"/>
    <w:rsid w:val="009F2123"/>
    <w:pPr>
      <w:widowControl/>
      <w:spacing w:after="200" w:line="276" w:lineRule="auto"/>
      <w:ind w:left="720"/>
    </w:pPr>
    <w:rPr>
      <w:rFonts w:ascii="Calibri" w:hAnsi="Calibri"/>
      <w:sz w:val="22"/>
      <w:szCs w:val="22"/>
      <w:lang w:eastAsia="en-US"/>
    </w:rPr>
  </w:style>
  <w:style w:type="character" w:customStyle="1" w:styleId="101">
    <w:name w:val="Основной текст (10)"/>
    <w:basedOn w:val="a0"/>
    <w:rsid w:val="00F2181C"/>
    <w:rPr>
      <w:i/>
      <w:iCs/>
      <w:sz w:val="26"/>
      <w:szCs w:val="26"/>
      <w:lang w:bidi="ar-SA"/>
    </w:rPr>
  </w:style>
  <w:style w:type="paragraph" w:customStyle="1" w:styleId="normalweb">
    <w:name w:val="normalweb"/>
    <w:basedOn w:val="a"/>
    <w:rsid w:val="00F2181C"/>
    <w:pPr>
      <w:widowControl/>
      <w:spacing w:before="100" w:beforeAutospacing="1" w:after="100" w:afterAutospacing="1"/>
    </w:pPr>
    <w:rPr>
      <w:sz w:val="24"/>
      <w:szCs w:val="24"/>
    </w:rPr>
  </w:style>
  <w:style w:type="paragraph" w:customStyle="1" w:styleId="consplustitle0">
    <w:name w:val="consplustitle"/>
    <w:basedOn w:val="a"/>
    <w:uiPriority w:val="99"/>
    <w:rsid w:val="00BD7331"/>
    <w:pPr>
      <w:widowControl/>
      <w:spacing w:before="100" w:beforeAutospacing="1" w:after="100" w:afterAutospacing="1"/>
    </w:pPr>
    <w:rPr>
      <w:sz w:val="24"/>
      <w:szCs w:val="24"/>
    </w:rPr>
  </w:style>
  <w:style w:type="character" w:customStyle="1" w:styleId="2f">
    <w:name w:val="Основной шрифт абзаца2"/>
    <w:rsid w:val="000B1977"/>
  </w:style>
  <w:style w:type="paragraph" w:customStyle="1" w:styleId="122">
    <w:name w:val="Указатель 12"/>
    <w:basedOn w:val="a"/>
    <w:rsid w:val="000B1977"/>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d">
    <w:name w:val="Указатель3"/>
    <w:basedOn w:val="a"/>
    <w:rsid w:val="000B1977"/>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2f0">
    <w:name w:val="Текст выноски2"/>
    <w:basedOn w:val="a"/>
    <w:rsid w:val="000B1977"/>
    <w:pPr>
      <w:widowControl/>
      <w:suppressAutoHyphens/>
      <w:spacing w:line="100" w:lineRule="atLeast"/>
    </w:pPr>
    <w:rPr>
      <w:rFonts w:eastAsia="Calibri"/>
      <w:color w:val="00000A"/>
      <w:sz w:val="2"/>
      <w:lang w:eastAsia="ar-SA"/>
    </w:rPr>
  </w:style>
  <w:style w:type="character" w:customStyle="1" w:styleId="1f5">
    <w:name w:val="Текст выноски Знак1"/>
    <w:basedOn w:val="a0"/>
    <w:uiPriority w:val="99"/>
    <w:semiHidden/>
    <w:rsid w:val="000B1977"/>
    <w:rPr>
      <w:rFonts w:ascii="Tahoma" w:eastAsia="Calibri" w:hAnsi="Tahoma"/>
      <w:color w:val="00000A"/>
      <w:sz w:val="16"/>
      <w:szCs w:val="16"/>
      <w:lang w:eastAsia="ar-SA"/>
    </w:rPr>
  </w:style>
  <w:style w:type="character" w:customStyle="1" w:styleId="2Exact">
    <w:name w:val="Основной текст (2) Exact"/>
    <w:locked/>
    <w:rsid w:val="00CE2332"/>
    <w:rPr>
      <w:shd w:val="clear" w:color="auto" w:fill="FFFFFF"/>
    </w:rPr>
  </w:style>
  <w:style w:type="character" w:customStyle="1" w:styleId="2Exact1">
    <w:name w:val="Основной текст (2) Exact1"/>
    <w:rsid w:val="00CE2332"/>
    <w:rPr>
      <w:u w:val="single"/>
      <w:lang w:bidi="ar-SA"/>
    </w:rPr>
  </w:style>
  <w:style w:type="paragraph" w:customStyle="1" w:styleId="listparagraph">
    <w:name w:val="listparagraph"/>
    <w:basedOn w:val="a"/>
    <w:rsid w:val="00C0494A"/>
    <w:pPr>
      <w:widowControl/>
      <w:spacing w:before="100" w:beforeAutospacing="1" w:after="100" w:afterAutospacing="1"/>
    </w:pPr>
    <w:rPr>
      <w:sz w:val="24"/>
      <w:szCs w:val="24"/>
    </w:rPr>
  </w:style>
  <w:style w:type="paragraph" w:customStyle="1" w:styleId="htmlpreformatted">
    <w:name w:val="htmlpreformatted"/>
    <w:basedOn w:val="a"/>
    <w:rsid w:val="00C0494A"/>
    <w:pPr>
      <w:widowControl/>
      <w:spacing w:before="100" w:beforeAutospacing="1" w:after="100" w:afterAutospacing="1"/>
    </w:pPr>
    <w:rPr>
      <w:sz w:val="24"/>
      <w:szCs w:val="24"/>
    </w:rPr>
  </w:style>
  <w:style w:type="character" w:customStyle="1" w:styleId="1f6">
    <w:name w:val="Гиперссылка1"/>
    <w:rsid w:val="00C0494A"/>
  </w:style>
  <w:style w:type="paragraph" w:customStyle="1" w:styleId="consplusnonformat0">
    <w:name w:val="consplusnonformat"/>
    <w:basedOn w:val="a"/>
    <w:rsid w:val="00C0494A"/>
    <w:pPr>
      <w:widowControl/>
      <w:spacing w:before="100" w:beforeAutospacing="1" w:after="100" w:afterAutospacing="1"/>
    </w:pPr>
    <w:rPr>
      <w:sz w:val="24"/>
      <w:szCs w:val="24"/>
    </w:rPr>
  </w:style>
  <w:style w:type="paragraph" w:customStyle="1" w:styleId="51">
    <w:name w:val="Основной текст5"/>
    <w:basedOn w:val="a"/>
    <w:rsid w:val="00E513EA"/>
    <w:pPr>
      <w:widowControl/>
      <w:shd w:val="clear" w:color="auto" w:fill="FFFFFF"/>
      <w:spacing w:line="605" w:lineRule="exact"/>
    </w:pPr>
    <w:rPr>
      <w:sz w:val="27"/>
      <w:szCs w:val="27"/>
    </w:rPr>
  </w:style>
  <w:style w:type="paragraph" w:customStyle="1" w:styleId="2f1">
    <w:name w:val="Заголовок2"/>
    <w:basedOn w:val="a"/>
    <w:rsid w:val="00DE7DE9"/>
    <w:pPr>
      <w:widowControl/>
      <w:spacing w:before="100" w:beforeAutospacing="1" w:after="100" w:afterAutospacing="1"/>
    </w:pPr>
    <w:rPr>
      <w:sz w:val="24"/>
      <w:szCs w:val="24"/>
    </w:rPr>
  </w:style>
  <w:style w:type="character" w:customStyle="1" w:styleId="-">
    <w:name w:val="-"/>
    <w:rsid w:val="00DE7DE9"/>
  </w:style>
  <w:style w:type="character" w:customStyle="1" w:styleId="-0">
    <w:name w:val="Интернет-ссылка"/>
    <w:uiPriority w:val="99"/>
    <w:semiHidden/>
    <w:rsid w:val="004657D6"/>
    <w:rPr>
      <w:color w:val="0000FF"/>
      <w:u w:val="single"/>
    </w:rPr>
  </w:style>
  <w:style w:type="paragraph" w:customStyle="1" w:styleId="1f7">
    <w:name w:val="Заголовок 1;Знак"/>
    <w:rsid w:val="004657D6"/>
    <w:pPr>
      <w:widowControl w:val="0"/>
      <w:pBdr>
        <w:top w:val="none" w:sz="4" w:space="0" w:color="000000"/>
        <w:left w:val="none" w:sz="4" w:space="0" w:color="000000"/>
        <w:bottom w:val="none" w:sz="4" w:space="0" w:color="000000"/>
        <w:right w:val="none" w:sz="4" w:space="0" w:color="000000"/>
        <w:between w:val="none" w:sz="4" w:space="0" w:color="000000"/>
      </w:pBdr>
      <w:spacing w:before="108" w:after="108"/>
      <w:jc w:val="center"/>
      <w:outlineLvl w:val="0"/>
    </w:pPr>
    <w:rPr>
      <w:rFonts w:ascii="Cambria" w:eastAsia="SimSun" w:hAnsi="Cambria"/>
      <w:b/>
      <w:bCs/>
      <w:sz w:val="32"/>
      <w:szCs w:val="32"/>
      <w:lang w:val="en-US" w:eastAsia="zh-CN"/>
    </w:rPr>
  </w:style>
  <w:style w:type="paragraph" w:customStyle="1" w:styleId="FR1">
    <w:name w:val="FR1"/>
    <w:rsid w:val="008871D4"/>
    <w:pPr>
      <w:widowControl w:val="0"/>
      <w:autoSpaceDE w:val="0"/>
      <w:autoSpaceDN w:val="0"/>
      <w:adjustRightInd w:val="0"/>
      <w:spacing w:before="40"/>
      <w:ind w:left="4720"/>
    </w:pPr>
    <w:rPr>
      <w:rFonts w:ascii="Arial" w:hAnsi="Arial" w:cs="Arial"/>
      <w:noProof/>
      <w:sz w:val="22"/>
      <w:szCs w:val="22"/>
    </w:rPr>
  </w:style>
  <w:style w:type="numbering" w:customStyle="1" w:styleId="1f8">
    <w:name w:val="Нет списка1"/>
    <w:next w:val="a2"/>
    <w:semiHidden/>
    <w:rsid w:val="00511EA5"/>
  </w:style>
  <w:style w:type="paragraph" w:customStyle="1" w:styleId="xl46">
    <w:name w:val="xl46"/>
    <w:basedOn w:val="a"/>
    <w:rsid w:val="00511EA5"/>
    <w:pPr>
      <w:widowControl/>
      <w:pBdr>
        <w:left w:val="single" w:sz="6" w:space="0" w:color="auto"/>
        <w:bottom w:val="single" w:sz="6" w:space="0" w:color="auto"/>
      </w:pBdr>
      <w:spacing w:before="100" w:after="100"/>
    </w:pPr>
    <w:rPr>
      <w:rFonts w:ascii="Bookman Old Style" w:eastAsia="Calibri" w:hAnsi="Bookman Old Style"/>
      <w:b/>
      <w:sz w:val="24"/>
    </w:rPr>
  </w:style>
  <w:style w:type="paragraph" w:customStyle="1" w:styleId="1f9">
    <w:name w:val="заголовок 1"/>
    <w:basedOn w:val="a"/>
    <w:next w:val="a"/>
    <w:rsid w:val="00511EA5"/>
    <w:pPr>
      <w:keepNext/>
      <w:widowControl/>
      <w:autoSpaceDE w:val="0"/>
      <w:autoSpaceDN w:val="0"/>
      <w:jc w:val="center"/>
      <w:outlineLvl w:val="0"/>
    </w:pPr>
    <w:rPr>
      <w:rFonts w:eastAsia="Calibri"/>
      <w:i/>
      <w:iCs/>
      <w:sz w:val="28"/>
      <w:szCs w:val="28"/>
    </w:rPr>
  </w:style>
  <w:style w:type="character" w:customStyle="1" w:styleId="FooterChar">
    <w:name w:val="Footer Char"/>
    <w:locked/>
    <w:rsid w:val="00511EA5"/>
    <w:rPr>
      <w:rFonts w:ascii="Times New Roman" w:hAnsi="Times New Roman" w:cs="Times New Roman"/>
      <w:sz w:val="24"/>
      <w:szCs w:val="24"/>
      <w:lang w:eastAsia="ru-RU"/>
    </w:rPr>
  </w:style>
  <w:style w:type="character" w:customStyle="1" w:styleId="HeaderChar">
    <w:name w:val="Header Char"/>
    <w:locked/>
    <w:rsid w:val="00511EA5"/>
    <w:rPr>
      <w:rFonts w:ascii="Times New Roman" w:hAnsi="Times New Roman" w:cs="Times New Roman"/>
      <w:sz w:val="24"/>
      <w:szCs w:val="24"/>
      <w:lang w:eastAsia="ru-RU"/>
    </w:rPr>
  </w:style>
  <w:style w:type="paragraph" w:customStyle="1" w:styleId="1fa">
    <w:name w:val="Обычный1"/>
    <w:rsid w:val="00511EA5"/>
    <w:pPr>
      <w:jc w:val="both"/>
    </w:pPr>
    <w:rPr>
      <w:rFonts w:eastAsia="Calibri"/>
      <w:sz w:val="28"/>
    </w:rPr>
  </w:style>
  <w:style w:type="paragraph" w:customStyle="1" w:styleId="311">
    <w:name w:val="Основной текст 31"/>
    <w:basedOn w:val="1fa"/>
    <w:rsid w:val="00511EA5"/>
    <w:pPr>
      <w:jc w:val="left"/>
    </w:pPr>
    <w:rPr>
      <w:rFonts w:ascii="Arial" w:hAnsi="Arial"/>
      <w:color w:val="FF0000"/>
    </w:rPr>
  </w:style>
  <w:style w:type="paragraph" w:styleId="afffffa">
    <w:name w:val="Plain Text"/>
    <w:basedOn w:val="a"/>
    <w:link w:val="afffffb"/>
    <w:rsid w:val="00511EA5"/>
    <w:pPr>
      <w:widowControl/>
    </w:pPr>
    <w:rPr>
      <w:rFonts w:ascii="Courier New" w:eastAsia="Calibri" w:hAnsi="Courier New"/>
      <w:szCs w:val="24"/>
    </w:rPr>
  </w:style>
  <w:style w:type="character" w:customStyle="1" w:styleId="afffffb">
    <w:name w:val="Текст Знак"/>
    <w:basedOn w:val="a0"/>
    <w:link w:val="afffffa"/>
    <w:rsid w:val="00511EA5"/>
    <w:rPr>
      <w:rFonts w:ascii="Courier New" w:eastAsia="Calibri" w:hAnsi="Courier New"/>
      <w:szCs w:val="24"/>
    </w:rPr>
  </w:style>
  <w:style w:type="paragraph" w:customStyle="1" w:styleId="212">
    <w:name w:val="Основной текст с отступом 21"/>
    <w:basedOn w:val="a"/>
    <w:rsid w:val="00511EA5"/>
    <w:pPr>
      <w:widowControl/>
      <w:overflowPunct w:val="0"/>
      <w:autoSpaceDE w:val="0"/>
      <w:spacing w:line="360" w:lineRule="auto"/>
      <w:ind w:firstLine="709"/>
      <w:jc w:val="both"/>
      <w:textAlignment w:val="baseline"/>
    </w:pPr>
    <w:rPr>
      <w:rFonts w:eastAsia="Calibri"/>
      <w:sz w:val="28"/>
      <w:lang w:eastAsia="ar-SA"/>
    </w:rPr>
  </w:style>
  <w:style w:type="paragraph" w:customStyle="1" w:styleId="oaenoniinee">
    <w:name w:val="oaeno niinee"/>
    <w:basedOn w:val="a"/>
    <w:rsid w:val="00511EA5"/>
    <w:pPr>
      <w:widowControl/>
      <w:jc w:val="both"/>
    </w:pPr>
    <w:rPr>
      <w:rFonts w:eastAsia="Calibri"/>
      <w:sz w:val="24"/>
      <w:lang w:eastAsia="ar-SA"/>
    </w:rPr>
  </w:style>
  <w:style w:type="paragraph" w:customStyle="1" w:styleId="341">
    <w:name w:val="Основной текст с отступом 34"/>
    <w:basedOn w:val="a"/>
    <w:rsid w:val="00511EA5"/>
    <w:pPr>
      <w:widowControl/>
      <w:spacing w:line="360" w:lineRule="auto"/>
      <w:ind w:left="1114"/>
      <w:jc w:val="both"/>
    </w:pPr>
    <w:rPr>
      <w:rFonts w:eastAsia="Calibri"/>
      <w:sz w:val="28"/>
      <w:lang w:eastAsia="ar-SA"/>
    </w:rPr>
  </w:style>
  <w:style w:type="paragraph" w:customStyle="1" w:styleId="1fb">
    <w:name w:val="Текст1"/>
    <w:basedOn w:val="a"/>
    <w:rsid w:val="00511EA5"/>
    <w:pPr>
      <w:widowControl/>
    </w:pPr>
    <w:rPr>
      <w:rFonts w:ascii="Courier New" w:eastAsia="Calibri" w:hAnsi="Courier New"/>
      <w:sz w:val="28"/>
      <w:lang w:eastAsia="ar-SA"/>
    </w:rPr>
  </w:style>
  <w:style w:type="paragraph" w:customStyle="1" w:styleId="2f2">
    <w:name w:val="Обычный2"/>
    <w:rsid w:val="00511EA5"/>
    <w:pPr>
      <w:jc w:val="both"/>
    </w:pPr>
    <w:rPr>
      <w:rFonts w:eastAsia="Calibri"/>
      <w:sz w:val="28"/>
    </w:rPr>
  </w:style>
  <w:style w:type="paragraph" w:customStyle="1" w:styleId="2f3">
    <w:name w:val="Название2"/>
    <w:basedOn w:val="2f2"/>
    <w:rsid w:val="00511EA5"/>
    <w:pPr>
      <w:jc w:val="center"/>
    </w:pPr>
    <w:rPr>
      <w:rFonts w:ascii="Arial" w:hAnsi="Arial"/>
      <w:sz w:val="24"/>
    </w:rPr>
  </w:style>
  <w:style w:type="paragraph" w:customStyle="1" w:styleId="213">
    <w:name w:val="Заголовок 21"/>
    <w:basedOn w:val="2f2"/>
    <w:next w:val="2f2"/>
    <w:rsid w:val="00511EA5"/>
    <w:pPr>
      <w:keepNext/>
      <w:jc w:val="center"/>
      <w:outlineLvl w:val="1"/>
    </w:pPr>
    <w:rPr>
      <w:rFonts w:ascii="Arial" w:hAnsi="Arial"/>
      <w:sz w:val="24"/>
    </w:rPr>
  </w:style>
  <w:style w:type="paragraph" w:customStyle="1" w:styleId="321">
    <w:name w:val="Основной текст 32"/>
    <w:basedOn w:val="2f2"/>
    <w:rsid w:val="00511EA5"/>
    <w:pPr>
      <w:jc w:val="left"/>
    </w:pPr>
    <w:rPr>
      <w:rFonts w:ascii="Arial" w:hAnsi="Arial"/>
      <w:color w:val="FF0000"/>
    </w:rPr>
  </w:style>
  <w:style w:type="paragraph" w:customStyle="1" w:styleId="3e">
    <w:name w:val="Обычный3"/>
    <w:rsid w:val="00511EA5"/>
    <w:pPr>
      <w:jc w:val="both"/>
    </w:pPr>
    <w:rPr>
      <w:rFonts w:eastAsia="Calibri"/>
      <w:sz w:val="28"/>
    </w:rPr>
  </w:style>
  <w:style w:type="paragraph" w:customStyle="1" w:styleId="220">
    <w:name w:val="Заголовок 22"/>
    <w:basedOn w:val="3e"/>
    <w:next w:val="3e"/>
    <w:rsid w:val="00511EA5"/>
    <w:pPr>
      <w:keepNext/>
      <w:jc w:val="center"/>
      <w:outlineLvl w:val="1"/>
    </w:pPr>
    <w:rPr>
      <w:rFonts w:ascii="Arial" w:hAnsi="Arial"/>
      <w:sz w:val="24"/>
    </w:rPr>
  </w:style>
  <w:style w:type="paragraph" w:customStyle="1" w:styleId="1fc">
    <w:name w:val="Знак1"/>
    <w:basedOn w:val="a"/>
    <w:rsid w:val="00511EA5"/>
    <w:pPr>
      <w:adjustRightInd w:val="0"/>
      <w:spacing w:before="100" w:beforeAutospacing="1" w:after="100" w:afterAutospacing="1" w:line="360" w:lineRule="atLeast"/>
      <w:jc w:val="both"/>
      <w:textAlignment w:val="baseline"/>
    </w:pPr>
    <w:rPr>
      <w:rFonts w:ascii="Tahoma" w:eastAsia="Calibri" w:hAnsi="Tahoma" w:cs="Tahoma"/>
      <w:lang w:val="en-US" w:eastAsia="en-US"/>
    </w:rPr>
  </w:style>
  <w:style w:type="character" w:customStyle="1" w:styleId="2f4">
    <w:name w:val="Основной текст (2) + Полужирный"/>
    <w:rsid w:val="00511EA5"/>
    <w:rPr>
      <w:rFonts w:ascii="Times New Roman" w:hAnsi="Times New Roman" w:cs="Times New Roman"/>
      <w:b/>
      <w:bCs/>
      <w:color w:val="000000"/>
      <w:spacing w:val="0"/>
      <w:w w:val="100"/>
      <w:position w:val="0"/>
      <w:sz w:val="26"/>
      <w:szCs w:val="26"/>
      <w:u w:val="none"/>
      <w:shd w:val="clear" w:color="auto" w:fill="FFFFFF"/>
      <w:lang w:val="ru-RU" w:eastAsia="ru-RU"/>
    </w:rPr>
  </w:style>
  <w:style w:type="character" w:customStyle="1" w:styleId="rserrhl1">
    <w:name w:val="rs_err_hl1"/>
    <w:rsid w:val="00511EA5"/>
    <w:rPr>
      <w:rFonts w:cs="Times New Roman"/>
    </w:rPr>
  </w:style>
  <w:style w:type="paragraph" w:customStyle="1" w:styleId="Style4">
    <w:name w:val="Style4"/>
    <w:basedOn w:val="a"/>
    <w:rsid w:val="00511EA5"/>
    <w:pPr>
      <w:autoSpaceDE w:val="0"/>
      <w:autoSpaceDN w:val="0"/>
      <w:adjustRightInd w:val="0"/>
      <w:spacing w:line="322" w:lineRule="exact"/>
      <w:ind w:firstLine="710"/>
      <w:jc w:val="both"/>
    </w:pPr>
    <w:rPr>
      <w:sz w:val="24"/>
      <w:szCs w:val="24"/>
    </w:rPr>
  </w:style>
  <w:style w:type="character" w:customStyle="1" w:styleId="FontStyle107">
    <w:name w:val="Font Style107"/>
    <w:rsid w:val="00511EA5"/>
    <w:rPr>
      <w:rFonts w:ascii="Times New Roman" w:hAnsi="Times New Roman" w:cs="Times New Roman"/>
      <w:sz w:val="26"/>
      <w:szCs w:val="26"/>
    </w:rPr>
  </w:style>
  <w:style w:type="character" w:customStyle="1" w:styleId="afffffc">
    <w:name w:val="Цветовое выделение для Текст"/>
    <w:rsid w:val="00511EA5"/>
    <w:rPr>
      <w:rFonts w:ascii="Times New Roman CYR" w:hAnsi="Times New Roman CYR"/>
    </w:rPr>
  </w:style>
  <w:style w:type="character" w:customStyle="1" w:styleId="val">
    <w:name w:val="val"/>
    <w:basedOn w:val="a0"/>
    <w:rsid w:val="00511EA5"/>
  </w:style>
  <w:style w:type="paragraph" w:customStyle="1" w:styleId="52">
    <w:name w:val="Абзац списка5"/>
    <w:basedOn w:val="a"/>
    <w:rsid w:val="00D27284"/>
    <w:pPr>
      <w:widowControl/>
      <w:spacing w:after="200" w:line="276" w:lineRule="auto"/>
      <w:ind w:left="720"/>
    </w:pPr>
    <w:rPr>
      <w:rFonts w:ascii="Calibri" w:hAnsi="Calibri"/>
      <w:sz w:val="22"/>
      <w:szCs w:val="22"/>
      <w:lang w:eastAsia="en-US"/>
    </w:rPr>
  </w:style>
  <w:style w:type="paragraph" w:customStyle="1" w:styleId="2f5">
    <w:name w:val="Без интервала2"/>
    <w:basedOn w:val="a"/>
    <w:link w:val="NoSpacingChar"/>
    <w:rsid w:val="00C409D1"/>
    <w:pPr>
      <w:widowControl/>
    </w:pPr>
    <w:rPr>
      <w:rFonts w:ascii="Calibri" w:hAnsi="Calibri"/>
      <w:sz w:val="22"/>
      <w:szCs w:val="22"/>
      <w:lang w:val="en-US" w:eastAsia="en-US"/>
    </w:rPr>
  </w:style>
  <w:style w:type="character" w:customStyle="1" w:styleId="NoSpacingChar">
    <w:name w:val="No Spacing Char"/>
    <w:link w:val="2f5"/>
    <w:locked/>
    <w:rsid w:val="00C409D1"/>
    <w:rPr>
      <w:rFonts w:ascii="Calibri" w:hAnsi="Calibri"/>
      <w:sz w:val="22"/>
      <w:szCs w:val="22"/>
      <w:lang w:val="en-US" w:eastAsia="en-US"/>
    </w:rPr>
  </w:style>
  <w:style w:type="character" w:customStyle="1" w:styleId="214">
    <w:name w:val="Основной текст с отступом 2 Знак1"/>
    <w:basedOn w:val="a0"/>
    <w:uiPriority w:val="99"/>
    <w:semiHidden/>
    <w:rsid w:val="001766D9"/>
    <w:rPr>
      <w:sz w:val="24"/>
      <w:szCs w:val="24"/>
    </w:rPr>
  </w:style>
  <w:style w:type="paragraph" w:styleId="1fd">
    <w:name w:val="toc 1"/>
    <w:basedOn w:val="a"/>
    <w:next w:val="a"/>
    <w:autoRedefine/>
    <w:rsid w:val="001766D9"/>
    <w:pPr>
      <w:widowControl/>
    </w:pPr>
    <w:rPr>
      <w:sz w:val="24"/>
      <w:szCs w:val="24"/>
    </w:rPr>
  </w:style>
  <w:style w:type="paragraph" w:styleId="2f6">
    <w:name w:val="toc 2"/>
    <w:basedOn w:val="a"/>
    <w:next w:val="a"/>
    <w:autoRedefine/>
    <w:rsid w:val="001766D9"/>
    <w:pPr>
      <w:widowControl/>
      <w:ind w:left="240"/>
    </w:pPr>
    <w:rPr>
      <w:sz w:val="24"/>
      <w:szCs w:val="24"/>
    </w:rPr>
  </w:style>
  <w:style w:type="paragraph" w:styleId="3f">
    <w:name w:val="toc 3"/>
    <w:basedOn w:val="a"/>
    <w:next w:val="a"/>
    <w:autoRedefine/>
    <w:rsid w:val="001766D9"/>
    <w:pPr>
      <w:widowControl/>
      <w:tabs>
        <w:tab w:val="left" w:pos="851"/>
        <w:tab w:val="right" w:leader="dot" w:pos="9345"/>
      </w:tabs>
      <w:spacing w:after="100" w:line="276" w:lineRule="auto"/>
      <w:ind w:left="284"/>
    </w:pPr>
    <w:rPr>
      <w:rFonts w:ascii="Calibri" w:eastAsia="Calibri" w:hAnsi="Calibri"/>
      <w:sz w:val="22"/>
      <w:szCs w:val="22"/>
      <w:lang w:eastAsia="en-US"/>
    </w:rPr>
  </w:style>
  <w:style w:type="paragraph" w:styleId="46">
    <w:name w:val="toc 4"/>
    <w:basedOn w:val="a"/>
    <w:next w:val="a"/>
    <w:autoRedefine/>
    <w:rsid w:val="001766D9"/>
    <w:pPr>
      <w:widowControl/>
      <w:ind w:left="720"/>
    </w:pPr>
    <w:rPr>
      <w:sz w:val="24"/>
      <w:szCs w:val="24"/>
    </w:rPr>
  </w:style>
  <w:style w:type="paragraph" w:styleId="53">
    <w:name w:val="toc 5"/>
    <w:basedOn w:val="a"/>
    <w:next w:val="a"/>
    <w:autoRedefine/>
    <w:rsid w:val="001766D9"/>
    <w:pPr>
      <w:widowControl/>
      <w:ind w:left="960"/>
    </w:pPr>
    <w:rPr>
      <w:sz w:val="24"/>
      <w:szCs w:val="24"/>
    </w:rPr>
  </w:style>
  <w:style w:type="paragraph" w:styleId="64">
    <w:name w:val="toc 6"/>
    <w:basedOn w:val="a"/>
    <w:next w:val="a"/>
    <w:autoRedefine/>
    <w:rsid w:val="001766D9"/>
    <w:pPr>
      <w:widowControl/>
      <w:ind w:left="1200"/>
    </w:pPr>
    <w:rPr>
      <w:sz w:val="24"/>
      <w:szCs w:val="24"/>
    </w:rPr>
  </w:style>
  <w:style w:type="paragraph" w:styleId="73">
    <w:name w:val="toc 7"/>
    <w:basedOn w:val="a"/>
    <w:next w:val="a"/>
    <w:autoRedefine/>
    <w:rsid w:val="001766D9"/>
    <w:pPr>
      <w:widowControl/>
      <w:ind w:left="1440"/>
    </w:pPr>
    <w:rPr>
      <w:sz w:val="24"/>
      <w:szCs w:val="24"/>
    </w:rPr>
  </w:style>
  <w:style w:type="paragraph" w:styleId="84">
    <w:name w:val="toc 8"/>
    <w:basedOn w:val="a"/>
    <w:next w:val="a"/>
    <w:autoRedefine/>
    <w:rsid w:val="001766D9"/>
    <w:pPr>
      <w:widowControl/>
      <w:ind w:left="1680"/>
    </w:pPr>
    <w:rPr>
      <w:sz w:val="24"/>
      <w:szCs w:val="24"/>
    </w:rPr>
  </w:style>
  <w:style w:type="paragraph" w:styleId="93">
    <w:name w:val="toc 9"/>
    <w:basedOn w:val="a"/>
    <w:next w:val="a"/>
    <w:autoRedefine/>
    <w:rsid w:val="001766D9"/>
    <w:pPr>
      <w:widowControl/>
      <w:ind w:left="1920"/>
    </w:pPr>
    <w:rPr>
      <w:sz w:val="24"/>
      <w:szCs w:val="24"/>
    </w:rPr>
  </w:style>
  <w:style w:type="paragraph" w:styleId="afffffd">
    <w:name w:val="annotation text"/>
    <w:basedOn w:val="a"/>
    <w:link w:val="afffffe"/>
    <w:rsid w:val="001766D9"/>
    <w:pPr>
      <w:widowControl/>
      <w:spacing w:after="200"/>
    </w:pPr>
    <w:rPr>
      <w:rFonts w:ascii="Cambria" w:eastAsia="Cambria" w:hAnsi="Cambria"/>
      <w:sz w:val="24"/>
      <w:szCs w:val="24"/>
      <w:lang w:eastAsia="en-US"/>
    </w:rPr>
  </w:style>
  <w:style w:type="character" w:customStyle="1" w:styleId="afffffe">
    <w:name w:val="Текст примечания Знак"/>
    <w:basedOn w:val="a0"/>
    <w:link w:val="afffffd"/>
    <w:rsid w:val="001766D9"/>
    <w:rPr>
      <w:rFonts w:ascii="Cambria" w:eastAsia="Cambria" w:hAnsi="Cambria"/>
      <w:sz w:val="24"/>
      <w:szCs w:val="24"/>
      <w:lang w:eastAsia="en-US"/>
    </w:rPr>
  </w:style>
  <w:style w:type="paragraph" w:styleId="affffff">
    <w:name w:val="annotation subject"/>
    <w:basedOn w:val="afffffd"/>
    <w:next w:val="afffffd"/>
    <w:link w:val="affffff0"/>
    <w:rsid w:val="001766D9"/>
    <w:rPr>
      <w:b/>
      <w:bCs/>
      <w:sz w:val="20"/>
      <w:szCs w:val="20"/>
    </w:rPr>
  </w:style>
  <w:style w:type="character" w:customStyle="1" w:styleId="affffff0">
    <w:name w:val="Тема примечания Знак"/>
    <w:basedOn w:val="afffffe"/>
    <w:link w:val="affffff"/>
    <w:rsid w:val="001766D9"/>
    <w:rPr>
      <w:rFonts w:ascii="Cambria" w:eastAsia="Cambria" w:hAnsi="Cambria"/>
      <w:b/>
      <w:bCs/>
      <w:sz w:val="24"/>
      <w:szCs w:val="24"/>
      <w:lang w:eastAsia="en-US"/>
    </w:rPr>
  </w:style>
  <w:style w:type="paragraph" w:customStyle="1" w:styleId="215">
    <w:name w:val="Основной текст 21"/>
    <w:basedOn w:val="a"/>
    <w:rsid w:val="001766D9"/>
    <w:pPr>
      <w:jc w:val="both"/>
    </w:pPr>
    <w:rPr>
      <w:sz w:val="24"/>
    </w:rPr>
  </w:style>
  <w:style w:type="paragraph" w:customStyle="1" w:styleId="font0">
    <w:name w:val="font0"/>
    <w:basedOn w:val="a"/>
    <w:rsid w:val="001766D9"/>
    <w:pPr>
      <w:widowControl/>
      <w:spacing w:before="100" w:beforeAutospacing="1" w:after="100" w:afterAutospacing="1"/>
    </w:pPr>
    <w:rPr>
      <w:rFonts w:ascii="Arial CYR" w:hAnsi="Arial CYR" w:cs="Arial CYR"/>
    </w:rPr>
  </w:style>
  <w:style w:type="paragraph" w:customStyle="1" w:styleId="xl24">
    <w:name w:val="xl24"/>
    <w:basedOn w:val="a"/>
    <w:rsid w:val="001766D9"/>
    <w:pPr>
      <w:widowControl/>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25">
    <w:name w:val="xl25"/>
    <w:basedOn w:val="a"/>
    <w:rsid w:val="001766D9"/>
    <w:pPr>
      <w:widowControl/>
      <w:pBdr>
        <w:top w:val="single" w:sz="4" w:space="0" w:color="auto"/>
        <w:left w:val="single" w:sz="4" w:space="0" w:color="auto"/>
      </w:pBdr>
      <w:spacing w:before="100" w:beforeAutospacing="1" w:after="100" w:afterAutospacing="1"/>
    </w:pPr>
    <w:rPr>
      <w:sz w:val="24"/>
      <w:szCs w:val="24"/>
    </w:rPr>
  </w:style>
  <w:style w:type="paragraph" w:customStyle="1" w:styleId="xl26">
    <w:name w:val="xl26"/>
    <w:basedOn w:val="a"/>
    <w:rsid w:val="001766D9"/>
    <w:pPr>
      <w:widowControl/>
      <w:pBdr>
        <w:top w:val="single" w:sz="4" w:space="0" w:color="auto"/>
      </w:pBdr>
      <w:spacing w:before="100" w:beforeAutospacing="1" w:after="100" w:afterAutospacing="1"/>
    </w:pPr>
    <w:rPr>
      <w:sz w:val="24"/>
      <w:szCs w:val="24"/>
    </w:rPr>
  </w:style>
  <w:style w:type="paragraph" w:customStyle="1" w:styleId="xl27">
    <w:name w:val="xl27"/>
    <w:basedOn w:val="a"/>
    <w:rsid w:val="001766D9"/>
    <w:pPr>
      <w:widowControl/>
      <w:pBdr>
        <w:top w:val="single" w:sz="4" w:space="0" w:color="auto"/>
        <w:right w:val="single" w:sz="4" w:space="0" w:color="auto"/>
      </w:pBdr>
      <w:spacing w:before="100" w:beforeAutospacing="1" w:after="100" w:afterAutospacing="1"/>
    </w:pPr>
    <w:rPr>
      <w:sz w:val="24"/>
      <w:szCs w:val="24"/>
    </w:rPr>
  </w:style>
  <w:style w:type="paragraph" w:customStyle="1" w:styleId="xl28">
    <w:name w:val="xl28"/>
    <w:basedOn w:val="a"/>
    <w:rsid w:val="001766D9"/>
    <w:pPr>
      <w:widowControl/>
      <w:pBdr>
        <w:left w:val="single" w:sz="4" w:space="0" w:color="auto"/>
        <w:right w:val="single" w:sz="4" w:space="0" w:color="auto"/>
      </w:pBdr>
      <w:spacing w:before="100" w:beforeAutospacing="1" w:after="100" w:afterAutospacing="1"/>
      <w:jc w:val="center"/>
    </w:pPr>
    <w:rPr>
      <w:sz w:val="24"/>
      <w:szCs w:val="24"/>
    </w:rPr>
  </w:style>
  <w:style w:type="paragraph" w:customStyle="1" w:styleId="xl29">
    <w:name w:val="xl29"/>
    <w:basedOn w:val="a"/>
    <w:rsid w:val="001766D9"/>
    <w:pPr>
      <w:widowControl/>
      <w:pBdr>
        <w:left w:val="single" w:sz="4" w:space="0" w:color="auto"/>
      </w:pBdr>
      <w:spacing w:before="100" w:beforeAutospacing="1" w:after="100" w:afterAutospacing="1"/>
    </w:pPr>
    <w:rPr>
      <w:sz w:val="24"/>
      <w:szCs w:val="24"/>
    </w:rPr>
  </w:style>
  <w:style w:type="paragraph" w:customStyle="1" w:styleId="xl30">
    <w:name w:val="xl30"/>
    <w:basedOn w:val="a"/>
    <w:rsid w:val="001766D9"/>
    <w:pPr>
      <w:widowControl/>
      <w:pBdr>
        <w:right w:val="single" w:sz="4" w:space="0" w:color="auto"/>
      </w:pBdr>
      <w:spacing w:before="100" w:beforeAutospacing="1" w:after="100" w:afterAutospacing="1"/>
    </w:pPr>
    <w:rPr>
      <w:sz w:val="24"/>
      <w:szCs w:val="24"/>
    </w:rPr>
  </w:style>
  <w:style w:type="paragraph" w:customStyle="1" w:styleId="xl31">
    <w:name w:val="xl31"/>
    <w:basedOn w:val="a"/>
    <w:rsid w:val="001766D9"/>
    <w:pPr>
      <w:widowControl/>
      <w:pBdr>
        <w:left w:val="single" w:sz="4" w:space="0" w:color="auto"/>
      </w:pBdr>
      <w:spacing w:before="100" w:beforeAutospacing="1" w:after="100" w:afterAutospacing="1"/>
      <w:jc w:val="center"/>
    </w:pPr>
    <w:rPr>
      <w:sz w:val="24"/>
      <w:szCs w:val="24"/>
    </w:rPr>
  </w:style>
  <w:style w:type="paragraph" w:customStyle="1" w:styleId="xl32">
    <w:name w:val="xl32"/>
    <w:basedOn w:val="a"/>
    <w:rsid w:val="001766D9"/>
    <w:pPr>
      <w:widowControl/>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33">
    <w:name w:val="xl33"/>
    <w:basedOn w:val="a"/>
    <w:rsid w:val="001766D9"/>
    <w:pPr>
      <w:widowControl/>
      <w:pBdr>
        <w:left w:val="single" w:sz="4" w:space="0" w:color="auto"/>
        <w:right w:val="single" w:sz="4" w:space="0" w:color="auto"/>
      </w:pBdr>
      <w:spacing w:before="100" w:beforeAutospacing="1" w:after="100" w:afterAutospacing="1"/>
    </w:pPr>
    <w:rPr>
      <w:sz w:val="24"/>
      <w:szCs w:val="24"/>
    </w:rPr>
  </w:style>
  <w:style w:type="paragraph" w:customStyle="1" w:styleId="xl34">
    <w:name w:val="xl34"/>
    <w:basedOn w:val="a"/>
    <w:rsid w:val="001766D9"/>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5">
    <w:name w:val="xl35"/>
    <w:basedOn w:val="a"/>
    <w:rsid w:val="001766D9"/>
    <w:pPr>
      <w:widowControl/>
      <w:pBdr>
        <w:top w:val="single" w:sz="4" w:space="0" w:color="auto"/>
        <w:left w:val="single" w:sz="4" w:space="0" w:color="auto"/>
        <w:bottom w:val="single" w:sz="4" w:space="0" w:color="auto"/>
      </w:pBdr>
      <w:spacing w:before="100" w:beforeAutospacing="1" w:after="100" w:afterAutospacing="1"/>
    </w:pPr>
    <w:rPr>
      <w:rFonts w:ascii="Arial CYR" w:hAnsi="Arial CYR" w:cs="Arial CYR"/>
      <w:b/>
      <w:bCs/>
      <w:sz w:val="24"/>
      <w:szCs w:val="24"/>
    </w:rPr>
  </w:style>
  <w:style w:type="paragraph" w:customStyle="1" w:styleId="xl36">
    <w:name w:val="xl36"/>
    <w:basedOn w:val="a"/>
    <w:rsid w:val="001766D9"/>
    <w:pPr>
      <w:widowControl/>
      <w:pBdr>
        <w:top w:val="single" w:sz="4" w:space="0" w:color="auto"/>
        <w:bottom w:val="single" w:sz="4" w:space="0" w:color="auto"/>
      </w:pBdr>
      <w:spacing w:before="100" w:beforeAutospacing="1" w:after="100" w:afterAutospacing="1"/>
    </w:pPr>
    <w:rPr>
      <w:sz w:val="24"/>
      <w:szCs w:val="24"/>
    </w:rPr>
  </w:style>
  <w:style w:type="paragraph" w:customStyle="1" w:styleId="xl37">
    <w:name w:val="xl37"/>
    <w:basedOn w:val="a"/>
    <w:rsid w:val="001766D9"/>
    <w:pPr>
      <w:widowControl/>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8">
    <w:name w:val="xl38"/>
    <w:basedOn w:val="a"/>
    <w:rsid w:val="001766D9"/>
    <w:pPr>
      <w:widowControl/>
      <w:pBdr>
        <w:top w:val="single" w:sz="4" w:space="0" w:color="auto"/>
        <w:lef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
    <w:rsid w:val="001766D9"/>
    <w:pPr>
      <w:widowControl/>
      <w:pBdr>
        <w:left w:val="single" w:sz="4" w:space="0" w:color="auto"/>
      </w:pBdr>
      <w:spacing w:before="100" w:beforeAutospacing="1" w:after="100" w:afterAutospacing="1"/>
    </w:pPr>
    <w:rPr>
      <w:rFonts w:ascii="Arial CYR" w:hAnsi="Arial CYR" w:cs="Arial CYR"/>
      <w:sz w:val="16"/>
      <w:szCs w:val="16"/>
    </w:rPr>
  </w:style>
  <w:style w:type="paragraph" w:customStyle="1" w:styleId="xl40">
    <w:name w:val="xl40"/>
    <w:basedOn w:val="a"/>
    <w:rsid w:val="001766D9"/>
    <w:pPr>
      <w:widowControl/>
      <w:spacing w:before="100" w:beforeAutospacing="1" w:after="100" w:afterAutospacing="1"/>
    </w:pPr>
    <w:rPr>
      <w:rFonts w:ascii="Arial CYR" w:hAnsi="Arial CYR" w:cs="Arial CYR"/>
      <w:sz w:val="16"/>
      <w:szCs w:val="16"/>
    </w:rPr>
  </w:style>
  <w:style w:type="paragraph" w:customStyle="1" w:styleId="xl41">
    <w:name w:val="xl41"/>
    <w:basedOn w:val="a"/>
    <w:rsid w:val="001766D9"/>
    <w:pPr>
      <w:widowControl/>
      <w:pBdr>
        <w:righ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1766D9"/>
    <w:pPr>
      <w:widowControl/>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1766D9"/>
    <w:pPr>
      <w:widowControl/>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1766D9"/>
    <w:pPr>
      <w:widowControl/>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1766D9"/>
    <w:pPr>
      <w:widowControl/>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1766D9"/>
    <w:pPr>
      <w:widowControl/>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1766D9"/>
    <w:pPr>
      <w:widowControl/>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1766D9"/>
    <w:pPr>
      <w:widowControl/>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1766D9"/>
    <w:pPr>
      <w:widowControl/>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1766D9"/>
    <w:pPr>
      <w:widowControl/>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1766D9"/>
    <w:pPr>
      <w:widowControl/>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9">
    <w:name w:val="xl59"/>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1766D9"/>
    <w:pPr>
      <w:widowControl/>
      <w:spacing w:before="100" w:beforeAutospacing="1" w:after="100" w:afterAutospacing="1"/>
      <w:jc w:val="center"/>
    </w:pPr>
    <w:rPr>
      <w:rFonts w:ascii="Arial CYR" w:hAnsi="Arial CYR" w:cs="Arial CYR"/>
      <w:sz w:val="16"/>
      <w:szCs w:val="16"/>
    </w:rPr>
  </w:style>
  <w:style w:type="paragraph" w:customStyle="1" w:styleId="xl63">
    <w:name w:val="xl63"/>
    <w:basedOn w:val="a"/>
    <w:rsid w:val="001766D9"/>
    <w:pPr>
      <w:widowControl/>
      <w:pBdr>
        <w:left w:val="single" w:sz="4" w:space="0" w:color="auto"/>
        <w:bottom w:val="single" w:sz="4" w:space="0" w:color="auto"/>
      </w:pBdr>
      <w:spacing w:before="100" w:beforeAutospacing="1" w:after="100" w:afterAutospacing="1"/>
    </w:pPr>
    <w:rPr>
      <w:sz w:val="24"/>
      <w:szCs w:val="24"/>
    </w:rPr>
  </w:style>
  <w:style w:type="paragraph" w:customStyle="1" w:styleId="xl64">
    <w:name w:val="xl64"/>
    <w:basedOn w:val="a"/>
    <w:rsid w:val="001766D9"/>
    <w:pPr>
      <w:widowControl/>
      <w:pBdr>
        <w:left w:val="single" w:sz="4" w:space="0" w:color="auto"/>
      </w:pBdr>
      <w:spacing w:before="100" w:beforeAutospacing="1" w:after="100" w:afterAutospacing="1"/>
    </w:pPr>
    <w:rPr>
      <w:sz w:val="16"/>
      <w:szCs w:val="16"/>
    </w:rPr>
  </w:style>
  <w:style w:type="paragraph" w:customStyle="1" w:styleId="xl65">
    <w:name w:val="xl65"/>
    <w:basedOn w:val="a"/>
    <w:rsid w:val="001766D9"/>
    <w:pPr>
      <w:widowControl/>
      <w:spacing w:before="100" w:beforeAutospacing="1" w:after="100" w:afterAutospacing="1"/>
    </w:pPr>
    <w:rPr>
      <w:sz w:val="16"/>
      <w:szCs w:val="16"/>
    </w:rPr>
  </w:style>
  <w:style w:type="paragraph" w:customStyle="1" w:styleId="260">
    <w:name w:val="Стиль Основной текст с отступом 2 + Перед:  6 пт"/>
    <w:basedOn w:val="26"/>
    <w:rsid w:val="001766D9"/>
    <w:pPr>
      <w:suppressAutoHyphens w:val="0"/>
      <w:spacing w:before="120" w:after="0" w:line="360" w:lineRule="auto"/>
      <w:ind w:left="0" w:firstLine="357"/>
    </w:pPr>
    <w:rPr>
      <w:kern w:val="0"/>
      <w:sz w:val="28"/>
      <w:szCs w:val="20"/>
      <w:lang w:eastAsia="ru-RU"/>
    </w:rPr>
  </w:style>
  <w:style w:type="paragraph" w:customStyle="1" w:styleId="14pt063">
    <w:name w:val="Стиль 14 pt по ширине Первая строка:  063 см"/>
    <w:basedOn w:val="a"/>
    <w:rsid w:val="001766D9"/>
    <w:pPr>
      <w:widowControl/>
      <w:spacing w:line="360" w:lineRule="auto"/>
      <w:ind w:firstLine="357"/>
      <w:jc w:val="both"/>
    </w:pPr>
    <w:rPr>
      <w:sz w:val="28"/>
    </w:rPr>
  </w:style>
  <w:style w:type="paragraph" w:customStyle="1" w:styleId="214pt063">
    <w:name w:val="Стиль Основной текст 2 + 14 pt по ширине Первая строка:  063 см..."/>
    <w:basedOn w:val="23"/>
    <w:rsid w:val="001766D9"/>
    <w:pPr>
      <w:widowControl/>
      <w:spacing w:before="120" w:after="0" w:line="360" w:lineRule="auto"/>
      <w:ind w:firstLine="357"/>
      <w:jc w:val="both"/>
    </w:pPr>
    <w:rPr>
      <w:sz w:val="28"/>
    </w:rPr>
  </w:style>
  <w:style w:type="paragraph" w:customStyle="1" w:styleId="214pt0631">
    <w:name w:val="Стиль Основной текст 2 + 14 pt по ширине Первая строка:  063 см...1"/>
    <w:basedOn w:val="23"/>
    <w:rsid w:val="001766D9"/>
    <w:pPr>
      <w:widowControl/>
      <w:spacing w:after="0" w:line="360" w:lineRule="auto"/>
      <w:ind w:firstLine="357"/>
      <w:jc w:val="both"/>
    </w:pPr>
    <w:rPr>
      <w:sz w:val="28"/>
    </w:rPr>
  </w:style>
  <w:style w:type="paragraph" w:customStyle="1" w:styleId="LightGrid-Accent3">
    <w:name w:val="Light Grid - Accent 3"/>
    <w:basedOn w:val="a"/>
    <w:rsid w:val="001766D9"/>
    <w:pPr>
      <w:widowControl/>
      <w:spacing w:after="200"/>
      <w:ind w:left="720"/>
      <w:contextualSpacing/>
    </w:pPr>
    <w:rPr>
      <w:rFonts w:ascii="Cambria" w:eastAsia="Cambria" w:hAnsi="Cambria"/>
      <w:sz w:val="24"/>
      <w:szCs w:val="24"/>
      <w:lang w:eastAsia="en-US"/>
    </w:rPr>
  </w:style>
  <w:style w:type="paragraph" w:customStyle="1" w:styleId="rvps698610">
    <w:name w:val="rvps698610"/>
    <w:basedOn w:val="a"/>
    <w:rsid w:val="001766D9"/>
    <w:pPr>
      <w:widowControl/>
      <w:spacing w:after="150"/>
      <w:ind w:right="300"/>
    </w:pPr>
    <w:rPr>
      <w:rFonts w:ascii="Arial" w:hAnsi="Arial" w:cs="Arial"/>
      <w:color w:val="000000"/>
      <w:sz w:val="18"/>
      <w:szCs w:val="18"/>
    </w:rPr>
  </w:style>
  <w:style w:type="paragraph" w:customStyle="1" w:styleId="-31">
    <w:name w:val="Светлая сетка - Акцент 31"/>
    <w:basedOn w:val="a"/>
    <w:rsid w:val="001766D9"/>
    <w:pPr>
      <w:widowControl/>
      <w:spacing w:after="200" w:line="276" w:lineRule="auto"/>
      <w:ind w:left="720"/>
      <w:contextualSpacing/>
    </w:pPr>
    <w:rPr>
      <w:rFonts w:ascii="Calibri" w:eastAsia="Calibri" w:hAnsi="Calibri"/>
      <w:sz w:val="22"/>
      <w:szCs w:val="22"/>
      <w:lang w:eastAsia="en-US"/>
    </w:rPr>
  </w:style>
  <w:style w:type="paragraph" w:customStyle="1" w:styleId="114">
    <w:name w:val="Знак Знак11 Знак Знак Знак Знак"/>
    <w:basedOn w:val="a"/>
    <w:rsid w:val="001766D9"/>
    <w:pPr>
      <w:widowControl/>
      <w:spacing w:before="100" w:beforeAutospacing="1" w:after="100" w:afterAutospacing="1"/>
    </w:pPr>
    <w:rPr>
      <w:rFonts w:ascii="Tahoma" w:hAnsi="Tahoma"/>
      <w:lang w:val="en-US" w:eastAsia="en-US"/>
    </w:rPr>
  </w:style>
  <w:style w:type="paragraph" w:customStyle="1" w:styleId="font6">
    <w:name w:val="font6"/>
    <w:basedOn w:val="a"/>
    <w:rsid w:val="001766D9"/>
    <w:pPr>
      <w:widowControl/>
      <w:spacing w:before="100" w:beforeAutospacing="1" w:after="100" w:afterAutospacing="1"/>
    </w:pPr>
    <w:rPr>
      <w:rFonts w:ascii="Calibri" w:hAnsi="Calibri"/>
      <w:sz w:val="22"/>
      <w:szCs w:val="22"/>
    </w:rPr>
  </w:style>
  <w:style w:type="paragraph" w:customStyle="1" w:styleId="font7">
    <w:name w:val="font7"/>
    <w:basedOn w:val="a"/>
    <w:rsid w:val="001766D9"/>
    <w:pPr>
      <w:widowControl/>
      <w:spacing w:before="100" w:beforeAutospacing="1" w:after="100" w:afterAutospacing="1"/>
    </w:pPr>
    <w:rPr>
      <w:rFonts w:ascii="Symbol" w:hAnsi="Symbol"/>
    </w:rPr>
  </w:style>
  <w:style w:type="paragraph" w:customStyle="1" w:styleId="1-21">
    <w:name w:val="Средняя сетка 1 - Акцент 21"/>
    <w:basedOn w:val="a"/>
    <w:rsid w:val="001766D9"/>
    <w:pPr>
      <w:widowControl/>
      <w:spacing w:after="200"/>
      <w:ind w:left="720"/>
      <w:contextualSpacing/>
    </w:pPr>
    <w:rPr>
      <w:rFonts w:ascii="Cambria" w:eastAsia="Cambria" w:hAnsi="Cambria"/>
      <w:sz w:val="24"/>
      <w:szCs w:val="24"/>
      <w:lang w:eastAsia="en-US"/>
    </w:rPr>
  </w:style>
  <w:style w:type="paragraph" w:customStyle="1" w:styleId="2f7">
    <w:name w:val="Знак Знак2"/>
    <w:basedOn w:val="a"/>
    <w:rsid w:val="001766D9"/>
    <w:pPr>
      <w:tabs>
        <w:tab w:val="num" w:pos="360"/>
      </w:tabs>
      <w:adjustRightInd w:val="0"/>
      <w:spacing w:after="160" w:line="240" w:lineRule="exact"/>
      <w:jc w:val="center"/>
    </w:pPr>
    <w:rPr>
      <w:b/>
      <w:bCs/>
      <w:i/>
      <w:iCs/>
      <w:sz w:val="28"/>
      <w:szCs w:val="28"/>
      <w:lang w:val="en-GB" w:eastAsia="en-US"/>
    </w:rPr>
  </w:style>
  <w:style w:type="paragraph" w:customStyle="1" w:styleId="dktexleft">
    <w:name w:val="dktexleft"/>
    <w:basedOn w:val="a"/>
    <w:rsid w:val="001766D9"/>
    <w:pPr>
      <w:widowControl/>
      <w:spacing w:before="100" w:beforeAutospacing="1" w:after="100" w:afterAutospacing="1"/>
      <w:jc w:val="both"/>
    </w:pPr>
    <w:rPr>
      <w:sz w:val="24"/>
      <w:szCs w:val="24"/>
    </w:rPr>
  </w:style>
  <w:style w:type="character" w:styleId="affffff1">
    <w:name w:val="annotation reference"/>
    <w:rsid w:val="001766D9"/>
    <w:rPr>
      <w:b/>
      <w:bCs w:val="0"/>
      <w:i/>
      <w:iCs w:val="0"/>
      <w:sz w:val="18"/>
      <w:szCs w:val="18"/>
      <w:lang w:val="en-GB" w:eastAsia="en-US" w:bidi="ar-SA"/>
    </w:rPr>
  </w:style>
  <w:style w:type="character" w:customStyle="1" w:styleId="123">
    <w:name w:val="Знак Знак12"/>
    <w:rsid w:val="001766D9"/>
    <w:rPr>
      <w:b/>
      <w:bCs w:val="0"/>
      <w:i/>
      <w:iCs w:val="0"/>
      <w:sz w:val="28"/>
      <w:szCs w:val="24"/>
      <w:lang w:val="ru-RU" w:eastAsia="ru-RU" w:bidi="ar-SA"/>
    </w:rPr>
  </w:style>
  <w:style w:type="character" w:customStyle="1" w:styleId="WW8Num6z0">
    <w:name w:val="WW8Num6z0"/>
    <w:rsid w:val="001766D9"/>
    <w:rPr>
      <w:rFonts w:ascii="Symbol" w:hAnsi="Symbol" w:hint="default"/>
      <w:sz w:val="20"/>
    </w:rPr>
  </w:style>
  <w:style w:type="paragraph" w:customStyle="1" w:styleId="65">
    <w:name w:val="Абзац списка6"/>
    <w:basedOn w:val="a"/>
    <w:rsid w:val="001766D9"/>
    <w:pPr>
      <w:widowControl/>
      <w:spacing w:after="200" w:line="276" w:lineRule="auto"/>
      <w:ind w:left="720"/>
    </w:pPr>
    <w:rPr>
      <w:rFonts w:ascii="Calibri" w:hAnsi="Calibri"/>
      <w:sz w:val="22"/>
      <w:szCs w:val="22"/>
      <w:lang w:eastAsia="en-US"/>
    </w:rPr>
  </w:style>
  <w:style w:type="paragraph" w:customStyle="1" w:styleId="affffff2">
    <w:name w:val="Знак Знак Знак Знак"/>
    <w:basedOn w:val="a"/>
    <w:rsid w:val="001766D9"/>
    <w:pPr>
      <w:widowControl/>
      <w:spacing w:after="160" w:line="240" w:lineRule="exact"/>
    </w:pPr>
    <w:rPr>
      <w:rFonts w:ascii="Verdana" w:hAnsi="Verdana"/>
      <w:lang w:val="en-US" w:eastAsia="en-US"/>
    </w:rPr>
  </w:style>
  <w:style w:type="paragraph" w:customStyle="1" w:styleId="affffff3">
    <w:basedOn w:val="a"/>
    <w:next w:val="a4"/>
    <w:uiPriority w:val="99"/>
    <w:unhideWhenUsed/>
    <w:rsid w:val="001304DF"/>
    <w:pPr>
      <w:widowControl/>
      <w:spacing w:before="100" w:beforeAutospacing="1" w:after="100" w:afterAutospacing="1"/>
    </w:pPr>
    <w:rPr>
      <w:sz w:val="24"/>
      <w:szCs w:val="24"/>
    </w:rPr>
  </w:style>
  <w:style w:type="paragraph" w:customStyle="1" w:styleId="affffff4">
    <w:basedOn w:val="a"/>
    <w:next w:val="a4"/>
    <w:uiPriority w:val="99"/>
    <w:unhideWhenUsed/>
    <w:rsid w:val="000C6EBB"/>
    <w:pPr>
      <w:widowControl/>
      <w:spacing w:before="100" w:beforeAutospacing="1" w:after="100" w:afterAutospacing="1"/>
    </w:pPr>
    <w:rPr>
      <w:sz w:val="24"/>
      <w:szCs w:val="24"/>
    </w:rPr>
  </w:style>
  <w:style w:type="paragraph" w:customStyle="1" w:styleId="a20">
    <w:name w:val="a2"/>
    <w:basedOn w:val="a"/>
    <w:uiPriority w:val="99"/>
    <w:rsid w:val="000C6EBB"/>
    <w:pPr>
      <w:widowControl/>
      <w:spacing w:before="100" w:beforeAutospacing="1" w:after="100" w:afterAutospacing="1"/>
    </w:pPr>
    <w:rPr>
      <w:sz w:val="24"/>
      <w:szCs w:val="24"/>
    </w:rPr>
  </w:style>
  <w:style w:type="paragraph" w:customStyle="1" w:styleId="affffff5">
    <w:basedOn w:val="a"/>
    <w:next w:val="a4"/>
    <w:uiPriority w:val="99"/>
    <w:unhideWhenUsed/>
    <w:rsid w:val="00E92D48"/>
    <w:pPr>
      <w:widowControl/>
      <w:spacing w:before="100" w:beforeAutospacing="1" w:after="100" w:afterAutospacing="1"/>
    </w:pPr>
    <w:rPr>
      <w:sz w:val="24"/>
      <w:szCs w:val="24"/>
    </w:rPr>
  </w:style>
  <w:style w:type="table" w:customStyle="1" w:styleId="1fe">
    <w:name w:val="Сетка таблицы1"/>
    <w:basedOn w:val="a1"/>
    <w:next w:val="a9"/>
    <w:uiPriority w:val="59"/>
    <w:rsid w:val="001375A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6">
    <w:basedOn w:val="a"/>
    <w:next w:val="a4"/>
    <w:uiPriority w:val="99"/>
    <w:unhideWhenUsed/>
    <w:rsid w:val="00144032"/>
    <w:pPr>
      <w:widowControl/>
      <w:spacing w:before="100" w:beforeAutospacing="1" w:after="100" w:afterAutospacing="1"/>
    </w:pPr>
    <w:rPr>
      <w:sz w:val="24"/>
      <w:szCs w:val="24"/>
    </w:rPr>
  </w:style>
  <w:style w:type="paragraph" w:customStyle="1" w:styleId="affffff7">
    <w:basedOn w:val="a"/>
    <w:next w:val="a4"/>
    <w:uiPriority w:val="99"/>
    <w:unhideWhenUsed/>
    <w:rsid w:val="00824611"/>
    <w:pPr>
      <w:widowControl/>
      <w:spacing w:before="100" w:beforeAutospacing="1" w:after="100" w:afterAutospacing="1"/>
    </w:pPr>
    <w:rPr>
      <w:sz w:val="24"/>
      <w:szCs w:val="24"/>
    </w:rPr>
  </w:style>
  <w:style w:type="paragraph" w:customStyle="1" w:styleId="affffff8">
    <w:basedOn w:val="a"/>
    <w:next w:val="a4"/>
    <w:uiPriority w:val="99"/>
    <w:unhideWhenUsed/>
    <w:rsid w:val="00C45862"/>
    <w:pPr>
      <w:widowControl/>
      <w:spacing w:before="100" w:beforeAutospacing="1" w:after="100" w:afterAutospacing="1"/>
    </w:pPr>
    <w:rPr>
      <w:sz w:val="24"/>
      <w:szCs w:val="24"/>
    </w:rPr>
  </w:style>
  <w:style w:type="paragraph" w:customStyle="1" w:styleId="affffff9">
    <w:basedOn w:val="a"/>
    <w:next w:val="a4"/>
    <w:uiPriority w:val="99"/>
    <w:unhideWhenUsed/>
    <w:rsid w:val="003A345C"/>
    <w:pPr>
      <w:widowControl/>
      <w:spacing w:before="100" w:beforeAutospacing="1" w:after="100" w:afterAutospacing="1"/>
    </w:pPr>
    <w:rPr>
      <w:sz w:val="24"/>
      <w:szCs w:val="24"/>
    </w:rPr>
  </w:style>
  <w:style w:type="table" w:customStyle="1" w:styleId="TableGrid">
    <w:name w:val="TableGrid"/>
    <w:rsid w:val="00435D04"/>
    <w:rPr>
      <w:rFonts w:ascii="Calibri" w:hAnsi="Calibri"/>
      <w:sz w:val="22"/>
      <w:szCs w:val="22"/>
    </w:rPr>
    <w:tblPr>
      <w:tblCellMar>
        <w:top w:w="0" w:type="dxa"/>
        <w:left w:w="0" w:type="dxa"/>
        <w:bottom w:w="0" w:type="dxa"/>
        <w:right w:w="0" w:type="dxa"/>
      </w:tblCellMar>
    </w:tblPr>
  </w:style>
  <w:style w:type="paragraph" w:customStyle="1" w:styleId="affffffa">
    <w:basedOn w:val="a"/>
    <w:next w:val="a4"/>
    <w:uiPriority w:val="99"/>
    <w:unhideWhenUsed/>
    <w:rsid w:val="00937969"/>
    <w:pPr>
      <w:widowControl/>
      <w:spacing w:before="100" w:beforeAutospacing="1" w:after="100" w:afterAutospacing="1"/>
    </w:pPr>
    <w:rPr>
      <w:sz w:val="24"/>
      <w:szCs w:val="24"/>
    </w:rPr>
  </w:style>
  <w:style w:type="numbering" w:customStyle="1" w:styleId="2f8">
    <w:name w:val="Нет списка2"/>
    <w:next w:val="a2"/>
    <w:uiPriority w:val="99"/>
    <w:semiHidden/>
    <w:unhideWhenUsed/>
    <w:rsid w:val="00707BBB"/>
  </w:style>
  <w:style w:type="paragraph" w:customStyle="1" w:styleId="msonormal0">
    <w:name w:val="msonormal"/>
    <w:basedOn w:val="a"/>
    <w:rsid w:val="00707BBB"/>
    <w:pPr>
      <w:widowControl/>
      <w:spacing w:before="100" w:beforeAutospacing="1" w:after="100" w:afterAutospacing="1"/>
    </w:pPr>
    <w:rPr>
      <w:sz w:val="24"/>
      <w:szCs w:val="24"/>
    </w:rPr>
  </w:style>
  <w:style w:type="character" w:styleId="affffffb">
    <w:name w:val="Placeholder Text"/>
    <w:basedOn w:val="a0"/>
    <w:uiPriority w:val="99"/>
    <w:semiHidden/>
    <w:rsid w:val="0070229A"/>
    <w:rPr>
      <w:color w:val="808080"/>
    </w:rPr>
  </w:style>
  <w:style w:type="paragraph" w:customStyle="1" w:styleId="affffffc">
    <w:basedOn w:val="a"/>
    <w:next w:val="aff2"/>
    <w:qFormat/>
    <w:rsid w:val="00DB5F44"/>
    <w:pPr>
      <w:widowControl/>
      <w:ind w:firstLine="851"/>
      <w:jc w:val="center"/>
    </w:pPr>
    <w:rPr>
      <w:b/>
      <w:sz w:val="24"/>
    </w:rPr>
  </w:style>
  <w:style w:type="paragraph" w:customStyle="1" w:styleId="74">
    <w:name w:val="Абзац списка7"/>
    <w:basedOn w:val="a"/>
    <w:rsid w:val="00DB5F44"/>
    <w:pPr>
      <w:widowControl/>
      <w:spacing w:after="200" w:line="276" w:lineRule="auto"/>
      <w:ind w:left="720"/>
    </w:pPr>
    <w:rPr>
      <w:rFonts w:ascii="Calibri" w:hAnsi="Calibri"/>
      <w:sz w:val="22"/>
      <w:szCs w:val="22"/>
      <w:lang w:eastAsia="en-US"/>
    </w:rPr>
  </w:style>
  <w:style w:type="paragraph" w:customStyle="1" w:styleId="affffffd">
    <w:name w:val="Знак Знак Знак Знак"/>
    <w:basedOn w:val="a"/>
    <w:rsid w:val="00DB5F44"/>
    <w:pPr>
      <w:widowControl/>
      <w:spacing w:after="160" w:line="240" w:lineRule="exact"/>
    </w:pPr>
    <w:rPr>
      <w:rFonts w:ascii="Verdana" w:hAnsi="Verdana"/>
      <w:lang w:val="en-US" w:eastAsia="en-US"/>
    </w:rPr>
  </w:style>
  <w:style w:type="numbering" w:customStyle="1" w:styleId="3f0">
    <w:name w:val="Нет списка3"/>
    <w:next w:val="a2"/>
    <w:uiPriority w:val="99"/>
    <w:semiHidden/>
    <w:unhideWhenUsed/>
    <w:rsid w:val="00E1204A"/>
  </w:style>
  <w:style w:type="table" w:customStyle="1" w:styleId="2f9">
    <w:name w:val="Сетка таблицы2"/>
    <w:basedOn w:val="a1"/>
    <w:next w:val="a9"/>
    <w:uiPriority w:val="59"/>
    <w:rsid w:val="00E12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2"/>
    <w:semiHidden/>
    <w:rsid w:val="00E1204A"/>
  </w:style>
  <w:style w:type="paragraph" w:customStyle="1" w:styleId="affffffe">
    <w:basedOn w:val="a"/>
    <w:next w:val="a4"/>
    <w:uiPriority w:val="99"/>
    <w:rsid w:val="00253D91"/>
    <w:pPr>
      <w:widowControl/>
      <w:spacing w:before="100" w:beforeAutospacing="1" w:after="100" w:afterAutospacing="1"/>
    </w:pPr>
    <w:rPr>
      <w:rFonts w:ascii="Arial" w:hAnsi="Arial" w:cs="Arial"/>
      <w:sz w:val="24"/>
      <w:szCs w:val="24"/>
    </w:rPr>
  </w:style>
  <w:style w:type="paragraph" w:customStyle="1" w:styleId="85">
    <w:name w:val="Абзац списка8"/>
    <w:basedOn w:val="a"/>
    <w:rsid w:val="00253D91"/>
    <w:pPr>
      <w:widowControl/>
      <w:spacing w:after="200" w:line="276" w:lineRule="auto"/>
      <w:ind w:left="720"/>
    </w:pPr>
    <w:rPr>
      <w:rFonts w:ascii="Calibri" w:hAnsi="Calibri"/>
      <w:sz w:val="22"/>
      <w:szCs w:val="22"/>
      <w:lang w:eastAsia="en-US"/>
    </w:rPr>
  </w:style>
  <w:style w:type="paragraph" w:customStyle="1" w:styleId="afffffff">
    <w:basedOn w:val="a"/>
    <w:next w:val="a4"/>
    <w:uiPriority w:val="99"/>
    <w:unhideWhenUsed/>
    <w:rsid w:val="008E307F"/>
    <w:pPr>
      <w:widowControl/>
      <w:spacing w:before="100" w:beforeAutospacing="1" w:after="100" w:afterAutospacing="1"/>
    </w:pPr>
    <w:rPr>
      <w:sz w:val="24"/>
      <w:szCs w:val="24"/>
    </w:rPr>
  </w:style>
  <w:style w:type="paragraph" w:customStyle="1" w:styleId="3f1">
    <w:name w:val="Заголовок3"/>
    <w:basedOn w:val="a"/>
    <w:rsid w:val="008E307F"/>
    <w:pPr>
      <w:widowControl/>
      <w:spacing w:before="100" w:beforeAutospacing="1" w:after="100" w:afterAutospacing="1"/>
    </w:pPr>
    <w:rPr>
      <w:sz w:val="24"/>
      <w:szCs w:val="24"/>
    </w:rPr>
  </w:style>
  <w:style w:type="character" w:customStyle="1" w:styleId="WW8Num2z0">
    <w:name w:val="WW8Num2z0"/>
    <w:rsid w:val="007C3DEE"/>
    <w:rPr>
      <w:rFonts w:ascii="Symbol" w:hAnsi="Symbol" w:cs="OpenSymbol"/>
    </w:rPr>
  </w:style>
  <w:style w:type="character" w:customStyle="1" w:styleId="WW8Num4z0">
    <w:name w:val="WW8Num4z0"/>
    <w:rsid w:val="007C3DEE"/>
    <w:rPr>
      <w:rFonts w:ascii="Symbol" w:hAnsi="Symbol" w:cs="OpenSymbol"/>
    </w:rPr>
  </w:style>
  <w:style w:type="character" w:customStyle="1" w:styleId="Absatz-Standardschriftart">
    <w:name w:val="Absatz-Standardschriftart"/>
    <w:rsid w:val="007C3DEE"/>
  </w:style>
  <w:style w:type="character" w:customStyle="1" w:styleId="WW-Absatz-Standardschriftart">
    <w:name w:val="WW-Absatz-Standardschriftart"/>
    <w:rsid w:val="007C3DEE"/>
  </w:style>
  <w:style w:type="character" w:customStyle="1" w:styleId="WW-Absatz-Standardschriftart1">
    <w:name w:val="WW-Absatz-Standardschriftart1"/>
    <w:rsid w:val="007C3DEE"/>
  </w:style>
  <w:style w:type="character" w:customStyle="1" w:styleId="WW-Absatz-Standardschriftart11">
    <w:name w:val="WW-Absatz-Standardschriftart11"/>
    <w:rsid w:val="007C3DEE"/>
  </w:style>
  <w:style w:type="character" w:customStyle="1" w:styleId="WW-Absatz-Standardschriftart111">
    <w:name w:val="WW-Absatz-Standardschriftart111"/>
    <w:rsid w:val="007C3DEE"/>
  </w:style>
  <w:style w:type="character" w:customStyle="1" w:styleId="WW-Absatz-Standardschriftart1111">
    <w:name w:val="WW-Absatz-Standardschriftart1111"/>
    <w:rsid w:val="007C3DEE"/>
  </w:style>
  <w:style w:type="character" w:customStyle="1" w:styleId="afffffff0">
    <w:name w:val="Маркеры списка"/>
    <w:rsid w:val="007C3DEE"/>
    <w:rPr>
      <w:rFonts w:ascii="OpenSymbol" w:eastAsia="OpenSymbol" w:hAnsi="OpenSymbol" w:cs="OpenSymbol"/>
    </w:rPr>
  </w:style>
  <w:style w:type="character" w:customStyle="1" w:styleId="afffffff1">
    <w:name w:val="Символ нумерации"/>
    <w:rsid w:val="007C3DEE"/>
  </w:style>
  <w:style w:type="paragraph" w:customStyle="1" w:styleId="afffffff2">
    <w:basedOn w:val="a"/>
    <w:next w:val="aff2"/>
    <w:link w:val="afffffff3"/>
    <w:qFormat/>
    <w:rsid w:val="007C3DEE"/>
    <w:pPr>
      <w:widowControl/>
      <w:jc w:val="center"/>
    </w:pPr>
    <w:rPr>
      <w:sz w:val="28"/>
    </w:rPr>
  </w:style>
  <w:style w:type="character" w:customStyle="1" w:styleId="2fa">
    <w:name w:val="Гиперссылка2"/>
    <w:rsid w:val="007C3DEE"/>
  </w:style>
  <w:style w:type="paragraph" w:customStyle="1" w:styleId="47">
    <w:name w:val="Заголовок4"/>
    <w:basedOn w:val="a"/>
    <w:rsid w:val="007C3DEE"/>
    <w:pPr>
      <w:widowControl/>
      <w:spacing w:before="100" w:beforeAutospacing="1" w:after="100" w:afterAutospacing="1"/>
    </w:pPr>
    <w:rPr>
      <w:sz w:val="24"/>
      <w:szCs w:val="24"/>
    </w:rPr>
  </w:style>
  <w:style w:type="paragraph" w:customStyle="1" w:styleId="216">
    <w:name w:val="21"/>
    <w:basedOn w:val="a"/>
    <w:rsid w:val="007C3DEE"/>
    <w:pPr>
      <w:widowControl/>
      <w:spacing w:before="100" w:beforeAutospacing="1" w:after="100" w:afterAutospacing="1"/>
    </w:pPr>
    <w:rPr>
      <w:sz w:val="24"/>
      <w:szCs w:val="24"/>
    </w:rPr>
  </w:style>
  <w:style w:type="paragraph" w:customStyle="1" w:styleId="bodytext">
    <w:name w:val="bodytext"/>
    <w:basedOn w:val="a"/>
    <w:rsid w:val="007C3DEE"/>
    <w:pPr>
      <w:widowControl/>
      <w:spacing w:before="100" w:beforeAutospacing="1" w:after="100" w:afterAutospacing="1"/>
    </w:pPr>
    <w:rPr>
      <w:sz w:val="24"/>
      <w:szCs w:val="24"/>
    </w:rPr>
  </w:style>
  <w:style w:type="paragraph" w:customStyle="1" w:styleId="1ff">
    <w:name w:val="Дата1"/>
    <w:basedOn w:val="a"/>
    <w:rsid w:val="007C3DEE"/>
    <w:pPr>
      <w:widowControl/>
      <w:spacing w:before="100" w:beforeAutospacing="1" w:after="100" w:afterAutospacing="1"/>
    </w:pPr>
    <w:rPr>
      <w:sz w:val="24"/>
      <w:szCs w:val="24"/>
    </w:rPr>
  </w:style>
  <w:style w:type="paragraph" w:customStyle="1" w:styleId="bodytextindent2">
    <w:name w:val="bodytextindent2"/>
    <w:basedOn w:val="a"/>
    <w:rsid w:val="007C3DEE"/>
    <w:pPr>
      <w:widowControl/>
      <w:spacing w:before="100" w:beforeAutospacing="1" w:after="100" w:afterAutospacing="1"/>
    </w:pPr>
    <w:rPr>
      <w:sz w:val="24"/>
      <w:szCs w:val="24"/>
    </w:rPr>
  </w:style>
  <w:style w:type="paragraph" w:customStyle="1" w:styleId="formattexttopleveltext0">
    <w:name w:val="formattexttopleveltext"/>
    <w:basedOn w:val="a"/>
    <w:rsid w:val="007C3DEE"/>
    <w:pPr>
      <w:widowControl/>
      <w:spacing w:before="100" w:beforeAutospacing="1" w:after="100" w:afterAutospacing="1"/>
    </w:pPr>
    <w:rPr>
      <w:sz w:val="24"/>
      <w:szCs w:val="24"/>
    </w:rPr>
  </w:style>
  <w:style w:type="paragraph" w:customStyle="1" w:styleId="headertexttopleveltextcentertext0">
    <w:name w:val="headertexttopleveltextcentertext"/>
    <w:basedOn w:val="a"/>
    <w:rsid w:val="007C3DEE"/>
    <w:pPr>
      <w:widowControl/>
      <w:spacing w:before="100" w:beforeAutospacing="1" w:after="100" w:afterAutospacing="1"/>
    </w:pPr>
    <w:rPr>
      <w:sz w:val="24"/>
      <w:szCs w:val="24"/>
    </w:rPr>
  </w:style>
  <w:style w:type="paragraph" w:customStyle="1" w:styleId="formattexttopleveltextcentertext0">
    <w:name w:val="formattexttopleveltextcentertext"/>
    <w:basedOn w:val="a"/>
    <w:rsid w:val="007C3DEE"/>
    <w:pPr>
      <w:widowControl/>
      <w:spacing w:before="100" w:beforeAutospacing="1" w:after="100" w:afterAutospacing="1"/>
    </w:pPr>
    <w:rPr>
      <w:sz w:val="24"/>
      <w:szCs w:val="24"/>
    </w:rPr>
  </w:style>
  <w:style w:type="paragraph" w:customStyle="1" w:styleId="footnotetext">
    <w:name w:val="footnotetext"/>
    <w:basedOn w:val="a"/>
    <w:rsid w:val="007C3DEE"/>
    <w:pPr>
      <w:widowControl/>
      <w:spacing w:before="100" w:beforeAutospacing="1" w:after="100" w:afterAutospacing="1"/>
    </w:pPr>
    <w:rPr>
      <w:sz w:val="24"/>
      <w:szCs w:val="24"/>
    </w:rPr>
  </w:style>
  <w:style w:type="paragraph" w:customStyle="1" w:styleId="130">
    <w:name w:val="13"/>
    <w:basedOn w:val="a"/>
    <w:rsid w:val="007C3DEE"/>
    <w:pPr>
      <w:widowControl/>
      <w:spacing w:before="100" w:beforeAutospacing="1" w:after="100" w:afterAutospacing="1"/>
    </w:pPr>
    <w:rPr>
      <w:sz w:val="24"/>
      <w:szCs w:val="24"/>
    </w:rPr>
  </w:style>
  <w:style w:type="paragraph" w:customStyle="1" w:styleId="1ff0">
    <w:name w:val="Верхний колонтитул1"/>
    <w:basedOn w:val="a"/>
    <w:rsid w:val="007C3DEE"/>
    <w:pPr>
      <w:widowControl/>
      <w:spacing w:before="100" w:beforeAutospacing="1" w:after="100" w:afterAutospacing="1"/>
    </w:pPr>
    <w:rPr>
      <w:sz w:val="24"/>
      <w:szCs w:val="24"/>
    </w:rPr>
  </w:style>
  <w:style w:type="paragraph" w:customStyle="1" w:styleId="141">
    <w:name w:val="14"/>
    <w:basedOn w:val="a"/>
    <w:rsid w:val="007C3DEE"/>
    <w:pPr>
      <w:widowControl/>
      <w:spacing w:before="100" w:beforeAutospacing="1" w:after="100" w:afterAutospacing="1"/>
    </w:pPr>
    <w:rPr>
      <w:sz w:val="24"/>
      <w:szCs w:val="24"/>
    </w:rPr>
  </w:style>
  <w:style w:type="paragraph" w:customStyle="1" w:styleId="411">
    <w:name w:val="41"/>
    <w:basedOn w:val="a"/>
    <w:rsid w:val="007C3DEE"/>
    <w:pPr>
      <w:widowControl/>
      <w:spacing w:before="100" w:beforeAutospacing="1" w:after="100" w:afterAutospacing="1"/>
    </w:pPr>
    <w:rPr>
      <w:sz w:val="24"/>
      <w:szCs w:val="24"/>
    </w:rPr>
  </w:style>
  <w:style w:type="character" w:customStyle="1" w:styleId="400">
    <w:name w:val="40"/>
    <w:rsid w:val="007C3DEE"/>
  </w:style>
  <w:style w:type="paragraph" w:customStyle="1" w:styleId="nospacing">
    <w:name w:val="nospacing"/>
    <w:basedOn w:val="a"/>
    <w:rsid w:val="007C3DEE"/>
    <w:pPr>
      <w:widowControl/>
      <w:spacing w:before="100" w:beforeAutospacing="1" w:after="100" w:afterAutospacing="1"/>
    </w:pPr>
    <w:rPr>
      <w:sz w:val="24"/>
      <w:szCs w:val="24"/>
    </w:rPr>
  </w:style>
  <w:style w:type="paragraph" w:customStyle="1" w:styleId="66">
    <w:name w:val="6"/>
    <w:basedOn w:val="a"/>
    <w:rsid w:val="007C3DEE"/>
    <w:pPr>
      <w:widowControl/>
      <w:spacing w:before="100" w:beforeAutospacing="1" w:after="100" w:afterAutospacing="1"/>
    </w:pPr>
    <w:rPr>
      <w:sz w:val="24"/>
      <w:szCs w:val="24"/>
    </w:rPr>
  </w:style>
  <w:style w:type="paragraph" w:customStyle="1" w:styleId="a10">
    <w:name w:val="a1"/>
    <w:basedOn w:val="a"/>
    <w:rsid w:val="007C3DEE"/>
    <w:pPr>
      <w:widowControl/>
      <w:spacing w:before="100" w:beforeAutospacing="1" w:after="100" w:afterAutospacing="1"/>
    </w:pPr>
    <w:rPr>
      <w:sz w:val="24"/>
      <w:szCs w:val="24"/>
    </w:rPr>
  </w:style>
  <w:style w:type="paragraph" w:customStyle="1" w:styleId="consnormal0">
    <w:name w:val="consnormal"/>
    <w:basedOn w:val="a"/>
    <w:rsid w:val="007C3DEE"/>
    <w:pPr>
      <w:widowControl/>
      <w:spacing w:before="100" w:beforeAutospacing="1" w:after="100" w:afterAutospacing="1"/>
    </w:pPr>
    <w:rPr>
      <w:sz w:val="24"/>
      <w:szCs w:val="24"/>
    </w:rPr>
  </w:style>
  <w:style w:type="paragraph" w:customStyle="1" w:styleId="no-indent">
    <w:name w:val="no-indent"/>
    <w:basedOn w:val="a"/>
    <w:rsid w:val="007C3DEE"/>
    <w:pPr>
      <w:widowControl/>
      <w:spacing w:before="100" w:beforeAutospacing="1" w:after="100" w:afterAutospacing="1"/>
    </w:pPr>
    <w:rPr>
      <w:sz w:val="24"/>
      <w:szCs w:val="24"/>
    </w:rPr>
  </w:style>
  <w:style w:type="paragraph" w:customStyle="1" w:styleId="aligncenter">
    <w:name w:val="align_center"/>
    <w:basedOn w:val="a"/>
    <w:rsid w:val="007C3DEE"/>
    <w:pPr>
      <w:widowControl/>
      <w:spacing w:before="100" w:beforeAutospacing="1" w:after="100" w:afterAutospacing="1"/>
    </w:pPr>
    <w:rPr>
      <w:sz w:val="24"/>
      <w:szCs w:val="24"/>
    </w:rPr>
  </w:style>
  <w:style w:type="character" w:customStyle="1" w:styleId="3f2">
    <w:name w:val="Гиперссылка3"/>
    <w:rsid w:val="007C3DEE"/>
  </w:style>
  <w:style w:type="character" w:customStyle="1" w:styleId="afffffff3">
    <w:name w:val="Название Знак"/>
    <w:link w:val="afffffff2"/>
    <w:rsid w:val="007C3DEE"/>
    <w:rPr>
      <w:sz w:val="28"/>
    </w:rPr>
  </w:style>
  <w:style w:type="paragraph" w:customStyle="1" w:styleId="blockblock-3c">
    <w:name w:val="block__block-3c"/>
    <w:basedOn w:val="a"/>
    <w:rsid w:val="007C3DEE"/>
    <w:pPr>
      <w:widowControl/>
      <w:spacing w:before="100" w:beforeAutospacing="1" w:after="100" w:afterAutospacing="1"/>
    </w:pPr>
    <w:rPr>
      <w:sz w:val="24"/>
      <w:szCs w:val="24"/>
    </w:rPr>
  </w:style>
  <w:style w:type="character" w:customStyle="1" w:styleId="dzen-layout--navigation-tabtext-2g">
    <w:name w:val="dzen-layout--navigation-tab__text-2g"/>
    <w:rsid w:val="007C3DEE"/>
  </w:style>
  <w:style w:type="character" w:customStyle="1" w:styleId="dzen-layout--ad-campaign-linktitle-1y">
    <w:name w:val="dzen-layout--ad-campaign-link__title-1y"/>
    <w:rsid w:val="007C3DEE"/>
  </w:style>
  <w:style w:type="character" w:customStyle="1" w:styleId="dzen-layout--ad-campaign-linklink-22">
    <w:name w:val="dzen-layout--ad-campaign-link__link-22"/>
    <w:rsid w:val="007C3DEE"/>
  </w:style>
  <w:style w:type="character" w:customStyle="1" w:styleId="content--publisher-block-inlinechannelname-wv">
    <w:name w:val="content--publisher-block-inline__channelname-wv"/>
    <w:rsid w:val="007C3DEE"/>
  </w:style>
  <w:style w:type="character" w:customStyle="1" w:styleId="content--article-info-blocklongformat-xq">
    <w:name w:val="content--article-info-block__longformat-xq"/>
    <w:rsid w:val="007C3DEE"/>
  </w:style>
  <w:style w:type="paragraph" w:customStyle="1" w:styleId="content--common-blockblock-3u">
    <w:name w:val="content--common-block__block-3u"/>
    <w:basedOn w:val="a"/>
    <w:rsid w:val="007C3DEE"/>
    <w:pPr>
      <w:widowControl/>
      <w:spacing w:before="100" w:beforeAutospacing="1" w:after="100" w:afterAutospacing="1"/>
    </w:pPr>
    <w:rPr>
      <w:sz w:val="24"/>
      <w:szCs w:val="24"/>
    </w:rPr>
  </w:style>
  <w:style w:type="character" w:customStyle="1" w:styleId="2fb">
    <w:name w:val="Гиперссылка2"/>
    <w:rsid w:val="007C3DEE"/>
  </w:style>
  <w:style w:type="paragraph" w:customStyle="1" w:styleId="1ff1">
    <w:name w:val="Нижний колонтитул1"/>
    <w:basedOn w:val="a"/>
    <w:rsid w:val="007C3DEE"/>
    <w:pPr>
      <w:widowControl/>
      <w:spacing w:before="100" w:beforeAutospacing="1" w:after="100" w:afterAutospacing="1"/>
    </w:pPr>
    <w:rPr>
      <w:sz w:val="24"/>
      <w:szCs w:val="24"/>
    </w:rPr>
  </w:style>
  <w:style w:type="character" w:customStyle="1" w:styleId="1ff2">
    <w:name w:val="1"/>
    <w:rsid w:val="007C3DEE"/>
  </w:style>
  <w:style w:type="character" w:customStyle="1" w:styleId="54">
    <w:name w:val="Основной текст (5)_"/>
    <w:link w:val="55"/>
    <w:rsid w:val="00492362"/>
    <w:rPr>
      <w:b/>
      <w:bCs/>
      <w:spacing w:val="3"/>
      <w:sz w:val="22"/>
      <w:szCs w:val="22"/>
      <w:shd w:val="clear" w:color="auto" w:fill="FFFFFF"/>
    </w:rPr>
  </w:style>
  <w:style w:type="paragraph" w:customStyle="1" w:styleId="55">
    <w:name w:val="Основной текст (5)"/>
    <w:basedOn w:val="a"/>
    <w:link w:val="54"/>
    <w:rsid w:val="00492362"/>
    <w:pPr>
      <w:shd w:val="clear" w:color="auto" w:fill="FFFFFF"/>
      <w:spacing w:before="480" w:after="60" w:line="0" w:lineRule="atLeast"/>
      <w:jc w:val="center"/>
    </w:pPr>
    <w:rPr>
      <w:b/>
      <w:bCs/>
      <w:spacing w:val="3"/>
      <w:sz w:val="22"/>
      <w:szCs w:val="22"/>
    </w:rPr>
  </w:style>
  <w:style w:type="paragraph" w:customStyle="1" w:styleId="afffffff4">
    <w:basedOn w:val="a"/>
    <w:next w:val="a4"/>
    <w:uiPriority w:val="99"/>
    <w:rsid w:val="00D67EB2"/>
    <w:pPr>
      <w:widowControl/>
      <w:spacing w:before="100" w:beforeAutospacing="1" w:after="119"/>
    </w:pPr>
    <w:rPr>
      <w:sz w:val="24"/>
      <w:szCs w:val="24"/>
    </w:rPr>
  </w:style>
  <w:style w:type="paragraph" w:styleId="afffffff5">
    <w:name w:val="endnote text"/>
    <w:basedOn w:val="a"/>
    <w:link w:val="afffffff6"/>
    <w:semiHidden/>
    <w:rsid w:val="008F7992"/>
    <w:pPr>
      <w:widowControl/>
    </w:pPr>
    <w:rPr>
      <w:rFonts w:ascii="Calibri" w:eastAsia="Calibri" w:hAnsi="Calibri" w:cs="Calibri"/>
      <w:lang w:eastAsia="en-US"/>
    </w:rPr>
  </w:style>
  <w:style w:type="character" w:customStyle="1" w:styleId="afffffff6">
    <w:name w:val="Текст концевой сноски Знак"/>
    <w:basedOn w:val="a0"/>
    <w:link w:val="afffffff5"/>
    <w:semiHidden/>
    <w:rsid w:val="008F7992"/>
    <w:rPr>
      <w:rFonts w:ascii="Calibri" w:eastAsia="Calibri" w:hAnsi="Calibri" w:cs="Calibri"/>
      <w:lang w:eastAsia="en-US"/>
    </w:rPr>
  </w:style>
  <w:style w:type="character" w:styleId="afffffff7">
    <w:name w:val="endnote reference"/>
    <w:semiHidden/>
    <w:rsid w:val="008F7992"/>
    <w:rPr>
      <w:rFonts w:cs="Times New Roman"/>
      <w:vertAlign w:val="superscript"/>
    </w:rPr>
  </w:style>
  <w:style w:type="paragraph" w:customStyle="1" w:styleId="msonormalcxspmiddle">
    <w:name w:val="msonormalcxspmiddle"/>
    <w:basedOn w:val="a"/>
    <w:rsid w:val="008F7992"/>
    <w:pPr>
      <w:widowControl/>
      <w:spacing w:before="100" w:beforeAutospacing="1" w:after="100" w:afterAutospacing="1"/>
    </w:pPr>
    <w:rPr>
      <w:sz w:val="24"/>
      <w:szCs w:val="24"/>
    </w:rPr>
  </w:style>
  <w:style w:type="paragraph" w:customStyle="1" w:styleId="afffffff8">
    <w:basedOn w:val="a"/>
    <w:next w:val="a4"/>
    <w:unhideWhenUsed/>
    <w:rsid w:val="00045A8B"/>
    <w:pPr>
      <w:widowControl/>
      <w:spacing w:before="100" w:beforeAutospacing="1" w:after="100" w:afterAutospacing="1"/>
    </w:pPr>
    <w:rPr>
      <w:sz w:val="24"/>
      <w:szCs w:val="24"/>
    </w:rPr>
  </w:style>
  <w:style w:type="paragraph" w:customStyle="1" w:styleId="afffffff9">
    <w:basedOn w:val="a"/>
    <w:next w:val="a4"/>
    <w:uiPriority w:val="99"/>
    <w:unhideWhenUsed/>
    <w:rsid w:val="00B016F2"/>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84896">
      <w:bodyDiv w:val="1"/>
      <w:marLeft w:val="0"/>
      <w:marRight w:val="0"/>
      <w:marTop w:val="0"/>
      <w:marBottom w:val="0"/>
      <w:divBdr>
        <w:top w:val="none" w:sz="0" w:space="0" w:color="auto"/>
        <w:left w:val="none" w:sz="0" w:space="0" w:color="auto"/>
        <w:bottom w:val="none" w:sz="0" w:space="0" w:color="auto"/>
        <w:right w:val="none" w:sz="0" w:space="0" w:color="auto"/>
      </w:divBdr>
    </w:div>
    <w:div w:id="171343382">
      <w:bodyDiv w:val="1"/>
      <w:marLeft w:val="0"/>
      <w:marRight w:val="0"/>
      <w:marTop w:val="0"/>
      <w:marBottom w:val="0"/>
      <w:divBdr>
        <w:top w:val="none" w:sz="0" w:space="0" w:color="auto"/>
        <w:left w:val="none" w:sz="0" w:space="0" w:color="auto"/>
        <w:bottom w:val="none" w:sz="0" w:space="0" w:color="auto"/>
        <w:right w:val="none" w:sz="0" w:space="0" w:color="auto"/>
      </w:divBdr>
    </w:div>
    <w:div w:id="206570828">
      <w:bodyDiv w:val="1"/>
      <w:marLeft w:val="0"/>
      <w:marRight w:val="0"/>
      <w:marTop w:val="0"/>
      <w:marBottom w:val="0"/>
      <w:divBdr>
        <w:top w:val="none" w:sz="0" w:space="0" w:color="auto"/>
        <w:left w:val="none" w:sz="0" w:space="0" w:color="auto"/>
        <w:bottom w:val="none" w:sz="0" w:space="0" w:color="auto"/>
        <w:right w:val="none" w:sz="0" w:space="0" w:color="auto"/>
      </w:divBdr>
    </w:div>
    <w:div w:id="320278874">
      <w:bodyDiv w:val="1"/>
      <w:marLeft w:val="0"/>
      <w:marRight w:val="0"/>
      <w:marTop w:val="0"/>
      <w:marBottom w:val="0"/>
      <w:divBdr>
        <w:top w:val="none" w:sz="0" w:space="0" w:color="auto"/>
        <w:left w:val="none" w:sz="0" w:space="0" w:color="auto"/>
        <w:bottom w:val="none" w:sz="0" w:space="0" w:color="auto"/>
        <w:right w:val="none" w:sz="0" w:space="0" w:color="auto"/>
      </w:divBdr>
    </w:div>
    <w:div w:id="381102098">
      <w:bodyDiv w:val="1"/>
      <w:marLeft w:val="0"/>
      <w:marRight w:val="0"/>
      <w:marTop w:val="0"/>
      <w:marBottom w:val="0"/>
      <w:divBdr>
        <w:top w:val="none" w:sz="0" w:space="0" w:color="auto"/>
        <w:left w:val="none" w:sz="0" w:space="0" w:color="auto"/>
        <w:bottom w:val="none" w:sz="0" w:space="0" w:color="auto"/>
        <w:right w:val="none" w:sz="0" w:space="0" w:color="auto"/>
      </w:divBdr>
    </w:div>
    <w:div w:id="740911758">
      <w:bodyDiv w:val="1"/>
      <w:marLeft w:val="0"/>
      <w:marRight w:val="0"/>
      <w:marTop w:val="0"/>
      <w:marBottom w:val="0"/>
      <w:divBdr>
        <w:top w:val="none" w:sz="0" w:space="0" w:color="auto"/>
        <w:left w:val="none" w:sz="0" w:space="0" w:color="auto"/>
        <w:bottom w:val="none" w:sz="0" w:space="0" w:color="auto"/>
        <w:right w:val="none" w:sz="0" w:space="0" w:color="auto"/>
      </w:divBdr>
    </w:div>
    <w:div w:id="756026744">
      <w:bodyDiv w:val="1"/>
      <w:marLeft w:val="0"/>
      <w:marRight w:val="0"/>
      <w:marTop w:val="0"/>
      <w:marBottom w:val="0"/>
      <w:divBdr>
        <w:top w:val="none" w:sz="0" w:space="0" w:color="auto"/>
        <w:left w:val="none" w:sz="0" w:space="0" w:color="auto"/>
        <w:bottom w:val="none" w:sz="0" w:space="0" w:color="auto"/>
        <w:right w:val="none" w:sz="0" w:space="0" w:color="auto"/>
      </w:divBdr>
    </w:div>
    <w:div w:id="791091743">
      <w:bodyDiv w:val="1"/>
      <w:marLeft w:val="0"/>
      <w:marRight w:val="0"/>
      <w:marTop w:val="0"/>
      <w:marBottom w:val="0"/>
      <w:divBdr>
        <w:top w:val="none" w:sz="0" w:space="0" w:color="auto"/>
        <w:left w:val="none" w:sz="0" w:space="0" w:color="auto"/>
        <w:bottom w:val="none" w:sz="0" w:space="0" w:color="auto"/>
        <w:right w:val="none" w:sz="0" w:space="0" w:color="auto"/>
      </w:divBdr>
    </w:div>
    <w:div w:id="839738036">
      <w:bodyDiv w:val="1"/>
      <w:marLeft w:val="0"/>
      <w:marRight w:val="0"/>
      <w:marTop w:val="0"/>
      <w:marBottom w:val="0"/>
      <w:divBdr>
        <w:top w:val="none" w:sz="0" w:space="0" w:color="auto"/>
        <w:left w:val="none" w:sz="0" w:space="0" w:color="auto"/>
        <w:bottom w:val="none" w:sz="0" w:space="0" w:color="auto"/>
        <w:right w:val="none" w:sz="0" w:space="0" w:color="auto"/>
      </w:divBdr>
    </w:div>
    <w:div w:id="944725939">
      <w:bodyDiv w:val="1"/>
      <w:marLeft w:val="0"/>
      <w:marRight w:val="0"/>
      <w:marTop w:val="0"/>
      <w:marBottom w:val="0"/>
      <w:divBdr>
        <w:top w:val="none" w:sz="0" w:space="0" w:color="auto"/>
        <w:left w:val="none" w:sz="0" w:space="0" w:color="auto"/>
        <w:bottom w:val="none" w:sz="0" w:space="0" w:color="auto"/>
        <w:right w:val="none" w:sz="0" w:space="0" w:color="auto"/>
      </w:divBdr>
    </w:div>
    <w:div w:id="1243832478">
      <w:bodyDiv w:val="1"/>
      <w:marLeft w:val="0"/>
      <w:marRight w:val="0"/>
      <w:marTop w:val="0"/>
      <w:marBottom w:val="0"/>
      <w:divBdr>
        <w:top w:val="none" w:sz="0" w:space="0" w:color="auto"/>
        <w:left w:val="none" w:sz="0" w:space="0" w:color="auto"/>
        <w:bottom w:val="none" w:sz="0" w:space="0" w:color="auto"/>
        <w:right w:val="none" w:sz="0" w:space="0" w:color="auto"/>
      </w:divBdr>
    </w:div>
    <w:div w:id="1315795879">
      <w:bodyDiv w:val="1"/>
      <w:marLeft w:val="0"/>
      <w:marRight w:val="0"/>
      <w:marTop w:val="0"/>
      <w:marBottom w:val="0"/>
      <w:divBdr>
        <w:top w:val="none" w:sz="0" w:space="0" w:color="auto"/>
        <w:left w:val="none" w:sz="0" w:space="0" w:color="auto"/>
        <w:bottom w:val="none" w:sz="0" w:space="0" w:color="auto"/>
        <w:right w:val="none" w:sz="0" w:space="0" w:color="auto"/>
      </w:divBdr>
    </w:div>
    <w:div w:id="1670061605">
      <w:bodyDiv w:val="1"/>
      <w:marLeft w:val="0"/>
      <w:marRight w:val="0"/>
      <w:marTop w:val="0"/>
      <w:marBottom w:val="0"/>
      <w:divBdr>
        <w:top w:val="none" w:sz="0" w:space="0" w:color="auto"/>
        <w:left w:val="none" w:sz="0" w:space="0" w:color="auto"/>
        <w:bottom w:val="none" w:sz="0" w:space="0" w:color="auto"/>
        <w:right w:val="none" w:sz="0" w:space="0" w:color="auto"/>
      </w:divBdr>
    </w:div>
    <w:div w:id="185087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archive.pnzreg.ru/files/AppData/Local/Temp/sved_o_dohodah_ruk_mu_(aktual).do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2064203.8/"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archive.pnzreg.ru/files/AppData/Local/Temp/sved_o_dohodah_ruk_mu_(aktual).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64203.0/" TargetMode="External"/><Relationship Id="rId5" Type="http://schemas.openxmlformats.org/officeDocument/2006/relationships/webSettings" Target="webSettings.xml"/><Relationship Id="rId15" Type="http://schemas.openxmlformats.org/officeDocument/2006/relationships/hyperlink" Target="http://archive.pnzreg.ru/files/AppData/Local/Temp/sved_o_dohodah_ruk_mu_(aktual).doc" TargetMode="External"/><Relationship Id="rId10" Type="http://schemas.openxmlformats.org/officeDocument/2006/relationships/hyperlink" Target="http://archive.pnzreg.ru/files/AppData/Local/Temp/sved_o_dohodah_ruk_mu_(aktual).do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garantf1://12064203.8/" TargetMode="External"/><Relationship Id="rId14" Type="http://schemas.openxmlformats.org/officeDocument/2006/relationships/hyperlink" Target="http://archive.pnzreg.ru/files/AppData/Local/Temp/sved_o_dohodah_ruk_mu_(aktual).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9B7E5-BB4D-499C-9AA1-AE683E929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3968</Words>
  <Characters>22618</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26533</CharactersWithSpaces>
  <SharedDoc>false</SharedDoc>
  <HLinks>
    <vt:vector size="24" baseType="variant">
      <vt:variant>
        <vt:i4>2752528</vt:i4>
      </vt:variant>
      <vt:variant>
        <vt:i4>9</vt:i4>
      </vt:variant>
      <vt:variant>
        <vt:i4>0</vt:i4>
      </vt:variant>
      <vt:variant>
        <vt:i4>5</vt:i4>
      </vt:variant>
      <vt:variant>
        <vt:lpwstr/>
      </vt:variant>
      <vt:variant>
        <vt:lpwstr>sub_1000</vt:lpwstr>
      </vt:variant>
      <vt:variant>
        <vt:i4>73859077</vt:i4>
      </vt:variant>
      <vt:variant>
        <vt:i4>6</vt:i4>
      </vt:variant>
      <vt:variant>
        <vt:i4>0</vt:i4>
      </vt:variant>
      <vt:variant>
        <vt:i4>5</vt:i4>
      </vt:variant>
      <vt:variant>
        <vt:lpwstr>../ПАПКА/МУНИЦИПАЛЬНЫЕ ЦЕЛЕВЫЕ ПРОГРАММЫ/2014 год/МОИ ПРОГРАММЫ НА 2014 ГОД/Программа Социальная поддержка граждан.doc</vt:lpwstr>
      </vt:variant>
      <vt:variant>
        <vt:lpwstr>sub_1000</vt:lpwstr>
      </vt:variant>
      <vt:variant>
        <vt:i4>2752528</vt:i4>
      </vt:variant>
      <vt:variant>
        <vt:i4>3</vt:i4>
      </vt:variant>
      <vt:variant>
        <vt:i4>0</vt:i4>
      </vt:variant>
      <vt:variant>
        <vt:i4>5</vt:i4>
      </vt:variant>
      <vt:variant>
        <vt:lpwstr/>
      </vt:variant>
      <vt:variant>
        <vt:lpwstr>sub_1000</vt:lpwstr>
      </vt:variant>
      <vt:variant>
        <vt:i4>7472156</vt:i4>
      </vt:variant>
      <vt:variant>
        <vt:i4>0</vt:i4>
      </vt:variant>
      <vt:variant>
        <vt:i4>0</vt:i4>
      </vt:variant>
      <vt:variant>
        <vt:i4>5</vt:i4>
      </vt:variant>
      <vt:variant>
        <vt:lpwstr>../../БЮДЖЕТ 2018-2020/ПАПКА/МУНИЦИПАЛЬНЫЕ ЦЕЛЕВЫЕ ПРОГРАММЫ/2014 год/МОИ ПРОГРАММЫ НА 2014 ГОД/Программа Социальная поддержка граждан.doc</vt:lpwstr>
      </vt:variant>
      <vt:variant>
        <vt:lpwstr>sub_1000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2021-08-27T05:05:00Z</cp:lastPrinted>
  <dcterms:created xsi:type="dcterms:W3CDTF">2026-05-27T05:52:00Z</dcterms:created>
  <dcterms:modified xsi:type="dcterms:W3CDTF">2026-05-27T05:52:00Z</dcterms:modified>
</cp:coreProperties>
</file>