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56464E7E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88348C">
        <w:rPr>
          <w:color w:val="C00000"/>
          <w:sz w:val="24"/>
          <w:szCs w:val="24"/>
        </w:rPr>
        <w:t>31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C5A83">
        <w:rPr>
          <w:color w:val="C00000"/>
          <w:sz w:val="24"/>
          <w:szCs w:val="24"/>
        </w:rPr>
        <w:t>2</w:t>
      </w:r>
      <w:r w:rsidR="0088348C">
        <w:rPr>
          <w:color w:val="C00000"/>
          <w:sz w:val="24"/>
          <w:szCs w:val="24"/>
        </w:rPr>
        <w:t>9</w:t>
      </w:r>
      <w:r w:rsidR="00380B14">
        <w:rPr>
          <w:color w:val="C00000"/>
          <w:sz w:val="24"/>
          <w:szCs w:val="24"/>
        </w:rPr>
        <w:t>.</w:t>
      </w:r>
      <w:r w:rsidR="00CF10ED">
        <w:rPr>
          <w:color w:val="C00000"/>
          <w:sz w:val="24"/>
          <w:szCs w:val="24"/>
        </w:rPr>
        <w:t>0</w:t>
      </w:r>
      <w:r w:rsidR="00FB5C9E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F10ED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47B92886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88348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28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AC5A8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  <w:proofErr w:type="gramEnd"/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г. № </w:t>
      </w:r>
      <w:r w:rsidR="0088348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91</w:t>
      </w:r>
    </w:p>
    <w:p w14:paraId="2A1CF16E" w14:textId="1889F37A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pPr w:leftFromText="180" w:rightFromText="180" w:vertAnchor="page" w:horzAnchor="margin" w:tblpY="14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2362" w:rsidRPr="00842108" w14:paraId="395D762B" w14:textId="77777777" w:rsidTr="00EC126D">
        <w:trPr>
          <w:trHeight w:val="340"/>
        </w:trPr>
        <w:tc>
          <w:tcPr>
            <w:tcW w:w="9606" w:type="dxa"/>
            <w:vAlign w:val="center"/>
          </w:tcPr>
          <w:p w14:paraId="660DC578" w14:textId="77777777" w:rsidR="00492362" w:rsidRPr="00842108" w:rsidRDefault="00492362" w:rsidP="00EC126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bookmarkEnd w:id="0"/>
    <w:p w14:paraId="281FD402" w14:textId="77777777" w:rsidR="0088348C" w:rsidRPr="002B0205" w:rsidRDefault="0088348C" w:rsidP="0088348C">
      <w:pPr>
        <w:pStyle w:val="aff"/>
        <w:jc w:val="center"/>
        <w:rPr>
          <w:b/>
          <w:sz w:val="28"/>
          <w:szCs w:val="28"/>
        </w:rPr>
      </w:pPr>
      <w:r w:rsidRPr="002B0205">
        <w:rPr>
          <w:b/>
          <w:sz w:val="28"/>
          <w:szCs w:val="28"/>
        </w:rPr>
        <w:t>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и жилого дома садовым</w:t>
      </w:r>
    </w:p>
    <w:p w14:paraId="6815107D" w14:textId="77777777" w:rsidR="0088348C" w:rsidRPr="002B0205" w:rsidRDefault="0088348C" w:rsidP="0088348C">
      <w:pPr>
        <w:pStyle w:val="aff"/>
        <w:jc w:val="center"/>
        <w:rPr>
          <w:sz w:val="28"/>
          <w:szCs w:val="28"/>
        </w:rPr>
      </w:pPr>
    </w:p>
    <w:p w14:paraId="0B267B5B" w14:textId="77777777" w:rsidR="0088348C" w:rsidRPr="002B0205" w:rsidRDefault="0088348C" w:rsidP="0088348C">
      <w:pPr>
        <w:pStyle w:val="aff"/>
        <w:jc w:val="both"/>
        <w:rPr>
          <w:sz w:val="28"/>
          <w:szCs w:val="28"/>
        </w:rPr>
      </w:pPr>
      <w:r w:rsidRPr="002B0205">
        <w:rPr>
          <w:sz w:val="28"/>
          <w:szCs w:val="28"/>
        </w:rPr>
        <w:tab/>
        <w:t>В соответствии со статьей 14 Жилищного кодекса Российской Федерации, Постановлением Правительства Российской Федерации от 28.01.2006 № 47  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(с последующими изменениями), руководствуясь Федеральным законом от 10.12.2003 № 131-ФЗ «Об общих принципах организации местного самоуправления в Российской Федерации», постановлением  администрации Сосновского  сельсовета  от 15.12.2020 года № 162  «</w:t>
      </w:r>
      <w:r w:rsidRPr="002B0205">
        <w:rPr>
          <w:color w:val="000000"/>
          <w:sz w:val="28"/>
          <w:szCs w:val="28"/>
        </w:rPr>
        <w:t>Об утверждении Положения о межведомственной комиссии  по признанию жилых домов (жилых помещений), находящихся на территории   Сосновского сельсовета, пригодными (непригодными) для проживания и многоквартирного дома аварийным и подлежащим сносу или реконструкции, садового дома жилым домом и жилого дома садовым»,</w:t>
      </w:r>
      <w:r w:rsidRPr="002B0205">
        <w:rPr>
          <w:sz w:val="28"/>
          <w:szCs w:val="28"/>
        </w:rPr>
        <w:t xml:space="preserve"> </w:t>
      </w:r>
      <w:r w:rsidRPr="002B0205">
        <w:rPr>
          <w:b/>
          <w:sz w:val="28"/>
          <w:szCs w:val="28"/>
        </w:rPr>
        <w:t>администрация Сосновского сельсовета постановляет:</w:t>
      </w:r>
    </w:p>
    <w:p w14:paraId="5E5713C5" w14:textId="77777777" w:rsidR="0088348C" w:rsidRPr="002B0205" w:rsidRDefault="0088348C" w:rsidP="0088348C">
      <w:pPr>
        <w:pStyle w:val="Standard"/>
        <w:rPr>
          <w:b/>
        </w:rPr>
      </w:pPr>
    </w:p>
    <w:p w14:paraId="4D9E51DE" w14:textId="77777777" w:rsidR="0088348C" w:rsidRPr="002B0205" w:rsidRDefault="0088348C" w:rsidP="0088348C">
      <w:pPr>
        <w:pStyle w:val="aff"/>
        <w:jc w:val="both"/>
        <w:rPr>
          <w:sz w:val="28"/>
          <w:szCs w:val="28"/>
        </w:rPr>
      </w:pPr>
      <w:r w:rsidRPr="002B0205">
        <w:rPr>
          <w:sz w:val="28"/>
          <w:szCs w:val="28"/>
        </w:rPr>
        <w:t xml:space="preserve">    </w:t>
      </w:r>
      <w:r w:rsidRPr="002B0205">
        <w:rPr>
          <w:sz w:val="28"/>
          <w:szCs w:val="28"/>
        </w:rPr>
        <w:tab/>
        <w:t>1. Создать межведомственную комиссию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и жилого дома садовым.</w:t>
      </w:r>
    </w:p>
    <w:p w14:paraId="4DB7A1AA" w14:textId="77777777" w:rsidR="0088348C" w:rsidRPr="002B0205" w:rsidRDefault="0088348C" w:rsidP="0088348C">
      <w:pPr>
        <w:pStyle w:val="aff"/>
        <w:jc w:val="both"/>
        <w:rPr>
          <w:sz w:val="28"/>
          <w:szCs w:val="28"/>
        </w:rPr>
      </w:pPr>
      <w:r w:rsidRPr="002B0205">
        <w:rPr>
          <w:sz w:val="28"/>
          <w:szCs w:val="28"/>
        </w:rPr>
        <w:t xml:space="preserve">   </w:t>
      </w:r>
      <w:r w:rsidRPr="002B0205">
        <w:rPr>
          <w:sz w:val="28"/>
          <w:szCs w:val="28"/>
        </w:rPr>
        <w:tab/>
        <w:t>2. Утвердить состав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и жилого дома садовым, согласно приложению №1;</w:t>
      </w:r>
    </w:p>
    <w:p w14:paraId="18C1E5CE" w14:textId="77777777" w:rsidR="0088348C" w:rsidRPr="002B0205" w:rsidRDefault="0088348C" w:rsidP="0088348C">
      <w:pPr>
        <w:pStyle w:val="aff"/>
        <w:jc w:val="both"/>
        <w:rPr>
          <w:sz w:val="28"/>
          <w:szCs w:val="28"/>
        </w:rPr>
      </w:pPr>
      <w:r w:rsidRPr="002B0205">
        <w:rPr>
          <w:sz w:val="28"/>
          <w:szCs w:val="28"/>
        </w:rPr>
        <w:lastRenderedPageBreak/>
        <w:t xml:space="preserve">         3.  Считать утратившими силу:</w:t>
      </w:r>
    </w:p>
    <w:p w14:paraId="6199CAA7" w14:textId="77777777" w:rsidR="0088348C" w:rsidRPr="002B0205" w:rsidRDefault="0088348C" w:rsidP="0088348C">
      <w:pPr>
        <w:pStyle w:val="aff"/>
        <w:jc w:val="both"/>
        <w:rPr>
          <w:bCs/>
          <w:color w:val="000000"/>
          <w:sz w:val="28"/>
          <w:szCs w:val="28"/>
        </w:rPr>
      </w:pPr>
      <w:r w:rsidRPr="002B0205">
        <w:rPr>
          <w:b/>
          <w:color w:val="000000"/>
          <w:sz w:val="28"/>
          <w:szCs w:val="28"/>
        </w:rPr>
        <w:t xml:space="preserve">     - </w:t>
      </w:r>
      <w:r w:rsidRPr="002B0205">
        <w:rPr>
          <w:bCs/>
          <w:color w:val="000000"/>
          <w:sz w:val="28"/>
          <w:szCs w:val="28"/>
        </w:rPr>
        <w:t xml:space="preserve">Постановление от 04.07.2014 года № 99 «О составе межведомственной </w:t>
      </w:r>
      <w:proofErr w:type="gramStart"/>
      <w:r w:rsidRPr="002B0205">
        <w:rPr>
          <w:bCs/>
          <w:color w:val="000000"/>
          <w:sz w:val="28"/>
          <w:szCs w:val="28"/>
        </w:rPr>
        <w:t>комиссии  по</w:t>
      </w:r>
      <w:proofErr w:type="gramEnd"/>
      <w:r w:rsidRPr="002B0205">
        <w:rPr>
          <w:bCs/>
          <w:color w:val="000000"/>
          <w:sz w:val="28"/>
          <w:szCs w:val="28"/>
        </w:rPr>
        <w:t xml:space="preserve"> признанию жилых домов (жилых помещений), находящихся на территории Сосновского сельсовета, пригодными (непригодными) для проживания и многоквартирного дома аварийным и подлежащим сносу или реконструкции»;</w:t>
      </w:r>
    </w:p>
    <w:p w14:paraId="6400590F" w14:textId="77777777" w:rsidR="0088348C" w:rsidRPr="002B0205" w:rsidRDefault="0088348C" w:rsidP="0088348C">
      <w:pPr>
        <w:jc w:val="both"/>
        <w:rPr>
          <w:bCs/>
          <w:sz w:val="28"/>
          <w:szCs w:val="28"/>
        </w:rPr>
      </w:pPr>
      <w:r w:rsidRPr="002B0205">
        <w:rPr>
          <w:bCs/>
          <w:color w:val="000000"/>
          <w:sz w:val="28"/>
          <w:szCs w:val="28"/>
        </w:rPr>
        <w:t xml:space="preserve">   - Постановление от 11.02.2025 года № 26 «</w:t>
      </w:r>
      <w:r w:rsidRPr="002B0205">
        <w:rPr>
          <w:bCs/>
          <w:sz w:val="28"/>
          <w:szCs w:val="28"/>
        </w:rPr>
        <w:t xml:space="preserve">О внесении изменений в состав межведомственной </w:t>
      </w:r>
      <w:proofErr w:type="gramStart"/>
      <w:r w:rsidRPr="002B0205">
        <w:rPr>
          <w:bCs/>
          <w:sz w:val="28"/>
          <w:szCs w:val="28"/>
        </w:rPr>
        <w:t>комиссии  по</w:t>
      </w:r>
      <w:proofErr w:type="gramEnd"/>
      <w:r w:rsidRPr="002B0205">
        <w:rPr>
          <w:bCs/>
          <w:sz w:val="28"/>
          <w:szCs w:val="28"/>
        </w:rPr>
        <w:t xml:space="preserve"> признанию жилых домов (жилых помещений), находящихся  на территории  Сосновского сельсовета, пригодными (непригодными) для проживания и многоквартирного  дома аварийным и подлежащим сосу  или реконструкции, утвержденный постановление администрации  от 04.07.2014  № 99».</w:t>
      </w:r>
    </w:p>
    <w:p w14:paraId="7C657FF8" w14:textId="77777777" w:rsidR="0088348C" w:rsidRPr="002B0205" w:rsidRDefault="0088348C" w:rsidP="0088348C">
      <w:pPr>
        <w:pStyle w:val="aff"/>
        <w:jc w:val="both"/>
        <w:rPr>
          <w:bCs/>
          <w:color w:val="000000"/>
          <w:sz w:val="28"/>
          <w:szCs w:val="28"/>
        </w:rPr>
      </w:pPr>
    </w:p>
    <w:p w14:paraId="5CEB4008" w14:textId="77777777" w:rsidR="0088348C" w:rsidRPr="002B0205" w:rsidRDefault="0088348C" w:rsidP="0088348C">
      <w:pPr>
        <w:pStyle w:val="aff"/>
        <w:jc w:val="both"/>
        <w:rPr>
          <w:color w:val="000000"/>
          <w:sz w:val="28"/>
          <w:szCs w:val="28"/>
        </w:rPr>
      </w:pPr>
      <w:r w:rsidRPr="002B0205">
        <w:rPr>
          <w:color w:val="F2DBDB"/>
          <w:sz w:val="28"/>
          <w:szCs w:val="28"/>
        </w:rPr>
        <w:t xml:space="preserve"> </w:t>
      </w:r>
    </w:p>
    <w:p w14:paraId="48046552" w14:textId="77777777" w:rsidR="0088348C" w:rsidRPr="002B0205" w:rsidRDefault="0088348C" w:rsidP="0088348C">
      <w:pPr>
        <w:jc w:val="both"/>
        <w:rPr>
          <w:sz w:val="28"/>
          <w:szCs w:val="28"/>
        </w:rPr>
      </w:pPr>
      <w:r w:rsidRPr="002B0205">
        <w:rPr>
          <w:color w:val="000000"/>
          <w:sz w:val="28"/>
          <w:szCs w:val="28"/>
        </w:rPr>
        <w:t>4.</w:t>
      </w:r>
      <w:bookmarkStart w:id="1" w:name="sub_3"/>
      <w:r w:rsidRPr="002B0205">
        <w:rPr>
          <w:color w:val="000000"/>
          <w:sz w:val="28"/>
          <w:szCs w:val="28"/>
        </w:rPr>
        <w:t xml:space="preserve">  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6BAFE2A3" w14:textId="77777777" w:rsidR="0088348C" w:rsidRPr="002B0205" w:rsidRDefault="0088348C" w:rsidP="0088348C">
      <w:pPr>
        <w:jc w:val="both"/>
        <w:rPr>
          <w:color w:val="C0504D"/>
          <w:sz w:val="28"/>
          <w:szCs w:val="28"/>
        </w:rPr>
      </w:pPr>
      <w:r w:rsidRPr="002B0205">
        <w:rPr>
          <w:color w:val="000000"/>
          <w:sz w:val="28"/>
          <w:szCs w:val="28"/>
        </w:rPr>
        <w:t>5.</w:t>
      </w:r>
      <w:r w:rsidRPr="002B0205">
        <w:rPr>
          <w:sz w:val="28"/>
          <w:szCs w:val="28"/>
        </w:rPr>
        <w:t xml:space="preserve"> Настоящее </w:t>
      </w:r>
      <w:proofErr w:type="gramStart"/>
      <w:r w:rsidRPr="002B0205">
        <w:rPr>
          <w:sz w:val="28"/>
          <w:szCs w:val="28"/>
        </w:rPr>
        <w:t>постановление  вступает</w:t>
      </w:r>
      <w:proofErr w:type="gramEnd"/>
      <w:r w:rsidRPr="002B0205">
        <w:rPr>
          <w:sz w:val="28"/>
          <w:szCs w:val="28"/>
        </w:rPr>
        <w:t xml:space="preserve"> в силу на следующий день после дня его официального опубликования.</w:t>
      </w:r>
      <w:r w:rsidRPr="002B0205">
        <w:rPr>
          <w:color w:val="C0504D"/>
          <w:sz w:val="28"/>
          <w:szCs w:val="28"/>
        </w:rPr>
        <w:t xml:space="preserve"> </w:t>
      </w:r>
      <w:bookmarkStart w:id="2" w:name="sub_4"/>
      <w:bookmarkEnd w:id="1"/>
    </w:p>
    <w:p w14:paraId="55967DFA" w14:textId="77777777" w:rsidR="0088348C" w:rsidRPr="002B0205" w:rsidRDefault="0088348C" w:rsidP="0088348C">
      <w:pPr>
        <w:rPr>
          <w:sz w:val="28"/>
          <w:szCs w:val="28"/>
        </w:rPr>
      </w:pPr>
    </w:p>
    <w:p w14:paraId="096BB5EB" w14:textId="77777777" w:rsidR="0088348C" w:rsidRPr="002B0205" w:rsidRDefault="0088348C" w:rsidP="0088348C">
      <w:pPr>
        <w:rPr>
          <w:sz w:val="28"/>
          <w:szCs w:val="28"/>
        </w:rPr>
      </w:pPr>
      <w:r w:rsidRPr="002B0205">
        <w:rPr>
          <w:sz w:val="28"/>
          <w:szCs w:val="28"/>
        </w:rPr>
        <w:t>6. Контроль над исполнением настоящего постановления оставляю за собой.</w:t>
      </w:r>
    </w:p>
    <w:bookmarkEnd w:id="2"/>
    <w:p w14:paraId="042EA089" w14:textId="77777777" w:rsidR="0088348C" w:rsidRPr="002B0205" w:rsidRDefault="0088348C" w:rsidP="0088348C">
      <w:pPr>
        <w:rPr>
          <w:sz w:val="28"/>
          <w:szCs w:val="28"/>
        </w:rPr>
      </w:pPr>
    </w:p>
    <w:p w14:paraId="0BD16909" w14:textId="77777777" w:rsidR="0088348C" w:rsidRPr="002B0205" w:rsidRDefault="0088348C" w:rsidP="0088348C">
      <w:pPr>
        <w:pStyle w:val="aff"/>
        <w:jc w:val="both"/>
        <w:rPr>
          <w:color w:val="000000"/>
          <w:sz w:val="28"/>
          <w:szCs w:val="28"/>
        </w:rPr>
      </w:pPr>
    </w:p>
    <w:p w14:paraId="7BB739C2" w14:textId="77777777" w:rsidR="0088348C" w:rsidRPr="002B0205" w:rsidRDefault="0088348C" w:rsidP="0088348C">
      <w:pPr>
        <w:pStyle w:val="aff"/>
        <w:jc w:val="both"/>
        <w:rPr>
          <w:color w:val="000000"/>
          <w:sz w:val="28"/>
          <w:szCs w:val="28"/>
        </w:rPr>
      </w:pPr>
    </w:p>
    <w:p w14:paraId="3F2FD039" w14:textId="77777777" w:rsidR="0088348C" w:rsidRPr="002B0205" w:rsidRDefault="0088348C" w:rsidP="0088348C">
      <w:pPr>
        <w:pStyle w:val="aff"/>
        <w:ind w:left="720"/>
        <w:jc w:val="both"/>
        <w:rPr>
          <w:sz w:val="28"/>
          <w:szCs w:val="28"/>
        </w:rPr>
      </w:pPr>
    </w:p>
    <w:p w14:paraId="2853E137" w14:textId="77777777" w:rsidR="0088348C" w:rsidRPr="002B0205" w:rsidRDefault="0088348C" w:rsidP="0088348C">
      <w:pPr>
        <w:tabs>
          <w:tab w:val="left" w:pos="6855"/>
        </w:tabs>
        <w:rPr>
          <w:sz w:val="28"/>
          <w:szCs w:val="28"/>
        </w:rPr>
      </w:pPr>
      <w:r w:rsidRPr="002B0205">
        <w:rPr>
          <w:sz w:val="28"/>
          <w:szCs w:val="28"/>
        </w:rPr>
        <w:t>Глава администрации</w:t>
      </w:r>
    </w:p>
    <w:p w14:paraId="34F3D1E6" w14:textId="77777777" w:rsidR="0088348C" w:rsidRPr="002B0205" w:rsidRDefault="0088348C" w:rsidP="0088348C">
      <w:pPr>
        <w:tabs>
          <w:tab w:val="left" w:pos="6855"/>
        </w:tabs>
        <w:rPr>
          <w:sz w:val="28"/>
          <w:szCs w:val="28"/>
        </w:rPr>
      </w:pPr>
      <w:r w:rsidRPr="002B0205">
        <w:rPr>
          <w:sz w:val="28"/>
          <w:szCs w:val="28"/>
        </w:rPr>
        <w:t>Сосновского сельсовета</w:t>
      </w:r>
      <w:r w:rsidRPr="002B0205">
        <w:rPr>
          <w:sz w:val="28"/>
          <w:szCs w:val="28"/>
        </w:rPr>
        <w:tab/>
        <w:t>С.И. Терешкин</w:t>
      </w:r>
    </w:p>
    <w:p w14:paraId="08C83302" w14:textId="77777777" w:rsidR="0088348C" w:rsidRPr="002B0205" w:rsidRDefault="0088348C" w:rsidP="0088348C">
      <w:pPr>
        <w:rPr>
          <w:sz w:val="28"/>
          <w:szCs w:val="28"/>
        </w:rPr>
      </w:pPr>
      <w:r w:rsidRPr="002B0205">
        <w:rPr>
          <w:sz w:val="28"/>
          <w:szCs w:val="28"/>
        </w:rPr>
        <w:t xml:space="preserve">                                      </w:t>
      </w:r>
    </w:p>
    <w:p w14:paraId="03598E06" w14:textId="77777777" w:rsidR="0088348C" w:rsidRDefault="0088348C" w:rsidP="0088348C">
      <w:pPr>
        <w:pStyle w:val="Standard"/>
        <w:tabs>
          <w:tab w:val="left" w:pos="540"/>
        </w:tabs>
        <w:jc w:val="right"/>
      </w:pPr>
      <w:r>
        <w:br w:type="page"/>
      </w:r>
    </w:p>
    <w:p w14:paraId="1DAA3BCC" w14:textId="77777777" w:rsidR="0088348C" w:rsidRDefault="0088348C" w:rsidP="0088348C">
      <w:pPr>
        <w:pStyle w:val="Standard"/>
        <w:outlineLvl w:val="0"/>
      </w:pPr>
    </w:p>
    <w:p w14:paraId="26C4BCC1" w14:textId="77777777" w:rsidR="0088348C" w:rsidRDefault="0088348C" w:rsidP="0088348C">
      <w:pPr>
        <w:pStyle w:val="Standard"/>
        <w:tabs>
          <w:tab w:val="left" w:pos="540"/>
        </w:tabs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proofErr w:type="gramStart"/>
      <w:r>
        <w:rPr>
          <w:sz w:val="24"/>
        </w:rPr>
        <w:t>Приложение  №</w:t>
      </w:r>
      <w:proofErr w:type="gramEnd"/>
      <w:r>
        <w:rPr>
          <w:sz w:val="24"/>
        </w:rPr>
        <w:t>1</w:t>
      </w:r>
    </w:p>
    <w:p w14:paraId="648A0211" w14:textId="77777777" w:rsidR="0088348C" w:rsidRDefault="0088348C" w:rsidP="0088348C">
      <w:pPr>
        <w:pStyle w:val="Standard"/>
        <w:tabs>
          <w:tab w:val="left" w:pos="11314"/>
        </w:tabs>
        <w:ind w:left="5387"/>
        <w:jc w:val="right"/>
        <w:rPr>
          <w:sz w:val="24"/>
        </w:rPr>
      </w:pPr>
      <w:r>
        <w:rPr>
          <w:sz w:val="24"/>
        </w:rPr>
        <w:t xml:space="preserve">     к постановлению администрации </w:t>
      </w:r>
    </w:p>
    <w:p w14:paraId="1D7E2ABB" w14:textId="77777777" w:rsidR="0088348C" w:rsidRDefault="0088348C" w:rsidP="0088348C">
      <w:pPr>
        <w:pStyle w:val="Standard"/>
        <w:tabs>
          <w:tab w:val="left" w:pos="11314"/>
        </w:tabs>
        <w:ind w:left="5387"/>
        <w:jc w:val="right"/>
        <w:rPr>
          <w:sz w:val="24"/>
        </w:rPr>
      </w:pPr>
      <w:r>
        <w:rPr>
          <w:sz w:val="24"/>
        </w:rPr>
        <w:t xml:space="preserve">Сосновского сельсовета Бессоновского района </w:t>
      </w:r>
    </w:p>
    <w:p w14:paraId="0C3A18A3" w14:textId="77777777" w:rsidR="0088348C" w:rsidRDefault="0088348C" w:rsidP="0088348C">
      <w:pPr>
        <w:pStyle w:val="Standard"/>
        <w:tabs>
          <w:tab w:val="left" w:pos="11314"/>
        </w:tabs>
        <w:ind w:left="5387"/>
        <w:jc w:val="right"/>
        <w:rPr>
          <w:sz w:val="24"/>
        </w:rPr>
      </w:pPr>
      <w:r>
        <w:rPr>
          <w:sz w:val="24"/>
        </w:rPr>
        <w:t xml:space="preserve">Пензенской области </w:t>
      </w:r>
    </w:p>
    <w:p w14:paraId="2BCFCA61" w14:textId="77777777" w:rsidR="0088348C" w:rsidRPr="002B0205" w:rsidRDefault="0088348C" w:rsidP="0088348C">
      <w:pPr>
        <w:pStyle w:val="Standard"/>
        <w:tabs>
          <w:tab w:val="left" w:pos="11314"/>
        </w:tabs>
        <w:ind w:left="5387"/>
        <w:jc w:val="right"/>
        <w:rPr>
          <w:sz w:val="24"/>
        </w:rPr>
      </w:pPr>
      <w:proofErr w:type="gramStart"/>
      <w:r w:rsidRPr="002B0205">
        <w:rPr>
          <w:sz w:val="24"/>
        </w:rPr>
        <w:t>от  28.04.2026</w:t>
      </w:r>
      <w:proofErr w:type="gramEnd"/>
      <w:r w:rsidRPr="002B0205">
        <w:rPr>
          <w:sz w:val="24"/>
        </w:rPr>
        <w:t xml:space="preserve"> г.  № 91</w:t>
      </w:r>
    </w:p>
    <w:p w14:paraId="5D93C8AC" w14:textId="77777777" w:rsidR="0088348C" w:rsidRPr="002B0205" w:rsidRDefault="0088348C" w:rsidP="0088348C">
      <w:pPr>
        <w:pStyle w:val="aff"/>
        <w:jc w:val="right"/>
        <w:rPr>
          <w:color w:val="000000"/>
          <w:sz w:val="24"/>
          <w:szCs w:val="24"/>
        </w:rPr>
      </w:pPr>
    </w:p>
    <w:p w14:paraId="09865BBC" w14:textId="77777777" w:rsidR="0088348C" w:rsidRDefault="0088348C" w:rsidP="0088348C">
      <w:pPr>
        <w:pStyle w:val="Standard"/>
        <w:tabs>
          <w:tab w:val="left" w:pos="540"/>
        </w:tabs>
        <w:jc w:val="right"/>
        <w:rPr>
          <w:b/>
        </w:rPr>
      </w:pPr>
    </w:p>
    <w:p w14:paraId="0279E855" w14:textId="77777777" w:rsidR="0088348C" w:rsidRPr="00F022BA" w:rsidRDefault="0088348C" w:rsidP="0088348C">
      <w:pPr>
        <w:pStyle w:val="Standard"/>
        <w:jc w:val="center"/>
        <w:rPr>
          <w:b/>
          <w:sz w:val="24"/>
        </w:rPr>
      </w:pPr>
      <w:r w:rsidRPr="00F022BA">
        <w:rPr>
          <w:b/>
          <w:sz w:val="24"/>
        </w:rPr>
        <w:t>Состав</w:t>
      </w:r>
    </w:p>
    <w:p w14:paraId="19D2BEBA" w14:textId="77777777" w:rsidR="0088348C" w:rsidRPr="00F022BA" w:rsidRDefault="0088348C" w:rsidP="0088348C">
      <w:pPr>
        <w:pStyle w:val="Standard"/>
        <w:jc w:val="center"/>
        <w:rPr>
          <w:b/>
          <w:sz w:val="24"/>
        </w:rPr>
      </w:pPr>
      <w:r w:rsidRPr="00F022BA">
        <w:rPr>
          <w:b/>
          <w:sz w:val="24"/>
        </w:rPr>
        <w:t>межведомственной комиссии для обследования жилья,</w:t>
      </w:r>
    </w:p>
    <w:p w14:paraId="44EBA1BD" w14:textId="77777777" w:rsidR="0088348C" w:rsidRPr="00F022BA" w:rsidRDefault="0088348C" w:rsidP="0088348C">
      <w:pPr>
        <w:pStyle w:val="Standard"/>
        <w:jc w:val="center"/>
        <w:rPr>
          <w:b/>
          <w:sz w:val="24"/>
        </w:rPr>
      </w:pPr>
      <w:r w:rsidRPr="00F022BA">
        <w:rPr>
          <w:b/>
          <w:sz w:val="24"/>
        </w:rPr>
        <w:t xml:space="preserve">расположенного на территории </w:t>
      </w:r>
      <w:r>
        <w:rPr>
          <w:b/>
          <w:sz w:val="24"/>
        </w:rPr>
        <w:t>Сосновского</w:t>
      </w:r>
      <w:r w:rsidRPr="00F022BA">
        <w:rPr>
          <w:b/>
          <w:sz w:val="24"/>
        </w:rPr>
        <w:t xml:space="preserve"> сельсовета Бессоновского района Пензенской области, 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и жилого дома садовым</w:t>
      </w:r>
    </w:p>
    <w:p w14:paraId="1EA8BB09" w14:textId="77777777" w:rsidR="0088348C" w:rsidRDefault="0088348C" w:rsidP="0088348C">
      <w:pPr>
        <w:pStyle w:val="Standard"/>
        <w:jc w:val="center"/>
        <w:rPr>
          <w:b/>
        </w:rPr>
      </w:pPr>
    </w:p>
    <w:p w14:paraId="4A1C06E9" w14:textId="77777777" w:rsidR="0088348C" w:rsidRDefault="0088348C" w:rsidP="0088348C">
      <w:pPr>
        <w:pStyle w:val="Standard"/>
        <w:jc w:val="center"/>
        <w:rPr>
          <w:b/>
        </w:rPr>
      </w:pPr>
    </w:p>
    <w:p w14:paraId="3041ECCA" w14:textId="77777777" w:rsidR="0088348C" w:rsidRDefault="0088348C" w:rsidP="0088348C">
      <w:pPr>
        <w:pStyle w:val="Standard"/>
        <w:jc w:val="both"/>
        <w:rPr>
          <w:b/>
        </w:rPr>
      </w:pPr>
      <w:r>
        <w:rPr>
          <w:b/>
        </w:rPr>
        <w:t>Председатель комиссии</w:t>
      </w:r>
    </w:p>
    <w:p w14:paraId="6C25DA8C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>Терешкин Сергей Иванович</w:t>
      </w:r>
      <w:r>
        <w:tab/>
        <w:t>– глава администрации</w:t>
      </w:r>
    </w:p>
    <w:p w14:paraId="033E0C8C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ab/>
        <w:t xml:space="preserve">  Сосновского сельсовета Бессоновского</w:t>
      </w:r>
    </w:p>
    <w:p w14:paraId="7E7408AF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 xml:space="preserve">                                                                района;    </w:t>
      </w:r>
    </w:p>
    <w:p w14:paraId="447E19C3" w14:textId="77777777" w:rsidR="0088348C" w:rsidRDefault="0088348C" w:rsidP="0088348C">
      <w:pPr>
        <w:pStyle w:val="Standard"/>
        <w:tabs>
          <w:tab w:val="left" w:pos="4253"/>
        </w:tabs>
        <w:jc w:val="both"/>
        <w:rPr>
          <w:b/>
        </w:rPr>
      </w:pPr>
      <w:r>
        <w:rPr>
          <w:b/>
        </w:rPr>
        <w:t>Заместитель председателя</w:t>
      </w:r>
    </w:p>
    <w:p w14:paraId="34AF25E2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rPr>
          <w:b/>
        </w:rPr>
        <w:t>Комиссии</w:t>
      </w:r>
    </w:p>
    <w:p w14:paraId="3E4D12FD" w14:textId="77777777" w:rsidR="0088348C" w:rsidRDefault="0088348C" w:rsidP="0088348C">
      <w:pPr>
        <w:pStyle w:val="Standard"/>
        <w:tabs>
          <w:tab w:val="left" w:pos="4253"/>
        </w:tabs>
        <w:jc w:val="both"/>
      </w:pPr>
      <w:proofErr w:type="spellStart"/>
      <w:r>
        <w:t>Бакалова</w:t>
      </w:r>
      <w:proofErr w:type="spellEnd"/>
      <w:r>
        <w:t xml:space="preserve"> Елена Викторовна</w:t>
      </w:r>
      <w:r>
        <w:rPr>
          <w:b/>
        </w:rPr>
        <w:t xml:space="preserve"> </w:t>
      </w:r>
      <w:r>
        <w:tab/>
        <w:t xml:space="preserve">- глава Сосновского сельсовета                   </w:t>
      </w:r>
      <w:r>
        <w:tab/>
        <w:t xml:space="preserve">         Бессоновского района;</w:t>
      </w:r>
    </w:p>
    <w:p w14:paraId="2DDE3D1E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ab/>
      </w:r>
    </w:p>
    <w:p w14:paraId="41DB6D22" w14:textId="77777777" w:rsidR="0088348C" w:rsidRDefault="0088348C" w:rsidP="0088348C">
      <w:pPr>
        <w:pStyle w:val="Standard"/>
        <w:tabs>
          <w:tab w:val="left" w:pos="4253"/>
        </w:tabs>
        <w:jc w:val="both"/>
        <w:rPr>
          <w:b/>
        </w:rPr>
      </w:pPr>
      <w:r>
        <w:rPr>
          <w:b/>
        </w:rPr>
        <w:t>Секретарь комиссии</w:t>
      </w:r>
    </w:p>
    <w:p w14:paraId="19F684E6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 xml:space="preserve"> </w:t>
      </w:r>
      <w:proofErr w:type="spellStart"/>
      <w:r>
        <w:t>Борясов</w:t>
      </w:r>
      <w:proofErr w:type="spellEnd"/>
      <w:r>
        <w:t xml:space="preserve"> Валерий </w:t>
      </w:r>
      <w:proofErr w:type="gramStart"/>
      <w:r>
        <w:t>Александрович  -</w:t>
      </w:r>
      <w:proofErr w:type="gramEnd"/>
      <w:r>
        <w:t xml:space="preserve">     заместитель главы администрации        </w:t>
      </w:r>
    </w:p>
    <w:p w14:paraId="21553357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 xml:space="preserve">                                                               Сосновского сельсовета Бессоновского </w:t>
      </w:r>
    </w:p>
    <w:p w14:paraId="5C9F4488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 xml:space="preserve">                                                                района.</w:t>
      </w:r>
    </w:p>
    <w:p w14:paraId="6514EA86" w14:textId="77777777" w:rsidR="0088348C" w:rsidRDefault="0088348C" w:rsidP="0088348C">
      <w:pPr>
        <w:pStyle w:val="Standard"/>
        <w:tabs>
          <w:tab w:val="left" w:pos="4253"/>
        </w:tabs>
        <w:jc w:val="both"/>
        <w:rPr>
          <w:b/>
        </w:rPr>
      </w:pPr>
    </w:p>
    <w:p w14:paraId="6E75FDB4" w14:textId="77777777" w:rsidR="0088348C" w:rsidRDefault="0088348C" w:rsidP="0088348C">
      <w:pPr>
        <w:pStyle w:val="Standard"/>
        <w:tabs>
          <w:tab w:val="left" w:pos="4253"/>
        </w:tabs>
        <w:jc w:val="both"/>
        <w:rPr>
          <w:b/>
        </w:rPr>
      </w:pPr>
      <w:r>
        <w:rPr>
          <w:b/>
        </w:rPr>
        <w:t>Члены комиссии:</w:t>
      </w:r>
    </w:p>
    <w:p w14:paraId="3F92D93A" w14:textId="77777777" w:rsidR="0088348C" w:rsidRDefault="0088348C" w:rsidP="0088348C">
      <w:pPr>
        <w:pStyle w:val="Standard"/>
        <w:tabs>
          <w:tab w:val="left" w:pos="4253"/>
        </w:tabs>
        <w:jc w:val="both"/>
        <w:rPr>
          <w:b/>
        </w:rPr>
      </w:pPr>
    </w:p>
    <w:p w14:paraId="7FA46334" w14:textId="77777777" w:rsidR="0088348C" w:rsidRDefault="0088348C" w:rsidP="0088348C">
      <w:pPr>
        <w:pStyle w:val="Standard"/>
        <w:tabs>
          <w:tab w:val="center" w:pos="4677"/>
        </w:tabs>
      </w:pPr>
      <w:r w:rsidRPr="00371DE9">
        <w:t xml:space="preserve">Карагодин Александр </w:t>
      </w:r>
      <w:r>
        <w:t>Николаевич</w:t>
      </w:r>
      <w:r>
        <w:tab/>
        <w:t xml:space="preserve">                     </w:t>
      </w:r>
    </w:p>
    <w:p w14:paraId="607EB9A0" w14:textId="77777777" w:rsidR="0088348C" w:rsidRDefault="0088348C" w:rsidP="0088348C">
      <w:pPr>
        <w:pStyle w:val="Standard"/>
        <w:tabs>
          <w:tab w:val="center" w:pos="4677"/>
        </w:tabs>
        <w:jc w:val="right"/>
      </w:pPr>
      <w:proofErr w:type="gramStart"/>
      <w:r>
        <w:t>первый  заместитель</w:t>
      </w:r>
      <w:proofErr w:type="gramEnd"/>
      <w:r>
        <w:t xml:space="preserve"> главы местной                                               администрации  Бессоновского </w:t>
      </w:r>
    </w:p>
    <w:p w14:paraId="78A41327" w14:textId="77777777" w:rsidR="0088348C" w:rsidRDefault="0088348C" w:rsidP="0088348C">
      <w:pPr>
        <w:pStyle w:val="Standard"/>
        <w:tabs>
          <w:tab w:val="center" w:pos="4677"/>
        </w:tabs>
        <w:jc w:val="right"/>
      </w:pPr>
      <w:r>
        <w:t xml:space="preserve"> района (по согласованию);</w:t>
      </w:r>
    </w:p>
    <w:p w14:paraId="497FABD0" w14:textId="77777777" w:rsidR="0088348C" w:rsidRPr="00371DE9" w:rsidRDefault="0088348C" w:rsidP="0088348C">
      <w:pPr>
        <w:pStyle w:val="Standard"/>
        <w:tabs>
          <w:tab w:val="left" w:pos="4253"/>
        </w:tabs>
        <w:jc w:val="both"/>
      </w:pPr>
    </w:p>
    <w:p w14:paraId="41EF3316" w14:textId="77777777" w:rsidR="0088348C" w:rsidRDefault="0088348C" w:rsidP="0088348C">
      <w:pPr>
        <w:pStyle w:val="Standard"/>
        <w:tabs>
          <w:tab w:val="left" w:pos="4253"/>
        </w:tabs>
        <w:jc w:val="both"/>
      </w:pPr>
      <w:proofErr w:type="spellStart"/>
      <w:r>
        <w:t>Ачинова</w:t>
      </w:r>
      <w:proofErr w:type="spellEnd"/>
      <w:r>
        <w:t xml:space="preserve"> Людмила</w:t>
      </w:r>
    </w:p>
    <w:p w14:paraId="1087BBBF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 xml:space="preserve"> Геннадьевна                                - начальник отдела строительства и жилищно-</w:t>
      </w:r>
    </w:p>
    <w:p w14:paraId="423A3F51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 xml:space="preserve">                                                    коммунального хозяйства администрации </w:t>
      </w:r>
    </w:p>
    <w:p w14:paraId="4F9BD15A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 xml:space="preserve">                                                    Бессоновского района (по согласованию)</w:t>
      </w:r>
    </w:p>
    <w:p w14:paraId="27BB5C1D" w14:textId="77777777" w:rsidR="0088348C" w:rsidRDefault="0088348C" w:rsidP="0088348C">
      <w:pPr>
        <w:pStyle w:val="Standard"/>
        <w:tabs>
          <w:tab w:val="left" w:pos="4253"/>
        </w:tabs>
        <w:jc w:val="both"/>
      </w:pPr>
      <w:r>
        <w:tab/>
      </w:r>
    </w:p>
    <w:p w14:paraId="59C98605" w14:textId="77777777" w:rsidR="0088348C" w:rsidRDefault="0088348C" w:rsidP="0088348C">
      <w:pPr>
        <w:pStyle w:val="Standard"/>
        <w:tabs>
          <w:tab w:val="left" w:pos="4253"/>
        </w:tabs>
        <w:jc w:val="both"/>
      </w:pPr>
    </w:p>
    <w:p w14:paraId="23276494" w14:textId="77777777" w:rsidR="0088348C" w:rsidRDefault="0088348C" w:rsidP="0088348C">
      <w:pPr>
        <w:pStyle w:val="Standard"/>
        <w:outlineLvl w:val="0"/>
      </w:pPr>
      <w:r>
        <w:t xml:space="preserve"> </w:t>
      </w:r>
    </w:p>
    <w:p w14:paraId="265BD79C" w14:textId="77777777" w:rsidR="00AC5A83" w:rsidRPr="00704C79" w:rsidRDefault="00AC5A83" w:rsidP="0088348C">
      <w:pPr>
        <w:ind w:right="-483"/>
        <w:jc w:val="center"/>
      </w:pPr>
    </w:p>
    <w:sectPr w:rsidR="00AC5A83" w:rsidRPr="00704C79" w:rsidSect="00AC5A83">
      <w:headerReference w:type="default" r:id="rId9"/>
      <w:pgSz w:w="11906" w:h="16838"/>
      <w:pgMar w:top="426" w:right="1134" w:bottom="142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BB886" w14:textId="77777777" w:rsidR="00246006" w:rsidRDefault="00246006">
      <w:r>
        <w:separator/>
      </w:r>
    </w:p>
  </w:endnote>
  <w:endnote w:type="continuationSeparator" w:id="0">
    <w:p w14:paraId="6A2E03F9" w14:textId="77777777" w:rsidR="00246006" w:rsidRDefault="0024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9D45" w14:textId="77777777" w:rsidR="00246006" w:rsidRDefault="00246006">
      <w:r>
        <w:separator/>
      </w:r>
    </w:p>
  </w:footnote>
  <w:footnote w:type="continuationSeparator" w:id="0">
    <w:p w14:paraId="13F75F89" w14:textId="77777777" w:rsidR="00246006" w:rsidRDefault="00246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7B5019"/>
    <w:multiLevelType w:val="hybridMultilevel"/>
    <w:tmpl w:val="4CFA956C"/>
    <w:lvl w:ilvl="0" w:tplc="7DE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16524"/>
    <w:multiLevelType w:val="multilevel"/>
    <w:tmpl w:val="D6F86698"/>
    <w:lvl w:ilvl="0">
      <w:start w:val="1"/>
      <w:numFmt w:val="decimal"/>
      <w:lvlText w:val="%1."/>
      <w:lvlJc w:val="left"/>
      <w:pPr>
        <w:ind w:left="1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0CBA615B"/>
    <w:multiLevelType w:val="hybridMultilevel"/>
    <w:tmpl w:val="47366252"/>
    <w:lvl w:ilvl="0" w:tplc="40E4B9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0AB191A"/>
    <w:multiLevelType w:val="hybridMultilevel"/>
    <w:tmpl w:val="21C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A57A0"/>
    <w:multiLevelType w:val="hybridMultilevel"/>
    <w:tmpl w:val="A5F2B874"/>
    <w:lvl w:ilvl="0" w:tplc="DFD21DBA">
      <w:start w:val="1"/>
      <w:numFmt w:val="bullet"/>
      <w:lvlText w:val="-"/>
      <w:lvlJc w:val="left"/>
      <w:pPr>
        <w:ind w:left="1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C32EC5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D26E2E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200F6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B18DBC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C0322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00659E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E70FF9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FEAEF4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2" w15:restartNumberingAfterBreak="0">
    <w:nsid w:val="1C4C4463"/>
    <w:multiLevelType w:val="hybridMultilevel"/>
    <w:tmpl w:val="AEB62A7E"/>
    <w:lvl w:ilvl="0" w:tplc="93D6FA7C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30C2E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7FE3A1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E62C4DE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51A966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31260F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647C4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0E53E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95E464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14" w15:restartNumberingAfterBreak="0">
    <w:nsid w:val="27ED794B"/>
    <w:multiLevelType w:val="hybridMultilevel"/>
    <w:tmpl w:val="6A829EE4"/>
    <w:lvl w:ilvl="0" w:tplc="9E3284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E30EF"/>
    <w:multiLevelType w:val="hybridMultilevel"/>
    <w:tmpl w:val="FD788722"/>
    <w:lvl w:ilvl="0" w:tplc="C42E9D40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B709302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5EE04A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5F258DA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0FE0EC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B202D3E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8B64BA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D01FD4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334228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553C3F"/>
    <w:multiLevelType w:val="hybridMultilevel"/>
    <w:tmpl w:val="1BAE3B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FE4724"/>
    <w:multiLevelType w:val="multilevel"/>
    <w:tmpl w:val="FBE0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0046B47"/>
    <w:multiLevelType w:val="hybridMultilevel"/>
    <w:tmpl w:val="B08EEAAC"/>
    <w:lvl w:ilvl="0" w:tplc="7C369824">
      <w:start w:val="1"/>
      <w:numFmt w:val="decimal"/>
      <w:lvlText w:val="%1)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AD22E4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A856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3A155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1986B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C36C53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053559A"/>
    <w:multiLevelType w:val="hybridMultilevel"/>
    <w:tmpl w:val="1BCE0D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878CC"/>
    <w:multiLevelType w:val="hybridMultilevel"/>
    <w:tmpl w:val="1A3AA928"/>
    <w:lvl w:ilvl="0" w:tplc="DA14E7B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36375B"/>
    <w:multiLevelType w:val="hybridMultilevel"/>
    <w:tmpl w:val="B6FA2C34"/>
    <w:lvl w:ilvl="0" w:tplc="7DEE8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F22C5"/>
    <w:multiLevelType w:val="hybridMultilevel"/>
    <w:tmpl w:val="0E4E15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6F755DC"/>
    <w:multiLevelType w:val="hybridMultilevel"/>
    <w:tmpl w:val="367C7E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08A29C8"/>
    <w:multiLevelType w:val="hybridMultilevel"/>
    <w:tmpl w:val="2ED88D94"/>
    <w:lvl w:ilvl="0" w:tplc="DE667D84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1F48A60">
      <w:start w:val="1"/>
      <w:numFmt w:val="bullet"/>
      <w:lvlText w:val="o"/>
      <w:lvlJc w:val="left"/>
      <w:pPr>
        <w:ind w:left="1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0C8DEC6">
      <w:start w:val="1"/>
      <w:numFmt w:val="bullet"/>
      <w:lvlText w:val="▪"/>
      <w:lvlJc w:val="left"/>
      <w:pPr>
        <w:ind w:left="2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92872EC">
      <w:start w:val="1"/>
      <w:numFmt w:val="bullet"/>
      <w:lvlText w:val="•"/>
      <w:lvlJc w:val="left"/>
      <w:pPr>
        <w:ind w:left="3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4E60E06">
      <w:start w:val="1"/>
      <w:numFmt w:val="bullet"/>
      <w:lvlText w:val="o"/>
      <w:lvlJc w:val="left"/>
      <w:pPr>
        <w:ind w:left="3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8BAFE22">
      <w:start w:val="1"/>
      <w:numFmt w:val="bullet"/>
      <w:lvlText w:val="▪"/>
      <w:lvlJc w:val="left"/>
      <w:pPr>
        <w:ind w:left="4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924536">
      <w:start w:val="1"/>
      <w:numFmt w:val="bullet"/>
      <w:lvlText w:val="•"/>
      <w:lvlJc w:val="left"/>
      <w:pPr>
        <w:ind w:left="5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21689E0">
      <w:start w:val="1"/>
      <w:numFmt w:val="bullet"/>
      <w:lvlText w:val="o"/>
      <w:lvlJc w:val="left"/>
      <w:pPr>
        <w:ind w:left="6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2104B88">
      <w:start w:val="1"/>
      <w:numFmt w:val="bullet"/>
      <w:lvlText w:val="▪"/>
      <w:lvlJc w:val="left"/>
      <w:pPr>
        <w:ind w:left="6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77554144"/>
    <w:multiLevelType w:val="hybridMultilevel"/>
    <w:tmpl w:val="2DCAEA04"/>
    <w:lvl w:ilvl="0" w:tplc="7DE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66596"/>
    <w:multiLevelType w:val="hybridMultilevel"/>
    <w:tmpl w:val="9EBA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C56852"/>
    <w:multiLevelType w:val="multilevel"/>
    <w:tmpl w:val="D53C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30"/>
  </w:num>
  <w:num w:numId="4">
    <w:abstractNumId w:val="4"/>
  </w:num>
  <w:num w:numId="5">
    <w:abstractNumId w:val="6"/>
  </w:num>
  <w:num w:numId="6">
    <w:abstractNumId w:val="2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0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6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32"/>
  </w:num>
  <w:num w:numId="21">
    <w:abstractNumId w:val="5"/>
  </w:num>
  <w:num w:numId="22">
    <w:abstractNumId w:val="26"/>
  </w:num>
  <w:num w:numId="23">
    <w:abstractNumId w:val="31"/>
  </w:num>
  <w:num w:numId="24">
    <w:abstractNumId w:val="9"/>
  </w:num>
  <w:num w:numId="25">
    <w:abstractNumId w:val="23"/>
  </w:num>
  <w:num w:numId="26">
    <w:abstractNumId w:val="22"/>
  </w:num>
  <w:num w:numId="27">
    <w:abstractNumId w:val="18"/>
  </w:num>
  <w:num w:numId="28">
    <w:abstractNumId w:val="28"/>
  </w:num>
  <w:num w:numId="29">
    <w:abstractNumId w:val="19"/>
  </w:num>
  <w:num w:numId="30">
    <w:abstractNumId w:val="14"/>
  </w:num>
  <w:num w:numId="31">
    <w:abstractNumId w:val="33"/>
  </w:num>
  <w:num w:numId="32">
    <w:abstractNumId w:val="17"/>
  </w:num>
  <w:num w:numId="33">
    <w:abstractNumId w:val="24"/>
  </w:num>
  <w:num w:numId="34">
    <w:abstractNumId w:val="13"/>
  </w:num>
  <w:num w:numId="3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05E6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561F"/>
    <w:rsid w:val="0013630F"/>
    <w:rsid w:val="001375A1"/>
    <w:rsid w:val="00140F13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1EDE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E56B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6006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20BA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236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5422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53AB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4C79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3DEE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348C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503"/>
    <w:rsid w:val="008E1800"/>
    <w:rsid w:val="008E307F"/>
    <w:rsid w:val="008E471A"/>
    <w:rsid w:val="008E7D83"/>
    <w:rsid w:val="008F4222"/>
    <w:rsid w:val="008F5863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C558E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A6E25"/>
    <w:rsid w:val="00AC25E6"/>
    <w:rsid w:val="00AC5A83"/>
    <w:rsid w:val="00AC7AB3"/>
    <w:rsid w:val="00AC7EC3"/>
    <w:rsid w:val="00AD1EFF"/>
    <w:rsid w:val="00AD2758"/>
    <w:rsid w:val="00AD5775"/>
    <w:rsid w:val="00AD7343"/>
    <w:rsid w:val="00AD74DB"/>
    <w:rsid w:val="00AE150D"/>
    <w:rsid w:val="00AE7920"/>
    <w:rsid w:val="00AF1CE5"/>
    <w:rsid w:val="00AF1E65"/>
    <w:rsid w:val="00AF4C5C"/>
    <w:rsid w:val="00AF6C86"/>
    <w:rsid w:val="00AF7813"/>
    <w:rsid w:val="00B02480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248D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C71F1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CF10ED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67EB2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03AF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C67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3B90"/>
    <w:rsid w:val="00E34B6F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4210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A69F2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22D5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5C9E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uiPriority w:val="20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f1">
    <w:name w:val="Заголовок3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2z0">
    <w:name w:val="WW8Num2z0"/>
    <w:rsid w:val="007C3DEE"/>
    <w:rPr>
      <w:rFonts w:ascii="Symbol" w:hAnsi="Symbol" w:cs="OpenSymbol"/>
    </w:rPr>
  </w:style>
  <w:style w:type="character" w:customStyle="1" w:styleId="WW8Num4z0">
    <w:name w:val="WW8Num4z0"/>
    <w:rsid w:val="007C3DEE"/>
    <w:rPr>
      <w:rFonts w:ascii="Symbol" w:hAnsi="Symbol" w:cs="OpenSymbol"/>
    </w:rPr>
  </w:style>
  <w:style w:type="character" w:customStyle="1" w:styleId="Absatz-Standardschriftart">
    <w:name w:val="Absatz-Standardschriftart"/>
    <w:rsid w:val="007C3DEE"/>
  </w:style>
  <w:style w:type="character" w:customStyle="1" w:styleId="WW-Absatz-Standardschriftart">
    <w:name w:val="WW-Absatz-Standardschriftart"/>
    <w:rsid w:val="007C3DEE"/>
  </w:style>
  <w:style w:type="character" w:customStyle="1" w:styleId="WW-Absatz-Standardschriftart1">
    <w:name w:val="WW-Absatz-Standardschriftart1"/>
    <w:rsid w:val="007C3DEE"/>
  </w:style>
  <w:style w:type="character" w:customStyle="1" w:styleId="WW-Absatz-Standardschriftart11">
    <w:name w:val="WW-Absatz-Standardschriftart11"/>
    <w:rsid w:val="007C3DEE"/>
  </w:style>
  <w:style w:type="character" w:customStyle="1" w:styleId="WW-Absatz-Standardschriftart111">
    <w:name w:val="WW-Absatz-Standardschriftart111"/>
    <w:rsid w:val="007C3DEE"/>
  </w:style>
  <w:style w:type="character" w:customStyle="1" w:styleId="WW-Absatz-Standardschriftart1111">
    <w:name w:val="WW-Absatz-Standardschriftart1111"/>
    <w:rsid w:val="007C3DEE"/>
  </w:style>
  <w:style w:type="character" w:customStyle="1" w:styleId="afffffff0">
    <w:name w:val="Маркеры списка"/>
    <w:rsid w:val="007C3DEE"/>
    <w:rPr>
      <w:rFonts w:ascii="OpenSymbol" w:eastAsia="OpenSymbol" w:hAnsi="OpenSymbol" w:cs="OpenSymbol"/>
    </w:rPr>
  </w:style>
  <w:style w:type="character" w:customStyle="1" w:styleId="afffffff1">
    <w:name w:val="Символ нумерации"/>
    <w:rsid w:val="007C3DEE"/>
  </w:style>
  <w:style w:type="paragraph" w:customStyle="1" w:styleId="afffffff2">
    <w:basedOn w:val="a"/>
    <w:next w:val="aff2"/>
    <w:link w:val="afffffff3"/>
    <w:qFormat/>
    <w:rsid w:val="007C3DEE"/>
    <w:pPr>
      <w:widowControl/>
      <w:jc w:val="center"/>
    </w:pPr>
    <w:rPr>
      <w:sz w:val="28"/>
    </w:rPr>
  </w:style>
  <w:style w:type="character" w:customStyle="1" w:styleId="2fa">
    <w:name w:val="Гиперссылка2"/>
    <w:rsid w:val="007C3DEE"/>
  </w:style>
  <w:style w:type="paragraph" w:customStyle="1" w:styleId="47">
    <w:name w:val="Заголовок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6">
    <w:name w:val="2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">
    <w:name w:val="Дата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0">
    <w:name w:val="formattexttoplevel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0">
    <w:name w:val="header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0">
    <w:name w:val="format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otnotetext">
    <w:name w:val="footnote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0">
    <w:name w:val="Верх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1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4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7C3DEE"/>
  </w:style>
  <w:style w:type="paragraph" w:customStyle="1" w:styleId="nospacing">
    <w:name w:val="nospacing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6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2">
    <w:name w:val="Гиперссылка3"/>
    <w:rsid w:val="007C3DEE"/>
  </w:style>
  <w:style w:type="character" w:customStyle="1" w:styleId="afffffff3">
    <w:name w:val="Название Знак"/>
    <w:link w:val="afffffff2"/>
    <w:rsid w:val="007C3DEE"/>
    <w:rPr>
      <w:sz w:val="28"/>
    </w:rPr>
  </w:style>
  <w:style w:type="paragraph" w:customStyle="1" w:styleId="blockblock-3c">
    <w:name w:val="block__block-3c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dzen-layout--navigation-tabtext-2g">
    <w:name w:val="dzen-layout--navigation-tab__text-2g"/>
    <w:rsid w:val="007C3DEE"/>
  </w:style>
  <w:style w:type="character" w:customStyle="1" w:styleId="dzen-layout--ad-campaign-linktitle-1y">
    <w:name w:val="dzen-layout--ad-campaign-link__title-1y"/>
    <w:rsid w:val="007C3DEE"/>
  </w:style>
  <w:style w:type="character" w:customStyle="1" w:styleId="dzen-layout--ad-campaign-linklink-22">
    <w:name w:val="dzen-layout--ad-campaign-link__link-22"/>
    <w:rsid w:val="007C3DEE"/>
  </w:style>
  <w:style w:type="character" w:customStyle="1" w:styleId="content--publisher-block-inlinechannelname-wv">
    <w:name w:val="content--publisher-block-inline__channelname-wv"/>
    <w:rsid w:val="007C3DEE"/>
  </w:style>
  <w:style w:type="character" w:customStyle="1" w:styleId="content--article-info-blocklongformat-xq">
    <w:name w:val="content--article-info-block__longformat-xq"/>
    <w:rsid w:val="007C3DEE"/>
  </w:style>
  <w:style w:type="paragraph" w:customStyle="1" w:styleId="content--common-blockblock-3u">
    <w:name w:val="content--common-block__block-3u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b">
    <w:name w:val="Гиперссылка2"/>
    <w:rsid w:val="007C3DEE"/>
  </w:style>
  <w:style w:type="paragraph" w:customStyle="1" w:styleId="1ff1">
    <w:name w:val="Ниж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f2">
    <w:name w:val="1"/>
    <w:rsid w:val="007C3DEE"/>
  </w:style>
  <w:style w:type="character" w:customStyle="1" w:styleId="54">
    <w:name w:val="Основной текст (5)_"/>
    <w:link w:val="55"/>
    <w:rsid w:val="00492362"/>
    <w:rPr>
      <w:b/>
      <w:bCs/>
      <w:spacing w:val="3"/>
      <w:sz w:val="22"/>
      <w:szCs w:val="22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92362"/>
    <w:pPr>
      <w:shd w:val="clear" w:color="auto" w:fill="FFFFFF"/>
      <w:spacing w:before="480" w:after="60" w:line="0" w:lineRule="atLeast"/>
      <w:jc w:val="center"/>
    </w:pPr>
    <w:rPr>
      <w:b/>
      <w:bCs/>
      <w:spacing w:val="3"/>
      <w:sz w:val="22"/>
      <w:szCs w:val="22"/>
    </w:rPr>
  </w:style>
  <w:style w:type="paragraph" w:customStyle="1" w:styleId="afffffff4">
    <w:basedOn w:val="a"/>
    <w:next w:val="a4"/>
    <w:uiPriority w:val="99"/>
    <w:rsid w:val="00D67EB2"/>
    <w:pPr>
      <w:widowControl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5077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2026-04-29T05:35:00Z</dcterms:created>
  <dcterms:modified xsi:type="dcterms:W3CDTF">2026-04-29T05:35:00Z</dcterms:modified>
</cp:coreProperties>
</file>