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1413" w14:textId="78FAD78E" w:rsidR="0039731E" w:rsidRPr="00C06E3C" w:rsidRDefault="0039731E" w:rsidP="0039731E">
      <w:pPr>
        <w:rPr>
          <w:sz w:val="24"/>
          <w:szCs w:val="24"/>
        </w:rPr>
      </w:pPr>
      <w:r w:rsidRPr="00DD5413">
        <w:rPr>
          <w:color w:val="C00000"/>
          <w:sz w:val="24"/>
          <w:szCs w:val="24"/>
        </w:rPr>
        <w:t>№</w:t>
      </w:r>
      <w:r>
        <w:rPr>
          <w:color w:val="C00000"/>
          <w:sz w:val="24"/>
          <w:szCs w:val="24"/>
        </w:rPr>
        <w:t xml:space="preserve"> </w:t>
      </w:r>
      <w:r w:rsidR="000B1977">
        <w:rPr>
          <w:color w:val="C00000"/>
          <w:sz w:val="24"/>
          <w:szCs w:val="24"/>
        </w:rPr>
        <w:t xml:space="preserve"> </w:t>
      </w:r>
      <w:r w:rsidR="0005596F">
        <w:rPr>
          <w:color w:val="C00000"/>
          <w:sz w:val="24"/>
          <w:szCs w:val="24"/>
        </w:rPr>
        <w:t>1</w:t>
      </w:r>
      <w:r w:rsidR="002059E1">
        <w:rPr>
          <w:color w:val="C00000"/>
          <w:sz w:val="24"/>
          <w:szCs w:val="24"/>
        </w:rPr>
        <w:t>3</w:t>
      </w:r>
      <w:r w:rsidR="006F4CAB">
        <w:rPr>
          <w:color w:val="C00000"/>
          <w:sz w:val="24"/>
          <w:szCs w:val="24"/>
        </w:rPr>
        <w:t>9</w:t>
      </w:r>
      <w:r w:rsidR="006C7306">
        <w:rPr>
          <w:color w:val="C00000"/>
          <w:sz w:val="24"/>
          <w:szCs w:val="24"/>
        </w:rPr>
        <w:t xml:space="preserve"> </w:t>
      </w:r>
      <w:r w:rsidR="000B1977">
        <w:rPr>
          <w:color w:val="C00000"/>
          <w:sz w:val="24"/>
          <w:szCs w:val="24"/>
        </w:rPr>
        <w:t xml:space="preserve">от </w:t>
      </w:r>
      <w:r w:rsidR="00744154">
        <w:rPr>
          <w:color w:val="C00000"/>
          <w:sz w:val="24"/>
          <w:szCs w:val="24"/>
        </w:rPr>
        <w:t>30</w:t>
      </w:r>
      <w:r w:rsidR="00AA16C1">
        <w:rPr>
          <w:color w:val="C00000"/>
          <w:sz w:val="24"/>
          <w:szCs w:val="24"/>
        </w:rPr>
        <w:t>.</w:t>
      </w:r>
      <w:r w:rsidR="004B1C6A">
        <w:rPr>
          <w:color w:val="C00000"/>
          <w:sz w:val="24"/>
          <w:szCs w:val="24"/>
        </w:rPr>
        <w:t>1</w:t>
      </w:r>
      <w:r w:rsidR="005054CB">
        <w:rPr>
          <w:color w:val="C00000"/>
          <w:sz w:val="24"/>
          <w:szCs w:val="24"/>
        </w:rPr>
        <w:t>2</w:t>
      </w:r>
      <w:r w:rsidRPr="00DD5413">
        <w:rPr>
          <w:color w:val="C00000"/>
          <w:sz w:val="24"/>
          <w:szCs w:val="24"/>
        </w:rPr>
        <w:t>.20</w:t>
      </w:r>
      <w:r>
        <w:rPr>
          <w:color w:val="C00000"/>
          <w:sz w:val="24"/>
          <w:szCs w:val="24"/>
        </w:rPr>
        <w:t>2</w:t>
      </w:r>
      <w:r w:rsidR="00C51254">
        <w:rPr>
          <w:color w:val="C00000"/>
          <w:sz w:val="24"/>
          <w:szCs w:val="24"/>
        </w:rPr>
        <w:t>5</w:t>
      </w:r>
      <w:r w:rsidRPr="00DD5413">
        <w:rPr>
          <w:color w:val="C00000"/>
          <w:sz w:val="24"/>
          <w:szCs w:val="24"/>
        </w:rPr>
        <w:t xml:space="preserve"> года</w:t>
      </w:r>
      <w:r w:rsidRPr="00C06E3C">
        <w:rPr>
          <w:sz w:val="24"/>
          <w:szCs w:val="24"/>
        </w:rPr>
        <w:t xml:space="preserve">                      с. Сосновка                               «Бесплатно»             </w:t>
      </w:r>
    </w:p>
    <w:p w14:paraId="382D1610" w14:textId="77777777" w:rsidR="0039731E" w:rsidRPr="009D0E13" w:rsidRDefault="0039731E" w:rsidP="0039731E">
      <w:pPr>
        <w:jc w:val="center"/>
        <w:rPr>
          <w:b/>
          <w:i/>
          <w:sz w:val="16"/>
          <w:szCs w:val="16"/>
        </w:rPr>
      </w:pPr>
    </w:p>
    <w:p w14:paraId="34B432A3" w14:textId="77777777" w:rsidR="0039731E" w:rsidRPr="00B9470B" w:rsidRDefault="0039731E" w:rsidP="0039731E">
      <w:pPr>
        <w:jc w:val="center"/>
        <w:rPr>
          <w:b/>
          <w:i/>
          <w:sz w:val="28"/>
          <w:szCs w:val="28"/>
        </w:rPr>
      </w:pPr>
      <w:r w:rsidRPr="00B9470B">
        <w:rPr>
          <w:b/>
          <w:i/>
          <w:sz w:val="28"/>
          <w:szCs w:val="28"/>
        </w:rPr>
        <w:t>СЕЛЬСКИЕ    ВЕДОМОСТИ</w:t>
      </w:r>
    </w:p>
    <w:p w14:paraId="0007745B" w14:textId="77777777" w:rsidR="0039731E" w:rsidRPr="00111461" w:rsidRDefault="0039731E" w:rsidP="0039731E">
      <w:pPr>
        <w:jc w:val="center"/>
        <w:rPr>
          <w:b/>
          <w:i/>
          <w:sz w:val="16"/>
          <w:szCs w:val="16"/>
        </w:rPr>
      </w:pPr>
    </w:p>
    <w:p w14:paraId="39077211" w14:textId="77777777"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14:paraId="6DAFDA0E" w14:textId="77777777" w:rsidR="0073721E" w:rsidRDefault="0073721E" w:rsidP="0039731E">
      <w:pPr>
        <w:jc w:val="center"/>
        <w:rPr>
          <w:b/>
          <w:i/>
          <w:sz w:val="27"/>
          <w:szCs w:val="27"/>
        </w:rPr>
      </w:pPr>
    </w:p>
    <w:p w14:paraId="0E4D3770" w14:textId="77777777" w:rsidR="00C0494A" w:rsidRDefault="00C0494A" w:rsidP="0039731E">
      <w:pPr>
        <w:pStyle w:val="af1"/>
        <w:spacing w:after="0"/>
        <w:ind w:left="0"/>
      </w:pPr>
      <w:bookmarkStart w:id="0" w:name="sub_1000"/>
    </w:p>
    <w:p w14:paraId="435469FA" w14:textId="77777777" w:rsidR="00A02043" w:rsidRPr="00D8386C" w:rsidRDefault="00A02043" w:rsidP="00A02043">
      <w:pPr>
        <w:ind w:right="-1"/>
        <w:jc w:val="center"/>
      </w:pPr>
    </w:p>
    <w:p w14:paraId="18726EB2" w14:textId="77777777"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2848" behindDoc="0" locked="0" layoutInCell="1" allowOverlap="1" wp14:anchorId="75119815" wp14:editId="3F044D59">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790D5217" w14:textId="77777777" w:rsidR="00C656F7" w:rsidRDefault="00C656F7" w:rsidP="00C656F7">
      <w:pPr>
        <w:jc w:val="center"/>
        <w:rPr>
          <w:b/>
          <w:bCs/>
          <w:sz w:val="36"/>
          <w:szCs w:val="36"/>
        </w:rPr>
      </w:pPr>
    </w:p>
    <w:p w14:paraId="0F133BBD" w14:textId="77777777" w:rsidR="00C656F7" w:rsidRPr="00AF35EA" w:rsidRDefault="00C656F7" w:rsidP="00C656F7">
      <w:pPr>
        <w:jc w:val="center"/>
        <w:rPr>
          <w:b/>
          <w:bCs/>
          <w:sz w:val="36"/>
          <w:szCs w:val="36"/>
        </w:rPr>
      </w:pPr>
    </w:p>
    <w:p w14:paraId="6FE76D0B" w14:textId="77777777"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14:paraId="1C4F1F5B" w14:textId="77777777" w:rsidR="00C656F7" w:rsidRPr="00AF35EA" w:rsidRDefault="00C656F7" w:rsidP="00C656F7">
      <w:pPr>
        <w:jc w:val="center"/>
        <w:rPr>
          <w:b/>
          <w:bCs/>
          <w:sz w:val="28"/>
          <w:szCs w:val="28"/>
        </w:rPr>
      </w:pPr>
      <w:r w:rsidRPr="00AF35EA">
        <w:rPr>
          <w:b/>
          <w:bCs/>
          <w:sz w:val="28"/>
          <w:szCs w:val="28"/>
        </w:rPr>
        <w:t>СОСНОВСКОГО СЕЛЬСОВЕТА</w:t>
      </w:r>
    </w:p>
    <w:p w14:paraId="2272B051" w14:textId="77777777" w:rsidR="00C656F7" w:rsidRPr="00AF35EA" w:rsidRDefault="00C656F7" w:rsidP="00C656F7">
      <w:pPr>
        <w:jc w:val="center"/>
        <w:rPr>
          <w:b/>
          <w:bCs/>
          <w:sz w:val="28"/>
          <w:szCs w:val="28"/>
        </w:rPr>
      </w:pPr>
      <w:r w:rsidRPr="00AF35EA">
        <w:rPr>
          <w:b/>
          <w:bCs/>
          <w:sz w:val="28"/>
          <w:szCs w:val="28"/>
        </w:rPr>
        <w:t xml:space="preserve">БЕССОНОВСКОГО РАЙОНА </w:t>
      </w:r>
    </w:p>
    <w:p w14:paraId="24E2C721" w14:textId="77777777" w:rsidR="00C656F7" w:rsidRPr="00AF35EA" w:rsidRDefault="00C656F7" w:rsidP="00C656F7">
      <w:pPr>
        <w:jc w:val="center"/>
        <w:rPr>
          <w:b/>
          <w:bCs/>
          <w:sz w:val="28"/>
          <w:szCs w:val="28"/>
        </w:rPr>
      </w:pPr>
      <w:r w:rsidRPr="00AF35EA">
        <w:rPr>
          <w:b/>
          <w:bCs/>
          <w:sz w:val="28"/>
          <w:szCs w:val="28"/>
        </w:rPr>
        <w:t>ПЕНЗЕНСКОЙ ОБЛАСТИ</w:t>
      </w:r>
    </w:p>
    <w:p w14:paraId="2AFDFD34" w14:textId="41EA169C" w:rsidR="00C656F7" w:rsidRPr="00AF35EA" w:rsidRDefault="00BD77C1" w:rsidP="00C656F7">
      <w:pPr>
        <w:jc w:val="center"/>
        <w:rPr>
          <w:b/>
          <w:bCs/>
          <w:sz w:val="36"/>
          <w:szCs w:val="36"/>
        </w:rPr>
      </w:pPr>
      <w:r>
        <w:rPr>
          <w:b/>
          <w:bCs/>
          <w:sz w:val="28"/>
          <w:szCs w:val="28"/>
        </w:rPr>
        <w:t>ВОСЬМОГО</w:t>
      </w:r>
      <w:r w:rsidR="00C656F7" w:rsidRPr="00AF35EA">
        <w:rPr>
          <w:b/>
          <w:bCs/>
          <w:sz w:val="28"/>
          <w:szCs w:val="28"/>
        </w:rPr>
        <w:t xml:space="preserve"> СОЗЫВА</w:t>
      </w:r>
    </w:p>
    <w:p w14:paraId="6CE780EA" w14:textId="77777777" w:rsidR="00C656F7" w:rsidRPr="00AF35EA" w:rsidRDefault="00C656F7" w:rsidP="00C656F7">
      <w:pPr>
        <w:spacing w:before="240" w:after="60"/>
        <w:jc w:val="center"/>
        <w:outlineLvl w:val="0"/>
        <w:rPr>
          <w:bCs/>
          <w:sz w:val="36"/>
          <w:szCs w:val="36"/>
        </w:rPr>
      </w:pPr>
      <w:r w:rsidRPr="00AF35EA">
        <w:rPr>
          <w:bCs/>
          <w:sz w:val="36"/>
          <w:szCs w:val="36"/>
        </w:rPr>
        <w:t>РЕШЕНИЕ</w:t>
      </w:r>
    </w:p>
    <w:p w14:paraId="084986B9" w14:textId="2831E4CB" w:rsidR="00C656F7" w:rsidRPr="00054D3F" w:rsidRDefault="00C656F7" w:rsidP="00C656F7">
      <w:pPr>
        <w:spacing w:before="240" w:after="60"/>
        <w:jc w:val="center"/>
        <w:outlineLvl w:val="0"/>
        <w:rPr>
          <w:bCs/>
          <w:sz w:val="24"/>
          <w:szCs w:val="24"/>
        </w:rPr>
      </w:pPr>
      <w:r w:rsidRPr="00054D3F">
        <w:rPr>
          <w:bCs/>
          <w:sz w:val="24"/>
          <w:szCs w:val="24"/>
        </w:rPr>
        <w:t xml:space="preserve">от </w:t>
      </w:r>
      <w:r w:rsidR="0005596F">
        <w:rPr>
          <w:b/>
          <w:bCs/>
          <w:i/>
          <w:sz w:val="24"/>
          <w:szCs w:val="24"/>
          <w:u w:val="single"/>
        </w:rPr>
        <w:t>2</w:t>
      </w:r>
      <w:r w:rsidR="00744154">
        <w:rPr>
          <w:b/>
          <w:bCs/>
          <w:i/>
          <w:sz w:val="24"/>
          <w:szCs w:val="24"/>
          <w:u w:val="single"/>
        </w:rPr>
        <w:t>9</w:t>
      </w:r>
      <w:r w:rsidR="00AA16C1" w:rsidRPr="00054D3F">
        <w:rPr>
          <w:b/>
          <w:bCs/>
          <w:i/>
          <w:sz w:val="24"/>
          <w:szCs w:val="24"/>
          <w:u w:val="single"/>
        </w:rPr>
        <w:t>.</w:t>
      </w:r>
      <w:r w:rsidR="004B1C6A">
        <w:rPr>
          <w:b/>
          <w:bCs/>
          <w:i/>
          <w:sz w:val="24"/>
          <w:szCs w:val="24"/>
          <w:u w:val="single"/>
        </w:rPr>
        <w:t>1</w:t>
      </w:r>
      <w:r w:rsidR="005054CB">
        <w:rPr>
          <w:b/>
          <w:bCs/>
          <w:i/>
          <w:sz w:val="24"/>
          <w:szCs w:val="24"/>
          <w:u w:val="single"/>
        </w:rPr>
        <w:t>2</w:t>
      </w:r>
      <w:r w:rsidRPr="00054D3F">
        <w:rPr>
          <w:b/>
          <w:bCs/>
          <w:i/>
          <w:sz w:val="24"/>
          <w:szCs w:val="24"/>
          <w:u w:val="single"/>
        </w:rPr>
        <w:t>.202</w:t>
      </w:r>
      <w:r w:rsidR="00C51254">
        <w:rPr>
          <w:b/>
          <w:bCs/>
          <w:i/>
          <w:sz w:val="24"/>
          <w:szCs w:val="24"/>
          <w:u w:val="single"/>
        </w:rPr>
        <w:t>5</w:t>
      </w:r>
      <w:r w:rsidRPr="00054D3F">
        <w:rPr>
          <w:b/>
          <w:bCs/>
          <w:i/>
          <w:sz w:val="24"/>
          <w:szCs w:val="24"/>
          <w:u w:val="single"/>
        </w:rPr>
        <w:t xml:space="preserve"> </w:t>
      </w:r>
      <w:r w:rsidR="00C83010" w:rsidRPr="00054D3F">
        <w:rPr>
          <w:bCs/>
          <w:sz w:val="24"/>
          <w:szCs w:val="24"/>
          <w:u w:val="single"/>
        </w:rPr>
        <w:t xml:space="preserve"> года №</w:t>
      </w:r>
      <w:r w:rsidR="00F70D9B">
        <w:rPr>
          <w:bCs/>
          <w:sz w:val="24"/>
          <w:szCs w:val="24"/>
          <w:u w:val="single"/>
        </w:rPr>
        <w:t xml:space="preserve"> </w:t>
      </w:r>
      <w:r w:rsidR="0005596F">
        <w:rPr>
          <w:bCs/>
          <w:sz w:val="24"/>
          <w:szCs w:val="24"/>
          <w:u w:val="single"/>
        </w:rPr>
        <w:t>1</w:t>
      </w:r>
      <w:r w:rsidR="006F4CAB">
        <w:rPr>
          <w:bCs/>
          <w:sz w:val="24"/>
          <w:szCs w:val="24"/>
          <w:u w:val="single"/>
        </w:rPr>
        <w:t>20</w:t>
      </w:r>
      <w:r w:rsidR="0005596F">
        <w:rPr>
          <w:bCs/>
          <w:sz w:val="24"/>
          <w:szCs w:val="24"/>
          <w:u w:val="single"/>
        </w:rPr>
        <w:t>-2</w:t>
      </w:r>
      <w:r w:rsidR="00744154">
        <w:rPr>
          <w:bCs/>
          <w:sz w:val="24"/>
          <w:szCs w:val="24"/>
          <w:u w:val="single"/>
        </w:rPr>
        <w:t>3</w:t>
      </w:r>
      <w:r w:rsidR="0005596F">
        <w:rPr>
          <w:bCs/>
          <w:sz w:val="24"/>
          <w:szCs w:val="24"/>
          <w:u w:val="single"/>
        </w:rPr>
        <w:t>/8</w:t>
      </w:r>
    </w:p>
    <w:p w14:paraId="4807BF59" w14:textId="77DBF90C" w:rsidR="007C37A5" w:rsidRDefault="00AF35EA" w:rsidP="007C37A5">
      <w:pPr>
        <w:spacing w:before="240" w:after="60"/>
        <w:jc w:val="center"/>
        <w:outlineLvl w:val="0"/>
        <w:rPr>
          <w:b/>
          <w:bCs/>
          <w:i/>
          <w:sz w:val="22"/>
          <w:szCs w:val="22"/>
        </w:rPr>
      </w:pPr>
      <w:r w:rsidRPr="006B7169">
        <w:rPr>
          <w:b/>
          <w:bCs/>
          <w:i/>
          <w:sz w:val="22"/>
          <w:szCs w:val="22"/>
        </w:rPr>
        <w:t>с. Сосновка</w:t>
      </w:r>
    </w:p>
    <w:p w14:paraId="089A98DE" w14:textId="77777777" w:rsidR="006F4CAB" w:rsidRPr="00722A9A" w:rsidRDefault="006F4CAB" w:rsidP="006F4CAB">
      <w:pPr>
        <w:pStyle w:val="ConsPlusTitle"/>
        <w:widowControl/>
        <w:jc w:val="center"/>
        <w:rPr>
          <w:rFonts w:ascii="Times New Roman" w:hAnsi="Times New Roman" w:cs="Times New Roman"/>
          <w:sz w:val="26"/>
          <w:szCs w:val="26"/>
        </w:rPr>
      </w:pPr>
      <w:bookmarkStart w:id="1" w:name="_Toc164233559"/>
      <w:r w:rsidRPr="00722A9A">
        <w:rPr>
          <w:b w:val="0"/>
          <w:bCs w:val="0"/>
          <w:sz w:val="26"/>
          <w:szCs w:val="26"/>
        </w:rPr>
        <w:t>«</w:t>
      </w:r>
      <w:r w:rsidRPr="00722A9A">
        <w:rPr>
          <w:rFonts w:ascii="Times New Roman" w:hAnsi="Times New Roman" w:cs="Times New Roman"/>
          <w:sz w:val="26"/>
          <w:szCs w:val="26"/>
        </w:rPr>
        <w:t xml:space="preserve">О внесении изменений в решение КМС Сосновского сельсовета Бессоновского района Пензенской области от </w:t>
      </w:r>
      <w:r>
        <w:rPr>
          <w:rFonts w:ascii="Times New Roman" w:hAnsi="Times New Roman" w:cs="Times New Roman"/>
          <w:sz w:val="26"/>
          <w:szCs w:val="26"/>
        </w:rPr>
        <w:t>26</w:t>
      </w:r>
      <w:r w:rsidRPr="00722A9A">
        <w:rPr>
          <w:rFonts w:ascii="Times New Roman" w:hAnsi="Times New Roman" w:cs="Times New Roman"/>
          <w:sz w:val="26"/>
          <w:szCs w:val="26"/>
        </w:rPr>
        <w:t>.12.20</w:t>
      </w:r>
      <w:r>
        <w:rPr>
          <w:rFonts w:ascii="Times New Roman" w:hAnsi="Times New Roman" w:cs="Times New Roman"/>
          <w:sz w:val="26"/>
          <w:szCs w:val="26"/>
        </w:rPr>
        <w:t>24</w:t>
      </w:r>
      <w:r w:rsidRPr="00722A9A">
        <w:rPr>
          <w:rFonts w:ascii="Times New Roman" w:hAnsi="Times New Roman" w:cs="Times New Roman"/>
          <w:sz w:val="26"/>
          <w:szCs w:val="26"/>
        </w:rPr>
        <w:t xml:space="preserve"> № </w:t>
      </w:r>
      <w:r>
        <w:rPr>
          <w:rFonts w:ascii="Times New Roman" w:hAnsi="Times New Roman" w:cs="Times New Roman"/>
          <w:sz w:val="26"/>
          <w:szCs w:val="26"/>
        </w:rPr>
        <w:t>44-7/8</w:t>
      </w:r>
      <w:r w:rsidRPr="00722A9A">
        <w:rPr>
          <w:rFonts w:ascii="Times New Roman" w:hAnsi="Times New Roman" w:cs="Times New Roman"/>
          <w:sz w:val="26"/>
          <w:szCs w:val="26"/>
        </w:rPr>
        <w:t xml:space="preserve"> «О бюджете Сосновского сельсовета Бессоновского района Пензенской области на 202</w:t>
      </w:r>
      <w:r>
        <w:rPr>
          <w:rFonts w:ascii="Times New Roman" w:hAnsi="Times New Roman" w:cs="Times New Roman"/>
          <w:sz w:val="26"/>
          <w:szCs w:val="26"/>
        </w:rPr>
        <w:t>5</w:t>
      </w:r>
      <w:r w:rsidRPr="00722A9A">
        <w:rPr>
          <w:rFonts w:ascii="Times New Roman" w:hAnsi="Times New Roman" w:cs="Times New Roman"/>
          <w:sz w:val="26"/>
          <w:szCs w:val="26"/>
        </w:rPr>
        <w:t xml:space="preserve"> год и плановый период 202</w:t>
      </w:r>
      <w:r>
        <w:rPr>
          <w:rFonts w:ascii="Times New Roman" w:hAnsi="Times New Roman" w:cs="Times New Roman"/>
          <w:sz w:val="26"/>
          <w:szCs w:val="26"/>
        </w:rPr>
        <w:t>6</w:t>
      </w:r>
      <w:r w:rsidRPr="00722A9A">
        <w:rPr>
          <w:rFonts w:ascii="Times New Roman" w:hAnsi="Times New Roman" w:cs="Times New Roman"/>
          <w:sz w:val="26"/>
          <w:szCs w:val="26"/>
        </w:rPr>
        <w:t xml:space="preserve"> и 202</w:t>
      </w:r>
      <w:r>
        <w:rPr>
          <w:rFonts w:ascii="Times New Roman" w:hAnsi="Times New Roman" w:cs="Times New Roman"/>
          <w:sz w:val="26"/>
          <w:szCs w:val="26"/>
        </w:rPr>
        <w:t>7</w:t>
      </w:r>
      <w:r w:rsidRPr="00722A9A">
        <w:rPr>
          <w:rFonts w:ascii="Times New Roman" w:hAnsi="Times New Roman" w:cs="Times New Roman"/>
          <w:sz w:val="26"/>
          <w:szCs w:val="26"/>
        </w:rPr>
        <w:t xml:space="preserve"> годов»</w:t>
      </w:r>
    </w:p>
    <w:p w14:paraId="2DE72CE7" w14:textId="77777777" w:rsidR="006F4CAB" w:rsidRPr="00722A9A" w:rsidRDefault="006F4CAB" w:rsidP="006F4CAB">
      <w:pPr>
        <w:pStyle w:val="ConsPlusTitle"/>
        <w:widowControl/>
        <w:ind w:firstLine="720"/>
        <w:jc w:val="center"/>
        <w:rPr>
          <w:rFonts w:ascii="Times New Roman" w:hAnsi="Times New Roman" w:cs="Times New Roman"/>
          <w:sz w:val="26"/>
          <w:szCs w:val="26"/>
        </w:rPr>
      </w:pPr>
    </w:p>
    <w:p w14:paraId="18B272DC" w14:textId="77777777" w:rsidR="006F4CAB" w:rsidRPr="00722A9A" w:rsidRDefault="006F4CAB" w:rsidP="006F4CAB">
      <w:pPr>
        <w:pStyle w:val="ConsPlusTitle"/>
        <w:widowControl/>
        <w:ind w:firstLine="540"/>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Руководствуясь статьей 179 Бюджетного кодекса Российской Федерации, Уставом Сосновского сельсовета Бессоновского района Пензенской области, </w:t>
      </w:r>
    </w:p>
    <w:p w14:paraId="10ED2CB4" w14:textId="77777777" w:rsidR="006F4CAB" w:rsidRPr="00722A9A" w:rsidRDefault="006F4CAB" w:rsidP="006F4CAB">
      <w:pPr>
        <w:pStyle w:val="ConsPlusTitle"/>
        <w:widowControl/>
        <w:ind w:firstLine="540"/>
        <w:jc w:val="both"/>
        <w:rPr>
          <w:rFonts w:ascii="Times New Roman" w:hAnsi="Times New Roman" w:cs="Times New Roman"/>
          <w:b w:val="0"/>
          <w:sz w:val="26"/>
          <w:szCs w:val="26"/>
        </w:rPr>
      </w:pPr>
    </w:p>
    <w:p w14:paraId="75D8B381" w14:textId="77777777" w:rsidR="006F4CAB" w:rsidRPr="00722A9A" w:rsidRDefault="006F4CAB" w:rsidP="006F4CAB">
      <w:pPr>
        <w:autoSpaceDE w:val="0"/>
        <w:autoSpaceDN w:val="0"/>
        <w:adjustRightInd w:val="0"/>
        <w:ind w:firstLine="540"/>
        <w:jc w:val="center"/>
        <w:rPr>
          <w:b/>
          <w:sz w:val="26"/>
          <w:szCs w:val="26"/>
        </w:rPr>
      </w:pPr>
      <w:r w:rsidRPr="00722A9A">
        <w:rPr>
          <w:b/>
          <w:sz w:val="26"/>
          <w:szCs w:val="26"/>
        </w:rPr>
        <w:t xml:space="preserve">Комитет местного самоуправления Сосновского сельсовета </w:t>
      </w:r>
    </w:p>
    <w:p w14:paraId="156B4BF5" w14:textId="77777777" w:rsidR="006F4CAB" w:rsidRPr="00722A9A" w:rsidRDefault="006F4CAB" w:rsidP="006F4CAB">
      <w:pPr>
        <w:autoSpaceDE w:val="0"/>
        <w:autoSpaceDN w:val="0"/>
        <w:adjustRightInd w:val="0"/>
        <w:ind w:firstLine="540"/>
        <w:jc w:val="center"/>
        <w:rPr>
          <w:b/>
          <w:sz w:val="26"/>
          <w:szCs w:val="26"/>
        </w:rPr>
      </w:pPr>
      <w:r w:rsidRPr="00722A9A">
        <w:rPr>
          <w:b/>
          <w:sz w:val="26"/>
          <w:szCs w:val="26"/>
        </w:rPr>
        <w:t>Бессоновского района Пензенской области решил:</w:t>
      </w:r>
    </w:p>
    <w:p w14:paraId="504DC5A7" w14:textId="77777777" w:rsidR="006F4CAB" w:rsidRPr="00722A9A" w:rsidRDefault="006F4CAB" w:rsidP="006F4CAB">
      <w:pPr>
        <w:autoSpaceDE w:val="0"/>
        <w:autoSpaceDN w:val="0"/>
        <w:adjustRightInd w:val="0"/>
        <w:ind w:firstLine="540"/>
        <w:jc w:val="center"/>
        <w:rPr>
          <w:b/>
          <w:sz w:val="26"/>
          <w:szCs w:val="26"/>
        </w:rPr>
      </w:pPr>
    </w:p>
    <w:p w14:paraId="52A474BA" w14:textId="77777777" w:rsidR="006F4CAB" w:rsidRPr="00722A9A" w:rsidRDefault="006F4CAB" w:rsidP="006F4CAB">
      <w:pPr>
        <w:pStyle w:val="ConsPlusTitle"/>
        <w:widowControl/>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         Внести в  решение КМС Сосновского сельсовета Бессоновского района Пензенской области от 2</w:t>
      </w:r>
      <w:r>
        <w:rPr>
          <w:rFonts w:ascii="Times New Roman" w:hAnsi="Times New Roman" w:cs="Times New Roman"/>
          <w:b w:val="0"/>
          <w:sz w:val="26"/>
          <w:szCs w:val="26"/>
        </w:rPr>
        <w:t>6</w:t>
      </w:r>
      <w:r w:rsidRPr="00722A9A">
        <w:rPr>
          <w:rFonts w:ascii="Times New Roman" w:hAnsi="Times New Roman" w:cs="Times New Roman"/>
          <w:b w:val="0"/>
          <w:sz w:val="26"/>
          <w:szCs w:val="26"/>
        </w:rPr>
        <w:t>.12.20</w:t>
      </w:r>
      <w:r>
        <w:rPr>
          <w:rFonts w:ascii="Times New Roman" w:hAnsi="Times New Roman" w:cs="Times New Roman"/>
          <w:b w:val="0"/>
          <w:sz w:val="26"/>
          <w:szCs w:val="26"/>
        </w:rPr>
        <w:t>25</w:t>
      </w:r>
      <w:r w:rsidRPr="00722A9A">
        <w:rPr>
          <w:rFonts w:ascii="Times New Roman" w:hAnsi="Times New Roman" w:cs="Times New Roman"/>
          <w:b w:val="0"/>
          <w:sz w:val="26"/>
          <w:szCs w:val="26"/>
        </w:rPr>
        <w:t xml:space="preserve"> г. № </w:t>
      </w:r>
      <w:r>
        <w:rPr>
          <w:rFonts w:ascii="Times New Roman" w:hAnsi="Times New Roman" w:cs="Times New Roman"/>
          <w:b w:val="0"/>
          <w:sz w:val="26"/>
          <w:szCs w:val="26"/>
        </w:rPr>
        <w:t>44-7/8</w:t>
      </w:r>
      <w:r w:rsidRPr="00722A9A">
        <w:rPr>
          <w:rFonts w:ascii="Times New Roman" w:hAnsi="Times New Roman" w:cs="Times New Roman"/>
          <w:b w:val="0"/>
          <w:sz w:val="26"/>
          <w:szCs w:val="26"/>
        </w:rPr>
        <w:t xml:space="preserve"> «О бюджете Сосновского сельсовета Бессоновского района Пензенской области на 202</w:t>
      </w:r>
      <w:r>
        <w:rPr>
          <w:rFonts w:ascii="Times New Roman" w:hAnsi="Times New Roman" w:cs="Times New Roman"/>
          <w:b w:val="0"/>
          <w:sz w:val="26"/>
          <w:szCs w:val="26"/>
        </w:rPr>
        <w:t>5</w:t>
      </w:r>
      <w:r w:rsidRPr="00722A9A">
        <w:rPr>
          <w:rFonts w:ascii="Times New Roman" w:hAnsi="Times New Roman" w:cs="Times New Roman"/>
          <w:b w:val="0"/>
          <w:sz w:val="26"/>
          <w:szCs w:val="26"/>
        </w:rPr>
        <w:t xml:space="preserve"> год и плановый период 202</w:t>
      </w:r>
      <w:r>
        <w:rPr>
          <w:rFonts w:ascii="Times New Roman" w:hAnsi="Times New Roman" w:cs="Times New Roman"/>
          <w:b w:val="0"/>
          <w:sz w:val="26"/>
          <w:szCs w:val="26"/>
        </w:rPr>
        <w:t>6</w:t>
      </w:r>
      <w:r w:rsidRPr="00722A9A">
        <w:rPr>
          <w:rFonts w:ascii="Times New Roman" w:hAnsi="Times New Roman" w:cs="Times New Roman"/>
          <w:b w:val="0"/>
          <w:sz w:val="26"/>
          <w:szCs w:val="26"/>
        </w:rPr>
        <w:t xml:space="preserve"> и 202</w:t>
      </w:r>
      <w:r>
        <w:rPr>
          <w:rFonts w:ascii="Times New Roman" w:hAnsi="Times New Roman" w:cs="Times New Roman"/>
          <w:b w:val="0"/>
          <w:sz w:val="26"/>
          <w:szCs w:val="26"/>
        </w:rPr>
        <w:t>7</w:t>
      </w:r>
      <w:r w:rsidRPr="00722A9A">
        <w:rPr>
          <w:rFonts w:ascii="Times New Roman" w:hAnsi="Times New Roman" w:cs="Times New Roman"/>
          <w:b w:val="0"/>
          <w:sz w:val="26"/>
          <w:szCs w:val="26"/>
        </w:rPr>
        <w:t xml:space="preserve"> годов» следующие изменения согласно приложениям:</w:t>
      </w:r>
    </w:p>
    <w:p w14:paraId="0A1EF457" w14:textId="77777777" w:rsidR="006F4CAB" w:rsidRPr="00722A9A" w:rsidRDefault="006F4CAB" w:rsidP="006F4CAB">
      <w:pPr>
        <w:pStyle w:val="ConsPlusTitle"/>
        <w:widowControl/>
        <w:jc w:val="both"/>
        <w:rPr>
          <w:rFonts w:ascii="Times New Roman" w:hAnsi="Times New Roman" w:cs="Times New Roman"/>
          <w:b w:val="0"/>
          <w:sz w:val="26"/>
          <w:szCs w:val="26"/>
        </w:rPr>
      </w:pPr>
    </w:p>
    <w:p w14:paraId="60906F3E" w14:textId="77777777" w:rsidR="006F4CAB" w:rsidRPr="00722A9A" w:rsidRDefault="006F4CAB" w:rsidP="00553B26">
      <w:pPr>
        <w:pStyle w:val="ConsPlusTitle"/>
        <w:widowControl/>
        <w:numPr>
          <w:ilvl w:val="0"/>
          <w:numId w:val="3"/>
        </w:numPr>
        <w:jc w:val="both"/>
        <w:rPr>
          <w:rFonts w:ascii="Times New Roman" w:hAnsi="Times New Roman" w:cs="Times New Roman"/>
          <w:b w:val="0"/>
          <w:sz w:val="26"/>
          <w:szCs w:val="26"/>
        </w:rPr>
      </w:pPr>
      <w:r>
        <w:rPr>
          <w:rFonts w:ascii="Times New Roman" w:hAnsi="Times New Roman" w:cs="Times New Roman"/>
          <w:b w:val="0"/>
          <w:sz w:val="26"/>
          <w:szCs w:val="26"/>
        </w:rPr>
        <w:t xml:space="preserve">п. 1 </w:t>
      </w:r>
      <w:r w:rsidRPr="00722A9A">
        <w:rPr>
          <w:rFonts w:ascii="Times New Roman" w:hAnsi="Times New Roman" w:cs="Times New Roman"/>
          <w:b w:val="0"/>
          <w:sz w:val="26"/>
          <w:szCs w:val="26"/>
        </w:rPr>
        <w:t>Стать</w:t>
      </w:r>
      <w:r>
        <w:rPr>
          <w:rFonts w:ascii="Times New Roman" w:hAnsi="Times New Roman" w:cs="Times New Roman"/>
          <w:b w:val="0"/>
          <w:sz w:val="26"/>
          <w:szCs w:val="26"/>
        </w:rPr>
        <w:t>и</w:t>
      </w:r>
      <w:r w:rsidRPr="00722A9A">
        <w:rPr>
          <w:sz w:val="26"/>
          <w:szCs w:val="26"/>
        </w:rPr>
        <w:t xml:space="preserve"> </w:t>
      </w:r>
      <w:r w:rsidRPr="00722A9A">
        <w:rPr>
          <w:rFonts w:ascii="Times New Roman" w:hAnsi="Times New Roman" w:cs="Times New Roman"/>
          <w:b w:val="0"/>
          <w:sz w:val="26"/>
          <w:szCs w:val="26"/>
        </w:rPr>
        <w:t>1 изложить в следующей редакции:</w:t>
      </w:r>
    </w:p>
    <w:p w14:paraId="20087BDC" w14:textId="77777777" w:rsidR="006F4CAB" w:rsidRPr="00722A9A" w:rsidRDefault="006F4CAB" w:rsidP="006F4CAB">
      <w:pPr>
        <w:pStyle w:val="ConsPlusTitle"/>
        <w:widowControl/>
        <w:jc w:val="both"/>
        <w:rPr>
          <w:rFonts w:ascii="Times New Roman" w:hAnsi="Times New Roman" w:cs="Times New Roman"/>
          <w:b w:val="0"/>
          <w:sz w:val="26"/>
          <w:szCs w:val="26"/>
        </w:rPr>
      </w:pPr>
      <w:r w:rsidRPr="00722A9A">
        <w:rPr>
          <w:rFonts w:ascii="Times New Roman" w:hAnsi="Times New Roman" w:cs="Times New Roman"/>
          <w:sz w:val="26"/>
          <w:szCs w:val="26"/>
        </w:rPr>
        <w:t>«</w:t>
      </w:r>
    </w:p>
    <w:bookmarkEnd w:id="1"/>
    <w:p w14:paraId="008474B4" w14:textId="77777777" w:rsidR="006F4CAB" w:rsidRDefault="006F4CAB" w:rsidP="006F4CAB">
      <w:pPr>
        <w:pStyle w:val="ConsPlusNormal"/>
        <w:ind w:firstLine="567"/>
        <w:jc w:val="both"/>
      </w:pPr>
      <w:r>
        <w:t>1. Утвердить основные характеристики бюджета</w:t>
      </w:r>
      <w:r>
        <w:rPr>
          <w:b/>
        </w:rPr>
        <w:t xml:space="preserve"> </w:t>
      </w:r>
      <w:r>
        <w:t>Сосновского сельсовета Бессоновского района Пензенской области</w:t>
      </w:r>
      <w:r>
        <w:rPr>
          <w:b/>
        </w:rPr>
        <w:t xml:space="preserve"> </w:t>
      </w:r>
      <w:r>
        <w:t>на 2025 год:</w:t>
      </w:r>
    </w:p>
    <w:p w14:paraId="747DBF55" w14:textId="77777777" w:rsidR="006F4CAB" w:rsidRPr="0004130D" w:rsidRDefault="006F4CAB" w:rsidP="006F4CAB">
      <w:pPr>
        <w:jc w:val="both"/>
        <w:rPr>
          <w:sz w:val="28"/>
          <w:szCs w:val="28"/>
        </w:rPr>
      </w:pPr>
      <w:r w:rsidRPr="00950DC8">
        <w:rPr>
          <w:sz w:val="28"/>
          <w:szCs w:val="28"/>
        </w:rPr>
        <w:t xml:space="preserve">1) прогнозируемый общий объем доходов бюджета  Сосновского сельсовета Бессоновского </w:t>
      </w:r>
      <w:r w:rsidRPr="0004130D">
        <w:rPr>
          <w:sz w:val="28"/>
          <w:szCs w:val="28"/>
        </w:rPr>
        <w:t xml:space="preserve">района Пензенской области в сумме  </w:t>
      </w:r>
      <w:r w:rsidRPr="007D0861">
        <w:rPr>
          <w:sz w:val="28"/>
          <w:szCs w:val="28"/>
        </w:rPr>
        <w:t>18222</w:t>
      </w:r>
      <w:r>
        <w:rPr>
          <w:sz w:val="28"/>
          <w:szCs w:val="28"/>
        </w:rPr>
        <w:t>,716</w:t>
      </w:r>
      <w:r w:rsidRPr="0004130D">
        <w:rPr>
          <w:sz w:val="28"/>
          <w:szCs w:val="28"/>
        </w:rPr>
        <w:t xml:space="preserve"> тыс. рублей;</w:t>
      </w:r>
    </w:p>
    <w:p w14:paraId="17220496" w14:textId="77777777" w:rsidR="006F4CAB" w:rsidRPr="0004130D" w:rsidRDefault="006F4CAB" w:rsidP="006F4CAB">
      <w:pPr>
        <w:jc w:val="both"/>
        <w:rPr>
          <w:sz w:val="28"/>
          <w:szCs w:val="28"/>
        </w:rPr>
      </w:pPr>
      <w:r w:rsidRPr="0004130D">
        <w:rPr>
          <w:sz w:val="28"/>
          <w:szCs w:val="28"/>
        </w:rPr>
        <w:t xml:space="preserve">2) общий объем расходов бюджета Сосновского  сельсовета Бессоновского района Пензенской области в сумме </w:t>
      </w:r>
      <w:r>
        <w:rPr>
          <w:sz w:val="28"/>
          <w:szCs w:val="28"/>
        </w:rPr>
        <w:t>18166,862</w:t>
      </w:r>
      <w:r w:rsidRPr="0004130D">
        <w:rPr>
          <w:sz w:val="28"/>
          <w:szCs w:val="28"/>
        </w:rPr>
        <w:t xml:space="preserve"> тыс. рублей;</w:t>
      </w:r>
    </w:p>
    <w:p w14:paraId="0F16B24E" w14:textId="77777777" w:rsidR="006F4CAB" w:rsidRPr="0004130D" w:rsidRDefault="006F4CAB" w:rsidP="006F4CAB">
      <w:pPr>
        <w:jc w:val="both"/>
        <w:rPr>
          <w:sz w:val="28"/>
          <w:szCs w:val="28"/>
        </w:rPr>
      </w:pPr>
      <w:r w:rsidRPr="0004130D">
        <w:rPr>
          <w:sz w:val="28"/>
          <w:szCs w:val="28"/>
        </w:rPr>
        <w:t>3) размер резервного фонда Администрации Сосновского сельсовета Бессоновского райо</w:t>
      </w:r>
      <w:r>
        <w:rPr>
          <w:sz w:val="28"/>
          <w:szCs w:val="28"/>
        </w:rPr>
        <w:t xml:space="preserve">на Пензенской области  в сумме </w:t>
      </w:r>
      <w:r w:rsidRPr="0004130D">
        <w:rPr>
          <w:sz w:val="28"/>
          <w:szCs w:val="28"/>
        </w:rPr>
        <w:t>0,0 тыс.рублей;</w:t>
      </w:r>
    </w:p>
    <w:p w14:paraId="74C31C92" w14:textId="77777777" w:rsidR="006F4CAB" w:rsidRPr="0004130D" w:rsidRDefault="006F4CAB" w:rsidP="006F4CAB">
      <w:pPr>
        <w:jc w:val="both"/>
        <w:rPr>
          <w:sz w:val="28"/>
          <w:szCs w:val="28"/>
        </w:rPr>
      </w:pPr>
      <w:r w:rsidRPr="0004130D">
        <w:rPr>
          <w:sz w:val="28"/>
          <w:szCs w:val="28"/>
        </w:rPr>
        <w:t xml:space="preserve">4) верхний предел муниципального внутреннего долга Сосновского сельсовета Бессоновского района Пензенской области на 1 января 2026 года равен 0,000 тыс. </w:t>
      </w:r>
      <w:r w:rsidRPr="0004130D">
        <w:rPr>
          <w:sz w:val="28"/>
          <w:szCs w:val="28"/>
        </w:rPr>
        <w:lastRenderedPageBreak/>
        <w:t>рублей;</w:t>
      </w:r>
    </w:p>
    <w:p w14:paraId="7C2BFCC1" w14:textId="77777777" w:rsidR="006F4CAB" w:rsidRPr="0004130D" w:rsidRDefault="006F4CAB" w:rsidP="006F4CAB">
      <w:pPr>
        <w:pStyle w:val="af9"/>
        <w:ind w:left="0" w:right="0" w:firstLine="0"/>
        <w:rPr>
          <w:szCs w:val="28"/>
        </w:rPr>
      </w:pPr>
      <w:r>
        <w:rPr>
          <w:szCs w:val="28"/>
        </w:rPr>
        <w:t>5) профицит</w:t>
      </w:r>
      <w:r w:rsidRPr="0004130D">
        <w:rPr>
          <w:szCs w:val="28"/>
        </w:rPr>
        <w:t xml:space="preserve"> бюджета Сосновского сельсовета Бессоновского района Пензенской области </w:t>
      </w:r>
      <w:r w:rsidRPr="0004130D">
        <w:rPr>
          <w:b/>
          <w:szCs w:val="28"/>
        </w:rPr>
        <w:t xml:space="preserve"> </w:t>
      </w:r>
      <w:r w:rsidRPr="0004130D">
        <w:rPr>
          <w:szCs w:val="28"/>
        </w:rPr>
        <w:t xml:space="preserve">в сумме </w:t>
      </w:r>
      <w:r>
        <w:rPr>
          <w:szCs w:val="28"/>
        </w:rPr>
        <w:t>55,854</w:t>
      </w:r>
      <w:r w:rsidRPr="0004130D">
        <w:rPr>
          <w:szCs w:val="28"/>
        </w:rPr>
        <w:t xml:space="preserve"> тыс. рублей.</w:t>
      </w:r>
    </w:p>
    <w:p w14:paraId="3E8C71B9" w14:textId="77777777" w:rsidR="006F4CAB" w:rsidRDefault="006F4CAB" w:rsidP="006F4CAB">
      <w:pPr>
        <w:rPr>
          <w:lang w:eastAsia="x-none"/>
        </w:rPr>
      </w:pPr>
    </w:p>
    <w:p w14:paraId="2CF3988E" w14:textId="77777777" w:rsidR="006F4CAB" w:rsidRDefault="006F4CAB" w:rsidP="006F4CAB">
      <w:pPr>
        <w:pStyle w:val="af9"/>
        <w:ind w:left="0" w:right="0" w:firstLine="0"/>
        <w:rPr>
          <w:b/>
          <w:sz w:val="26"/>
          <w:szCs w:val="26"/>
        </w:rPr>
      </w:pPr>
      <w:r>
        <w:rPr>
          <w:b/>
          <w:sz w:val="26"/>
          <w:szCs w:val="26"/>
        </w:rPr>
        <w:t>»</w:t>
      </w:r>
      <w:r w:rsidRPr="00722A9A">
        <w:rPr>
          <w:b/>
          <w:sz w:val="26"/>
          <w:szCs w:val="26"/>
        </w:rPr>
        <w:t xml:space="preserve"> </w:t>
      </w:r>
    </w:p>
    <w:p w14:paraId="18304AF7" w14:textId="77777777" w:rsidR="006F4CAB" w:rsidRDefault="006F4CAB" w:rsidP="006F4CAB">
      <w:pPr>
        <w:pStyle w:val="af9"/>
        <w:ind w:left="0" w:right="0" w:firstLine="0"/>
        <w:rPr>
          <w:b/>
          <w:sz w:val="26"/>
          <w:szCs w:val="26"/>
        </w:rPr>
      </w:pPr>
    </w:p>
    <w:p w14:paraId="0FB8B53C" w14:textId="77777777" w:rsidR="006F4CAB" w:rsidRDefault="006F4CAB" w:rsidP="006F4CAB">
      <w:pPr>
        <w:pStyle w:val="af9"/>
        <w:ind w:left="0" w:right="0" w:firstLine="0"/>
        <w:rPr>
          <w:b/>
          <w:sz w:val="26"/>
          <w:szCs w:val="26"/>
        </w:rPr>
      </w:pPr>
    </w:p>
    <w:p w14:paraId="3C0D678F" w14:textId="77777777" w:rsidR="006F4CAB" w:rsidRDefault="006F4CAB" w:rsidP="006F4CAB">
      <w:pPr>
        <w:pStyle w:val="af9"/>
        <w:ind w:left="0" w:right="0" w:firstLine="0"/>
        <w:rPr>
          <w:b/>
          <w:sz w:val="26"/>
          <w:szCs w:val="26"/>
        </w:rPr>
      </w:pPr>
    </w:p>
    <w:p w14:paraId="694AAB98" w14:textId="77777777" w:rsidR="006F4CAB" w:rsidRDefault="006F4CAB" w:rsidP="006F4CAB">
      <w:pPr>
        <w:pStyle w:val="af9"/>
        <w:ind w:left="0" w:right="0" w:firstLine="0"/>
        <w:rPr>
          <w:b/>
          <w:sz w:val="26"/>
          <w:szCs w:val="26"/>
        </w:rPr>
      </w:pPr>
    </w:p>
    <w:p w14:paraId="70A5CD78" w14:textId="77777777" w:rsidR="006F4CAB" w:rsidRPr="00722A9A" w:rsidRDefault="006F4CAB" w:rsidP="00553B26">
      <w:pPr>
        <w:pStyle w:val="ConsPlusTitle"/>
        <w:widowControl/>
        <w:numPr>
          <w:ilvl w:val="0"/>
          <w:numId w:val="3"/>
        </w:numPr>
        <w:jc w:val="both"/>
        <w:rPr>
          <w:rFonts w:ascii="Times New Roman" w:hAnsi="Times New Roman" w:cs="Times New Roman"/>
          <w:b w:val="0"/>
          <w:sz w:val="26"/>
          <w:szCs w:val="26"/>
        </w:rPr>
      </w:pPr>
      <w:r w:rsidRPr="00722A9A">
        <w:rPr>
          <w:rFonts w:ascii="Times New Roman" w:hAnsi="Times New Roman" w:cs="Times New Roman"/>
          <w:b w:val="0"/>
          <w:sz w:val="26"/>
          <w:szCs w:val="26"/>
        </w:rPr>
        <w:t>Стать</w:t>
      </w:r>
      <w:r>
        <w:rPr>
          <w:rFonts w:ascii="Times New Roman" w:hAnsi="Times New Roman" w:cs="Times New Roman"/>
          <w:b w:val="0"/>
          <w:sz w:val="26"/>
          <w:szCs w:val="26"/>
        </w:rPr>
        <w:t>ю</w:t>
      </w:r>
      <w:r w:rsidRPr="00722A9A">
        <w:rPr>
          <w:sz w:val="26"/>
          <w:szCs w:val="26"/>
        </w:rPr>
        <w:t xml:space="preserve"> </w:t>
      </w:r>
      <w:r>
        <w:rPr>
          <w:rFonts w:ascii="Times New Roman" w:hAnsi="Times New Roman" w:cs="Times New Roman"/>
          <w:b w:val="0"/>
          <w:sz w:val="26"/>
          <w:szCs w:val="26"/>
        </w:rPr>
        <w:t>3</w:t>
      </w:r>
      <w:r w:rsidRPr="00722A9A">
        <w:rPr>
          <w:rFonts w:ascii="Times New Roman" w:hAnsi="Times New Roman" w:cs="Times New Roman"/>
          <w:b w:val="0"/>
          <w:sz w:val="26"/>
          <w:szCs w:val="26"/>
        </w:rPr>
        <w:t xml:space="preserve"> изложить в следующей редакции:</w:t>
      </w:r>
    </w:p>
    <w:p w14:paraId="23C859F9" w14:textId="77777777" w:rsidR="006F4CAB" w:rsidRPr="007D0861" w:rsidRDefault="006F4CAB" w:rsidP="006F4CAB">
      <w:pPr>
        <w:pStyle w:val="ConsPlusTitle"/>
        <w:widowControl/>
        <w:jc w:val="both"/>
        <w:rPr>
          <w:rFonts w:ascii="Times New Roman" w:hAnsi="Times New Roman" w:cs="Times New Roman"/>
          <w:sz w:val="26"/>
          <w:szCs w:val="26"/>
        </w:rPr>
      </w:pPr>
      <w:r w:rsidRPr="00722A9A">
        <w:rPr>
          <w:rFonts w:ascii="Times New Roman" w:hAnsi="Times New Roman" w:cs="Times New Roman"/>
          <w:sz w:val="26"/>
          <w:szCs w:val="26"/>
        </w:rPr>
        <w:t>«</w:t>
      </w:r>
    </w:p>
    <w:p w14:paraId="58307627" w14:textId="77777777" w:rsidR="006F4CAB" w:rsidRDefault="006F4CAB" w:rsidP="00553B26">
      <w:pPr>
        <w:pStyle w:val="4"/>
        <w:widowControl/>
        <w:numPr>
          <w:ilvl w:val="3"/>
          <w:numId w:val="4"/>
        </w:numPr>
        <w:tabs>
          <w:tab w:val="clear" w:pos="0"/>
        </w:tabs>
        <w:spacing w:before="0" w:after="0"/>
        <w:ind w:left="0" w:firstLine="0"/>
        <w:jc w:val="both"/>
      </w:pPr>
      <w:r>
        <w:rPr>
          <w:bCs w:val="0"/>
        </w:rPr>
        <w:t xml:space="preserve">Статья 3. Объем поступлений в бюджет Сосновского сельсовета Бессоновского района Пензенской области по видам доходов на 2025 год и на плановый период </w:t>
      </w:r>
      <w:r>
        <w:t>2026 и 2027 годов.</w:t>
      </w:r>
    </w:p>
    <w:p w14:paraId="5631A80F" w14:textId="77777777" w:rsidR="006F4CAB" w:rsidRDefault="006F4CAB" w:rsidP="006F4CAB">
      <w:pPr>
        <w:pStyle w:val="af"/>
        <w:ind w:firstLine="240"/>
        <w:jc w:val="both"/>
        <w:rPr>
          <w:sz w:val="28"/>
          <w:szCs w:val="28"/>
        </w:rPr>
      </w:pPr>
      <w:r>
        <w:rPr>
          <w:sz w:val="28"/>
          <w:szCs w:val="28"/>
        </w:rPr>
        <w:t xml:space="preserve">      Утвердить объём поступлений в бюджет Сосновского сельсовета Бессоновского района Пензенской области по видам доходов на 2025 год и на плановый период 2026 и 2027 годов:</w:t>
      </w:r>
    </w:p>
    <w:p w14:paraId="4A0924E2" w14:textId="77777777" w:rsidR="006F4CAB" w:rsidRDefault="006F4CAB" w:rsidP="006F4CAB">
      <w:pPr>
        <w:pStyle w:val="af"/>
        <w:ind w:firstLine="360"/>
        <w:jc w:val="both"/>
        <w:rPr>
          <w:sz w:val="28"/>
          <w:szCs w:val="28"/>
        </w:rPr>
      </w:pPr>
      <w:r>
        <w:rPr>
          <w:sz w:val="28"/>
          <w:szCs w:val="28"/>
        </w:rPr>
        <w:t>- объем налоговых и неналоговых доходов согласно приложению 2 к настоящему решению;</w:t>
      </w:r>
    </w:p>
    <w:p w14:paraId="5BD8DF58" w14:textId="77777777" w:rsidR="006F4CAB" w:rsidRDefault="006F4CAB" w:rsidP="006F4CAB">
      <w:pPr>
        <w:pStyle w:val="af"/>
        <w:ind w:firstLine="360"/>
        <w:jc w:val="both"/>
        <w:rPr>
          <w:sz w:val="28"/>
          <w:szCs w:val="28"/>
        </w:rPr>
      </w:pPr>
      <w:r>
        <w:rPr>
          <w:sz w:val="28"/>
          <w:szCs w:val="28"/>
        </w:rPr>
        <w:t xml:space="preserve">- объем безвозмездных поступлений согласно приложению 3 к настоящему решению, из них объем межбюджетных трансфертов из других бюджетов в бюджет  Сосновского сельсовета Бессоновского района Пензенской области в  </w:t>
      </w:r>
    </w:p>
    <w:p w14:paraId="29FD2CBB" w14:textId="77777777" w:rsidR="006F4CAB" w:rsidRDefault="006F4CAB" w:rsidP="006F4CAB">
      <w:pPr>
        <w:pStyle w:val="af"/>
        <w:ind w:firstLine="360"/>
        <w:jc w:val="both"/>
        <w:rPr>
          <w:sz w:val="28"/>
          <w:szCs w:val="28"/>
        </w:rPr>
      </w:pPr>
      <w:r>
        <w:rPr>
          <w:sz w:val="28"/>
          <w:szCs w:val="28"/>
        </w:rPr>
        <w:t xml:space="preserve">в 2025 году – в сумме 6052,664 тыс. рублей, </w:t>
      </w:r>
    </w:p>
    <w:p w14:paraId="70A9BBC7" w14:textId="77777777" w:rsidR="006F4CAB" w:rsidRDefault="006F4CAB" w:rsidP="006F4CAB">
      <w:pPr>
        <w:pStyle w:val="af"/>
        <w:ind w:firstLine="360"/>
        <w:jc w:val="both"/>
        <w:rPr>
          <w:sz w:val="28"/>
          <w:szCs w:val="28"/>
        </w:rPr>
      </w:pPr>
      <w:r>
        <w:rPr>
          <w:sz w:val="28"/>
          <w:szCs w:val="28"/>
        </w:rPr>
        <w:t xml:space="preserve">в 2026 году – в сумме 5017,500 тыс. рублей </w:t>
      </w:r>
    </w:p>
    <w:p w14:paraId="3A95A3D3" w14:textId="77777777" w:rsidR="006F4CAB" w:rsidRDefault="006F4CAB" w:rsidP="006F4CAB">
      <w:pPr>
        <w:pStyle w:val="af"/>
        <w:ind w:firstLine="360"/>
        <w:jc w:val="both"/>
        <w:rPr>
          <w:sz w:val="28"/>
          <w:szCs w:val="28"/>
        </w:rPr>
      </w:pPr>
      <w:r>
        <w:rPr>
          <w:sz w:val="28"/>
          <w:szCs w:val="28"/>
        </w:rPr>
        <w:t>в 2027 году -  в сумме 5097,300  тыс. рублей.</w:t>
      </w:r>
    </w:p>
    <w:p w14:paraId="19BAAA19" w14:textId="77777777" w:rsidR="006F4CAB" w:rsidRDefault="006F4CAB" w:rsidP="006F4CAB">
      <w:pPr>
        <w:pStyle w:val="ConsPlusTitle"/>
        <w:widowControl/>
        <w:jc w:val="both"/>
        <w:rPr>
          <w:b w:val="0"/>
          <w:sz w:val="26"/>
          <w:szCs w:val="26"/>
        </w:rPr>
      </w:pPr>
      <w:r>
        <w:rPr>
          <w:b w:val="0"/>
          <w:sz w:val="26"/>
          <w:szCs w:val="26"/>
        </w:rPr>
        <w:t>»</w:t>
      </w:r>
    </w:p>
    <w:p w14:paraId="291C4FC2" w14:textId="77777777" w:rsidR="006F4CAB" w:rsidRPr="00480708" w:rsidRDefault="006F4CAB" w:rsidP="006F4CAB">
      <w:pPr>
        <w:pStyle w:val="ConsPlusTitle"/>
        <w:widowControl/>
        <w:jc w:val="both"/>
        <w:rPr>
          <w:rFonts w:ascii="Times New Roman" w:hAnsi="Times New Roman" w:cs="Times New Roman"/>
          <w:b w:val="0"/>
          <w:sz w:val="26"/>
          <w:szCs w:val="26"/>
        </w:rPr>
      </w:pPr>
    </w:p>
    <w:p w14:paraId="3E2C94AD" w14:textId="77777777" w:rsidR="006F4CAB" w:rsidRPr="00480708" w:rsidRDefault="006F4CAB" w:rsidP="00553B26">
      <w:pPr>
        <w:pStyle w:val="ConsPlusTitle"/>
        <w:widowControl/>
        <w:numPr>
          <w:ilvl w:val="0"/>
          <w:numId w:val="3"/>
        </w:numPr>
        <w:jc w:val="both"/>
        <w:rPr>
          <w:rFonts w:ascii="Times New Roman" w:hAnsi="Times New Roman" w:cs="Times New Roman"/>
          <w:b w:val="0"/>
          <w:sz w:val="26"/>
          <w:szCs w:val="26"/>
        </w:rPr>
      </w:pPr>
      <w:r w:rsidRPr="00480708">
        <w:rPr>
          <w:rFonts w:ascii="Times New Roman" w:hAnsi="Times New Roman" w:cs="Times New Roman"/>
          <w:b w:val="0"/>
          <w:sz w:val="26"/>
          <w:szCs w:val="26"/>
        </w:rPr>
        <w:t>Статью 5 изложить в следующей редакции:</w:t>
      </w:r>
    </w:p>
    <w:p w14:paraId="4F508A76" w14:textId="77777777" w:rsidR="006F4CAB" w:rsidRPr="00480708" w:rsidRDefault="006F4CAB" w:rsidP="006F4CAB">
      <w:pPr>
        <w:pStyle w:val="ConsPlusTitle"/>
        <w:widowControl/>
        <w:jc w:val="both"/>
        <w:rPr>
          <w:rFonts w:ascii="Times New Roman" w:hAnsi="Times New Roman" w:cs="Times New Roman"/>
          <w:b w:val="0"/>
          <w:sz w:val="26"/>
          <w:szCs w:val="26"/>
        </w:rPr>
      </w:pPr>
      <w:r w:rsidRPr="00480708">
        <w:rPr>
          <w:rFonts w:ascii="Times New Roman" w:hAnsi="Times New Roman" w:cs="Times New Roman"/>
          <w:b w:val="0"/>
          <w:sz w:val="26"/>
          <w:szCs w:val="26"/>
        </w:rPr>
        <w:t>«</w:t>
      </w:r>
    </w:p>
    <w:p w14:paraId="5FDCB3FF" w14:textId="77777777" w:rsidR="006F4CAB" w:rsidRDefault="006F4CAB" w:rsidP="00553B26">
      <w:pPr>
        <w:pStyle w:val="4"/>
        <w:widowControl/>
        <w:numPr>
          <w:ilvl w:val="3"/>
          <w:numId w:val="4"/>
        </w:numPr>
        <w:tabs>
          <w:tab w:val="clear" w:pos="0"/>
        </w:tabs>
        <w:spacing w:before="0" w:after="0"/>
        <w:ind w:left="54" w:hanging="1134"/>
        <w:jc w:val="both"/>
      </w:pPr>
      <w:r>
        <w:t xml:space="preserve">                             Статья  5.  Бюджетные ассигнования бюджета  Сосновского сельсовета Бессоновского района Пензенской области на 2025 год и плановый период 2026 и 2027 годов.</w:t>
      </w:r>
    </w:p>
    <w:p w14:paraId="30F22364" w14:textId="77777777" w:rsidR="006F4CAB" w:rsidRDefault="006F4CAB" w:rsidP="006F4CAB">
      <w:pPr>
        <w:pStyle w:val="11"/>
        <w:tabs>
          <w:tab w:val="left" w:pos="708"/>
        </w:tabs>
        <w:ind w:left="0" w:firstLine="0"/>
        <w:rPr>
          <w:sz w:val="28"/>
          <w:szCs w:val="28"/>
        </w:rPr>
      </w:pPr>
      <w:r>
        <w:rPr>
          <w:sz w:val="28"/>
          <w:szCs w:val="28"/>
        </w:rPr>
        <w:t xml:space="preserve">               1. Утвердить общий объем бюджетных ассигнований на исполнение публичных нормативных обязательств:</w:t>
      </w:r>
    </w:p>
    <w:p w14:paraId="5444806E" w14:textId="77777777" w:rsidR="006F4CAB" w:rsidRDefault="006F4CAB" w:rsidP="006F4CAB">
      <w:pPr>
        <w:pStyle w:val="11"/>
        <w:tabs>
          <w:tab w:val="left" w:pos="708"/>
        </w:tabs>
        <w:spacing w:line="240" w:lineRule="atLeast"/>
        <w:ind w:left="0" w:firstLine="0"/>
        <w:rPr>
          <w:sz w:val="28"/>
          <w:szCs w:val="28"/>
        </w:rPr>
      </w:pPr>
      <w:r>
        <w:rPr>
          <w:sz w:val="28"/>
          <w:szCs w:val="28"/>
        </w:rPr>
        <w:t>на 2025 год в сумме 101,544 тыс. рублей;</w:t>
      </w:r>
    </w:p>
    <w:p w14:paraId="62FFD247" w14:textId="77777777" w:rsidR="006F4CAB" w:rsidRDefault="006F4CAB" w:rsidP="006F4CAB">
      <w:pPr>
        <w:pStyle w:val="11"/>
        <w:tabs>
          <w:tab w:val="left" w:pos="708"/>
        </w:tabs>
        <w:spacing w:line="360" w:lineRule="auto"/>
        <w:ind w:left="0" w:firstLine="0"/>
        <w:rPr>
          <w:sz w:val="28"/>
          <w:szCs w:val="28"/>
        </w:rPr>
      </w:pPr>
      <w:r>
        <w:rPr>
          <w:sz w:val="28"/>
          <w:szCs w:val="28"/>
        </w:rPr>
        <w:t>на 2026 год в сумме 96,826 тыс. рублей;</w:t>
      </w:r>
    </w:p>
    <w:p w14:paraId="0B32D13A" w14:textId="77777777" w:rsidR="006F4CAB" w:rsidRDefault="006F4CAB" w:rsidP="006F4CAB">
      <w:pPr>
        <w:pStyle w:val="af"/>
        <w:spacing w:line="360" w:lineRule="auto"/>
        <w:jc w:val="both"/>
        <w:rPr>
          <w:sz w:val="28"/>
          <w:szCs w:val="28"/>
        </w:rPr>
      </w:pPr>
      <w:r>
        <w:rPr>
          <w:sz w:val="28"/>
          <w:szCs w:val="28"/>
        </w:rPr>
        <w:t>на 2027 год в сумме 97,793 тыс. рублей.</w:t>
      </w:r>
    </w:p>
    <w:p w14:paraId="379152F8" w14:textId="77777777" w:rsidR="006F4CAB" w:rsidRDefault="006F4CAB" w:rsidP="006F4CAB">
      <w:pPr>
        <w:pStyle w:val="ConsPlusTitle"/>
        <w:widowControl/>
        <w:jc w:val="both"/>
        <w:rPr>
          <w:b w:val="0"/>
          <w:sz w:val="26"/>
          <w:szCs w:val="26"/>
        </w:rPr>
      </w:pPr>
      <w:r>
        <w:rPr>
          <w:b w:val="0"/>
          <w:sz w:val="26"/>
          <w:szCs w:val="26"/>
        </w:rPr>
        <w:t>»</w:t>
      </w:r>
    </w:p>
    <w:p w14:paraId="5D28D713" w14:textId="77777777" w:rsidR="006F4CAB" w:rsidRPr="00722A9A" w:rsidRDefault="006F4CAB" w:rsidP="00553B26">
      <w:pPr>
        <w:pStyle w:val="ConsPlusTitle"/>
        <w:widowControl/>
        <w:numPr>
          <w:ilvl w:val="0"/>
          <w:numId w:val="3"/>
        </w:numPr>
        <w:jc w:val="both"/>
        <w:rPr>
          <w:rFonts w:ascii="Times New Roman" w:hAnsi="Times New Roman" w:cs="Times New Roman"/>
          <w:b w:val="0"/>
          <w:sz w:val="26"/>
          <w:szCs w:val="26"/>
        </w:rPr>
      </w:pPr>
      <w:r>
        <w:rPr>
          <w:rFonts w:ascii="Times New Roman" w:hAnsi="Times New Roman" w:cs="Times New Roman"/>
          <w:b w:val="0"/>
          <w:sz w:val="26"/>
          <w:szCs w:val="26"/>
        </w:rPr>
        <w:t xml:space="preserve">п. 1 </w:t>
      </w:r>
      <w:r w:rsidRPr="00722A9A">
        <w:rPr>
          <w:rFonts w:ascii="Times New Roman" w:hAnsi="Times New Roman" w:cs="Times New Roman"/>
          <w:b w:val="0"/>
          <w:sz w:val="26"/>
          <w:szCs w:val="26"/>
        </w:rPr>
        <w:t>Стать</w:t>
      </w:r>
      <w:r>
        <w:rPr>
          <w:rFonts w:ascii="Times New Roman" w:hAnsi="Times New Roman" w:cs="Times New Roman"/>
          <w:b w:val="0"/>
          <w:sz w:val="26"/>
          <w:szCs w:val="26"/>
        </w:rPr>
        <w:t>и</w:t>
      </w:r>
      <w:r w:rsidRPr="00722A9A">
        <w:rPr>
          <w:sz w:val="26"/>
          <w:szCs w:val="26"/>
        </w:rPr>
        <w:t xml:space="preserve"> </w:t>
      </w:r>
      <w:r w:rsidRPr="00722A9A">
        <w:rPr>
          <w:rFonts w:ascii="Times New Roman" w:hAnsi="Times New Roman" w:cs="Times New Roman"/>
          <w:b w:val="0"/>
          <w:sz w:val="26"/>
          <w:szCs w:val="26"/>
        </w:rPr>
        <w:t>1 изложить в следующей редакции:</w:t>
      </w:r>
    </w:p>
    <w:p w14:paraId="02CFCBB9" w14:textId="77777777" w:rsidR="006F4CAB" w:rsidRDefault="006F4CAB" w:rsidP="006F4CAB">
      <w:pPr>
        <w:pStyle w:val="ConsPlusTitle"/>
        <w:widowControl/>
        <w:jc w:val="both"/>
        <w:rPr>
          <w:rFonts w:ascii="Times New Roman" w:hAnsi="Times New Roman" w:cs="Times New Roman"/>
          <w:sz w:val="26"/>
          <w:szCs w:val="26"/>
        </w:rPr>
      </w:pPr>
      <w:r w:rsidRPr="00722A9A">
        <w:rPr>
          <w:rFonts w:ascii="Times New Roman" w:hAnsi="Times New Roman" w:cs="Times New Roman"/>
          <w:sz w:val="26"/>
          <w:szCs w:val="26"/>
        </w:rPr>
        <w:t>«</w:t>
      </w:r>
    </w:p>
    <w:p w14:paraId="78C7272F" w14:textId="77777777" w:rsidR="006F4CAB" w:rsidRDefault="006F4CAB" w:rsidP="006F4CAB">
      <w:pPr>
        <w:pStyle w:val="af1"/>
        <w:jc w:val="both"/>
        <w:rPr>
          <w:sz w:val="28"/>
          <w:szCs w:val="28"/>
        </w:rPr>
      </w:pPr>
      <w:r>
        <w:rPr>
          <w:sz w:val="28"/>
          <w:szCs w:val="28"/>
        </w:rPr>
        <w:t xml:space="preserve">          1. В соответствии со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Сосновского сельсовета Бессоновского </w:t>
      </w:r>
      <w:r>
        <w:rPr>
          <w:sz w:val="28"/>
          <w:szCs w:val="28"/>
        </w:rPr>
        <w:lastRenderedPageBreak/>
        <w:t>района Пензенской области:</w:t>
      </w:r>
    </w:p>
    <w:p w14:paraId="0B373203" w14:textId="77777777" w:rsidR="006F4CAB" w:rsidRDefault="006F4CAB" w:rsidP="006F4CAB">
      <w:pPr>
        <w:pStyle w:val="af1"/>
        <w:rPr>
          <w:sz w:val="28"/>
          <w:szCs w:val="28"/>
        </w:rPr>
      </w:pPr>
      <w:r>
        <w:rPr>
          <w:sz w:val="28"/>
          <w:szCs w:val="28"/>
        </w:rPr>
        <w:t xml:space="preserve"> на 2025 год в сумме 4085,852 тыс. рублей;</w:t>
      </w:r>
    </w:p>
    <w:p w14:paraId="5F8651EA" w14:textId="77777777" w:rsidR="006F4CAB" w:rsidRDefault="006F4CAB" w:rsidP="006F4CAB">
      <w:pPr>
        <w:pStyle w:val="af1"/>
        <w:rPr>
          <w:sz w:val="28"/>
          <w:szCs w:val="28"/>
        </w:rPr>
      </w:pPr>
      <w:r>
        <w:rPr>
          <w:sz w:val="28"/>
          <w:szCs w:val="28"/>
        </w:rPr>
        <w:t xml:space="preserve"> на 2026 год в сумме 4130,800 тыс. рублей;</w:t>
      </w:r>
    </w:p>
    <w:p w14:paraId="3F015A05" w14:textId="77777777" w:rsidR="006F4CAB" w:rsidRDefault="006F4CAB" w:rsidP="006F4CAB">
      <w:pPr>
        <w:pStyle w:val="af1"/>
        <w:rPr>
          <w:sz w:val="28"/>
          <w:szCs w:val="28"/>
        </w:rPr>
      </w:pPr>
    </w:p>
    <w:p w14:paraId="31E74DC1" w14:textId="77777777" w:rsidR="006F4CAB" w:rsidRDefault="006F4CAB" w:rsidP="006F4CAB">
      <w:pPr>
        <w:pStyle w:val="af1"/>
        <w:rPr>
          <w:sz w:val="28"/>
          <w:szCs w:val="28"/>
        </w:rPr>
      </w:pPr>
    </w:p>
    <w:p w14:paraId="119EBA16" w14:textId="77777777" w:rsidR="006F4CAB" w:rsidRDefault="006F4CAB" w:rsidP="006F4CAB">
      <w:pPr>
        <w:pStyle w:val="af1"/>
        <w:rPr>
          <w:sz w:val="28"/>
          <w:szCs w:val="28"/>
        </w:rPr>
      </w:pPr>
    </w:p>
    <w:p w14:paraId="115590B9" w14:textId="77777777" w:rsidR="006F4CAB" w:rsidRPr="00D61D87" w:rsidRDefault="006F4CAB" w:rsidP="006F4CAB">
      <w:pPr>
        <w:pStyle w:val="af1"/>
        <w:rPr>
          <w:sz w:val="28"/>
          <w:szCs w:val="28"/>
        </w:rPr>
      </w:pPr>
    </w:p>
    <w:p w14:paraId="1A9DBB90" w14:textId="77777777" w:rsidR="006F4CAB" w:rsidRDefault="006F4CAB" w:rsidP="006F4CAB">
      <w:pPr>
        <w:pStyle w:val="af1"/>
        <w:rPr>
          <w:sz w:val="28"/>
          <w:szCs w:val="28"/>
        </w:rPr>
      </w:pPr>
      <w:r>
        <w:rPr>
          <w:sz w:val="28"/>
          <w:szCs w:val="28"/>
        </w:rPr>
        <w:t xml:space="preserve"> на 2027 год в сумме 4277,400 тыс. рублей</w:t>
      </w:r>
    </w:p>
    <w:p w14:paraId="30313930" w14:textId="77777777" w:rsidR="006F4CAB" w:rsidRDefault="006F4CAB" w:rsidP="006F4CAB">
      <w:pPr>
        <w:pStyle w:val="ConsPlusTitle"/>
        <w:widowControl/>
        <w:jc w:val="both"/>
        <w:rPr>
          <w:b w:val="0"/>
          <w:sz w:val="26"/>
          <w:szCs w:val="26"/>
        </w:rPr>
      </w:pPr>
      <w:r>
        <w:rPr>
          <w:b w:val="0"/>
          <w:sz w:val="26"/>
          <w:szCs w:val="26"/>
        </w:rPr>
        <w:t>»</w:t>
      </w:r>
    </w:p>
    <w:p w14:paraId="6B6BB0EA" w14:textId="77777777" w:rsidR="006F4CAB" w:rsidRPr="00722A9A" w:rsidRDefault="006F4CAB" w:rsidP="006F4CAB">
      <w:pPr>
        <w:pStyle w:val="af9"/>
        <w:ind w:left="0" w:right="0" w:firstLine="0"/>
        <w:rPr>
          <w:sz w:val="26"/>
          <w:szCs w:val="26"/>
        </w:rPr>
      </w:pPr>
    </w:p>
    <w:p w14:paraId="1D6EEFFB" w14:textId="77777777" w:rsidR="006F4CAB" w:rsidRPr="006336B5" w:rsidRDefault="006F4CAB" w:rsidP="00553B26">
      <w:pPr>
        <w:pStyle w:val="ConsPlusTitle"/>
        <w:widowControl/>
        <w:numPr>
          <w:ilvl w:val="0"/>
          <w:numId w:val="5"/>
        </w:numPr>
        <w:ind w:left="0" w:firstLine="426"/>
        <w:jc w:val="both"/>
        <w:rPr>
          <w:rFonts w:ascii="Times New Roman" w:hAnsi="Times New Roman" w:cs="Times New Roman"/>
          <w:b w:val="0"/>
          <w:sz w:val="26"/>
          <w:szCs w:val="26"/>
        </w:rPr>
      </w:pPr>
      <w:r>
        <w:rPr>
          <w:rFonts w:ascii="Times New Roman" w:hAnsi="Times New Roman" w:cs="Times New Roman"/>
          <w:b w:val="0"/>
          <w:sz w:val="26"/>
          <w:szCs w:val="26"/>
        </w:rPr>
        <w:t xml:space="preserve"> </w:t>
      </w:r>
      <w:r w:rsidRPr="00722A9A">
        <w:rPr>
          <w:rFonts w:ascii="Times New Roman" w:hAnsi="Times New Roman" w:cs="Times New Roman"/>
          <w:b w:val="0"/>
          <w:sz w:val="26"/>
          <w:szCs w:val="26"/>
        </w:rPr>
        <w:t xml:space="preserve">Приложение </w:t>
      </w:r>
      <w:r>
        <w:rPr>
          <w:rFonts w:ascii="Times New Roman" w:hAnsi="Times New Roman" w:cs="Times New Roman"/>
          <w:b w:val="0"/>
          <w:sz w:val="26"/>
          <w:szCs w:val="26"/>
        </w:rPr>
        <w:t>1</w:t>
      </w:r>
      <w:r w:rsidRPr="00722A9A">
        <w:rPr>
          <w:rFonts w:ascii="Times New Roman" w:hAnsi="Times New Roman" w:cs="Times New Roman"/>
          <w:b w:val="0"/>
          <w:sz w:val="26"/>
          <w:szCs w:val="26"/>
        </w:rPr>
        <w:t xml:space="preserve"> изложить в новой  редакции с</w:t>
      </w:r>
      <w:r>
        <w:rPr>
          <w:rFonts w:ascii="Times New Roman" w:hAnsi="Times New Roman" w:cs="Times New Roman"/>
          <w:b w:val="0"/>
          <w:sz w:val="26"/>
          <w:szCs w:val="26"/>
        </w:rPr>
        <w:t xml:space="preserve">огласно приложению к настоящему </w:t>
      </w:r>
      <w:r w:rsidRPr="00722A9A">
        <w:rPr>
          <w:rFonts w:ascii="Times New Roman" w:hAnsi="Times New Roman" w:cs="Times New Roman"/>
          <w:b w:val="0"/>
          <w:sz w:val="26"/>
          <w:szCs w:val="26"/>
        </w:rPr>
        <w:t>решению.</w:t>
      </w:r>
    </w:p>
    <w:p w14:paraId="43F9241C" w14:textId="77777777" w:rsidR="006F4CAB" w:rsidRPr="006336B5" w:rsidRDefault="006F4CAB" w:rsidP="006F4CAB">
      <w:pPr>
        <w:pStyle w:val="ConsPlusTitle"/>
        <w:widowControl/>
        <w:jc w:val="both"/>
        <w:rPr>
          <w:rFonts w:ascii="Times New Roman" w:hAnsi="Times New Roman" w:cs="Times New Roman"/>
          <w:b w:val="0"/>
          <w:sz w:val="26"/>
          <w:szCs w:val="26"/>
        </w:rPr>
      </w:pPr>
    </w:p>
    <w:p w14:paraId="47EB1B4A" w14:textId="77777777" w:rsidR="006F4CAB" w:rsidRDefault="006F4CAB" w:rsidP="00553B26">
      <w:pPr>
        <w:pStyle w:val="ConsPlusTitle"/>
        <w:widowControl/>
        <w:numPr>
          <w:ilvl w:val="0"/>
          <w:numId w:val="5"/>
        </w:numPr>
        <w:ind w:left="0" w:firstLine="426"/>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Приложение </w:t>
      </w:r>
      <w:r>
        <w:rPr>
          <w:rFonts w:ascii="Times New Roman" w:hAnsi="Times New Roman" w:cs="Times New Roman"/>
          <w:b w:val="0"/>
          <w:sz w:val="26"/>
          <w:szCs w:val="26"/>
        </w:rPr>
        <w:t>2</w:t>
      </w:r>
      <w:r w:rsidRPr="00722A9A">
        <w:rPr>
          <w:rFonts w:ascii="Times New Roman" w:hAnsi="Times New Roman" w:cs="Times New Roman"/>
          <w:b w:val="0"/>
          <w:sz w:val="26"/>
          <w:szCs w:val="26"/>
        </w:rPr>
        <w:t xml:space="preserve"> изложить в новой  редакции согласно приложению к настоящему решению.</w:t>
      </w:r>
    </w:p>
    <w:p w14:paraId="2182CCE9" w14:textId="77777777" w:rsidR="006F4CAB" w:rsidRDefault="006F4CAB" w:rsidP="006F4CAB">
      <w:pPr>
        <w:pStyle w:val="ConsPlusTitle"/>
        <w:widowControl/>
        <w:jc w:val="both"/>
        <w:rPr>
          <w:rFonts w:ascii="Times New Roman" w:hAnsi="Times New Roman" w:cs="Times New Roman"/>
          <w:b w:val="0"/>
          <w:sz w:val="26"/>
          <w:szCs w:val="26"/>
        </w:rPr>
      </w:pPr>
    </w:p>
    <w:p w14:paraId="31FBD71E" w14:textId="77777777" w:rsidR="006F4CAB" w:rsidRDefault="006F4CAB" w:rsidP="00553B26">
      <w:pPr>
        <w:pStyle w:val="ConsPlusTitle"/>
        <w:widowControl/>
        <w:numPr>
          <w:ilvl w:val="0"/>
          <w:numId w:val="5"/>
        </w:numPr>
        <w:ind w:left="0" w:firstLine="426"/>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Приложение </w:t>
      </w:r>
      <w:r>
        <w:rPr>
          <w:rFonts w:ascii="Times New Roman" w:hAnsi="Times New Roman" w:cs="Times New Roman"/>
          <w:b w:val="0"/>
          <w:sz w:val="26"/>
          <w:szCs w:val="26"/>
        </w:rPr>
        <w:t>3</w:t>
      </w:r>
      <w:r w:rsidRPr="00722A9A">
        <w:rPr>
          <w:rFonts w:ascii="Times New Roman" w:hAnsi="Times New Roman" w:cs="Times New Roman"/>
          <w:b w:val="0"/>
          <w:sz w:val="26"/>
          <w:szCs w:val="26"/>
        </w:rPr>
        <w:t xml:space="preserve"> изложить в новой  редакции согласно приложению к настоящему решению.</w:t>
      </w:r>
    </w:p>
    <w:p w14:paraId="257876E3" w14:textId="77777777" w:rsidR="006F4CAB" w:rsidRDefault="006F4CAB" w:rsidP="006F4CAB">
      <w:pPr>
        <w:pStyle w:val="ConsPlusTitle"/>
        <w:widowControl/>
        <w:jc w:val="both"/>
        <w:rPr>
          <w:rFonts w:ascii="Times New Roman" w:hAnsi="Times New Roman" w:cs="Times New Roman"/>
          <w:b w:val="0"/>
          <w:sz w:val="26"/>
          <w:szCs w:val="26"/>
        </w:rPr>
      </w:pPr>
    </w:p>
    <w:p w14:paraId="1975A5E7" w14:textId="77777777" w:rsidR="006F4CAB" w:rsidRDefault="006F4CAB" w:rsidP="00553B26">
      <w:pPr>
        <w:pStyle w:val="ConsPlusTitle"/>
        <w:widowControl/>
        <w:numPr>
          <w:ilvl w:val="0"/>
          <w:numId w:val="5"/>
        </w:numPr>
        <w:ind w:left="0" w:firstLine="426"/>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Приложение </w:t>
      </w:r>
      <w:r>
        <w:rPr>
          <w:rFonts w:ascii="Times New Roman" w:hAnsi="Times New Roman" w:cs="Times New Roman"/>
          <w:b w:val="0"/>
          <w:sz w:val="26"/>
          <w:szCs w:val="26"/>
        </w:rPr>
        <w:t>4</w:t>
      </w:r>
      <w:r w:rsidRPr="00722A9A">
        <w:rPr>
          <w:rFonts w:ascii="Times New Roman" w:hAnsi="Times New Roman" w:cs="Times New Roman"/>
          <w:b w:val="0"/>
          <w:sz w:val="26"/>
          <w:szCs w:val="26"/>
        </w:rPr>
        <w:t xml:space="preserve"> изложить в новой  редакции согласно приложению к настоящему решению.</w:t>
      </w:r>
    </w:p>
    <w:p w14:paraId="516A54AD" w14:textId="77777777" w:rsidR="006F4CAB" w:rsidRPr="00722A9A" w:rsidRDefault="006F4CAB" w:rsidP="006F4CAB">
      <w:pPr>
        <w:pStyle w:val="ConsPlusTitle"/>
        <w:widowControl/>
        <w:jc w:val="both"/>
        <w:rPr>
          <w:rFonts w:ascii="Times New Roman" w:hAnsi="Times New Roman" w:cs="Times New Roman"/>
          <w:b w:val="0"/>
          <w:sz w:val="26"/>
          <w:szCs w:val="26"/>
        </w:rPr>
      </w:pPr>
    </w:p>
    <w:p w14:paraId="773F4ECE" w14:textId="77777777" w:rsidR="006F4CAB" w:rsidRDefault="006F4CAB" w:rsidP="006F4CAB">
      <w:pPr>
        <w:pStyle w:val="ConsPlusTitle"/>
        <w:widowControl/>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      </w:t>
      </w:r>
      <w:r>
        <w:rPr>
          <w:rFonts w:ascii="Times New Roman" w:hAnsi="Times New Roman" w:cs="Times New Roman"/>
          <w:b w:val="0"/>
          <w:sz w:val="26"/>
          <w:szCs w:val="26"/>
        </w:rPr>
        <w:t>7</w:t>
      </w:r>
      <w:r w:rsidRPr="00722A9A">
        <w:rPr>
          <w:rFonts w:ascii="Times New Roman" w:hAnsi="Times New Roman" w:cs="Times New Roman"/>
          <w:b w:val="0"/>
          <w:sz w:val="26"/>
          <w:szCs w:val="26"/>
        </w:rPr>
        <w:t xml:space="preserve">. Приложение </w:t>
      </w:r>
      <w:r>
        <w:rPr>
          <w:rFonts w:ascii="Times New Roman" w:hAnsi="Times New Roman" w:cs="Times New Roman"/>
          <w:b w:val="0"/>
          <w:sz w:val="26"/>
          <w:szCs w:val="26"/>
        </w:rPr>
        <w:t>5</w:t>
      </w:r>
      <w:r w:rsidRPr="00722A9A">
        <w:rPr>
          <w:rFonts w:ascii="Times New Roman" w:hAnsi="Times New Roman" w:cs="Times New Roman"/>
          <w:b w:val="0"/>
          <w:sz w:val="26"/>
          <w:szCs w:val="26"/>
        </w:rPr>
        <w:t xml:space="preserve"> изложить в новой  редакции согласно приложению к настоящему решению.  </w:t>
      </w:r>
    </w:p>
    <w:p w14:paraId="52BF2C7F" w14:textId="77777777" w:rsidR="006F4CAB" w:rsidRPr="00722A9A" w:rsidRDefault="006F4CAB" w:rsidP="006F4CAB">
      <w:pPr>
        <w:pStyle w:val="ConsPlusTitle"/>
        <w:widowControl/>
        <w:jc w:val="both"/>
        <w:rPr>
          <w:rFonts w:ascii="Times New Roman" w:hAnsi="Times New Roman" w:cs="Times New Roman"/>
          <w:b w:val="0"/>
          <w:sz w:val="26"/>
          <w:szCs w:val="26"/>
        </w:rPr>
      </w:pPr>
    </w:p>
    <w:p w14:paraId="0B1AE120" w14:textId="77777777" w:rsidR="006F4CAB" w:rsidRPr="00722A9A" w:rsidRDefault="006F4CAB" w:rsidP="006F4CAB">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 xml:space="preserve">       8</w:t>
      </w:r>
      <w:r w:rsidRPr="00722A9A">
        <w:rPr>
          <w:rFonts w:ascii="Times New Roman" w:hAnsi="Times New Roman" w:cs="Times New Roman"/>
          <w:b w:val="0"/>
          <w:sz w:val="26"/>
          <w:szCs w:val="26"/>
        </w:rPr>
        <w:t xml:space="preserve">. Приложение </w:t>
      </w:r>
      <w:r>
        <w:rPr>
          <w:rFonts w:ascii="Times New Roman" w:hAnsi="Times New Roman" w:cs="Times New Roman"/>
          <w:b w:val="0"/>
          <w:sz w:val="26"/>
          <w:szCs w:val="26"/>
        </w:rPr>
        <w:t>6</w:t>
      </w:r>
      <w:r w:rsidRPr="00722A9A">
        <w:rPr>
          <w:rFonts w:ascii="Times New Roman" w:hAnsi="Times New Roman" w:cs="Times New Roman"/>
          <w:b w:val="0"/>
          <w:sz w:val="26"/>
          <w:szCs w:val="26"/>
        </w:rPr>
        <w:t xml:space="preserve"> изложить в новой  редакции согласно приложению к настоящему решению.  </w:t>
      </w:r>
    </w:p>
    <w:p w14:paraId="213B4C10" w14:textId="77777777" w:rsidR="006F4CAB" w:rsidRPr="00722A9A" w:rsidRDefault="006F4CAB" w:rsidP="006F4CAB">
      <w:pPr>
        <w:pStyle w:val="ConsPlusTitle"/>
        <w:widowControl/>
        <w:jc w:val="both"/>
        <w:rPr>
          <w:rFonts w:ascii="Times New Roman" w:hAnsi="Times New Roman" w:cs="Times New Roman"/>
          <w:b w:val="0"/>
          <w:sz w:val="26"/>
          <w:szCs w:val="26"/>
        </w:rPr>
      </w:pPr>
      <w:r w:rsidRPr="00722A9A">
        <w:rPr>
          <w:rFonts w:ascii="Times New Roman" w:hAnsi="Times New Roman" w:cs="Times New Roman"/>
          <w:b w:val="0"/>
          <w:sz w:val="26"/>
          <w:szCs w:val="26"/>
        </w:rPr>
        <w:t xml:space="preserve">                       </w:t>
      </w:r>
    </w:p>
    <w:p w14:paraId="7AE1C791" w14:textId="77777777" w:rsidR="006F4CAB" w:rsidRPr="00722A9A" w:rsidRDefault="006F4CAB" w:rsidP="006F4CAB">
      <w:pPr>
        <w:autoSpaceDE w:val="0"/>
        <w:autoSpaceDN w:val="0"/>
        <w:adjustRightInd w:val="0"/>
        <w:jc w:val="both"/>
        <w:outlineLvl w:val="0"/>
        <w:rPr>
          <w:sz w:val="26"/>
          <w:szCs w:val="26"/>
        </w:rPr>
      </w:pPr>
      <w:r>
        <w:rPr>
          <w:sz w:val="26"/>
          <w:szCs w:val="26"/>
        </w:rPr>
        <w:t xml:space="preserve">       9</w:t>
      </w:r>
      <w:r w:rsidRPr="00722A9A">
        <w:rPr>
          <w:sz w:val="26"/>
          <w:szCs w:val="26"/>
        </w:rPr>
        <w:t>. Настоящее решение опубликовать в информационном бюллетене «Сельские ведомости» и разместить на официальном сайте Сосновского сельсовета в информационно-телекоммуникационной сети «Интернет».</w:t>
      </w:r>
    </w:p>
    <w:p w14:paraId="42B20A00" w14:textId="77777777" w:rsidR="006F4CAB" w:rsidRPr="00722A9A" w:rsidRDefault="006F4CAB" w:rsidP="006F4CAB">
      <w:pPr>
        <w:autoSpaceDE w:val="0"/>
        <w:autoSpaceDN w:val="0"/>
        <w:adjustRightInd w:val="0"/>
        <w:ind w:firstLine="540"/>
        <w:jc w:val="both"/>
        <w:outlineLvl w:val="0"/>
        <w:rPr>
          <w:sz w:val="26"/>
          <w:szCs w:val="26"/>
        </w:rPr>
      </w:pPr>
    </w:p>
    <w:p w14:paraId="43367372" w14:textId="77777777" w:rsidR="006F4CAB" w:rsidRDefault="006F4CAB" w:rsidP="006F4CAB">
      <w:pPr>
        <w:autoSpaceDE w:val="0"/>
        <w:autoSpaceDN w:val="0"/>
        <w:adjustRightInd w:val="0"/>
        <w:ind w:firstLine="540"/>
        <w:jc w:val="both"/>
        <w:outlineLvl w:val="0"/>
        <w:rPr>
          <w:sz w:val="26"/>
          <w:szCs w:val="26"/>
        </w:rPr>
      </w:pPr>
      <w:r>
        <w:rPr>
          <w:sz w:val="26"/>
          <w:szCs w:val="26"/>
        </w:rPr>
        <w:t>10</w:t>
      </w:r>
      <w:r w:rsidRPr="00722A9A">
        <w:rPr>
          <w:sz w:val="26"/>
          <w:szCs w:val="26"/>
        </w:rPr>
        <w:t>. Контроль за исполнением решения возложить на главу администрации Сосновского сельсовета.</w:t>
      </w:r>
    </w:p>
    <w:p w14:paraId="1AF7C744" w14:textId="77777777" w:rsidR="006F4CAB" w:rsidRPr="00722A9A" w:rsidRDefault="006F4CAB" w:rsidP="006F4CAB">
      <w:pPr>
        <w:autoSpaceDE w:val="0"/>
        <w:autoSpaceDN w:val="0"/>
        <w:adjustRightInd w:val="0"/>
        <w:ind w:firstLine="540"/>
        <w:jc w:val="both"/>
        <w:outlineLvl w:val="0"/>
        <w:rPr>
          <w:sz w:val="26"/>
          <w:szCs w:val="26"/>
        </w:rPr>
      </w:pPr>
    </w:p>
    <w:p w14:paraId="2EA42FEE" w14:textId="77777777" w:rsidR="006F4CAB" w:rsidRPr="00722A9A" w:rsidRDefault="006F4CAB" w:rsidP="006F4CAB">
      <w:pPr>
        <w:autoSpaceDE w:val="0"/>
        <w:autoSpaceDN w:val="0"/>
        <w:adjustRightInd w:val="0"/>
        <w:ind w:firstLine="540"/>
        <w:jc w:val="both"/>
        <w:outlineLvl w:val="0"/>
        <w:rPr>
          <w:sz w:val="26"/>
          <w:szCs w:val="26"/>
        </w:rPr>
      </w:pPr>
      <w:r>
        <w:rPr>
          <w:sz w:val="26"/>
          <w:szCs w:val="26"/>
        </w:rPr>
        <w:t>11</w:t>
      </w:r>
      <w:r w:rsidRPr="00722A9A">
        <w:rPr>
          <w:sz w:val="26"/>
          <w:szCs w:val="26"/>
        </w:rPr>
        <w:t>. Настоящее решение вступает в силу после дня его официального опубликования.</w:t>
      </w:r>
    </w:p>
    <w:p w14:paraId="6BCF8816" w14:textId="77777777" w:rsidR="006F4CAB" w:rsidRDefault="006F4CAB" w:rsidP="006F4CAB">
      <w:pPr>
        <w:rPr>
          <w:sz w:val="26"/>
          <w:szCs w:val="26"/>
        </w:rPr>
      </w:pPr>
    </w:p>
    <w:p w14:paraId="13A4B0E7" w14:textId="77777777" w:rsidR="006F4CAB" w:rsidRDefault="006F4CAB" w:rsidP="006F4CAB">
      <w:pPr>
        <w:rPr>
          <w:sz w:val="26"/>
          <w:szCs w:val="26"/>
        </w:rPr>
      </w:pPr>
    </w:p>
    <w:p w14:paraId="3023399A" w14:textId="77777777" w:rsidR="006F4CAB" w:rsidRDefault="006F4CAB" w:rsidP="006F4CAB">
      <w:pPr>
        <w:rPr>
          <w:sz w:val="26"/>
          <w:szCs w:val="26"/>
        </w:rPr>
      </w:pPr>
    </w:p>
    <w:p w14:paraId="52659ED0" w14:textId="77777777" w:rsidR="006F4CAB" w:rsidRDefault="006F4CAB" w:rsidP="006F4CAB">
      <w:pPr>
        <w:rPr>
          <w:sz w:val="26"/>
          <w:szCs w:val="26"/>
        </w:rPr>
      </w:pPr>
    </w:p>
    <w:p w14:paraId="1F8A718C" w14:textId="77777777" w:rsidR="006F4CAB" w:rsidRDefault="006F4CAB" w:rsidP="006F4CAB">
      <w:pPr>
        <w:rPr>
          <w:sz w:val="26"/>
          <w:szCs w:val="26"/>
        </w:rPr>
      </w:pPr>
    </w:p>
    <w:p w14:paraId="1D32D57D" w14:textId="77777777" w:rsidR="006F4CAB" w:rsidRDefault="006F4CAB" w:rsidP="006F4CAB">
      <w:pPr>
        <w:rPr>
          <w:sz w:val="26"/>
          <w:szCs w:val="26"/>
        </w:rPr>
      </w:pPr>
    </w:p>
    <w:p w14:paraId="4234D6C8" w14:textId="77777777" w:rsidR="006F4CAB" w:rsidRDefault="006F4CAB" w:rsidP="006F4CAB">
      <w:pPr>
        <w:rPr>
          <w:sz w:val="26"/>
          <w:szCs w:val="26"/>
        </w:rPr>
      </w:pPr>
    </w:p>
    <w:p w14:paraId="00207D3E" w14:textId="77777777" w:rsidR="006F4CAB" w:rsidRDefault="006F4CAB" w:rsidP="006F4CAB">
      <w:pPr>
        <w:rPr>
          <w:sz w:val="26"/>
          <w:szCs w:val="26"/>
        </w:rPr>
      </w:pPr>
    </w:p>
    <w:p w14:paraId="79716B0B" w14:textId="77777777" w:rsidR="006F4CAB" w:rsidRPr="00722A9A" w:rsidRDefault="006F4CAB" w:rsidP="006F4CAB">
      <w:pPr>
        <w:rPr>
          <w:sz w:val="26"/>
          <w:szCs w:val="26"/>
        </w:rPr>
      </w:pPr>
    </w:p>
    <w:p w14:paraId="0F2475B1" w14:textId="77777777" w:rsidR="006F4CAB" w:rsidRPr="00722A9A" w:rsidRDefault="006F4CAB" w:rsidP="006F4CAB">
      <w:pPr>
        <w:ind w:firstLine="708"/>
        <w:rPr>
          <w:sz w:val="26"/>
          <w:szCs w:val="26"/>
        </w:rPr>
      </w:pPr>
    </w:p>
    <w:p w14:paraId="04C3D05C" w14:textId="77777777" w:rsidR="006F4CAB" w:rsidRPr="00722A9A" w:rsidRDefault="006F4CAB" w:rsidP="006F4CAB">
      <w:pPr>
        <w:ind w:firstLine="708"/>
        <w:rPr>
          <w:sz w:val="26"/>
          <w:szCs w:val="26"/>
        </w:rPr>
      </w:pPr>
      <w:r w:rsidRPr="00722A9A">
        <w:rPr>
          <w:sz w:val="26"/>
          <w:szCs w:val="26"/>
        </w:rPr>
        <w:t>Глава Сосновского сельсовета</w:t>
      </w:r>
    </w:p>
    <w:p w14:paraId="671D10B8" w14:textId="77777777" w:rsidR="006F4CAB" w:rsidRPr="00722A9A" w:rsidRDefault="006F4CAB" w:rsidP="006F4CAB">
      <w:pPr>
        <w:ind w:firstLine="708"/>
        <w:rPr>
          <w:sz w:val="26"/>
          <w:szCs w:val="26"/>
        </w:rPr>
      </w:pPr>
      <w:r w:rsidRPr="00722A9A">
        <w:rPr>
          <w:sz w:val="26"/>
          <w:szCs w:val="26"/>
        </w:rPr>
        <w:t>Бессоновского района</w:t>
      </w:r>
    </w:p>
    <w:p w14:paraId="61173EA1" w14:textId="77777777" w:rsidR="006F4CAB" w:rsidRPr="00A60EBA" w:rsidRDefault="006F4CAB" w:rsidP="006F4CAB">
      <w:pPr>
        <w:ind w:firstLine="708"/>
        <w:rPr>
          <w:sz w:val="26"/>
          <w:szCs w:val="26"/>
        </w:rPr>
      </w:pPr>
      <w:r w:rsidRPr="00722A9A">
        <w:rPr>
          <w:sz w:val="26"/>
          <w:szCs w:val="26"/>
        </w:rPr>
        <w:lastRenderedPageBreak/>
        <w:t>Пензенской области                                                                       Е.В. Бакалова</w:t>
      </w:r>
    </w:p>
    <w:p w14:paraId="53CA93E2" w14:textId="77777777" w:rsidR="006F4CAB" w:rsidRDefault="006F4CAB" w:rsidP="006F4CAB">
      <w:pPr>
        <w:jc w:val="both"/>
        <w:rPr>
          <w:sz w:val="28"/>
          <w:szCs w:val="28"/>
        </w:rPr>
      </w:pPr>
    </w:p>
    <w:p w14:paraId="1D982670" w14:textId="77777777" w:rsidR="006F4CAB" w:rsidRDefault="006F4CAB" w:rsidP="006F4CAB">
      <w:pPr>
        <w:jc w:val="right"/>
      </w:pPr>
    </w:p>
    <w:p w14:paraId="7107484A" w14:textId="77777777" w:rsidR="006F4CAB" w:rsidRDefault="006F4CAB" w:rsidP="006F4CAB">
      <w:pPr>
        <w:jc w:val="right"/>
      </w:pPr>
    </w:p>
    <w:p w14:paraId="3F6D222A" w14:textId="77777777" w:rsidR="006F4CAB" w:rsidRDefault="006F4CAB" w:rsidP="006F4CAB"/>
    <w:p w14:paraId="58C472A8" w14:textId="77777777" w:rsidR="006F4CAB" w:rsidRDefault="006F4CAB" w:rsidP="006F4CAB"/>
    <w:p w14:paraId="036F893A" w14:textId="77777777" w:rsidR="006F4CAB" w:rsidRDefault="006F4CAB" w:rsidP="006F4CAB">
      <w:pPr>
        <w:jc w:val="right"/>
      </w:pPr>
    </w:p>
    <w:p w14:paraId="68F022A7" w14:textId="77777777" w:rsidR="006F4CAB" w:rsidRDefault="006F4CAB" w:rsidP="006F4CAB">
      <w:pPr>
        <w:jc w:val="right"/>
      </w:pPr>
    </w:p>
    <w:p w14:paraId="5F6E3D6D" w14:textId="77777777" w:rsidR="006F4CAB" w:rsidRPr="006A48E1" w:rsidRDefault="006F4CAB" w:rsidP="006F4CAB">
      <w:pPr>
        <w:jc w:val="right"/>
      </w:pPr>
      <w:r w:rsidRPr="006A48E1">
        <w:t xml:space="preserve">Приложение № 1                                                                                                                  </w:t>
      </w:r>
    </w:p>
    <w:p w14:paraId="233779DB" w14:textId="77777777" w:rsidR="006F4CAB" w:rsidRPr="006A48E1" w:rsidRDefault="006F4CAB" w:rsidP="006F4CAB">
      <w:pPr>
        <w:tabs>
          <w:tab w:val="left" w:pos="6900"/>
        </w:tabs>
        <w:jc w:val="right"/>
      </w:pPr>
      <w:r w:rsidRPr="006A48E1">
        <w:t xml:space="preserve">                                                                                                  </w:t>
      </w:r>
    </w:p>
    <w:p w14:paraId="224A98AF" w14:textId="77777777" w:rsidR="006F4CAB" w:rsidRPr="006A48E1" w:rsidRDefault="006F4CAB" w:rsidP="006F4CAB">
      <w:pPr>
        <w:jc w:val="right"/>
      </w:pPr>
      <w:r w:rsidRPr="006A48E1">
        <w:t xml:space="preserve">     </w:t>
      </w:r>
      <w:r>
        <w:t xml:space="preserve">к Решению </w:t>
      </w:r>
      <w:r w:rsidRPr="006A48E1">
        <w:t xml:space="preserve">комитета местного самоуправления </w:t>
      </w:r>
    </w:p>
    <w:p w14:paraId="22D0280D" w14:textId="77777777" w:rsidR="006F4CAB" w:rsidRPr="006A48E1" w:rsidRDefault="006F4CAB" w:rsidP="006F4CAB">
      <w:pPr>
        <w:jc w:val="right"/>
      </w:pPr>
      <w:r w:rsidRPr="006A48E1">
        <w:t xml:space="preserve">Сосновского сельсовета  Пензенской области </w:t>
      </w:r>
    </w:p>
    <w:p w14:paraId="269D3039" w14:textId="77777777" w:rsidR="006F4CAB" w:rsidRPr="006A48E1" w:rsidRDefault="006F4CAB" w:rsidP="006F4CAB">
      <w:pPr>
        <w:jc w:val="right"/>
      </w:pPr>
      <w:r w:rsidRPr="006A48E1">
        <w:t xml:space="preserve">« О   бюджете Сосновского сельсовета  </w:t>
      </w:r>
    </w:p>
    <w:p w14:paraId="774FC8B4" w14:textId="77777777" w:rsidR="006F4CAB" w:rsidRPr="006A48E1" w:rsidRDefault="006F4CAB" w:rsidP="006F4CAB">
      <w:pPr>
        <w:jc w:val="right"/>
      </w:pPr>
      <w:r w:rsidRPr="006A48E1">
        <w:t>Бессоновского района Пензенской области</w:t>
      </w:r>
    </w:p>
    <w:p w14:paraId="4AD3A4F7" w14:textId="77777777" w:rsidR="006F4CAB" w:rsidRPr="006A48E1" w:rsidRDefault="006F4CAB" w:rsidP="006F4CAB">
      <w:pPr>
        <w:jc w:val="right"/>
      </w:pPr>
      <w:r w:rsidRPr="006A48E1">
        <w:t xml:space="preserve"> на 202</w:t>
      </w:r>
      <w:r>
        <w:t>5</w:t>
      </w:r>
      <w:r w:rsidRPr="006A48E1">
        <w:t xml:space="preserve"> год и плановый период </w:t>
      </w:r>
    </w:p>
    <w:p w14:paraId="346C7012" w14:textId="77777777" w:rsidR="006F4CAB" w:rsidRDefault="006F4CAB" w:rsidP="006F4CAB">
      <w:pPr>
        <w:jc w:val="right"/>
      </w:pPr>
      <w:r w:rsidRPr="006A48E1">
        <w:t>202</w:t>
      </w:r>
      <w:r>
        <w:t>6</w:t>
      </w:r>
      <w:r w:rsidRPr="006A48E1">
        <w:t xml:space="preserve"> и 202</w:t>
      </w:r>
      <w:r>
        <w:t>7</w:t>
      </w:r>
      <w:r w:rsidRPr="006A48E1">
        <w:t xml:space="preserve"> годов</w:t>
      </w:r>
      <w:r w:rsidRPr="0061591E">
        <w:t>»</w:t>
      </w:r>
    </w:p>
    <w:p w14:paraId="3F14424C" w14:textId="77777777" w:rsidR="006F4CAB" w:rsidRDefault="006F4CAB" w:rsidP="006F4CAB">
      <w:pPr>
        <w:jc w:val="center"/>
        <w:rPr>
          <w:b/>
        </w:rPr>
      </w:pPr>
      <w:r>
        <w:rPr>
          <w:b/>
        </w:rPr>
        <w:t xml:space="preserve">Источники финансирования дефицита бюджета </w:t>
      </w:r>
    </w:p>
    <w:p w14:paraId="07403CB2" w14:textId="77777777" w:rsidR="006F4CAB" w:rsidRDefault="006F4CAB" w:rsidP="006F4CAB">
      <w:pPr>
        <w:jc w:val="center"/>
        <w:rPr>
          <w:b/>
        </w:rPr>
      </w:pPr>
      <w:r>
        <w:rPr>
          <w:b/>
        </w:rPr>
        <w:t>Сосновского сельсовета Бессоновского района Пензенской области</w:t>
      </w:r>
    </w:p>
    <w:p w14:paraId="46653F65" w14:textId="77777777" w:rsidR="006F4CAB" w:rsidRDefault="006F4CAB" w:rsidP="006F4CAB">
      <w:pPr>
        <w:jc w:val="center"/>
        <w:rPr>
          <w:b/>
          <w:sz w:val="22"/>
          <w:szCs w:val="22"/>
        </w:rPr>
      </w:pPr>
      <w:r>
        <w:rPr>
          <w:b/>
        </w:rPr>
        <w:t>на 2025 и на плановый период 2026 и 2027</w:t>
      </w:r>
      <w:r>
        <w:rPr>
          <w:b/>
          <w:sz w:val="22"/>
          <w:szCs w:val="22"/>
        </w:rPr>
        <w:t xml:space="preserve"> годов.</w:t>
      </w:r>
    </w:p>
    <w:p w14:paraId="353DF184" w14:textId="77777777" w:rsidR="006F4CAB" w:rsidRDefault="006F4CAB" w:rsidP="006F4CAB">
      <w:pPr>
        <w:ind w:left="7788" w:firstLine="708"/>
        <w:jc w:val="center"/>
        <w:rPr>
          <w:sz w:val="22"/>
          <w:szCs w:val="22"/>
        </w:rPr>
      </w:pPr>
      <w:r>
        <w:rPr>
          <w:sz w:val="22"/>
          <w:szCs w:val="22"/>
        </w:rPr>
        <w:t>(тыс. руб.)</w:t>
      </w:r>
    </w:p>
    <w:tbl>
      <w:tblPr>
        <w:tblpPr w:leftFromText="180" w:rightFromText="180" w:vertAnchor="text" w:tblpX="-318"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4"/>
        <w:gridCol w:w="2874"/>
        <w:gridCol w:w="1260"/>
        <w:gridCol w:w="1260"/>
        <w:gridCol w:w="1307"/>
      </w:tblGrid>
      <w:tr w:rsidR="006F4CAB" w:rsidRPr="00B3491F" w14:paraId="27409861" w14:textId="77777777" w:rsidTr="00D5244B">
        <w:trPr>
          <w:trHeight w:val="360"/>
          <w:tblHeader/>
        </w:trPr>
        <w:tc>
          <w:tcPr>
            <w:tcW w:w="4464" w:type="dxa"/>
            <w:vMerge w:val="restart"/>
            <w:tcBorders>
              <w:top w:val="single" w:sz="4" w:space="0" w:color="auto"/>
              <w:left w:val="single" w:sz="4" w:space="0" w:color="auto"/>
              <w:bottom w:val="single" w:sz="4" w:space="0" w:color="auto"/>
              <w:right w:val="single" w:sz="4" w:space="0" w:color="auto"/>
            </w:tcBorders>
            <w:vAlign w:val="center"/>
            <w:hideMark/>
          </w:tcPr>
          <w:p w14:paraId="2467170B" w14:textId="77777777" w:rsidR="006F4CAB" w:rsidRPr="00B3491F" w:rsidRDefault="006F4CAB" w:rsidP="00D5244B">
            <w:pPr>
              <w:snapToGrid w:val="0"/>
              <w:jc w:val="center"/>
              <w:rPr>
                <w:b/>
                <w:sz w:val="22"/>
                <w:szCs w:val="22"/>
              </w:rPr>
            </w:pPr>
            <w:r w:rsidRPr="00B3491F">
              <w:rPr>
                <w:b/>
                <w:sz w:val="22"/>
                <w:szCs w:val="22"/>
              </w:rPr>
              <w:t>Наименование</w:t>
            </w:r>
          </w:p>
        </w:tc>
        <w:tc>
          <w:tcPr>
            <w:tcW w:w="2874" w:type="dxa"/>
            <w:tcBorders>
              <w:top w:val="single" w:sz="4" w:space="0" w:color="auto"/>
              <w:left w:val="single" w:sz="4" w:space="0" w:color="auto"/>
              <w:bottom w:val="single" w:sz="4" w:space="0" w:color="auto"/>
              <w:right w:val="single" w:sz="4" w:space="0" w:color="auto"/>
            </w:tcBorders>
            <w:vAlign w:val="bottom"/>
          </w:tcPr>
          <w:p w14:paraId="21EBBC6B" w14:textId="77777777" w:rsidR="006F4CAB" w:rsidRPr="00B3491F" w:rsidRDefault="006F4CAB" w:rsidP="00D5244B">
            <w:pPr>
              <w:jc w:val="center"/>
              <w:rPr>
                <w:b/>
                <w:sz w:val="22"/>
                <w:szCs w:val="22"/>
              </w:rPr>
            </w:pPr>
          </w:p>
          <w:p w14:paraId="6BA809EB" w14:textId="77777777" w:rsidR="006F4CAB" w:rsidRPr="00B3491F" w:rsidRDefault="006F4CAB" w:rsidP="00D5244B">
            <w:pPr>
              <w:snapToGrid w:val="0"/>
              <w:jc w:val="center"/>
              <w:rPr>
                <w:b/>
                <w:sz w:val="22"/>
                <w:szCs w:val="22"/>
              </w:rPr>
            </w:pPr>
            <w:r w:rsidRPr="00B3491F">
              <w:rPr>
                <w:b/>
                <w:sz w:val="22"/>
                <w:szCs w:val="22"/>
              </w:rPr>
              <w:t>Код</w:t>
            </w:r>
          </w:p>
        </w:tc>
        <w:tc>
          <w:tcPr>
            <w:tcW w:w="1260" w:type="dxa"/>
            <w:vMerge w:val="restart"/>
            <w:tcBorders>
              <w:top w:val="single" w:sz="4" w:space="0" w:color="auto"/>
              <w:left w:val="single" w:sz="4" w:space="0" w:color="auto"/>
              <w:bottom w:val="single" w:sz="4" w:space="0" w:color="auto"/>
              <w:right w:val="single" w:sz="4" w:space="0" w:color="auto"/>
            </w:tcBorders>
          </w:tcPr>
          <w:p w14:paraId="28916D4A" w14:textId="77777777" w:rsidR="006F4CAB" w:rsidRPr="00B3491F" w:rsidRDefault="006F4CAB" w:rsidP="00D5244B">
            <w:pPr>
              <w:jc w:val="center"/>
              <w:rPr>
                <w:b/>
                <w:sz w:val="22"/>
                <w:szCs w:val="22"/>
              </w:rPr>
            </w:pPr>
          </w:p>
          <w:p w14:paraId="6E1A7F87" w14:textId="77777777" w:rsidR="006F4CAB" w:rsidRPr="00B3491F" w:rsidRDefault="006F4CAB" w:rsidP="00D5244B">
            <w:pPr>
              <w:jc w:val="center"/>
              <w:rPr>
                <w:b/>
                <w:sz w:val="22"/>
                <w:szCs w:val="22"/>
              </w:rPr>
            </w:pPr>
          </w:p>
          <w:p w14:paraId="099B6179" w14:textId="77777777" w:rsidR="006F4CAB" w:rsidRPr="00B3491F" w:rsidRDefault="006F4CAB" w:rsidP="00D5244B">
            <w:pPr>
              <w:snapToGrid w:val="0"/>
              <w:jc w:val="center"/>
              <w:rPr>
                <w:b/>
                <w:sz w:val="22"/>
                <w:szCs w:val="22"/>
              </w:rPr>
            </w:pPr>
            <w:r w:rsidRPr="00B3491F">
              <w:rPr>
                <w:b/>
                <w:sz w:val="22"/>
                <w:szCs w:val="22"/>
              </w:rPr>
              <w:t>202</w:t>
            </w:r>
            <w:r>
              <w:rPr>
                <w:b/>
                <w:sz w:val="22"/>
                <w:szCs w:val="22"/>
              </w:rPr>
              <w:t>5</w:t>
            </w:r>
            <w:r w:rsidRPr="00B3491F">
              <w:rPr>
                <w:b/>
                <w:sz w:val="22"/>
                <w:szCs w:val="22"/>
              </w:rPr>
              <w:t xml:space="preserve"> год</w:t>
            </w:r>
          </w:p>
        </w:tc>
        <w:tc>
          <w:tcPr>
            <w:tcW w:w="2567" w:type="dxa"/>
            <w:gridSpan w:val="2"/>
            <w:tcBorders>
              <w:top w:val="single" w:sz="4" w:space="0" w:color="auto"/>
              <w:left w:val="single" w:sz="4" w:space="0" w:color="auto"/>
              <w:bottom w:val="single" w:sz="4" w:space="0" w:color="auto"/>
              <w:right w:val="single" w:sz="4" w:space="0" w:color="auto"/>
            </w:tcBorders>
            <w:hideMark/>
          </w:tcPr>
          <w:p w14:paraId="28F70326" w14:textId="77777777" w:rsidR="006F4CAB" w:rsidRPr="00B3491F" w:rsidRDefault="006F4CAB" w:rsidP="00D5244B">
            <w:pPr>
              <w:snapToGrid w:val="0"/>
              <w:jc w:val="center"/>
              <w:rPr>
                <w:sz w:val="22"/>
                <w:szCs w:val="22"/>
              </w:rPr>
            </w:pPr>
            <w:r w:rsidRPr="00B3491F">
              <w:rPr>
                <w:sz w:val="22"/>
                <w:szCs w:val="22"/>
              </w:rPr>
              <w:t>Плановый период</w:t>
            </w:r>
          </w:p>
        </w:tc>
      </w:tr>
      <w:tr w:rsidR="006F4CAB" w:rsidRPr="00B3491F" w14:paraId="112D8F18" w14:textId="77777777" w:rsidTr="00D5244B">
        <w:trPr>
          <w:trHeight w:val="195"/>
          <w:tblHeader/>
        </w:trPr>
        <w:tc>
          <w:tcPr>
            <w:tcW w:w="4464" w:type="dxa"/>
            <w:vMerge/>
            <w:tcBorders>
              <w:top w:val="single" w:sz="4" w:space="0" w:color="auto"/>
              <w:left w:val="single" w:sz="4" w:space="0" w:color="auto"/>
              <w:bottom w:val="single" w:sz="4" w:space="0" w:color="auto"/>
              <w:right w:val="single" w:sz="4" w:space="0" w:color="auto"/>
            </w:tcBorders>
            <w:vAlign w:val="center"/>
            <w:hideMark/>
          </w:tcPr>
          <w:p w14:paraId="74229754" w14:textId="77777777" w:rsidR="006F4CAB" w:rsidRPr="00B3491F" w:rsidRDefault="006F4CAB" w:rsidP="00D5244B">
            <w:pPr>
              <w:rPr>
                <w:b/>
                <w:sz w:val="22"/>
                <w:szCs w:val="22"/>
              </w:rPr>
            </w:pPr>
          </w:p>
        </w:tc>
        <w:tc>
          <w:tcPr>
            <w:tcW w:w="2874" w:type="dxa"/>
            <w:tcBorders>
              <w:top w:val="single" w:sz="4" w:space="0" w:color="auto"/>
              <w:left w:val="single" w:sz="4" w:space="0" w:color="auto"/>
              <w:bottom w:val="single" w:sz="4" w:space="0" w:color="auto"/>
              <w:right w:val="single" w:sz="4" w:space="0" w:color="auto"/>
            </w:tcBorders>
            <w:vAlign w:val="bottom"/>
          </w:tcPr>
          <w:p w14:paraId="6E146667" w14:textId="77777777" w:rsidR="006F4CAB" w:rsidRPr="00B3491F" w:rsidRDefault="006F4CAB" w:rsidP="00D5244B">
            <w:pPr>
              <w:snapToGrid w:val="0"/>
              <w:jc w:val="center"/>
              <w:rPr>
                <w:b/>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FA9650C" w14:textId="77777777" w:rsidR="006F4CAB" w:rsidRPr="00B3491F" w:rsidRDefault="006F4CAB" w:rsidP="00D5244B">
            <w:pPr>
              <w:rPr>
                <w:b/>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14:paraId="409638ED" w14:textId="77777777" w:rsidR="006F4CAB" w:rsidRPr="00B3491F" w:rsidRDefault="006F4CAB" w:rsidP="00D5244B">
            <w:pPr>
              <w:snapToGrid w:val="0"/>
              <w:jc w:val="center"/>
              <w:rPr>
                <w:b/>
                <w:sz w:val="22"/>
                <w:szCs w:val="22"/>
              </w:rPr>
            </w:pPr>
            <w:r w:rsidRPr="00B3491F">
              <w:rPr>
                <w:b/>
                <w:sz w:val="22"/>
                <w:szCs w:val="22"/>
              </w:rPr>
              <w:t>202</w:t>
            </w:r>
            <w:r>
              <w:rPr>
                <w:b/>
                <w:sz w:val="22"/>
                <w:szCs w:val="22"/>
              </w:rPr>
              <w:t>6</w:t>
            </w:r>
            <w:r w:rsidRPr="00B3491F">
              <w:rPr>
                <w:b/>
                <w:sz w:val="22"/>
                <w:szCs w:val="22"/>
              </w:rPr>
              <w:t xml:space="preserve"> год</w:t>
            </w:r>
          </w:p>
        </w:tc>
        <w:tc>
          <w:tcPr>
            <w:tcW w:w="1307" w:type="dxa"/>
            <w:tcBorders>
              <w:top w:val="single" w:sz="4" w:space="0" w:color="auto"/>
              <w:left w:val="single" w:sz="4" w:space="0" w:color="auto"/>
              <w:bottom w:val="single" w:sz="4" w:space="0" w:color="auto"/>
              <w:right w:val="single" w:sz="4" w:space="0" w:color="auto"/>
            </w:tcBorders>
            <w:hideMark/>
          </w:tcPr>
          <w:p w14:paraId="5E12C572" w14:textId="77777777" w:rsidR="006F4CAB" w:rsidRPr="00B3491F" w:rsidRDefault="006F4CAB" w:rsidP="00D5244B">
            <w:pPr>
              <w:snapToGrid w:val="0"/>
              <w:jc w:val="center"/>
              <w:rPr>
                <w:b/>
                <w:sz w:val="22"/>
                <w:szCs w:val="22"/>
              </w:rPr>
            </w:pPr>
            <w:r w:rsidRPr="00B3491F">
              <w:rPr>
                <w:b/>
                <w:sz w:val="22"/>
                <w:szCs w:val="22"/>
              </w:rPr>
              <w:t>202</w:t>
            </w:r>
            <w:r>
              <w:rPr>
                <w:b/>
                <w:sz w:val="22"/>
                <w:szCs w:val="22"/>
              </w:rPr>
              <w:t xml:space="preserve">7 </w:t>
            </w:r>
            <w:r w:rsidRPr="00B3491F">
              <w:rPr>
                <w:b/>
                <w:sz w:val="22"/>
                <w:szCs w:val="22"/>
              </w:rPr>
              <w:t>год</w:t>
            </w:r>
          </w:p>
        </w:tc>
      </w:tr>
      <w:tr w:rsidR="006F4CAB" w:rsidRPr="00B3491F" w14:paraId="714AFD2C"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1BD735AE" w14:textId="77777777" w:rsidR="006F4CAB" w:rsidRPr="00B3491F" w:rsidRDefault="006F4CAB" w:rsidP="00D5244B">
            <w:pPr>
              <w:tabs>
                <w:tab w:val="left" w:pos="552"/>
              </w:tabs>
              <w:snapToGrid w:val="0"/>
              <w:rPr>
                <w:b/>
                <w:sz w:val="22"/>
                <w:szCs w:val="22"/>
              </w:rPr>
            </w:pPr>
            <w:r w:rsidRPr="00B3491F">
              <w:rPr>
                <w:b/>
                <w:sz w:val="22"/>
                <w:szCs w:val="22"/>
              </w:rPr>
              <w:t>Бюджетные кредиты из других бюджетов бюджетной системы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2A332343" w14:textId="77777777" w:rsidR="006F4CAB" w:rsidRPr="00B3491F" w:rsidRDefault="006F4CAB" w:rsidP="00D5244B">
            <w:pPr>
              <w:tabs>
                <w:tab w:val="left" w:pos="552"/>
              </w:tabs>
              <w:snapToGrid w:val="0"/>
              <w:rPr>
                <w:sz w:val="22"/>
                <w:szCs w:val="22"/>
              </w:rPr>
            </w:pPr>
            <w:r w:rsidRPr="00B3491F">
              <w:rPr>
                <w:b/>
                <w:sz w:val="22"/>
                <w:szCs w:val="22"/>
              </w:rPr>
              <w:t>000 01 03 00 00 00 0000 000</w:t>
            </w:r>
          </w:p>
        </w:tc>
        <w:tc>
          <w:tcPr>
            <w:tcW w:w="1260" w:type="dxa"/>
            <w:tcBorders>
              <w:top w:val="single" w:sz="4" w:space="0" w:color="auto"/>
              <w:left w:val="single" w:sz="4" w:space="0" w:color="auto"/>
              <w:bottom w:val="single" w:sz="4" w:space="0" w:color="auto"/>
              <w:right w:val="single" w:sz="4" w:space="0" w:color="auto"/>
            </w:tcBorders>
          </w:tcPr>
          <w:p w14:paraId="06DC8D05" w14:textId="77777777" w:rsidR="006F4CAB" w:rsidRPr="00B3491F" w:rsidRDefault="006F4CAB" w:rsidP="00D5244B">
            <w:pPr>
              <w:snapToGrid w:val="0"/>
              <w:jc w:val="center"/>
              <w:rPr>
                <w:b/>
                <w:sz w:val="22"/>
                <w:szCs w:val="22"/>
              </w:rPr>
            </w:pPr>
            <w:r w:rsidRPr="00B3491F">
              <w:rPr>
                <w:b/>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561ABDD3" w14:textId="77777777" w:rsidR="006F4CAB" w:rsidRPr="00B3491F" w:rsidRDefault="006F4CAB" w:rsidP="00D5244B">
            <w:pPr>
              <w:snapToGrid w:val="0"/>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5AF12CA8" w14:textId="77777777" w:rsidR="006F4CAB" w:rsidRPr="00B3491F" w:rsidRDefault="006F4CAB" w:rsidP="00D5244B">
            <w:pPr>
              <w:snapToGrid w:val="0"/>
              <w:jc w:val="center"/>
              <w:rPr>
                <w:b/>
                <w:sz w:val="22"/>
                <w:szCs w:val="22"/>
              </w:rPr>
            </w:pPr>
            <w:r w:rsidRPr="00B3491F">
              <w:rPr>
                <w:b/>
                <w:sz w:val="22"/>
                <w:szCs w:val="22"/>
              </w:rPr>
              <w:t>0,000</w:t>
            </w:r>
          </w:p>
        </w:tc>
      </w:tr>
      <w:tr w:rsidR="006F4CAB" w:rsidRPr="00B3491F" w14:paraId="3FFED6AD"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64DF8083" w14:textId="77777777" w:rsidR="006F4CAB" w:rsidRPr="00B3491F" w:rsidRDefault="006F4CAB" w:rsidP="00D5244B">
            <w:pPr>
              <w:tabs>
                <w:tab w:val="left" w:pos="552"/>
              </w:tabs>
              <w:snapToGrid w:val="0"/>
              <w:rPr>
                <w:b/>
                <w:sz w:val="22"/>
                <w:szCs w:val="22"/>
              </w:rPr>
            </w:pPr>
            <w:r w:rsidRPr="00B3491F">
              <w:rPr>
                <w:sz w:val="22"/>
                <w:szCs w:val="22"/>
                <w:shd w:val="clear" w:color="auto" w:fill="FFFFFF"/>
              </w:rPr>
              <w:t>Бюджетные кредиты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6D52016C" w14:textId="77777777" w:rsidR="006F4CAB" w:rsidRPr="00B3491F" w:rsidRDefault="006F4CAB" w:rsidP="00D5244B">
            <w:pPr>
              <w:tabs>
                <w:tab w:val="left" w:pos="552"/>
              </w:tabs>
              <w:snapToGrid w:val="0"/>
              <w:rPr>
                <w:b/>
                <w:sz w:val="22"/>
                <w:szCs w:val="22"/>
              </w:rPr>
            </w:pPr>
            <w:r w:rsidRPr="00B3491F">
              <w:rPr>
                <w:color w:val="464C55"/>
                <w:sz w:val="22"/>
                <w:szCs w:val="22"/>
                <w:shd w:val="clear" w:color="auto" w:fill="FFFFFF"/>
              </w:rPr>
              <w:t>000 01 03 01 00 00 0000 000</w:t>
            </w:r>
          </w:p>
        </w:tc>
        <w:tc>
          <w:tcPr>
            <w:tcW w:w="1260" w:type="dxa"/>
            <w:tcBorders>
              <w:top w:val="single" w:sz="4" w:space="0" w:color="auto"/>
              <w:left w:val="single" w:sz="4" w:space="0" w:color="auto"/>
              <w:bottom w:val="single" w:sz="4" w:space="0" w:color="auto"/>
              <w:right w:val="single" w:sz="4" w:space="0" w:color="auto"/>
            </w:tcBorders>
          </w:tcPr>
          <w:p w14:paraId="7E0D7249" w14:textId="77777777" w:rsidR="006F4CAB" w:rsidRPr="00B3491F" w:rsidRDefault="006F4CAB" w:rsidP="00D5244B">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64E643A4" w14:textId="77777777" w:rsidR="006F4CAB" w:rsidRPr="00B3491F" w:rsidRDefault="006F4CAB" w:rsidP="00D5244B">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70BDE4C9" w14:textId="77777777" w:rsidR="006F4CAB" w:rsidRPr="00B3491F" w:rsidRDefault="006F4CAB" w:rsidP="00D5244B">
            <w:pPr>
              <w:snapToGrid w:val="0"/>
              <w:jc w:val="center"/>
              <w:rPr>
                <w:sz w:val="22"/>
                <w:szCs w:val="22"/>
              </w:rPr>
            </w:pPr>
            <w:r w:rsidRPr="00B3491F">
              <w:rPr>
                <w:sz w:val="22"/>
                <w:szCs w:val="22"/>
              </w:rPr>
              <w:t>0,000</w:t>
            </w:r>
          </w:p>
        </w:tc>
      </w:tr>
      <w:tr w:rsidR="006F4CAB" w:rsidRPr="00B3491F" w14:paraId="3CDEA3DA" w14:textId="77777777" w:rsidTr="00D5244B">
        <w:tc>
          <w:tcPr>
            <w:tcW w:w="4464" w:type="dxa"/>
            <w:tcBorders>
              <w:top w:val="single" w:sz="4" w:space="0" w:color="auto"/>
              <w:left w:val="single" w:sz="4" w:space="0" w:color="auto"/>
              <w:bottom w:val="single" w:sz="4" w:space="0" w:color="auto"/>
              <w:right w:val="single" w:sz="4" w:space="0" w:color="auto"/>
            </w:tcBorders>
          </w:tcPr>
          <w:p w14:paraId="2E7E74CE" w14:textId="77777777" w:rsidR="006F4CAB" w:rsidRPr="00B3491F" w:rsidRDefault="006F4CAB" w:rsidP="00553B26">
            <w:pPr>
              <w:pStyle w:val="23"/>
              <w:widowControl/>
              <w:numPr>
                <w:ilvl w:val="5"/>
                <w:numId w:val="2"/>
              </w:numPr>
              <w:tabs>
                <w:tab w:val="clear" w:pos="928"/>
              </w:tabs>
              <w:spacing w:after="0" w:line="0" w:lineRule="atLeast"/>
              <w:ind w:left="0" w:firstLine="0"/>
              <w:rPr>
                <w:b/>
                <w:sz w:val="22"/>
                <w:szCs w:val="22"/>
              </w:rPr>
            </w:pPr>
            <w:r w:rsidRPr="00B3491F">
              <w:rPr>
                <w:b/>
                <w:sz w:val="22"/>
                <w:szCs w:val="22"/>
              </w:rPr>
              <w:t>Привлечение</w:t>
            </w:r>
            <w:r w:rsidRPr="00B3491F">
              <w:rPr>
                <w:b/>
                <w:snapToGrid w:val="0"/>
                <w:sz w:val="22"/>
                <w:szCs w:val="22"/>
              </w:rPr>
              <w:t xml:space="preserve"> бюджетных кредитов</w:t>
            </w:r>
            <w:r w:rsidRPr="00B3491F">
              <w:rPr>
                <w:b/>
                <w:sz w:val="22"/>
                <w:szCs w:val="22"/>
              </w:rPr>
              <w:t xml:space="preserve"> из других бюджетов бюджетной системы Российской Федерации </w:t>
            </w:r>
            <w:r w:rsidRPr="00B3491F">
              <w:rPr>
                <w:snapToGrid w:val="0"/>
                <w:sz w:val="22"/>
                <w:szCs w:val="22"/>
              </w:rPr>
              <w:t xml:space="preserve"> </w:t>
            </w:r>
            <w:r w:rsidRPr="00B3491F">
              <w:rPr>
                <w:b/>
                <w:sz w:val="22"/>
                <w:szCs w:val="22"/>
              </w:rPr>
              <w:t>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4453C107" w14:textId="77777777" w:rsidR="006F4CAB" w:rsidRPr="00B3491F" w:rsidRDefault="006F4CAB" w:rsidP="00D5244B">
            <w:pPr>
              <w:snapToGrid w:val="0"/>
              <w:rPr>
                <w:sz w:val="22"/>
                <w:szCs w:val="22"/>
              </w:rPr>
            </w:pPr>
            <w:r w:rsidRPr="00B3491F">
              <w:rPr>
                <w:sz w:val="22"/>
                <w:szCs w:val="22"/>
              </w:rPr>
              <w:t>000 01 03 01 00 00 0000 700</w:t>
            </w:r>
          </w:p>
        </w:tc>
        <w:tc>
          <w:tcPr>
            <w:tcW w:w="1260" w:type="dxa"/>
            <w:tcBorders>
              <w:top w:val="single" w:sz="4" w:space="0" w:color="auto"/>
              <w:left w:val="single" w:sz="4" w:space="0" w:color="auto"/>
              <w:bottom w:val="single" w:sz="4" w:space="0" w:color="auto"/>
              <w:right w:val="single" w:sz="4" w:space="0" w:color="auto"/>
            </w:tcBorders>
          </w:tcPr>
          <w:p w14:paraId="5C20FA3D" w14:textId="77777777" w:rsidR="006F4CAB" w:rsidRPr="00B3491F" w:rsidRDefault="006F4CAB" w:rsidP="00D5244B">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782CE80C" w14:textId="77777777" w:rsidR="006F4CAB" w:rsidRPr="00B3491F" w:rsidRDefault="006F4CAB" w:rsidP="00D5244B">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6DCF1828" w14:textId="77777777" w:rsidR="006F4CAB" w:rsidRPr="00B3491F" w:rsidRDefault="006F4CAB" w:rsidP="00D5244B">
            <w:pPr>
              <w:snapToGrid w:val="0"/>
              <w:jc w:val="center"/>
              <w:rPr>
                <w:sz w:val="22"/>
                <w:szCs w:val="22"/>
              </w:rPr>
            </w:pPr>
            <w:r w:rsidRPr="00B3491F">
              <w:rPr>
                <w:sz w:val="22"/>
                <w:szCs w:val="22"/>
              </w:rPr>
              <w:t>0,000</w:t>
            </w:r>
          </w:p>
        </w:tc>
      </w:tr>
      <w:tr w:rsidR="006F4CAB" w:rsidRPr="00B3491F" w14:paraId="752334E2"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4440BCA2" w14:textId="77777777" w:rsidR="006F4CAB" w:rsidRPr="00B3491F" w:rsidRDefault="006F4CAB" w:rsidP="00553B26">
            <w:pPr>
              <w:pStyle w:val="23"/>
              <w:widowControl/>
              <w:numPr>
                <w:ilvl w:val="5"/>
                <w:numId w:val="2"/>
              </w:numPr>
              <w:tabs>
                <w:tab w:val="clear" w:pos="928"/>
              </w:tabs>
              <w:spacing w:after="0" w:line="0" w:lineRule="atLeast"/>
              <w:ind w:left="0" w:firstLine="0"/>
              <w:rPr>
                <w:b/>
                <w:sz w:val="22"/>
                <w:szCs w:val="22"/>
              </w:rPr>
            </w:pPr>
            <w:r w:rsidRPr="00B3491F">
              <w:rPr>
                <w:b/>
                <w:sz w:val="22"/>
                <w:szCs w:val="2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029175E9" w14:textId="77777777" w:rsidR="006F4CAB" w:rsidRPr="00B3491F" w:rsidRDefault="006F4CAB" w:rsidP="00D5244B">
            <w:pPr>
              <w:snapToGrid w:val="0"/>
              <w:rPr>
                <w:sz w:val="22"/>
                <w:szCs w:val="22"/>
              </w:rPr>
            </w:pPr>
            <w:r w:rsidRPr="00B3491F">
              <w:rPr>
                <w:sz w:val="22"/>
                <w:szCs w:val="22"/>
              </w:rPr>
              <w:t>901 01 03 01 00 10 0000 710</w:t>
            </w:r>
          </w:p>
        </w:tc>
        <w:tc>
          <w:tcPr>
            <w:tcW w:w="1260" w:type="dxa"/>
            <w:tcBorders>
              <w:top w:val="single" w:sz="4" w:space="0" w:color="auto"/>
              <w:left w:val="single" w:sz="4" w:space="0" w:color="auto"/>
              <w:bottom w:val="single" w:sz="4" w:space="0" w:color="auto"/>
              <w:right w:val="single" w:sz="4" w:space="0" w:color="auto"/>
            </w:tcBorders>
          </w:tcPr>
          <w:p w14:paraId="21652411" w14:textId="77777777" w:rsidR="006F4CAB" w:rsidRPr="00B3491F" w:rsidRDefault="006F4CAB" w:rsidP="00D5244B">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40257167" w14:textId="77777777" w:rsidR="006F4CAB" w:rsidRPr="00B3491F" w:rsidRDefault="006F4CAB" w:rsidP="00D5244B">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777C42FF" w14:textId="77777777" w:rsidR="006F4CAB" w:rsidRPr="00B3491F" w:rsidRDefault="006F4CAB" w:rsidP="00D5244B">
            <w:pPr>
              <w:snapToGrid w:val="0"/>
              <w:jc w:val="center"/>
              <w:rPr>
                <w:sz w:val="22"/>
                <w:szCs w:val="22"/>
              </w:rPr>
            </w:pPr>
            <w:r w:rsidRPr="00B3491F">
              <w:rPr>
                <w:sz w:val="22"/>
                <w:szCs w:val="22"/>
              </w:rPr>
              <w:t>0,000</w:t>
            </w:r>
          </w:p>
        </w:tc>
      </w:tr>
      <w:tr w:rsidR="006F4CAB" w:rsidRPr="00B3491F" w14:paraId="2D0C2002"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62B0B2DE" w14:textId="77777777" w:rsidR="006F4CAB" w:rsidRPr="00B3491F" w:rsidRDefault="006F4CAB" w:rsidP="00553B26">
            <w:pPr>
              <w:pStyle w:val="23"/>
              <w:widowControl/>
              <w:numPr>
                <w:ilvl w:val="5"/>
                <w:numId w:val="2"/>
              </w:numPr>
              <w:tabs>
                <w:tab w:val="clear" w:pos="928"/>
              </w:tabs>
              <w:spacing w:after="0" w:line="0" w:lineRule="atLeast"/>
              <w:ind w:left="0" w:firstLine="0"/>
              <w:rPr>
                <w:b/>
                <w:sz w:val="22"/>
                <w:szCs w:val="22"/>
              </w:rPr>
            </w:pPr>
            <w:r w:rsidRPr="00B3491F">
              <w:rPr>
                <w:b/>
                <w:sz w:val="22"/>
                <w:szCs w:val="22"/>
              </w:rPr>
              <w:t>Погашение бюджетных кредитов, полученных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2FCAD6BA" w14:textId="77777777" w:rsidR="006F4CAB" w:rsidRPr="00B3491F" w:rsidRDefault="006F4CAB" w:rsidP="00D5244B">
            <w:pPr>
              <w:snapToGrid w:val="0"/>
              <w:rPr>
                <w:sz w:val="22"/>
                <w:szCs w:val="22"/>
              </w:rPr>
            </w:pPr>
            <w:r w:rsidRPr="00B3491F">
              <w:rPr>
                <w:sz w:val="22"/>
                <w:szCs w:val="22"/>
              </w:rPr>
              <w:t>000 01 03 01 00 00 0000 800</w:t>
            </w:r>
          </w:p>
        </w:tc>
        <w:tc>
          <w:tcPr>
            <w:tcW w:w="1260" w:type="dxa"/>
            <w:tcBorders>
              <w:top w:val="single" w:sz="4" w:space="0" w:color="auto"/>
              <w:left w:val="single" w:sz="4" w:space="0" w:color="auto"/>
              <w:bottom w:val="single" w:sz="4" w:space="0" w:color="auto"/>
              <w:right w:val="single" w:sz="4" w:space="0" w:color="auto"/>
            </w:tcBorders>
          </w:tcPr>
          <w:p w14:paraId="139C5C83" w14:textId="77777777" w:rsidR="006F4CAB" w:rsidRPr="00B3491F" w:rsidRDefault="006F4CAB" w:rsidP="00D5244B">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tcPr>
          <w:p w14:paraId="7095D73E" w14:textId="77777777" w:rsidR="006F4CAB" w:rsidRPr="00B3491F" w:rsidRDefault="006F4CAB" w:rsidP="00D5244B">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tcPr>
          <w:p w14:paraId="3F6F5491" w14:textId="77777777" w:rsidR="006F4CAB" w:rsidRPr="00B3491F" w:rsidRDefault="006F4CAB" w:rsidP="00D5244B">
            <w:pPr>
              <w:snapToGrid w:val="0"/>
              <w:jc w:val="center"/>
              <w:rPr>
                <w:sz w:val="22"/>
                <w:szCs w:val="22"/>
              </w:rPr>
            </w:pPr>
            <w:r w:rsidRPr="00B3491F">
              <w:rPr>
                <w:sz w:val="22"/>
                <w:szCs w:val="22"/>
              </w:rPr>
              <w:t>0,000</w:t>
            </w:r>
          </w:p>
        </w:tc>
      </w:tr>
      <w:tr w:rsidR="006F4CAB" w:rsidRPr="00B3491F" w14:paraId="669BBC94"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4534C4B1" w14:textId="77777777" w:rsidR="006F4CAB" w:rsidRPr="00B3491F" w:rsidRDefault="006F4CAB" w:rsidP="00553B26">
            <w:pPr>
              <w:pStyle w:val="23"/>
              <w:widowControl/>
              <w:numPr>
                <w:ilvl w:val="5"/>
                <w:numId w:val="2"/>
              </w:numPr>
              <w:tabs>
                <w:tab w:val="clear" w:pos="928"/>
              </w:tabs>
              <w:spacing w:after="0" w:line="0" w:lineRule="atLeast"/>
              <w:ind w:left="0" w:firstLine="0"/>
              <w:rPr>
                <w:b/>
                <w:sz w:val="22"/>
                <w:szCs w:val="22"/>
              </w:rPr>
            </w:pPr>
            <w:r w:rsidRPr="00B3491F">
              <w:rPr>
                <w:b/>
                <w:sz w:val="22"/>
                <w:szCs w:val="2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146A9D95" w14:textId="77777777" w:rsidR="006F4CAB" w:rsidRPr="00B3491F" w:rsidRDefault="006F4CAB" w:rsidP="00D5244B">
            <w:pPr>
              <w:snapToGrid w:val="0"/>
              <w:rPr>
                <w:sz w:val="22"/>
                <w:szCs w:val="22"/>
              </w:rPr>
            </w:pPr>
            <w:r w:rsidRPr="00B3491F">
              <w:rPr>
                <w:sz w:val="22"/>
                <w:szCs w:val="22"/>
              </w:rPr>
              <w:t>901 01 03 01 00 10 0000 810</w:t>
            </w:r>
          </w:p>
        </w:tc>
        <w:tc>
          <w:tcPr>
            <w:tcW w:w="1260" w:type="dxa"/>
            <w:tcBorders>
              <w:top w:val="single" w:sz="4" w:space="0" w:color="auto"/>
              <w:left w:val="single" w:sz="4" w:space="0" w:color="auto"/>
              <w:bottom w:val="single" w:sz="4" w:space="0" w:color="auto"/>
              <w:right w:val="single" w:sz="4" w:space="0" w:color="auto"/>
            </w:tcBorders>
          </w:tcPr>
          <w:p w14:paraId="592C2A74" w14:textId="77777777" w:rsidR="006F4CAB" w:rsidRPr="00B3491F" w:rsidRDefault="006F4CAB" w:rsidP="00D5244B">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tcPr>
          <w:p w14:paraId="0E658F5E" w14:textId="77777777" w:rsidR="006F4CAB" w:rsidRPr="00B3491F" w:rsidRDefault="006F4CAB" w:rsidP="00D5244B">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tcPr>
          <w:p w14:paraId="6939B9DA" w14:textId="77777777" w:rsidR="006F4CAB" w:rsidRPr="00B3491F" w:rsidRDefault="006F4CAB" w:rsidP="00D5244B">
            <w:pPr>
              <w:snapToGrid w:val="0"/>
              <w:jc w:val="center"/>
              <w:rPr>
                <w:sz w:val="22"/>
                <w:szCs w:val="22"/>
              </w:rPr>
            </w:pPr>
            <w:r w:rsidRPr="00B3491F">
              <w:rPr>
                <w:sz w:val="22"/>
                <w:szCs w:val="22"/>
              </w:rPr>
              <w:t>0,000</w:t>
            </w:r>
          </w:p>
        </w:tc>
      </w:tr>
      <w:tr w:rsidR="006F4CAB" w:rsidRPr="00B3491F" w14:paraId="5530C278"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7F9E788A" w14:textId="77777777" w:rsidR="006F4CAB" w:rsidRPr="00B3491F" w:rsidRDefault="006F4CAB" w:rsidP="00D5244B">
            <w:pPr>
              <w:tabs>
                <w:tab w:val="left" w:pos="552"/>
              </w:tabs>
              <w:snapToGrid w:val="0"/>
              <w:rPr>
                <w:b/>
                <w:sz w:val="22"/>
                <w:szCs w:val="22"/>
              </w:rPr>
            </w:pPr>
            <w:r w:rsidRPr="00B3491F">
              <w:rPr>
                <w:b/>
                <w:sz w:val="22"/>
                <w:szCs w:val="22"/>
              </w:rPr>
              <w:t>Изменение остатков средств на счетах по учету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7D835338" w14:textId="77777777" w:rsidR="006F4CAB" w:rsidRPr="00B3491F" w:rsidRDefault="006F4CAB" w:rsidP="00D5244B">
            <w:pPr>
              <w:tabs>
                <w:tab w:val="left" w:pos="552"/>
              </w:tabs>
              <w:snapToGrid w:val="0"/>
              <w:rPr>
                <w:sz w:val="22"/>
                <w:szCs w:val="22"/>
              </w:rPr>
            </w:pPr>
            <w:r w:rsidRPr="00B3491F">
              <w:rPr>
                <w:b/>
                <w:sz w:val="22"/>
                <w:szCs w:val="22"/>
              </w:rPr>
              <w:t>000 01 05 00 00 00 0000 000</w:t>
            </w:r>
          </w:p>
        </w:tc>
        <w:tc>
          <w:tcPr>
            <w:tcW w:w="1260" w:type="dxa"/>
            <w:tcBorders>
              <w:top w:val="single" w:sz="4" w:space="0" w:color="auto"/>
              <w:left w:val="single" w:sz="4" w:space="0" w:color="auto"/>
              <w:bottom w:val="single" w:sz="4" w:space="0" w:color="auto"/>
              <w:right w:val="single" w:sz="4" w:space="0" w:color="auto"/>
            </w:tcBorders>
            <w:hideMark/>
          </w:tcPr>
          <w:p w14:paraId="321C8CBF" w14:textId="77777777" w:rsidR="006F4CAB" w:rsidRPr="00B3491F" w:rsidRDefault="006F4CAB" w:rsidP="00D5244B">
            <w:pPr>
              <w:tabs>
                <w:tab w:val="left" w:pos="552"/>
              </w:tabs>
              <w:snapToGrid w:val="0"/>
              <w:jc w:val="center"/>
              <w:rPr>
                <w:b/>
                <w:sz w:val="22"/>
                <w:szCs w:val="22"/>
              </w:rPr>
            </w:pPr>
            <w:r>
              <w:rPr>
                <w:b/>
                <w:sz w:val="22"/>
                <w:szCs w:val="22"/>
              </w:rPr>
              <w:t>-55,854</w:t>
            </w:r>
          </w:p>
        </w:tc>
        <w:tc>
          <w:tcPr>
            <w:tcW w:w="1260" w:type="dxa"/>
            <w:tcBorders>
              <w:top w:val="single" w:sz="4" w:space="0" w:color="auto"/>
              <w:left w:val="single" w:sz="4" w:space="0" w:color="auto"/>
              <w:bottom w:val="single" w:sz="4" w:space="0" w:color="auto"/>
              <w:right w:val="single" w:sz="4" w:space="0" w:color="auto"/>
            </w:tcBorders>
          </w:tcPr>
          <w:p w14:paraId="0C50498A" w14:textId="77777777" w:rsidR="006F4CAB" w:rsidRPr="00B3491F" w:rsidRDefault="006F4CAB" w:rsidP="00D5244B">
            <w:pPr>
              <w:tabs>
                <w:tab w:val="left" w:pos="552"/>
              </w:tabs>
              <w:snapToGrid w:val="0"/>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tcPr>
          <w:p w14:paraId="7F21F7EA" w14:textId="77777777" w:rsidR="006F4CAB" w:rsidRPr="00B3491F" w:rsidRDefault="006F4CAB" w:rsidP="00D5244B">
            <w:pPr>
              <w:snapToGrid w:val="0"/>
              <w:jc w:val="center"/>
              <w:rPr>
                <w:b/>
                <w:sz w:val="22"/>
                <w:szCs w:val="22"/>
              </w:rPr>
            </w:pPr>
            <w:r w:rsidRPr="00B3491F">
              <w:rPr>
                <w:b/>
                <w:sz w:val="22"/>
                <w:szCs w:val="22"/>
              </w:rPr>
              <w:t>0,000</w:t>
            </w:r>
          </w:p>
        </w:tc>
      </w:tr>
      <w:tr w:rsidR="006F4CAB" w:rsidRPr="00B3491F" w14:paraId="0B6D8859"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4AA1562D" w14:textId="77777777" w:rsidR="006F4CAB" w:rsidRPr="00B3491F" w:rsidRDefault="006F4CAB" w:rsidP="00D5244B">
            <w:pPr>
              <w:snapToGrid w:val="0"/>
              <w:rPr>
                <w:b/>
                <w:sz w:val="22"/>
                <w:szCs w:val="22"/>
              </w:rPr>
            </w:pPr>
            <w:r w:rsidRPr="00B3491F">
              <w:rPr>
                <w:b/>
                <w:sz w:val="22"/>
                <w:szCs w:val="22"/>
              </w:rPr>
              <w:t>Увеличение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2A73DB5C" w14:textId="77777777" w:rsidR="006F4CAB" w:rsidRPr="00B3491F" w:rsidRDefault="006F4CAB" w:rsidP="00D5244B">
            <w:pPr>
              <w:snapToGrid w:val="0"/>
              <w:rPr>
                <w:b/>
                <w:sz w:val="22"/>
                <w:szCs w:val="22"/>
              </w:rPr>
            </w:pPr>
            <w:r w:rsidRPr="00B3491F">
              <w:rPr>
                <w:b/>
                <w:sz w:val="22"/>
                <w:szCs w:val="22"/>
              </w:rPr>
              <w:t>000 01 05 00 00 00 0000 500</w:t>
            </w:r>
          </w:p>
        </w:tc>
        <w:tc>
          <w:tcPr>
            <w:tcW w:w="1260" w:type="dxa"/>
            <w:tcBorders>
              <w:top w:val="single" w:sz="4" w:space="0" w:color="auto"/>
              <w:left w:val="single" w:sz="4" w:space="0" w:color="auto"/>
              <w:bottom w:val="single" w:sz="4" w:space="0" w:color="auto"/>
              <w:right w:val="single" w:sz="4" w:space="0" w:color="auto"/>
            </w:tcBorders>
            <w:hideMark/>
          </w:tcPr>
          <w:p w14:paraId="39B31830" w14:textId="77777777" w:rsidR="006F4CAB" w:rsidRPr="00563C1A" w:rsidRDefault="006F4CAB" w:rsidP="00D5244B">
            <w:pPr>
              <w:snapToGrid w:val="0"/>
              <w:jc w:val="center"/>
              <w:rPr>
                <w:b/>
                <w:sz w:val="22"/>
                <w:szCs w:val="22"/>
              </w:rPr>
            </w:pPr>
            <w:r w:rsidRPr="00563C1A">
              <w:rPr>
                <w:b/>
                <w:sz w:val="22"/>
                <w:szCs w:val="22"/>
              </w:rPr>
              <w:t>-</w:t>
            </w:r>
            <w:r>
              <w:rPr>
                <w:b/>
                <w:sz w:val="22"/>
                <w:szCs w:val="22"/>
              </w:rPr>
              <w:t>18222,716</w:t>
            </w:r>
          </w:p>
        </w:tc>
        <w:tc>
          <w:tcPr>
            <w:tcW w:w="1260" w:type="dxa"/>
            <w:tcBorders>
              <w:top w:val="single" w:sz="4" w:space="0" w:color="auto"/>
              <w:left w:val="single" w:sz="4" w:space="0" w:color="auto"/>
              <w:bottom w:val="single" w:sz="4" w:space="0" w:color="auto"/>
              <w:right w:val="single" w:sz="4" w:space="0" w:color="auto"/>
            </w:tcBorders>
            <w:hideMark/>
          </w:tcPr>
          <w:p w14:paraId="26B3B305" w14:textId="77777777" w:rsidR="006F4CAB" w:rsidRPr="00563C1A" w:rsidRDefault="006F4CAB" w:rsidP="00D5244B">
            <w:pPr>
              <w:snapToGrid w:val="0"/>
              <w:jc w:val="center"/>
              <w:rPr>
                <w:b/>
                <w:sz w:val="22"/>
                <w:szCs w:val="22"/>
              </w:rPr>
            </w:pPr>
            <w:r w:rsidRPr="00563C1A">
              <w:rPr>
                <w:b/>
                <w:sz w:val="22"/>
                <w:szCs w:val="22"/>
              </w:rPr>
              <w:t>-</w:t>
            </w:r>
            <w:r>
              <w:rPr>
                <w:b/>
                <w:sz w:val="22"/>
                <w:szCs w:val="22"/>
              </w:rPr>
              <w:t>16160,200</w:t>
            </w:r>
          </w:p>
        </w:tc>
        <w:tc>
          <w:tcPr>
            <w:tcW w:w="1307" w:type="dxa"/>
            <w:tcBorders>
              <w:top w:val="single" w:sz="4" w:space="0" w:color="auto"/>
              <w:left w:val="single" w:sz="4" w:space="0" w:color="auto"/>
              <w:bottom w:val="single" w:sz="4" w:space="0" w:color="auto"/>
              <w:right w:val="single" w:sz="4" w:space="0" w:color="auto"/>
            </w:tcBorders>
            <w:hideMark/>
          </w:tcPr>
          <w:p w14:paraId="56E78887" w14:textId="77777777" w:rsidR="006F4CAB" w:rsidRPr="00563C1A" w:rsidRDefault="006F4CAB" w:rsidP="00D5244B">
            <w:pPr>
              <w:snapToGrid w:val="0"/>
              <w:jc w:val="center"/>
              <w:rPr>
                <w:b/>
                <w:sz w:val="22"/>
                <w:szCs w:val="22"/>
              </w:rPr>
            </w:pPr>
            <w:r w:rsidRPr="00563C1A">
              <w:rPr>
                <w:b/>
                <w:sz w:val="22"/>
                <w:szCs w:val="22"/>
              </w:rPr>
              <w:t>-</w:t>
            </w:r>
            <w:r>
              <w:rPr>
                <w:b/>
                <w:sz w:val="22"/>
                <w:szCs w:val="22"/>
              </w:rPr>
              <w:t>16713,600</w:t>
            </w:r>
          </w:p>
        </w:tc>
      </w:tr>
      <w:tr w:rsidR="006F4CAB" w:rsidRPr="00B3491F" w14:paraId="47CCB1F3"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041487FE" w14:textId="77777777" w:rsidR="006F4CAB" w:rsidRPr="00B3491F" w:rsidRDefault="006F4CAB" w:rsidP="00D5244B">
            <w:pPr>
              <w:snapToGrid w:val="0"/>
              <w:rPr>
                <w:sz w:val="22"/>
                <w:szCs w:val="22"/>
              </w:rPr>
            </w:pPr>
            <w:r w:rsidRPr="00B3491F">
              <w:rPr>
                <w:sz w:val="22"/>
                <w:szCs w:val="22"/>
              </w:rPr>
              <w:t>Увеличение прочих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22B1BD98" w14:textId="77777777" w:rsidR="006F4CAB" w:rsidRPr="00B3491F" w:rsidRDefault="006F4CAB" w:rsidP="00D5244B">
            <w:pPr>
              <w:snapToGrid w:val="0"/>
              <w:rPr>
                <w:sz w:val="22"/>
                <w:szCs w:val="22"/>
              </w:rPr>
            </w:pPr>
            <w:r w:rsidRPr="00B3491F">
              <w:rPr>
                <w:sz w:val="22"/>
                <w:szCs w:val="22"/>
              </w:rPr>
              <w:t>000 01 05 02 00 00 0000 500</w:t>
            </w:r>
          </w:p>
        </w:tc>
        <w:tc>
          <w:tcPr>
            <w:tcW w:w="1260" w:type="dxa"/>
            <w:tcBorders>
              <w:top w:val="single" w:sz="4" w:space="0" w:color="auto"/>
              <w:left w:val="single" w:sz="4" w:space="0" w:color="auto"/>
              <w:bottom w:val="single" w:sz="4" w:space="0" w:color="auto"/>
              <w:right w:val="single" w:sz="4" w:space="0" w:color="auto"/>
            </w:tcBorders>
            <w:hideMark/>
          </w:tcPr>
          <w:p w14:paraId="17C32B0A" w14:textId="77777777" w:rsidR="006F4CAB" w:rsidRPr="00563C1A" w:rsidRDefault="006F4CAB" w:rsidP="00D5244B">
            <w:pPr>
              <w:snapToGrid w:val="0"/>
              <w:jc w:val="center"/>
              <w:rPr>
                <w:sz w:val="22"/>
                <w:szCs w:val="22"/>
              </w:rPr>
            </w:pPr>
            <w:r w:rsidRPr="00563C1A">
              <w:rPr>
                <w:sz w:val="22"/>
                <w:szCs w:val="22"/>
              </w:rPr>
              <w:t>-</w:t>
            </w:r>
            <w:r>
              <w:rPr>
                <w:sz w:val="22"/>
                <w:szCs w:val="22"/>
              </w:rPr>
              <w:t>18222,716</w:t>
            </w:r>
          </w:p>
        </w:tc>
        <w:tc>
          <w:tcPr>
            <w:tcW w:w="1260" w:type="dxa"/>
            <w:tcBorders>
              <w:top w:val="single" w:sz="4" w:space="0" w:color="auto"/>
              <w:left w:val="single" w:sz="4" w:space="0" w:color="auto"/>
              <w:bottom w:val="single" w:sz="4" w:space="0" w:color="auto"/>
              <w:right w:val="single" w:sz="4" w:space="0" w:color="auto"/>
            </w:tcBorders>
            <w:hideMark/>
          </w:tcPr>
          <w:p w14:paraId="3556E8AA" w14:textId="77777777" w:rsidR="006F4CAB" w:rsidRPr="00563C1A" w:rsidRDefault="006F4CAB" w:rsidP="00D5244B">
            <w:pPr>
              <w:snapToGrid w:val="0"/>
              <w:jc w:val="center"/>
              <w:rPr>
                <w:sz w:val="22"/>
                <w:szCs w:val="22"/>
              </w:rPr>
            </w:pPr>
            <w:r w:rsidRPr="00563C1A">
              <w:rPr>
                <w:sz w:val="22"/>
                <w:szCs w:val="22"/>
              </w:rPr>
              <w:t>-</w:t>
            </w:r>
            <w:r>
              <w:rPr>
                <w:sz w:val="22"/>
                <w:szCs w:val="22"/>
              </w:rPr>
              <w:t>16160,200</w:t>
            </w:r>
          </w:p>
        </w:tc>
        <w:tc>
          <w:tcPr>
            <w:tcW w:w="1307" w:type="dxa"/>
            <w:tcBorders>
              <w:top w:val="single" w:sz="4" w:space="0" w:color="auto"/>
              <w:left w:val="single" w:sz="4" w:space="0" w:color="auto"/>
              <w:bottom w:val="single" w:sz="4" w:space="0" w:color="auto"/>
              <w:right w:val="single" w:sz="4" w:space="0" w:color="auto"/>
            </w:tcBorders>
            <w:hideMark/>
          </w:tcPr>
          <w:p w14:paraId="622886EA" w14:textId="77777777" w:rsidR="006F4CAB" w:rsidRPr="00563C1A" w:rsidRDefault="006F4CAB" w:rsidP="00D5244B">
            <w:pPr>
              <w:snapToGrid w:val="0"/>
              <w:jc w:val="center"/>
              <w:rPr>
                <w:sz w:val="22"/>
                <w:szCs w:val="22"/>
              </w:rPr>
            </w:pPr>
            <w:r w:rsidRPr="00563C1A">
              <w:rPr>
                <w:sz w:val="22"/>
                <w:szCs w:val="22"/>
              </w:rPr>
              <w:t>-</w:t>
            </w:r>
            <w:r>
              <w:rPr>
                <w:sz w:val="22"/>
                <w:szCs w:val="22"/>
              </w:rPr>
              <w:t>16713,600</w:t>
            </w:r>
          </w:p>
        </w:tc>
      </w:tr>
      <w:tr w:rsidR="006F4CAB" w:rsidRPr="00B3491F" w14:paraId="4FE2B92E"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12D3832F" w14:textId="77777777" w:rsidR="006F4CAB" w:rsidRPr="00B3491F" w:rsidRDefault="006F4CAB" w:rsidP="00D5244B">
            <w:pPr>
              <w:snapToGrid w:val="0"/>
              <w:rPr>
                <w:b/>
                <w:sz w:val="22"/>
                <w:szCs w:val="22"/>
              </w:rPr>
            </w:pPr>
            <w:r w:rsidRPr="00B3491F">
              <w:rPr>
                <w:sz w:val="22"/>
                <w:szCs w:val="22"/>
              </w:rPr>
              <w:t>Увеличение прочих остатков денежных средств бюджетов  сельских поселений</w:t>
            </w:r>
          </w:p>
        </w:tc>
        <w:tc>
          <w:tcPr>
            <w:tcW w:w="2874" w:type="dxa"/>
            <w:tcBorders>
              <w:top w:val="single" w:sz="4" w:space="0" w:color="auto"/>
              <w:left w:val="single" w:sz="4" w:space="0" w:color="auto"/>
              <w:bottom w:val="single" w:sz="4" w:space="0" w:color="auto"/>
              <w:right w:val="single" w:sz="4" w:space="0" w:color="auto"/>
            </w:tcBorders>
            <w:hideMark/>
          </w:tcPr>
          <w:p w14:paraId="575C55A0" w14:textId="77777777" w:rsidR="006F4CAB" w:rsidRPr="00B3491F" w:rsidRDefault="006F4CAB" w:rsidP="00D5244B">
            <w:pPr>
              <w:snapToGrid w:val="0"/>
              <w:rPr>
                <w:b/>
                <w:sz w:val="22"/>
                <w:szCs w:val="22"/>
              </w:rPr>
            </w:pPr>
            <w:r w:rsidRPr="00B3491F">
              <w:rPr>
                <w:sz w:val="22"/>
                <w:szCs w:val="22"/>
              </w:rPr>
              <w:t>901 01 05 02 01 10 0000 510</w:t>
            </w:r>
          </w:p>
        </w:tc>
        <w:tc>
          <w:tcPr>
            <w:tcW w:w="1260" w:type="dxa"/>
            <w:tcBorders>
              <w:top w:val="single" w:sz="4" w:space="0" w:color="auto"/>
              <w:left w:val="single" w:sz="4" w:space="0" w:color="auto"/>
              <w:bottom w:val="single" w:sz="4" w:space="0" w:color="auto"/>
              <w:right w:val="single" w:sz="4" w:space="0" w:color="auto"/>
            </w:tcBorders>
            <w:hideMark/>
          </w:tcPr>
          <w:p w14:paraId="0C4DB3C5" w14:textId="77777777" w:rsidR="006F4CAB" w:rsidRPr="00563C1A" w:rsidRDefault="006F4CAB" w:rsidP="00D5244B">
            <w:pPr>
              <w:snapToGrid w:val="0"/>
              <w:jc w:val="center"/>
              <w:rPr>
                <w:sz w:val="22"/>
                <w:szCs w:val="22"/>
              </w:rPr>
            </w:pPr>
            <w:r w:rsidRPr="00563C1A">
              <w:rPr>
                <w:sz w:val="22"/>
                <w:szCs w:val="22"/>
              </w:rPr>
              <w:t>-</w:t>
            </w:r>
            <w:r>
              <w:rPr>
                <w:sz w:val="22"/>
                <w:szCs w:val="22"/>
              </w:rPr>
              <w:t>18222,716</w:t>
            </w:r>
          </w:p>
        </w:tc>
        <w:tc>
          <w:tcPr>
            <w:tcW w:w="1260" w:type="dxa"/>
            <w:tcBorders>
              <w:top w:val="single" w:sz="4" w:space="0" w:color="auto"/>
              <w:left w:val="single" w:sz="4" w:space="0" w:color="auto"/>
              <w:bottom w:val="single" w:sz="4" w:space="0" w:color="auto"/>
              <w:right w:val="single" w:sz="4" w:space="0" w:color="auto"/>
            </w:tcBorders>
            <w:hideMark/>
          </w:tcPr>
          <w:p w14:paraId="1BF63B79" w14:textId="77777777" w:rsidR="006F4CAB" w:rsidRPr="00563C1A" w:rsidRDefault="006F4CAB" w:rsidP="00D5244B">
            <w:pPr>
              <w:snapToGrid w:val="0"/>
              <w:jc w:val="center"/>
              <w:rPr>
                <w:sz w:val="22"/>
                <w:szCs w:val="22"/>
              </w:rPr>
            </w:pPr>
            <w:r w:rsidRPr="00563C1A">
              <w:rPr>
                <w:sz w:val="22"/>
                <w:szCs w:val="22"/>
              </w:rPr>
              <w:t>-</w:t>
            </w:r>
            <w:r>
              <w:rPr>
                <w:sz w:val="22"/>
                <w:szCs w:val="22"/>
              </w:rPr>
              <w:t>16160,200</w:t>
            </w:r>
          </w:p>
        </w:tc>
        <w:tc>
          <w:tcPr>
            <w:tcW w:w="1307" w:type="dxa"/>
            <w:tcBorders>
              <w:top w:val="single" w:sz="4" w:space="0" w:color="auto"/>
              <w:left w:val="single" w:sz="4" w:space="0" w:color="auto"/>
              <w:bottom w:val="single" w:sz="4" w:space="0" w:color="auto"/>
              <w:right w:val="single" w:sz="4" w:space="0" w:color="auto"/>
            </w:tcBorders>
            <w:hideMark/>
          </w:tcPr>
          <w:p w14:paraId="50545F8E" w14:textId="77777777" w:rsidR="006F4CAB" w:rsidRPr="00563C1A" w:rsidRDefault="006F4CAB" w:rsidP="00D5244B">
            <w:pPr>
              <w:snapToGrid w:val="0"/>
              <w:jc w:val="center"/>
              <w:rPr>
                <w:sz w:val="22"/>
                <w:szCs w:val="22"/>
              </w:rPr>
            </w:pPr>
            <w:r w:rsidRPr="00563C1A">
              <w:rPr>
                <w:sz w:val="22"/>
                <w:szCs w:val="22"/>
              </w:rPr>
              <w:t>-</w:t>
            </w:r>
            <w:r>
              <w:rPr>
                <w:sz w:val="22"/>
                <w:szCs w:val="22"/>
              </w:rPr>
              <w:t>16713,600</w:t>
            </w:r>
          </w:p>
        </w:tc>
      </w:tr>
      <w:tr w:rsidR="006F4CAB" w:rsidRPr="00B3491F" w14:paraId="181509F9"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47E6F772" w14:textId="77777777" w:rsidR="006F4CAB" w:rsidRPr="00B3491F" w:rsidRDefault="006F4CAB" w:rsidP="00D5244B">
            <w:pPr>
              <w:snapToGrid w:val="0"/>
              <w:rPr>
                <w:b/>
                <w:sz w:val="22"/>
                <w:szCs w:val="22"/>
              </w:rPr>
            </w:pPr>
            <w:r w:rsidRPr="00B3491F">
              <w:rPr>
                <w:b/>
                <w:sz w:val="22"/>
                <w:szCs w:val="22"/>
              </w:rPr>
              <w:t>Уменьшение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02AFB32C" w14:textId="77777777" w:rsidR="006F4CAB" w:rsidRPr="00B3491F" w:rsidRDefault="006F4CAB" w:rsidP="00D5244B">
            <w:pPr>
              <w:snapToGrid w:val="0"/>
              <w:rPr>
                <w:b/>
                <w:sz w:val="22"/>
                <w:szCs w:val="22"/>
              </w:rPr>
            </w:pPr>
            <w:r w:rsidRPr="00B3491F">
              <w:rPr>
                <w:b/>
                <w:sz w:val="22"/>
                <w:szCs w:val="22"/>
              </w:rPr>
              <w:t>000 01 05 00 00 00 0000 600</w:t>
            </w:r>
          </w:p>
        </w:tc>
        <w:tc>
          <w:tcPr>
            <w:tcW w:w="1260" w:type="dxa"/>
            <w:tcBorders>
              <w:top w:val="single" w:sz="4" w:space="0" w:color="auto"/>
              <w:left w:val="single" w:sz="4" w:space="0" w:color="auto"/>
              <w:bottom w:val="single" w:sz="4" w:space="0" w:color="auto"/>
              <w:right w:val="single" w:sz="4" w:space="0" w:color="auto"/>
            </w:tcBorders>
            <w:hideMark/>
          </w:tcPr>
          <w:p w14:paraId="297961E6" w14:textId="77777777" w:rsidR="006F4CAB" w:rsidRPr="00D017FF" w:rsidRDefault="006F4CAB" w:rsidP="00D5244B">
            <w:pPr>
              <w:rPr>
                <w:b/>
                <w:sz w:val="22"/>
                <w:szCs w:val="22"/>
              </w:rPr>
            </w:pPr>
            <w:r>
              <w:rPr>
                <w:b/>
                <w:sz w:val="22"/>
                <w:szCs w:val="22"/>
              </w:rPr>
              <w:t>18166,862</w:t>
            </w:r>
          </w:p>
        </w:tc>
        <w:tc>
          <w:tcPr>
            <w:tcW w:w="1260" w:type="dxa"/>
            <w:tcBorders>
              <w:top w:val="single" w:sz="4" w:space="0" w:color="auto"/>
              <w:left w:val="single" w:sz="4" w:space="0" w:color="auto"/>
              <w:bottom w:val="single" w:sz="4" w:space="0" w:color="auto"/>
              <w:right w:val="single" w:sz="4" w:space="0" w:color="auto"/>
            </w:tcBorders>
            <w:hideMark/>
          </w:tcPr>
          <w:p w14:paraId="30AD6FE7" w14:textId="77777777" w:rsidR="006F4CAB" w:rsidRPr="00563C1A" w:rsidRDefault="006F4CAB" w:rsidP="00D5244B">
            <w:pPr>
              <w:snapToGrid w:val="0"/>
              <w:jc w:val="center"/>
              <w:rPr>
                <w:b/>
                <w:sz w:val="22"/>
                <w:szCs w:val="22"/>
              </w:rPr>
            </w:pPr>
            <w:r>
              <w:rPr>
                <w:b/>
                <w:sz w:val="22"/>
                <w:szCs w:val="22"/>
              </w:rPr>
              <w:t>16160,200</w:t>
            </w:r>
          </w:p>
        </w:tc>
        <w:tc>
          <w:tcPr>
            <w:tcW w:w="1307" w:type="dxa"/>
            <w:tcBorders>
              <w:top w:val="single" w:sz="4" w:space="0" w:color="auto"/>
              <w:left w:val="single" w:sz="4" w:space="0" w:color="auto"/>
              <w:bottom w:val="single" w:sz="4" w:space="0" w:color="auto"/>
              <w:right w:val="single" w:sz="4" w:space="0" w:color="auto"/>
            </w:tcBorders>
            <w:hideMark/>
          </w:tcPr>
          <w:p w14:paraId="08AAB601" w14:textId="77777777" w:rsidR="006F4CAB" w:rsidRPr="00563C1A" w:rsidRDefault="006F4CAB" w:rsidP="00D5244B">
            <w:pPr>
              <w:snapToGrid w:val="0"/>
              <w:jc w:val="center"/>
              <w:rPr>
                <w:b/>
                <w:sz w:val="22"/>
                <w:szCs w:val="22"/>
              </w:rPr>
            </w:pPr>
            <w:r>
              <w:rPr>
                <w:b/>
                <w:sz w:val="22"/>
                <w:szCs w:val="22"/>
              </w:rPr>
              <w:t>16713,600</w:t>
            </w:r>
          </w:p>
        </w:tc>
      </w:tr>
      <w:tr w:rsidR="006F4CAB" w:rsidRPr="00B3491F" w14:paraId="02DAE1D4"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7A2C657A" w14:textId="77777777" w:rsidR="006F4CAB" w:rsidRPr="00B3491F" w:rsidRDefault="006F4CAB" w:rsidP="00D5244B">
            <w:pPr>
              <w:snapToGrid w:val="0"/>
              <w:rPr>
                <w:sz w:val="22"/>
                <w:szCs w:val="22"/>
              </w:rPr>
            </w:pPr>
            <w:r w:rsidRPr="00B3491F">
              <w:rPr>
                <w:sz w:val="22"/>
                <w:szCs w:val="22"/>
              </w:rPr>
              <w:t>Уменьшение прочих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143DF93A" w14:textId="77777777" w:rsidR="006F4CAB" w:rsidRPr="00B3491F" w:rsidRDefault="006F4CAB" w:rsidP="00D5244B">
            <w:pPr>
              <w:snapToGrid w:val="0"/>
              <w:rPr>
                <w:sz w:val="22"/>
                <w:szCs w:val="22"/>
              </w:rPr>
            </w:pPr>
            <w:r w:rsidRPr="00B3491F">
              <w:rPr>
                <w:sz w:val="22"/>
                <w:szCs w:val="22"/>
              </w:rPr>
              <w:t>000 01 05 02 00 00 0000 600</w:t>
            </w:r>
          </w:p>
        </w:tc>
        <w:tc>
          <w:tcPr>
            <w:tcW w:w="1260" w:type="dxa"/>
            <w:tcBorders>
              <w:top w:val="single" w:sz="4" w:space="0" w:color="auto"/>
              <w:left w:val="single" w:sz="4" w:space="0" w:color="auto"/>
              <w:bottom w:val="single" w:sz="4" w:space="0" w:color="auto"/>
              <w:right w:val="single" w:sz="4" w:space="0" w:color="auto"/>
            </w:tcBorders>
            <w:hideMark/>
          </w:tcPr>
          <w:p w14:paraId="288EDBF2" w14:textId="77777777" w:rsidR="006F4CAB" w:rsidRPr="00D017FF" w:rsidRDefault="006F4CAB" w:rsidP="00D5244B">
            <w:pPr>
              <w:rPr>
                <w:sz w:val="22"/>
                <w:szCs w:val="22"/>
              </w:rPr>
            </w:pPr>
            <w:r>
              <w:rPr>
                <w:sz w:val="22"/>
                <w:szCs w:val="22"/>
              </w:rPr>
              <w:t>18166,862</w:t>
            </w:r>
          </w:p>
        </w:tc>
        <w:tc>
          <w:tcPr>
            <w:tcW w:w="1260" w:type="dxa"/>
            <w:tcBorders>
              <w:top w:val="single" w:sz="4" w:space="0" w:color="auto"/>
              <w:left w:val="single" w:sz="4" w:space="0" w:color="auto"/>
              <w:bottom w:val="single" w:sz="4" w:space="0" w:color="auto"/>
              <w:right w:val="single" w:sz="4" w:space="0" w:color="auto"/>
            </w:tcBorders>
            <w:hideMark/>
          </w:tcPr>
          <w:p w14:paraId="0B989D65" w14:textId="77777777" w:rsidR="006F4CAB" w:rsidRPr="00563C1A" w:rsidRDefault="006F4CAB" w:rsidP="00D5244B">
            <w:pPr>
              <w:snapToGrid w:val="0"/>
              <w:jc w:val="center"/>
              <w:rPr>
                <w:sz w:val="22"/>
                <w:szCs w:val="22"/>
              </w:rPr>
            </w:pPr>
            <w:r>
              <w:rPr>
                <w:sz w:val="22"/>
                <w:szCs w:val="22"/>
              </w:rPr>
              <w:t>16160,200</w:t>
            </w:r>
          </w:p>
        </w:tc>
        <w:tc>
          <w:tcPr>
            <w:tcW w:w="1307" w:type="dxa"/>
            <w:tcBorders>
              <w:top w:val="single" w:sz="4" w:space="0" w:color="auto"/>
              <w:left w:val="single" w:sz="4" w:space="0" w:color="auto"/>
              <w:bottom w:val="single" w:sz="4" w:space="0" w:color="auto"/>
              <w:right w:val="single" w:sz="4" w:space="0" w:color="auto"/>
            </w:tcBorders>
            <w:hideMark/>
          </w:tcPr>
          <w:p w14:paraId="78DAF44B" w14:textId="77777777" w:rsidR="006F4CAB" w:rsidRPr="00563C1A" w:rsidRDefault="006F4CAB" w:rsidP="00D5244B">
            <w:pPr>
              <w:snapToGrid w:val="0"/>
              <w:jc w:val="center"/>
              <w:rPr>
                <w:sz w:val="22"/>
                <w:szCs w:val="22"/>
              </w:rPr>
            </w:pPr>
            <w:r>
              <w:rPr>
                <w:sz w:val="22"/>
                <w:szCs w:val="22"/>
              </w:rPr>
              <w:t>16713,600</w:t>
            </w:r>
          </w:p>
        </w:tc>
      </w:tr>
      <w:tr w:rsidR="006F4CAB" w:rsidRPr="00B3491F" w14:paraId="6B0B6B7F"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221629CE" w14:textId="77777777" w:rsidR="006F4CAB" w:rsidRPr="00B3491F" w:rsidRDefault="006F4CAB" w:rsidP="00D5244B">
            <w:pPr>
              <w:snapToGrid w:val="0"/>
              <w:rPr>
                <w:sz w:val="22"/>
                <w:szCs w:val="22"/>
              </w:rPr>
            </w:pPr>
            <w:r w:rsidRPr="00B3491F">
              <w:rPr>
                <w:sz w:val="22"/>
                <w:szCs w:val="22"/>
              </w:rPr>
              <w:t>Уменьшение  прочих остатков  денежных средств бюджетов сельских поселений</w:t>
            </w:r>
          </w:p>
        </w:tc>
        <w:tc>
          <w:tcPr>
            <w:tcW w:w="2874" w:type="dxa"/>
            <w:tcBorders>
              <w:top w:val="single" w:sz="4" w:space="0" w:color="auto"/>
              <w:left w:val="single" w:sz="4" w:space="0" w:color="auto"/>
              <w:bottom w:val="single" w:sz="4" w:space="0" w:color="auto"/>
              <w:right w:val="single" w:sz="4" w:space="0" w:color="auto"/>
            </w:tcBorders>
            <w:hideMark/>
          </w:tcPr>
          <w:p w14:paraId="474E889F" w14:textId="77777777" w:rsidR="006F4CAB" w:rsidRPr="00B3491F" w:rsidRDefault="006F4CAB" w:rsidP="00D5244B">
            <w:pPr>
              <w:snapToGrid w:val="0"/>
              <w:rPr>
                <w:sz w:val="22"/>
                <w:szCs w:val="22"/>
              </w:rPr>
            </w:pPr>
            <w:r w:rsidRPr="00B3491F">
              <w:rPr>
                <w:sz w:val="22"/>
                <w:szCs w:val="22"/>
              </w:rPr>
              <w:t>901 01 05 02 01 10 0000 610</w:t>
            </w:r>
          </w:p>
        </w:tc>
        <w:tc>
          <w:tcPr>
            <w:tcW w:w="1260" w:type="dxa"/>
            <w:tcBorders>
              <w:top w:val="single" w:sz="4" w:space="0" w:color="auto"/>
              <w:left w:val="single" w:sz="4" w:space="0" w:color="auto"/>
              <w:bottom w:val="single" w:sz="4" w:space="0" w:color="auto"/>
              <w:right w:val="single" w:sz="4" w:space="0" w:color="auto"/>
            </w:tcBorders>
            <w:hideMark/>
          </w:tcPr>
          <w:p w14:paraId="2ADC22DD" w14:textId="77777777" w:rsidR="006F4CAB" w:rsidRPr="00D017FF" w:rsidRDefault="006F4CAB" w:rsidP="00D5244B">
            <w:pPr>
              <w:rPr>
                <w:sz w:val="22"/>
                <w:szCs w:val="22"/>
              </w:rPr>
            </w:pPr>
            <w:r>
              <w:rPr>
                <w:sz w:val="22"/>
                <w:szCs w:val="22"/>
              </w:rPr>
              <w:t>18166,862</w:t>
            </w:r>
            <w:r w:rsidRPr="00D017FF">
              <w:rPr>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hideMark/>
          </w:tcPr>
          <w:p w14:paraId="5A324FBA" w14:textId="77777777" w:rsidR="006F4CAB" w:rsidRPr="00563C1A" w:rsidRDefault="006F4CAB" w:rsidP="00D5244B">
            <w:pPr>
              <w:snapToGrid w:val="0"/>
              <w:jc w:val="center"/>
              <w:rPr>
                <w:sz w:val="22"/>
                <w:szCs w:val="22"/>
              </w:rPr>
            </w:pPr>
            <w:r>
              <w:rPr>
                <w:sz w:val="22"/>
                <w:szCs w:val="22"/>
              </w:rPr>
              <w:t>16160,200</w:t>
            </w:r>
          </w:p>
        </w:tc>
        <w:tc>
          <w:tcPr>
            <w:tcW w:w="1307" w:type="dxa"/>
            <w:tcBorders>
              <w:top w:val="single" w:sz="4" w:space="0" w:color="auto"/>
              <w:left w:val="single" w:sz="4" w:space="0" w:color="auto"/>
              <w:bottom w:val="single" w:sz="4" w:space="0" w:color="auto"/>
              <w:right w:val="single" w:sz="4" w:space="0" w:color="auto"/>
            </w:tcBorders>
            <w:hideMark/>
          </w:tcPr>
          <w:p w14:paraId="57296B6F" w14:textId="77777777" w:rsidR="006F4CAB" w:rsidRPr="00563C1A" w:rsidRDefault="006F4CAB" w:rsidP="00D5244B">
            <w:pPr>
              <w:snapToGrid w:val="0"/>
              <w:jc w:val="center"/>
              <w:rPr>
                <w:sz w:val="22"/>
                <w:szCs w:val="22"/>
              </w:rPr>
            </w:pPr>
            <w:r>
              <w:rPr>
                <w:sz w:val="22"/>
                <w:szCs w:val="22"/>
              </w:rPr>
              <w:t>16713,600</w:t>
            </w:r>
          </w:p>
        </w:tc>
      </w:tr>
      <w:tr w:rsidR="006F4CAB" w:rsidRPr="00B3491F" w14:paraId="01F12952" w14:textId="77777777" w:rsidTr="00D5244B">
        <w:tc>
          <w:tcPr>
            <w:tcW w:w="4464" w:type="dxa"/>
            <w:tcBorders>
              <w:top w:val="single" w:sz="4" w:space="0" w:color="auto"/>
              <w:left w:val="single" w:sz="4" w:space="0" w:color="auto"/>
              <w:bottom w:val="single" w:sz="4" w:space="0" w:color="auto"/>
              <w:right w:val="single" w:sz="4" w:space="0" w:color="auto"/>
            </w:tcBorders>
            <w:hideMark/>
          </w:tcPr>
          <w:p w14:paraId="3027CFBD" w14:textId="77777777" w:rsidR="006F4CAB" w:rsidRPr="00B3491F" w:rsidRDefault="006F4CAB" w:rsidP="00D5244B">
            <w:pPr>
              <w:pStyle w:val="af"/>
              <w:rPr>
                <w:b/>
                <w:sz w:val="22"/>
                <w:szCs w:val="22"/>
              </w:rPr>
            </w:pPr>
            <w:r w:rsidRPr="00B3491F">
              <w:rPr>
                <w:b/>
                <w:sz w:val="22"/>
                <w:szCs w:val="22"/>
              </w:rPr>
              <w:t>ВСЕГО</w:t>
            </w:r>
          </w:p>
        </w:tc>
        <w:tc>
          <w:tcPr>
            <w:tcW w:w="2874" w:type="dxa"/>
            <w:tcBorders>
              <w:top w:val="single" w:sz="4" w:space="0" w:color="auto"/>
              <w:left w:val="single" w:sz="4" w:space="0" w:color="auto"/>
              <w:bottom w:val="single" w:sz="4" w:space="0" w:color="auto"/>
              <w:right w:val="single" w:sz="4" w:space="0" w:color="auto"/>
            </w:tcBorders>
          </w:tcPr>
          <w:p w14:paraId="02594F05" w14:textId="77777777" w:rsidR="006F4CAB" w:rsidRPr="00B3491F" w:rsidRDefault="006F4CAB" w:rsidP="00D5244B">
            <w:pPr>
              <w:pStyle w:val="af"/>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14:paraId="37391FA0" w14:textId="77777777" w:rsidR="006F4CAB" w:rsidRPr="00B3491F" w:rsidRDefault="006F4CAB" w:rsidP="00D5244B">
            <w:pPr>
              <w:pStyle w:val="af"/>
              <w:jc w:val="center"/>
              <w:rPr>
                <w:b/>
                <w:sz w:val="22"/>
                <w:szCs w:val="22"/>
              </w:rPr>
            </w:pPr>
            <w:r>
              <w:rPr>
                <w:b/>
                <w:sz w:val="22"/>
                <w:szCs w:val="22"/>
              </w:rPr>
              <w:t>-55,854</w:t>
            </w:r>
          </w:p>
        </w:tc>
        <w:tc>
          <w:tcPr>
            <w:tcW w:w="1260" w:type="dxa"/>
            <w:tcBorders>
              <w:top w:val="single" w:sz="4" w:space="0" w:color="auto"/>
              <w:left w:val="single" w:sz="4" w:space="0" w:color="auto"/>
              <w:bottom w:val="single" w:sz="4" w:space="0" w:color="auto"/>
              <w:right w:val="single" w:sz="4" w:space="0" w:color="auto"/>
            </w:tcBorders>
            <w:hideMark/>
          </w:tcPr>
          <w:p w14:paraId="257F086F" w14:textId="77777777" w:rsidR="006F4CAB" w:rsidRPr="00B3491F" w:rsidRDefault="006F4CAB" w:rsidP="00D5244B">
            <w:pPr>
              <w:pStyle w:val="af"/>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1573437F" w14:textId="77777777" w:rsidR="006F4CAB" w:rsidRPr="00B3491F" w:rsidRDefault="006F4CAB" w:rsidP="00D5244B">
            <w:pPr>
              <w:snapToGrid w:val="0"/>
              <w:jc w:val="center"/>
              <w:rPr>
                <w:b/>
                <w:sz w:val="22"/>
                <w:szCs w:val="22"/>
              </w:rPr>
            </w:pPr>
            <w:r w:rsidRPr="00B3491F">
              <w:rPr>
                <w:b/>
                <w:sz w:val="22"/>
                <w:szCs w:val="22"/>
              </w:rPr>
              <w:t>0,000</w:t>
            </w:r>
          </w:p>
        </w:tc>
      </w:tr>
    </w:tbl>
    <w:p w14:paraId="1BCADB86" w14:textId="77777777" w:rsidR="006F4CAB" w:rsidRPr="00B3491F" w:rsidRDefault="006F4CAB" w:rsidP="006F4CAB">
      <w:pPr>
        <w:rPr>
          <w:sz w:val="22"/>
          <w:szCs w:val="22"/>
        </w:rPr>
      </w:pPr>
    </w:p>
    <w:p w14:paraId="50546804" w14:textId="77777777" w:rsidR="006F4CAB" w:rsidRDefault="006F4CAB" w:rsidP="006F4CAB"/>
    <w:tbl>
      <w:tblPr>
        <w:tblW w:w="10305" w:type="dxa"/>
        <w:tblInd w:w="93" w:type="dxa"/>
        <w:tblLook w:val="04A0" w:firstRow="1" w:lastRow="0" w:firstColumn="1" w:lastColumn="0" w:noHBand="0" w:noVBand="1"/>
      </w:tblPr>
      <w:tblGrid>
        <w:gridCol w:w="3860"/>
        <w:gridCol w:w="2994"/>
        <w:gridCol w:w="1241"/>
        <w:gridCol w:w="1105"/>
        <w:gridCol w:w="1105"/>
      </w:tblGrid>
      <w:tr w:rsidR="006F4CAB" w:rsidRPr="006A48E1" w14:paraId="2EF9AC7C" w14:textId="77777777" w:rsidTr="00D5244B">
        <w:trPr>
          <w:trHeight w:val="1620"/>
        </w:trPr>
        <w:tc>
          <w:tcPr>
            <w:tcW w:w="3860" w:type="dxa"/>
            <w:tcBorders>
              <w:top w:val="nil"/>
              <w:left w:val="nil"/>
              <w:bottom w:val="nil"/>
              <w:right w:val="nil"/>
            </w:tcBorders>
            <w:shd w:val="clear" w:color="auto" w:fill="auto"/>
            <w:vAlign w:val="bottom"/>
            <w:hideMark/>
          </w:tcPr>
          <w:p w14:paraId="5127451B" w14:textId="77777777" w:rsidR="006F4CAB" w:rsidRPr="006A48E1" w:rsidRDefault="006F4CAB" w:rsidP="00D5244B">
            <w:pPr>
              <w:jc w:val="center"/>
              <w:rPr>
                <w:bCs/>
                <w:sz w:val="22"/>
                <w:szCs w:val="22"/>
              </w:rPr>
            </w:pPr>
          </w:p>
        </w:tc>
        <w:tc>
          <w:tcPr>
            <w:tcW w:w="6445" w:type="dxa"/>
            <w:gridSpan w:val="4"/>
            <w:tcBorders>
              <w:top w:val="nil"/>
              <w:left w:val="nil"/>
              <w:bottom w:val="nil"/>
              <w:right w:val="nil"/>
            </w:tcBorders>
            <w:shd w:val="clear" w:color="auto" w:fill="auto"/>
            <w:vAlign w:val="center"/>
            <w:hideMark/>
          </w:tcPr>
          <w:p w14:paraId="6A930CF9" w14:textId="77777777" w:rsidR="006F4CAB" w:rsidRDefault="006F4CAB" w:rsidP="00D5244B">
            <w:pPr>
              <w:jc w:val="right"/>
              <w:rPr>
                <w:bCs/>
                <w:sz w:val="18"/>
                <w:szCs w:val="18"/>
              </w:rPr>
            </w:pPr>
            <w:r w:rsidRPr="006A48E1">
              <w:rPr>
                <w:bCs/>
                <w:sz w:val="18"/>
                <w:szCs w:val="18"/>
              </w:rPr>
              <w:t xml:space="preserve">Приложение 2                                                                                                                                                                                к </w:t>
            </w:r>
            <w:r>
              <w:rPr>
                <w:bCs/>
                <w:sz w:val="18"/>
                <w:szCs w:val="18"/>
              </w:rPr>
              <w:t xml:space="preserve">Решению </w:t>
            </w:r>
            <w:r w:rsidRPr="006A48E1">
              <w:rPr>
                <w:bCs/>
                <w:sz w:val="18"/>
                <w:szCs w:val="18"/>
              </w:rPr>
              <w:t xml:space="preserve">комитета местного </w:t>
            </w:r>
          </w:p>
          <w:p w14:paraId="2665A970" w14:textId="77777777" w:rsidR="006F4CAB" w:rsidRDefault="006F4CAB" w:rsidP="00D5244B">
            <w:pPr>
              <w:jc w:val="right"/>
              <w:rPr>
                <w:bCs/>
                <w:sz w:val="18"/>
                <w:szCs w:val="18"/>
              </w:rPr>
            </w:pPr>
            <w:r w:rsidRPr="006A48E1">
              <w:rPr>
                <w:bCs/>
                <w:sz w:val="18"/>
                <w:szCs w:val="18"/>
              </w:rPr>
              <w:t xml:space="preserve">самоуправления Сосновского сельсовета  </w:t>
            </w:r>
          </w:p>
          <w:p w14:paraId="252206A1" w14:textId="77777777" w:rsidR="006F4CAB" w:rsidRDefault="006F4CAB" w:rsidP="00D5244B">
            <w:pPr>
              <w:jc w:val="right"/>
              <w:rPr>
                <w:bCs/>
                <w:sz w:val="18"/>
                <w:szCs w:val="18"/>
              </w:rPr>
            </w:pPr>
            <w:r w:rsidRPr="006A48E1">
              <w:rPr>
                <w:bCs/>
                <w:sz w:val="18"/>
                <w:szCs w:val="18"/>
              </w:rPr>
              <w:t xml:space="preserve">Пензенской области « О   бюджете Сосновского </w:t>
            </w:r>
          </w:p>
          <w:p w14:paraId="25651945" w14:textId="77777777" w:rsidR="006F4CAB" w:rsidRDefault="006F4CAB" w:rsidP="00D5244B">
            <w:pPr>
              <w:jc w:val="right"/>
              <w:rPr>
                <w:bCs/>
                <w:sz w:val="18"/>
                <w:szCs w:val="18"/>
              </w:rPr>
            </w:pPr>
            <w:r w:rsidRPr="006A48E1">
              <w:rPr>
                <w:bCs/>
                <w:sz w:val="18"/>
                <w:szCs w:val="18"/>
              </w:rPr>
              <w:t xml:space="preserve">сельсовета  Бессоновского района Пензенской </w:t>
            </w:r>
          </w:p>
          <w:p w14:paraId="32872A2F" w14:textId="77777777" w:rsidR="006F4CAB" w:rsidRDefault="006F4CAB" w:rsidP="00D5244B">
            <w:pPr>
              <w:jc w:val="right"/>
              <w:rPr>
                <w:bCs/>
                <w:sz w:val="18"/>
                <w:szCs w:val="18"/>
              </w:rPr>
            </w:pPr>
            <w:r w:rsidRPr="006A48E1">
              <w:rPr>
                <w:bCs/>
                <w:sz w:val="18"/>
                <w:szCs w:val="18"/>
              </w:rPr>
              <w:t>области на 202</w:t>
            </w:r>
            <w:r>
              <w:rPr>
                <w:bCs/>
                <w:sz w:val="18"/>
                <w:szCs w:val="18"/>
              </w:rPr>
              <w:t>5</w:t>
            </w:r>
            <w:r w:rsidRPr="006A48E1">
              <w:rPr>
                <w:bCs/>
                <w:sz w:val="18"/>
                <w:szCs w:val="18"/>
              </w:rPr>
              <w:t xml:space="preserve"> год и плановый </w:t>
            </w:r>
          </w:p>
          <w:p w14:paraId="066A16CF" w14:textId="77777777" w:rsidR="006F4CAB" w:rsidRPr="006A48E1" w:rsidRDefault="006F4CAB" w:rsidP="00D5244B">
            <w:pPr>
              <w:jc w:val="right"/>
              <w:rPr>
                <w:bCs/>
                <w:sz w:val="18"/>
                <w:szCs w:val="18"/>
              </w:rPr>
            </w:pPr>
            <w:r w:rsidRPr="006A48E1">
              <w:rPr>
                <w:bCs/>
                <w:sz w:val="18"/>
                <w:szCs w:val="18"/>
              </w:rPr>
              <w:t>период 202</w:t>
            </w:r>
            <w:r>
              <w:rPr>
                <w:bCs/>
                <w:sz w:val="18"/>
                <w:szCs w:val="18"/>
              </w:rPr>
              <w:t>6</w:t>
            </w:r>
            <w:r w:rsidRPr="006A48E1">
              <w:rPr>
                <w:bCs/>
                <w:sz w:val="18"/>
                <w:szCs w:val="18"/>
              </w:rPr>
              <w:t xml:space="preserve"> и 202</w:t>
            </w:r>
            <w:r>
              <w:rPr>
                <w:bCs/>
                <w:sz w:val="18"/>
                <w:szCs w:val="18"/>
              </w:rPr>
              <w:t>7</w:t>
            </w:r>
            <w:r w:rsidRPr="006A48E1">
              <w:rPr>
                <w:bCs/>
                <w:sz w:val="18"/>
                <w:szCs w:val="18"/>
              </w:rPr>
              <w:t xml:space="preserve"> годов»</w:t>
            </w:r>
          </w:p>
        </w:tc>
      </w:tr>
      <w:tr w:rsidR="006F4CAB" w:rsidRPr="006A48E1" w14:paraId="2A6D7294" w14:textId="77777777" w:rsidTr="00D5244B">
        <w:trPr>
          <w:trHeight w:val="975"/>
        </w:trPr>
        <w:tc>
          <w:tcPr>
            <w:tcW w:w="10305" w:type="dxa"/>
            <w:gridSpan w:val="5"/>
            <w:tcBorders>
              <w:top w:val="nil"/>
              <w:left w:val="nil"/>
              <w:bottom w:val="nil"/>
              <w:right w:val="nil"/>
            </w:tcBorders>
            <w:shd w:val="clear" w:color="auto" w:fill="auto"/>
            <w:vAlign w:val="bottom"/>
            <w:hideMark/>
          </w:tcPr>
          <w:p w14:paraId="3B5AEE1C" w14:textId="77777777" w:rsidR="006F4CAB" w:rsidRPr="006A48E1" w:rsidRDefault="006F4CAB" w:rsidP="00D5244B">
            <w:pPr>
              <w:jc w:val="center"/>
              <w:rPr>
                <w:b/>
                <w:bCs/>
                <w:sz w:val="22"/>
                <w:szCs w:val="22"/>
              </w:rPr>
            </w:pPr>
            <w:r w:rsidRPr="006A48E1">
              <w:rPr>
                <w:b/>
                <w:bCs/>
                <w:sz w:val="22"/>
                <w:szCs w:val="22"/>
              </w:rPr>
              <w:t>Объем поступления налоговых и неналоговых доходов в бюджет Сосновского сельсовета Бессоновского района Пензенской области на 202</w:t>
            </w:r>
            <w:r>
              <w:rPr>
                <w:b/>
                <w:bCs/>
                <w:sz w:val="22"/>
                <w:szCs w:val="22"/>
              </w:rPr>
              <w:t>5</w:t>
            </w:r>
            <w:r w:rsidRPr="006A48E1">
              <w:rPr>
                <w:b/>
                <w:bCs/>
                <w:sz w:val="22"/>
                <w:szCs w:val="22"/>
              </w:rPr>
              <w:t xml:space="preserve"> год и плановый период 202</w:t>
            </w:r>
            <w:r>
              <w:rPr>
                <w:b/>
                <w:bCs/>
                <w:sz w:val="22"/>
                <w:szCs w:val="22"/>
              </w:rPr>
              <w:t>6</w:t>
            </w:r>
            <w:r w:rsidRPr="006A48E1">
              <w:rPr>
                <w:b/>
                <w:bCs/>
                <w:sz w:val="22"/>
                <w:szCs w:val="22"/>
              </w:rPr>
              <w:t xml:space="preserve"> и 202</w:t>
            </w:r>
            <w:r>
              <w:rPr>
                <w:b/>
                <w:bCs/>
                <w:sz w:val="22"/>
                <w:szCs w:val="22"/>
              </w:rPr>
              <w:t>7</w:t>
            </w:r>
            <w:r w:rsidRPr="006A48E1">
              <w:rPr>
                <w:b/>
                <w:bCs/>
                <w:sz w:val="22"/>
                <w:szCs w:val="22"/>
              </w:rPr>
              <w:t xml:space="preserve"> годов</w:t>
            </w:r>
          </w:p>
        </w:tc>
      </w:tr>
      <w:tr w:rsidR="006F4CAB" w:rsidRPr="003C3E5B" w14:paraId="515FA2C1" w14:textId="77777777" w:rsidTr="00D5244B">
        <w:trPr>
          <w:trHeight w:val="180"/>
        </w:trPr>
        <w:tc>
          <w:tcPr>
            <w:tcW w:w="10305" w:type="dxa"/>
            <w:gridSpan w:val="5"/>
            <w:tcBorders>
              <w:top w:val="nil"/>
              <w:left w:val="nil"/>
              <w:bottom w:val="nil"/>
              <w:right w:val="nil"/>
            </w:tcBorders>
            <w:shd w:val="clear" w:color="auto" w:fill="auto"/>
            <w:hideMark/>
          </w:tcPr>
          <w:p w14:paraId="43D15967" w14:textId="77777777" w:rsidR="006F4CAB" w:rsidRPr="003C3E5B" w:rsidRDefault="006F4CAB" w:rsidP="00D5244B">
            <w:pPr>
              <w:jc w:val="center"/>
              <w:rPr>
                <w:rFonts w:ascii="Arial" w:hAnsi="Arial" w:cs="Arial"/>
                <w:b/>
                <w:bCs/>
                <w:color w:val="000000"/>
              </w:rPr>
            </w:pPr>
          </w:p>
        </w:tc>
      </w:tr>
      <w:tr w:rsidR="006F4CAB" w:rsidRPr="003C3E5B" w14:paraId="077D5A23" w14:textId="77777777" w:rsidTr="00D5244B">
        <w:trPr>
          <w:trHeight w:val="402"/>
        </w:trPr>
        <w:tc>
          <w:tcPr>
            <w:tcW w:w="10305" w:type="dxa"/>
            <w:gridSpan w:val="5"/>
            <w:tcBorders>
              <w:top w:val="single" w:sz="4" w:space="0" w:color="auto"/>
              <w:left w:val="nil"/>
              <w:bottom w:val="single" w:sz="4" w:space="0" w:color="auto"/>
              <w:right w:val="single" w:sz="4" w:space="0" w:color="auto"/>
            </w:tcBorders>
            <w:shd w:val="clear" w:color="auto" w:fill="auto"/>
            <w:noWrap/>
            <w:vAlign w:val="bottom"/>
            <w:hideMark/>
          </w:tcPr>
          <w:p w14:paraId="5CF393E3" w14:textId="77777777" w:rsidR="006F4CAB" w:rsidRPr="003C3E5B" w:rsidRDefault="006F4CAB" w:rsidP="00D5244B">
            <w:pPr>
              <w:jc w:val="right"/>
              <w:rPr>
                <w:rFonts w:ascii="Arial" w:hAnsi="Arial" w:cs="Arial"/>
                <w:color w:val="000000"/>
                <w:sz w:val="16"/>
                <w:szCs w:val="16"/>
              </w:rPr>
            </w:pPr>
            <w:r w:rsidRPr="003C3E5B">
              <w:rPr>
                <w:rFonts w:ascii="Arial" w:hAnsi="Arial" w:cs="Arial"/>
                <w:color w:val="000000"/>
                <w:sz w:val="16"/>
                <w:szCs w:val="16"/>
              </w:rPr>
              <w:t>(тыс.рублей)</w:t>
            </w:r>
          </w:p>
        </w:tc>
      </w:tr>
      <w:tr w:rsidR="006F4CAB" w14:paraId="04B92815" w14:textId="77777777" w:rsidTr="00D5244B">
        <w:trPr>
          <w:trHeight w:val="585"/>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EF7AF0D" w14:textId="77777777" w:rsidR="006F4CAB" w:rsidRDefault="006F4CAB" w:rsidP="00D5244B">
            <w:pPr>
              <w:jc w:val="center"/>
              <w:rPr>
                <w:rFonts w:ascii="Arial" w:hAnsi="Arial" w:cs="Arial"/>
                <w:color w:val="000000"/>
              </w:rPr>
            </w:pPr>
            <w:r>
              <w:rPr>
                <w:rFonts w:ascii="Arial" w:hAnsi="Arial" w:cs="Arial"/>
                <w:color w:val="000000"/>
              </w:rPr>
              <w:t>Виды доходов</w:t>
            </w:r>
          </w:p>
        </w:tc>
        <w:tc>
          <w:tcPr>
            <w:tcW w:w="2994" w:type="dxa"/>
            <w:vMerge w:val="restart"/>
            <w:tcBorders>
              <w:top w:val="nil"/>
              <w:left w:val="single" w:sz="4" w:space="0" w:color="auto"/>
              <w:bottom w:val="single" w:sz="4" w:space="0" w:color="auto"/>
              <w:right w:val="single" w:sz="4" w:space="0" w:color="auto"/>
            </w:tcBorders>
            <w:shd w:val="clear" w:color="auto" w:fill="auto"/>
            <w:vAlign w:val="center"/>
            <w:hideMark/>
          </w:tcPr>
          <w:p w14:paraId="2F038AB9" w14:textId="77777777" w:rsidR="006F4CAB" w:rsidRDefault="006F4CAB" w:rsidP="00D5244B">
            <w:pPr>
              <w:jc w:val="center"/>
              <w:rPr>
                <w:rFonts w:ascii="Arial" w:hAnsi="Arial" w:cs="Arial"/>
                <w:color w:val="000000"/>
              </w:rPr>
            </w:pPr>
            <w:r>
              <w:rPr>
                <w:rFonts w:ascii="Arial" w:hAnsi="Arial" w:cs="Arial"/>
                <w:color w:val="000000"/>
              </w:rPr>
              <w:t>Код бюджетной классификации доходов</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35ED9E92" w14:textId="77777777" w:rsidR="006F4CAB" w:rsidRDefault="006F4CAB" w:rsidP="00D5244B">
            <w:pPr>
              <w:jc w:val="center"/>
              <w:rPr>
                <w:rFonts w:ascii="Arial" w:hAnsi="Arial" w:cs="Arial"/>
                <w:b/>
                <w:bCs/>
                <w:color w:val="000000"/>
              </w:rPr>
            </w:pPr>
            <w:r>
              <w:rPr>
                <w:rFonts w:ascii="Arial" w:hAnsi="Arial" w:cs="Arial"/>
                <w:b/>
                <w:bCs/>
                <w:color w:val="000000"/>
              </w:rPr>
              <w:t>2025 год</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14:paraId="77E905D3" w14:textId="77777777" w:rsidR="006F4CAB" w:rsidRDefault="006F4CAB" w:rsidP="00D5244B">
            <w:pPr>
              <w:jc w:val="center"/>
              <w:rPr>
                <w:rFonts w:ascii="Arial" w:hAnsi="Arial" w:cs="Arial"/>
                <w:b/>
                <w:bCs/>
                <w:color w:val="000000"/>
              </w:rPr>
            </w:pPr>
            <w:r>
              <w:rPr>
                <w:rFonts w:ascii="Arial" w:hAnsi="Arial" w:cs="Arial"/>
                <w:b/>
                <w:bCs/>
                <w:color w:val="000000"/>
              </w:rPr>
              <w:t>2026 год</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14:paraId="41917819" w14:textId="77777777" w:rsidR="006F4CAB" w:rsidRDefault="006F4CAB" w:rsidP="00D5244B">
            <w:pPr>
              <w:jc w:val="center"/>
              <w:rPr>
                <w:rFonts w:ascii="Arial" w:hAnsi="Arial" w:cs="Arial"/>
                <w:b/>
                <w:bCs/>
                <w:color w:val="000000"/>
              </w:rPr>
            </w:pPr>
            <w:r>
              <w:rPr>
                <w:rFonts w:ascii="Arial" w:hAnsi="Arial" w:cs="Arial"/>
                <w:b/>
                <w:bCs/>
                <w:color w:val="000000"/>
              </w:rPr>
              <w:t>2027 год</w:t>
            </w:r>
          </w:p>
        </w:tc>
      </w:tr>
      <w:tr w:rsidR="006F4CAB" w:rsidRPr="003C3E5B" w14:paraId="58B6DCF0" w14:textId="77777777" w:rsidTr="00D5244B">
        <w:trPr>
          <w:trHeight w:val="450"/>
        </w:trPr>
        <w:tc>
          <w:tcPr>
            <w:tcW w:w="3860" w:type="dxa"/>
            <w:vMerge/>
            <w:tcBorders>
              <w:top w:val="single" w:sz="4" w:space="0" w:color="auto"/>
              <w:left w:val="single" w:sz="4" w:space="0" w:color="auto"/>
              <w:bottom w:val="single" w:sz="4" w:space="0" w:color="auto"/>
              <w:right w:val="single" w:sz="4" w:space="0" w:color="auto"/>
            </w:tcBorders>
            <w:vAlign w:val="center"/>
            <w:hideMark/>
          </w:tcPr>
          <w:p w14:paraId="4E436EAB" w14:textId="77777777" w:rsidR="006F4CAB" w:rsidRPr="003C3E5B" w:rsidRDefault="006F4CAB" w:rsidP="00D5244B">
            <w:pPr>
              <w:rPr>
                <w:rFonts w:ascii="Arial" w:hAnsi="Arial" w:cs="Arial"/>
                <w:color w:val="000000"/>
              </w:rPr>
            </w:pPr>
          </w:p>
        </w:tc>
        <w:tc>
          <w:tcPr>
            <w:tcW w:w="2994" w:type="dxa"/>
            <w:vMerge/>
            <w:tcBorders>
              <w:top w:val="nil"/>
              <w:left w:val="single" w:sz="4" w:space="0" w:color="auto"/>
              <w:bottom w:val="single" w:sz="4" w:space="0" w:color="auto"/>
              <w:right w:val="single" w:sz="4" w:space="0" w:color="auto"/>
            </w:tcBorders>
            <w:vAlign w:val="center"/>
            <w:hideMark/>
          </w:tcPr>
          <w:p w14:paraId="0BF96313" w14:textId="77777777" w:rsidR="006F4CAB" w:rsidRPr="003C3E5B" w:rsidRDefault="006F4CAB" w:rsidP="00D5244B">
            <w:pPr>
              <w:rPr>
                <w:rFonts w:ascii="Arial" w:hAnsi="Arial" w:cs="Arial"/>
                <w:color w:val="000000"/>
              </w:rPr>
            </w:pPr>
          </w:p>
        </w:tc>
        <w:tc>
          <w:tcPr>
            <w:tcW w:w="1241" w:type="dxa"/>
            <w:vMerge/>
            <w:tcBorders>
              <w:top w:val="nil"/>
              <w:left w:val="single" w:sz="4" w:space="0" w:color="auto"/>
              <w:bottom w:val="single" w:sz="4" w:space="0" w:color="auto"/>
              <w:right w:val="single" w:sz="4" w:space="0" w:color="auto"/>
            </w:tcBorders>
            <w:vAlign w:val="center"/>
            <w:hideMark/>
          </w:tcPr>
          <w:p w14:paraId="795A9848" w14:textId="77777777" w:rsidR="006F4CAB" w:rsidRPr="003C3E5B" w:rsidRDefault="006F4CAB" w:rsidP="00D5244B">
            <w:pPr>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14:paraId="2390EDD5" w14:textId="77777777" w:rsidR="006F4CAB" w:rsidRPr="003C3E5B" w:rsidRDefault="006F4CAB" w:rsidP="00D5244B">
            <w:pPr>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14:paraId="0A00B89C" w14:textId="77777777" w:rsidR="006F4CAB" w:rsidRPr="003C3E5B" w:rsidRDefault="006F4CAB" w:rsidP="00D5244B">
            <w:pPr>
              <w:rPr>
                <w:rFonts w:ascii="Arial" w:hAnsi="Arial" w:cs="Arial"/>
                <w:b/>
                <w:bCs/>
                <w:color w:val="000000"/>
              </w:rPr>
            </w:pPr>
          </w:p>
        </w:tc>
      </w:tr>
      <w:tr w:rsidR="006F4CAB" w14:paraId="5A713902" w14:textId="77777777" w:rsidTr="00D5244B">
        <w:trPr>
          <w:trHeight w:val="25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46B9BA" w14:textId="77777777" w:rsidR="006F4CAB" w:rsidRDefault="006F4CAB" w:rsidP="00D5244B">
            <w:pPr>
              <w:jc w:val="center"/>
              <w:rPr>
                <w:rFonts w:ascii="Arial" w:hAnsi="Arial" w:cs="Arial"/>
                <w:color w:val="000000"/>
              </w:rPr>
            </w:pPr>
            <w:r>
              <w:rPr>
                <w:rFonts w:ascii="Arial" w:hAnsi="Arial" w:cs="Arial"/>
                <w:color w:val="000000"/>
              </w:rPr>
              <w:t>1</w:t>
            </w:r>
          </w:p>
        </w:tc>
        <w:tc>
          <w:tcPr>
            <w:tcW w:w="2994" w:type="dxa"/>
            <w:tcBorders>
              <w:top w:val="nil"/>
              <w:left w:val="nil"/>
              <w:bottom w:val="single" w:sz="4" w:space="0" w:color="auto"/>
              <w:right w:val="single" w:sz="4" w:space="0" w:color="auto"/>
            </w:tcBorders>
            <w:shd w:val="clear" w:color="auto" w:fill="auto"/>
            <w:vAlign w:val="center"/>
            <w:hideMark/>
          </w:tcPr>
          <w:p w14:paraId="06500CE9" w14:textId="77777777" w:rsidR="006F4CAB" w:rsidRDefault="006F4CAB" w:rsidP="00D5244B">
            <w:pPr>
              <w:jc w:val="center"/>
              <w:rPr>
                <w:rFonts w:ascii="Arial" w:hAnsi="Arial" w:cs="Arial"/>
                <w:color w:val="000000"/>
              </w:rPr>
            </w:pPr>
            <w:r>
              <w:rPr>
                <w:rFonts w:ascii="Arial" w:hAnsi="Arial" w:cs="Arial"/>
                <w:color w:val="000000"/>
              </w:rPr>
              <w:t>2</w:t>
            </w:r>
          </w:p>
        </w:tc>
        <w:tc>
          <w:tcPr>
            <w:tcW w:w="1241" w:type="dxa"/>
            <w:tcBorders>
              <w:top w:val="nil"/>
              <w:left w:val="nil"/>
              <w:bottom w:val="single" w:sz="4" w:space="0" w:color="auto"/>
              <w:right w:val="single" w:sz="4" w:space="0" w:color="auto"/>
            </w:tcBorders>
            <w:shd w:val="clear" w:color="auto" w:fill="auto"/>
            <w:noWrap/>
            <w:vAlign w:val="center"/>
            <w:hideMark/>
          </w:tcPr>
          <w:p w14:paraId="480BEF55" w14:textId="77777777" w:rsidR="006F4CAB" w:rsidRDefault="006F4CAB" w:rsidP="00D5244B">
            <w:pPr>
              <w:jc w:val="center"/>
              <w:rPr>
                <w:rFonts w:ascii="Arial" w:hAnsi="Arial" w:cs="Arial"/>
                <w:color w:val="000000"/>
              </w:rPr>
            </w:pPr>
            <w:r>
              <w:rPr>
                <w:rFonts w:ascii="Arial" w:hAnsi="Arial" w:cs="Arial"/>
                <w:color w:val="000000"/>
              </w:rPr>
              <w:t>3</w:t>
            </w:r>
          </w:p>
        </w:tc>
        <w:tc>
          <w:tcPr>
            <w:tcW w:w="1105" w:type="dxa"/>
            <w:tcBorders>
              <w:top w:val="nil"/>
              <w:left w:val="nil"/>
              <w:bottom w:val="single" w:sz="4" w:space="0" w:color="auto"/>
              <w:right w:val="single" w:sz="4" w:space="0" w:color="auto"/>
            </w:tcBorders>
            <w:shd w:val="clear" w:color="auto" w:fill="auto"/>
            <w:noWrap/>
            <w:vAlign w:val="center"/>
            <w:hideMark/>
          </w:tcPr>
          <w:p w14:paraId="0CE95B8F" w14:textId="77777777" w:rsidR="006F4CAB" w:rsidRDefault="006F4CAB" w:rsidP="00D5244B">
            <w:pPr>
              <w:jc w:val="center"/>
              <w:rPr>
                <w:rFonts w:ascii="Arial" w:hAnsi="Arial" w:cs="Arial"/>
                <w:color w:val="000000"/>
              </w:rPr>
            </w:pPr>
            <w:r>
              <w:rPr>
                <w:rFonts w:ascii="Arial" w:hAnsi="Arial" w:cs="Arial"/>
                <w:color w:val="000000"/>
              </w:rPr>
              <w:t>4</w:t>
            </w:r>
          </w:p>
        </w:tc>
        <w:tc>
          <w:tcPr>
            <w:tcW w:w="1105" w:type="dxa"/>
            <w:tcBorders>
              <w:top w:val="nil"/>
              <w:left w:val="nil"/>
              <w:bottom w:val="single" w:sz="4" w:space="0" w:color="auto"/>
              <w:right w:val="single" w:sz="4" w:space="0" w:color="auto"/>
            </w:tcBorders>
            <w:shd w:val="clear" w:color="auto" w:fill="auto"/>
            <w:noWrap/>
            <w:vAlign w:val="center"/>
            <w:hideMark/>
          </w:tcPr>
          <w:p w14:paraId="6F6A41F5" w14:textId="77777777" w:rsidR="006F4CAB" w:rsidRDefault="006F4CAB" w:rsidP="00D5244B">
            <w:pPr>
              <w:jc w:val="center"/>
              <w:rPr>
                <w:rFonts w:ascii="Arial" w:hAnsi="Arial" w:cs="Arial"/>
                <w:color w:val="000000"/>
              </w:rPr>
            </w:pPr>
            <w:r>
              <w:rPr>
                <w:rFonts w:ascii="Arial" w:hAnsi="Arial" w:cs="Arial"/>
                <w:color w:val="000000"/>
              </w:rPr>
              <w:t>5</w:t>
            </w:r>
          </w:p>
        </w:tc>
      </w:tr>
      <w:tr w:rsidR="006F4CAB" w14:paraId="0DDE51A7" w14:textId="77777777" w:rsidTr="00D5244B">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A4D5DF" w14:textId="77777777" w:rsidR="006F4CAB" w:rsidRDefault="006F4CAB" w:rsidP="00D5244B">
            <w:pPr>
              <w:rPr>
                <w:b/>
                <w:bCs/>
                <w:color w:val="333333"/>
              </w:rPr>
            </w:pPr>
            <w:r>
              <w:rPr>
                <w:b/>
                <w:bCs/>
                <w:color w:val="333333"/>
              </w:rPr>
              <w:t>НАЛОГОВЫЕ И НЕНАЛОГОВЫЕ ДОХОДЫ</w:t>
            </w:r>
          </w:p>
        </w:tc>
        <w:tc>
          <w:tcPr>
            <w:tcW w:w="2994" w:type="dxa"/>
            <w:tcBorders>
              <w:top w:val="nil"/>
              <w:left w:val="nil"/>
              <w:bottom w:val="single" w:sz="4" w:space="0" w:color="auto"/>
              <w:right w:val="single" w:sz="4" w:space="0" w:color="auto"/>
            </w:tcBorders>
            <w:shd w:val="clear" w:color="auto" w:fill="auto"/>
            <w:noWrap/>
            <w:vAlign w:val="bottom"/>
            <w:hideMark/>
          </w:tcPr>
          <w:p w14:paraId="02ADA52E" w14:textId="77777777" w:rsidR="006F4CAB" w:rsidRDefault="006F4CAB" w:rsidP="00D5244B">
            <w:pPr>
              <w:rPr>
                <w:b/>
                <w:bCs/>
              </w:rPr>
            </w:pPr>
            <w:r>
              <w:rPr>
                <w:b/>
                <w:bCs/>
              </w:rPr>
              <w:t>000 1 00 00000 00 0000 000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5AA68F08" w14:textId="77777777" w:rsidR="006F4CAB" w:rsidRDefault="006F4CAB" w:rsidP="00D5244B">
            <w:pPr>
              <w:jc w:val="right"/>
              <w:rPr>
                <w:b/>
                <w:bCs/>
              </w:rPr>
            </w:pPr>
            <w:r>
              <w:rPr>
                <w:b/>
                <w:bCs/>
              </w:rPr>
              <w:t>12170,052</w:t>
            </w:r>
          </w:p>
        </w:tc>
        <w:tc>
          <w:tcPr>
            <w:tcW w:w="1105" w:type="dxa"/>
            <w:tcBorders>
              <w:top w:val="nil"/>
              <w:left w:val="nil"/>
              <w:bottom w:val="single" w:sz="4" w:space="0" w:color="auto"/>
              <w:right w:val="single" w:sz="4" w:space="0" w:color="auto"/>
            </w:tcBorders>
            <w:shd w:val="clear" w:color="auto" w:fill="auto"/>
            <w:noWrap/>
            <w:vAlign w:val="bottom"/>
            <w:hideMark/>
          </w:tcPr>
          <w:p w14:paraId="42C9FE06" w14:textId="77777777" w:rsidR="006F4CAB" w:rsidRDefault="006F4CAB" w:rsidP="00D5244B">
            <w:pPr>
              <w:jc w:val="right"/>
              <w:rPr>
                <w:b/>
                <w:bCs/>
              </w:rPr>
            </w:pPr>
            <w:r>
              <w:rPr>
                <w:b/>
                <w:bCs/>
              </w:rPr>
              <w:t>11142,700</w:t>
            </w:r>
          </w:p>
        </w:tc>
        <w:tc>
          <w:tcPr>
            <w:tcW w:w="1105" w:type="dxa"/>
            <w:tcBorders>
              <w:top w:val="nil"/>
              <w:left w:val="nil"/>
              <w:bottom w:val="single" w:sz="4" w:space="0" w:color="auto"/>
              <w:right w:val="single" w:sz="4" w:space="0" w:color="auto"/>
            </w:tcBorders>
            <w:shd w:val="clear" w:color="auto" w:fill="auto"/>
            <w:noWrap/>
            <w:vAlign w:val="bottom"/>
            <w:hideMark/>
          </w:tcPr>
          <w:p w14:paraId="5A230E09" w14:textId="77777777" w:rsidR="006F4CAB" w:rsidRDefault="006F4CAB" w:rsidP="00D5244B">
            <w:pPr>
              <w:jc w:val="right"/>
              <w:rPr>
                <w:b/>
                <w:bCs/>
              </w:rPr>
            </w:pPr>
            <w:r>
              <w:rPr>
                <w:b/>
                <w:bCs/>
              </w:rPr>
              <w:t>11616,300</w:t>
            </w:r>
          </w:p>
        </w:tc>
      </w:tr>
      <w:tr w:rsidR="006F4CAB" w14:paraId="3CB87D97" w14:textId="77777777" w:rsidTr="00D5244B">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EF3A1A" w14:textId="77777777" w:rsidR="006F4CAB" w:rsidRDefault="006F4CAB" w:rsidP="00D5244B">
            <w:pPr>
              <w:rPr>
                <w:b/>
                <w:bCs/>
                <w:color w:val="333333"/>
              </w:rPr>
            </w:pPr>
            <w:r>
              <w:rPr>
                <w:b/>
                <w:bCs/>
                <w:color w:val="333333"/>
              </w:rPr>
              <w:t>НАЛОГИ НА ПРИБЫЛЬ, ДОХОДЫ</w:t>
            </w:r>
          </w:p>
        </w:tc>
        <w:tc>
          <w:tcPr>
            <w:tcW w:w="2994" w:type="dxa"/>
            <w:tcBorders>
              <w:top w:val="nil"/>
              <w:left w:val="nil"/>
              <w:bottom w:val="single" w:sz="4" w:space="0" w:color="auto"/>
              <w:right w:val="single" w:sz="4" w:space="0" w:color="auto"/>
            </w:tcBorders>
            <w:shd w:val="clear" w:color="auto" w:fill="auto"/>
            <w:noWrap/>
            <w:vAlign w:val="bottom"/>
            <w:hideMark/>
          </w:tcPr>
          <w:p w14:paraId="0894C766" w14:textId="77777777" w:rsidR="006F4CAB" w:rsidRDefault="006F4CAB" w:rsidP="00D5244B">
            <w:pPr>
              <w:rPr>
                <w:b/>
                <w:bCs/>
              </w:rPr>
            </w:pPr>
            <w:r>
              <w:rPr>
                <w:b/>
                <w:bCs/>
              </w:rPr>
              <w:t>000 1 01 00000 00 0000 000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4EB24043" w14:textId="77777777" w:rsidR="006F4CAB" w:rsidRDefault="006F4CAB" w:rsidP="00D5244B">
            <w:pPr>
              <w:jc w:val="right"/>
              <w:rPr>
                <w:b/>
                <w:bCs/>
                <w:sz w:val="18"/>
                <w:szCs w:val="18"/>
              </w:rPr>
            </w:pPr>
            <w:r>
              <w:rPr>
                <w:b/>
                <w:bCs/>
                <w:sz w:val="18"/>
                <w:szCs w:val="18"/>
              </w:rPr>
              <w:t>4904,900</w:t>
            </w:r>
          </w:p>
        </w:tc>
        <w:tc>
          <w:tcPr>
            <w:tcW w:w="1105" w:type="dxa"/>
            <w:tcBorders>
              <w:top w:val="nil"/>
              <w:left w:val="nil"/>
              <w:bottom w:val="single" w:sz="4" w:space="0" w:color="auto"/>
              <w:right w:val="single" w:sz="4" w:space="0" w:color="auto"/>
            </w:tcBorders>
            <w:shd w:val="clear" w:color="auto" w:fill="auto"/>
            <w:noWrap/>
            <w:vAlign w:val="bottom"/>
            <w:hideMark/>
          </w:tcPr>
          <w:p w14:paraId="27582AA0" w14:textId="77777777" w:rsidR="006F4CAB" w:rsidRDefault="006F4CAB" w:rsidP="00D5244B">
            <w:pPr>
              <w:jc w:val="right"/>
              <w:rPr>
                <w:b/>
                <w:bCs/>
                <w:sz w:val="18"/>
                <w:szCs w:val="18"/>
              </w:rPr>
            </w:pPr>
            <w:r>
              <w:rPr>
                <w:b/>
                <w:bCs/>
                <w:sz w:val="18"/>
                <w:szCs w:val="18"/>
              </w:rPr>
              <w:t>4773,900</w:t>
            </w:r>
          </w:p>
        </w:tc>
        <w:tc>
          <w:tcPr>
            <w:tcW w:w="1105" w:type="dxa"/>
            <w:tcBorders>
              <w:top w:val="nil"/>
              <w:left w:val="nil"/>
              <w:bottom w:val="single" w:sz="4" w:space="0" w:color="auto"/>
              <w:right w:val="single" w:sz="4" w:space="0" w:color="auto"/>
            </w:tcBorders>
            <w:shd w:val="clear" w:color="auto" w:fill="auto"/>
            <w:noWrap/>
            <w:vAlign w:val="bottom"/>
            <w:hideMark/>
          </w:tcPr>
          <w:p w14:paraId="7C67FF42" w14:textId="77777777" w:rsidR="006F4CAB" w:rsidRDefault="006F4CAB" w:rsidP="00D5244B">
            <w:pPr>
              <w:jc w:val="right"/>
              <w:rPr>
                <w:b/>
                <w:bCs/>
                <w:sz w:val="18"/>
                <w:szCs w:val="18"/>
              </w:rPr>
            </w:pPr>
            <w:r>
              <w:rPr>
                <w:b/>
                <w:bCs/>
                <w:sz w:val="18"/>
                <w:szCs w:val="18"/>
              </w:rPr>
              <w:t>5059,900</w:t>
            </w:r>
          </w:p>
        </w:tc>
      </w:tr>
      <w:tr w:rsidR="006F4CAB" w14:paraId="2899CAF3" w14:textId="77777777" w:rsidTr="00D5244B">
        <w:trPr>
          <w:trHeight w:val="31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B6D204" w14:textId="77777777" w:rsidR="006F4CAB" w:rsidRDefault="006F4CAB" w:rsidP="00D5244B">
            <w:r>
              <w:t>Налог на доходы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14:paraId="5CA393DB" w14:textId="77777777" w:rsidR="006F4CAB" w:rsidRDefault="006F4CAB" w:rsidP="00D5244B">
            <w:pPr>
              <w:rPr>
                <w:sz w:val="18"/>
                <w:szCs w:val="18"/>
              </w:rPr>
            </w:pPr>
            <w:r>
              <w:rPr>
                <w:sz w:val="18"/>
                <w:szCs w:val="18"/>
              </w:rPr>
              <w:t>000 1 01 02000 01 0000 110</w:t>
            </w:r>
          </w:p>
        </w:tc>
        <w:tc>
          <w:tcPr>
            <w:tcW w:w="1241" w:type="dxa"/>
            <w:tcBorders>
              <w:top w:val="nil"/>
              <w:left w:val="nil"/>
              <w:bottom w:val="single" w:sz="4" w:space="0" w:color="auto"/>
              <w:right w:val="single" w:sz="4" w:space="0" w:color="auto"/>
            </w:tcBorders>
            <w:shd w:val="clear" w:color="auto" w:fill="auto"/>
            <w:noWrap/>
            <w:vAlign w:val="bottom"/>
            <w:hideMark/>
          </w:tcPr>
          <w:p w14:paraId="0A6C1F70" w14:textId="77777777" w:rsidR="006F4CAB" w:rsidRDefault="006F4CAB" w:rsidP="00D5244B">
            <w:pPr>
              <w:jc w:val="right"/>
              <w:rPr>
                <w:sz w:val="18"/>
                <w:szCs w:val="18"/>
              </w:rPr>
            </w:pPr>
            <w:r>
              <w:rPr>
                <w:sz w:val="18"/>
                <w:szCs w:val="18"/>
              </w:rPr>
              <w:t>4904,900</w:t>
            </w:r>
          </w:p>
        </w:tc>
        <w:tc>
          <w:tcPr>
            <w:tcW w:w="1105" w:type="dxa"/>
            <w:tcBorders>
              <w:top w:val="nil"/>
              <w:left w:val="nil"/>
              <w:bottom w:val="single" w:sz="4" w:space="0" w:color="auto"/>
              <w:right w:val="single" w:sz="4" w:space="0" w:color="auto"/>
            </w:tcBorders>
            <w:shd w:val="clear" w:color="auto" w:fill="auto"/>
            <w:noWrap/>
            <w:vAlign w:val="bottom"/>
            <w:hideMark/>
          </w:tcPr>
          <w:p w14:paraId="70FECE39" w14:textId="77777777" w:rsidR="006F4CAB" w:rsidRDefault="006F4CAB" w:rsidP="00D5244B">
            <w:pPr>
              <w:jc w:val="right"/>
              <w:rPr>
                <w:sz w:val="18"/>
                <w:szCs w:val="18"/>
              </w:rPr>
            </w:pPr>
            <w:r>
              <w:rPr>
                <w:sz w:val="18"/>
                <w:szCs w:val="18"/>
              </w:rPr>
              <w:t>4773,900</w:t>
            </w:r>
          </w:p>
        </w:tc>
        <w:tc>
          <w:tcPr>
            <w:tcW w:w="1105" w:type="dxa"/>
            <w:tcBorders>
              <w:top w:val="nil"/>
              <w:left w:val="nil"/>
              <w:bottom w:val="single" w:sz="4" w:space="0" w:color="auto"/>
              <w:right w:val="single" w:sz="4" w:space="0" w:color="auto"/>
            </w:tcBorders>
            <w:shd w:val="clear" w:color="auto" w:fill="auto"/>
            <w:noWrap/>
            <w:vAlign w:val="bottom"/>
            <w:hideMark/>
          </w:tcPr>
          <w:p w14:paraId="7A3A45EF" w14:textId="77777777" w:rsidR="006F4CAB" w:rsidRDefault="006F4CAB" w:rsidP="00D5244B">
            <w:pPr>
              <w:jc w:val="right"/>
              <w:rPr>
                <w:sz w:val="18"/>
                <w:szCs w:val="18"/>
              </w:rPr>
            </w:pPr>
            <w:r>
              <w:rPr>
                <w:sz w:val="18"/>
                <w:szCs w:val="18"/>
              </w:rPr>
              <w:t>5059,900</w:t>
            </w:r>
          </w:p>
        </w:tc>
      </w:tr>
      <w:tr w:rsidR="006F4CAB" w14:paraId="4DDB2806" w14:textId="77777777" w:rsidTr="00D5244B">
        <w:trPr>
          <w:trHeight w:val="157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A020" w14:textId="77777777" w:rsidR="006F4CAB" w:rsidRDefault="006F4CAB" w:rsidP="00D5244B">
            <w:pPr>
              <w:rPr>
                <w:b/>
                <w:bCs/>
                <w:color w:val="333333"/>
              </w:rPr>
            </w:pPr>
            <w:r>
              <w:rPr>
                <w:b/>
                <w:bCs/>
                <w:color w:val="333333"/>
              </w:rPr>
              <w:t>НАЛОГИ НА ТОВАРЫ (РАБОТЫ, УСЛУГИ), РЕАЛИЗУЕМЫЕ НА ТЕРРИТОРИИ РОССИЙСКОЙ ФЕДЕРАЦИИ</w:t>
            </w:r>
          </w:p>
        </w:tc>
        <w:tc>
          <w:tcPr>
            <w:tcW w:w="2994" w:type="dxa"/>
            <w:tcBorders>
              <w:top w:val="nil"/>
              <w:left w:val="nil"/>
              <w:bottom w:val="single" w:sz="4" w:space="0" w:color="auto"/>
              <w:right w:val="single" w:sz="4" w:space="0" w:color="auto"/>
            </w:tcBorders>
            <w:shd w:val="clear" w:color="auto" w:fill="auto"/>
            <w:noWrap/>
            <w:vAlign w:val="bottom"/>
            <w:hideMark/>
          </w:tcPr>
          <w:p w14:paraId="6C0AA8EA" w14:textId="77777777" w:rsidR="006F4CAB" w:rsidRDefault="006F4CAB" w:rsidP="00D5244B">
            <w:pPr>
              <w:rPr>
                <w:b/>
                <w:bCs/>
              </w:rPr>
            </w:pPr>
            <w:r>
              <w:rPr>
                <w:b/>
                <w:bCs/>
              </w:rPr>
              <w:t>000 1 03 00000 00 0000 000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6FFF092C" w14:textId="77777777" w:rsidR="006F4CAB" w:rsidRDefault="006F4CAB" w:rsidP="00D5244B">
            <w:pPr>
              <w:jc w:val="right"/>
              <w:rPr>
                <w:b/>
                <w:bCs/>
                <w:sz w:val="18"/>
                <w:szCs w:val="18"/>
              </w:rPr>
            </w:pPr>
            <w:r>
              <w:rPr>
                <w:b/>
                <w:bCs/>
                <w:sz w:val="18"/>
                <w:szCs w:val="18"/>
              </w:rPr>
              <w:t>4114,952</w:t>
            </w:r>
          </w:p>
        </w:tc>
        <w:tc>
          <w:tcPr>
            <w:tcW w:w="1105" w:type="dxa"/>
            <w:tcBorders>
              <w:top w:val="nil"/>
              <w:left w:val="nil"/>
              <w:bottom w:val="single" w:sz="4" w:space="0" w:color="auto"/>
              <w:right w:val="single" w:sz="4" w:space="0" w:color="auto"/>
            </w:tcBorders>
            <w:shd w:val="clear" w:color="auto" w:fill="auto"/>
            <w:noWrap/>
            <w:vAlign w:val="bottom"/>
            <w:hideMark/>
          </w:tcPr>
          <w:p w14:paraId="260FDA0B" w14:textId="77777777" w:rsidR="006F4CAB" w:rsidRDefault="006F4CAB" w:rsidP="00D5244B">
            <w:pPr>
              <w:jc w:val="right"/>
              <w:rPr>
                <w:b/>
                <w:bCs/>
                <w:sz w:val="18"/>
                <w:szCs w:val="18"/>
              </w:rPr>
            </w:pPr>
            <w:r>
              <w:rPr>
                <w:b/>
                <w:bCs/>
                <w:sz w:val="18"/>
                <w:szCs w:val="18"/>
              </w:rPr>
              <w:t>4130,800</w:t>
            </w:r>
          </w:p>
        </w:tc>
        <w:tc>
          <w:tcPr>
            <w:tcW w:w="1105" w:type="dxa"/>
            <w:tcBorders>
              <w:top w:val="nil"/>
              <w:left w:val="nil"/>
              <w:bottom w:val="single" w:sz="4" w:space="0" w:color="auto"/>
              <w:right w:val="single" w:sz="4" w:space="0" w:color="auto"/>
            </w:tcBorders>
            <w:shd w:val="clear" w:color="auto" w:fill="auto"/>
            <w:noWrap/>
            <w:vAlign w:val="bottom"/>
            <w:hideMark/>
          </w:tcPr>
          <w:p w14:paraId="492C919E" w14:textId="77777777" w:rsidR="006F4CAB" w:rsidRDefault="006F4CAB" w:rsidP="00D5244B">
            <w:pPr>
              <w:jc w:val="right"/>
              <w:rPr>
                <w:b/>
                <w:bCs/>
                <w:sz w:val="18"/>
                <w:szCs w:val="18"/>
              </w:rPr>
            </w:pPr>
            <w:r>
              <w:rPr>
                <w:b/>
                <w:bCs/>
                <w:sz w:val="18"/>
                <w:szCs w:val="18"/>
              </w:rPr>
              <w:t>4277,400</w:t>
            </w:r>
          </w:p>
        </w:tc>
      </w:tr>
      <w:tr w:rsidR="006F4CAB" w14:paraId="48C5B92C" w14:textId="77777777" w:rsidTr="00D5244B">
        <w:trPr>
          <w:trHeight w:val="100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9B4EE9" w14:textId="77777777" w:rsidR="006F4CAB" w:rsidRDefault="006F4CAB" w:rsidP="00D5244B">
            <w:r>
              <w:t>Акцизы по подакцизным товарам (продукции), производимым на территории Российской Федерации</w:t>
            </w:r>
          </w:p>
        </w:tc>
        <w:tc>
          <w:tcPr>
            <w:tcW w:w="2994" w:type="dxa"/>
            <w:tcBorders>
              <w:top w:val="nil"/>
              <w:left w:val="nil"/>
              <w:bottom w:val="single" w:sz="4" w:space="0" w:color="auto"/>
              <w:right w:val="single" w:sz="4" w:space="0" w:color="auto"/>
            </w:tcBorders>
            <w:shd w:val="clear" w:color="auto" w:fill="auto"/>
            <w:noWrap/>
            <w:vAlign w:val="bottom"/>
            <w:hideMark/>
          </w:tcPr>
          <w:p w14:paraId="402F2D97" w14:textId="77777777" w:rsidR="006F4CAB" w:rsidRDefault="006F4CAB" w:rsidP="00D5244B">
            <w:pPr>
              <w:rPr>
                <w:sz w:val="18"/>
                <w:szCs w:val="18"/>
              </w:rPr>
            </w:pPr>
            <w:r>
              <w:rPr>
                <w:sz w:val="18"/>
                <w:szCs w:val="18"/>
              </w:rPr>
              <w:t>000 1 03 02000 01 0000 110</w:t>
            </w:r>
          </w:p>
        </w:tc>
        <w:tc>
          <w:tcPr>
            <w:tcW w:w="1241" w:type="dxa"/>
            <w:tcBorders>
              <w:top w:val="nil"/>
              <w:left w:val="nil"/>
              <w:bottom w:val="single" w:sz="4" w:space="0" w:color="auto"/>
              <w:right w:val="single" w:sz="4" w:space="0" w:color="auto"/>
            </w:tcBorders>
            <w:shd w:val="clear" w:color="auto" w:fill="auto"/>
            <w:noWrap/>
            <w:vAlign w:val="bottom"/>
            <w:hideMark/>
          </w:tcPr>
          <w:p w14:paraId="6CF4D7E3" w14:textId="77777777" w:rsidR="006F4CAB" w:rsidRDefault="006F4CAB" w:rsidP="00D5244B">
            <w:pPr>
              <w:jc w:val="right"/>
              <w:rPr>
                <w:sz w:val="18"/>
                <w:szCs w:val="18"/>
              </w:rPr>
            </w:pPr>
            <w:r>
              <w:rPr>
                <w:sz w:val="18"/>
                <w:szCs w:val="18"/>
              </w:rPr>
              <w:t>4085,852</w:t>
            </w:r>
          </w:p>
        </w:tc>
        <w:tc>
          <w:tcPr>
            <w:tcW w:w="1105" w:type="dxa"/>
            <w:tcBorders>
              <w:top w:val="nil"/>
              <w:left w:val="nil"/>
              <w:bottom w:val="single" w:sz="4" w:space="0" w:color="auto"/>
              <w:right w:val="single" w:sz="4" w:space="0" w:color="auto"/>
            </w:tcBorders>
            <w:shd w:val="clear" w:color="auto" w:fill="auto"/>
            <w:noWrap/>
            <w:vAlign w:val="bottom"/>
            <w:hideMark/>
          </w:tcPr>
          <w:p w14:paraId="080B1E19" w14:textId="77777777" w:rsidR="006F4CAB" w:rsidRDefault="006F4CAB" w:rsidP="00D5244B">
            <w:pPr>
              <w:jc w:val="right"/>
              <w:rPr>
                <w:sz w:val="18"/>
                <w:szCs w:val="18"/>
              </w:rPr>
            </w:pPr>
            <w:r>
              <w:rPr>
                <w:sz w:val="18"/>
                <w:szCs w:val="18"/>
              </w:rPr>
              <w:t>4130,800</w:t>
            </w:r>
          </w:p>
        </w:tc>
        <w:tc>
          <w:tcPr>
            <w:tcW w:w="1105" w:type="dxa"/>
            <w:tcBorders>
              <w:top w:val="nil"/>
              <w:left w:val="nil"/>
              <w:bottom w:val="single" w:sz="4" w:space="0" w:color="auto"/>
              <w:right w:val="single" w:sz="4" w:space="0" w:color="auto"/>
            </w:tcBorders>
            <w:shd w:val="clear" w:color="auto" w:fill="auto"/>
            <w:noWrap/>
            <w:vAlign w:val="bottom"/>
            <w:hideMark/>
          </w:tcPr>
          <w:p w14:paraId="2D8E57A9" w14:textId="77777777" w:rsidR="006F4CAB" w:rsidRDefault="006F4CAB" w:rsidP="00D5244B">
            <w:pPr>
              <w:jc w:val="right"/>
              <w:rPr>
                <w:sz w:val="18"/>
                <w:szCs w:val="18"/>
              </w:rPr>
            </w:pPr>
            <w:r>
              <w:rPr>
                <w:sz w:val="18"/>
                <w:szCs w:val="18"/>
              </w:rPr>
              <w:t>4277,400</w:t>
            </w:r>
          </w:p>
        </w:tc>
      </w:tr>
      <w:tr w:rsidR="006F4CAB" w14:paraId="1BFBE0F4" w14:textId="77777777" w:rsidTr="00D5244B">
        <w:trPr>
          <w:trHeight w:val="100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tcPr>
          <w:p w14:paraId="645DB176" w14:textId="77777777" w:rsidR="006F4CAB" w:rsidRDefault="006F4CAB" w:rsidP="00D5244B">
            <w:r>
              <w:t xml:space="preserve">Туристический налог </w:t>
            </w:r>
          </w:p>
        </w:tc>
        <w:tc>
          <w:tcPr>
            <w:tcW w:w="2994" w:type="dxa"/>
            <w:tcBorders>
              <w:top w:val="nil"/>
              <w:left w:val="nil"/>
              <w:bottom w:val="single" w:sz="4" w:space="0" w:color="auto"/>
              <w:right w:val="single" w:sz="4" w:space="0" w:color="auto"/>
            </w:tcBorders>
            <w:shd w:val="clear" w:color="auto" w:fill="auto"/>
            <w:noWrap/>
            <w:vAlign w:val="bottom"/>
          </w:tcPr>
          <w:p w14:paraId="796DEBF5" w14:textId="77777777" w:rsidR="006F4CAB" w:rsidRDefault="006F4CAB" w:rsidP="00D5244B">
            <w:pPr>
              <w:rPr>
                <w:sz w:val="18"/>
                <w:szCs w:val="18"/>
              </w:rPr>
            </w:pPr>
            <w:r>
              <w:rPr>
                <w:sz w:val="18"/>
                <w:szCs w:val="18"/>
              </w:rPr>
              <w:t>000 1 03 03000 01 0000 110</w:t>
            </w:r>
          </w:p>
        </w:tc>
        <w:tc>
          <w:tcPr>
            <w:tcW w:w="1241" w:type="dxa"/>
            <w:tcBorders>
              <w:top w:val="nil"/>
              <w:left w:val="nil"/>
              <w:bottom w:val="single" w:sz="4" w:space="0" w:color="auto"/>
              <w:right w:val="single" w:sz="4" w:space="0" w:color="auto"/>
            </w:tcBorders>
            <w:shd w:val="clear" w:color="auto" w:fill="auto"/>
            <w:noWrap/>
            <w:vAlign w:val="bottom"/>
          </w:tcPr>
          <w:p w14:paraId="09020C05" w14:textId="77777777" w:rsidR="006F4CAB" w:rsidRDefault="006F4CAB" w:rsidP="00D5244B">
            <w:pPr>
              <w:jc w:val="right"/>
              <w:rPr>
                <w:sz w:val="18"/>
                <w:szCs w:val="18"/>
              </w:rPr>
            </w:pPr>
            <w:r>
              <w:rPr>
                <w:sz w:val="18"/>
                <w:szCs w:val="18"/>
              </w:rPr>
              <w:t>29,100</w:t>
            </w:r>
          </w:p>
        </w:tc>
        <w:tc>
          <w:tcPr>
            <w:tcW w:w="1105" w:type="dxa"/>
            <w:tcBorders>
              <w:top w:val="nil"/>
              <w:left w:val="nil"/>
              <w:bottom w:val="single" w:sz="4" w:space="0" w:color="auto"/>
              <w:right w:val="single" w:sz="4" w:space="0" w:color="auto"/>
            </w:tcBorders>
            <w:shd w:val="clear" w:color="auto" w:fill="auto"/>
            <w:noWrap/>
            <w:vAlign w:val="bottom"/>
          </w:tcPr>
          <w:p w14:paraId="2E93D297" w14:textId="77777777" w:rsidR="006F4CAB" w:rsidRDefault="006F4CAB" w:rsidP="00D5244B">
            <w:pPr>
              <w:jc w:val="right"/>
              <w:rPr>
                <w:sz w:val="18"/>
                <w:szCs w:val="18"/>
              </w:rPr>
            </w:pPr>
            <w:r>
              <w:rPr>
                <w:sz w:val="18"/>
                <w:szCs w:val="18"/>
              </w:rPr>
              <w:t>0,000</w:t>
            </w:r>
          </w:p>
        </w:tc>
        <w:tc>
          <w:tcPr>
            <w:tcW w:w="1105" w:type="dxa"/>
            <w:tcBorders>
              <w:top w:val="nil"/>
              <w:left w:val="nil"/>
              <w:bottom w:val="single" w:sz="4" w:space="0" w:color="auto"/>
              <w:right w:val="single" w:sz="4" w:space="0" w:color="auto"/>
            </w:tcBorders>
            <w:shd w:val="clear" w:color="auto" w:fill="auto"/>
            <w:noWrap/>
            <w:vAlign w:val="bottom"/>
          </w:tcPr>
          <w:p w14:paraId="7802BC39" w14:textId="77777777" w:rsidR="006F4CAB" w:rsidRDefault="006F4CAB" w:rsidP="00D5244B">
            <w:pPr>
              <w:jc w:val="right"/>
              <w:rPr>
                <w:sz w:val="18"/>
                <w:szCs w:val="18"/>
              </w:rPr>
            </w:pPr>
            <w:r>
              <w:rPr>
                <w:sz w:val="18"/>
                <w:szCs w:val="18"/>
              </w:rPr>
              <w:t>0,000</w:t>
            </w:r>
          </w:p>
        </w:tc>
      </w:tr>
      <w:tr w:rsidR="006F4CAB" w14:paraId="0E582CAE" w14:textId="77777777" w:rsidTr="00D5244B">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F1A910" w14:textId="77777777" w:rsidR="006F4CAB" w:rsidRDefault="006F4CAB" w:rsidP="00D5244B">
            <w:pPr>
              <w:rPr>
                <w:b/>
                <w:bCs/>
                <w:color w:val="333333"/>
              </w:rPr>
            </w:pPr>
            <w:r>
              <w:rPr>
                <w:b/>
                <w:bCs/>
                <w:color w:val="333333"/>
              </w:rPr>
              <w:t>НАЛОГИ НА ИМУЩЕСТВО</w:t>
            </w:r>
          </w:p>
        </w:tc>
        <w:tc>
          <w:tcPr>
            <w:tcW w:w="2994" w:type="dxa"/>
            <w:tcBorders>
              <w:top w:val="nil"/>
              <w:left w:val="nil"/>
              <w:bottom w:val="single" w:sz="4" w:space="0" w:color="auto"/>
              <w:right w:val="single" w:sz="4" w:space="0" w:color="auto"/>
            </w:tcBorders>
            <w:shd w:val="clear" w:color="auto" w:fill="auto"/>
            <w:noWrap/>
            <w:vAlign w:val="bottom"/>
            <w:hideMark/>
          </w:tcPr>
          <w:p w14:paraId="59EF9C09" w14:textId="77777777" w:rsidR="006F4CAB" w:rsidRDefault="006F4CAB" w:rsidP="00D5244B">
            <w:pPr>
              <w:rPr>
                <w:b/>
                <w:bCs/>
                <w:sz w:val="18"/>
                <w:szCs w:val="18"/>
              </w:rPr>
            </w:pPr>
            <w:r>
              <w:rPr>
                <w:b/>
                <w:bCs/>
                <w:sz w:val="18"/>
                <w:szCs w:val="18"/>
              </w:rPr>
              <w:t>000 1 06 00000 00 0000 000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5841DB36" w14:textId="77777777" w:rsidR="006F4CAB" w:rsidRDefault="006F4CAB" w:rsidP="00D5244B">
            <w:pPr>
              <w:jc w:val="right"/>
              <w:rPr>
                <w:b/>
                <w:bCs/>
                <w:sz w:val="18"/>
                <w:szCs w:val="18"/>
              </w:rPr>
            </w:pPr>
            <w:r>
              <w:rPr>
                <w:b/>
                <w:bCs/>
                <w:sz w:val="18"/>
                <w:szCs w:val="18"/>
              </w:rPr>
              <w:t>2980,700</w:t>
            </w:r>
          </w:p>
        </w:tc>
        <w:tc>
          <w:tcPr>
            <w:tcW w:w="1105" w:type="dxa"/>
            <w:tcBorders>
              <w:top w:val="nil"/>
              <w:left w:val="nil"/>
              <w:bottom w:val="single" w:sz="4" w:space="0" w:color="auto"/>
              <w:right w:val="single" w:sz="4" w:space="0" w:color="auto"/>
            </w:tcBorders>
            <w:shd w:val="clear" w:color="auto" w:fill="auto"/>
            <w:noWrap/>
            <w:vAlign w:val="bottom"/>
            <w:hideMark/>
          </w:tcPr>
          <w:p w14:paraId="71838D91" w14:textId="77777777" w:rsidR="006F4CAB" w:rsidRDefault="006F4CAB" w:rsidP="00D5244B">
            <w:pPr>
              <w:jc w:val="right"/>
              <w:rPr>
                <w:b/>
                <w:bCs/>
                <w:sz w:val="18"/>
                <w:szCs w:val="18"/>
              </w:rPr>
            </w:pPr>
            <w:r>
              <w:rPr>
                <w:b/>
                <w:bCs/>
                <w:sz w:val="18"/>
                <w:szCs w:val="18"/>
              </w:rPr>
              <w:t>2184,000</w:t>
            </w:r>
          </w:p>
        </w:tc>
        <w:tc>
          <w:tcPr>
            <w:tcW w:w="1105" w:type="dxa"/>
            <w:tcBorders>
              <w:top w:val="nil"/>
              <w:left w:val="nil"/>
              <w:bottom w:val="single" w:sz="4" w:space="0" w:color="auto"/>
              <w:right w:val="single" w:sz="4" w:space="0" w:color="auto"/>
            </w:tcBorders>
            <w:shd w:val="clear" w:color="auto" w:fill="auto"/>
            <w:noWrap/>
            <w:vAlign w:val="bottom"/>
            <w:hideMark/>
          </w:tcPr>
          <w:p w14:paraId="5EDAE38B" w14:textId="77777777" w:rsidR="006F4CAB" w:rsidRDefault="006F4CAB" w:rsidP="00D5244B">
            <w:pPr>
              <w:jc w:val="right"/>
              <w:rPr>
                <w:b/>
                <w:bCs/>
                <w:sz w:val="18"/>
                <w:szCs w:val="18"/>
              </w:rPr>
            </w:pPr>
            <w:r>
              <w:rPr>
                <w:b/>
                <w:bCs/>
                <w:sz w:val="18"/>
                <w:szCs w:val="18"/>
              </w:rPr>
              <w:t>2225,000</w:t>
            </w:r>
          </w:p>
        </w:tc>
      </w:tr>
      <w:tr w:rsidR="006F4CAB" w14:paraId="18F0F091" w14:textId="77777777" w:rsidTr="00D5244B">
        <w:trPr>
          <w:trHeight w:val="91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B6D93D" w14:textId="77777777" w:rsidR="006F4CAB" w:rsidRDefault="006F4CAB" w:rsidP="00D5244B">
            <w:r>
              <w:t>Налог на имущество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14:paraId="6CB8E4AE" w14:textId="77777777" w:rsidR="006F4CAB" w:rsidRDefault="006F4CAB" w:rsidP="00D5244B">
            <w:pPr>
              <w:rPr>
                <w:sz w:val="18"/>
                <w:szCs w:val="18"/>
              </w:rPr>
            </w:pPr>
            <w:r>
              <w:rPr>
                <w:sz w:val="18"/>
                <w:szCs w:val="18"/>
              </w:rPr>
              <w:t>000 1 06 01000 00 0000 110</w:t>
            </w:r>
          </w:p>
        </w:tc>
        <w:tc>
          <w:tcPr>
            <w:tcW w:w="1241" w:type="dxa"/>
            <w:tcBorders>
              <w:top w:val="nil"/>
              <w:left w:val="nil"/>
              <w:bottom w:val="single" w:sz="4" w:space="0" w:color="auto"/>
              <w:right w:val="single" w:sz="4" w:space="0" w:color="auto"/>
            </w:tcBorders>
            <w:shd w:val="clear" w:color="auto" w:fill="auto"/>
            <w:noWrap/>
            <w:vAlign w:val="bottom"/>
            <w:hideMark/>
          </w:tcPr>
          <w:p w14:paraId="0C29DA28" w14:textId="77777777" w:rsidR="006F4CAB" w:rsidRDefault="006F4CAB" w:rsidP="00D5244B">
            <w:pPr>
              <w:jc w:val="right"/>
              <w:rPr>
                <w:sz w:val="18"/>
                <w:szCs w:val="18"/>
              </w:rPr>
            </w:pPr>
            <w:r>
              <w:rPr>
                <w:sz w:val="18"/>
                <w:szCs w:val="18"/>
              </w:rPr>
              <w:t>1189,600</w:t>
            </w:r>
          </w:p>
        </w:tc>
        <w:tc>
          <w:tcPr>
            <w:tcW w:w="1105" w:type="dxa"/>
            <w:tcBorders>
              <w:top w:val="nil"/>
              <w:left w:val="nil"/>
              <w:bottom w:val="single" w:sz="4" w:space="0" w:color="auto"/>
              <w:right w:val="single" w:sz="4" w:space="0" w:color="auto"/>
            </w:tcBorders>
            <w:shd w:val="clear" w:color="auto" w:fill="auto"/>
            <w:noWrap/>
            <w:vAlign w:val="bottom"/>
            <w:hideMark/>
          </w:tcPr>
          <w:p w14:paraId="3CA2D639" w14:textId="77777777" w:rsidR="006F4CAB" w:rsidRDefault="006F4CAB" w:rsidP="00D5244B">
            <w:pPr>
              <w:jc w:val="right"/>
              <w:rPr>
                <w:sz w:val="18"/>
                <w:szCs w:val="18"/>
              </w:rPr>
            </w:pPr>
            <w:r>
              <w:rPr>
                <w:sz w:val="18"/>
                <w:szCs w:val="18"/>
              </w:rPr>
              <w:t>1035,000</w:t>
            </w:r>
          </w:p>
        </w:tc>
        <w:tc>
          <w:tcPr>
            <w:tcW w:w="1105" w:type="dxa"/>
            <w:tcBorders>
              <w:top w:val="nil"/>
              <w:left w:val="nil"/>
              <w:bottom w:val="single" w:sz="4" w:space="0" w:color="auto"/>
              <w:right w:val="single" w:sz="4" w:space="0" w:color="auto"/>
            </w:tcBorders>
            <w:shd w:val="clear" w:color="auto" w:fill="auto"/>
            <w:noWrap/>
            <w:vAlign w:val="bottom"/>
            <w:hideMark/>
          </w:tcPr>
          <w:p w14:paraId="4E010A32" w14:textId="77777777" w:rsidR="006F4CAB" w:rsidRDefault="006F4CAB" w:rsidP="00D5244B">
            <w:pPr>
              <w:jc w:val="right"/>
              <w:rPr>
                <w:sz w:val="18"/>
                <w:szCs w:val="18"/>
              </w:rPr>
            </w:pPr>
            <w:r>
              <w:rPr>
                <w:sz w:val="18"/>
                <w:szCs w:val="18"/>
              </w:rPr>
              <w:t>1076,000</w:t>
            </w:r>
          </w:p>
        </w:tc>
      </w:tr>
      <w:tr w:rsidR="006F4CAB" w14:paraId="0416FF17" w14:textId="77777777" w:rsidTr="00D5244B">
        <w:trPr>
          <w:trHeight w:val="435"/>
        </w:trPr>
        <w:tc>
          <w:tcPr>
            <w:tcW w:w="3860" w:type="dxa"/>
            <w:tcBorders>
              <w:top w:val="single" w:sz="4" w:space="0" w:color="auto"/>
              <w:left w:val="single" w:sz="4" w:space="0" w:color="auto"/>
              <w:bottom w:val="single" w:sz="4" w:space="0" w:color="auto"/>
              <w:right w:val="nil"/>
            </w:tcBorders>
            <w:shd w:val="clear" w:color="auto" w:fill="auto"/>
            <w:noWrap/>
            <w:vAlign w:val="bottom"/>
            <w:hideMark/>
          </w:tcPr>
          <w:p w14:paraId="6E499A54" w14:textId="77777777" w:rsidR="006F4CAB" w:rsidRDefault="006F4CAB" w:rsidP="00D5244B">
            <w:r>
              <w:t>Земельный налог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14:paraId="18B27670" w14:textId="77777777" w:rsidR="006F4CAB" w:rsidRDefault="006F4CAB" w:rsidP="00D5244B">
            <w:pPr>
              <w:rPr>
                <w:sz w:val="18"/>
                <w:szCs w:val="18"/>
              </w:rPr>
            </w:pPr>
            <w:r>
              <w:rPr>
                <w:sz w:val="18"/>
                <w:szCs w:val="18"/>
              </w:rPr>
              <w:t>000 1 06 06040 00 0000 110</w:t>
            </w:r>
          </w:p>
        </w:tc>
        <w:tc>
          <w:tcPr>
            <w:tcW w:w="1241" w:type="dxa"/>
            <w:tcBorders>
              <w:top w:val="nil"/>
              <w:left w:val="nil"/>
              <w:bottom w:val="single" w:sz="4" w:space="0" w:color="auto"/>
              <w:right w:val="single" w:sz="4" w:space="0" w:color="auto"/>
            </w:tcBorders>
            <w:shd w:val="clear" w:color="auto" w:fill="auto"/>
            <w:noWrap/>
            <w:vAlign w:val="bottom"/>
            <w:hideMark/>
          </w:tcPr>
          <w:p w14:paraId="11766C26" w14:textId="77777777" w:rsidR="006F4CAB" w:rsidRDefault="006F4CAB" w:rsidP="00D5244B">
            <w:pPr>
              <w:jc w:val="right"/>
              <w:rPr>
                <w:sz w:val="18"/>
                <w:szCs w:val="18"/>
              </w:rPr>
            </w:pPr>
            <w:r>
              <w:rPr>
                <w:sz w:val="18"/>
                <w:szCs w:val="18"/>
              </w:rPr>
              <w:t>1069,800</w:t>
            </w:r>
          </w:p>
        </w:tc>
        <w:tc>
          <w:tcPr>
            <w:tcW w:w="1105" w:type="dxa"/>
            <w:tcBorders>
              <w:top w:val="nil"/>
              <w:left w:val="nil"/>
              <w:bottom w:val="single" w:sz="4" w:space="0" w:color="auto"/>
              <w:right w:val="single" w:sz="4" w:space="0" w:color="auto"/>
            </w:tcBorders>
            <w:shd w:val="clear" w:color="auto" w:fill="auto"/>
            <w:noWrap/>
            <w:vAlign w:val="bottom"/>
            <w:hideMark/>
          </w:tcPr>
          <w:p w14:paraId="071FAFE5" w14:textId="77777777" w:rsidR="006F4CAB" w:rsidRDefault="006F4CAB" w:rsidP="00D5244B">
            <w:pPr>
              <w:jc w:val="right"/>
              <w:rPr>
                <w:sz w:val="18"/>
                <w:szCs w:val="18"/>
              </w:rPr>
            </w:pPr>
            <w:r>
              <w:rPr>
                <w:sz w:val="18"/>
                <w:szCs w:val="18"/>
              </w:rPr>
              <w:t>688,000</w:t>
            </w:r>
          </w:p>
        </w:tc>
        <w:tc>
          <w:tcPr>
            <w:tcW w:w="1105" w:type="dxa"/>
            <w:tcBorders>
              <w:top w:val="nil"/>
              <w:left w:val="nil"/>
              <w:bottom w:val="single" w:sz="4" w:space="0" w:color="auto"/>
              <w:right w:val="single" w:sz="4" w:space="0" w:color="auto"/>
            </w:tcBorders>
            <w:shd w:val="clear" w:color="auto" w:fill="auto"/>
            <w:noWrap/>
            <w:vAlign w:val="bottom"/>
            <w:hideMark/>
          </w:tcPr>
          <w:p w14:paraId="65AB9F9C" w14:textId="77777777" w:rsidR="006F4CAB" w:rsidRDefault="006F4CAB" w:rsidP="00D5244B">
            <w:pPr>
              <w:jc w:val="right"/>
              <w:rPr>
                <w:sz w:val="18"/>
                <w:szCs w:val="18"/>
              </w:rPr>
            </w:pPr>
            <w:r>
              <w:rPr>
                <w:sz w:val="18"/>
                <w:szCs w:val="18"/>
              </w:rPr>
              <w:t>688,000</w:t>
            </w:r>
          </w:p>
        </w:tc>
      </w:tr>
      <w:tr w:rsidR="006F4CAB" w14:paraId="59E4468D" w14:textId="77777777" w:rsidTr="00D5244B">
        <w:trPr>
          <w:trHeight w:val="43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44B98D" w14:textId="77777777" w:rsidR="006F4CAB" w:rsidRDefault="006F4CAB" w:rsidP="00D5244B">
            <w:r>
              <w:t>Земельный налог с организаций</w:t>
            </w:r>
          </w:p>
        </w:tc>
        <w:tc>
          <w:tcPr>
            <w:tcW w:w="2994" w:type="dxa"/>
            <w:tcBorders>
              <w:top w:val="nil"/>
              <w:left w:val="nil"/>
              <w:bottom w:val="single" w:sz="4" w:space="0" w:color="auto"/>
              <w:right w:val="single" w:sz="4" w:space="0" w:color="auto"/>
            </w:tcBorders>
            <w:shd w:val="clear" w:color="auto" w:fill="auto"/>
            <w:noWrap/>
            <w:vAlign w:val="bottom"/>
            <w:hideMark/>
          </w:tcPr>
          <w:p w14:paraId="448EFF6F" w14:textId="77777777" w:rsidR="006F4CAB" w:rsidRDefault="006F4CAB" w:rsidP="00D5244B">
            <w:pPr>
              <w:rPr>
                <w:sz w:val="18"/>
                <w:szCs w:val="18"/>
              </w:rPr>
            </w:pPr>
            <w:r>
              <w:rPr>
                <w:sz w:val="18"/>
                <w:szCs w:val="18"/>
              </w:rPr>
              <w:t>000 1 06 06030 00 0000 110</w:t>
            </w:r>
          </w:p>
        </w:tc>
        <w:tc>
          <w:tcPr>
            <w:tcW w:w="1241" w:type="dxa"/>
            <w:tcBorders>
              <w:top w:val="nil"/>
              <w:left w:val="nil"/>
              <w:bottom w:val="single" w:sz="4" w:space="0" w:color="auto"/>
              <w:right w:val="single" w:sz="4" w:space="0" w:color="auto"/>
            </w:tcBorders>
            <w:shd w:val="clear" w:color="auto" w:fill="auto"/>
            <w:noWrap/>
            <w:vAlign w:val="bottom"/>
            <w:hideMark/>
          </w:tcPr>
          <w:p w14:paraId="3CEA1B6B" w14:textId="77777777" w:rsidR="006F4CAB" w:rsidRDefault="006F4CAB" w:rsidP="00D5244B">
            <w:pPr>
              <w:jc w:val="right"/>
              <w:rPr>
                <w:sz w:val="18"/>
                <w:szCs w:val="18"/>
              </w:rPr>
            </w:pPr>
            <w:r>
              <w:rPr>
                <w:sz w:val="18"/>
                <w:szCs w:val="18"/>
              </w:rPr>
              <w:t>721,300</w:t>
            </w:r>
          </w:p>
        </w:tc>
        <w:tc>
          <w:tcPr>
            <w:tcW w:w="1105" w:type="dxa"/>
            <w:tcBorders>
              <w:top w:val="nil"/>
              <w:left w:val="nil"/>
              <w:bottom w:val="single" w:sz="4" w:space="0" w:color="auto"/>
              <w:right w:val="single" w:sz="4" w:space="0" w:color="auto"/>
            </w:tcBorders>
            <w:shd w:val="clear" w:color="auto" w:fill="auto"/>
            <w:noWrap/>
            <w:vAlign w:val="bottom"/>
            <w:hideMark/>
          </w:tcPr>
          <w:p w14:paraId="7C2AB1DB" w14:textId="77777777" w:rsidR="006F4CAB" w:rsidRDefault="006F4CAB" w:rsidP="00D5244B">
            <w:pPr>
              <w:jc w:val="right"/>
              <w:rPr>
                <w:sz w:val="18"/>
                <w:szCs w:val="18"/>
              </w:rPr>
            </w:pPr>
            <w:r>
              <w:rPr>
                <w:sz w:val="18"/>
                <w:szCs w:val="18"/>
              </w:rPr>
              <w:t>461,000</w:t>
            </w:r>
          </w:p>
        </w:tc>
        <w:tc>
          <w:tcPr>
            <w:tcW w:w="1105" w:type="dxa"/>
            <w:tcBorders>
              <w:top w:val="nil"/>
              <w:left w:val="nil"/>
              <w:bottom w:val="single" w:sz="4" w:space="0" w:color="auto"/>
              <w:right w:val="single" w:sz="4" w:space="0" w:color="auto"/>
            </w:tcBorders>
            <w:shd w:val="clear" w:color="auto" w:fill="auto"/>
            <w:noWrap/>
            <w:vAlign w:val="bottom"/>
            <w:hideMark/>
          </w:tcPr>
          <w:p w14:paraId="0CF62489" w14:textId="77777777" w:rsidR="006F4CAB" w:rsidRDefault="006F4CAB" w:rsidP="00D5244B">
            <w:pPr>
              <w:jc w:val="right"/>
              <w:rPr>
                <w:sz w:val="18"/>
                <w:szCs w:val="18"/>
              </w:rPr>
            </w:pPr>
            <w:r>
              <w:rPr>
                <w:sz w:val="18"/>
                <w:szCs w:val="18"/>
              </w:rPr>
              <w:t>461,000</w:t>
            </w:r>
          </w:p>
        </w:tc>
      </w:tr>
      <w:tr w:rsidR="006F4CAB" w14:paraId="0DD5E37C" w14:textId="77777777" w:rsidTr="00D5244B">
        <w:trPr>
          <w:trHeight w:val="54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738490" w14:textId="77777777" w:rsidR="006F4CAB" w:rsidRDefault="006F4CAB" w:rsidP="00D5244B">
            <w:pPr>
              <w:rPr>
                <w:b/>
                <w:bCs/>
                <w:color w:val="333333"/>
              </w:rPr>
            </w:pPr>
            <w:r>
              <w:rPr>
                <w:b/>
                <w:bCs/>
                <w:color w:val="333333"/>
              </w:rPr>
              <w:t>ДОХОДЫ ОТ ИСПОЛЬЗОВАНИЯ ИМУЩЕСТВА, НАХОДЯЩЕГОСЯ В ГОСУДАРСТВЕННОЙ И МУНИЦИПАЛЬНОЙ СОБСТВЕННОСТИ</w:t>
            </w:r>
          </w:p>
        </w:tc>
        <w:tc>
          <w:tcPr>
            <w:tcW w:w="2994" w:type="dxa"/>
            <w:tcBorders>
              <w:top w:val="nil"/>
              <w:left w:val="nil"/>
              <w:bottom w:val="single" w:sz="4" w:space="0" w:color="auto"/>
              <w:right w:val="single" w:sz="4" w:space="0" w:color="auto"/>
            </w:tcBorders>
            <w:shd w:val="clear" w:color="auto" w:fill="auto"/>
            <w:noWrap/>
            <w:vAlign w:val="bottom"/>
            <w:hideMark/>
          </w:tcPr>
          <w:p w14:paraId="5BB14D05" w14:textId="77777777" w:rsidR="006F4CAB" w:rsidRDefault="006F4CAB" w:rsidP="00D5244B">
            <w:pPr>
              <w:rPr>
                <w:b/>
                <w:bCs/>
                <w:sz w:val="18"/>
                <w:szCs w:val="18"/>
              </w:rPr>
            </w:pPr>
            <w:r>
              <w:rPr>
                <w:b/>
                <w:bCs/>
                <w:sz w:val="18"/>
                <w:szCs w:val="18"/>
              </w:rPr>
              <w:t>000 1 11 00000 00 0000 000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3BE4A84F" w14:textId="77777777" w:rsidR="006F4CAB" w:rsidRDefault="006F4CAB" w:rsidP="00D5244B">
            <w:pPr>
              <w:jc w:val="right"/>
              <w:rPr>
                <w:b/>
                <w:bCs/>
                <w:sz w:val="18"/>
                <w:szCs w:val="18"/>
              </w:rPr>
            </w:pPr>
            <w:r>
              <w:rPr>
                <w:b/>
                <w:bCs/>
                <w:sz w:val="18"/>
                <w:szCs w:val="18"/>
              </w:rPr>
              <w:t>95,900</w:t>
            </w:r>
          </w:p>
        </w:tc>
        <w:tc>
          <w:tcPr>
            <w:tcW w:w="1105" w:type="dxa"/>
            <w:tcBorders>
              <w:top w:val="nil"/>
              <w:left w:val="nil"/>
              <w:bottom w:val="single" w:sz="4" w:space="0" w:color="auto"/>
              <w:right w:val="single" w:sz="4" w:space="0" w:color="auto"/>
            </w:tcBorders>
            <w:shd w:val="clear" w:color="auto" w:fill="auto"/>
            <w:noWrap/>
            <w:vAlign w:val="bottom"/>
            <w:hideMark/>
          </w:tcPr>
          <w:p w14:paraId="4E19C354" w14:textId="77777777" w:rsidR="006F4CAB" w:rsidRDefault="006F4CAB" w:rsidP="00D5244B">
            <w:pPr>
              <w:jc w:val="right"/>
              <w:rPr>
                <w:b/>
                <w:bCs/>
                <w:sz w:val="18"/>
                <w:szCs w:val="18"/>
              </w:rPr>
            </w:pPr>
            <w:r>
              <w:rPr>
                <w:b/>
                <w:bCs/>
                <w:sz w:val="18"/>
                <w:szCs w:val="18"/>
              </w:rPr>
              <w:t>42,000</w:t>
            </w:r>
          </w:p>
        </w:tc>
        <w:tc>
          <w:tcPr>
            <w:tcW w:w="1105" w:type="dxa"/>
            <w:tcBorders>
              <w:top w:val="nil"/>
              <w:left w:val="nil"/>
              <w:bottom w:val="single" w:sz="4" w:space="0" w:color="auto"/>
              <w:right w:val="single" w:sz="4" w:space="0" w:color="auto"/>
            </w:tcBorders>
            <w:shd w:val="clear" w:color="auto" w:fill="auto"/>
            <w:noWrap/>
            <w:vAlign w:val="bottom"/>
            <w:hideMark/>
          </w:tcPr>
          <w:p w14:paraId="4D67452E" w14:textId="77777777" w:rsidR="006F4CAB" w:rsidRDefault="006F4CAB" w:rsidP="00D5244B">
            <w:pPr>
              <w:jc w:val="right"/>
              <w:rPr>
                <w:b/>
                <w:bCs/>
                <w:sz w:val="18"/>
                <w:szCs w:val="18"/>
              </w:rPr>
            </w:pPr>
            <w:r>
              <w:rPr>
                <w:b/>
                <w:bCs/>
                <w:sz w:val="18"/>
                <w:szCs w:val="18"/>
              </w:rPr>
              <w:t>42,000</w:t>
            </w:r>
          </w:p>
        </w:tc>
      </w:tr>
      <w:tr w:rsidR="006F4CAB" w14:paraId="5227861A" w14:textId="77777777" w:rsidTr="00D5244B">
        <w:trPr>
          <w:trHeight w:val="1362"/>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84C37E" w14:textId="77777777" w:rsidR="006F4CAB" w:rsidRPr="004E3601" w:rsidRDefault="006F4CAB" w:rsidP="00D5244B">
            <w:pPr>
              <w:rPr>
                <w:b/>
                <w:bCs/>
              </w:rPr>
            </w:pPr>
            <w:r w:rsidRPr="004E3601">
              <w:rPr>
                <w:rFonts w:ascii="PT Serif" w:hAnsi="PT Serif"/>
                <w:b/>
                <w:color w:val="000000"/>
                <w:shd w:val="clear" w:color="auto" w:fill="FFFFFF"/>
              </w:rPr>
              <w:t>ДОХОДЫ ОТ ОКАЗАНИЯ ПЛАТНЫХ УСЛУГ И КОМПЕНСАЦИИ ЗАТРАТ ГОСУДАРСТВА</w:t>
            </w:r>
          </w:p>
        </w:tc>
        <w:tc>
          <w:tcPr>
            <w:tcW w:w="2994" w:type="dxa"/>
            <w:tcBorders>
              <w:top w:val="single" w:sz="4" w:space="0" w:color="auto"/>
              <w:left w:val="nil"/>
              <w:bottom w:val="single" w:sz="4" w:space="0" w:color="auto"/>
              <w:right w:val="single" w:sz="4" w:space="0" w:color="auto"/>
            </w:tcBorders>
            <w:shd w:val="clear" w:color="auto" w:fill="auto"/>
            <w:noWrap/>
            <w:vAlign w:val="bottom"/>
            <w:hideMark/>
          </w:tcPr>
          <w:p w14:paraId="3D4CA27F" w14:textId="77777777" w:rsidR="006F4CAB" w:rsidRDefault="006F4CAB" w:rsidP="00D5244B">
            <w:pPr>
              <w:rPr>
                <w:b/>
                <w:bCs/>
                <w:sz w:val="18"/>
                <w:szCs w:val="18"/>
              </w:rPr>
            </w:pPr>
            <w:r>
              <w:rPr>
                <w:b/>
                <w:bCs/>
                <w:sz w:val="18"/>
                <w:szCs w:val="18"/>
              </w:rPr>
              <w:t>000 1 13 00000 00 0000 000</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14:paraId="4002C74A" w14:textId="77777777" w:rsidR="006F4CAB" w:rsidRPr="00D61D87" w:rsidRDefault="006F4CAB" w:rsidP="00D5244B">
            <w:pPr>
              <w:jc w:val="center"/>
              <w:rPr>
                <w:b/>
                <w:sz w:val="18"/>
                <w:szCs w:val="18"/>
              </w:rPr>
            </w:pPr>
            <w:r w:rsidRPr="00D61D87">
              <w:rPr>
                <w:b/>
                <w:sz w:val="18"/>
                <w:szCs w:val="18"/>
              </w:rPr>
              <w:t>73,600</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45A443F7" w14:textId="77777777" w:rsidR="006F4CAB" w:rsidRDefault="006F4CAB" w:rsidP="00D5244B">
            <w:pPr>
              <w:jc w:val="right"/>
              <w:rPr>
                <w:b/>
                <w:bCs/>
                <w:sz w:val="18"/>
                <w:szCs w:val="18"/>
              </w:rPr>
            </w:pPr>
            <w:r>
              <w:rPr>
                <w:b/>
                <w:bCs/>
                <w:sz w:val="18"/>
                <w:szCs w:val="18"/>
              </w:rPr>
              <w:t>12,000</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49D02BA7" w14:textId="77777777" w:rsidR="006F4CAB" w:rsidRDefault="006F4CAB" w:rsidP="00D5244B">
            <w:pPr>
              <w:jc w:val="right"/>
              <w:rPr>
                <w:b/>
                <w:bCs/>
                <w:sz w:val="18"/>
                <w:szCs w:val="18"/>
              </w:rPr>
            </w:pPr>
            <w:r>
              <w:rPr>
                <w:b/>
                <w:bCs/>
                <w:sz w:val="18"/>
                <w:szCs w:val="18"/>
              </w:rPr>
              <w:t>12,000</w:t>
            </w:r>
          </w:p>
        </w:tc>
      </w:tr>
    </w:tbl>
    <w:p w14:paraId="51506484" w14:textId="77777777" w:rsidR="006F4CAB" w:rsidRDefault="006F4CAB" w:rsidP="006F4CAB"/>
    <w:tbl>
      <w:tblPr>
        <w:tblW w:w="10601" w:type="dxa"/>
        <w:tblInd w:w="-176" w:type="dxa"/>
        <w:tblLook w:val="04A0" w:firstRow="1" w:lastRow="0" w:firstColumn="1" w:lastColumn="0" w:noHBand="0" w:noVBand="1"/>
      </w:tblPr>
      <w:tblGrid>
        <w:gridCol w:w="3261"/>
        <w:gridCol w:w="546"/>
        <w:gridCol w:w="1096"/>
        <w:gridCol w:w="436"/>
        <w:gridCol w:w="656"/>
        <w:gridCol w:w="546"/>
        <w:gridCol w:w="1300"/>
        <w:gridCol w:w="1340"/>
        <w:gridCol w:w="1420"/>
      </w:tblGrid>
      <w:tr w:rsidR="006F4CAB" w:rsidRPr="00A3459C" w14:paraId="3F6ABE4D" w14:textId="77777777" w:rsidTr="00D5244B">
        <w:trPr>
          <w:trHeight w:val="255"/>
        </w:trPr>
        <w:tc>
          <w:tcPr>
            <w:tcW w:w="3261" w:type="dxa"/>
            <w:tcBorders>
              <w:top w:val="nil"/>
              <w:left w:val="nil"/>
              <w:bottom w:val="nil"/>
              <w:right w:val="nil"/>
            </w:tcBorders>
            <w:shd w:val="clear" w:color="auto" w:fill="auto"/>
            <w:noWrap/>
            <w:vAlign w:val="bottom"/>
            <w:hideMark/>
          </w:tcPr>
          <w:p w14:paraId="142D0A53" w14:textId="77777777" w:rsidR="006F4CAB" w:rsidRPr="00222021" w:rsidRDefault="006F4CAB" w:rsidP="00D5244B"/>
        </w:tc>
        <w:tc>
          <w:tcPr>
            <w:tcW w:w="7340" w:type="dxa"/>
            <w:gridSpan w:val="8"/>
            <w:tcBorders>
              <w:top w:val="nil"/>
              <w:left w:val="nil"/>
              <w:bottom w:val="nil"/>
              <w:right w:val="nil"/>
            </w:tcBorders>
            <w:shd w:val="clear" w:color="auto" w:fill="auto"/>
            <w:noWrap/>
            <w:vAlign w:val="bottom"/>
            <w:hideMark/>
          </w:tcPr>
          <w:p w14:paraId="1EF1DAFC" w14:textId="77777777" w:rsidR="006F4CAB" w:rsidRPr="00222021" w:rsidRDefault="006F4CAB" w:rsidP="00D5244B">
            <w:pPr>
              <w:jc w:val="right"/>
            </w:pPr>
            <w:r w:rsidRPr="00222021">
              <w:rPr>
                <w:b/>
                <w:bCs/>
              </w:rPr>
              <w:t xml:space="preserve">  Приложение 3</w:t>
            </w:r>
          </w:p>
        </w:tc>
      </w:tr>
      <w:tr w:rsidR="006F4CAB" w:rsidRPr="00A3459C" w14:paraId="4029E2A2" w14:textId="77777777" w:rsidTr="00D5244B">
        <w:trPr>
          <w:trHeight w:val="489"/>
        </w:trPr>
        <w:tc>
          <w:tcPr>
            <w:tcW w:w="3261" w:type="dxa"/>
            <w:tcBorders>
              <w:top w:val="nil"/>
              <w:left w:val="nil"/>
              <w:bottom w:val="nil"/>
              <w:right w:val="nil"/>
            </w:tcBorders>
            <w:shd w:val="clear" w:color="auto" w:fill="auto"/>
            <w:noWrap/>
            <w:vAlign w:val="bottom"/>
            <w:hideMark/>
          </w:tcPr>
          <w:p w14:paraId="7D13781F" w14:textId="77777777" w:rsidR="006F4CAB" w:rsidRPr="00A3459C" w:rsidRDefault="006F4CAB" w:rsidP="00D5244B"/>
        </w:tc>
        <w:tc>
          <w:tcPr>
            <w:tcW w:w="7340" w:type="dxa"/>
            <w:gridSpan w:val="8"/>
            <w:tcBorders>
              <w:top w:val="nil"/>
              <w:left w:val="nil"/>
              <w:bottom w:val="nil"/>
              <w:right w:val="nil"/>
            </w:tcBorders>
            <w:shd w:val="clear" w:color="auto" w:fill="auto"/>
            <w:vAlign w:val="bottom"/>
            <w:hideMark/>
          </w:tcPr>
          <w:p w14:paraId="6EF42988" w14:textId="77777777" w:rsidR="006F4CAB" w:rsidRDefault="006F4CAB" w:rsidP="00D5244B">
            <w:pPr>
              <w:jc w:val="right"/>
            </w:pPr>
            <w:r w:rsidRPr="00A3459C">
              <w:t xml:space="preserve">к </w:t>
            </w:r>
            <w:r>
              <w:t xml:space="preserve">Решению </w:t>
            </w:r>
            <w:r w:rsidRPr="00A3459C">
              <w:t xml:space="preserve">комитета местного </w:t>
            </w:r>
          </w:p>
          <w:p w14:paraId="27EA3261" w14:textId="77777777" w:rsidR="006F4CAB" w:rsidRDefault="006F4CAB" w:rsidP="00D5244B">
            <w:pPr>
              <w:jc w:val="right"/>
            </w:pPr>
            <w:r w:rsidRPr="00A3459C">
              <w:t xml:space="preserve">самоуправления Сосновского сельсовета  Пензенской </w:t>
            </w:r>
          </w:p>
          <w:p w14:paraId="5E9B8356" w14:textId="77777777" w:rsidR="006F4CAB" w:rsidRDefault="006F4CAB" w:rsidP="00D5244B">
            <w:pPr>
              <w:jc w:val="right"/>
            </w:pPr>
            <w:r w:rsidRPr="00A3459C">
              <w:t xml:space="preserve">области « О   бюджете Сосновского сельсовета  </w:t>
            </w:r>
          </w:p>
          <w:p w14:paraId="0F0A5AC1" w14:textId="77777777" w:rsidR="006F4CAB" w:rsidRDefault="006F4CAB" w:rsidP="00D5244B">
            <w:pPr>
              <w:jc w:val="right"/>
            </w:pPr>
            <w:r w:rsidRPr="00A3459C">
              <w:t xml:space="preserve">Бессоновского района Пензенской области </w:t>
            </w:r>
          </w:p>
          <w:p w14:paraId="1B484FCB" w14:textId="77777777" w:rsidR="006F4CAB" w:rsidRPr="00A3459C" w:rsidRDefault="006F4CAB" w:rsidP="00D5244B">
            <w:pPr>
              <w:jc w:val="right"/>
            </w:pPr>
            <w:r w:rsidRPr="00A3459C">
              <w:t>на 202</w:t>
            </w:r>
            <w:r>
              <w:t xml:space="preserve">5 </w:t>
            </w:r>
            <w:r w:rsidRPr="00A3459C">
              <w:t>год и плановый период 202</w:t>
            </w:r>
            <w:r>
              <w:t>6</w:t>
            </w:r>
            <w:r w:rsidRPr="00A3459C">
              <w:t xml:space="preserve"> и 202</w:t>
            </w:r>
            <w:r>
              <w:t>7</w:t>
            </w:r>
            <w:r w:rsidRPr="00A3459C">
              <w:t xml:space="preserve"> годов»</w:t>
            </w:r>
          </w:p>
        </w:tc>
      </w:tr>
      <w:tr w:rsidR="006F4CAB" w:rsidRPr="00A3459C" w14:paraId="7A21834C" w14:textId="77777777" w:rsidTr="00D5244B">
        <w:trPr>
          <w:trHeight w:val="255"/>
        </w:trPr>
        <w:tc>
          <w:tcPr>
            <w:tcW w:w="3261" w:type="dxa"/>
            <w:tcBorders>
              <w:top w:val="nil"/>
              <w:left w:val="nil"/>
              <w:bottom w:val="nil"/>
              <w:right w:val="nil"/>
            </w:tcBorders>
            <w:shd w:val="clear" w:color="auto" w:fill="auto"/>
            <w:noWrap/>
            <w:vAlign w:val="bottom"/>
            <w:hideMark/>
          </w:tcPr>
          <w:p w14:paraId="21E82A0F" w14:textId="77777777" w:rsidR="006F4CAB" w:rsidRPr="00A3459C" w:rsidRDefault="006F4CAB" w:rsidP="00D5244B"/>
        </w:tc>
        <w:tc>
          <w:tcPr>
            <w:tcW w:w="546" w:type="dxa"/>
            <w:tcBorders>
              <w:top w:val="nil"/>
              <w:left w:val="nil"/>
              <w:bottom w:val="nil"/>
              <w:right w:val="nil"/>
            </w:tcBorders>
            <w:shd w:val="clear" w:color="auto" w:fill="auto"/>
            <w:noWrap/>
            <w:vAlign w:val="bottom"/>
            <w:hideMark/>
          </w:tcPr>
          <w:p w14:paraId="62A246AE" w14:textId="77777777" w:rsidR="006F4CAB" w:rsidRPr="00A3459C" w:rsidRDefault="006F4CAB" w:rsidP="00D5244B"/>
        </w:tc>
        <w:tc>
          <w:tcPr>
            <w:tcW w:w="1096" w:type="dxa"/>
            <w:tcBorders>
              <w:top w:val="nil"/>
              <w:left w:val="nil"/>
              <w:bottom w:val="nil"/>
              <w:right w:val="nil"/>
            </w:tcBorders>
            <w:shd w:val="clear" w:color="auto" w:fill="auto"/>
            <w:noWrap/>
            <w:vAlign w:val="bottom"/>
            <w:hideMark/>
          </w:tcPr>
          <w:p w14:paraId="067E7B20" w14:textId="77777777" w:rsidR="006F4CAB" w:rsidRPr="00A3459C" w:rsidRDefault="006F4CAB" w:rsidP="00D5244B"/>
        </w:tc>
        <w:tc>
          <w:tcPr>
            <w:tcW w:w="436" w:type="dxa"/>
            <w:tcBorders>
              <w:top w:val="nil"/>
              <w:left w:val="nil"/>
              <w:bottom w:val="nil"/>
              <w:right w:val="nil"/>
            </w:tcBorders>
            <w:shd w:val="clear" w:color="auto" w:fill="auto"/>
            <w:noWrap/>
            <w:vAlign w:val="bottom"/>
            <w:hideMark/>
          </w:tcPr>
          <w:p w14:paraId="3D461C0B" w14:textId="77777777" w:rsidR="006F4CAB" w:rsidRPr="00A3459C" w:rsidRDefault="006F4CAB" w:rsidP="00D5244B"/>
        </w:tc>
        <w:tc>
          <w:tcPr>
            <w:tcW w:w="656" w:type="dxa"/>
            <w:tcBorders>
              <w:top w:val="nil"/>
              <w:left w:val="nil"/>
              <w:bottom w:val="nil"/>
              <w:right w:val="nil"/>
            </w:tcBorders>
            <w:shd w:val="clear" w:color="auto" w:fill="auto"/>
            <w:noWrap/>
            <w:vAlign w:val="bottom"/>
            <w:hideMark/>
          </w:tcPr>
          <w:p w14:paraId="45AEAC49" w14:textId="77777777" w:rsidR="006F4CAB" w:rsidRPr="00A3459C" w:rsidRDefault="006F4CAB" w:rsidP="00D5244B"/>
        </w:tc>
        <w:tc>
          <w:tcPr>
            <w:tcW w:w="546" w:type="dxa"/>
            <w:tcBorders>
              <w:top w:val="nil"/>
              <w:left w:val="nil"/>
              <w:bottom w:val="nil"/>
              <w:right w:val="nil"/>
            </w:tcBorders>
            <w:shd w:val="clear" w:color="auto" w:fill="auto"/>
            <w:noWrap/>
            <w:vAlign w:val="bottom"/>
            <w:hideMark/>
          </w:tcPr>
          <w:p w14:paraId="591441A3" w14:textId="77777777" w:rsidR="006F4CAB" w:rsidRPr="00A3459C" w:rsidRDefault="006F4CAB" w:rsidP="00D5244B"/>
        </w:tc>
        <w:tc>
          <w:tcPr>
            <w:tcW w:w="1300" w:type="dxa"/>
            <w:tcBorders>
              <w:top w:val="nil"/>
              <w:left w:val="nil"/>
              <w:bottom w:val="nil"/>
              <w:right w:val="nil"/>
            </w:tcBorders>
            <w:shd w:val="clear" w:color="auto" w:fill="auto"/>
            <w:noWrap/>
            <w:vAlign w:val="bottom"/>
            <w:hideMark/>
          </w:tcPr>
          <w:p w14:paraId="7926F13D" w14:textId="77777777" w:rsidR="006F4CAB" w:rsidRPr="00A3459C" w:rsidRDefault="006F4CAB" w:rsidP="00D5244B"/>
        </w:tc>
        <w:tc>
          <w:tcPr>
            <w:tcW w:w="1340" w:type="dxa"/>
            <w:tcBorders>
              <w:top w:val="nil"/>
              <w:left w:val="nil"/>
              <w:bottom w:val="nil"/>
              <w:right w:val="nil"/>
            </w:tcBorders>
            <w:shd w:val="clear" w:color="auto" w:fill="auto"/>
            <w:noWrap/>
            <w:vAlign w:val="bottom"/>
            <w:hideMark/>
          </w:tcPr>
          <w:p w14:paraId="6601A7FF" w14:textId="77777777" w:rsidR="006F4CAB" w:rsidRPr="00A3459C" w:rsidRDefault="006F4CAB" w:rsidP="00D5244B"/>
        </w:tc>
        <w:tc>
          <w:tcPr>
            <w:tcW w:w="1420" w:type="dxa"/>
            <w:tcBorders>
              <w:top w:val="nil"/>
              <w:left w:val="nil"/>
              <w:bottom w:val="nil"/>
              <w:right w:val="nil"/>
            </w:tcBorders>
            <w:shd w:val="clear" w:color="auto" w:fill="auto"/>
            <w:noWrap/>
            <w:vAlign w:val="bottom"/>
            <w:hideMark/>
          </w:tcPr>
          <w:p w14:paraId="6896BEC5" w14:textId="77777777" w:rsidR="006F4CAB" w:rsidRPr="00A3459C" w:rsidRDefault="006F4CAB" w:rsidP="00D5244B"/>
        </w:tc>
      </w:tr>
      <w:tr w:rsidR="006F4CAB" w:rsidRPr="00A3459C" w14:paraId="7241FDFA" w14:textId="77777777" w:rsidTr="00D5244B">
        <w:trPr>
          <w:trHeight w:val="570"/>
        </w:trPr>
        <w:tc>
          <w:tcPr>
            <w:tcW w:w="10601" w:type="dxa"/>
            <w:gridSpan w:val="9"/>
            <w:tcBorders>
              <w:top w:val="nil"/>
              <w:left w:val="nil"/>
              <w:bottom w:val="nil"/>
              <w:right w:val="nil"/>
            </w:tcBorders>
            <w:shd w:val="clear" w:color="auto" w:fill="auto"/>
            <w:hideMark/>
          </w:tcPr>
          <w:p w14:paraId="72B704D9" w14:textId="77777777" w:rsidR="006F4CAB" w:rsidRPr="00A3459C" w:rsidRDefault="006F4CAB" w:rsidP="00D5244B">
            <w:pPr>
              <w:jc w:val="center"/>
              <w:rPr>
                <w:b/>
                <w:bCs/>
                <w:color w:val="000000"/>
              </w:rPr>
            </w:pPr>
            <w:r w:rsidRPr="00A3459C">
              <w:rPr>
                <w:b/>
                <w:bCs/>
                <w:color w:val="000000"/>
              </w:rPr>
              <w:t>Объем безвозмездных поступлений в бюджет Сосновского сельсовета Бессоновского района Пензенской области на 202</w:t>
            </w:r>
            <w:r>
              <w:rPr>
                <w:b/>
                <w:bCs/>
                <w:color w:val="000000"/>
              </w:rPr>
              <w:t>5</w:t>
            </w:r>
            <w:r w:rsidRPr="00A3459C">
              <w:rPr>
                <w:b/>
                <w:bCs/>
                <w:color w:val="000000"/>
              </w:rPr>
              <w:t xml:space="preserve"> год и плановый период 202</w:t>
            </w:r>
            <w:r>
              <w:rPr>
                <w:b/>
                <w:bCs/>
                <w:color w:val="000000"/>
              </w:rPr>
              <w:t>6</w:t>
            </w:r>
            <w:r w:rsidRPr="00A3459C">
              <w:rPr>
                <w:b/>
                <w:bCs/>
                <w:color w:val="000000"/>
              </w:rPr>
              <w:t xml:space="preserve"> и 202</w:t>
            </w:r>
            <w:r>
              <w:rPr>
                <w:b/>
                <w:bCs/>
                <w:color w:val="000000"/>
              </w:rPr>
              <w:t>7</w:t>
            </w:r>
            <w:r w:rsidRPr="00A3459C">
              <w:rPr>
                <w:b/>
                <w:bCs/>
                <w:color w:val="000000"/>
              </w:rPr>
              <w:t xml:space="preserve"> годов</w:t>
            </w:r>
          </w:p>
        </w:tc>
      </w:tr>
      <w:tr w:rsidR="006F4CAB" w:rsidRPr="00A3459C" w14:paraId="58BA85BB" w14:textId="77777777" w:rsidTr="00D5244B">
        <w:trPr>
          <w:trHeight w:val="255"/>
        </w:trPr>
        <w:tc>
          <w:tcPr>
            <w:tcW w:w="6541" w:type="dxa"/>
            <w:gridSpan w:val="6"/>
            <w:tcBorders>
              <w:top w:val="nil"/>
              <w:left w:val="nil"/>
              <w:bottom w:val="single" w:sz="4" w:space="0" w:color="auto"/>
              <w:right w:val="nil"/>
            </w:tcBorders>
            <w:shd w:val="clear" w:color="auto" w:fill="auto"/>
            <w:noWrap/>
            <w:vAlign w:val="bottom"/>
            <w:hideMark/>
          </w:tcPr>
          <w:p w14:paraId="68B9577B" w14:textId="77777777" w:rsidR="006F4CAB" w:rsidRPr="00A3459C" w:rsidRDefault="006F4CAB" w:rsidP="00D5244B">
            <w:pPr>
              <w:jc w:val="right"/>
              <w:rPr>
                <w:color w:val="000000"/>
              </w:rPr>
            </w:pPr>
          </w:p>
        </w:tc>
        <w:tc>
          <w:tcPr>
            <w:tcW w:w="1300" w:type="dxa"/>
            <w:tcBorders>
              <w:top w:val="nil"/>
              <w:left w:val="nil"/>
              <w:bottom w:val="single" w:sz="4" w:space="0" w:color="auto"/>
              <w:right w:val="nil"/>
            </w:tcBorders>
            <w:shd w:val="clear" w:color="auto" w:fill="auto"/>
            <w:noWrap/>
            <w:vAlign w:val="bottom"/>
            <w:hideMark/>
          </w:tcPr>
          <w:p w14:paraId="295DE6AC" w14:textId="77777777" w:rsidR="006F4CAB" w:rsidRPr="00A3459C" w:rsidRDefault="006F4CAB" w:rsidP="00D5244B">
            <w:pPr>
              <w:jc w:val="right"/>
              <w:rPr>
                <w:color w:val="000000"/>
              </w:rPr>
            </w:pPr>
          </w:p>
        </w:tc>
        <w:tc>
          <w:tcPr>
            <w:tcW w:w="1340" w:type="dxa"/>
            <w:tcBorders>
              <w:top w:val="nil"/>
              <w:left w:val="nil"/>
              <w:bottom w:val="single" w:sz="4" w:space="0" w:color="auto"/>
              <w:right w:val="nil"/>
            </w:tcBorders>
            <w:shd w:val="clear" w:color="auto" w:fill="auto"/>
            <w:noWrap/>
            <w:vAlign w:val="bottom"/>
            <w:hideMark/>
          </w:tcPr>
          <w:p w14:paraId="126717EC" w14:textId="77777777" w:rsidR="006F4CAB" w:rsidRPr="00A3459C" w:rsidRDefault="006F4CAB" w:rsidP="00D5244B"/>
        </w:tc>
        <w:tc>
          <w:tcPr>
            <w:tcW w:w="1420" w:type="dxa"/>
            <w:tcBorders>
              <w:top w:val="nil"/>
              <w:left w:val="nil"/>
              <w:bottom w:val="single" w:sz="4" w:space="0" w:color="auto"/>
              <w:right w:val="nil"/>
            </w:tcBorders>
            <w:shd w:val="clear" w:color="auto" w:fill="auto"/>
            <w:noWrap/>
            <w:vAlign w:val="bottom"/>
            <w:hideMark/>
          </w:tcPr>
          <w:p w14:paraId="180D7E7F" w14:textId="77777777" w:rsidR="006F4CAB" w:rsidRPr="00A3459C" w:rsidRDefault="006F4CAB" w:rsidP="00D5244B"/>
        </w:tc>
      </w:tr>
      <w:tr w:rsidR="006F4CAB" w:rsidRPr="008941F2" w14:paraId="2CE0A6D2" w14:textId="77777777" w:rsidTr="00D5244B">
        <w:trPr>
          <w:trHeight w:val="255"/>
        </w:trPr>
        <w:tc>
          <w:tcPr>
            <w:tcW w:w="65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6A94E99" w14:textId="77777777" w:rsidR="006F4CAB" w:rsidRPr="008941F2" w:rsidRDefault="006F4CAB" w:rsidP="00D5244B">
            <w:pPr>
              <w:jc w:val="center"/>
              <w:rPr>
                <w:color w:val="000000"/>
                <w:sz w:val="22"/>
                <w:szCs w:val="22"/>
              </w:rPr>
            </w:pPr>
            <w:r w:rsidRPr="008941F2">
              <w:rPr>
                <w:color w:val="000000"/>
                <w:sz w:val="22"/>
                <w:szCs w:val="22"/>
              </w:rPr>
              <w:t>Показатели бюджетной классификации доходов</w:t>
            </w:r>
          </w:p>
        </w:tc>
        <w:tc>
          <w:tcPr>
            <w:tcW w:w="40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38FA22" w14:textId="77777777" w:rsidR="006F4CAB" w:rsidRPr="008941F2" w:rsidRDefault="006F4CAB" w:rsidP="00D5244B">
            <w:pPr>
              <w:jc w:val="center"/>
              <w:rPr>
                <w:color w:val="000000"/>
                <w:sz w:val="22"/>
                <w:szCs w:val="22"/>
              </w:rPr>
            </w:pPr>
            <w:r w:rsidRPr="008941F2">
              <w:rPr>
                <w:color w:val="000000"/>
                <w:sz w:val="22"/>
                <w:szCs w:val="22"/>
              </w:rPr>
              <w:t>сумма</w:t>
            </w:r>
          </w:p>
        </w:tc>
      </w:tr>
      <w:tr w:rsidR="006F4CAB" w:rsidRPr="008941F2" w14:paraId="431A690E" w14:textId="77777777" w:rsidTr="00D5244B">
        <w:trPr>
          <w:trHeight w:val="255"/>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6C902B" w14:textId="77777777" w:rsidR="006F4CAB" w:rsidRPr="008941F2" w:rsidRDefault="006F4CAB" w:rsidP="00D5244B">
            <w:pPr>
              <w:jc w:val="center"/>
              <w:rPr>
                <w:color w:val="000000"/>
                <w:sz w:val="22"/>
                <w:szCs w:val="22"/>
              </w:rPr>
            </w:pPr>
            <w:r w:rsidRPr="008941F2">
              <w:rPr>
                <w:color w:val="000000"/>
                <w:sz w:val="22"/>
                <w:szCs w:val="22"/>
              </w:rPr>
              <w:t>Виды безвозмездных перечислений</w:t>
            </w:r>
          </w:p>
        </w:tc>
        <w:tc>
          <w:tcPr>
            <w:tcW w:w="32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E39F34" w14:textId="77777777" w:rsidR="006F4CAB" w:rsidRPr="008941F2" w:rsidRDefault="006F4CAB" w:rsidP="00D5244B">
            <w:pPr>
              <w:jc w:val="center"/>
              <w:rPr>
                <w:color w:val="000000"/>
                <w:sz w:val="22"/>
                <w:szCs w:val="22"/>
              </w:rPr>
            </w:pPr>
            <w:r w:rsidRPr="008941F2">
              <w:rPr>
                <w:color w:val="000000"/>
                <w:sz w:val="22"/>
                <w:szCs w:val="22"/>
              </w:rPr>
              <w:t>Код</w:t>
            </w: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435F8913" w14:textId="77777777" w:rsidR="006F4CAB" w:rsidRPr="008941F2" w:rsidRDefault="006F4CAB" w:rsidP="00D5244B">
            <w:pPr>
              <w:rPr>
                <w:color w:val="000000"/>
                <w:sz w:val="22"/>
                <w:szCs w:val="22"/>
              </w:rPr>
            </w:pPr>
          </w:p>
        </w:tc>
      </w:tr>
      <w:tr w:rsidR="006F4CAB" w:rsidRPr="008941F2" w14:paraId="22B89E7E" w14:textId="77777777" w:rsidTr="00D5244B">
        <w:trPr>
          <w:trHeight w:val="255"/>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73D1F0B" w14:textId="77777777" w:rsidR="006F4CAB" w:rsidRPr="008941F2" w:rsidRDefault="006F4CAB" w:rsidP="00D5244B">
            <w:pPr>
              <w:rPr>
                <w:color w:val="000000"/>
                <w:sz w:val="22"/>
                <w:szCs w:val="22"/>
              </w:rPr>
            </w:pPr>
          </w:p>
        </w:tc>
        <w:tc>
          <w:tcPr>
            <w:tcW w:w="3280" w:type="dxa"/>
            <w:gridSpan w:val="5"/>
            <w:vMerge/>
            <w:tcBorders>
              <w:top w:val="single" w:sz="4" w:space="0" w:color="auto"/>
              <w:left w:val="single" w:sz="4" w:space="0" w:color="auto"/>
              <w:bottom w:val="single" w:sz="4" w:space="0" w:color="auto"/>
              <w:right w:val="single" w:sz="4" w:space="0" w:color="auto"/>
            </w:tcBorders>
            <w:vAlign w:val="center"/>
            <w:hideMark/>
          </w:tcPr>
          <w:p w14:paraId="2EDCC47C" w14:textId="77777777" w:rsidR="006F4CAB" w:rsidRPr="008941F2" w:rsidRDefault="006F4CAB" w:rsidP="00D5244B">
            <w:pPr>
              <w:rPr>
                <w:color w:val="000000"/>
                <w:sz w:val="22"/>
                <w:szCs w:val="22"/>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666A9A91" w14:textId="77777777" w:rsidR="006F4CAB" w:rsidRPr="008941F2" w:rsidRDefault="006F4CAB" w:rsidP="00D5244B">
            <w:pPr>
              <w:rPr>
                <w:color w:val="000000"/>
                <w:sz w:val="22"/>
                <w:szCs w:val="22"/>
              </w:rPr>
            </w:pPr>
          </w:p>
        </w:tc>
      </w:tr>
      <w:tr w:rsidR="006F4CAB" w:rsidRPr="008941F2" w14:paraId="72A6728A" w14:textId="77777777" w:rsidTr="00D5244B">
        <w:trPr>
          <w:trHeight w:val="255"/>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FA51E3E" w14:textId="77777777" w:rsidR="006F4CAB" w:rsidRPr="008941F2" w:rsidRDefault="006F4CAB" w:rsidP="00D5244B">
            <w:pPr>
              <w:rPr>
                <w:color w:val="000000"/>
                <w:sz w:val="22"/>
                <w:szCs w:val="22"/>
              </w:rPr>
            </w:pPr>
          </w:p>
        </w:tc>
        <w:tc>
          <w:tcPr>
            <w:tcW w:w="3280" w:type="dxa"/>
            <w:gridSpan w:val="5"/>
            <w:vMerge/>
            <w:tcBorders>
              <w:top w:val="single" w:sz="4" w:space="0" w:color="auto"/>
              <w:left w:val="single" w:sz="4" w:space="0" w:color="auto"/>
              <w:bottom w:val="single" w:sz="4" w:space="0" w:color="auto"/>
              <w:right w:val="single" w:sz="4" w:space="0" w:color="auto"/>
            </w:tcBorders>
            <w:vAlign w:val="center"/>
            <w:hideMark/>
          </w:tcPr>
          <w:p w14:paraId="1C85FB87" w14:textId="77777777" w:rsidR="006F4CAB" w:rsidRPr="008941F2" w:rsidRDefault="006F4CAB" w:rsidP="00D5244B">
            <w:pPr>
              <w:rPr>
                <w:color w:val="000000"/>
                <w:sz w:val="22"/>
                <w:szCs w:val="22"/>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5B0F3D10" w14:textId="77777777" w:rsidR="006F4CAB" w:rsidRPr="008941F2" w:rsidRDefault="006F4CAB" w:rsidP="00D5244B">
            <w:pPr>
              <w:rPr>
                <w:color w:val="000000"/>
                <w:sz w:val="22"/>
                <w:szCs w:val="22"/>
              </w:rPr>
            </w:pPr>
          </w:p>
        </w:tc>
      </w:tr>
      <w:tr w:rsidR="006F4CAB" w:rsidRPr="008941F2" w14:paraId="0629B067" w14:textId="77777777" w:rsidTr="00D5244B">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50F44" w14:textId="77777777" w:rsidR="006F4CAB" w:rsidRPr="008941F2" w:rsidRDefault="006F4CAB" w:rsidP="00D5244B">
            <w:pPr>
              <w:jc w:val="center"/>
              <w:rPr>
                <w:color w:val="000000"/>
                <w:sz w:val="22"/>
                <w:szCs w:val="22"/>
              </w:rPr>
            </w:pPr>
            <w:r w:rsidRPr="008941F2">
              <w:rPr>
                <w:color w:val="000000"/>
                <w:sz w:val="22"/>
                <w:szCs w:val="22"/>
              </w:rPr>
              <w:t>1</w:t>
            </w:r>
          </w:p>
        </w:tc>
        <w:tc>
          <w:tcPr>
            <w:tcW w:w="3280" w:type="dxa"/>
            <w:gridSpan w:val="5"/>
            <w:tcBorders>
              <w:top w:val="single" w:sz="4" w:space="0" w:color="auto"/>
              <w:left w:val="nil"/>
              <w:bottom w:val="single" w:sz="4" w:space="0" w:color="auto"/>
              <w:right w:val="single" w:sz="4" w:space="0" w:color="auto"/>
            </w:tcBorders>
            <w:shd w:val="clear" w:color="auto" w:fill="auto"/>
            <w:vAlign w:val="bottom"/>
            <w:hideMark/>
          </w:tcPr>
          <w:p w14:paraId="69A79CB6" w14:textId="77777777" w:rsidR="006F4CAB" w:rsidRPr="008941F2" w:rsidRDefault="006F4CAB" w:rsidP="00D5244B">
            <w:pPr>
              <w:jc w:val="center"/>
              <w:rPr>
                <w:color w:val="000000"/>
                <w:sz w:val="22"/>
                <w:szCs w:val="22"/>
              </w:rPr>
            </w:pPr>
            <w:r w:rsidRPr="008941F2">
              <w:rPr>
                <w:color w:val="000000"/>
                <w:sz w:val="22"/>
                <w:szCs w:val="22"/>
              </w:rPr>
              <w:t>2</w:t>
            </w:r>
          </w:p>
        </w:tc>
        <w:tc>
          <w:tcPr>
            <w:tcW w:w="4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33D971" w14:textId="77777777" w:rsidR="006F4CAB" w:rsidRPr="008941F2" w:rsidRDefault="006F4CAB" w:rsidP="00D5244B">
            <w:pPr>
              <w:jc w:val="center"/>
              <w:rPr>
                <w:color w:val="000000"/>
                <w:sz w:val="22"/>
                <w:szCs w:val="22"/>
              </w:rPr>
            </w:pPr>
            <w:r w:rsidRPr="008941F2">
              <w:rPr>
                <w:color w:val="000000"/>
                <w:sz w:val="22"/>
                <w:szCs w:val="22"/>
              </w:rPr>
              <w:t>3</w:t>
            </w:r>
          </w:p>
        </w:tc>
      </w:tr>
      <w:tr w:rsidR="006F4CAB" w:rsidRPr="008941F2" w14:paraId="034BDFC3" w14:textId="77777777" w:rsidTr="00D5244B">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1058F" w14:textId="77777777" w:rsidR="006F4CAB" w:rsidRPr="008941F2" w:rsidRDefault="006F4CAB" w:rsidP="00D5244B">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0D1F03E3" w14:textId="77777777" w:rsidR="006F4CAB" w:rsidRPr="008941F2" w:rsidRDefault="006F4CAB" w:rsidP="00D5244B">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79E4D322" w14:textId="77777777" w:rsidR="006F4CAB" w:rsidRPr="008941F2" w:rsidRDefault="006F4CAB" w:rsidP="00D5244B">
            <w:pPr>
              <w:jc w:val="center"/>
              <w:rPr>
                <w:color w:val="000000"/>
                <w:sz w:val="22"/>
                <w:szCs w:val="22"/>
              </w:rPr>
            </w:pPr>
            <w:r w:rsidRPr="008941F2">
              <w:rPr>
                <w:color w:val="000000"/>
                <w:sz w:val="22"/>
                <w:szCs w:val="22"/>
              </w:rPr>
              <w:t> </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5A84BDFB" w14:textId="77777777" w:rsidR="006F4CAB" w:rsidRPr="008941F2" w:rsidRDefault="006F4CAB" w:rsidP="00D5244B">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31791F20" w14:textId="77777777" w:rsidR="006F4CAB" w:rsidRPr="008941F2" w:rsidRDefault="006F4CAB" w:rsidP="00D5244B">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0EABD968" w14:textId="77777777" w:rsidR="006F4CAB" w:rsidRPr="008941F2" w:rsidRDefault="006F4CAB" w:rsidP="00D5244B">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1C028E5" w14:textId="77777777" w:rsidR="006F4CAB" w:rsidRPr="008941F2" w:rsidRDefault="006F4CAB" w:rsidP="00D5244B">
            <w:pPr>
              <w:jc w:val="center"/>
              <w:rPr>
                <w:b/>
                <w:bCs/>
                <w:sz w:val="22"/>
                <w:szCs w:val="22"/>
              </w:rPr>
            </w:pPr>
            <w:r w:rsidRPr="008941F2">
              <w:rPr>
                <w:b/>
                <w:bCs/>
                <w:sz w:val="22"/>
                <w:szCs w:val="22"/>
              </w:rPr>
              <w:t>2025 г.</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3EDC948" w14:textId="77777777" w:rsidR="006F4CAB" w:rsidRPr="008941F2" w:rsidRDefault="006F4CAB" w:rsidP="00D5244B">
            <w:pPr>
              <w:jc w:val="center"/>
              <w:rPr>
                <w:b/>
                <w:bCs/>
                <w:sz w:val="22"/>
                <w:szCs w:val="22"/>
              </w:rPr>
            </w:pPr>
            <w:r w:rsidRPr="008941F2">
              <w:rPr>
                <w:b/>
                <w:bCs/>
                <w:sz w:val="22"/>
                <w:szCs w:val="22"/>
              </w:rPr>
              <w:t>2026 г.</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44FC52C" w14:textId="77777777" w:rsidR="006F4CAB" w:rsidRPr="008941F2" w:rsidRDefault="006F4CAB" w:rsidP="00D5244B">
            <w:pPr>
              <w:jc w:val="center"/>
              <w:rPr>
                <w:b/>
                <w:bCs/>
                <w:sz w:val="22"/>
                <w:szCs w:val="22"/>
              </w:rPr>
            </w:pPr>
            <w:r w:rsidRPr="008941F2">
              <w:rPr>
                <w:b/>
                <w:bCs/>
                <w:sz w:val="22"/>
                <w:szCs w:val="22"/>
              </w:rPr>
              <w:t>2027 г.</w:t>
            </w:r>
          </w:p>
        </w:tc>
      </w:tr>
      <w:tr w:rsidR="006F4CAB" w:rsidRPr="008941F2" w14:paraId="4A80EAC9" w14:textId="77777777" w:rsidTr="00D5244B">
        <w:trPr>
          <w:trHeight w:val="36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10D3E6DA" w14:textId="77777777" w:rsidR="006F4CAB" w:rsidRPr="008941F2" w:rsidRDefault="006F4CAB" w:rsidP="00D5244B">
            <w:pPr>
              <w:rPr>
                <w:b/>
                <w:bCs/>
                <w:color w:val="000000"/>
                <w:sz w:val="22"/>
                <w:szCs w:val="22"/>
              </w:rPr>
            </w:pPr>
            <w:r w:rsidRPr="008941F2">
              <w:rPr>
                <w:b/>
                <w:bCs/>
                <w:color w:val="000000"/>
                <w:sz w:val="22"/>
                <w:szCs w:val="22"/>
              </w:rPr>
              <w:t xml:space="preserve">Безвозмездные поступления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BF6B7" w14:textId="77777777" w:rsidR="006F4CAB" w:rsidRPr="008941F2" w:rsidRDefault="006F4CAB" w:rsidP="00D5244B">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794499D4" w14:textId="77777777" w:rsidR="006F4CAB" w:rsidRPr="008941F2" w:rsidRDefault="006F4CAB" w:rsidP="00D5244B">
            <w:pPr>
              <w:jc w:val="center"/>
              <w:rPr>
                <w:b/>
                <w:bCs/>
                <w:color w:val="000000"/>
                <w:sz w:val="22"/>
                <w:szCs w:val="22"/>
              </w:rPr>
            </w:pPr>
            <w:r w:rsidRPr="008941F2">
              <w:rPr>
                <w:b/>
                <w:bCs/>
                <w:color w:val="000000"/>
                <w:sz w:val="22"/>
                <w:szCs w:val="22"/>
              </w:rPr>
              <w:t>20000000</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57CE4191" w14:textId="77777777" w:rsidR="006F4CAB" w:rsidRPr="008941F2" w:rsidRDefault="006F4CAB" w:rsidP="00D5244B">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1EB632B7" w14:textId="77777777" w:rsidR="006F4CAB" w:rsidRPr="008941F2" w:rsidRDefault="006F4CAB" w:rsidP="00D5244B">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4EC4648E" w14:textId="77777777" w:rsidR="006F4CAB" w:rsidRPr="008941F2" w:rsidRDefault="006F4CAB" w:rsidP="00D5244B">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hideMark/>
          </w:tcPr>
          <w:p w14:paraId="5F527FC3" w14:textId="77777777" w:rsidR="006F4CAB" w:rsidRPr="00D61D87" w:rsidRDefault="006F4CAB" w:rsidP="00D5244B">
            <w:pPr>
              <w:jc w:val="right"/>
              <w:rPr>
                <w:b/>
                <w:bCs/>
              </w:rPr>
            </w:pPr>
            <w:r w:rsidRPr="00D61D87">
              <w:rPr>
                <w:b/>
                <w:bCs/>
              </w:rPr>
              <w:t xml:space="preserve">    6 052,664   </w:t>
            </w:r>
          </w:p>
        </w:tc>
        <w:tc>
          <w:tcPr>
            <w:tcW w:w="1340" w:type="dxa"/>
            <w:tcBorders>
              <w:top w:val="single" w:sz="4" w:space="0" w:color="auto"/>
              <w:left w:val="nil"/>
              <w:bottom w:val="single" w:sz="4" w:space="0" w:color="auto"/>
              <w:right w:val="single" w:sz="4" w:space="0" w:color="auto"/>
            </w:tcBorders>
            <w:shd w:val="clear" w:color="auto" w:fill="auto"/>
            <w:noWrap/>
            <w:hideMark/>
          </w:tcPr>
          <w:p w14:paraId="7AFC566B" w14:textId="77777777" w:rsidR="006F4CAB" w:rsidRPr="00D017FF" w:rsidRDefault="006F4CAB" w:rsidP="00D5244B">
            <w:pPr>
              <w:jc w:val="right"/>
              <w:rPr>
                <w:b/>
                <w:bCs/>
              </w:rPr>
            </w:pPr>
            <w:r w:rsidRPr="00D017FF">
              <w:rPr>
                <w:b/>
                <w:bCs/>
              </w:rPr>
              <w:t xml:space="preserve">  5 017,500   </w:t>
            </w:r>
          </w:p>
        </w:tc>
        <w:tc>
          <w:tcPr>
            <w:tcW w:w="1420" w:type="dxa"/>
            <w:tcBorders>
              <w:top w:val="single" w:sz="4" w:space="0" w:color="auto"/>
              <w:left w:val="nil"/>
              <w:bottom w:val="single" w:sz="4" w:space="0" w:color="auto"/>
              <w:right w:val="single" w:sz="4" w:space="0" w:color="auto"/>
            </w:tcBorders>
            <w:shd w:val="clear" w:color="auto" w:fill="auto"/>
            <w:noWrap/>
            <w:hideMark/>
          </w:tcPr>
          <w:p w14:paraId="3D8C4D5E" w14:textId="77777777" w:rsidR="006F4CAB" w:rsidRPr="00D017FF" w:rsidRDefault="006F4CAB" w:rsidP="00D5244B">
            <w:pPr>
              <w:jc w:val="right"/>
              <w:rPr>
                <w:b/>
                <w:bCs/>
              </w:rPr>
            </w:pPr>
            <w:r w:rsidRPr="00D017FF">
              <w:rPr>
                <w:b/>
                <w:bCs/>
              </w:rPr>
              <w:t xml:space="preserve">     5 097,300   </w:t>
            </w:r>
          </w:p>
        </w:tc>
      </w:tr>
      <w:tr w:rsidR="006F4CAB" w:rsidRPr="008941F2" w14:paraId="26B359E8" w14:textId="77777777" w:rsidTr="00D5244B">
        <w:trPr>
          <w:trHeight w:val="48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4EBC007A" w14:textId="77777777" w:rsidR="006F4CAB" w:rsidRPr="008941F2" w:rsidRDefault="006F4CAB" w:rsidP="00D5244B">
            <w:pPr>
              <w:rPr>
                <w:b/>
                <w:bCs/>
                <w:color w:val="000000"/>
                <w:sz w:val="22"/>
                <w:szCs w:val="22"/>
              </w:rPr>
            </w:pPr>
            <w:r w:rsidRPr="008941F2">
              <w:rPr>
                <w:b/>
                <w:bCs/>
                <w:color w:val="000000"/>
                <w:sz w:val="22"/>
                <w:szCs w:val="22"/>
              </w:rPr>
              <w:t>Безвозмездные перечисления от других бюджетов бюджетной системы РФ</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6B31E6" w14:textId="77777777" w:rsidR="006F4CAB" w:rsidRPr="008941F2" w:rsidRDefault="006F4CAB" w:rsidP="00D5244B">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3465F569" w14:textId="77777777" w:rsidR="006F4CAB" w:rsidRPr="008941F2" w:rsidRDefault="006F4CAB" w:rsidP="00D5244B">
            <w:pPr>
              <w:jc w:val="center"/>
              <w:rPr>
                <w:b/>
                <w:bCs/>
                <w:color w:val="000000"/>
                <w:sz w:val="22"/>
                <w:szCs w:val="22"/>
              </w:rPr>
            </w:pPr>
            <w:r w:rsidRPr="008941F2">
              <w:rPr>
                <w:b/>
                <w:bCs/>
                <w:color w:val="000000"/>
                <w:sz w:val="22"/>
                <w:szCs w:val="22"/>
              </w:rPr>
              <w:t>20200000</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4684811B" w14:textId="77777777" w:rsidR="006F4CAB" w:rsidRPr="008941F2" w:rsidRDefault="006F4CAB" w:rsidP="00D5244B">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6459B8FB" w14:textId="77777777" w:rsidR="006F4CAB" w:rsidRPr="008941F2" w:rsidRDefault="006F4CAB" w:rsidP="00D5244B">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611A5CA8" w14:textId="77777777" w:rsidR="006F4CAB" w:rsidRPr="008941F2" w:rsidRDefault="006F4CAB" w:rsidP="00D5244B">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hideMark/>
          </w:tcPr>
          <w:p w14:paraId="4B619350" w14:textId="77777777" w:rsidR="006F4CAB" w:rsidRPr="00D61D87" w:rsidRDefault="006F4CAB" w:rsidP="00D5244B">
            <w:pPr>
              <w:jc w:val="right"/>
              <w:rPr>
                <w:b/>
                <w:bCs/>
              </w:rPr>
            </w:pPr>
            <w:r w:rsidRPr="00D61D87">
              <w:rPr>
                <w:b/>
                <w:bCs/>
              </w:rPr>
              <w:t xml:space="preserve">    6 052,664   </w:t>
            </w:r>
          </w:p>
        </w:tc>
        <w:tc>
          <w:tcPr>
            <w:tcW w:w="1340" w:type="dxa"/>
            <w:tcBorders>
              <w:top w:val="single" w:sz="4" w:space="0" w:color="auto"/>
              <w:left w:val="nil"/>
              <w:bottom w:val="single" w:sz="4" w:space="0" w:color="auto"/>
              <w:right w:val="single" w:sz="4" w:space="0" w:color="auto"/>
            </w:tcBorders>
            <w:shd w:val="clear" w:color="auto" w:fill="auto"/>
            <w:noWrap/>
            <w:hideMark/>
          </w:tcPr>
          <w:p w14:paraId="795D4EAF" w14:textId="77777777" w:rsidR="006F4CAB" w:rsidRPr="00D017FF" w:rsidRDefault="006F4CAB" w:rsidP="00D5244B">
            <w:pPr>
              <w:jc w:val="right"/>
              <w:rPr>
                <w:b/>
                <w:bCs/>
              </w:rPr>
            </w:pPr>
            <w:r w:rsidRPr="00D017FF">
              <w:rPr>
                <w:b/>
                <w:bCs/>
              </w:rPr>
              <w:t xml:space="preserve">  5 017,500   </w:t>
            </w:r>
          </w:p>
        </w:tc>
        <w:tc>
          <w:tcPr>
            <w:tcW w:w="1420" w:type="dxa"/>
            <w:tcBorders>
              <w:top w:val="single" w:sz="4" w:space="0" w:color="auto"/>
              <w:left w:val="nil"/>
              <w:bottom w:val="single" w:sz="4" w:space="0" w:color="auto"/>
              <w:right w:val="single" w:sz="4" w:space="0" w:color="auto"/>
            </w:tcBorders>
            <w:shd w:val="clear" w:color="auto" w:fill="auto"/>
            <w:noWrap/>
            <w:hideMark/>
          </w:tcPr>
          <w:p w14:paraId="0BA07BA0" w14:textId="77777777" w:rsidR="006F4CAB" w:rsidRPr="00D017FF" w:rsidRDefault="006F4CAB" w:rsidP="00D5244B">
            <w:pPr>
              <w:jc w:val="right"/>
              <w:rPr>
                <w:b/>
                <w:bCs/>
              </w:rPr>
            </w:pPr>
            <w:r w:rsidRPr="00D017FF">
              <w:rPr>
                <w:b/>
                <w:bCs/>
              </w:rPr>
              <w:t xml:space="preserve">     5 097,300   </w:t>
            </w:r>
          </w:p>
        </w:tc>
      </w:tr>
      <w:tr w:rsidR="006F4CAB" w:rsidRPr="008941F2" w14:paraId="0B51EFC8" w14:textId="77777777" w:rsidTr="00D5244B">
        <w:trPr>
          <w:trHeight w:val="48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498CD646" w14:textId="77777777" w:rsidR="006F4CAB" w:rsidRPr="008941F2" w:rsidRDefault="006F4CAB" w:rsidP="00D5244B">
            <w:pPr>
              <w:rPr>
                <w:b/>
                <w:bCs/>
                <w:color w:val="000000"/>
                <w:sz w:val="22"/>
                <w:szCs w:val="22"/>
              </w:rPr>
            </w:pPr>
            <w:r w:rsidRPr="008941F2">
              <w:rPr>
                <w:b/>
                <w:bCs/>
                <w:color w:val="000000"/>
                <w:sz w:val="22"/>
                <w:szCs w:val="22"/>
              </w:rPr>
              <w:t>Дотации бюджетам бюджетной системы Российской Федерации</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050FBA" w14:textId="77777777" w:rsidR="006F4CAB" w:rsidRPr="008941F2" w:rsidRDefault="006F4CAB" w:rsidP="00D5244B">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4C39134F" w14:textId="77777777" w:rsidR="006F4CAB" w:rsidRPr="008941F2" w:rsidRDefault="006F4CAB" w:rsidP="00D5244B">
            <w:pPr>
              <w:jc w:val="center"/>
              <w:rPr>
                <w:b/>
                <w:bCs/>
                <w:color w:val="000000"/>
                <w:sz w:val="22"/>
                <w:szCs w:val="22"/>
              </w:rPr>
            </w:pPr>
            <w:r w:rsidRPr="008941F2">
              <w:rPr>
                <w:b/>
                <w:bCs/>
                <w:color w:val="000000"/>
                <w:sz w:val="22"/>
                <w:szCs w:val="22"/>
              </w:rPr>
              <w:t>20210000</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44A69524" w14:textId="77777777" w:rsidR="006F4CAB" w:rsidRPr="008941F2" w:rsidRDefault="006F4CAB" w:rsidP="00D5244B">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45B45EF1" w14:textId="77777777" w:rsidR="006F4CAB" w:rsidRPr="008941F2" w:rsidRDefault="006F4CAB" w:rsidP="00D5244B">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33AB2DBA" w14:textId="77777777" w:rsidR="006F4CAB" w:rsidRPr="008941F2" w:rsidRDefault="006F4CAB" w:rsidP="00D5244B">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hideMark/>
          </w:tcPr>
          <w:p w14:paraId="4905FACF" w14:textId="77777777" w:rsidR="006F4CAB" w:rsidRPr="00D61D87" w:rsidRDefault="006F4CAB" w:rsidP="00D5244B">
            <w:pPr>
              <w:jc w:val="right"/>
              <w:rPr>
                <w:b/>
                <w:bCs/>
              </w:rPr>
            </w:pPr>
            <w:r w:rsidRPr="00D61D87">
              <w:rPr>
                <w:b/>
                <w:bCs/>
              </w:rPr>
              <w:t xml:space="preserve">    4 235,000   </w:t>
            </w:r>
          </w:p>
        </w:tc>
        <w:tc>
          <w:tcPr>
            <w:tcW w:w="1340" w:type="dxa"/>
            <w:tcBorders>
              <w:top w:val="single" w:sz="4" w:space="0" w:color="auto"/>
              <w:left w:val="nil"/>
              <w:bottom w:val="single" w:sz="4" w:space="0" w:color="auto"/>
              <w:right w:val="single" w:sz="4" w:space="0" w:color="auto"/>
            </w:tcBorders>
            <w:shd w:val="clear" w:color="auto" w:fill="auto"/>
            <w:noWrap/>
            <w:hideMark/>
          </w:tcPr>
          <w:p w14:paraId="0573A08F" w14:textId="77777777" w:rsidR="006F4CAB" w:rsidRPr="008941F2" w:rsidRDefault="006F4CAB" w:rsidP="00D5244B">
            <w:pPr>
              <w:jc w:val="right"/>
              <w:rPr>
                <w:b/>
                <w:bCs/>
                <w:sz w:val="22"/>
                <w:szCs w:val="22"/>
              </w:rPr>
            </w:pPr>
            <w:r>
              <w:rPr>
                <w:b/>
                <w:bCs/>
                <w:sz w:val="22"/>
                <w:szCs w:val="22"/>
              </w:rPr>
              <w:t>4027,600</w:t>
            </w:r>
            <w:r w:rsidRPr="008941F2">
              <w:rPr>
                <w:b/>
                <w:bCs/>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hideMark/>
          </w:tcPr>
          <w:p w14:paraId="3FE33AC2" w14:textId="77777777" w:rsidR="006F4CAB" w:rsidRPr="008941F2" w:rsidRDefault="006F4CAB" w:rsidP="00D5244B">
            <w:pPr>
              <w:jc w:val="right"/>
              <w:rPr>
                <w:b/>
                <w:bCs/>
                <w:sz w:val="22"/>
                <w:szCs w:val="22"/>
              </w:rPr>
            </w:pPr>
            <w:r>
              <w:rPr>
                <w:b/>
                <w:bCs/>
                <w:sz w:val="22"/>
                <w:szCs w:val="22"/>
              </w:rPr>
              <w:t>4091,700</w:t>
            </w:r>
            <w:r w:rsidRPr="008941F2">
              <w:rPr>
                <w:b/>
                <w:bCs/>
                <w:sz w:val="22"/>
                <w:szCs w:val="22"/>
              </w:rPr>
              <w:t xml:space="preserve">   </w:t>
            </w:r>
          </w:p>
        </w:tc>
      </w:tr>
      <w:tr w:rsidR="006F4CAB" w:rsidRPr="008941F2" w14:paraId="07DA09DF" w14:textId="77777777" w:rsidTr="00D5244B">
        <w:trPr>
          <w:trHeight w:val="72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6168942F" w14:textId="77777777" w:rsidR="006F4CAB" w:rsidRPr="008941F2" w:rsidRDefault="006F4CAB" w:rsidP="00D5244B">
            <w:pPr>
              <w:rPr>
                <w:color w:val="000000"/>
                <w:sz w:val="22"/>
                <w:szCs w:val="22"/>
              </w:rPr>
            </w:pPr>
            <w:r w:rsidRPr="008941F2">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0409C8B0" w14:textId="77777777" w:rsidR="006F4CAB" w:rsidRPr="008941F2" w:rsidRDefault="006F4CAB" w:rsidP="00D5244B">
            <w:pPr>
              <w:rPr>
                <w:sz w:val="22"/>
                <w:szCs w:val="22"/>
              </w:rPr>
            </w:pPr>
            <w:r w:rsidRPr="008941F2">
              <w:rPr>
                <w:sz w:val="22"/>
                <w:szCs w:val="22"/>
              </w:rPr>
              <w:t>992</w:t>
            </w:r>
          </w:p>
        </w:tc>
        <w:tc>
          <w:tcPr>
            <w:tcW w:w="1096" w:type="dxa"/>
            <w:tcBorders>
              <w:top w:val="single" w:sz="4" w:space="0" w:color="auto"/>
              <w:left w:val="nil"/>
              <w:bottom w:val="single" w:sz="4" w:space="0" w:color="auto"/>
              <w:right w:val="single" w:sz="4" w:space="0" w:color="auto"/>
            </w:tcBorders>
            <w:shd w:val="clear" w:color="auto" w:fill="auto"/>
            <w:noWrap/>
            <w:hideMark/>
          </w:tcPr>
          <w:p w14:paraId="0664B3D9" w14:textId="77777777" w:rsidR="006F4CAB" w:rsidRPr="008941F2" w:rsidRDefault="006F4CAB" w:rsidP="00D5244B">
            <w:pPr>
              <w:rPr>
                <w:sz w:val="22"/>
                <w:szCs w:val="22"/>
              </w:rPr>
            </w:pPr>
            <w:r w:rsidRPr="008941F2">
              <w:rPr>
                <w:sz w:val="22"/>
                <w:szCs w:val="22"/>
              </w:rPr>
              <w:t>20215001</w:t>
            </w:r>
          </w:p>
        </w:tc>
        <w:tc>
          <w:tcPr>
            <w:tcW w:w="436" w:type="dxa"/>
            <w:tcBorders>
              <w:top w:val="single" w:sz="4" w:space="0" w:color="auto"/>
              <w:left w:val="nil"/>
              <w:bottom w:val="single" w:sz="4" w:space="0" w:color="auto"/>
              <w:right w:val="single" w:sz="4" w:space="0" w:color="auto"/>
            </w:tcBorders>
            <w:shd w:val="clear" w:color="auto" w:fill="auto"/>
            <w:noWrap/>
            <w:hideMark/>
          </w:tcPr>
          <w:p w14:paraId="6054503D" w14:textId="77777777" w:rsidR="006F4CAB" w:rsidRPr="008941F2" w:rsidRDefault="006F4CAB" w:rsidP="00D5244B">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1D972E25" w14:textId="77777777" w:rsidR="006F4CAB" w:rsidRPr="008941F2" w:rsidRDefault="006F4CAB" w:rsidP="00D5244B">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4BD21031" w14:textId="77777777" w:rsidR="006F4CAB" w:rsidRPr="008941F2" w:rsidRDefault="006F4CAB" w:rsidP="00D5244B">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54C3FDF8" w14:textId="77777777" w:rsidR="006F4CAB" w:rsidRPr="00D61D87" w:rsidRDefault="006F4CAB" w:rsidP="00D5244B">
            <w:pPr>
              <w:jc w:val="right"/>
            </w:pPr>
            <w:r w:rsidRPr="00D61D87">
              <w:t xml:space="preserve">    1 621,000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7DF2E895" w14:textId="77777777" w:rsidR="006F4CAB" w:rsidRPr="008941F2" w:rsidRDefault="006F4CAB" w:rsidP="00D5244B">
            <w:pPr>
              <w:jc w:val="right"/>
              <w:rPr>
                <w:sz w:val="22"/>
                <w:szCs w:val="22"/>
              </w:rPr>
            </w:pPr>
            <w:r>
              <w:rPr>
                <w:sz w:val="22"/>
                <w:szCs w:val="22"/>
              </w:rPr>
              <w:t>1335,600</w:t>
            </w:r>
            <w:r w:rsidRPr="008941F2">
              <w:rPr>
                <w:sz w:val="22"/>
                <w:szCs w:val="22"/>
              </w:rPr>
              <w:t xml:space="preserve">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6AD1A5FF" w14:textId="77777777" w:rsidR="006F4CAB" w:rsidRPr="008941F2" w:rsidRDefault="006F4CAB" w:rsidP="00D5244B">
            <w:pPr>
              <w:jc w:val="right"/>
              <w:rPr>
                <w:sz w:val="22"/>
                <w:szCs w:val="22"/>
              </w:rPr>
            </w:pPr>
            <w:r>
              <w:rPr>
                <w:sz w:val="22"/>
                <w:szCs w:val="22"/>
              </w:rPr>
              <w:t>1318,700</w:t>
            </w:r>
          </w:p>
        </w:tc>
      </w:tr>
      <w:tr w:rsidR="006F4CAB" w:rsidRPr="008941F2" w14:paraId="65377109" w14:textId="77777777" w:rsidTr="00D5244B">
        <w:trPr>
          <w:trHeight w:val="72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52B96895" w14:textId="77777777" w:rsidR="006F4CAB" w:rsidRPr="008941F2" w:rsidRDefault="006F4CAB" w:rsidP="00D5244B">
            <w:pPr>
              <w:rPr>
                <w:color w:val="000000"/>
                <w:sz w:val="22"/>
                <w:szCs w:val="22"/>
              </w:rPr>
            </w:pPr>
            <w:r w:rsidRPr="008941F2">
              <w:rPr>
                <w:color w:val="000000"/>
                <w:sz w:val="22"/>
                <w:szCs w:val="22"/>
              </w:rPr>
              <w:t>Дотации бюджетам сельских поселений  на выравнивание бюджетной обеспеченности  из бюджета муниципальных районов</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2DEDFB4A" w14:textId="77777777" w:rsidR="006F4CAB" w:rsidRPr="008941F2" w:rsidRDefault="006F4CAB" w:rsidP="00D5244B">
            <w:pPr>
              <w:rPr>
                <w:sz w:val="22"/>
                <w:szCs w:val="22"/>
              </w:rPr>
            </w:pPr>
            <w:r w:rsidRPr="008941F2">
              <w:rPr>
                <w:sz w:val="22"/>
                <w:szCs w:val="22"/>
              </w:rPr>
              <w:t>992</w:t>
            </w:r>
          </w:p>
        </w:tc>
        <w:tc>
          <w:tcPr>
            <w:tcW w:w="1096" w:type="dxa"/>
            <w:tcBorders>
              <w:top w:val="single" w:sz="4" w:space="0" w:color="auto"/>
              <w:left w:val="nil"/>
              <w:bottom w:val="single" w:sz="4" w:space="0" w:color="auto"/>
              <w:right w:val="single" w:sz="4" w:space="0" w:color="auto"/>
            </w:tcBorders>
            <w:shd w:val="clear" w:color="auto" w:fill="auto"/>
            <w:noWrap/>
            <w:hideMark/>
          </w:tcPr>
          <w:p w14:paraId="1DCE1396" w14:textId="77777777" w:rsidR="006F4CAB" w:rsidRPr="008941F2" w:rsidRDefault="006F4CAB" w:rsidP="00D5244B">
            <w:pPr>
              <w:rPr>
                <w:sz w:val="22"/>
                <w:szCs w:val="22"/>
              </w:rPr>
            </w:pPr>
            <w:r w:rsidRPr="008941F2">
              <w:rPr>
                <w:sz w:val="22"/>
                <w:szCs w:val="22"/>
              </w:rPr>
              <w:t>20216001</w:t>
            </w:r>
          </w:p>
        </w:tc>
        <w:tc>
          <w:tcPr>
            <w:tcW w:w="436" w:type="dxa"/>
            <w:tcBorders>
              <w:top w:val="single" w:sz="4" w:space="0" w:color="auto"/>
              <w:left w:val="nil"/>
              <w:bottom w:val="single" w:sz="4" w:space="0" w:color="auto"/>
              <w:right w:val="single" w:sz="4" w:space="0" w:color="auto"/>
            </w:tcBorders>
            <w:shd w:val="clear" w:color="auto" w:fill="auto"/>
            <w:noWrap/>
            <w:hideMark/>
          </w:tcPr>
          <w:p w14:paraId="05D222D5" w14:textId="77777777" w:rsidR="006F4CAB" w:rsidRPr="008941F2" w:rsidRDefault="006F4CAB" w:rsidP="00D5244B">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698F07D7" w14:textId="77777777" w:rsidR="006F4CAB" w:rsidRPr="008941F2" w:rsidRDefault="006F4CAB" w:rsidP="00D5244B">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2F2CA15E" w14:textId="77777777" w:rsidR="006F4CAB" w:rsidRPr="008941F2" w:rsidRDefault="006F4CAB" w:rsidP="00D5244B">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5E3759F4" w14:textId="77777777" w:rsidR="006F4CAB" w:rsidRPr="00D61D87" w:rsidRDefault="006F4CAB" w:rsidP="00D5244B">
            <w:pPr>
              <w:jc w:val="center"/>
            </w:pPr>
            <w:r w:rsidRPr="00D61D87">
              <w:t xml:space="preserve">    2 614,000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0C82D86F" w14:textId="77777777" w:rsidR="006F4CAB" w:rsidRPr="008941F2" w:rsidRDefault="006F4CAB" w:rsidP="00D5244B">
            <w:pPr>
              <w:jc w:val="right"/>
              <w:rPr>
                <w:sz w:val="22"/>
                <w:szCs w:val="22"/>
              </w:rPr>
            </w:pPr>
            <w:r>
              <w:rPr>
                <w:sz w:val="22"/>
                <w:szCs w:val="22"/>
              </w:rPr>
              <w:t>2692</w:t>
            </w:r>
            <w:r w:rsidRPr="008941F2">
              <w:rPr>
                <w:sz w:val="22"/>
                <w:szCs w:val="22"/>
              </w:rPr>
              <w:t xml:space="preserve">,000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12B5D84B" w14:textId="77777777" w:rsidR="006F4CAB" w:rsidRPr="008941F2" w:rsidRDefault="006F4CAB" w:rsidP="00D5244B">
            <w:pPr>
              <w:jc w:val="right"/>
              <w:rPr>
                <w:sz w:val="22"/>
                <w:szCs w:val="22"/>
              </w:rPr>
            </w:pPr>
            <w:r>
              <w:rPr>
                <w:sz w:val="22"/>
                <w:szCs w:val="22"/>
              </w:rPr>
              <w:t>2773</w:t>
            </w:r>
            <w:r w:rsidRPr="008941F2">
              <w:rPr>
                <w:sz w:val="22"/>
                <w:szCs w:val="22"/>
              </w:rPr>
              <w:t xml:space="preserve">,000   </w:t>
            </w:r>
          </w:p>
        </w:tc>
      </w:tr>
      <w:tr w:rsidR="006F4CAB" w:rsidRPr="008941F2" w14:paraId="64E07165" w14:textId="77777777" w:rsidTr="00D5244B">
        <w:trPr>
          <w:trHeight w:val="720"/>
        </w:trPr>
        <w:tc>
          <w:tcPr>
            <w:tcW w:w="3261" w:type="dxa"/>
            <w:tcBorders>
              <w:top w:val="single" w:sz="4" w:space="0" w:color="auto"/>
              <w:left w:val="single" w:sz="4" w:space="0" w:color="auto"/>
              <w:bottom w:val="single" w:sz="4" w:space="0" w:color="auto"/>
              <w:right w:val="nil"/>
            </w:tcBorders>
            <w:shd w:val="clear" w:color="auto" w:fill="auto"/>
            <w:vAlign w:val="bottom"/>
          </w:tcPr>
          <w:p w14:paraId="1AF86487" w14:textId="77777777" w:rsidR="006F4CAB" w:rsidRPr="00D61D87" w:rsidRDefault="006F4CAB" w:rsidP="00D5244B">
            <w:pPr>
              <w:rPr>
                <w:b/>
                <w:bCs/>
                <w:color w:val="000000"/>
                <w:sz w:val="22"/>
                <w:szCs w:val="22"/>
              </w:rPr>
            </w:pPr>
            <w:r w:rsidRPr="00D61D87">
              <w:rPr>
                <w:b/>
                <w:bCs/>
                <w:color w:val="000000"/>
                <w:sz w:val="22"/>
                <w:szCs w:val="22"/>
              </w:rPr>
              <w:t xml:space="preserve">Дотации бюджетам бюджетной системы Российской Федерации </w:t>
            </w: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463544FE" w14:textId="77777777" w:rsidR="006F4CAB" w:rsidRPr="00D61D87" w:rsidRDefault="006F4CAB" w:rsidP="00D5244B">
            <w:pPr>
              <w:rPr>
                <w:b/>
                <w:bCs/>
                <w:sz w:val="22"/>
                <w:szCs w:val="22"/>
              </w:rPr>
            </w:pPr>
            <w:r w:rsidRPr="00D61D87">
              <w:rPr>
                <w:b/>
                <w:bCs/>
                <w:sz w:val="22"/>
                <w:szCs w:val="22"/>
              </w:rPr>
              <w:t> </w:t>
            </w:r>
          </w:p>
        </w:tc>
        <w:tc>
          <w:tcPr>
            <w:tcW w:w="1096" w:type="dxa"/>
            <w:tcBorders>
              <w:top w:val="single" w:sz="4" w:space="0" w:color="auto"/>
              <w:left w:val="nil"/>
              <w:bottom w:val="single" w:sz="4" w:space="0" w:color="auto"/>
              <w:right w:val="single" w:sz="4" w:space="0" w:color="auto"/>
            </w:tcBorders>
            <w:shd w:val="clear" w:color="auto" w:fill="auto"/>
            <w:noWrap/>
          </w:tcPr>
          <w:p w14:paraId="04A495B9" w14:textId="77777777" w:rsidR="006F4CAB" w:rsidRPr="00D61D87" w:rsidRDefault="006F4CAB" w:rsidP="00D5244B">
            <w:pPr>
              <w:rPr>
                <w:b/>
                <w:bCs/>
                <w:sz w:val="22"/>
                <w:szCs w:val="22"/>
              </w:rPr>
            </w:pPr>
            <w:r w:rsidRPr="00D61D87">
              <w:rPr>
                <w:b/>
                <w:bCs/>
                <w:sz w:val="22"/>
                <w:szCs w:val="22"/>
              </w:rPr>
              <w:t>20220000</w:t>
            </w:r>
          </w:p>
        </w:tc>
        <w:tc>
          <w:tcPr>
            <w:tcW w:w="436" w:type="dxa"/>
            <w:tcBorders>
              <w:top w:val="single" w:sz="4" w:space="0" w:color="auto"/>
              <w:left w:val="nil"/>
              <w:bottom w:val="single" w:sz="4" w:space="0" w:color="auto"/>
              <w:right w:val="single" w:sz="4" w:space="0" w:color="auto"/>
            </w:tcBorders>
            <w:shd w:val="clear" w:color="auto" w:fill="auto"/>
            <w:noWrap/>
          </w:tcPr>
          <w:p w14:paraId="39109EB1" w14:textId="77777777" w:rsidR="006F4CAB" w:rsidRPr="00D61D87" w:rsidRDefault="006F4CAB" w:rsidP="00D5244B">
            <w:pPr>
              <w:rPr>
                <w:b/>
                <w:bCs/>
                <w:sz w:val="22"/>
                <w:szCs w:val="22"/>
              </w:rPr>
            </w:pPr>
            <w:r w:rsidRPr="00D61D87">
              <w:rPr>
                <w:b/>
                <w:bCs/>
                <w:sz w:val="22"/>
                <w:szCs w:val="22"/>
              </w:rPr>
              <w:t> </w:t>
            </w:r>
          </w:p>
        </w:tc>
        <w:tc>
          <w:tcPr>
            <w:tcW w:w="656" w:type="dxa"/>
            <w:tcBorders>
              <w:top w:val="single" w:sz="4" w:space="0" w:color="auto"/>
              <w:left w:val="nil"/>
              <w:bottom w:val="single" w:sz="4" w:space="0" w:color="auto"/>
              <w:right w:val="single" w:sz="4" w:space="0" w:color="auto"/>
            </w:tcBorders>
            <w:shd w:val="clear" w:color="000000" w:fill="FFFFFF"/>
            <w:noWrap/>
          </w:tcPr>
          <w:p w14:paraId="4DA4C6E3" w14:textId="77777777" w:rsidR="006F4CAB" w:rsidRPr="00D61D87" w:rsidRDefault="006F4CAB" w:rsidP="00D5244B">
            <w:pPr>
              <w:rPr>
                <w:b/>
                <w:bCs/>
                <w:sz w:val="22"/>
                <w:szCs w:val="22"/>
              </w:rPr>
            </w:pPr>
            <w:r w:rsidRPr="00D61D87">
              <w:rPr>
                <w:b/>
                <w:bCs/>
                <w:sz w:val="22"/>
                <w:szCs w:val="22"/>
              </w:rPr>
              <w:t> </w:t>
            </w:r>
          </w:p>
        </w:tc>
        <w:tc>
          <w:tcPr>
            <w:tcW w:w="546" w:type="dxa"/>
            <w:tcBorders>
              <w:top w:val="single" w:sz="4" w:space="0" w:color="auto"/>
              <w:left w:val="nil"/>
              <w:bottom w:val="single" w:sz="4" w:space="0" w:color="auto"/>
              <w:right w:val="single" w:sz="4" w:space="0" w:color="auto"/>
            </w:tcBorders>
            <w:shd w:val="clear" w:color="000000" w:fill="FFFFFF"/>
            <w:noWrap/>
          </w:tcPr>
          <w:p w14:paraId="456EE375" w14:textId="77777777" w:rsidR="006F4CAB" w:rsidRPr="00D61D87" w:rsidRDefault="006F4CAB" w:rsidP="00D5244B">
            <w:pPr>
              <w:rPr>
                <w:b/>
                <w:bCs/>
                <w:sz w:val="22"/>
                <w:szCs w:val="22"/>
              </w:rPr>
            </w:pPr>
            <w:r w:rsidRPr="00D61D87">
              <w:rPr>
                <w:b/>
                <w:bCs/>
                <w:sz w:val="22"/>
                <w:szCs w:val="22"/>
              </w:rPr>
              <w:t> </w:t>
            </w:r>
          </w:p>
        </w:tc>
        <w:tc>
          <w:tcPr>
            <w:tcW w:w="1300" w:type="dxa"/>
            <w:tcBorders>
              <w:top w:val="single" w:sz="4" w:space="0" w:color="auto"/>
              <w:left w:val="nil"/>
              <w:bottom w:val="single" w:sz="4" w:space="0" w:color="auto"/>
              <w:right w:val="single" w:sz="4" w:space="0" w:color="auto"/>
            </w:tcBorders>
            <w:shd w:val="clear" w:color="000000" w:fill="FFFFFF"/>
            <w:noWrap/>
            <w:vAlign w:val="center"/>
          </w:tcPr>
          <w:p w14:paraId="4A18D60C" w14:textId="77777777" w:rsidR="006F4CAB" w:rsidRPr="00154DD3" w:rsidRDefault="006F4CAB" w:rsidP="00D5244B">
            <w:pPr>
              <w:jc w:val="right"/>
              <w:rPr>
                <w:b/>
                <w:bCs/>
              </w:rPr>
            </w:pPr>
            <w:r w:rsidRPr="00154DD3">
              <w:rPr>
                <w:b/>
                <w:bCs/>
              </w:rPr>
              <w:t>74,900</w:t>
            </w:r>
          </w:p>
        </w:tc>
        <w:tc>
          <w:tcPr>
            <w:tcW w:w="1340" w:type="dxa"/>
            <w:tcBorders>
              <w:top w:val="single" w:sz="4" w:space="0" w:color="auto"/>
              <w:left w:val="nil"/>
              <w:bottom w:val="single" w:sz="4" w:space="0" w:color="auto"/>
              <w:right w:val="single" w:sz="4" w:space="0" w:color="auto"/>
            </w:tcBorders>
            <w:shd w:val="clear" w:color="000000" w:fill="FFFFFF"/>
            <w:noWrap/>
          </w:tcPr>
          <w:p w14:paraId="35D85C55" w14:textId="77777777" w:rsidR="006F4CAB" w:rsidRPr="00D61D87" w:rsidRDefault="006F4CAB" w:rsidP="00D5244B">
            <w:pPr>
              <w:jc w:val="right"/>
              <w:rPr>
                <w:b/>
                <w:bCs/>
                <w:sz w:val="22"/>
                <w:szCs w:val="22"/>
              </w:rPr>
            </w:pPr>
            <w:r w:rsidRPr="00D61D87">
              <w:rPr>
                <w:b/>
                <w:bCs/>
                <w:sz w:val="22"/>
                <w:szCs w:val="22"/>
              </w:rPr>
              <w:t xml:space="preserve">            -      </w:t>
            </w:r>
          </w:p>
        </w:tc>
        <w:tc>
          <w:tcPr>
            <w:tcW w:w="1420" w:type="dxa"/>
            <w:tcBorders>
              <w:top w:val="single" w:sz="4" w:space="0" w:color="auto"/>
              <w:left w:val="nil"/>
              <w:bottom w:val="single" w:sz="4" w:space="0" w:color="auto"/>
              <w:right w:val="single" w:sz="4" w:space="0" w:color="auto"/>
            </w:tcBorders>
            <w:shd w:val="clear" w:color="000000" w:fill="FFFFFF"/>
            <w:noWrap/>
          </w:tcPr>
          <w:p w14:paraId="485AF7C7" w14:textId="77777777" w:rsidR="006F4CAB" w:rsidRPr="00D61D87" w:rsidRDefault="006F4CAB" w:rsidP="00D5244B">
            <w:pPr>
              <w:jc w:val="right"/>
              <w:rPr>
                <w:b/>
                <w:bCs/>
                <w:sz w:val="22"/>
                <w:szCs w:val="22"/>
              </w:rPr>
            </w:pPr>
            <w:r w:rsidRPr="00D61D87">
              <w:rPr>
                <w:b/>
                <w:bCs/>
                <w:sz w:val="22"/>
                <w:szCs w:val="22"/>
              </w:rPr>
              <w:t xml:space="preserve">               -      </w:t>
            </w:r>
          </w:p>
        </w:tc>
      </w:tr>
      <w:tr w:rsidR="006F4CAB" w:rsidRPr="008941F2" w14:paraId="49DE56FE" w14:textId="77777777" w:rsidTr="00D5244B">
        <w:trPr>
          <w:trHeight w:val="720"/>
        </w:trPr>
        <w:tc>
          <w:tcPr>
            <w:tcW w:w="3261" w:type="dxa"/>
            <w:tcBorders>
              <w:top w:val="single" w:sz="4" w:space="0" w:color="auto"/>
              <w:left w:val="single" w:sz="4" w:space="0" w:color="auto"/>
              <w:bottom w:val="single" w:sz="4" w:space="0" w:color="auto"/>
              <w:right w:val="nil"/>
            </w:tcBorders>
            <w:shd w:val="clear" w:color="auto" w:fill="auto"/>
            <w:vAlign w:val="bottom"/>
          </w:tcPr>
          <w:p w14:paraId="116B234F" w14:textId="77777777" w:rsidR="006F4CAB" w:rsidRPr="00D61D87" w:rsidRDefault="006F4CAB" w:rsidP="00D5244B">
            <w:pPr>
              <w:rPr>
                <w:color w:val="000000"/>
                <w:sz w:val="22"/>
                <w:szCs w:val="22"/>
              </w:rPr>
            </w:pPr>
            <w:r w:rsidRPr="00D61D87">
              <w:rPr>
                <w:color w:val="000000"/>
                <w:sz w:val="22"/>
                <w:szCs w:val="22"/>
              </w:rPr>
              <w:t xml:space="preserve">Прочие дотации бюджетам  сельских поселений </w:t>
            </w: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56364B97" w14:textId="77777777" w:rsidR="006F4CAB" w:rsidRPr="00D61D87" w:rsidRDefault="006F4CAB" w:rsidP="00D5244B">
            <w:pPr>
              <w:rPr>
                <w:sz w:val="22"/>
                <w:szCs w:val="22"/>
              </w:rPr>
            </w:pPr>
            <w:r w:rsidRPr="00D61D87">
              <w:rPr>
                <w:sz w:val="22"/>
                <w:szCs w:val="22"/>
              </w:rPr>
              <w:t>901</w:t>
            </w:r>
          </w:p>
        </w:tc>
        <w:tc>
          <w:tcPr>
            <w:tcW w:w="1096" w:type="dxa"/>
            <w:tcBorders>
              <w:top w:val="single" w:sz="4" w:space="0" w:color="auto"/>
              <w:left w:val="nil"/>
              <w:bottom w:val="single" w:sz="4" w:space="0" w:color="auto"/>
              <w:right w:val="single" w:sz="4" w:space="0" w:color="auto"/>
            </w:tcBorders>
            <w:shd w:val="clear" w:color="auto" w:fill="auto"/>
            <w:noWrap/>
          </w:tcPr>
          <w:p w14:paraId="7BFEBB0A" w14:textId="77777777" w:rsidR="006F4CAB" w:rsidRPr="00D61D87" w:rsidRDefault="006F4CAB" w:rsidP="00D5244B">
            <w:pPr>
              <w:rPr>
                <w:sz w:val="22"/>
                <w:szCs w:val="22"/>
              </w:rPr>
            </w:pPr>
            <w:r w:rsidRPr="00D61D87">
              <w:rPr>
                <w:sz w:val="22"/>
                <w:szCs w:val="22"/>
              </w:rPr>
              <w:t>20229999</w:t>
            </w:r>
          </w:p>
        </w:tc>
        <w:tc>
          <w:tcPr>
            <w:tcW w:w="436" w:type="dxa"/>
            <w:tcBorders>
              <w:top w:val="single" w:sz="4" w:space="0" w:color="auto"/>
              <w:left w:val="nil"/>
              <w:bottom w:val="single" w:sz="4" w:space="0" w:color="auto"/>
              <w:right w:val="single" w:sz="4" w:space="0" w:color="auto"/>
            </w:tcBorders>
            <w:shd w:val="clear" w:color="auto" w:fill="auto"/>
            <w:noWrap/>
          </w:tcPr>
          <w:p w14:paraId="765A7101" w14:textId="77777777" w:rsidR="006F4CAB" w:rsidRPr="00D61D87" w:rsidRDefault="006F4CAB" w:rsidP="00D5244B">
            <w:pPr>
              <w:rPr>
                <w:sz w:val="22"/>
                <w:szCs w:val="22"/>
              </w:rPr>
            </w:pPr>
            <w:r w:rsidRPr="00D61D87">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tcPr>
          <w:p w14:paraId="06AE35AB" w14:textId="77777777" w:rsidR="006F4CAB" w:rsidRPr="00D61D87" w:rsidRDefault="006F4CAB" w:rsidP="00D5244B">
            <w:pPr>
              <w:rPr>
                <w:sz w:val="22"/>
                <w:szCs w:val="22"/>
              </w:rPr>
            </w:pPr>
            <w:r w:rsidRPr="00D61D87">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tcPr>
          <w:p w14:paraId="644D8FCD" w14:textId="77777777" w:rsidR="006F4CAB" w:rsidRPr="00D61D87" w:rsidRDefault="006F4CAB" w:rsidP="00D5244B">
            <w:pPr>
              <w:rPr>
                <w:sz w:val="22"/>
                <w:szCs w:val="22"/>
              </w:rPr>
            </w:pPr>
            <w:r w:rsidRPr="00D61D87">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vAlign w:val="center"/>
          </w:tcPr>
          <w:p w14:paraId="0E928B89" w14:textId="77777777" w:rsidR="006F4CAB" w:rsidRPr="00154DD3" w:rsidRDefault="006F4CAB" w:rsidP="00D5244B">
            <w:pPr>
              <w:jc w:val="right"/>
            </w:pPr>
            <w:r w:rsidRPr="00154DD3">
              <w:t>74,900</w:t>
            </w:r>
          </w:p>
        </w:tc>
        <w:tc>
          <w:tcPr>
            <w:tcW w:w="1340" w:type="dxa"/>
            <w:tcBorders>
              <w:top w:val="single" w:sz="4" w:space="0" w:color="auto"/>
              <w:left w:val="nil"/>
              <w:bottom w:val="single" w:sz="4" w:space="0" w:color="auto"/>
              <w:right w:val="single" w:sz="4" w:space="0" w:color="auto"/>
            </w:tcBorders>
            <w:shd w:val="clear" w:color="000000" w:fill="FFFFFF"/>
            <w:noWrap/>
          </w:tcPr>
          <w:p w14:paraId="26FFB501" w14:textId="77777777" w:rsidR="006F4CAB" w:rsidRPr="00D61D87" w:rsidRDefault="006F4CAB" w:rsidP="00D5244B">
            <w:pPr>
              <w:jc w:val="right"/>
              <w:rPr>
                <w:sz w:val="22"/>
                <w:szCs w:val="22"/>
              </w:rPr>
            </w:pPr>
            <w:r w:rsidRPr="00D61D87">
              <w:rPr>
                <w:sz w:val="22"/>
                <w:szCs w:val="22"/>
              </w:rPr>
              <w:t xml:space="preserve">            -      </w:t>
            </w:r>
          </w:p>
        </w:tc>
        <w:tc>
          <w:tcPr>
            <w:tcW w:w="1420" w:type="dxa"/>
            <w:tcBorders>
              <w:top w:val="single" w:sz="4" w:space="0" w:color="auto"/>
              <w:left w:val="nil"/>
              <w:bottom w:val="single" w:sz="4" w:space="0" w:color="auto"/>
              <w:right w:val="single" w:sz="4" w:space="0" w:color="auto"/>
            </w:tcBorders>
            <w:shd w:val="clear" w:color="000000" w:fill="FFFFFF"/>
            <w:noWrap/>
          </w:tcPr>
          <w:p w14:paraId="3ACF9D9D" w14:textId="77777777" w:rsidR="006F4CAB" w:rsidRPr="00D61D87" w:rsidRDefault="006F4CAB" w:rsidP="00D5244B">
            <w:pPr>
              <w:jc w:val="right"/>
              <w:rPr>
                <w:sz w:val="22"/>
                <w:szCs w:val="22"/>
              </w:rPr>
            </w:pPr>
            <w:r w:rsidRPr="00D61D87">
              <w:rPr>
                <w:sz w:val="22"/>
                <w:szCs w:val="22"/>
              </w:rPr>
              <w:t xml:space="preserve">               -      </w:t>
            </w:r>
          </w:p>
        </w:tc>
      </w:tr>
      <w:tr w:rsidR="006F4CAB" w:rsidRPr="008941F2" w14:paraId="457254AA" w14:textId="77777777" w:rsidTr="00D5244B">
        <w:trPr>
          <w:trHeight w:val="48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71BC28A2" w14:textId="77777777" w:rsidR="006F4CAB" w:rsidRPr="008941F2" w:rsidRDefault="006F4CAB" w:rsidP="00D5244B">
            <w:pPr>
              <w:rPr>
                <w:b/>
                <w:bCs/>
                <w:color w:val="000000"/>
                <w:sz w:val="22"/>
                <w:szCs w:val="22"/>
              </w:rPr>
            </w:pPr>
            <w:r w:rsidRPr="008941F2">
              <w:rPr>
                <w:b/>
                <w:bCs/>
                <w:color w:val="000000"/>
                <w:sz w:val="22"/>
                <w:szCs w:val="22"/>
              </w:rPr>
              <w:t>Субвенции бюджетам бюджетной системы Российской Федерации</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5A6FD14D" w14:textId="77777777" w:rsidR="006F4CAB" w:rsidRPr="008941F2" w:rsidRDefault="006F4CAB" w:rsidP="00D5244B">
            <w:pPr>
              <w:rPr>
                <w:b/>
                <w:bCs/>
                <w:sz w:val="22"/>
                <w:szCs w:val="22"/>
              </w:rPr>
            </w:pPr>
            <w:r w:rsidRPr="008941F2">
              <w:rPr>
                <w:b/>
                <w:bCs/>
                <w:sz w:val="22"/>
                <w:szCs w:val="22"/>
              </w:rPr>
              <w:t> </w:t>
            </w:r>
          </w:p>
        </w:tc>
        <w:tc>
          <w:tcPr>
            <w:tcW w:w="1096" w:type="dxa"/>
            <w:tcBorders>
              <w:top w:val="single" w:sz="4" w:space="0" w:color="auto"/>
              <w:left w:val="nil"/>
              <w:bottom w:val="single" w:sz="4" w:space="0" w:color="auto"/>
              <w:right w:val="single" w:sz="4" w:space="0" w:color="auto"/>
            </w:tcBorders>
            <w:shd w:val="clear" w:color="auto" w:fill="auto"/>
            <w:noWrap/>
            <w:hideMark/>
          </w:tcPr>
          <w:p w14:paraId="0EBD59F5" w14:textId="77777777" w:rsidR="006F4CAB" w:rsidRPr="008941F2" w:rsidRDefault="006F4CAB" w:rsidP="00D5244B">
            <w:pPr>
              <w:rPr>
                <w:b/>
                <w:bCs/>
                <w:sz w:val="22"/>
                <w:szCs w:val="22"/>
              </w:rPr>
            </w:pPr>
            <w:r w:rsidRPr="008941F2">
              <w:rPr>
                <w:b/>
                <w:bCs/>
                <w:sz w:val="22"/>
                <w:szCs w:val="22"/>
              </w:rPr>
              <w:t>20230000</w:t>
            </w:r>
          </w:p>
        </w:tc>
        <w:tc>
          <w:tcPr>
            <w:tcW w:w="436" w:type="dxa"/>
            <w:tcBorders>
              <w:top w:val="single" w:sz="4" w:space="0" w:color="auto"/>
              <w:left w:val="nil"/>
              <w:bottom w:val="single" w:sz="4" w:space="0" w:color="auto"/>
              <w:right w:val="single" w:sz="4" w:space="0" w:color="auto"/>
            </w:tcBorders>
            <w:shd w:val="clear" w:color="auto" w:fill="auto"/>
            <w:noWrap/>
            <w:hideMark/>
          </w:tcPr>
          <w:p w14:paraId="1130BD76" w14:textId="77777777" w:rsidR="006F4CAB" w:rsidRPr="008941F2" w:rsidRDefault="006F4CAB" w:rsidP="00D5244B">
            <w:pPr>
              <w:rPr>
                <w:b/>
                <w:bCs/>
                <w:sz w:val="22"/>
                <w:szCs w:val="22"/>
              </w:rPr>
            </w:pPr>
            <w:r w:rsidRPr="008941F2">
              <w:rPr>
                <w:b/>
                <w:bCs/>
                <w:sz w:val="22"/>
                <w:szCs w:val="22"/>
              </w:rPr>
              <w:t> </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15E106DA" w14:textId="77777777" w:rsidR="006F4CAB" w:rsidRPr="008941F2" w:rsidRDefault="006F4CAB" w:rsidP="00D5244B">
            <w:pPr>
              <w:rPr>
                <w:b/>
                <w:bCs/>
                <w:sz w:val="22"/>
                <w:szCs w:val="22"/>
              </w:rPr>
            </w:pPr>
            <w:r w:rsidRPr="008941F2">
              <w:rPr>
                <w:b/>
                <w:bCs/>
                <w:sz w:val="22"/>
                <w:szCs w:val="22"/>
              </w:rPr>
              <w:t> </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74D08866" w14:textId="77777777" w:rsidR="006F4CAB" w:rsidRPr="008941F2" w:rsidRDefault="006F4CAB" w:rsidP="00D5244B">
            <w:pPr>
              <w:rPr>
                <w:b/>
                <w:bCs/>
                <w:sz w:val="22"/>
                <w:szCs w:val="22"/>
              </w:rPr>
            </w:pPr>
            <w:r w:rsidRPr="008941F2">
              <w:rPr>
                <w:b/>
                <w:bCs/>
                <w:sz w:val="22"/>
                <w:szCs w:val="22"/>
              </w:rPr>
              <w:t> </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7F0D9B86" w14:textId="77777777" w:rsidR="006F4CAB" w:rsidRPr="00154DD3" w:rsidRDefault="006F4CAB" w:rsidP="00D5244B">
            <w:pPr>
              <w:jc w:val="right"/>
              <w:rPr>
                <w:b/>
                <w:bCs/>
              </w:rPr>
            </w:pPr>
            <w:r w:rsidRPr="00154DD3">
              <w:rPr>
                <w:b/>
                <w:bCs/>
              </w:rPr>
              <w:t xml:space="preserve">            412,800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4814683A" w14:textId="77777777" w:rsidR="006F4CAB" w:rsidRDefault="006F4CAB" w:rsidP="00D5244B">
            <w:pPr>
              <w:jc w:val="right"/>
              <w:rPr>
                <w:rFonts w:ascii="Arial" w:hAnsi="Arial" w:cs="Arial"/>
                <w:b/>
                <w:bCs/>
                <w:sz w:val="18"/>
                <w:szCs w:val="18"/>
              </w:rPr>
            </w:pPr>
            <w:r>
              <w:rPr>
                <w:rFonts w:ascii="Arial" w:hAnsi="Arial" w:cs="Arial"/>
                <w:b/>
                <w:bCs/>
                <w:sz w:val="18"/>
                <w:szCs w:val="18"/>
              </w:rPr>
              <w:t xml:space="preserve">         </w:t>
            </w:r>
          </w:p>
          <w:p w14:paraId="51EF5F59" w14:textId="77777777" w:rsidR="006F4CAB" w:rsidRDefault="006F4CAB" w:rsidP="00D5244B">
            <w:pPr>
              <w:jc w:val="right"/>
              <w:rPr>
                <w:rFonts w:ascii="Arial" w:hAnsi="Arial" w:cs="Arial"/>
                <w:b/>
                <w:bCs/>
                <w:sz w:val="18"/>
                <w:szCs w:val="18"/>
              </w:rPr>
            </w:pPr>
            <w:r>
              <w:rPr>
                <w:rFonts w:ascii="Arial" w:hAnsi="Arial" w:cs="Arial"/>
                <w:b/>
                <w:bCs/>
                <w:sz w:val="18"/>
                <w:szCs w:val="18"/>
              </w:rPr>
              <w:t xml:space="preserve">447,700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6729B0D9" w14:textId="77777777" w:rsidR="006F4CAB" w:rsidRDefault="006F4CAB" w:rsidP="00D5244B">
            <w:pPr>
              <w:jc w:val="right"/>
              <w:rPr>
                <w:rFonts w:ascii="Arial" w:hAnsi="Arial" w:cs="Arial"/>
                <w:b/>
                <w:bCs/>
                <w:sz w:val="18"/>
                <w:szCs w:val="18"/>
              </w:rPr>
            </w:pPr>
            <w:r>
              <w:rPr>
                <w:rFonts w:ascii="Arial" w:hAnsi="Arial" w:cs="Arial"/>
                <w:b/>
                <w:bCs/>
                <w:sz w:val="18"/>
                <w:szCs w:val="18"/>
              </w:rPr>
              <w:t xml:space="preserve">             463,400   </w:t>
            </w:r>
          </w:p>
        </w:tc>
      </w:tr>
      <w:tr w:rsidR="006F4CAB" w:rsidRPr="008941F2" w14:paraId="0BC4E6C9" w14:textId="77777777" w:rsidTr="00D5244B">
        <w:trPr>
          <w:trHeight w:val="120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4E26E3CF" w14:textId="77777777" w:rsidR="006F4CAB" w:rsidRPr="008941F2" w:rsidRDefault="006F4CAB" w:rsidP="00D5244B">
            <w:pPr>
              <w:rPr>
                <w:color w:val="000000"/>
                <w:sz w:val="22"/>
                <w:szCs w:val="22"/>
              </w:rPr>
            </w:pPr>
            <w:r w:rsidRPr="008941F2">
              <w:rPr>
                <w:color w:val="000000"/>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44FE652C" w14:textId="77777777" w:rsidR="006F4CAB" w:rsidRPr="008941F2" w:rsidRDefault="006F4CAB" w:rsidP="00D5244B">
            <w:pPr>
              <w:rPr>
                <w:sz w:val="22"/>
                <w:szCs w:val="22"/>
              </w:rPr>
            </w:pPr>
            <w:r w:rsidRPr="008941F2">
              <w:rPr>
                <w:sz w:val="22"/>
                <w:szCs w:val="22"/>
              </w:rPr>
              <w:t>901</w:t>
            </w:r>
          </w:p>
        </w:tc>
        <w:tc>
          <w:tcPr>
            <w:tcW w:w="1096" w:type="dxa"/>
            <w:tcBorders>
              <w:top w:val="single" w:sz="4" w:space="0" w:color="auto"/>
              <w:left w:val="nil"/>
              <w:bottom w:val="single" w:sz="4" w:space="0" w:color="auto"/>
              <w:right w:val="single" w:sz="4" w:space="0" w:color="auto"/>
            </w:tcBorders>
            <w:shd w:val="clear" w:color="auto" w:fill="auto"/>
            <w:noWrap/>
            <w:hideMark/>
          </w:tcPr>
          <w:p w14:paraId="6E7C352E" w14:textId="77777777" w:rsidR="006F4CAB" w:rsidRPr="008941F2" w:rsidRDefault="006F4CAB" w:rsidP="00D5244B">
            <w:pPr>
              <w:rPr>
                <w:sz w:val="22"/>
                <w:szCs w:val="22"/>
              </w:rPr>
            </w:pPr>
            <w:r w:rsidRPr="008941F2">
              <w:rPr>
                <w:sz w:val="22"/>
                <w:szCs w:val="22"/>
              </w:rPr>
              <w:t>20235118</w:t>
            </w:r>
          </w:p>
        </w:tc>
        <w:tc>
          <w:tcPr>
            <w:tcW w:w="436" w:type="dxa"/>
            <w:tcBorders>
              <w:top w:val="single" w:sz="4" w:space="0" w:color="auto"/>
              <w:left w:val="nil"/>
              <w:bottom w:val="single" w:sz="4" w:space="0" w:color="auto"/>
              <w:right w:val="single" w:sz="4" w:space="0" w:color="auto"/>
            </w:tcBorders>
            <w:shd w:val="clear" w:color="auto" w:fill="auto"/>
            <w:noWrap/>
            <w:hideMark/>
          </w:tcPr>
          <w:p w14:paraId="2E110AA4" w14:textId="77777777" w:rsidR="006F4CAB" w:rsidRPr="008941F2" w:rsidRDefault="006F4CAB" w:rsidP="00D5244B">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5ED202D4" w14:textId="77777777" w:rsidR="006F4CAB" w:rsidRPr="008941F2" w:rsidRDefault="006F4CAB" w:rsidP="00D5244B">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39C36345" w14:textId="77777777" w:rsidR="006F4CAB" w:rsidRPr="008941F2" w:rsidRDefault="006F4CAB" w:rsidP="00D5244B">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17C42942" w14:textId="77777777" w:rsidR="006F4CAB" w:rsidRPr="00154DD3" w:rsidRDefault="006F4CAB" w:rsidP="00D5244B">
            <w:pPr>
              <w:jc w:val="right"/>
            </w:pPr>
            <w:r w:rsidRPr="00154DD3">
              <w:t xml:space="preserve">       412,800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5B6F7EA0" w14:textId="77777777" w:rsidR="006F4CAB" w:rsidRDefault="006F4CAB" w:rsidP="00D5244B">
            <w:pPr>
              <w:jc w:val="right"/>
              <w:rPr>
                <w:rFonts w:ascii="Arial CYR" w:hAnsi="Arial CYR" w:cs="Arial CYR"/>
              </w:rPr>
            </w:pPr>
            <w:r>
              <w:rPr>
                <w:rFonts w:ascii="Arial CYR" w:hAnsi="Arial CYR" w:cs="Arial CYR"/>
              </w:rPr>
              <w:t xml:space="preserve">     447,700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5F599C0F" w14:textId="77777777" w:rsidR="006F4CAB" w:rsidRDefault="006F4CAB" w:rsidP="00D5244B">
            <w:pPr>
              <w:jc w:val="right"/>
              <w:rPr>
                <w:rFonts w:ascii="Arial CYR" w:hAnsi="Arial CYR" w:cs="Arial CYR"/>
              </w:rPr>
            </w:pPr>
            <w:r>
              <w:rPr>
                <w:rFonts w:ascii="Arial CYR" w:hAnsi="Arial CYR" w:cs="Arial CYR"/>
              </w:rPr>
              <w:t xml:space="preserve">        463,400   </w:t>
            </w:r>
          </w:p>
        </w:tc>
      </w:tr>
      <w:tr w:rsidR="006F4CAB" w:rsidRPr="008941F2" w14:paraId="5192D1BC" w14:textId="77777777" w:rsidTr="00D5244B">
        <w:trPr>
          <w:trHeight w:val="255"/>
        </w:trPr>
        <w:tc>
          <w:tcPr>
            <w:tcW w:w="3261" w:type="dxa"/>
            <w:tcBorders>
              <w:top w:val="single" w:sz="4" w:space="0" w:color="auto"/>
              <w:left w:val="single" w:sz="4" w:space="0" w:color="auto"/>
              <w:bottom w:val="single" w:sz="4" w:space="0" w:color="auto"/>
              <w:right w:val="nil"/>
            </w:tcBorders>
            <w:shd w:val="clear" w:color="auto" w:fill="auto"/>
            <w:hideMark/>
          </w:tcPr>
          <w:p w14:paraId="1BD65FC0" w14:textId="77777777" w:rsidR="006F4CAB" w:rsidRPr="008941F2" w:rsidRDefault="006F4CAB" w:rsidP="00D5244B">
            <w:pPr>
              <w:rPr>
                <w:b/>
                <w:bCs/>
                <w:sz w:val="22"/>
                <w:szCs w:val="22"/>
              </w:rPr>
            </w:pPr>
            <w:r w:rsidRPr="008941F2">
              <w:rPr>
                <w:b/>
                <w:bCs/>
                <w:sz w:val="22"/>
                <w:szCs w:val="22"/>
              </w:rPr>
              <w:t>Иные межбюджетные трансферты</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0A23FB1B" w14:textId="77777777" w:rsidR="006F4CAB" w:rsidRPr="008941F2" w:rsidRDefault="006F4CAB" w:rsidP="00D5244B">
            <w:pPr>
              <w:rPr>
                <w:b/>
                <w:bCs/>
                <w:sz w:val="22"/>
                <w:szCs w:val="22"/>
              </w:rPr>
            </w:pPr>
            <w:r w:rsidRPr="008941F2">
              <w:rPr>
                <w:b/>
                <w:bCs/>
                <w:sz w:val="22"/>
                <w:szCs w:val="22"/>
              </w:rPr>
              <w:t> </w:t>
            </w:r>
          </w:p>
        </w:tc>
        <w:tc>
          <w:tcPr>
            <w:tcW w:w="1096" w:type="dxa"/>
            <w:tcBorders>
              <w:top w:val="single" w:sz="4" w:space="0" w:color="auto"/>
              <w:left w:val="nil"/>
              <w:bottom w:val="single" w:sz="4" w:space="0" w:color="auto"/>
              <w:right w:val="single" w:sz="4" w:space="0" w:color="auto"/>
            </w:tcBorders>
            <w:shd w:val="clear" w:color="auto" w:fill="auto"/>
            <w:noWrap/>
            <w:hideMark/>
          </w:tcPr>
          <w:p w14:paraId="2164F0AF" w14:textId="77777777" w:rsidR="006F4CAB" w:rsidRPr="008941F2" w:rsidRDefault="006F4CAB" w:rsidP="00D5244B">
            <w:pPr>
              <w:rPr>
                <w:b/>
                <w:bCs/>
                <w:sz w:val="22"/>
                <w:szCs w:val="22"/>
              </w:rPr>
            </w:pPr>
            <w:r w:rsidRPr="008941F2">
              <w:rPr>
                <w:b/>
                <w:bCs/>
                <w:sz w:val="22"/>
                <w:szCs w:val="22"/>
              </w:rPr>
              <w:t>20240000</w:t>
            </w:r>
          </w:p>
        </w:tc>
        <w:tc>
          <w:tcPr>
            <w:tcW w:w="436" w:type="dxa"/>
            <w:tcBorders>
              <w:top w:val="single" w:sz="4" w:space="0" w:color="auto"/>
              <w:left w:val="nil"/>
              <w:bottom w:val="single" w:sz="4" w:space="0" w:color="auto"/>
              <w:right w:val="single" w:sz="4" w:space="0" w:color="auto"/>
            </w:tcBorders>
            <w:shd w:val="clear" w:color="auto" w:fill="auto"/>
            <w:noWrap/>
            <w:hideMark/>
          </w:tcPr>
          <w:p w14:paraId="3872340E" w14:textId="77777777" w:rsidR="006F4CAB" w:rsidRPr="008941F2" w:rsidRDefault="006F4CAB" w:rsidP="00D5244B">
            <w:pPr>
              <w:rPr>
                <w:b/>
                <w:bCs/>
                <w:sz w:val="22"/>
                <w:szCs w:val="22"/>
              </w:rPr>
            </w:pPr>
            <w:r w:rsidRPr="008941F2">
              <w:rPr>
                <w:b/>
                <w:bCs/>
                <w:sz w:val="22"/>
                <w:szCs w:val="22"/>
              </w:rPr>
              <w:t> </w:t>
            </w:r>
          </w:p>
        </w:tc>
        <w:tc>
          <w:tcPr>
            <w:tcW w:w="656" w:type="dxa"/>
            <w:tcBorders>
              <w:top w:val="single" w:sz="4" w:space="0" w:color="auto"/>
              <w:left w:val="nil"/>
              <w:bottom w:val="single" w:sz="4" w:space="0" w:color="auto"/>
              <w:right w:val="single" w:sz="4" w:space="0" w:color="auto"/>
            </w:tcBorders>
            <w:shd w:val="clear" w:color="auto" w:fill="auto"/>
            <w:noWrap/>
            <w:hideMark/>
          </w:tcPr>
          <w:p w14:paraId="1043C5B2" w14:textId="77777777" w:rsidR="006F4CAB" w:rsidRPr="008941F2" w:rsidRDefault="006F4CAB" w:rsidP="00D5244B">
            <w:pPr>
              <w:rPr>
                <w:b/>
                <w:bCs/>
                <w:sz w:val="22"/>
                <w:szCs w:val="22"/>
              </w:rPr>
            </w:pPr>
            <w:r w:rsidRPr="008941F2">
              <w:rPr>
                <w:b/>
                <w:bCs/>
                <w:sz w:val="22"/>
                <w:szCs w:val="22"/>
              </w:rPr>
              <w:t> </w:t>
            </w:r>
          </w:p>
        </w:tc>
        <w:tc>
          <w:tcPr>
            <w:tcW w:w="546" w:type="dxa"/>
            <w:tcBorders>
              <w:top w:val="single" w:sz="4" w:space="0" w:color="auto"/>
              <w:left w:val="nil"/>
              <w:bottom w:val="single" w:sz="4" w:space="0" w:color="auto"/>
              <w:right w:val="single" w:sz="4" w:space="0" w:color="auto"/>
            </w:tcBorders>
            <w:shd w:val="clear" w:color="auto" w:fill="auto"/>
            <w:noWrap/>
            <w:hideMark/>
          </w:tcPr>
          <w:p w14:paraId="1303F184" w14:textId="77777777" w:rsidR="006F4CAB" w:rsidRPr="008941F2" w:rsidRDefault="006F4CAB" w:rsidP="00D5244B">
            <w:pPr>
              <w:rPr>
                <w:b/>
                <w:bCs/>
                <w:sz w:val="22"/>
                <w:szCs w:val="22"/>
              </w:rPr>
            </w:pPr>
            <w:r w:rsidRPr="008941F2">
              <w:rPr>
                <w:b/>
                <w:bCs/>
                <w:sz w:val="22"/>
                <w:szCs w:val="22"/>
              </w:rPr>
              <w:t> </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1955231B" w14:textId="77777777" w:rsidR="006F4CAB" w:rsidRPr="00154DD3" w:rsidRDefault="006F4CAB" w:rsidP="00D5244B">
            <w:pPr>
              <w:jc w:val="right"/>
              <w:rPr>
                <w:b/>
                <w:bCs/>
              </w:rPr>
            </w:pPr>
            <w:r w:rsidRPr="00154DD3">
              <w:rPr>
                <w:b/>
                <w:bCs/>
              </w:rPr>
              <w:t xml:space="preserve">        </w:t>
            </w:r>
          </w:p>
          <w:p w14:paraId="72308797" w14:textId="77777777" w:rsidR="006F4CAB" w:rsidRPr="00154DD3" w:rsidRDefault="006F4CAB" w:rsidP="00D5244B">
            <w:pPr>
              <w:jc w:val="right"/>
              <w:rPr>
                <w:b/>
                <w:bCs/>
              </w:rPr>
            </w:pPr>
            <w:r w:rsidRPr="00154DD3">
              <w:rPr>
                <w:b/>
                <w:bCs/>
              </w:rPr>
              <w:t xml:space="preserve"> 1329,964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4ACEA251" w14:textId="77777777" w:rsidR="006F4CAB" w:rsidRPr="008941F2" w:rsidRDefault="006F4CAB" w:rsidP="00D5244B">
            <w:pPr>
              <w:jc w:val="right"/>
              <w:rPr>
                <w:b/>
                <w:bCs/>
                <w:sz w:val="22"/>
                <w:szCs w:val="22"/>
              </w:rPr>
            </w:pPr>
            <w:r w:rsidRPr="008941F2">
              <w:rPr>
                <w:b/>
                <w:bCs/>
                <w:sz w:val="22"/>
                <w:szCs w:val="22"/>
              </w:rPr>
              <w:t xml:space="preserve">         </w:t>
            </w:r>
            <w:r>
              <w:rPr>
                <w:b/>
                <w:bCs/>
                <w:sz w:val="22"/>
                <w:szCs w:val="22"/>
              </w:rPr>
              <w:t>542,200</w:t>
            </w:r>
            <w:r w:rsidRPr="008941F2">
              <w:rPr>
                <w:b/>
                <w:bCs/>
                <w:sz w:val="22"/>
                <w:szCs w:val="22"/>
              </w:rPr>
              <w:t xml:space="preserve">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7435DE01" w14:textId="77777777" w:rsidR="006F4CAB" w:rsidRPr="008941F2" w:rsidRDefault="006F4CAB" w:rsidP="00D5244B">
            <w:pPr>
              <w:jc w:val="right"/>
              <w:rPr>
                <w:b/>
                <w:bCs/>
                <w:sz w:val="22"/>
                <w:szCs w:val="22"/>
              </w:rPr>
            </w:pPr>
            <w:r w:rsidRPr="008941F2">
              <w:rPr>
                <w:b/>
                <w:bCs/>
                <w:sz w:val="22"/>
                <w:szCs w:val="22"/>
              </w:rPr>
              <w:t xml:space="preserve">             </w:t>
            </w:r>
            <w:r>
              <w:rPr>
                <w:b/>
                <w:bCs/>
                <w:sz w:val="22"/>
                <w:szCs w:val="22"/>
              </w:rPr>
              <w:t>542,200</w:t>
            </w:r>
            <w:r w:rsidRPr="008941F2">
              <w:rPr>
                <w:b/>
                <w:bCs/>
                <w:sz w:val="22"/>
                <w:szCs w:val="22"/>
              </w:rPr>
              <w:t xml:space="preserve">   </w:t>
            </w:r>
          </w:p>
        </w:tc>
      </w:tr>
      <w:tr w:rsidR="006F4CAB" w:rsidRPr="008941F2" w14:paraId="530A92E3" w14:textId="77777777" w:rsidTr="00D5244B">
        <w:trPr>
          <w:trHeight w:val="54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0884FF6E" w14:textId="77777777" w:rsidR="006F4CAB" w:rsidRPr="008941F2" w:rsidRDefault="006F4CAB" w:rsidP="00D5244B">
            <w:pPr>
              <w:rPr>
                <w:color w:val="000000"/>
                <w:sz w:val="22"/>
                <w:szCs w:val="22"/>
              </w:rPr>
            </w:pPr>
            <w:r w:rsidRPr="008941F2">
              <w:rPr>
                <w:color w:val="000000"/>
                <w:sz w:val="22"/>
                <w:szCs w:val="22"/>
              </w:rPr>
              <w:t>Прочие межбюджетные трансферты, передаваемые бюджетам сельских поселений</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7147C22D" w14:textId="77777777" w:rsidR="006F4CAB" w:rsidRPr="008941F2" w:rsidRDefault="006F4CAB" w:rsidP="00D5244B">
            <w:pPr>
              <w:rPr>
                <w:sz w:val="22"/>
                <w:szCs w:val="22"/>
              </w:rPr>
            </w:pPr>
            <w:r w:rsidRPr="008941F2">
              <w:rPr>
                <w:sz w:val="22"/>
                <w:szCs w:val="22"/>
              </w:rPr>
              <w:t>901</w:t>
            </w:r>
          </w:p>
        </w:tc>
        <w:tc>
          <w:tcPr>
            <w:tcW w:w="1096" w:type="dxa"/>
            <w:tcBorders>
              <w:top w:val="single" w:sz="4" w:space="0" w:color="auto"/>
              <w:left w:val="nil"/>
              <w:bottom w:val="single" w:sz="4" w:space="0" w:color="auto"/>
              <w:right w:val="single" w:sz="4" w:space="0" w:color="auto"/>
            </w:tcBorders>
            <w:shd w:val="clear" w:color="auto" w:fill="auto"/>
            <w:noWrap/>
            <w:hideMark/>
          </w:tcPr>
          <w:p w14:paraId="68F1206C" w14:textId="77777777" w:rsidR="006F4CAB" w:rsidRPr="008941F2" w:rsidRDefault="006F4CAB" w:rsidP="00D5244B">
            <w:pPr>
              <w:rPr>
                <w:sz w:val="22"/>
                <w:szCs w:val="22"/>
              </w:rPr>
            </w:pPr>
            <w:r w:rsidRPr="008941F2">
              <w:rPr>
                <w:sz w:val="22"/>
                <w:szCs w:val="22"/>
              </w:rPr>
              <w:t>20249999</w:t>
            </w:r>
          </w:p>
        </w:tc>
        <w:tc>
          <w:tcPr>
            <w:tcW w:w="436" w:type="dxa"/>
            <w:tcBorders>
              <w:top w:val="single" w:sz="4" w:space="0" w:color="auto"/>
              <w:left w:val="nil"/>
              <w:bottom w:val="single" w:sz="4" w:space="0" w:color="auto"/>
              <w:right w:val="single" w:sz="4" w:space="0" w:color="auto"/>
            </w:tcBorders>
            <w:shd w:val="clear" w:color="auto" w:fill="auto"/>
            <w:noWrap/>
            <w:hideMark/>
          </w:tcPr>
          <w:p w14:paraId="0575B49E" w14:textId="77777777" w:rsidR="006F4CAB" w:rsidRPr="008941F2" w:rsidRDefault="006F4CAB" w:rsidP="00D5244B">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0F9EBBA9" w14:textId="77777777" w:rsidR="006F4CAB" w:rsidRPr="008941F2" w:rsidRDefault="006F4CAB" w:rsidP="00D5244B">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579206F4" w14:textId="77777777" w:rsidR="006F4CAB" w:rsidRPr="008941F2" w:rsidRDefault="006F4CAB" w:rsidP="00D5244B">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1821A033" w14:textId="77777777" w:rsidR="006F4CAB" w:rsidRPr="00154DD3" w:rsidRDefault="006F4CAB" w:rsidP="00D5244B">
            <w:pPr>
              <w:jc w:val="right"/>
            </w:pPr>
            <w:r w:rsidRPr="00154DD3">
              <w:t xml:space="preserve">    1 329,964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5D0B8B09" w14:textId="77777777" w:rsidR="006F4CAB" w:rsidRPr="008941F2" w:rsidRDefault="006F4CAB" w:rsidP="00D5244B">
            <w:pPr>
              <w:jc w:val="right"/>
              <w:rPr>
                <w:sz w:val="22"/>
                <w:szCs w:val="22"/>
              </w:rPr>
            </w:pPr>
            <w:r>
              <w:rPr>
                <w:sz w:val="22"/>
                <w:szCs w:val="22"/>
              </w:rPr>
              <w:t>542,200</w:t>
            </w:r>
            <w:r w:rsidRPr="008941F2">
              <w:rPr>
                <w:sz w:val="22"/>
                <w:szCs w:val="22"/>
              </w:rPr>
              <w:t xml:space="preserve">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1EE1AF30" w14:textId="77777777" w:rsidR="006F4CAB" w:rsidRPr="008941F2" w:rsidRDefault="006F4CAB" w:rsidP="00D5244B">
            <w:pPr>
              <w:jc w:val="right"/>
              <w:rPr>
                <w:sz w:val="22"/>
                <w:szCs w:val="22"/>
              </w:rPr>
            </w:pPr>
            <w:r>
              <w:rPr>
                <w:sz w:val="22"/>
                <w:szCs w:val="22"/>
              </w:rPr>
              <w:t>542,200</w:t>
            </w:r>
            <w:r w:rsidRPr="008941F2">
              <w:rPr>
                <w:sz w:val="22"/>
                <w:szCs w:val="22"/>
              </w:rPr>
              <w:t xml:space="preserve">   </w:t>
            </w:r>
          </w:p>
        </w:tc>
      </w:tr>
    </w:tbl>
    <w:p w14:paraId="57B1EF1F" w14:textId="77777777" w:rsidR="006F4CAB" w:rsidRDefault="006F4CAB" w:rsidP="006F4CAB"/>
    <w:p w14:paraId="602F5E3D" w14:textId="77777777" w:rsidR="006F4CAB" w:rsidRDefault="006F4CAB" w:rsidP="006F4CAB"/>
    <w:p w14:paraId="143F2C2B" w14:textId="77777777" w:rsidR="006F4CAB" w:rsidRDefault="006F4CAB" w:rsidP="006F4CAB"/>
    <w:p w14:paraId="568E3793" w14:textId="77777777" w:rsidR="006F4CAB" w:rsidRDefault="006F4CAB" w:rsidP="006F4CAB"/>
    <w:p w14:paraId="28F6E6F5" w14:textId="77777777" w:rsidR="006F4CAB" w:rsidRDefault="006F4CAB" w:rsidP="006F4CAB"/>
    <w:p w14:paraId="230715B4" w14:textId="77777777" w:rsidR="006F4CAB" w:rsidRDefault="006F4CAB" w:rsidP="006F4CAB">
      <w:pPr>
        <w:rPr>
          <w:rFonts w:ascii="Arial" w:hAnsi="Arial"/>
          <w:sz w:val="22"/>
          <w:szCs w:val="22"/>
        </w:rPr>
      </w:pPr>
    </w:p>
    <w:p w14:paraId="61D865EB" w14:textId="77777777" w:rsidR="006F4CAB" w:rsidRDefault="006F4CAB" w:rsidP="006F4CAB">
      <w:pPr>
        <w:rPr>
          <w:rFonts w:ascii="Arial" w:hAnsi="Arial"/>
          <w:sz w:val="22"/>
          <w:szCs w:val="22"/>
        </w:rPr>
      </w:pPr>
    </w:p>
    <w:tbl>
      <w:tblPr>
        <w:tblW w:w="10774" w:type="dxa"/>
        <w:tblInd w:w="-34" w:type="dxa"/>
        <w:tblLayout w:type="fixed"/>
        <w:tblLook w:val="04A0" w:firstRow="1" w:lastRow="0" w:firstColumn="1" w:lastColumn="0" w:noHBand="0" w:noVBand="1"/>
      </w:tblPr>
      <w:tblGrid>
        <w:gridCol w:w="3261"/>
        <w:gridCol w:w="232"/>
        <w:gridCol w:w="204"/>
        <w:gridCol w:w="232"/>
        <w:gridCol w:w="253"/>
        <w:gridCol w:w="232"/>
        <w:gridCol w:w="204"/>
        <w:gridCol w:w="212"/>
        <w:gridCol w:w="114"/>
        <w:gridCol w:w="202"/>
        <w:gridCol w:w="234"/>
        <w:gridCol w:w="182"/>
        <w:gridCol w:w="878"/>
        <w:gridCol w:w="131"/>
        <w:gridCol w:w="415"/>
        <w:gridCol w:w="101"/>
        <w:gridCol w:w="1155"/>
        <w:gridCol w:w="1256"/>
        <w:gridCol w:w="164"/>
        <w:gridCol w:w="1112"/>
      </w:tblGrid>
      <w:tr w:rsidR="006F4CAB" w:rsidRPr="00A3459C" w14:paraId="74E6C205" w14:textId="77777777" w:rsidTr="00D5244B">
        <w:trPr>
          <w:trHeight w:val="300"/>
        </w:trPr>
        <w:tc>
          <w:tcPr>
            <w:tcW w:w="3493" w:type="dxa"/>
            <w:gridSpan w:val="2"/>
            <w:tcBorders>
              <w:top w:val="nil"/>
              <w:left w:val="nil"/>
              <w:bottom w:val="nil"/>
              <w:right w:val="nil"/>
            </w:tcBorders>
            <w:shd w:val="clear" w:color="auto" w:fill="auto"/>
            <w:noWrap/>
            <w:vAlign w:val="bottom"/>
            <w:hideMark/>
          </w:tcPr>
          <w:p w14:paraId="45CAC5CF" w14:textId="77777777" w:rsidR="006F4CAB" w:rsidRPr="00222021" w:rsidRDefault="006F4CAB" w:rsidP="00D5244B">
            <w:pPr>
              <w:rPr>
                <w:rFonts w:ascii="Arial CYR" w:hAnsi="Arial CYR" w:cs="Arial CYR"/>
                <w:sz w:val="22"/>
                <w:szCs w:val="22"/>
                <w:highlight w:val="yellow"/>
              </w:rPr>
            </w:pPr>
          </w:p>
        </w:tc>
        <w:tc>
          <w:tcPr>
            <w:tcW w:w="7281" w:type="dxa"/>
            <w:gridSpan w:val="18"/>
            <w:tcBorders>
              <w:top w:val="nil"/>
              <w:left w:val="nil"/>
              <w:bottom w:val="nil"/>
              <w:right w:val="nil"/>
            </w:tcBorders>
            <w:shd w:val="clear" w:color="auto" w:fill="auto"/>
            <w:vAlign w:val="bottom"/>
            <w:hideMark/>
          </w:tcPr>
          <w:p w14:paraId="0F135D16" w14:textId="77777777" w:rsidR="006F4CAB" w:rsidRPr="002E7F0B" w:rsidRDefault="006F4CAB" w:rsidP="00D5244B">
            <w:pPr>
              <w:jc w:val="right"/>
              <w:rPr>
                <w:rFonts w:ascii="Arial CYR" w:hAnsi="Arial CYR" w:cs="Arial CYR"/>
                <w:sz w:val="22"/>
                <w:szCs w:val="22"/>
              </w:rPr>
            </w:pPr>
            <w:r w:rsidRPr="002E7F0B">
              <w:rPr>
                <w:b/>
                <w:bCs/>
                <w:sz w:val="22"/>
                <w:szCs w:val="22"/>
              </w:rPr>
              <w:t>Приложение 4</w:t>
            </w:r>
          </w:p>
        </w:tc>
      </w:tr>
      <w:tr w:rsidR="006F4CAB" w:rsidRPr="00A3459C" w14:paraId="65778FF0" w14:textId="77777777" w:rsidTr="00D5244B">
        <w:trPr>
          <w:trHeight w:val="692"/>
        </w:trPr>
        <w:tc>
          <w:tcPr>
            <w:tcW w:w="3493" w:type="dxa"/>
            <w:gridSpan w:val="2"/>
            <w:tcBorders>
              <w:top w:val="nil"/>
              <w:left w:val="nil"/>
              <w:bottom w:val="nil"/>
              <w:right w:val="nil"/>
            </w:tcBorders>
            <w:shd w:val="clear" w:color="auto" w:fill="auto"/>
            <w:noWrap/>
            <w:vAlign w:val="bottom"/>
            <w:hideMark/>
          </w:tcPr>
          <w:p w14:paraId="53AE4063" w14:textId="77777777" w:rsidR="006F4CAB" w:rsidRPr="00222021" w:rsidRDefault="006F4CAB" w:rsidP="00D5244B">
            <w:pPr>
              <w:rPr>
                <w:sz w:val="22"/>
                <w:szCs w:val="22"/>
                <w:highlight w:val="yellow"/>
              </w:rPr>
            </w:pPr>
          </w:p>
        </w:tc>
        <w:tc>
          <w:tcPr>
            <w:tcW w:w="7281" w:type="dxa"/>
            <w:gridSpan w:val="18"/>
            <w:tcBorders>
              <w:top w:val="nil"/>
              <w:left w:val="nil"/>
              <w:bottom w:val="nil"/>
              <w:right w:val="nil"/>
            </w:tcBorders>
            <w:shd w:val="clear" w:color="000000" w:fill="FFFFFF"/>
            <w:vAlign w:val="bottom"/>
            <w:hideMark/>
          </w:tcPr>
          <w:p w14:paraId="5EE8F87E" w14:textId="77777777" w:rsidR="006F4CAB" w:rsidRPr="002E7F0B" w:rsidRDefault="006F4CAB" w:rsidP="00D5244B">
            <w:pPr>
              <w:jc w:val="right"/>
              <w:rPr>
                <w:sz w:val="18"/>
                <w:szCs w:val="18"/>
              </w:rPr>
            </w:pPr>
            <w:r w:rsidRPr="002E7F0B">
              <w:rPr>
                <w:sz w:val="18"/>
                <w:szCs w:val="18"/>
              </w:rPr>
              <w:t>к Решению комитета местного самоуправления</w:t>
            </w:r>
          </w:p>
          <w:p w14:paraId="2A91F482" w14:textId="77777777" w:rsidR="006F4CAB" w:rsidRPr="002E7F0B" w:rsidRDefault="006F4CAB" w:rsidP="00D5244B">
            <w:pPr>
              <w:jc w:val="right"/>
              <w:rPr>
                <w:sz w:val="18"/>
                <w:szCs w:val="18"/>
              </w:rPr>
            </w:pPr>
            <w:r w:rsidRPr="002E7F0B">
              <w:rPr>
                <w:sz w:val="18"/>
                <w:szCs w:val="18"/>
              </w:rPr>
              <w:t xml:space="preserve"> Сосновского сельсовета  Пензенской области </w:t>
            </w:r>
          </w:p>
          <w:p w14:paraId="3C5DE6EF" w14:textId="77777777" w:rsidR="006F4CAB" w:rsidRPr="002E7F0B" w:rsidRDefault="006F4CAB" w:rsidP="00D5244B">
            <w:pPr>
              <w:jc w:val="right"/>
              <w:rPr>
                <w:sz w:val="18"/>
                <w:szCs w:val="18"/>
              </w:rPr>
            </w:pPr>
            <w:r w:rsidRPr="002E7F0B">
              <w:rPr>
                <w:sz w:val="18"/>
                <w:szCs w:val="18"/>
              </w:rPr>
              <w:t xml:space="preserve">« О   бюджете Сосновского сельсовета  </w:t>
            </w:r>
          </w:p>
          <w:p w14:paraId="79713224" w14:textId="77777777" w:rsidR="006F4CAB" w:rsidRPr="002E7F0B" w:rsidRDefault="006F4CAB" w:rsidP="00D5244B">
            <w:pPr>
              <w:jc w:val="right"/>
              <w:rPr>
                <w:sz w:val="18"/>
                <w:szCs w:val="18"/>
              </w:rPr>
            </w:pPr>
            <w:r w:rsidRPr="002E7F0B">
              <w:rPr>
                <w:sz w:val="18"/>
                <w:szCs w:val="18"/>
              </w:rPr>
              <w:t xml:space="preserve">Бессоновского района Пензенской области </w:t>
            </w:r>
          </w:p>
          <w:p w14:paraId="069D8EAF" w14:textId="77777777" w:rsidR="006F4CAB" w:rsidRPr="002E7F0B" w:rsidRDefault="006F4CAB" w:rsidP="00D5244B">
            <w:pPr>
              <w:jc w:val="right"/>
              <w:rPr>
                <w:sz w:val="22"/>
                <w:szCs w:val="22"/>
              </w:rPr>
            </w:pPr>
            <w:r w:rsidRPr="002E7F0B">
              <w:rPr>
                <w:sz w:val="18"/>
                <w:szCs w:val="18"/>
              </w:rPr>
              <w:t xml:space="preserve">на 2025 год и плановый период 2026 и 2027 годов»     </w:t>
            </w:r>
          </w:p>
        </w:tc>
      </w:tr>
      <w:tr w:rsidR="006F4CAB" w:rsidRPr="00A3459C" w14:paraId="0219C120" w14:textId="77777777" w:rsidTr="00D5244B">
        <w:trPr>
          <w:trHeight w:val="360"/>
        </w:trPr>
        <w:tc>
          <w:tcPr>
            <w:tcW w:w="3493" w:type="dxa"/>
            <w:gridSpan w:val="2"/>
            <w:tcBorders>
              <w:top w:val="nil"/>
              <w:left w:val="nil"/>
              <w:bottom w:val="nil"/>
              <w:right w:val="nil"/>
            </w:tcBorders>
            <w:shd w:val="clear" w:color="auto" w:fill="auto"/>
            <w:noWrap/>
            <w:vAlign w:val="bottom"/>
            <w:hideMark/>
          </w:tcPr>
          <w:p w14:paraId="36D9C527" w14:textId="77777777" w:rsidR="006F4CAB" w:rsidRPr="00A3459C" w:rsidRDefault="006F4CAB" w:rsidP="00D5244B">
            <w:pPr>
              <w:rPr>
                <w:sz w:val="22"/>
                <w:szCs w:val="22"/>
              </w:rPr>
            </w:pPr>
          </w:p>
        </w:tc>
        <w:tc>
          <w:tcPr>
            <w:tcW w:w="436" w:type="dxa"/>
            <w:gridSpan w:val="2"/>
            <w:tcBorders>
              <w:top w:val="nil"/>
              <w:left w:val="nil"/>
              <w:bottom w:val="nil"/>
              <w:right w:val="nil"/>
            </w:tcBorders>
            <w:shd w:val="clear" w:color="auto" w:fill="auto"/>
            <w:vAlign w:val="bottom"/>
            <w:hideMark/>
          </w:tcPr>
          <w:p w14:paraId="5B6D3046" w14:textId="77777777" w:rsidR="006F4CAB" w:rsidRPr="00A3459C" w:rsidRDefault="006F4CAB" w:rsidP="00D5244B">
            <w:pPr>
              <w:rPr>
                <w:sz w:val="16"/>
                <w:szCs w:val="16"/>
              </w:rPr>
            </w:pPr>
          </w:p>
        </w:tc>
        <w:tc>
          <w:tcPr>
            <w:tcW w:w="485" w:type="dxa"/>
            <w:gridSpan w:val="2"/>
            <w:tcBorders>
              <w:top w:val="nil"/>
              <w:left w:val="nil"/>
              <w:bottom w:val="nil"/>
              <w:right w:val="nil"/>
            </w:tcBorders>
            <w:shd w:val="clear" w:color="auto" w:fill="auto"/>
            <w:vAlign w:val="bottom"/>
            <w:hideMark/>
          </w:tcPr>
          <w:p w14:paraId="06E1D5BC" w14:textId="77777777" w:rsidR="006F4CAB" w:rsidRPr="00A3459C" w:rsidRDefault="006F4CAB" w:rsidP="00D5244B">
            <w:pPr>
              <w:rPr>
                <w:sz w:val="16"/>
                <w:szCs w:val="16"/>
              </w:rPr>
            </w:pPr>
          </w:p>
        </w:tc>
        <w:tc>
          <w:tcPr>
            <w:tcW w:w="416" w:type="dxa"/>
            <w:gridSpan w:val="2"/>
            <w:tcBorders>
              <w:top w:val="nil"/>
              <w:left w:val="nil"/>
              <w:bottom w:val="nil"/>
              <w:right w:val="nil"/>
            </w:tcBorders>
            <w:shd w:val="clear" w:color="auto" w:fill="auto"/>
            <w:vAlign w:val="bottom"/>
            <w:hideMark/>
          </w:tcPr>
          <w:p w14:paraId="20D13AC8" w14:textId="77777777" w:rsidR="006F4CAB" w:rsidRPr="00A3459C" w:rsidRDefault="006F4CAB" w:rsidP="00D5244B">
            <w:pPr>
              <w:rPr>
                <w:sz w:val="16"/>
                <w:szCs w:val="16"/>
              </w:rPr>
            </w:pPr>
          </w:p>
        </w:tc>
        <w:tc>
          <w:tcPr>
            <w:tcW w:w="316" w:type="dxa"/>
            <w:gridSpan w:val="2"/>
            <w:tcBorders>
              <w:top w:val="nil"/>
              <w:left w:val="nil"/>
              <w:bottom w:val="nil"/>
              <w:right w:val="nil"/>
            </w:tcBorders>
            <w:shd w:val="clear" w:color="auto" w:fill="auto"/>
            <w:vAlign w:val="bottom"/>
            <w:hideMark/>
          </w:tcPr>
          <w:p w14:paraId="15C8C7F3" w14:textId="77777777" w:rsidR="006F4CAB" w:rsidRPr="00A3459C" w:rsidRDefault="006F4CAB" w:rsidP="00D5244B">
            <w:pPr>
              <w:rPr>
                <w:sz w:val="16"/>
                <w:szCs w:val="16"/>
              </w:rPr>
            </w:pPr>
          </w:p>
        </w:tc>
        <w:tc>
          <w:tcPr>
            <w:tcW w:w="416" w:type="dxa"/>
            <w:gridSpan w:val="2"/>
            <w:tcBorders>
              <w:top w:val="nil"/>
              <w:left w:val="nil"/>
              <w:bottom w:val="nil"/>
              <w:right w:val="nil"/>
            </w:tcBorders>
            <w:shd w:val="clear" w:color="auto" w:fill="auto"/>
            <w:vAlign w:val="bottom"/>
            <w:hideMark/>
          </w:tcPr>
          <w:p w14:paraId="52AB7F15" w14:textId="77777777" w:rsidR="006F4CAB" w:rsidRPr="00A3459C" w:rsidRDefault="006F4CAB" w:rsidP="00D5244B">
            <w:pPr>
              <w:rPr>
                <w:sz w:val="16"/>
                <w:szCs w:val="16"/>
              </w:rPr>
            </w:pPr>
          </w:p>
        </w:tc>
        <w:tc>
          <w:tcPr>
            <w:tcW w:w="1009" w:type="dxa"/>
            <w:gridSpan w:val="2"/>
            <w:tcBorders>
              <w:top w:val="nil"/>
              <w:left w:val="nil"/>
              <w:bottom w:val="nil"/>
              <w:right w:val="nil"/>
            </w:tcBorders>
            <w:shd w:val="clear" w:color="auto" w:fill="auto"/>
            <w:vAlign w:val="bottom"/>
            <w:hideMark/>
          </w:tcPr>
          <w:p w14:paraId="18371F40" w14:textId="77777777" w:rsidR="006F4CAB" w:rsidRPr="00A3459C" w:rsidRDefault="006F4CAB" w:rsidP="00D5244B">
            <w:pPr>
              <w:rPr>
                <w:sz w:val="16"/>
                <w:szCs w:val="16"/>
              </w:rPr>
            </w:pPr>
          </w:p>
        </w:tc>
        <w:tc>
          <w:tcPr>
            <w:tcW w:w="516" w:type="dxa"/>
            <w:gridSpan w:val="2"/>
            <w:tcBorders>
              <w:top w:val="nil"/>
              <w:left w:val="nil"/>
              <w:bottom w:val="nil"/>
              <w:right w:val="nil"/>
            </w:tcBorders>
            <w:shd w:val="clear" w:color="auto" w:fill="auto"/>
            <w:vAlign w:val="bottom"/>
            <w:hideMark/>
          </w:tcPr>
          <w:p w14:paraId="15B68CD4" w14:textId="77777777" w:rsidR="006F4CAB" w:rsidRPr="00A3459C" w:rsidRDefault="006F4CAB" w:rsidP="00D5244B">
            <w:pPr>
              <w:rPr>
                <w:sz w:val="16"/>
                <w:szCs w:val="16"/>
              </w:rPr>
            </w:pPr>
          </w:p>
        </w:tc>
        <w:tc>
          <w:tcPr>
            <w:tcW w:w="1155" w:type="dxa"/>
            <w:tcBorders>
              <w:top w:val="nil"/>
              <w:left w:val="nil"/>
              <w:bottom w:val="nil"/>
              <w:right w:val="nil"/>
            </w:tcBorders>
            <w:shd w:val="clear" w:color="auto" w:fill="auto"/>
            <w:vAlign w:val="bottom"/>
            <w:hideMark/>
          </w:tcPr>
          <w:p w14:paraId="17456BCC" w14:textId="77777777" w:rsidR="006F4CAB" w:rsidRPr="00A3459C" w:rsidRDefault="006F4CAB" w:rsidP="00D5244B">
            <w:pPr>
              <w:rPr>
                <w:sz w:val="16"/>
                <w:szCs w:val="16"/>
              </w:rPr>
            </w:pPr>
          </w:p>
        </w:tc>
        <w:tc>
          <w:tcPr>
            <w:tcW w:w="1420" w:type="dxa"/>
            <w:gridSpan w:val="2"/>
            <w:tcBorders>
              <w:top w:val="nil"/>
              <w:left w:val="nil"/>
              <w:bottom w:val="nil"/>
              <w:right w:val="nil"/>
            </w:tcBorders>
            <w:shd w:val="clear" w:color="auto" w:fill="auto"/>
            <w:noWrap/>
            <w:vAlign w:val="bottom"/>
            <w:hideMark/>
          </w:tcPr>
          <w:p w14:paraId="5D452F39" w14:textId="77777777" w:rsidR="006F4CAB" w:rsidRPr="00A3459C" w:rsidRDefault="006F4CAB" w:rsidP="00D5244B">
            <w:pPr>
              <w:rPr>
                <w:sz w:val="22"/>
                <w:szCs w:val="22"/>
              </w:rPr>
            </w:pPr>
          </w:p>
        </w:tc>
        <w:tc>
          <w:tcPr>
            <w:tcW w:w="1112" w:type="dxa"/>
            <w:tcBorders>
              <w:top w:val="nil"/>
              <w:left w:val="nil"/>
              <w:bottom w:val="nil"/>
              <w:right w:val="nil"/>
            </w:tcBorders>
            <w:shd w:val="clear" w:color="auto" w:fill="auto"/>
            <w:noWrap/>
            <w:vAlign w:val="bottom"/>
            <w:hideMark/>
          </w:tcPr>
          <w:p w14:paraId="42318DCD" w14:textId="77777777" w:rsidR="006F4CAB" w:rsidRPr="00A3459C" w:rsidRDefault="006F4CAB" w:rsidP="00D5244B">
            <w:pPr>
              <w:rPr>
                <w:sz w:val="22"/>
                <w:szCs w:val="22"/>
              </w:rPr>
            </w:pPr>
          </w:p>
        </w:tc>
      </w:tr>
      <w:tr w:rsidR="006F4CAB" w:rsidRPr="00A3459C" w14:paraId="3276FD8F" w14:textId="77777777" w:rsidTr="00D5244B">
        <w:trPr>
          <w:trHeight w:val="1470"/>
        </w:trPr>
        <w:tc>
          <w:tcPr>
            <w:tcW w:w="10774" w:type="dxa"/>
            <w:gridSpan w:val="20"/>
            <w:tcBorders>
              <w:top w:val="nil"/>
              <w:left w:val="nil"/>
              <w:bottom w:val="nil"/>
              <w:right w:val="nil"/>
            </w:tcBorders>
            <w:shd w:val="clear" w:color="auto" w:fill="auto"/>
            <w:vAlign w:val="bottom"/>
            <w:hideMark/>
          </w:tcPr>
          <w:p w14:paraId="31129F53" w14:textId="77777777" w:rsidR="006F4CAB" w:rsidRPr="00A3459C" w:rsidRDefault="006F4CAB" w:rsidP="00D5244B">
            <w:pPr>
              <w:jc w:val="center"/>
              <w:rPr>
                <w:sz w:val="22"/>
                <w:szCs w:val="22"/>
              </w:rPr>
            </w:pPr>
            <w:r w:rsidRPr="00A3459C">
              <w:rPr>
                <w:b/>
                <w:bCs/>
                <w:sz w:val="22"/>
                <w:szCs w:val="22"/>
              </w:rPr>
              <w:t>Распределение бюджетных ассигнований на 202</w:t>
            </w:r>
            <w:r>
              <w:rPr>
                <w:b/>
                <w:bCs/>
                <w:sz w:val="22"/>
                <w:szCs w:val="22"/>
              </w:rPr>
              <w:t>5</w:t>
            </w:r>
            <w:r w:rsidRPr="00A3459C">
              <w:rPr>
                <w:b/>
                <w:bCs/>
                <w:sz w:val="22"/>
                <w:szCs w:val="22"/>
              </w:rPr>
              <w:t xml:space="preserve"> год и плановый период 202</w:t>
            </w:r>
            <w:r>
              <w:rPr>
                <w:b/>
                <w:bCs/>
                <w:sz w:val="22"/>
                <w:szCs w:val="22"/>
              </w:rPr>
              <w:t>6</w:t>
            </w:r>
            <w:r w:rsidRPr="00A3459C">
              <w:rPr>
                <w:b/>
                <w:bCs/>
                <w:sz w:val="22"/>
                <w:szCs w:val="22"/>
              </w:rPr>
              <w:t xml:space="preserve"> и 202</w:t>
            </w:r>
            <w:r>
              <w:rPr>
                <w:b/>
                <w:bCs/>
                <w:sz w:val="22"/>
                <w:szCs w:val="22"/>
              </w:rPr>
              <w:t>7</w:t>
            </w:r>
            <w:r w:rsidRPr="00A3459C">
              <w:rPr>
                <w:b/>
                <w:bCs/>
                <w:sz w:val="22"/>
                <w:szCs w:val="22"/>
              </w:rPr>
              <w:t xml:space="preserve"> годов по разделам, подразделам, целевым статьям (муниципальным программам  Сосновского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w:t>
            </w:r>
          </w:p>
        </w:tc>
      </w:tr>
      <w:tr w:rsidR="006F4CAB" w:rsidRPr="00A3459C" w14:paraId="48308920" w14:textId="77777777" w:rsidTr="00D5244B">
        <w:trPr>
          <w:trHeight w:val="435"/>
        </w:trPr>
        <w:tc>
          <w:tcPr>
            <w:tcW w:w="10774" w:type="dxa"/>
            <w:gridSpan w:val="20"/>
            <w:tcBorders>
              <w:top w:val="nil"/>
              <w:left w:val="nil"/>
              <w:bottom w:val="nil"/>
              <w:right w:val="nil"/>
            </w:tcBorders>
            <w:shd w:val="clear" w:color="auto" w:fill="auto"/>
            <w:vAlign w:val="center"/>
            <w:hideMark/>
          </w:tcPr>
          <w:p w14:paraId="19EA2F98" w14:textId="77777777" w:rsidR="006F4CAB" w:rsidRPr="00A3459C" w:rsidRDefault="006F4CAB" w:rsidP="00D5244B">
            <w:pPr>
              <w:jc w:val="right"/>
              <w:rPr>
                <w:sz w:val="22"/>
                <w:szCs w:val="22"/>
              </w:rPr>
            </w:pPr>
            <w:r w:rsidRPr="00A3459C">
              <w:rPr>
                <w:sz w:val="22"/>
                <w:szCs w:val="22"/>
              </w:rPr>
              <w:t>тыс. руб.</w:t>
            </w:r>
          </w:p>
        </w:tc>
      </w:tr>
      <w:tr w:rsidR="006F4CAB" w:rsidRPr="003837D7" w14:paraId="34BB7B97" w14:textId="77777777" w:rsidTr="00D5244B">
        <w:trPr>
          <w:trHeight w:val="90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95F3A" w14:textId="77777777" w:rsidR="006F4CAB" w:rsidRPr="003837D7" w:rsidRDefault="006F4CAB" w:rsidP="00D5244B">
            <w:pPr>
              <w:jc w:val="center"/>
              <w:rPr>
                <w:sz w:val="22"/>
                <w:szCs w:val="22"/>
              </w:rPr>
            </w:pPr>
            <w:r w:rsidRPr="003837D7">
              <w:rPr>
                <w:sz w:val="22"/>
                <w:szCs w:val="22"/>
              </w:rPr>
              <w:t>Наименование</w:t>
            </w:r>
          </w:p>
        </w:tc>
        <w:tc>
          <w:tcPr>
            <w:tcW w:w="436" w:type="dxa"/>
            <w:gridSpan w:val="2"/>
            <w:tcBorders>
              <w:top w:val="single" w:sz="4" w:space="0" w:color="auto"/>
              <w:left w:val="nil"/>
              <w:bottom w:val="single" w:sz="4" w:space="0" w:color="auto"/>
              <w:right w:val="single" w:sz="4" w:space="0" w:color="auto"/>
            </w:tcBorders>
            <w:shd w:val="clear" w:color="auto" w:fill="auto"/>
            <w:vAlign w:val="center"/>
            <w:hideMark/>
          </w:tcPr>
          <w:p w14:paraId="4796FC4D" w14:textId="77777777" w:rsidR="006F4CAB" w:rsidRPr="003837D7" w:rsidRDefault="006F4CAB" w:rsidP="00D5244B">
            <w:pPr>
              <w:jc w:val="center"/>
              <w:rPr>
                <w:sz w:val="22"/>
                <w:szCs w:val="22"/>
              </w:rPr>
            </w:pPr>
            <w:r w:rsidRPr="003837D7">
              <w:rPr>
                <w:sz w:val="22"/>
                <w:szCs w:val="22"/>
              </w:rPr>
              <w:t>Рз</w:t>
            </w:r>
          </w:p>
        </w:tc>
        <w:tc>
          <w:tcPr>
            <w:tcW w:w="485" w:type="dxa"/>
            <w:gridSpan w:val="2"/>
            <w:tcBorders>
              <w:top w:val="single" w:sz="4" w:space="0" w:color="auto"/>
              <w:left w:val="nil"/>
              <w:bottom w:val="single" w:sz="4" w:space="0" w:color="auto"/>
              <w:right w:val="single" w:sz="4" w:space="0" w:color="auto"/>
            </w:tcBorders>
            <w:shd w:val="clear" w:color="auto" w:fill="auto"/>
            <w:vAlign w:val="center"/>
            <w:hideMark/>
          </w:tcPr>
          <w:p w14:paraId="0659F3B6" w14:textId="77777777" w:rsidR="006F4CAB" w:rsidRPr="003837D7" w:rsidRDefault="006F4CAB" w:rsidP="00D5244B">
            <w:pPr>
              <w:jc w:val="center"/>
              <w:rPr>
                <w:sz w:val="22"/>
                <w:szCs w:val="22"/>
              </w:rPr>
            </w:pPr>
            <w:r w:rsidRPr="003837D7">
              <w:rPr>
                <w:sz w:val="22"/>
                <w:szCs w:val="22"/>
              </w:rPr>
              <w:t>Пр</w:t>
            </w:r>
          </w:p>
        </w:tc>
        <w:tc>
          <w:tcPr>
            <w:tcW w:w="2258" w:type="dxa"/>
            <w:gridSpan w:val="8"/>
            <w:tcBorders>
              <w:top w:val="single" w:sz="4" w:space="0" w:color="auto"/>
              <w:left w:val="nil"/>
              <w:bottom w:val="single" w:sz="4" w:space="0" w:color="auto"/>
              <w:right w:val="single" w:sz="4" w:space="0" w:color="000000"/>
            </w:tcBorders>
            <w:shd w:val="clear" w:color="auto" w:fill="auto"/>
            <w:vAlign w:val="center"/>
            <w:hideMark/>
          </w:tcPr>
          <w:p w14:paraId="43E74982" w14:textId="77777777" w:rsidR="006F4CAB" w:rsidRPr="003837D7" w:rsidRDefault="006F4CAB" w:rsidP="00D5244B">
            <w:pPr>
              <w:jc w:val="center"/>
              <w:rPr>
                <w:sz w:val="22"/>
                <w:szCs w:val="22"/>
              </w:rPr>
            </w:pPr>
            <w:r w:rsidRPr="003837D7">
              <w:rPr>
                <w:sz w:val="22"/>
                <w:szCs w:val="22"/>
              </w:rPr>
              <w:t>ЦСР</w:t>
            </w:r>
          </w:p>
        </w:tc>
        <w:tc>
          <w:tcPr>
            <w:tcW w:w="546" w:type="dxa"/>
            <w:gridSpan w:val="2"/>
            <w:tcBorders>
              <w:top w:val="single" w:sz="4" w:space="0" w:color="auto"/>
              <w:left w:val="nil"/>
              <w:bottom w:val="single" w:sz="4" w:space="0" w:color="auto"/>
              <w:right w:val="single" w:sz="4" w:space="0" w:color="auto"/>
            </w:tcBorders>
            <w:shd w:val="clear" w:color="auto" w:fill="auto"/>
            <w:vAlign w:val="center"/>
            <w:hideMark/>
          </w:tcPr>
          <w:p w14:paraId="1AFBE981" w14:textId="77777777" w:rsidR="006F4CAB" w:rsidRPr="003837D7" w:rsidRDefault="006F4CAB" w:rsidP="00D5244B">
            <w:pPr>
              <w:jc w:val="center"/>
              <w:rPr>
                <w:sz w:val="22"/>
                <w:szCs w:val="22"/>
              </w:rPr>
            </w:pPr>
            <w:r w:rsidRPr="003837D7">
              <w:rPr>
                <w:sz w:val="22"/>
                <w:szCs w:val="22"/>
              </w:rPr>
              <w:t>ВР</w:t>
            </w:r>
          </w:p>
        </w:tc>
        <w:tc>
          <w:tcPr>
            <w:tcW w:w="1256" w:type="dxa"/>
            <w:gridSpan w:val="2"/>
            <w:tcBorders>
              <w:top w:val="single" w:sz="4" w:space="0" w:color="auto"/>
              <w:left w:val="nil"/>
              <w:bottom w:val="single" w:sz="4" w:space="0" w:color="auto"/>
              <w:right w:val="single" w:sz="4" w:space="0" w:color="auto"/>
            </w:tcBorders>
            <w:shd w:val="clear" w:color="auto" w:fill="auto"/>
            <w:vAlign w:val="center"/>
            <w:hideMark/>
          </w:tcPr>
          <w:p w14:paraId="4D39B535" w14:textId="77777777" w:rsidR="006F4CAB" w:rsidRPr="003837D7" w:rsidRDefault="006F4CAB" w:rsidP="00D5244B">
            <w:pPr>
              <w:jc w:val="center"/>
              <w:rPr>
                <w:sz w:val="22"/>
                <w:szCs w:val="22"/>
              </w:rPr>
            </w:pPr>
            <w:r w:rsidRPr="003837D7">
              <w:rPr>
                <w:sz w:val="22"/>
                <w:szCs w:val="22"/>
              </w:rPr>
              <w:t>202</w:t>
            </w:r>
            <w:r>
              <w:rPr>
                <w:sz w:val="22"/>
                <w:szCs w:val="22"/>
              </w:rPr>
              <w:t>5</w:t>
            </w:r>
            <w:r w:rsidRPr="003837D7">
              <w:rPr>
                <w:sz w:val="22"/>
                <w:szCs w:val="22"/>
              </w:rPr>
              <w:t xml:space="preserve">              год</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39E986B3" w14:textId="77777777" w:rsidR="006F4CAB" w:rsidRPr="003837D7" w:rsidRDefault="006F4CAB" w:rsidP="00D5244B">
            <w:pPr>
              <w:jc w:val="center"/>
              <w:rPr>
                <w:sz w:val="22"/>
                <w:szCs w:val="22"/>
              </w:rPr>
            </w:pPr>
            <w:r w:rsidRPr="003837D7">
              <w:rPr>
                <w:sz w:val="22"/>
                <w:szCs w:val="22"/>
              </w:rPr>
              <w:t>202</w:t>
            </w:r>
            <w:r>
              <w:rPr>
                <w:sz w:val="22"/>
                <w:szCs w:val="22"/>
              </w:rPr>
              <w:t>6</w:t>
            </w:r>
            <w:r w:rsidRPr="003837D7">
              <w:rPr>
                <w:sz w:val="22"/>
                <w:szCs w:val="22"/>
              </w:rPr>
              <w:t xml:space="preserve">              год</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4EE14FB4" w14:textId="77777777" w:rsidR="006F4CAB" w:rsidRPr="003837D7" w:rsidRDefault="006F4CAB" w:rsidP="00D5244B">
            <w:pPr>
              <w:jc w:val="center"/>
              <w:rPr>
                <w:sz w:val="22"/>
                <w:szCs w:val="22"/>
              </w:rPr>
            </w:pPr>
            <w:r w:rsidRPr="003837D7">
              <w:rPr>
                <w:sz w:val="22"/>
                <w:szCs w:val="22"/>
              </w:rPr>
              <w:t>202</w:t>
            </w:r>
            <w:r>
              <w:rPr>
                <w:sz w:val="22"/>
                <w:szCs w:val="22"/>
              </w:rPr>
              <w:t>7</w:t>
            </w:r>
            <w:r w:rsidRPr="003837D7">
              <w:rPr>
                <w:sz w:val="22"/>
                <w:szCs w:val="22"/>
              </w:rPr>
              <w:t xml:space="preserve">              год</w:t>
            </w:r>
          </w:p>
        </w:tc>
      </w:tr>
      <w:tr w:rsidR="006F4CAB" w:rsidRPr="003837D7" w14:paraId="06DDE90D" w14:textId="77777777" w:rsidTr="00D5244B">
        <w:trPr>
          <w:trHeight w:val="885"/>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17812979" w14:textId="77777777" w:rsidR="006F4CAB" w:rsidRDefault="006F4CAB" w:rsidP="00D5244B">
            <w:pPr>
              <w:rPr>
                <w:b/>
                <w:bCs/>
                <w:sz w:val="22"/>
                <w:szCs w:val="22"/>
              </w:rPr>
            </w:pPr>
            <w:r>
              <w:rPr>
                <w:b/>
                <w:bCs/>
                <w:sz w:val="22"/>
                <w:szCs w:val="22"/>
              </w:rPr>
              <w:t>Общегосударственные вопросы</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5120C3B9"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710175F5" w14:textId="77777777" w:rsidR="006F4CAB" w:rsidRDefault="006F4CAB" w:rsidP="00D5244B">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60172B77" w14:textId="77777777" w:rsidR="006F4CAB" w:rsidRDefault="006F4CAB" w:rsidP="00D5244B">
            <w:pPr>
              <w:jc w:val="center"/>
              <w:rPr>
                <w:sz w:val="22"/>
                <w:szCs w:val="22"/>
              </w:rPr>
            </w:pPr>
            <w:r>
              <w:rPr>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73EB70FC" w14:textId="77777777" w:rsidR="006F4CAB" w:rsidRDefault="006F4CAB" w:rsidP="00D5244B">
            <w:pPr>
              <w:jc w:val="center"/>
              <w:rPr>
                <w:sz w:val="22"/>
                <w:szCs w:val="22"/>
              </w:rPr>
            </w:pPr>
            <w:r>
              <w:rPr>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2A5A5DF2" w14:textId="77777777" w:rsidR="006F4CAB" w:rsidRDefault="006F4CAB" w:rsidP="00D5244B">
            <w:pPr>
              <w:jc w:val="center"/>
              <w:rPr>
                <w:sz w:val="22"/>
                <w:szCs w:val="22"/>
              </w:rPr>
            </w:pPr>
            <w:r>
              <w:rPr>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67D2E40E" w14:textId="77777777" w:rsidR="006F4CAB" w:rsidRDefault="006F4CAB" w:rsidP="00D5244B">
            <w:pPr>
              <w:jc w:val="center"/>
              <w:rPr>
                <w:sz w:val="22"/>
                <w:szCs w:val="22"/>
              </w:rPr>
            </w:pPr>
            <w:r>
              <w:rPr>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2083D071"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7BE05357" w14:textId="77777777" w:rsidR="006F4CAB" w:rsidRDefault="006F4CAB" w:rsidP="00D5244B">
            <w:pPr>
              <w:jc w:val="right"/>
              <w:rPr>
                <w:b/>
                <w:bCs/>
                <w:sz w:val="22"/>
                <w:szCs w:val="22"/>
              </w:rPr>
            </w:pPr>
            <w:r>
              <w:rPr>
                <w:b/>
                <w:bCs/>
                <w:sz w:val="22"/>
                <w:szCs w:val="22"/>
              </w:rPr>
              <w:t>6361,904</w:t>
            </w:r>
          </w:p>
        </w:tc>
        <w:tc>
          <w:tcPr>
            <w:tcW w:w="1256" w:type="dxa"/>
            <w:tcBorders>
              <w:top w:val="nil"/>
              <w:left w:val="nil"/>
              <w:bottom w:val="single" w:sz="4" w:space="0" w:color="auto"/>
              <w:right w:val="single" w:sz="4" w:space="0" w:color="auto"/>
            </w:tcBorders>
            <w:shd w:val="clear" w:color="000000" w:fill="FFFF00"/>
            <w:noWrap/>
            <w:vAlign w:val="bottom"/>
            <w:hideMark/>
          </w:tcPr>
          <w:p w14:paraId="67EA3E11" w14:textId="77777777" w:rsidR="006F4CAB" w:rsidRDefault="006F4CAB" w:rsidP="00D5244B">
            <w:pPr>
              <w:jc w:val="right"/>
              <w:rPr>
                <w:b/>
                <w:bCs/>
                <w:sz w:val="22"/>
                <w:szCs w:val="22"/>
              </w:rPr>
            </w:pPr>
            <w:r>
              <w:rPr>
                <w:b/>
                <w:bCs/>
                <w:sz w:val="22"/>
                <w:szCs w:val="22"/>
              </w:rPr>
              <w:t>6610,857</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205C0FFC" w14:textId="77777777" w:rsidR="006F4CAB" w:rsidRDefault="006F4CAB" w:rsidP="00D5244B">
            <w:pPr>
              <w:jc w:val="right"/>
              <w:rPr>
                <w:b/>
                <w:bCs/>
                <w:sz w:val="22"/>
                <w:szCs w:val="22"/>
              </w:rPr>
            </w:pPr>
            <w:r>
              <w:rPr>
                <w:b/>
                <w:bCs/>
                <w:sz w:val="22"/>
                <w:szCs w:val="22"/>
              </w:rPr>
              <w:t>6797,659</w:t>
            </w:r>
          </w:p>
        </w:tc>
      </w:tr>
      <w:tr w:rsidR="006F4CAB" w:rsidRPr="003837D7" w14:paraId="44B7462A" w14:textId="77777777" w:rsidTr="00D5244B">
        <w:trPr>
          <w:trHeight w:val="1032"/>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A425B89" w14:textId="77777777" w:rsidR="006F4CAB" w:rsidRDefault="006F4CAB" w:rsidP="00D5244B">
            <w:pPr>
              <w:rPr>
                <w:b/>
                <w:bCs/>
                <w:i/>
                <w:iCs/>
                <w:sz w:val="22"/>
                <w:szCs w:val="22"/>
              </w:rPr>
            </w:pPr>
            <w:r>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2EBE5902" w14:textId="77777777" w:rsidR="006F4CAB" w:rsidRDefault="006F4CAB" w:rsidP="00D5244B">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7696B15" w14:textId="77777777" w:rsidR="006F4CAB" w:rsidRDefault="006F4CAB" w:rsidP="00D5244B">
            <w:pPr>
              <w:jc w:val="center"/>
              <w:rPr>
                <w:b/>
                <w:bCs/>
                <w:i/>
                <w:iCs/>
                <w:sz w:val="22"/>
                <w:szCs w:val="22"/>
              </w:rPr>
            </w:pPr>
            <w:r>
              <w:rPr>
                <w:b/>
                <w:bCs/>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023DD7CE"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198C9EC7"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42B400D3"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0E9088E7"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9E0CF1F"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076C3DC" w14:textId="77777777" w:rsidR="006F4CAB" w:rsidRDefault="006F4CAB" w:rsidP="00D5244B">
            <w:pPr>
              <w:jc w:val="right"/>
              <w:rPr>
                <w:b/>
                <w:bCs/>
                <w:i/>
                <w:iCs/>
                <w:sz w:val="22"/>
                <w:szCs w:val="22"/>
              </w:rPr>
            </w:pPr>
            <w:r>
              <w:rPr>
                <w:b/>
                <w:bCs/>
                <w:i/>
                <w:iCs/>
                <w:sz w:val="22"/>
                <w:szCs w:val="22"/>
              </w:rPr>
              <w:t xml:space="preserve">2,124 </w:t>
            </w:r>
          </w:p>
        </w:tc>
        <w:tc>
          <w:tcPr>
            <w:tcW w:w="1256" w:type="dxa"/>
            <w:tcBorders>
              <w:top w:val="nil"/>
              <w:left w:val="nil"/>
              <w:bottom w:val="single" w:sz="4" w:space="0" w:color="auto"/>
              <w:right w:val="single" w:sz="4" w:space="0" w:color="auto"/>
            </w:tcBorders>
            <w:shd w:val="clear" w:color="auto" w:fill="auto"/>
            <w:noWrap/>
            <w:vAlign w:val="bottom"/>
            <w:hideMark/>
          </w:tcPr>
          <w:p w14:paraId="0744A279" w14:textId="77777777" w:rsidR="006F4CAB" w:rsidRDefault="006F4CAB" w:rsidP="00D5244B">
            <w:pPr>
              <w:jc w:val="right"/>
              <w:rPr>
                <w:b/>
                <w:bCs/>
                <w:i/>
                <w:iCs/>
                <w:sz w:val="22"/>
                <w:szCs w:val="22"/>
              </w:rPr>
            </w:pPr>
            <w:r>
              <w:rPr>
                <w:b/>
                <w:bCs/>
                <w:i/>
                <w:iCs/>
                <w:sz w:val="22"/>
                <w:szCs w:val="22"/>
              </w:rPr>
              <w:t xml:space="preserve">2,124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F199D5F" w14:textId="77777777" w:rsidR="006F4CAB" w:rsidRDefault="006F4CAB" w:rsidP="00D5244B">
            <w:pPr>
              <w:jc w:val="right"/>
              <w:rPr>
                <w:b/>
                <w:bCs/>
                <w:i/>
                <w:iCs/>
                <w:sz w:val="22"/>
                <w:szCs w:val="22"/>
              </w:rPr>
            </w:pPr>
            <w:r>
              <w:rPr>
                <w:b/>
                <w:bCs/>
                <w:i/>
                <w:iCs/>
                <w:sz w:val="22"/>
                <w:szCs w:val="22"/>
              </w:rPr>
              <w:t xml:space="preserve">2,124 </w:t>
            </w:r>
          </w:p>
        </w:tc>
      </w:tr>
      <w:tr w:rsidR="006F4CAB" w:rsidRPr="003837D7" w14:paraId="7D816E84" w14:textId="77777777" w:rsidTr="00D5244B">
        <w:trPr>
          <w:trHeight w:val="10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60B8E74"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4464BFC6"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81DDB48"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5C723684"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4A24C3B"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01534AF4"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36F2C1C"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AFC143B"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3A0C339" w14:textId="77777777" w:rsidR="006F4CAB" w:rsidRDefault="006F4CAB" w:rsidP="00D5244B">
            <w:pPr>
              <w:jc w:val="right"/>
              <w:rPr>
                <w:b/>
                <w:bCs/>
                <w:sz w:val="22"/>
                <w:szCs w:val="22"/>
              </w:rPr>
            </w:pPr>
            <w:r>
              <w:rPr>
                <w:b/>
                <w:bCs/>
                <w:sz w:val="22"/>
                <w:szCs w:val="22"/>
              </w:rPr>
              <w:t>2,124</w:t>
            </w:r>
          </w:p>
        </w:tc>
        <w:tc>
          <w:tcPr>
            <w:tcW w:w="1256" w:type="dxa"/>
            <w:tcBorders>
              <w:top w:val="nil"/>
              <w:left w:val="nil"/>
              <w:bottom w:val="single" w:sz="4" w:space="0" w:color="auto"/>
              <w:right w:val="single" w:sz="4" w:space="0" w:color="auto"/>
            </w:tcBorders>
            <w:shd w:val="clear" w:color="auto" w:fill="auto"/>
            <w:noWrap/>
            <w:vAlign w:val="bottom"/>
            <w:hideMark/>
          </w:tcPr>
          <w:p w14:paraId="496E267E" w14:textId="77777777" w:rsidR="006F4CAB" w:rsidRDefault="006F4CAB" w:rsidP="00D5244B">
            <w:pPr>
              <w:jc w:val="right"/>
              <w:rPr>
                <w:b/>
                <w:bCs/>
                <w:sz w:val="22"/>
                <w:szCs w:val="22"/>
              </w:rPr>
            </w:pPr>
            <w:r>
              <w:rPr>
                <w:b/>
                <w:bCs/>
                <w:sz w:val="22"/>
                <w:szCs w:val="22"/>
              </w:rPr>
              <w:t>2,124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1C77FE0" w14:textId="77777777" w:rsidR="006F4CAB" w:rsidRDefault="006F4CAB" w:rsidP="00D5244B">
            <w:pPr>
              <w:jc w:val="right"/>
              <w:rPr>
                <w:b/>
                <w:bCs/>
                <w:sz w:val="22"/>
                <w:szCs w:val="22"/>
              </w:rPr>
            </w:pPr>
            <w:r>
              <w:rPr>
                <w:b/>
                <w:bCs/>
                <w:sz w:val="22"/>
                <w:szCs w:val="22"/>
              </w:rPr>
              <w:t>2,124</w:t>
            </w:r>
          </w:p>
        </w:tc>
      </w:tr>
      <w:tr w:rsidR="006F4CAB" w:rsidRPr="003837D7" w14:paraId="7645631F" w14:textId="77777777" w:rsidTr="00D5244B">
        <w:trPr>
          <w:trHeight w:val="72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979BC5B"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E3BD961"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90F54C6"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C34178E"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5788471"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B7DC56E"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30BF9C2"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D79576E"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31BC32C" w14:textId="77777777" w:rsidR="006F4CAB" w:rsidRDefault="006F4CAB" w:rsidP="00D5244B">
            <w:pPr>
              <w:jc w:val="right"/>
              <w:rPr>
                <w:b/>
                <w:bCs/>
                <w:sz w:val="22"/>
                <w:szCs w:val="22"/>
              </w:rPr>
            </w:pPr>
            <w:r>
              <w:rPr>
                <w:b/>
                <w:bCs/>
                <w:sz w:val="22"/>
                <w:szCs w:val="22"/>
              </w:rPr>
              <w:t>2,124</w:t>
            </w:r>
          </w:p>
        </w:tc>
        <w:tc>
          <w:tcPr>
            <w:tcW w:w="1256" w:type="dxa"/>
            <w:tcBorders>
              <w:top w:val="nil"/>
              <w:left w:val="nil"/>
              <w:bottom w:val="single" w:sz="4" w:space="0" w:color="auto"/>
              <w:right w:val="single" w:sz="4" w:space="0" w:color="auto"/>
            </w:tcBorders>
            <w:shd w:val="clear" w:color="auto" w:fill="auto"/>
            <w:noWrap/>
            <w:vAlign w:val="bottom"/>
            <w:hideMark/>
          </w:tcPr>
          <w:p w14:paraId="5B1B28E7" w14:textId="77777777" w:rsidR="006F4CAB" w:rsidRDefault="006F4CAB" w:rsidP="00D5244B">
            <w:pPr>
              <w:jc w:val="right"/>
              <w:rPr>
                <w:b/>
                <w:bCs/>
                <w:sz w:val="22"/>
                <w:szCs w:val="22"/>
              </w:rPr>
            </w:pPr>
            <w:r>
              <w:rPr>
                <w:b/>
                <w:bCs/>
                <w:sz w:val="22"/>
                <w:szCs w:val="22"/>
              </w:rPr>
              <w:t>2,124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BFD0F6B" w14:textId="77777777" w:rsidR="006F4CAB" w:rsidRDefault="006F4CAB" w:rsidP="00D5244B">
            <w:pPr>
              <w:jc w:val="right"/>
              <w:rPr>
                <w:b/>
                <w:bCs/>
                <w:sz w:val="22"/>
                <w:szCs w:val="22"/>
              </w:rPr>
            </w:pPr>
            <w:r>
              <w:rPr>
                <w:b/>
                <w:bCs/>
                <w:sz w:val="22"/>
                <w:szCs w:val="22"/>
              </w:rPr>
              <w:t>2,124</w:t>
            </w:r>
          </w:p>
        </w:tc>
      </w:tr>
      <w:tr w:rsidR="006F4CAB" w:rsidRPr="003837D7" w14:paraId="2159D6D9" w14:textId="77777777" w:rsidTr="00D5244B">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EF881A3" w14:textId="77777777" w:rsidR="006F4CAB" w:rsidRDefault="006F4CAB" w:rsidP="00D5244B">
            <w:pPr>
              <w:rPr>
                <w:i/>
                <w:iCs/>
              </w:rPr>
            </w:pPr>
            <w:r>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7E924146"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BDF0C52" w14:textId="77777777" w:rsidR="006F4CAB" w:rsidRDefault="006F4CAB" w:rsidP="00D5244B">
            <w:pPr>
              <w:jc w:val="center"/>
              <w:rPr>
                <w:i/>
                <w:iCs/>
                <w:sz w:val="22"/>
                <w:szCs w:val="22"/>
              </w:rPr>
            </w:pPr>
            <w:r>
              <w:rPr>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46E88339"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0FF0EF3"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3ED7A09"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86F8B7A"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A46A9DA"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3EEE490" w14:textId="77777777" w:rsidR="006F4CAB" w:rsidRDefault="006F4CAB" w:rsidP="00D5244B">
            <w:pPr>
              <w:jc w:val="right"/>
              <w:rPr>
                <w:i/>
                <w:iCs/>
                <w:sz w:val="22"/>
                <w:szCs w:val="22"/>
              </w:rPr>
            </w:pPr>
            <w:r>
              <w:rPr>
                <w:i/>
                <w:iCs/>
                <w:sz w:val="22"/>
                <w:szCs w:val="22"/>
              </w:rPr>
              <w:t>2,124</w:t>
            </w:r>
          </w:p>
        </w:tc>
        <w:tc>
          <w:tcPr>
            <w:tcW w:w="1256" w:type="dxa"/>
            <w:tcBorders>
              <w:top w:val="nil"/>
              <w:left w:val="nil"/>
              <w:bottom w:val="single" w:sz="4" w:space="0" w:color="auto"/>
              <w:right w:val="single" w:sz="4" w:space="0" w:color="auto"/>
            </w:tcBorders>
            <w:shd w:val="clear" w:color="auto" w:fill="auto"/>
            <w:noWrap/>
            <w:vAlign w:val="bottom"/>
            <w:hideMark/>
          </w:tcPr>
          <w:p w14:paraId="2EC35662" w14:textId="77777777" w:rsidR="006F4CAB" w:rsidRDefault="006F4CAB" w:rsidP="00D5244B">
            <w:pPr>
              <w:jc w:val="right"/>
              <w:rPr>
                <w:i/>
                <w:iCs/>
                <w:sz w:val="22"/>
                <w:szCs w:val="22"/>
              </w:rPr>
            </w:pPr>
            <w:r>
              <w:rPr>
                <w:i/>
                <w:iCs/>
                <w:sz w:val="22"/>
                <w:szCs w:val="22"/>
              </w:rPr>
              <w:t>2,124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6D5C100" w14:textId="77777777" w:rsidR="006F4CAB" w:rsidRDefault="006F4CAB" w:rsidP="00D5244B">
            <w:pPr>
              <w:jc w:val="right"/>
              <w:rPr>
                <w:i/>
                <w:iCs/>
                <w:sz w:val="22"/>
                <w:szCs w:val="22"/>
              </w:rPr>
            </w:pPr>
            <w:r>
              <w:rPr>
                <w:i/>
                <w:iCs/>
                <w:sz w:val="22"/>
                <w:szCs w:val="22"/>
              </w:rPr>
              <w:t>2,124</w:t>
            </w:r>
          </w:p>
        </w:tc>
      </w:tr>
      <w:tr w:rsidR="006F4CAB" w:rsidRPr="003837D7" w14:paraId="7984A5E3" w14:textId="77777777" w:rsidTr="00D5244B">
        <w:trPr>
          <w:trHeight w:val="11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E93FF01"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и плановый период 2026 и 2027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5EAA775E"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CB23F38"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D301AA9"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97BC4FF"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C41515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0DB37C1" w14:textId="77777777" w:rsidR="006F4CAB" w:rsidRDefault="006F4CAB" w:rsidP="00D5244B">
            <w:pPr>
              <w:jc w:val="center"/>
              <w:rPr>
                <w:sz w:val="22"/>
                <w:szCs w:val="22"/>
              </w:rPr>
            </w:pPr>
            <w:r>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4F687DB"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0C6C4DC" w14:textId="77777777" w:rsidR="006F4CAB" w:rsidRDefault="006F4CAB" w:rsidP="00D5244B">
            <w:pPr>
              <w:jc w:val="right"/>
              <w:rPr>
                <w:sz w:val="22"/>
                <w:szCs w:val="22"/>
              </w:rPr>
            </w:pPr>
            <w:r>
              <w:rPr>
                <w:sz w:val="22"/>
                <w:szCs w:val="22"/>
              </w:rPr>
              <w:t>2,124</w:t>
            </w:r>
          </w:p>
        </w:tc>
        <w:tc>
          <w:tcPr>
            <w:tcW w:w="1256" w:type="dxa"/>
            <w:tcBorders>
              <w:top w:val="nil"/>
              <w:left w:val="nil"/>
              <w:bottom w:val="single" w:sz="4" w:space="0" w:color="auto"/>
              <w:right w:val="single" w:sz="4" w:space="0" w:color="auto"/>
            </w:tcBorders>
            <w:shd w:val="clear" w:color="auto" w:fill="auto"/>
            <w:noWrap/>
            <w:vAlign w:val="bottom"/>
            <w:hideMark/>
          </w:tcPr>
          <w:p w14:paraId="547B0B4E" w14:textId="77777777" w:rsidR="006F4CAB" w:rsidRDefault="006F4CAB" w:rsidP="00D5244B">
            <w:pPr>
              <w:jc w:val="right"/>
              <w:rPr>
                <w:sz w:val="22"/>
                <w:szCs w:val="22"/>
              </w:rPr>
            </w:pPr>
            <w:r>
              <w:rPr>
                <w:sz w:val="22"/>
                <w:szCs w:val="22"/>
              </w:rPr>
              <w:t>2,124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F6D91F2" w14:textId="77777777" w:rsidR="006F4CAB" w:rsidRDefault="006F4CAB" w:rsidP="00D5244B">
            <w:pPr>
              <w:jc w:val="right"/>
              <w:rPr>
                <w:sz w:val="22"/>
                <w:szCs w:val="22"/>
              </w:rPr>
            </w:pPr>
            <w:r>
              <w:rPr>
                <w:sz w:val="22"/>
                <w:szCs w:val="22"/>
              </w:rPr>
              <w:t>2,124</w:t>
            </w:r>
          </w:p>
        </w:tc>
      </w:tr>
      <w:tr w:rsidR="006F4CAB" w:rsidRPr="003837D7" w14:paraId="0494D3E3"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0DCDF69" w14:textId="77777777" w:rsidR="006F4CAB" w:rsidRDefault="006F4CAB" w:rsidP="00D5244B">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6473B95A"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69A956D"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363475F"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2B5DA03"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579580B"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B336541" w14:textId="77777777" w:rsidR="006F4CAB" w:rsidRDefault="006F4CAB" w:rsidP="00D5244B">
            <w:pPr>
              <w:jc w:val="center"/>
              <w:rPr>
                <w:sz w:val="22"/>
                <w:szCs w:val="22"/>
              </w:rPr>
            </w:pPr>
            <w:r>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DC0557E" w14:textId="77777777" w:rsidR="006F4CAB" w:rsidRDefault="006F4CAB" w:rsidP="00D5244B">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69C8562" w14:textId="77777777" w:rsidR="006F4CAB" w:rsidRDefault="006F4CAB" w:rsidP="00D5244B">
            <w:pPr>
              <w:jc w:val="right"/>
              <w:rPr>
                <w:sz w:val="22"/>
                <w:szCs w:val="22"/>
              </w:rPr>
            </w:pPr>
            <w:r>
              <w:rPr>
                <w:sz w:val="22"/>
                <w:szCs w:val="22"/>
              </w:rPr>
              <w:t>2,124</w:t>
            </w:r>
          </w:p>
        </w:tc>
        <w:tc>
          <w:tcPr>
            <w:tcW w:w="1256" w:type="dxa"/>
            <w:tcBorders>
              <w:top w:val="nil"/>
              <w:left w:val="nil"/>
              <w:bottom w:val="single" w:sz="4" w:space="0" w:color="auto"/>
              <w:right w:val="single" w:sz="4" w:space="0" w:color="auto"/>
            </w:tcBorders>
            <w:shd w:val="clear" w:color="auto" w:fill="auto"/>
            <w:noWrap/>
            <w:vAlign w:val="bottom"/>
            <w:hideMark/>
          </w:tcPr>
          <w:p w14:paraId="7DB5ECCB" w14:textId="77777777" w:rsidR="006F4CAB" w:rsidRDefault="006F4CAB" w:rsidP="00D5244B">
            <w:pPr>
              <w:jc w:val="right"/>
              <w:rPr>
                <w:sz w:val="22"/>
                <w:szCs w:val="22"/>
              </w:rPr>
            </w:pPr>
            <w:r>
              <w:rPr>
                <w:sz w:val="22"/>
                <w:szCs w:val="22"/>
              </w:rPr>
              <w:t>2,124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74A330A" w14:textId="77777777" w:rsidR="006F4CAB" w:rsidRDefault="006F4CAB" w:rsidP="00D5244B">
            <w:pPr>
              <w:jc w:val="right"/>
              <w:rPr>
                <w:sz w:val="22"/>
                <w:szCs w:val="22"/>
              </w:rPr>
            </w:pPr>
            <w:r>
              <w:rPr>
                <w:sz w:val="22"/>
                <w:szCs w:val="22"/>
              </w:rPr>
              <w:t>2,124</w:t>
            </w:r>
          </w:p>
        </w:tc>
      </w:tr>
      <w:tr w:rsidR="006F4CAB" w:rsidRPr="003837D7" w14:paraId="0A7A4649" w14:textId="77777777" w:rsidTr="00D5244B">
        <w:trPr>
          <w:trHeight w:val="42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C91695B" w14:textId="77777777" w:rsidR="006F4CAB" w:rsidRDefault="006F4CAB" w:rsidP="00D5244B">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5183A33F"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21A83E6"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0E42EA7F"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82AB8BE"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9FE2A1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6A27341" w14:textId="77777777" w:rsidR="006F4CAB" w:rsidRDefault="006F4CAB" w:rsidP="00D5244B">
            <w:pPr>
              <w:jc w:val="center"/>
              <w:rPr>
                <w:sz w:val="22"/>
                <w:szCs w:val="22"/>
              </w:rPr>
            </w:pPr>
            <w:r>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12C3A7D" w14:textId="77777777" w:rsidR="006F4CAB" w:rsidRDefault="006F4CAB" w:rsidP="00D5244B">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8CC97E4" w14:textId="77777777" w:rsidR="006F4CAB" w:rsidRDefault="006F4CAB" w:rsidP="00D5244B">
            <w:pPr>
              <w:jc w:val="right"/>
              <w:rPr>
                <w:sz w:val="22"/>
                <w:szCs w:val="22"/>
              </w:rPr>
            </w:pPr>
            <w:r>
              <w:rPr>
                <w:sz w:val="22"/>
                <w:szCs w:val="22"/>
              </w:rPr>
              <w:t>2,124</w:t>
            </w:r>
          </w:p>
        </w:tc>
        <w:tc>
          <w:tcPr>
            <w:tcW w:w="1256" w:type="dxa"/>
            <w:tcBorders>
              <w:top w:val="nil"/>
              <w:left w:val="nil"/>
              <w:bottom w:val="single" w:sz="4" w:space="0" w:color="auto"/>
              <w:right w:val="single" w:sz="4" w:space="0" w:color="auto"/>
            </w:tcBorders>
            <w:shd w:val="clear" w:color="auto" w:fill="auto"/>
            <w:noWrap/>
            <w:vAlign w:val="bottom"/>
            <w:hideMark/>
          </w:tcPr>
          <w:p w14:paraId="1BEBCE70" w14:textId="77777777" w:rsidR="006F4CAB" w:rsidRDefault="006F4CAB" w:rsidP="00D5244B">
            <w:pPr>
              <w:jc w:val="right"/>
              <w:rPr>
                <w:sz w:val="22"/>
                <w:szCs w:val="22"/>
              </w:rPr>
            </w:pPr>
            <w:r>
              <w:rPr>
                <w:sz w:val="22"/>
                <w:szCs w:val="22"/>
              </w:rPr>
              <w:t>2,124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05B528A" w14:textId="77777777" w:rsidR="006F4CAB" w:rsidRDefault="006F4CAB" w:rsidP="00D5244B">
            <w:pPr>
              <w:jc w:val="right"/>
              <w:rPr>
                <w:sz w:val="22"/>
                <w:szCs w:val="22"/>
              </w:rPr>
            </w:pPr>
            <w:r>
              <w:rPr>
                <w:sz w:val="22"/>
                <w:szCs w:val="22"/>
              </w:rPr>
              <w:t>2,124</w:t>
            </w:r>
          </w:p>
        </w:tc>
      </w:tr>
      <w:tr w:rsidR="006F4CAB" w:rsidRPr="003837D7" w14:paraId="607C0ACD" w14:textId="77777777" w:rsidTr="00D5244B">
        <w:trPr>
          <w:trHeight w:val="2239"/>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FE7234F" w14:textId="77777777" w:rsidR="006F4CAB" w:rsidRDefault="006F4CAB" w:rsidP="00D5244B">
            <w:pPr>
              <w:rPr>
                <w:b/>
                <w:bCs/>
                <w:i/>
                <w:iCs/>
                <w:sz w:val="22"/>
                <w:szCs w:val="22"/>
              </w:rPr>
            </w:pPr>
            <w:r>
              <w:rPr>
                <w:b/>
                <w:bCs/>
                <w:i/>
                <w:iCs/>
                <w:sz w:val="22"/>
                <w:szCs w:val="2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3142376F" w14:textId="77777777" w:rsidR="006F4CAB" w:rsidRDefault="006F4CAB" w:rsidP="00D5244B">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4557DD5" w14:textId="77777777" w:rsidR="006F4CAB" w:rsidRDefault="006F4CAB" w:rsidP="00D5244B">
            <w:pPr>
              <w:jc w:val="center"/>
              <w:rPr>
                <w:b/>
                <w:bCs/>
                <w:i/>
                <w:iCs/>
                <w:sz w:val="22"/>
                <w:szCs w:val="22"/>
              </w:rPr>
            </w:pPr>
            <w:r>
              <w:rPr>
                <w:b/>
                <w:bCs/>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EC92C6B"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36B9EF1F"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1617419F"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153D1D92"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4A43557"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A9F3981" w14:textId="77777777" w:rsidR="006F4CAB" w:rsidRDefault="006F4CAB" w:rsidP="00D5244B">
            <w:pPr>
              <w:jc w:val="right"/>
              <w:rPr>
                <w:b/>
                <w:bCs/>
                <w:i/>
                <w:iCs/>
                <w:sz w:val="22"/>
                <w:szCs w:val="22"/>
              </w:rPr>
            </w:pPr>
            <w:r>
              <w:rPr>
                <w:b/>
                <w:bCs/>
                <w:i/>
                <w:iCs/>
                <w:sz w:val="22"/>
                <w:szCs w:val="22"/>
              </w:rPr>
              <w:t>6354,979</w:t>
            </w:r>
          </w:p>
        </w:tc>
        <w:tc>
          <w:tcPr>
            <w:tcW w:w="1256" w:type="dxa"/>
            <w:tcBorders>
              <w:top w:val="nil"/>
              <w:left w:val="nil"/>
              <w:bottom w:val="single" w:sz="4" w:space="0" w:color="auto"/>
              <w:right w:val="single" w:sz="4" w:space="0" w:color="auto"/>
            </w:tcBorders>
            <w:shd w:val="clear" w:color="auto" w:fill="auto"/>
            <w:noWrap/>
            <w:vAlign w:val="bottom"/>
            <w:hideMark/>
          </w:tcPr>
          <w:p w14:paraId="196DB6BF" w14:textId="77777777" w:rsidR="006F4CAB" w:rsidRDefault="006F4CAB" w:rsidP="00D5244B">
            <w:pPr>
              <w:jc w:val="right"/>
              <w:rPr>
                <w:b/>
                <w:bCs/>
                <w:i/>
                <w:iCs/>
                <w:sz w:val="22"/>
                <w:szCs w:val="22"/>
              </w:rPr>
            </w:pPr>
            <w:r>
              <w:rPr>
                <w:b/>
                <w:bCs/>
                <w:i/>
                <w:iCs/>
                <w:sz w:val="22"/>
                <w:szCs w:val="22"/>
              </w:rPr>
              <w:t>6580,432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1088FA9" w14:textId="77777777" w:rsidR="006F4CAB" w:rsidRDefault="006F4CAB" w:rsidP="00D5244B">
            <w:pPr>
              <w:jc w:val="right"/>
              <w:rPr>
                <w:b/>
                <w:bCs/>
                <w:i/>
                <w:iCs/>
                <w:sz w:val="22"/>
                <w:szCs w:val="22"/>
              </w:rPr>
            </w:pPr>
            <w:r>
              <w:rPr>
                <w:b/>
                <w:bCs/>
                <w:i/>
                <w:iCs/>
                <w:sz w:val="22"/>
                <w:szCs w:val="22"/>
              </w:rPr>
              <w:t>6767,234</w:t>
            </w:r>
          </w:p>
        </w:tc>
      </w:tr>
      <w:tr w:rsidR="006F4CAB" w:rsidRPr="003837D7" w14:paraId="10074F29" w14:textId="77777777" w:rsidTr="00D5244B">
        <w:trPr>
          <w:trHeight w:val="9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1B75476"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412FDB41"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3FB22C7" w14:textId="77777777" w:rsidR="006F4CAB" w:rsidRDefault="006F4CAB" w:rsidP="00D5244B">
            <w:pPr>
              <w:jc w:val="center"/>
              <w:rPr>
                <w:b/>
                <w:bCs/>
                <w:sz w:val="22"/>
                <w:szCs w:val="22"/>
              </w:rPr>
            </w:pPr>
            <w:r>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34722827"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A7B1D50"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002041EF"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08E2651"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860EFFC"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9E35077" w14:textId="77777777" w:rsidR="006F4CAB" w:rsidRDefault="006F4CAB" w:rsidP="00D5244B">
            <w:pPr>
              <w:jc w:val="right"/>
              <w:rPr>
                <w:b/>
                <w:bCs/>
                <w:sz w:val="22"/>
                <w:szCs w:val="22"/>
              </w:rPr>
            </w:pPr>
            <w:r>
              <w:rPr>
                <w:b/>
                <w:bCs/>
                <w:sz w:val="22"/>
                <w:szCs w:val="22"/>
              </w:rPr>
              <w:t>6280,079</w:t>
            </w:r>
          </w:p>
        </w:tc>
        <w:tc>
          <w:tcPr>
            <w:tcW w:w="1256" w:type="dxa"/>
            <w:tcBorders>
              <w:top w:val="nil"/>
              <w:left w:val="nil"/>
              <w:bottom w:val="single" w:sz="4" w:space="0" w:color="auto"/>
              <w:right w:val="single" w:sz="4" w:space="0" w:color="auto"/>
            </w:tcBorders>
            <w:shd w:val="clear" w:color="auto" w:fill="auto"/>
            <w:noWrap/>
            <w:vAlign w:val="bottom"/>
            <w:hideMark/>
          </w:tcPr>
          <w:p w14:paraId="0092CEBC" w14:textId="77777777" w:rsidR="006F4CAB" w:rsidRDefault="006F4CAB" w:rsidP="00D5244B">
            <w:pPr>
              <w:jc w:val="right"/>
              <w:rPr>
                <w:b/>
                <w:bCs/>
                <w:sz w:val="22"/>
                <w:szCs w:val="22"/>
              </w:rPr>
            </w:pPr>
            <w:r>
              <w:rPr>
                <w:b/>
                <w:bCs/>
                <w:sz w:val="22"/>
                <w:szCs w:val="22"/>
              </w:rPr>
              <w:t>6580,432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11AC2F" w14:textId="77777777" w:rsidR="006F4CAB" w:rsidRDefault="006F4CAB" w:rsidP="00D5244B">
            <w:pPr>
              <w:jc w:val="right"/>
              <w:rPr>
                <w:b/>
                <w:bCs/>
                <w:sz w:val="22"/>
                <w:szCs w:val="22"/>
              </w:rPr>
            </w:pPr>
            <w:r>
              <w:rPr>
                <w:b/>
                <w:bCs/>
                <w:sz w:val="22"/>
                <w:szCs w:val="22"/>
              </w:rPr>
              <w:t>6767,234</w:t>
            </w:r>
          </w:p>
        </w:tc>
      </w:tr>
      <w:tr w:rsidR="006F4CAB" w:rsidRPr="003837D7" w14:paraId="0FA82083" w14:textId="77777777" w:rsidTr="00D5244B">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3748CD6" w14:textId="77777777" w:rsidR="006F4CAB" w:rsidRDefault="006F4CAB" w:rsidP="00D5244B">
            <w:pPr>
              <w:rPr>
                <w:b/>
                <w:bCs/>
              </w:rPr>
            </w:pPr>
            <w:r>
              <w:rPr>
                <w:b/>
                <w:bCs/>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94B9AAA"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4792E55" w14:textId="77777777" w:rsidR="006F4CAB" w:rsidRDefault="006F4CAB" w:rsidP="00D5244B">
            <w:pPr>
              <w:jc w:val="center"/>
              <w:rPr>
                <w:b/>
                <w:bCs/>
                <w:sz w:val="22"/>
                <w:szCs w:val="22"/>
              </w:rPr>
            </w:pPr>
            <w:r>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47F34869"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B2DB7EA"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3F568B3"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8BE4296"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60D7119"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CB8A89E" w14:textId="77777777" w:rsidR="006F4CAB" w:rsidRDefault="006F4CAB" w:rsidP="00D5244B">
            <w:pPr>
              <w:jc w:val="right"/>
              <w:rPr>
                <w:b/>
                <w:bCs/>
                <w:sz w:val="22"/>
                <w:szCs w:val="22"/>
              </w:rPr>
            </w:pPr>
            <w:r>
              <w:rPr>
                <w:b/>
                <w:bCs/>
                <w:sz w:val="22"/>
                <w:szCs w:val="22"/>
              </w:rPr>
              <w:t>4887,340</w:t>
            </w:r>
          </w:p>
        </w:tc>
        <w:tc>
          <w:tcPr>
            <w:tcW w:w="1256" w:type="dxa"/>
            <w:tcBorders>
              <w:top w:val="nil"/>
              <w:left w:val="nil"/>
              <w:bottom w:val="single" w:sz="4" w:space="0" w:color="auto"/>
              <w:right w:val="single" w:sz="4" w:space="0" w:color="auto"/>
            </w:tcBorders>
            <w:shd w:val="clear" w:color="auto" w:fill="auto"/>
            <w:noWrap/>
            <w:vAlign w:val="bottom"/>
            <w:hideMark/>
          </w:tcPr>
          <w:p w14:paraId="13299BC1" w14:textId="77777777" w:rsidR="006F4CAB" w:rsidRDefault="006F4CAB" w:rsidP="00D5244B">
            <w:pPr>
              <w:jc w:val="right"/>
              <w:rPr>
                <w:b/>
                <w:bCs/>
                <w:sz w:val="22"/>
                <w:szCs w:val="22"/>
              </w:rPr>
            </w:pPr>
            <w:r>
              <w:rPr>
                <w:b/>
                <w:bCs/>
                <w:sz w:val="22"/>
                <w:szCs w:val="22"/>
              </w:rPr>
              <w:t>5261,932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E48F33C" w14:textId="77777777" w:rsidR="006F4CAB" w:rsidRDefault="006F4CAB" w:rsidP="00D5244B">
            <w:pPr>
              <w:jc w:val="right"/>
              <w:rPr>
                <w:b/>
                <w:bCs/>
                <w:sz w:val="22"/>
                <w:szCs w:val="22"/>
              </w:rPr>
            </w:pPr>
            <w:r>
              <w:rPr>
                <w:b/>
                <w:bCs/>
                <w:sz w:val="22"/>
                <w:szCs w:val="22"/>
              </w:rPr>
              <w:t>5405,966</w:t>
            </w:r>
          </w:p>
        </w:tc>
      </w:tr>
      <w:tr w:rsidR="006F4CAB" w:rsidRPr="003837D7" w14:paraId="36D5CF1C" w14:textId="77777777" w:rsidTr="00D5244B">
        <w:trPr>
          <w:trHeight w:val="6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FF401A7" w14:textId="77777777" w:rsidR="006F4CAB" w:rsidRDefault="006F4CAB" w:rsidP="00D5244B">
            <w:pPr>
              <w:rPr>
                <w:i/>
                <w:iCs/>
              </w:rPr>
            </w:pPr>
            <w:r>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14:paraId="0EF04920"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33201DB" w14:textId="77777777" w:rsidR="006F4CAB" w:rsidRDefault="006F4CAB" w:rsidP="00D5244B">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207DEF00" w14:textId="77777777" w:rsidR="006F4CAB" w:rsidRDefault="006F4CAB" w:rsidP="00D5244B">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A468E92"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FD83A07"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536E0DB"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55D01E1"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C1E0A27" w14:textId="77777777" w:rsidR="006F4CAB" w:rsidRDefault="006F4CAB" w:rsidP="00D5244B">
            <w:pPr>
              <w:jc w:val="right"/>
              <w:rPr>
                <w:i/>
                <w:iCs/>
                <w:sz w:val="22"/>
                <w:szCs w:val="22"/>
              </w:rPr>
            </w:pPr>
            <w:r>
              <w:rPr>
                <w:i/>
                <w:iCs/>
                <w:sz w:val="22"/>
                <w:szCs w:val="22"/>
              </w:rPr>
              <w:t>4887,340</w:t>
            </w:r>
          </w:p>
        </w:tc>
        <w:tc>
          <w:tcPr>
            <w:tcW w:w="1256" w:type="dxa"/>
            <w:tcBorders>
              <w:top w:val="nil"/>
              <w:left w:val="nil"/>
              <w:bottom w:val="single" w:sz="4" w:space="0" w:color="auto"/>
              <w:right w:val="single" w:sz="4" w:space="0" w:color="auto"/>
            </w:tcBorders>
            <w:shd w:val="clear" w:color="auto" w:fill="auto"/>
            <w:noWrap/>
            <w:vAlign w:val="bottom"/>
            <w:hideMark/>
          </w:tcPr>
          <w:p w14:paraId="677845D8" w14:textId="77777777" w:rsidR="006F4CAB" w:rsidRDefault="006F4CAB" w:rsidP="00D5244B">
            <w:pPr>
              <w:jc w:val="right"/>
              <w:rPr>
                <w:i/>
                <w:iCs/>
                <w:sz w:val="22"/>
                <w:szCs w:val="22"/>
              </w:rPr>
            </w:pPr>
            <w:r>
              <w:rPr>
                <w:i/>
                <w:iCs/>
                <w:sz w:val="22"/>
                <w:szCs w:val="22"/>
              </w:rPr>
              <w:t>5261,932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C1C5AD8" w14:textId="77777777" w:rsidR="006F4CAB" w:rsidRDefault="006F4CAB" w:rsidP="00D5244B">
            <w:pPr>
              <w:jc w:val="right"/>
              <w:rPr>
                <w:i/>
                <w:iCs/>
                <w:sz w:val="22"/>
                <w:szCs w:val="22"/>
              </w:rPr>
            </w:pPr>
            <w:r>
              <w:rPr>
                <w:i/>
                <w:iCs/>
                <w:sz w:val="22"/>
                <w:szCs w:val="22"/>
              </w:rPr>
              <w:t>5405,966</w:t>
            </w:r>
          </w:p>
        </w:tc>
      </w:tr>
      <w:tr w:rsidR="006F4CAB" w:rsidRPr="003837D7" w14:paraId="1C63C20C" w14:textId="77777777" w:rsidTr="00D5244B">
        <w:trPr>
          <w:trHeight w:val="6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3773951" w14:textId="77777777" w:rsidR="006F4CAB" w:rsidRDefault="006F4CAB" w:rsidP="00D5244B">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FDEB197"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D4FCD8A"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98CFF3F"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129051A"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DB5A1E4"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C1093CD" w14:textId="77777777" w:rsidR="006F4CAB" w:rsidRDefault="006F4CAB" w:rsidP="00D5244B">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302EF92"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2AD948D" w14:textId="77777777" w:rsidR="006F4CAB" w:rsidRDefault="006F4CAB" w:rsidP="00D5244B">
            <w:pPr>
              <w:jc w:val="right"/>
              <w:rPr>
                <w:sz w:val="22"/>
                <w:szCs w:val="22"/>
              </w:rPr>
            </w:pPr>
            <w:r>
              <w:rPr>
                <w:sz w:val="22"/>
                <w:szCs w:val="22"/>
              </w:rPr>
              <w:t>3049,662</w:t>
            </w:r>
          </w:p>
        </w:tc>
        <w:tc>
          <w:tcPr>
            <w:tcW w:w="1256" w:type="dxa"/>
            <w:tcBorders>
              <w:top w:val="nil"/>
              <w:left w:val="nil"/>
              <w:bottom w:val="single" w:sz="4" w:space="0" w:color="auto"/>
              <w:right w:val="single" w:sz="4" w:space="0" w:color="auto"/>
            </w:tcBorders>
            <w:shd w:val="clear" w:color="auto" w:fill="auto"/>
            <w:noWrap/>
            <w:vAlign w:val="bottom"/>
            <w:hideMark/>
          </w:tcPr>
          <w:p w14:paraId="582896E6" w14:textId="77777777" w:rsidR="006F4CAB" w:rsidRDefault="006F4CAB" w:rsidP="00D5244B">
            <w:pPr>
              <w:jc w:val="right"/>
              <w:rPr>
                <w:sz w:val="22"/>
                <w:szCs w:val="22"/>
              </w:rPr>
            </w:pPr>
            <w:r>
              <w:rPr>
                <w:sz w:val="22"/>
                <w:szCs w:val="22"/>
              </w:rPr>
              <w:t>4205,121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831DFCF" w14:textId="77777777" w:rsidR="006F4CAB" w:rsidRDefault="006F4CAB" w:rsidP="00D5244B">
            <w:pPr>
              <w:jc w:val="right"/>
              <w:rPr>
                <w:sz w:val="22"/>
                <w:szCs w:val="22"/>
              </w:rPr>
            </w:pPr>
            <w:r>
              <w:rPr>
                <w:sz w:val="22"/>
                <w:szCs w:val="22"/>
              </w:rPr>
              <w:t>4349,155</w:t>
            </w:r>
          </w:p>
        </w:tc>
      </w:tr>
      <w:tr w:rsidR="006F4CAB" w:rsidRPr="003837D7" w14:paraId="3C11558C" w14:textId="77777777" w:rsidTr="00D5244B">
        <w:trPr>
          <w:trHeight w:val="8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A180287"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14:paraId="4625C96A"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2ACAF37"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25CAA44D"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A0DF736"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4D1B945"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CBD600F" w14:textId="77777777" w:rsidR="006F4CAB" w:rsidRDefault="006F4CAB" w:rsidP="00D5244B">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81B110B" w14:textId="77777777" w:rsidR="006F4CAB" w:rsidRDefault="006F4CAB" w:rsidP="00D5244B">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1699490" w14:textId="77777777" w:rsidR="006F4CAB" w:rsidRDefault="006F4CAB" w:rsidP="00D5244B">
            <w:pPr>
              <w:jc w:val="right"/>
              <w:rPr>
                <w:sz w:val="22"/>
                <w:szCs w:val="22"/>
              </w:rPr>
            </w:pPr>
            <w:r>
              <w:rPr>
                <w:sz w:val="22"/>
                <w:szCs w:val="22"/>
              </w:rPr>
              <w:t>3049,662</w:t>
            </w:r>
          </w:p>
        </w:tc>
        <w:tc>
          <w:tcPr>
            <w:tcW w:w="1256" w:type="dxa"/>
            <w:tcBorders>
              <w:top w:val="nil"/>
              <w:left w:val="nil"/>
              <w:bottom w:val="single" w:sz="4" w:space="0" w:color="auto"/>
              <w:right w:val="single" w:sz="4" w:space="0" w:color="auto"/>
            </w:tcBorders>
            <w:shd w:val="clear" w:color="000000" w:fill="FFFFFF"/>
            <w:noWrap/>
            <w:vAlign w:val="bottom"/>
            <w:hideMark/>
          </w:tcPr>
          <w:p w14:paraId="4A750951" w14:textId="77777777" w:rsidR="006F4CAB" w:rsidRDefault="006F4CAB" w:rsidP="00D5244B">
            <w:pPr>
              <w:jc w:val="right"/>
              <w:rPr>
                <w:sz w:val="22"/>
                <w:szCs w:val="22"/>
              </w:rPr>
            </w:pPr>
            <w:r>
              <w:rPr>
                <w:sz w:val="22"/>
                <w:szCs w:val="22"/>
              </w:rPr>
              <w:t>4205,121</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6F33A54" w14:textId="77777777" w:rsidR="006F4CAB" w:rsidRDefault="006F4CAB" w:rsidP="00D5244B">
            <w:pPr>
              <w:jc w:val="right"/>
              <w:rPr>
                <w:sz w:val="22"/>
                <w:szCs w:val="22"/>
              </w:rPr>
            </w:pPr>
            <w:r>
              <w:rPr>
                <w:sz w:val="22"/>
                <w:szCs w:val="22"/>
              </w:rPr>
              <w:t>4349,155</w:t>
            </w:r>
          </w:p>
        </w:tc>
      </w:tr>
      <w:tr w:rsidR="006F4CAB" w:rsidRPr="003837D7" w14:paraId="3CC6114D" w14:textId="77777777" w:rsidTr="00D5244B">
        <w:trPr>
          <w:trHeight w:val="6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00BBC12" w14:textId="77777777" w:rsidR="006F4CAB" w:rsidRDefault="006F4CAB" w:rsidP="00D5244B">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5D3ABAB4"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1198620"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3B3B4EF8"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D5155A9"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4501ED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0BD08D5" w14:textId="77777777" w:rsidR="006F4CAB" w:rsidRDefault="006F4CAB" w:rsidP="00D5244B">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F08B995" w14:textId="77777777" w:rsidR="006F4CAB" w:rsidRDefault="006F4CAB" w:rsidP="00D5244B">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CC459AE" w14:textId="77777777" w:rsidR="006F4CAB" w:rsidRDefault="006F4CAB" w:rsidP="00D5244B">
            <w:pPr>
              <w:jc w:val="right"/>
              <w:rPr>
                <w:sz w:val="22"/>
                <w:szCs w:val="22"/>
              </w:rPr>
            </w:pPr>
            <w:r>
              <w:rPr>
                <w:sz w:val="22"/>
                <w:szCs w:val="22"/>
              </w:rPr>
              <w:t>3049,662</w:t>
            </w:r>
          </w:p>
        </w:tc>
        <w:tc>
          <w:tcPr>
            <w:tcW w:w="1256" w:type="dxa"/>
            <w:tcBorders>
              <w:top w:val="nil"/>
              <w:left w:val="nil"/>
              <w:bottom w:val="single" w:sz="4" w:space="0" w:color="auto"/>
              <w:right w:val="single" w:sz="4" w:space="0" w:color="auto"/>
            </w:tcBorders>
            <w:shd w:val="clear" w:color="000000" w:fill="FFFFFF"/>
            <w:noWrap/>
            <w:vAlign w:val="bottom"/>
            <w:hideMark/>
          </w:tcPr>
          <w:p w14:paraId="03B125CE" w14:textId="77777777" w:rsidR="006F4CAB" w:rsidRDefault="006F4CAB" w:rsidP="00D5244B">
            <w:pPr>
              <w:jc w:val="right"/>
              <w:rPr>
                <w:sz w:val="22"/>
                <w:szCs w:val="22"/>
              </w:rPr>
            </w:pPr>
            <w:r>
              <w:rPr>
                <w:sz w:val="22"/>
                <w:szCs w:val="22"/>
              </w:rPr>
              <w:t>4205,121</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E040F27" w14:textId="77777777" w:rsidR="006F4CAB" w:rsidRDefault="006F4CAB" w:rsidP="00D5244B">
            <w:pPr>
              <w:jc w:val="right"/>
              <w:rPr>
                <w:sz w:val="22"/>
                <w:szCs w:val="22"/>
              </w:rPr>
            </w:pPr>
            <w:r>
              <w:rPr>
                <w:sz w:val="22"/>
                <w:szCs w:val="22"/>
              </w:rPr>
              <w:t>4349,155</w:t>
            </w:r>
          </w:p>
        </w:tc>
      </w:tr>
      <w:tr w:rsidR="006F4CAB" w:rsidRPr="003837D7" w14:paraId="17049662" w14:textId="77777777" w:rsidTr="00D5244B">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592916A" w14:textId="77777777" w:rsidR="006F4CAB" w:rsidRDefault="006F4CAB" w:rsidP="00D5244B">
            <w:r>
              <w:t>Расходы на обеспечение функций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2E14C33"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8351F51"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78FF1148"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C46F376"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8F6DCE4"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1850DBE"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86CEFB0"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6341F95" w14:textId="77777777" w:rsidR="006F4CAB" w:rsidRDefault="006F4CAB" w:rsidP="00D5244B">
            <w:pPr>
              <w:jc w:val="right"/>
              <w:rPr>
                <w:sz w:val="22"/>
                <w:szCs w:val="22"/>
              </w:rPr>
            </w:pPr>
            <w:r>
              <w:rPr>
                <w:sz w:val="22"/>
                <w:szCs w:val="22"/>
              </w:rPr>
              <w:t>1837,678</w:t>
            </w:r>
          </w:p>
        </w:tc>
        <w:tc>
          <w:tcPr>
            <w:tcW w:w="1256" w:type="dxa"/>
            <w:tcBorders>
              <w:top w:val="nil"/>
              <w:left w:val="nil"/>
              <w:bottom w:val="single" w:sz="4" w:space="0" w:color="auto"/>
              <w:right w:val="single" w:sz="4" w:space="0" w:color="auto"/>
            </w:tcBorders>
            <w:shd w:val="clear" w:color="auto" w:fill="auto"/>
            <w:noWrap/>
            <w:vAlign w:val="bottom"/>
            <w:hideMark/>
          </w:tcPr>
          <w:p w14:paraId="78AC7F80" w14:textId="77777777" w:rsidR="006F4CAB" w:rsidRDefault="006F4CAB" w:rsidP="00D5244B">
            <w:pPr>
              <w:jc w:val="right"/>
              <w:rPr>
                <w:sz w:val="22"/>
                <w:szCs w:val="22"/>
              </w:rPr>
            </w:pPr>
            <w:r>
              <w:rPr>
                <w:sz w:val="22"/>
                <w:szCs w:val="22"/>
              </w:rPr>
              <w:t>1056,811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CA452AE" w14:textId="77777777" w:rsidR="006F4CAB" w:rsidRDefault="006F4CAB" w:rsidP="00D5244B">
            <w:pPr>
              <w:jc w:val="right"/>
              <w:rPr>
                <w:sz w:val="22"/>
                <w:szCs w:val="22"/>
              </w:rPr>
            </w:pPr>
            <w:r>
              <w:rPr>
                <w:sz w:val="22"/>
                <w:szCs w:val="22"/>
              </w:rPr>
              <w:t>1056,811</w:t>
            </w:r>
          </w:p>
        </w:tc>
      </w:tr>
      <w:tr w:rsidR="006F4CAB" w:rsidRPr="003837D7" w14:paraId="01FEE6A8" w14:textId="77777777" w:rsidTr="00D5244B">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609F7C8" w14:textId="77777777" w:rsidR="006F4CAB" w:rsidRDefault="006F4CAB" w:rsidP="00D5244B">
            <w:r>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77386C0"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6055E72"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27052E6E"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0CD304D6"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66D352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69DB1FF"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AC27BC0"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2122ED2" w14:textId="77777777" w:rsidR="006F4CAB" w:rsidRDefault="006F4CAB" w:rsidP="00D5244B">
            <w:pPr>
              <w:jc w:val="right"/>
              <w:rPr>
                <w:sz w:val="22"/>
                <w:szCs w:val="22"/>
              </w:rPr>
            </w:pPr>
            <w:r>
              <w:rPr>
                <w:sz w:val="22"/>
                <w:szCs w:val="22"/>
              </w:rPr>
              <w:t>1800,408</w:t>
            </w:r>
          </w:p>
        </w:tc>
        <w:tc>
          <w:tcPr>
            <w:tcW w:w="1256" w:type="dxa"/>
            <w:tcBorders>
              <w:top w:val="nil"/>
              <w:left w:val="nil"/>
              <w:bottom w:val="single" w:sz="4" w:space="0" w:color="auto"/>
              <w:right w:val="single" w:sz="4" w:space="0" w:color="auto"/>
            </w:tcBorders>
            <w:shd w:val="clear" w:color="000000" w:fill="FFFFFF"/>
            <w:noWrap/>
            <w:vAlign w:val="bottom"/>
            <w:hideMark/>
          </w:tcPr>
          <w:p w14:paraId="7E9AFF5C" w14:textId="77777777" w:rsidR="006F4CAB" w:rsidRDefault="006F4CAB" w:rsidP="00D5244B">
            <w:pPr>
              <w:jc w:val="right"/>
              <w:rPr>
                <w:sz w:val="22"/>
                <w:szCs w:val="22"/>
              </w:rPr>
            </w:pPr>
            <w:r>
              <w:rPr>
                <w:sz w:val="22"/>
                <w:szCs w:val="22"/>
              </w:rPr>
              <w:t>1015,899</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B435ACB" w14:textId="77777777" w:rsidR="006F4CAB" w:rsidRDefault="006F4CAB" w:rsidP="00D5244B">
            <w:pPr>
              <w:jc w:val="right"/>
              <w:rPr>
                <w:sz w:val="22"/>
                <w:szCs w:val="22"/>
              </w:rPr>
            </w:pPr>
            <w:r>
              <w:rPr>
                <w:sz w:val="22"/>
                <w:szCs w:val="22"/>
              </w:rPr>
              <w:t>1015,899</w:t>
            </w:r>
          </w:p>
        </w:tc>
      </w:tr>
      <w:tr w:rsidR="006F4CAB" w:rsidRPr="003837D7" w14:paraId="1F27ABEE" w14:textId="77777777" w:rsidTr="00D5244B">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AE36465"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708F345B"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0D88AB5"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4E4E2123"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65A1E53"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A4A0B20"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599B493"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4B13F18"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ECE77CC" w14:textId="77777777" w:rsidR="006F4CAB" w:rsidRDefault="006F4CAB" w:rsidP="00D5244B">
            <w:pPr>
              <w:jc w:val="right"/>
              <w:rPr>
                <w:sz w:val="22"/>
                <w:szCs w:val="22"/>
              </w:rPr>
            </w:pPr>
            <w:r>
              <w:rPr>
                <w:sz w:val="22"/>
                <w:szCs w:val="22"/>
              </w:rPr>
              <w:t>1800,408</w:t>
            </w:r>
          </w:p>
        </w:tc>
        <w:tc>
          <w:tcPr>
            <w:tcW w:w="1256" w:type="dxa"/>
            <w:tcBorders>
              <w:top w:val="nil"/>
              <w:left w:val="nil"/>
              <w:bottom w:val="single" w:sz="4" w:space="0" w:color="auto"/>
              <w:right w:val="single" w:sz="4" w:space="0" w:color="auto"/>
            </w:tcBorders>
            <w:shd w:val="clear" w:color="000000" w:fill="FFFFFF"/>
            <w:noWrap/>
            <w:vAlign w:val="bottom"/>
            <w:hideMark/>
          </w:tcPr>
          <w:p w14:paraId="51D6C585" w14:textId="77777777" w:rsidR="006F4CAB" w:rsidRDefault="006F4CAB" w:rsidP="00D5244B">
            <w:pPr>
              <w:jc w:val="right"/>
              <w:rPr>
                <w:sz w:val="22"/>
                <w:szCs w:val="22"/>
              </w:rPr>
            </w:pPr>
            <w:r>
              <w:rPr>
                <w:sz w:val="22"/>
                <w:szCs w:val="22"/>
              </w:rPr>
              <w:t>1015,899</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7645543" w14:textId="77777777" w:rsidR="006F4CAB" w:rsidRDefault="006F4CAB" w:rsidP="00D5244B">
            <w:pPr>
              <w:jc w:val="right"/>
              <w:rPr>
                <w:sz w:val="22"/>
                <w:szCs w:val="22"/>
              </w:rPr>
            </w:pPr>
            <w:r>
              <w:rPr>
                <w:sz w:val="22"/>
                <w:szCs w:val="22"/>
              </w:rPr>
              <w:t>1015,899</w:t>
            </w:r>
          </w:p>
        </w:tc>
      </w:tr>
      <w:tr w:rsidR="006F4CAB" w:rsidRPr="003837D7" w14:paraId="02FDEE8E" w14:textId="77777777" w:rsidTr="00D5244B">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FFB92F7" w14:textId="77777777" w:rsidR="006F4CAB" w:rsidRDefault="006F4CAB" w:rsidP="00D5244B">
            <w:r>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0141EED7"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974712A"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32647E6"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4EA1409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B3781E7"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B7F325E"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9BC0383" w14:textId="77777777" w:rsidR="006F4CAB" w:rsidRDefault="006F4CAB" w:rsidP="00D5244B">
            <w:pPr>
              <w:rPr>
                <w:sz w:val="22"/>
                <w:szCs w:val="22"/>
              </w:rPr>
            </w:pPr>
            <w:r>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CDF7761" w14:textId="77777777" w:rsidR="006F4CAB" w:rsidRDefault="006F4CAB" w:rsidP="00D5244B">
            <w:pPr>
              <w:jc w:val="right"/>
              <w:rPr>
                <w:sz w:val="22"/>
                <w:szCs w:val="22"/>
              </w:rPr>
            </w:pPr>
            <w:r>
              <w:rPr>
                <w:sz w:val="22"/>
                <w:szCs w:val="22"/>
              </w:rPr>
              <w:t>37,270</w:t>
            </w:r>
          </w:p>
        </w:tc>
        <w:tc>
          <w:tcPr>
            <w:tcW w:w="1256" w:type="dxa"/>
            <w:tcBorders>
              <w:top w:val="nil"/>
              <w:left w:val="nil"/>
              <w:bottom w:val="single" w:sz="4" w:space="0" w:color="auto"/>
              <w:right w:val="single" w:sz="4" w:space="0" w:color="auto"/>
            </w:tcBorders>
            <w:shd w:val="clear" w:color="000000" w:fill="FFFFFF"/>
            <w:noWrap/>
            <w:vAlign w:val="bottom"/>
            <w:hideMark/>
          </w:tcPr>
          <w:p w14:paraId="03F3A653" w14:textId="77777777" w:rsidR="006F4CAB" w:rsidRDefault="006F4CAB" w:rsidP="00D5244B">
            <w:pPr>
              <w:jc w:val="right"/>
              <w:rPr>
                <w:sz w:val="22"/>
                <w:szCs w:val="22"/>
              </w:rPr>
            </w:pPr>
            <w:r>
              <w:rPr>
                <w:sz w:val="22"/>
                <w:szCs w:val="22"/>
              </w:rPr>
              <w:t>40,912</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54068B6" w14:textId="77777777" w:rsidR="006F4CAB" w:rsidRDefault="006F4CAB" w:rsidP="00D5244B">
            <w:pPr>
              <w:jc w:val="right"/>
              <w:rPr>
                <w:sz w:val="22"/>
                <w:szCs w:val="22"/>
              </w:rPr>
            </w:pPr>
            <w:r>
              <w:rPr>
                <w:sz w:val="22"/>
                <w:szCs w:val="22"/>
              </w:rPr>
              <w:t>40,912</w:t>
            </w:r>
          </w:p>
        </w:tc>
      </w:tr>
      <w:tr w:rsidR="006F4CAB" w:rsidRPr="003837D7" w14:paraId="5D21A0E4" w14:textId="77777777" w:rsidTr="00D5244B">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2B5684B" w14:textId="77777777" w:rsidR="006F4CAB" w:rsidRDefault="006F4CAB" w:rsidP="00D5244B">
            <w:r>
              <w:t>Уплата налогов, сборов и иных платежей</w:t>
            </w:r>
          </w:p>
        </w:tc>
        <w:tc>
          <w:tcPr>
            <w:tcW w:w="436" w:type="dxa"/>
            <w:gridSpan w:val="2"/>
            <w:tcBorders>
              <w:top w:val="nil"/>
              <w:left w:val="nil"/>
              <w:bottom w:val="single" w:sz="4" w:space="0" w:color="auto"/>
              <w:right w:val="single" w:sz="4" w:space="0" w:color="auto"/>
            </w:tcBorders>
            <w:shd w:val="clear" w:color="auto" w:fill="auto"/>
            <w:vAlign w:val="bottom"/>
            <w:hideMark/>
          </w:tcPr>
          <w:p w14:paraId="646EF39E"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F84D43C"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75CEC17C"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7E19B06"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504FB16"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B2166E3"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B7501E1" w14:textId="77777777" w:rsidR="006F4CAB" w:rsidRDefault="006F4CAB" w:rsidP="00D5244B">
            <w:pPr>
              <w:rPr>
                <w:sz w:val="22"/>
                <w:szCs w:val="22"/>
              </w:rPr>
            </w:pPr>
            <w:r>
              <w:rPr>
                <w:sz w:val="22"/>
                <w:szCs w:val="22"/>
              </w:rPr>
              <w:t>850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2D618D6" w14:textId="77777777" w:rsidR="006F4CAB" w:rsidRDefault="006F4CAB" w:rsidP="00D5244B">
            <w:pPr>
              <w:jc w:val="right"/>
              <w:rPr>
                <w:sz w:val="22"/>
                <w:szCs w:val="22"/>
              </w:rPr>
            </w:pPr>
            <w:r>
              <w:rPr>
                <w:sz w:val="22"/>
                <w:szCs w:val="22"/>
              </w:rPr>
              <w:t>37,270</w:t>
            </w:r>
          </w:p>
        </w:tc>
        <w:tc>
          <w:tcPr>
            <w:tcW w:w="1256" w:type="dxa"/>
            <w:tcBorders>
              <w:top w:val="nil"/>
              <w:left w:val="nil"/>
              <w:bottom w:val="single" w:sz="4" w:space="0" w:color="auto"/>
              <w:right w:val="single" w:sz="4" w:space="0" w:color="auto"/>
            </w:tcBorders>
            <w:shd w:val="clear" w:color="000000" w:fill="FFFFFF"/>
            <w:noWrap/>
            <w:vAlign w:val="bottom"/>
            <w:hideMark/>
          </w:tcPr>
          <w:p w14:paraId="7A83AC92" w14:textId="77777777" w:rsidR="006F4CAB" w:rsidRDefault="006F4CAB" w:rsidP="00D5244B">
            <w:pPr>
              <w:jc w:val="right"/>
              <w:rPr>
                <w:sz w:val="22"/>
                <w:szCs w:val="22"/>
              </w:rPr>
            </w:pPr>
            <w:r>
              <w:rPr>
                <w:sz w:val="22"/>
                <w:szCs w:val="22"/>
              </w:rPr>
              <w:t>40,912</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8804D49" w14:textId="77777777" w:rsidR="006F4CAB" w:rsidRDefault="006F4CAB" w:rsidP="00D5244B">
            <w:pPr>
              <w:jc w:val="right"/>
              <w:rPr>
                <w:sz w:val="22"/>
                <w:szCs w:val="22"/>
              </w:rPr>
            </w:pPr>
            <w:r>
              <w:rPr>
                <w:sz w:val="22"/>
                <w:szCs w:val="22"/>
              </w:rPr>
              <w:t>40,912</w:t>
            </w:r>
          </w:p>
        </w:tc>
      </w:tr>
      <w:tr w:rsidR="006F4CAB" w:rsidRPr="003837D7" w14:paraId="4D2C7A4C"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E262D95" w14:textId="77777777" w:rsidR="006F4CAB" w:rsidRDefault="006F4CAB" w:rsidP="00D5244B">
            <w:pPr>
              <w:rPr>
                <w:b/>
                <w:bCs/>
              </w:rPr>
            </w:pPr>
            <w:r>
              <w:rPr>
                <w:b/>
                <w:bCs/>
              </w:rPr>
              <w:t xml:space="preserve">Подпрограмма "Обеспечение функционирования руководителя высшего исполнительного органа Сосновского сельсовета  Бессоновского района </w:t>
            </w:r>
            <w:r>
              <w:rPr>
                <w:b/>
                <w:bCs/>
              </w:rPr>
              <w:lastRenderedPageBreak/>
              <w:t>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9AF9667" w14:textId="77777777" w:rsidR="006F4CAB" w:rsidRDefault="006F4CAB" w:rsidP="00D5244B">
            <w:pPr>
              <w:jc w:val="center"/>
              <w:rPr>
                <w:b/>
                <w:bCs/>
                <w:sz w:val="22"/>
                <w:szCs w:val="22"/>
              </w:rPr>
            </w:pPr>
            <w:r>
              <w:rPr>
                <w:b/>
                <w:bCs/>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029CF32" w14:textId="77777777" w:rsidR="006F4CAB" w:rsidRDefault="006F4CAB" w:rsidP="00D5244B">
            <w:pPr>
              <w:jc w:val="center"/>
              <w:rPr>
                <w:b/>
                <w:bCs/>
                <w:sz w:val="22"/>
                <w:szCs w:val="22"/>
              </w:rPr>
            </w:pPr>
            <w:r>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0EFEB2F1"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C23921A" w14:textId="77777777" w:rsidR="006F4CAB" w:rsidRDefault="006F4CAB" w:rsidP="00D5244B">
            <w:pPr>
              <w:jc w:val="center"/>
              <w:rPr>
                <w:b/>
                <w:bCs/>
                <w:sz w:val="22"/>
                <w:szCs w:val="22"/>
              </w:rPr>
            </w:pPr>
            <w:r>
              <w:rPr>
                <w:b/>
                <w:bCs/>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5BA8E562"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974B6B1"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D919931"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5AEAE11" w14:textId="77777777" w:rsidR="006F4CAB" w:rsidRDefault="006F4CAB" w:rsidP="00D5244B">
            <w:pPr>
              <w:jc w:val="right"/>
              <w:rPr>
                <w:b/>
                <w:bCs/>
                <w:sz w:val="22"/>
                <w:szCs w:val="22"/>
              </w:rPr>
            </w:pPr>
            <w:r>
              <w:rPr>
                <w:b/>
                <w:bCs/>
                <w:sz w:val="22"/>
                <w:szCs w:val="22"/>
              </w:rPr>
              <w:t>1392,739</w:t>
            </w:r>
          </w:p>
        </w:tc>
        <w:tc>
          <w:tcPr>
            <w:tcW w:w="1256" w:type="dxa"/>
            <w:tcBorders>
              <w:top w:val="nil"/>
              <w:left w:val="nil"/>
              <w:bottom w:val="single" w:sz="4" w:space="0" w:color="auto"/>
              <w:right w:val="single" w:sz="4" w:space="0" w:color="auto"/>
            </w:tcBorders>
            <w:shd w:val="clear" w:color="auto" w:fill="auto"/>
            <w:noWrap/>
            <w:vAlign w:val="bottom"/>
            <w:hideMark/>
          </w:tcPr>
          <w:p w14:paraId="39587DAB" w14:textId="77777777" w:rsidR="006F4CAB" w:rsidRDefault="006F4CAB" w:rsidP="00D5244B">
            <w:pPr>
              <w:jc w:val="right"/>
              <w:rPr>
                <w:b/>
                <w:bCs/>
                <w:sz w:val="22"/>
                <w:szCs w:val="22"/>
              </w:rPr>
            </w:pPr>
            <w:r>
              <w:rPr>
                <w:b/>
                <w:bCs/>
                <w:sz w:val="22"/>
                <w:szCs w:val="22"/>
              </w:rPr>
              <w:t>1318,500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2D9EB81" w14:textId="77777777" w:rsidR="006F4CAB" w:rsidRDefault="006F4CAB" w:rsidP="00D5244B">
            <w:pPr>
              <w:jc w:val="right"/>
              <w:rPr>
                <w:b/>
                <w:bCs/>
                <w:sz w:val="22"/>
                <w:szCs w:val="22"/>
              </w:rPr>
            </w:pPr>
            <w:r>
              <w:rPr>
                <w:b/>
                <w:bCs/>
                <w:sz w:val="22"/>
                <w:szCs w:val="22"/>
              </w:rPr>
              <w:t>1361,268</w:t>
            </w:r>
          </w:p>
        </w:tc>
      </w:tr>
      <w:tr w:rsidR="006F4CAB" w:rsidRPr="003837D7" w14:paraId="5E9DE00A" w14:textId="77777777" w:rsidTr="00D5244B">
        <w:trPr>
          <w:trHeight w:val="78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E5C858F" w14:textId="77777777" w:rsidR="006F4CAB" w:rsidRDefault="006F4CAB" w:rsidP="00D5244B">
            <w:pPr>
              <w:rPr>
                <w:i/>
                <w:iCs/>
              </w:rPr>
            </w:pPr>
            <w:r>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E7C9184"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BE77B9A" w14:textId="77777777" w:rsidR="006F4CAB" w:rsidRDefault="006F4CAB" w:rsidP="00D5244B">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4A7D8628" w14:textId="77777777" w:rsidR="006F4CAB" w:rsidRDefault="006F4CAB" w:rsidP="00D5244B">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4C9083BF" w14:textId="77777777" w:rsidR="006F4CAB" w:rsidRDefault="006F4CAB" w:rsidP="00D5244B">
            <w:pPr>
              <w:jc w:val="center"/>
              <w:rPr>
                <w:i/>
                <w:iCs/>
                <w:sz w:val="22"/>
                <w:szCs w:val="22"/>
              </w:rPr>
            </w:pPr>
            <w:r>
              <w:rPr>
                <w:i/>
                <w:iCs/>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5F1B20B5"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EC2B64B"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ED81C5B"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3C4C957" w14:textId="77777777" w:rsidR="006F4CAB" w:rsidRDefault="006F4CAB" w:rsidP="00D5244B">
            <w:pPr>
              <w:jc w:val="right"/>
              <w:rPr>
                <w:i/>
                <w:iCs/>
                <w:sz w:val="22"/>
                <w:szCs w:val="22"/>
              </w:rPr>
            </w:pPr>
            <w:r>
              <w:rPr>
                <w:i/>
                <w:iCs/>
                <w:sz w:val="22"/>
                <w:szCs w:val="22"/>
              </w:rPr>
              <w:t>1392,739</w:t>
            </w:r>
          </w:p>
        </w:tc>
        <w:tc>
          <w:tcPr>
            <w:tcW w:w="1256" w:type="dxa"/>
            <w:tcBorders>
              <w:top w:val="nil"/>
              <w:left w:val="nil"/>
              <w:bottom w:val="single" w:sz="4" w:space="0" w:color="auto"/>
              <w:right w:val="single" w:sz="4" w:space="0" w:color="auto"/>
            </w:tcBorders>
            <w:shd w:val="clear" w:color="auto" w:fill="auto"/>
            <w:noWrap/>
            <w:vAlign w:val="bottom"/>
            <w:hideMark/>
          </w:tcPr>
          <w:p w14:paraId="6F6CF93A" w14:textId="77777777" w:rsidR="006F4CAB" w:rsidRDefault="006F4CAB" w:rsidP="00D5244B">
            <w:pPr>
              <w:jc w:val="right"/>
              <w:rPr>
                <w:i/>
                <w:iCs/>
                <w:sz w:val="22"/>
                <w:szCs w:val="22"/>
              </w:rPr>
            </w:pPr>
            <w:r>
              <w:rPr>
                <w:i/>
                <w:iCs/>
                <w:sz w:val="22"/>
                <w:szCs w:val="22"/>
              </w:rPr>
              <w:t>1318,500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2A2121E" w14:textId="77777777" w:rsidR="006F4CAB" w:rsidRDefault="006F4CAB" w:rsidP="00D5244B">
            <w:pPr>
              <w:jc w:val="right"/>
              <w:rPr>
                <w:i/>
                <w:iCs/>
                <w:sz w:val="22"/>
                <w:szCs w:val="22"/>
              </w:rPr>
            </w:pPr>
            <w:r>
              <w:rPr>
                <w:i/>
                <w:iCs/>
                <w:sz w:val="22"/>
                <w:szCs w:val="22"/>
              </w:rPr>
              <w:t>1361,268</w:t>
            </w:r>
          </w:p>
        </w:tc>
      </w:tr>
      <w:tr w:rsidR="006F4CAB" w:rsidRPr="003837D7" w14:paraId="6EACBE18" w14:textId="77777777" w:rsidTr="00D5244B">
        <w:trPr>
          <w:trHeight w:val="8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9A8C2FC" w14:textId="77777777" w:rsidR="006F4CAB" w:rsidRDefault="006F4CAB" w:rsidP="00D5244B">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A4D3835"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F7209FE"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4F62CB6"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31E4158"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4ABDB724"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B27C8AD" w14:textId="77777777" w:rsidR="006F4CAB" w:rsidRDefault="006F4CAB" w:rsidP="00D5244B">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04A8490"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5CC81EB" w14:textId="77777777" w:rsidR="006F4CAB" w:rsidRDefault="006F4CAB" w:rsidP="00D5244B">
            <w:pPr>
              <w:jc w:val="right"/>
              <w:rPr>
                <w:sz w:val="22"/>
                <w:szCs w:val="22"/>
              </w:rPr>
            </w:pPr>
            <w:r>
              <w:rPr>
                <w:sz w:val="22"/>
                <w:szCs w:val="22"/>
              </w:rPr>
              <w:t>1345,439</w:t>
            </w:r>
          </w:p>
        </w:tc>
        <w:tc>
          <w:tcPr>
            <w:tcW w:w="1256" w:type="dxa"/>
            <w:tcBorders>
              <w:top w:val="nil"/>
              <w:left w:val="nil"/>
              <w:bottom w:val="single" w:sz="4" w:space="0" w:color="auto"/>
              <w:right w:val="single" w:sz="4" w:space="0" w:color="auto"/>
            </w:tcBorders>
            <w:shd w:val="clear" w:color="auto" w:fill="auto"/>
            <w:noWrap/>
            <w:vAlign w:val="bottom"/>
            <w:hideMark/>
          </w:tcPr>
          <w:p w14:paraId="41A10D15" w14:textId="77777777" w:rsidR="006F4CAB" w:rsidRDefault="006F4CAB" w:rsidP="00D5244B">
            <w:pPr>
              <w:jc w:val="right"/>
              <w:rPr>
                <w:sz w:val="22"/>
                <w:szCs w:val="22"/>
              </w:rPr>
            </w:pPr>
            <w:r>
              <w:rPr>
                <w:sz w:val="22"/>
                <w:szCs w:val="22"/>
              </w:rPr>
              <w:t>1318,500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7FAA15" w14:textId="77777777" w:rsidR="006F4CAB" w:rsidRDefault="006F4CAB" w:rsidP="00D5244B">
            <w:pPr>
              <w:jc w:val="right"/>
              <w:rPr>
                <w:sz w:val="22"/>
                <w:szCs w:val="22"/>
              </w:rPr>
            </w:pPr>
            <w:r>
              <w:rPr>
                <w:sz w:val="22"/>
                <w:szCs w:val="22"/>
              </w:rPr>
              <w:t>1361,268</w:t>
            </w:r>
          </w:p>
        </w:tc>
      </w:tr>
      <w:tr w:rsidR="006F4CAB" w:rsidRPr="003837D7" w14:paraId="521038BD" w14:textId="77777777" w:rsidTr="00D5244B">
        <w:trPr>
          <w:trHeight w:val="8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4059015"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14:paraId="14756F17"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83389C3"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C38F7D2"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0882866"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6282CDA9"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F18A8DB" w14:textId="77777777" w:rsidR="006F4CAB" w:rsidRDefault="006F4CAB" w:rsidP="00D5244B">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012B8F2" w14:textId="77777777" w:rsidR="006F4CAB" w:rsidRDefault="006F4CAB" w:rsidP="00D5244B">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94DD827" w14:textId="77777777" w:rsidR="006F4CAB" w:rsidRDefault="006F4CAB" w:rsidP="00D5244B">
            <w:pPr>
              <w:jc w:val="right"/>
              <w:rPr>
                <w:sz w:val="22"/>
                <w:szCs w:val="22"/>
              </w:rPr>
            </w:pPr>
            <w:r>
              <w:rPr>
                <w:sz w:val="22"/>
                <w:szCs w:val="22"/>
              </w:rPr>
              <w:t>1345,439</w:t>
            </w:r>
          </w:p>
        </w:tc>
        <w:tc>
          <w:tcPr>
            <w:tcW w:w="1256" w:type="dxa"/>
            <w:tcBorders>
              <w:top w:val="nil"/>
              <w:left w:val="nil"/>
              <w:bottom w:val="single" w:sz="4" w:space="0" w:color="auto"/>
              <w:right w:val="single" w:sz="4" w:space="0" w:color="auto"/>
            </w:tcBorders>
            <w:shd w:val="clear" w:color="000000" w:fill="FFFFFF"/>
            <w:noWrap/>
            <w:vAlign w:val="bottom"/>
            <w:hideMark/>
          </w:tcPr>
          <w:p w14:paraId="6A6A51DE" w14:textId="77777777" w:rsidR="006F4CAB" w:rsidRDefault="006F4CAB" w:rsidP="00D5244B">
            <w:pPr>
              <w:jc w:val="right"/>
              <w:rPr>
                <w:sz w:val="22"/>
                <w:szCs w:val="22"/>
              </w:rPr>
            </w:pPr>
            <w:r>
              <w:rPr>
                <w:sz w:val="22"/>
                <w:szCs w:val="22"/>
              </w:rPr>
              <w:t>1318,500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BD3A93D" w14:textId="77777777" w:rsidR="006F4CAB" w:rsidRDefault="006F4CAB" w:rsidP="00D5244B">
            <w:pPr>
              <w:jc w:val="right"/>
              <w:rPr>
                <w:sz w:val="22"/>
                <w:szCs w:val="22"/>
              </w:rPr>
            </w:pPr>
            <w:r>
              <w:rPr>
                <w:sz w:val="22"/>
                <w:szCs w:val="22"/>
              </w:rPr>
              <w:t>1361,268</w:t>
            </w:r>
          </w:p>
        </w:tc>
      </w:tr>
      <w:tr w:rsidR="006F4CAB" w:rsidRPr="003837D7" w14:paraId="372C67AD" w14:textId="77777777" w:rsidTr="00D5244B">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5D919C" w14:textId="77777777" w:rsidR="006F4CAB" w:rsidRDefault="006F4CAB" w:rsidP="00D5244B">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47A7FD8A"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2B6783E"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7D2FA595"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7F034C6"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45255C4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5521384" w14:textId="77777777" w:rsidR="006F4CAB" w:rsidRDefault="006F4CAB" w:rsidP="00D5244B">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8C3953A" w14:textId="77777777" w:rsidR="006F4CAB" w:rsidRDefault="006F4CAB" w:rsidP="00D5244B">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240CFF4" w14:textId="77777777" w:rsidR="006F4CAB" w:rsidRDefault="006F4CAB" w:rsidP="00D5244B">
            <w:pPr>
              <w:jc w:val="right"/>
              <w:rPr>
                <w:sz w:val="22"/>
                <w:szCs w:val="22"/>
              </w:rPr>
            </w:pPr>
            <w:r>
              <w:rPr>
                <w:sz w:val="22"/>
                <w:szCs w:val="22"/>
              </w:rPr>
              <w:t>1345,439</w:t>
            </w:r>
          </w:p>
        </w:tc>
        <w:tc>
          <w:tcPr>
            <w:tcW w:w="1256" w:type="dxa"/>
            <w:tcBorders>
              <w:top w:val="nil"/>
              <w:left w:val="nil"/>
              <w:bottom w:val="single" w:sz="4" w:space="0" w:color="auto"/>
              <w:right w:val="single" w:sz="4" w:space="0" w:color="auto"/>
            </w:tcBorders>
            <w:shd w:val="clear" w:color="000000" w:fill="FFFFFF"/>
            <w:noWrap/>
            <w:vAlign w:val="bottom"/>
            <w:hideMark/>
          </w:tcPr>
          <w:p w14:paraId="0B767D1D" w14:textId="77777777" w:rsidR="006F4CAB" w:rsidRDefault="006F4CAB" w:rsidP="00D5244B">
            <w:pPr>
              <w:jc w:val="right"/>
              <w:rPr>
                <w:sz w:val="22"/>
                <w:szCs w:val="22"/>
              </w:rPr>
            </w:pPr>
            <w:r>
              <w:rPr>
                <w:sz w:val="22"/>
                <w:szCs w:val="22"/>
              </w:rPr>
              <w:t>1318,500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BAA813A" w14:textId="77777777" w:rsidR="006F4CAB" w:rsidRDefault="006F4CAB" w:rsidP="00D5244B">
            <w:pPr>
              <w:jc w:val="right"/>
              <w:rPr>
                <w:sz w:val="22"/>
                <w:szCs w:val="22"/>
              </w:rPr>
            </w:pPr>
            <w:r>
              <w:rPr>
                <w:sz w:val="22"/>
                <w:szCs w:val="22"/>
              </w:rPr>
              <w:t>1361,268</w:t>
            </w:r>
          </w:p>
        </w:tc>
      </w:tr>
      <w:tr w:rsidR="006F4CAB" w:rsidRPr="003837D7" w14:paraId="3E6B4882"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tcPr>
          <w:p w14:paraId="3D922BB1" w14:textId="77777777" w:rsidR="006F4CAB" w:rsidRDefault="006F4CAB" w:rsidP="00D5244B">
            <w:r>
              <w:t>Расходы на обеспечение функций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tcPr>
          <w:p w14:paraId="2BA308F5"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289B68CF"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tcPr>
          <w:p w14:paraId="6D10A3D0"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tcPr>
          <w:p w14:paraId="326961DE"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tcPr>
          <w:p w14:paraId="0FDC4C8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116FB5F3"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tcPr>
          <w:p w14:paraId="05A3F0E4"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7D5D047C" w14:textId="77777777" w:rsidR="006F4CAB" w:rsidRDefault="006F4CAB" w:rsidP="00D5244B">
            <w:pPr>
              <w:jc w:val="right"/>
              <w:rPr>
                <w:sz w:val="22"/>
                <w:szCs w:val="22"/>
              </w:rPr>
            </w:pPr>
            <w:r>
              <w:rPr>
                <w:sz w:val="22"/>
                <w:szCs w:val="22"/>
              </w:rPr>
              <w:t>47,300</w:t>
            </w:r>
          </w:p>
        </w:tc>
        <w:tc>
          <w:tcPr>
            <w:tcW w:w="1256" w:type="dxa"/>
            <w:tcBorders>
              <w:top w:val="nil"/>
              <w:left w:val="nil"/>
              <w:bottom w:val="single" w:sz="4" w:space="0" w:color="auto"/>
              <w:right w:val="single" w:sz="4" w:space="0" w:color="auto"/>
            </w:tcBorders>
            <w:shd w:val="clear" w:color="auto" w:fill="auto"/>
            <w:noWrap/>
            <w:vAlign w:val="bottom"/>
          </w:tcPr>
          <w:p w14:paraId="748208F2"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3B9E2E84" w14:textId="77777777" w:rsidR="006F4CAB" w:rsidRDefault="006F4CAB" w:rsidP="00D5244B">
            <w:pPr>
              <w:jc w:val="right"/>
              <w:rPr>
                <w:sz w:val="22"/>
                <w:szCs w:val="22"/>
              </w:rPr>
            </w:pPr>
            <w:r>
              <w:rPr>
                <w:sz w:val="22"/>
                <w:szCs w:val="22"/>
              </w:rPr>
              <w:t>0,000</w:t>
            </w:r>
          </w:p>
        </w:tc>
      </w:tr>
      <w:tr w:rsidR="006F4CAB" w:rsidRPr="003837D7" w14:paraId="6AB776B0"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tcPr>
          <w:p w14:paraId="34C972CD"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tcPr>
          <w:p w14:paraId="2F45F891"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2A5DA134"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tcPr>
          <w:p w14:paraId="64FE0927"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tcPr>
          <w:p w14:paraId="00B1FF07"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tcPr>
          <w:p w14:paraId="47916B8F"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30D839BF"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tcPr>
          <w:p w14:paraId="722C2FCC" w14:textId="77777777" w:rsidR="006F4CAB" w:rsidRDefault="006F4CAB" w:rsidP="00D5244B">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auto" w:fill="auto"/>
            <w:noWrap/>
            <w:vAlign w:val="bottom"/>
          </w:tcPr>
          <w:p w14:paraId="24329607" w14:textId="77777777" w:rsidR="006F4CAB" w:rsidRDefault="006F4CAB" w:rsidP="00D5244B">
            <w:pPr>
              <w:jc w:val="right"/>
              <w:rPr>
                <w:sz w:val="22"/>
                <w:szCs w:val="22"/>
              </w:rPr>
            </w:pPr>
            <w:r>
              <w:rPr>
                <w:sz w:val="22"/>
                <w:szCs w:val="22"/>
              </w:rPr>
              <w:t>47,300</w:t>
            </w:r>
          </w:p>
        </w:tc>
        <w:tc>
          <w:tcPr>
            <w:tcW w:w="1256" w:type="dxa"/>
            <w:tcBorders>
              <w:top w:val="nil"/>
              <w:left w:val="nil"/>
              <w:bottom w:val="single" w:sz="4" w:space="0" w:color="auto"/>
              <w:right w:val="single" w:sz="4" w:space="0" w:color="auto"/>
            </w:tcBorders>
            <w:shd w:val="clear" w:color="auto" w:fill="auto"/>
            <w:noWrap/>
            <w:vAlign w:val="bottom"/>
          </w:tcPr>
          <w:p w14:paraId="43B25A31"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2C3AE6DD" w14:textId="77777777" w:rsidR="006F4CAB" w:rsidRDefault="006F4CAB" w:rsidP="00D5244B">
            <w:pPr>
              <w:jc w:val="right"/>
              <w:rPr>
                <w:sz w:val="22"/>
                <w:szCs w:val="22"/>
              </w:rPr>
            </w:pPr>
            <w:r>
              <w:rPr>
                <w:sz w:val="22"/>
                <w:szCs w:val="22"/>
              </w:rPr>
              <w:t>0,000</w:t>
            </w:r>
          </w:p>
        </w:tc>
      </w:tr>
      <w:tr w:rsidR="006F4CAB" w:rsidRPr="003837D7" w14:paraId="0FD323FC"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tcPr>
          <w:p w14:paraId="1B5125F1" w14:textId="77777777" w:rsidR="006F4CAB" w:rsidRDefault="006F4CAB" w:rsidP="00D5244B">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tcPr>
          <w:p w14:paraId="13294686"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31835075" w14:textId="77777777" w:rsidR="006F4CAB" w:rsidRDefault="006F4CAB" w:rsidP="00D5244B">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tcPr>
          <w:p w14:paraId="15B260D0"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tcPr>
          <w:p w14:paraId="7738C9E6"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tcPr>
          <w:p w14:paraId="58A6818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06C4E7F3" w14:textId="77777777" w:rsidR="006F4CAB" w:rsidRDefault="006F4CAB" w:rsidP="00D5244B">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tcPr>
          <w:p w14:paraId="4B031411" w14:textId="77777777" w:rsidR="006F4CAB" w:rsidRDefault="006F4CAB" w:rsidP="00D5244B">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auto" w:fill="auto"/>
            <w:noWrap/>
            <w:vAlign w:val="bottom"/>
          </w:tcPr>
          <w:p w14:paraId="5025B242" w14:textId="77777777" w:rsidR="006F4CAB" w:rsidRDefault="006F4CAB" w:rsidP="00D5244B">
            <w:pPr>
              <w:jc w:val="right"/>
              <w:rPr>
                <w:sz w:val="22"/>
                <w:szCs w:val="22"/>
              </w:rPr>
            </w:pPr>
            <w:r>
              <w:rPr>
                <w:sz w:val="22"/>
                <w:szCs w:val="22"/>
              </w:rPr>
              <w:t>47,300</w:t>
            </w:r>
          </w:p>
        </w:tc>
        <w:tc>
          <w:tcPr>
            <w:tcW w:w="1256" w:type="dxa"/>
            <w:tcBorders>
              <w:top w:val="nil"/>
              <w:left w:val="nil"/>
              <w:bottom w:val="single" w:sz="4" w:space="0" w:color="auto"/>
              <w:right w:val="single" w:sz="4" w:space="0" w:color="auto"/>
            </w:tcBorders>
            <w:shd w:val="clear" w:color="auto" w:fill="auto"/>
            <w:noWrap/>
            <w:vAlign w:val="bottom"/>
          </w:tcPr>
          <w:p w14:paraId="51345EE6"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61297DFC" w14:textId="77777777" w:rsidR="006F4CAB" w:rsidRDefault="006F4CAB" w:rsidP="00D5244B">
            <w:pPr>
              <w:jc w:val="right"/>
              <w:rPr>
                <w:sz w:val="22"/>
                <w:szCs w:val="22"/>
              </w:rPr>
            </w:pPr>
            <w:r>
              <w:rPr>
                <w:sz w:val="22"/>
                <w:szCs w:val="22"/>
              </w:rPr>
              <w:t>0,000</w:t>
            </w:r>
          </w:p>
        </w:tc>
      </w:tr>
      <w:tr w:rsidR="006F4CAB" w:rsidRPr="003837D7" w14:paraId="561EA933"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center"/>
          </w:tcPr>
          <w:p w14:paraId="3218428E" w14:textId="77777777" w:rsidR="006F4CAB" w:rsidRDefault="006F4CAB" w:rsidP="00D5244B">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tcPr>
          <w:p w14:paraId="67BE0A6A" w14:textId="77777777" w:rsidR="006F4CAB" w:rsidRDefault="006F4CAB" w:rsidP="00D5244B">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00A273A1" w14:textId="77777777" w:rsidR="006F4CAB" w:rsidRDefault="006F4CAB" w:rsidP="00D5244B">
            <w:pPr>
              <w:jc w:val="center"/>
              <w:rPr>
                <w:b/>
                <w:bCs/>
                <w:i/>
                <w:iCs/>
                <w:sz w:val="22"/>
                <w:szCs w:val="22"/>
              </w:rPr>
            </w:pPr>
            <w:r>
              <w:rPr>
                <w:b/>
                <w:bCs/>
                <w:i/>
                <w:iCs/>
                <w:sz w:val="22"/>
                <w:szCs w:val="22"/>
              </w:rPr>
              <w:t>04</w:t>
            </w:r>
          </w:p>
        </w:tc>
        <w:tc>
          <w:tcPr>
            <w:tcW w:w="436" w:type="dxa"/>
            <w:gridSpan w:val="2"/>
            <w:tcBorders>
              <w:top w:val="nil"/>
              <w:left w:val="nil"/>
              <w:bottom w:val="single" w:sz="4" w:space="0" w:color="auto"/>
              <w:right w:val="nil"/>
            </w:tcBorders>
            <w:shd w:val="clear" w:color="auto" w:fill="auto"/>
            <w:vAlign w:val="bottom"/>
          </w:tcPr>
          <w:p w14:paraId="733AA946" w14:textId="77777777" w:rsidR="006F4CAB" w:rsidRDefault="006F4CAB" w:rsidP="00D5244B">
            <w:pPr>
              <w:jc w:val="center"/>
              <w:rPr>
                <w:b/>
                <w:bCs/>
                <w:i/>
                <w:iCs/>
                <w:sz w:val="22"/>
                <w:szCs w:val="22"/>
              </w:rPr>
            </w:pPr>
            <w:r>
              <w:rPr>
                <w:b/>
                <w:bCs/>
                <w:i/>
                <w:iCs/>
                <w:sz w:val="22"/>
                <w:szCs w:val="22"/>
              </w:rPr>
              <w:t>99</w:t>
            </w:r>
          </w:p>
        </w:tc>
        <w:tc>
          <w:tcPr>
            <w:tcW w:w="326" w:type="dxa"/>
            <w:gridSpan w:val="2"/>
            <w:tcBorders>
              <w:top w:val="nil"/>
              <w:left w:val="nil"/>
              <w:bottom w:val="single" w:sz="4" w:space="0" w:color="auto"/>
              <w:right w:val="nil"/>
            </w:tcBorders>
            <w:shd w:val="clear" w:color="auto" w:fill="auto"/>
            <w:vAlign w:val="bottom"/>
          </w:tcPr>
          <w:p w14:paraId="2C7CCEB4" w14:textId="77777777" w:rsidR="006F4CAB" w:rsidRDefault="006F4CAB" w:rsidP="00D5244B">
            <w:pPr>
              <w:jc w:val="center"/>
              <w:rPr>
                <w:b/>
                <w:bCs/>
                <w:i/>
                <w:iCs/>
                <w:sz w:val="22"/>
                <w:szCs w:val="22"/>
              </w:rPr>
            </w:pPr>
            <w:r>
              <w:rPr>
                <w:b/>
                <w:bCs/>
                <w:i/>
                <w:iCs/>
                <w:sz w:val="22"/>
                <w:szCs w:val="22"/>
              </w:rPr>
              <w:t>Г</w:t>
            </w:r>
          </w:p>
        </w:tc>
        <w:tc>
          <w:tcPr>
            <w:tcW w:w="436" w:type="dxa"/>
            <w:gridSpan w:val="2"/>
            <w:tcBorders>
              <w:top w:val="nil"/>
              <w:left w:val="nil"/>
              <w:bottom w:val="single" w:sz="4" w:space="0" w:color="auto"/>
              <w:right w:val="nil"/>
            </w:tcBorders>
            <w:shd w:val="clear" w:color="auto" w:fill="auto"/>
            <w:vAlign w:val="bottom"/>
          </w:tcPr>
          <w:p w14:paraId="4B12A08A" w14:textId="77777777" w:rsidR="006F4CAB" w:rsidRDefault="006F4CAB" w:rsidP="00D5244B">
            <w:pPr>
              <w:jc w:val="center"/>
              <w:rPr>
                <w:b/>
                <w:bCs/>
                <w:i/>
                <w:iCs/>
                <w:sz w:val="22"/>
                <w:szCs w:val="22"/>
              </w:rPr>
            </w:pPr>
            <w:r>
              <w:rPr>
                <w:b/>
                <w:bCs/>
                <w:i/>
                <w:i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24A59D1C" w14:textId="77777777" w:rsidR="006F4CAB" w:rsidRDefault="006F4CAB" w:rsidP="00D5244B">
            <w:pPr>
              <w:jc w:val="center"/>
              <w:rPr>
                <w:b/>
                <w:bCs/>
                <w:i/>
                <w:iCs/>
                <w:sz w:val="22"/>
                <w:szCs w:val="22"/>
              </w:rPr>
            </w:pPr>
            <w:r>
              <w:rPr>
                <w:b/>
                <w:bCs/>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0088FFE3"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22CD4A3C" w14:textId="77777777" w:rsidR="006F4CAB" w:rsidRDefault="006F4CAB" w:rsidP="00D5244B">
            <w:pPr>
              <w:jc w:val="right"/>
              <w:rPr>
                <w:b/>
                <w:bCs/>
                <w:sz w:val="22"/>
                <w:szCs w:val="22"/>
              </w:rPr>
            </w:pPr>
            <w:r>
              <w:rPr>
                <w:b/>
                <w:bCs/>
                <w:sz w:val="22"/>
                <w:szCs w:val="22"/>
              </w:rPr>
              <w:t>74,900</w:t>
            </w:r>
          </w:p>
        </w:tc>
        <w:tc>
          <w:tcPr>
            <w:tcW w:w="1256" w:type="dxa"/>
            <w:tcBorders>
              <w:top w:val="nil"/>
              <w:left w:val="nil"/>
              <w:bottom w:val="single" w:sz="4" w:space="0" w:color="auto"/>
              <w:right w:val="single" w:sz="4" w:space="0" w:color="auto"/>
            </w:tcBorders>
            <w:shd w:val="clear" w:color="auto" w:fill="auto"/>
            <w:noWrap/>
            <w:vAlign w:val="bottom"/>
          </w:tcPr>
          <w:p w14:paraId="38A59E10" w14:textId="77777777" w:rsidR="006F4CAB" w:rsidRDefault="006F4CAB" w:rsidP="00D5244B">
            <w:pPr>
              <w:jc w:val="right"/>
              <w:rPr>
                <w:b/>
                <w:bCs/>
                <w:sz w:val="22"/>
                <w:szCs w:val="22"/>
              </w:rPr>
            </w:pPr>
            <w:r>
              <w:rPr>
                <w:b/>
                <w:bCs/>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44ADAEFB" w14:textId="77777777" w:rsidR="006F4CAB" w:rsidRDefault="006F4CAB" w:rsidP="00D5244B">
            <w:pPr>
              <w:jc w:val="right"/>
              <w:rPr>
                <w:b/>
                <w:bCs/>
                <w:sz w:val="22"/>
                <w:szCs w:val="22"/>
              </w:rPr>
            </w:pPr>
            <w:r>
              <w:rPr>
                <w:b/>
                <w:bCs/>
                <w:sz w:val="22"/>
                <w:szCs w:val="22"/>
              </w:rPr>
              <w:t>0,000</w:t>
            </w:r>
          </w:p>
        </w:tc>
      </w:tr>
      <w:tr w:rsidR="006F4CAB" w:rsidRPr="003837D7" w14:paraId="5B072452"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tcPr>
          <w:p w14:paraId="714DF772" w14:textId="77777777" w:rsidR="006F4CAB" w:rsidRDefault="006F4CAB" w:rsidP="00D5244B">
            <w:r>
              <w:t>Поощрение за достижение показателей деятельности органов исполнительной власти субъектов РФ</w:t>
            </w:r>
          </w:p>
        </w:tc>
        <w:tc>
          <w:tcPr>
            <w:tcW w:w="436" w:type="dxa"/>
            <w:gridSpan w:val="2"/>
            <w:tcBorders>
              <w:top w:val="nil"/>
              <w:left w:val="nil"/>
              <w:bottom w:val="single" w:sz="4" w:space="0" w:color="auto"/>
              <w:right w:val="single" w:sz="4" w:space="0" w:color="auto"/>
            </w:tcBorders>
            <w:shd w:val="clear" w:color="auto" w:fill="auto"/>
            <w:vAlign w:val="bottom"/>
          </w:tcPr>
          <w:p w14:paraId="571ABC29"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37B15287" w14:textId="77777777" w:rsidR="006F4CAB" w:rsidRDefault="006F4CAB" w:rsidP="00D5244B">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tcPr>
          <w:p w14:paraId="28B7D285" w14:textId="77777777" w:rsidR="006F4CAB" w:rsidRDefault="006F4CAB" w:rsidP="00D5244B">
            <w:pPr>
              <w:jc w:val="center"/>
              <w:rPr>
                <w:i/>
                <w:iCs/>
                <w:sz w:val="22"/>
                <w:szCs w:val="22"/>
              </w:rPr>
            </w:pPr>
            <w:r>
              <w:rPr>
                <w:i/>
                <w:iCs/>
                <w:sz w:val="22"/>
                <w:szCs w:val="22"/>
              </w:rPr>
              <w:t>99</w:t>
            </w:r>
          </w:p>
        </w:tc>
        <w:tc>
          <w:tcPr>
            <w:tcW w:w="326" w:type="dxa"/>
            <w:gridSpan w:val="2"/>
            <w:tcBorders>
              <w:top w:val="nil"/>
              <w:left w:val="nil"/>
              <w:bottom w:val="single" w:sz="4" w:space="0" w:color="auto"/>
              <w:right w:val="nil"/>
            </w:tcBorders>
            <w:shd w:val="clear" w:color="auto" w:fill="auto"/>
            <w:vAlign w:val="bottom"/>
          </w:tcPr>
          <w:p w14:paraId="2F140B1D" w14:textId="77777777" w:rsidR="006F4CAB" w:rsidRDefault="006F4CAB" w:rsidP="00D5244B">
            <w:pPr>
              <w:jc w:val="center"/>
              <w:rPr>
                <w:i/>
                <w:iCs/>
                <w:sz w:val="22"/>
                <w:szCs w:val="22"/>
              </w:rPr>
            </w:pPr>
            <w:r>
              <w:rPr>
                <w:i/>
                <w:iCs/>
                <w:sz w:val="22"/>
                <w:szCs w:val="22"/>
              </w:rPr>
              <w:t>Г</w:t>
            </w:r>
          </w:p>
        </w:tc>
        <w:tc>
          <w:tcPr>
            <w:tcW w:w="436" w:type="dxa"/>
            <w:gridSpan w:val="2"/>
            <w:tcBorders>
              <w:top w:val="nil"/>
              <w:left w:val="nil"/>
              <w:bottom w:val="single" w:sz="4" w:space="0" w:color="auto"/>
              <w:right w:val="nil"/>
            </w:tcBorders>
            <w:shd w:val="clear" w:color="auto" w:fill="auto"/>
            <w:vAlign w:val="bottom"/>
          </w:tcPr>
          <w:p w14:paraId="2EFB265C" w14:textId="77777777" w:rsidR="006F4CAB" w:rsidRDefault="006F4CAB" w:rsidP="00D5244B">
            <w:pPr>
              <w:jc w:val="center"/>
              <w:rPr>
                <w:i/>
                <w:iCs/>
                <w:sz w:val="22"/>
                <w:szCs w:val="22"/>
              </w:rPr>
            </w:pPr>
            <w:r>
              <w:rPr>
                <w:i/>
                <w:i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73FB748E"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10B36353"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4CF624D1" w14:textId="77777777" w:rsidR="006F4CAB" w:rsidRDefault="006F4CAB" w:rsidP="00D5244B">
            <w:pPr>
              <w:jc w:val="right"/>
              <w:rPr>
                <w:sz w:val="22"/>
                <w:szCs w:val="22"/>
              </w:rPr>
            </w:pPr>
            <w:r>
              <w:rPr>
                <w:sz w:val="22"/>
                <w:szCs w:val="22"/>
              </w:rPr>
              <w:t>74,900</w:t>
            </w:r>
          </w:p>
        </w:tc>
        <w:tc>
          <w:tcPr>
            <w:tcW w:w="1256" w:type="dxa"/>
            <w:tcBorders>
              <w:top w:val="nil"/>
              <w:left w:val="nil"/>
              <w:bottom w:val="single" w:sz="4" w:space="0" w:color="auto"/>
              <w:right w:val="single" w:sz="4" w:space="0" w:color="auto"/>
            </w:tcBorders>
            <w:shd w:val="clear" w:color="auto" w:fill="auto"/>
            <w:noWrap/>
            <w:vAlign w:val="bottom"/>
          </w:tcPr>
          <w:p w14:paraId="19EF5293"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0D3F936B" w14:textId="77777777" w:rsidR="006F4CAB" w:rsidRDefault="006F4CAB" w:rsidP="00D5244B">
            <w:pPr>
              <w:jc w:val="right"/>
              <w:rPr>
                <w:sz w:val="22"/>
                <w:szCs w:val="22"/>
              </w:rPr>
            </w:pPr>
            <w:r>
              <w:rPr>
                <w:sz w:val="22"/>
                <w:szCs w:val="22"/>
              </w:rPr>
              <w:t>0,000</w:t>
            </w:r>
          </w:p>
        </w:tc>
      </w:tr>
      <w:tr w:rsidR="006F4CAB" w:rsidRPr="003837D7" w14:paraId="2FE920E2"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tcPr>
          <w:p w14:paraId="3C093D53"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tcPr>
          <w:p w14:paraId="49826355"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2A2986FA" w14:textId="77777777" w:rsidR="006F4CAB" w:rsidRDefault="006F4CAB" w:rsidP="00D5244B">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tcPr>
          <w:p w14:paraId="162BE928" w14:textId="77777777" w:rsidR="006F4CAB" w:rsidRDefault="006F4CAB" w:rsidP="00D5244B">
            <w:pPr>
              <w:jc w:val="center"/>
              <w:rPr>
                <w:i/>
                <w:iCs/>
                <w:sz w:val="22"/>
                <w:szCs w:val="22"/>
              </w:rPr>
            </w:pPr>
            <w:r>
              <w:rPr>
                <w:i/>
                <w:iCs/>
                <w:sz w:val="22"/>
                <w:szCs w:val="22"/>
              </w:rPr>
              <w:t>99</w:t>
            </w:r>
          </w:p>
        </w:tc>
        <w:tc>
          <w:tcPr>
            <w:tcW w:w="326" w:type="dxa"/>
            <w:gridSpan w:val="2"/>
            <w:tcBorders>
              <w:top w:val="nil"/>
              <w:left w:val="nil"/>
              <w:bottom w:val="single" w:sz="4" w:space="0" w:color="auto"/>
              <w:right w:val="nil"/>
            </w:tcBorders>
            <w:shd w:val="clear" w:color="auto" w:fill="auto"/>
            <w:vAlign w:val="bottom"/>
          </w:tcPr>
          <w:p w14:paraId="2D9C702F" w14:textId="77777777" w:rsidR="006F4CAB" w:rsidRDefault="006F4CAB" w:rsidP="00D5244B">
            <w:pPr>
              <w:jc w:val="center"/>
              <w:rPr>
                <w:i/>
                <w:iCs/>
                <w:sz w:val="22"/>
                <w:szCs w:val="22"/>
              </w:rPr>
            </w:pPr>
            <w:r>
              <w:rPr>
                <w:i/>
                <w:iCs/>
                <w:sz w:val="22"/>
                <w:szCs w:val="22"/>
              </w:rPr>
              <w:t>Г</w:t>
            </w:r>
          </w:p>
        </w:tc>
        <w:tc>
          <w:tcPr>
            <w:tcW w:w="436" w:type="dxa"/>
            <w:gridSpan w:val="2"/>
            <w:tcBorders>
              <w:top w:val="nil"/>
              <w:left w:val="nil"/>
              <w:bottom w:val="single" w:sz="4" w:space="0" w:color="auto"/>
              <w:right w:val="nil"/>
            </w:tcBorders>
            <w:shd w:val="clear" w:color="auto" w:fill="auto"/>
            <w:vAlign w:val="bottom"/>
          </w:tcPr>
          <w:p w14:paraId="65888DF1" w14:textId="77777777" w:rsidR="006F4CAB" w:rsidRDefault="006F4CAB" w:rsidP="00D5244B">
            <w:pPr>
              <w:jc w:val="center"/>
              <w:rPr>
                <w:i/>
                <w:iCs/>
                <w:sz w:val="22"/>
                <w:szCs w:val="22"/>
              </w:rPr>
            </w:pPr>
            <w:r>
              <w:rPr>
                <w:i/>
                <w:i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42BA52B5" w14:textId="77777777" w:rsidR="006F4CAB" w:rsidRDefault="006F4CAB" w:rsidP="00D5244B">
            <w:pPr>
              <w:jc w:val="center"/>
              <w:rPr>
                <w:sz w:val="22"/>
                <w:szCs w:val="22"/>
              </w:rPr>
            </w:pPr>
            <w:r>
              <w:rPr>
                <w:sz w:val="22"/>
                <w:szCs w:val="22"/>
              </w:rPr>
              <w:t>75490</w:t>
            </w:r>
          </w:p>
        </w:tc>
        <w:tc>
          <w:tcPr>
            <w:tcW w:w="546" w:type="dxa"/>
            <w:gridSpan w:val="2"/>
            <w:tcBorders>
              <w:top w:val="nil"/>
              <w:left w:val="nil"/>
              <w:bottom w:val="single" w:sz="4" w:space="0" w:color="auto"/>
              <w:right w:val="single" w:sz="4" w:space="0" w:color="auto"/>
            </w:tcBorders>
            <w:shd w:val="clear" w:color="auto" w:fill="auto"/>
            <w:noWrap/>
            <w:vAlign w:val="bottom"/>
          </w:tcPr>
          <w:p w14:paraId="0103C2C6" w14:textId="77777777" w:rsidR="006F4CAB" w:rsidRDefault="006F4CAB" w:rsidP="00D5244B">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auto" w:fill="auto"/>
            <w:noWrap/>
            <w:vAlign w:val="bottom"/>
          </w:tcPr>
          <w:p w14:paraId="0853D151" w14:textId="77777777" w:rsidR="006F4CAB" w:rsidRDefault="006F4CAB" w:rsidP="00D5244B">
            <w:pPr>
              <w:jc w:val="right"/>
              <w:rPr>
                <w:sz w:val="22"/>
                <w:szCs w:val="22"/>
              </w:rPr>
            </w:pPr>
            <w:r>
              <w:rPr>
                <w:sz w:val="22"/>
                <w:szCs w:val="22"/>
              </w:rPr>
              <w:t>74,900</w:t>
            </w:r>
          </w:p>
        </w:tc>
        <w:tc>
          <w:tcPr>
            <w:tcW w:w="1256" w:type="dxa"/>
            <w:tcBorders>
              <w:top w:val="nil"/>
              <w:left w:val="nil"/>
              <w:bottom w:val="single" w:sz="4" w:space="0" w:color="auto"/>
              <w:right w:val="single" w:sz="4" w:space="0" w:color="auto"/>
            </w:tcBorders>
            <w:shd w:val="clear" w:color="auto" w:fill="auto"/>
            <w:noWrap/>
            <w:vAlign w:val="bottom"/>
          </w:tcPr>
          <w:p w14:paraId="1291CA6D"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7E0F66D6" w14:textId="77777777" w:rsidR="006F4CAB" w:rsidRDefault="006F4CAB" w:rsidP="00D5244B">
            <w:pPr>
              <w:jc w:val="right"/>
              <w:rPr>
                <w:sz w:val="22"/>
                <w:szCs w:val="22"/>
              </w:rPr>
            </w:pPr>
            <w:r>
              <w:rPr>
                <w:sz w:val="22"/>
                <w:szCs w:val="22"/>
              </w:rPr>
              <w:t>0,000</w:t>
            </w:r>
          </w:p>
        </w:tc>
      </w:tr>
      <w:tr w:rsidR="006F4CAB" w:rsidRPr="003837D7" w14:paraId="594E71DF"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tcPr>
          <w:p w14:paraId="1D9F4702" w14:textId="77777777" w:rsidR="006F4CAB" w:rsidRDefault="006F4CAB" w:rsidP="00D5244B">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tcPr>
          <w:p w14:paraId="0273E774"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tcPr>
          <w:p w14:paraId="33830ACF" w14:textId="77777777" w:rsidR="006F4CAB" w:rsidRDefault="006F4CAB" w:rsidP="00D5244B">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tcPr>
          <w:p w14:paraId="45426D7C" w14:textId="77777777" w:rsidR="006F4CAB" w:rsidRDefault="006F4CAB" w:rsidP="00D5244B">
            <w:pPr>
              <w:jc w:val="center"/>
              <w:rPr>
                <w:i/>
                <w:iCs/>
                <w:sz w:val="22"/>
                <w:szCs w:val="22"/>
              </w:rPr>
            </w:pPr>
            <w:r>
              <w:rPr>
                <w:i/>
                <w:iCs/>
                <w:sz w:val="22"/>
                <w:szCs w:val="22"/>
              </w:rPr>
              <w:t>99</w:t>
            </w:r>
          </w:p>
        </w:tc>
        <w:tc>
          <w:tcPr>
            <w:tcW w:w="326" w:type="dxa"/>
            <w:gridSpan w:val="2"/>
            <w:tcBorders>
              <w:top w:val="nil"/>
              <w:left w:val="nil"/>
              <w:bottom w:val="single" w:sz="4" w:space="0" w:color="auto"/>
              <w:right w:val="nil"/>
            </w:tcBorders>
            <w:shd w:val="clear" w:color="auto" w:fill="auto"/>
            <w:vAlign w:val="bottom"/>
          </w:tcPr>
          <w:p w14:paraId="206F0710" w14:textId="77777777" w:rsidR="006F4CAB" w:rsidRDefault="006F4CAB" w:rsidP="00D5244B">
            <w:pPr>
              <w:jc w:val="center"/>
              <w:rPr>
                <w:i/>
                <w:iCs/>
                <w:sz w:val="22"/>
                <w:szCs w:val="22"/>
              </w:rPr>
            </w:pPr>
            <w:r>
              <w:rPr>
                <w:i/>
                <w:iCs/>
                <w:sz w:val="22"/>
                <w:szCs w:val="22"/>
              </w:rPr>
              <w:t>Г</w:t>
            </w:r>
          </w:p>
        </w:tc>
        <w:tc>
          <w:tcPr>
            <w:tcW w:w="436" w:type="dxa"/>
            <w:gridSpan w:val="2"/>
            <w:tcBorders>
              <w:top w:val="nil"/>
              <w:left w:val="nil"/>
              <w:bottom w:val="single" w:sz="4" w:space="0" w:color="auto"/>
              <w:right w:val="nil"/>
            </w:tcBorders>
            <w:shd w:val="clear" w:color="auto" w:fill="auto"/>
            <w:vAlign w:val="bottom"/>
          </w:tcPr>
          <w:p w14:paraId="5E6EC28F" w14:textId="77777777" w:rsidR="006F4CAB" w:rsidRDefault="006F4CAB" w:rsidP="00D5244B">
            <w:pPr>
              <w:jc w:val="center"/>
              <w:rPr>
                <w:i/>
                <w:iCs/>
                <w:sz w:val="22"/>
                <w:szCs w:val="22"/>
              </w:rPr>
            </w:pPr>
            <w:r>
              <w:rPr>
                <w:i/>
                <w:i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5A2AC84E" w14:textId="77777777" w:rsidR="006F4CAB" w:rsidRDefault="006F4CAB" w:rsidP="00D5244B">
            <w:pPr>
              <w:jc w:val="center"/>
              <w:rPr>
                <w:sz w:val="22"/>
                <w:szCs w:val="22"/>
              </w:rPr>
            </w:pPr>
            <w:r>
              <w:rPr>
                <w:sz w:val="22"/>
                <w:szCs w:val="22"/>
              </w:rPr>
              <w:t>75490</w:t>
            </w:r>
          </w:p>
        </w:tc>
        <w:tc>
          <w:tcPr>
            <w:tcW w:w="546" w:type="dxa"/>
            <w:gridSpan w:val="2"/>
            <w:tcBorders>
              <w:top w:val="nil"/>
              <w:left w:val="nil"/>
              <w:bottom w:val="single" w:sz="4" w:space="0" w:color="auto"/>
              <w:right w:val="single" w:sz="4" w:space="0" w:color="auto"/>
            </w:tcBorders>
            <w:shd w:val="clear" w:color="auto" w:fill="auto"/>
            <w:noWrap/>
            <w:vAlign w:val="bottom"/>
          </w:tcPr>
          <w:p w14:paraId="365348CE" w14:textId="77777777" w:rsidR="006F4CAB" w:rsidRDefault="006F4CAB" w:rsidP="00D5244B">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auto" w:fill="auto"/>
            <w:noWrap/>
            <w:vAlign w:val="bottom"/>
          </w:tcPr>
          <w:p w14:paraId="341CD2F7" w14:textId="77777777" w:rsidR="006F4CAB" w:rsidRDefault="006F4CAB" w:rsidP="00D5244B">
            <w:pPr>
              <w:jc w:val="right"/>
              <w:rPr>
                <w:sz w:val="22"/>
                <w:szCs w:val="22"/>
              </w:rPr>
            </w:pPr>
            <w:r>
              <w:rPr>
                <w:sz w:val="22"/>
                <w:szCs w:val="22"/>
              </w:rPr>
              <w:t>74,900</w:t>
            </w:r>
          </w:p>
        </w:tc>
        <w:tc>
          <w:tcPr>
            <w:tcW w:w="1256" w:type="dxa"/>
            <w:tcBorders>
              <w:top w:val="nil"/>
              <w:left w:val="nil"/>
              <w:bottom w:val="single" w:sz="4" w:space="0" w:color="auto"/>
              <w:right w:val="single" w:sz="4" w:space="0" w:color="auto"/>
            </w:tcBorders>
            <w:shd w:val="clear" w:color="auto" w:fill="auto"/>
            <w:noWrap/>
            <w:vAlign w:val="bottom"/>
          </w:tcPr>
          <w:p w14:paraId="50D6162F"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401DFBB7" w14:textId="77777777" w:rsidR="006F4CAB" w:rsidRDefault="006F4CAB" w:rsidP="00D5244B">
            <w:pPr>
              <w:jc w:val="right"/>
              <w:rPr>
                <w:sz w:val="22"/>
                <w:szCs w:val="22"/>
              </w:rPr>
            </w:pPr>
            <w:r>
              <w:rPr>
                <w:sz w:val="22"/>
                <w:szCs w:val="22"/>
              </w:rPr>
              <w:t>0,000</w:t>
            </w:r>
          </w:p>
        </w:tc>
      </w:tr>
      <w:tr w:rsidR="006F4CAB" w:rsidRPr="003837D7" w14:paraId="6FF5A8F9"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1736269" w14:textId="77777777" w:rsidR="006F4CAB" w:rsidRDefault="006F4CAB" w:rsidP="00D5244B">
            <w:pPr>
              <w:rPr>
                <w:b/>
                <w:bCs/>
                <w:i/>
                <w:iCs/>
                <w:sz w:val="22"/>
                <w:szCs w:val="22"/>
              </w:rPr>
            </w:pPr>
            <w:r>
              <w:rPr>
                <w:b/>
                <w:bCs/>
                <w:i/>
                <w:iCs/>
                <w:sz w:val="22"/>
                <w:szCs w:val="22"/>
              </w:rPr>
              <w:t xml:space="preserve">Обеспечение деятельности финансовых, налоговых и таможенных органов и </w:t>
            </w:r>
            <w:r>
              <w:rPr>
                <w:b/>
                <w:bCs/>
                <w:i/>
                <w:iCs/>
                <w:sz w:val="22"/>
                <w:szCs w:val="22"/>
              </w:rPr>
              <w:lastRenderedPageBreak/>
              <w:t>органов финансового (финансово-бюджетного) надзора</w:t>
            </w:r>
          </w:p>
        </w:tc>
        <w:tc>
          <w:tcPr>
            <w:tcW w:w="436" w:type="dxa"/>
            <w:gridSpan w:val="2"/>
            <w:tcBorders>
              <w:top w:val="nil"/>
              <w:left w:val="nil"/>
              <w:bottom w:val="single" w:sz="4" w:space="0" w:color="auto"/>
              <w:right w:val="single" w:sz="4" w:space="0" w:color="auto"/>
            </w:tcBorders>
            <w:shd w:val="clear" w:color="auto" w:fill="auto"/>
            <w:vAlign w:val="bottom"/>
            <w:hideMark/>
          </w:tcPr>
          <w:p w14:paraId="32932D4A" w14:textId="77777777" w:rsidR="006F4CAB" w:rsidRDefault="006F4CAB" w:rsidP="00D5244B">
            <w:pPr>
              <w:jc w:val="center"/>
              <w:rPr>
                <w:b/>
                <w:bCs/>
                <w:i/>
                <w:iCs/>
                <w:sz w:val="22"/>
                <w:szCs w:val="22"/>
              </w:rPr>
            </w:pPr>
            <w:r>
              <w:rPr>
                <w:b/>
                <w:bCs/>
                <w:i/>
                <w:iCs/>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33D2CE0" w14:textId="77777777" w:rsidR="006F4CAB" w:rsidRDefault="006F4CAB" w:rsidP="00D5244B">
            <w:pPr>
              <w:jc w:val="center"/>
              <w:rPr>
                <w:b/>
                <w:bCs/>
                <w:i/>
                <w:iCs/>
                <w:sz w:val="22"/>
                <w:szCs w:val="22"/>
              </w:rPr>
            </w:pPr>
            <w:r>
              <w:rPr>
                <w:b/>
                <w:bCs/>
                <w:i/>
                <w:i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6CEF61AB"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3682C439"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51AE9626"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31C308AC"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230724C"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79D8FD9" w14:textId="77777777" w:rsidR="006F4CAB" w:rsidRDefault="006F4CAB" w:rsidP="00D5244B">
            <w:pPr>
              <w:jc w:val="right"/>
              <w:rPr>
                <w:b/>
                <w:bCs/>
                <w:i/>
                <w:iCs/>
                <w:sz w:val="22"/>
                <w:szCs w:val="22"/>
              </w:rPr>
            </w:pPr>
            <w:r>
              <w:rPr>
                <w:b/>
                <w:bCs/>
                <w:i/>
                <w:iCs/>
                <w:sz w:val="22"/>
                <w:szCs w:val="22"/>
              </w:rPr>
              <w:t>2,685</w:t>
            </w:r>
          </w:p>
        </w:tc>
        <w:tc>
          <w:tcPr>
            <w:tcW w:w="1256" w:type="dxa"/>
            <w:tcBorders>
              <w:top w:val="nil"/>
              <w:left w:val="nil"/>
              <w:bottom w:val="single" w:sz="4" w:space="0" w:color="auto"/>
              <w:right w:val="single" w:sz="4" w:space="0" w:color="auto"/>
            </w:tcBorders>
            <w:shd w:val="clear" w:color="auto" w:fill="auto"/>
            <w:noWrap/>
            <w:vAlign w:val="bottom"/>
            <w:hideMark/>
          </w:tcPr>
          <w:p w14:paraId="32A44130" w14:textId="77777777" w:rsidR="006F4CAB" w:rsidRDefault="006F4CAB" w:rsidP="00D5244B">
            <w:pPr>
              <w:jc w:val="right"/>
              <w:rPr>
                <w:b/>
                <w:bCs/>
                <w:i/>
                <w:iCs/>
                <w:sz w:val="22"/>
                <w:szCs w:val="22"/>
              </w:rPr>
            </w:pPr>
            <w:r>
              <w:rPr>
                <w:b/>
                <w:bCs/>
                <w:i/>
                <w:iCs/>
                <w:sz w:val="22"/>
                <w:szCs w:val="22"/>
              </w:rPr>
              <w:t>2,685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65A19B" w14:textId="77777777" w:rsidR="006F4CAB" w:rsidRDefault="006F4CAB" w:rsidP="00D5244B">
            <w:pPr>
              <w:jc w:val="right"/>
              <w:rPr>
                <w:b/>
                <w:bCs/>
                <w:i/>
                <w:iCs/>
                <w:sz w:val="22"/>
                <w:szCs w:val="22"/>
              </w:rPr>
            </w:pPr>
            <w:r>
              <w:rPr>
                <w:b/>
                <w:bCs/>
                <w:i/>
                <w:iCs/>
                <w:sz w:val="22"/>
                <w:szCs w:val="22"/>
              </w:rPr>
              <w:t>2,685</w:t>
            </w:r>
          </w:p>
        </w:tc>
      </w:tr>
      <w:tr w:rsidR="006F4CAB" w:rsidRPr="003837D7" w14:paraId="54057EA3" w14:textId="77777777" w:rsidTr="00D5244B">
        <w:trPr>
          <w:trHeight w:val="11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E60475A"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2014-2025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0E9E1AF2"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27C61D2" w14:textId="77777777" w:rsidR="006F4CAB" w:rsidRDefault="006F4CAB" w:rsidP="00D5244B">
            <w:pPr>
              <w:jc w:val="center"/>
              <w:rPr>
                <w:b/>
                <w:bCs/>
                <w:sz w:val="22"/>
                <w:szCs w:val="22"/>
              </w:rPr>
            </w:pPr>
            <w:r>
              <w:rPr>
                <w:b/>
                <w:b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58C1A010"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726596F"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541C613"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7589D12"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8E9108"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15EC369" w14:textId="77777777" w:rsidR="006F4CAB" w:rsidRDefault="006F4CAB" w:rsidP="00D5244B">
            <w:pPr>
              <w:jc w:val="right"/>
              <w:rPr>
                <w:b/>
                <w:bCs/>
                <w:sz w:val="22"/>
                <w:szCs w:val="22"/>
              </w:rPr>
            </w:pPr>
            <w:r>
              <w:rPr>
                <w:b/>
                <w:bCs/>
                <w:sz w:val="22"/>
                <w:szCs w:val="22"/>
              </w:rPr>
              <w:t>2,685</w:t>
            </w:r>
          </w:p>
        </w:tc>
        <w:tc>
          <w:tcPr>
            <w:tcW w:w="1256" w:type="dxa"/>
            <w:tcBorders>
              <w:top w:val="nil"/>
              <w:left w:val="nil"/>
              <w:bottom w:val="single" w:sz="4" w:space="0" w:color="auto"/>
              <w:right w:val="single" w:sz="4" w:space="0" w:color="auto"/>
            </w:tcBorders>
            <w:shd w:val="clear" w:color="auto" w:fill="auto"/>
            <w:noWrap/>
            <w:vAlign w:val="bottom"/>
            <w:hideMark/>
          </w:tcPr>
          <w:p w14:paraId="6B7B7560" w14:textId="77777777" w:rsidR="006F4CAB" w:rsidRDefault="006F4CAB" w:rsidP="00D5244B">
            <w:pPr>
              <w:jc w:val="right"/>
              <w:rPr>
                <w:b/>
                <w:bCs/>
                <w:sz w:val="22"/>
                <w:szCs w:val="22"/>
              </w:rPr>
            </w:pPr>
            <w:r>
              <w:rPr>
                <w:b/>
                <w:bCs/>
                <w:sz w:val="22"/>
                <w:szCs w:val="22"/>
              </w:rPr>
              <w:t>2,685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A52C2BB" w14:textId="77777777" w:rsidR="006F4CAB" w:rsidRDefault="006F4CAB" w:rsidP="00D5244B">
            <w:pPr>
              <w:jc w:val="right"/>
              <w:rPr>
                <w:b/>
                <w:bCs/>
                <w:sz w:val="22"/>
                <w:szCs w:val="22"/>
              </w:rPr>
            </w:pPr>
            <w:r>
              <w:rPr>
                <w:b/>
                <w:bCs/>
                <w:sz w:val="22"/>
                <w:szCs w:val="22"/>
              </w:rPr>
              <w:t>2,685</w:t>
            </w:r>
          </w:p>
        </w:tc>
      </w:tr>
      <w:tr w:rsidR="006F4CAB" w:rsidRPr="003837D7" w14:paraId="48CDE79C" w14:textId="77777777" w:rsidTr="00D5244B">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1D8130C"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95F996A"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38D3A45" w14:textId="77777777" w:rsidR="006F4CAB" w:rsidRDefault="006F4CAB" w:rsidP="00D5244B">
            <w:pPr>
              <w:jc w:val="center"/>
              <w:rPr>
                <w:b/>
                <w:bCs/>
                <w:sz w:val="22"/>
                <w:szCs w:val="22"/>
              </w:rPr>
            </w:pPr>
            <w:r>
              <w:rPr>
                <w:b/>
                <w:b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4C013CD6"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687BA6D"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007DBE4"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88B69B5"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7632138"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0FE2801" w14:textId="77777777" w:rsidR="006F4CAB" w:rsidRDefault="006F4CAB" w:rsidP="00D5244B">
            <w:pPr>
              <w:jc w:val="right"/>
              <w:rPr>
                <w:b/>
                <w:bCs/>
                <w:sz w:val="22"/>
                <w:szCs w:val="22"/>
              </w:rPr>
            </w:pPr>
            <w:r>
              <w:rPr>
                <w:b/>
                <w:bCs/>
                <w:sz w:val="22"/>
                <w:szCs w:val="22"/>
              </w:rPr>
              <w:t>2,685</w:t>
            </w:r>
          </w:p>
        </w:tc>
        <w:tc>
          <w:tcPr>
            <w:tcW w:w="1256" w:type="dxa"/>
            <w:tcBorders>
              <w:top w:val="nil"/>
              <w:left w:val="nil"/>
              <w:bottom w:val="single" w:sz="4" w:space="0" w:color="auto"/>
              <w:right w:val="single" w:sz="4" w:space="0" w:color="auto"/>
            </w:tcBorders>
            <w:shd w:val="clear" w:color="auto" w:fill="auto"/>
            <w:noWrap/>
            <w:vAlign w:val="bottom"/>
            <w:hideMark/>
          </w:tcPr>
          <w:p w14:paraId="51516CDA" w14:textId="77777777" w:rsidR="006F4CAB" w:rsidRDefault="006F4CAB" w:rsidP="00D5244B">
            <w:pPr>
              <w:jc w:val="right"/>
              <w:rPr>
                <w:b/>
                <w:bCs/>
                <w:sz w:val="22"/>
                <w:szCs w:val="22"/>
              </w:rPr>
            </w:pPr>
            <w:r>
              <w:rPr>
                <w:b/>
                <w:bCs/>
                <w:sz w:val="22"/>
                <w:szCs w:val="22"/>
              </w:rPr>
              <w:t>2,685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BC9D3C4" w14:textId="77777777" w:rsidR="006F4CAB" w:rsidRDefault="006F4CAB" w:rsidP="00D5244B">
            <w:pPr>
              <w:jc w:val="right"/>
              <w:rPr>
                <w:b/>
                <w:bCs/>
                <w:sz w:val="22"/>
                <w:szCs w:val="22"/>
              </w:rPr>
            </w:pPr>
            <w:r>
              <w:rPr>
                <w:b/>
                <w:bCs/>
                <w:sz w:val="22"/>
                <w:szCs w:val="22"/>
              </w:rPr>
              <w:t>2,685</w:t>
            </w:r>
          </w:p>
        </w:tc>
      </w:tr>
      <w:tr w:rsidR="006F4CAB" w:rsidRPr="003837D7" w14:paraId="016861F0" w14:textId="77777777" w:rsidTr="00D5244B">
        <w:trPr>
          <w:trHeight w:val="6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E3B2A9C" w14:textId="77777777" w:rsidR="006F4CAB" w:rsidRDefault="006F4CAB" w:rsidP="00D5244B">
            <w:pPr>
              <w:rPr>
                <w:i/>
                <w:iCs/>
              </w:rPr>
            </w:pPr>
            <w:r>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5EDE5B77"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367D84C" w14:textId="77777777" w:rsidR="006F4CAB" w:rsidRDefault="006F4CAB" w:rsidP="00D5244B">
            <w:pPr>
              <w:jc w:val="center"/>
              <w:rPr>
                <w:i/>
                <w:iCs/>
                <w:sz w:val="22"/>
                <w:szCs w:val="22"/>
              </w:rPr>
            </w:pPr>
            <w:r>
              <w:rPr>
                <w:i/>
                <w:i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11E19CF3"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74ED8BE"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6DDA8EB"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0A62C8B"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2079CEC"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91BEE10" w14:textId="77777777" w:rsidR="006F4CAB" w:rsidRDefault="006F4CAB" w:rsidP="00D5244B">
            <w:pPr>
              <w:jc w:val="right"/>
              <w:rPr>
                <w:i/>
                <w:iCs/>
                <w:sz w:val="22"/>
                <w:szCs w:val="22"/>
              </w:rPr>
            </w:pPr>
            <w:r>
              <w:rPr>
                <w:i/>
                <w:iCs/>
                <w:sz w:val="22"/>
                <w:szCs w:val="22"/>
              </w:rPr>
              <w:t>2,685</w:t>
            </w:r>
          </w:p>
        </w:tc>
        <w:tc>
          <w:tcPr>
            <w:tcW w:w="1256" w:type="dxa"/>
            <w:tcBorders>
              <w:top w:val="nil"/>
              <w:left w:val="nil"/>
              <w:bottom w:val="single" w:sz="4" w:space="0" w:color="auto"/>
              <w:right w:val="single" w:sz="4" w:space="0" w:color="auto"/>
            </w:tcBorders>
            <w:shd w:val="clear" w:color="auto" w:fill="auto"/>
            <w:noWrap/>
            <w:vAlign w:val="bottom"/>
            <w:hideMark/>
          </w:tcPr>
          <w:p w14:paraId="7F88BDF7" w14:textId="77777777" w:rsidR="006F4CAB" w:rsidRDefault="006F4CAB" w:rsidP="00D5244B">
            <w:pPr>
              <w:jc w:val="right"/>
              <w:rPr>
                <w:i/>
                <w:iCs/>
                <w:sz w:val="22"/>
                <w:szCs w:val="22"/>
              </w:rPr>
            </w:pPr>
            <w:r>
              <w:rPr>
                <w:i/>
                <w:iCs/>
                <w:sz w:val="22"/>
                <w:szCs w:val="22"/>
              </w:rPr>
              <w:t>2,685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BECAAFC" w14:textId="77777777" w:rsidR="006F4CAB" w:rsidRDefault="006F4CAB" w:rsidP="00D5244B">
            <w:pPr>
              <w:jc w:val="right"/>
              <w:rPr>
                <w:i/>
                <w:iCs/>
                <w:sz w:val="22"/>
                <w:szCs w:val="22"/>
              </w:rPr>
            </w:pPr>
            <w:r>
              <w:rPr>
                <w:i/>
                <w:iCs/>
                <w:sz w:val="22"/>
                <w:szCs w:val="22"/>
              </w:rPr>
              <w:t>2,685</w:t>
            </w:r>
          </w:p>
        </w:tc>
      </w:tr>
      <w:tr w:rsidR="006F4CAB" w:rsidRPr="003837D7" w14:paraId="4A7AE335" w14:textId="77777777" w:rsidTr="00D5244B">
        <w:trPr>
          <w:trHeight w:val="13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C81E63E"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2025 год и плановый период 2026 и 2027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3E6A98E3"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A7822EF"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0DE0DA2F"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61EE8C3"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AD4305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94F7FF3" w14:textId="77777777" w:rsidR="006F4CAB" w:rsidRDefault="006F4CAB" w:rsidP="00D5244B">
            <w:pPr>
              <w:jc w:val="center"/>
              <w:rPr>
                <w:sz w:val="22"/>
                <w:szCs w:val="22"/>
              </w:rPr>
            </w:pPr>
            <w:r>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9EC8158"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12ACE4E" w14:textId="77777777" w:rsidR="006F4CAB" w:rsidRDefault="006F4CAB" w:rsidP="00D5244B">
            <w:pPr>
              <w:jc w:val="right"/>
              <w:rPr>
                <w:sz w:val="22"/>
                <w:szCs w:val="22"/>
              </w:rPr>
            </w:pPr>
            <w:r>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14:paraId="12396F2A" w14:textId="77777777" w:rsidR="006F4CAB" w:rsidRDefault="006F4CAB" w:rsidP="00D5244B">
            <w:pPr>
              <w:jc w:val="right"/>
              <w:rPr>
                <w:sz w:val="22"/>
                <w:szCs w:val="22"/>
              </w:rPr>
            </w:pPr>
            <w:r>
              <w:rPr>
                <w:sz w:val="22"/>
                <w:szCs w:val="22"/>
              </w:rPr>
              <w:t>2,653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06A563B" w14:textId="77777777" w:rsidR="006F4CAB" w:rsidRDefault="006F4CAB" w:rsidP="00D5244B">
            <w:pPr>
              <w:jc w:val="right"/>
              <w:rPr>
                <w:sz w:val="22"/>
                <w:szCs w:val="22"/>
              </w:rPr>
            </w:pPr>
            <w:r>
              <w:rPr>
                <w:sz w:val="22"/>
                <w:szCs w:val="22"/>
              </w:rPr>
              <w:t>2,653</w:t>
            </w:r>
          </w:p>
        </w:tc>
      </w:tr>
      <w:tr w:rsidR="006F4CAB" w:rsidRPr="003837D7" w14:paraId="110D7706" w14:textId="77777777" w:rsidTr="00D5244B">
        <w:trPr>
          <w:trHeight w:val="3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76B56EC" w14:textId="77777777" w:rsidR="006F4CAB" w:rsidRDefault="006F4CAB" w:rsidP="00D5244B">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1BF28071"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1362752"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558F5E70"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826CCDF"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38E6D3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A00A788" w14:textId="77777777" w:rsidR="006F4CAB" w:rsidRDefault="006F4CAB" w:rsidP="00D5244B">
            <w:pPr>
              <w:jc w:val="center"/>
              <w:rPr>
                <w:sz w:val="22"/>
                <w:szCs w:val="22"/>
              </w:rPr>
            </w:pPr>
            <w:r>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627C9FF" w14:textId="77777777" w:rsidR="006F4CAB" w:rsidRDefault="006F4CAB" w:rsidP="00D5244B">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F7D2150" w14:textId="77777777" w:rsidR="006F4CAB" w:rsidRDefault="006F4CAB" w:rsidP="00D5244B">
            <w:pPr>
              <w:jc w:val="right"/>
              <w:rPr>
                <w:sz w:val="22"/>
                <w:szCs w:val="22"/>
              </w:rPr>
            </w:pPr>
            <w:r>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14:paraId="0E73E690" w14:textId="77777777" w:rsidR="006F4CAB" w:rsidRDefault="006F4CAB" w:rsidP="00D5244B">
            <w:pPr>
              <w:jc w:val="right"/>
              <w:rPr>
                <w:sz w:val="22"/>
                <w:szCs w:val="22"/>
              </w:rPr>
            </w:pPr>
            <w:r>
              <w:rPr>
                <w:sz w:val="22"/>
                <w:szCs w:val="22"/>
              </w:rPr>
              <w:t>2,653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F60D664" w14:textId="77777777" w:rsidR="006F4CAB" w:rsidRDefault="006F4CAB" w:rsidP="00D5244B">
            <w:pPr>
              <w:jc w:val="right"/>
              <w:rPr>
                <w:sz w:val="22"/>
                <w:szCs w:val="22"/>
              </w:rPr>
            </w:pPr>
            <w:r>
              <w:rPr>
                <w:sz w:val="22"/>
                <w:szCs w:val="22"/>
              </w:rPr>
              <w:t>2,653</w:t>
            </w:r>
          </w:p>
        </w:tc>
      </w:tr>
      <w:tr w:rsidR="006F4CAB" w:rsidRPr="003837D7" w14:paraId="236DFE93"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C9BD99A" w14:textId="77777777" w:rsidR="006F4CAB" w:rsidRDefault="006F4CAB" w:rsidP="00D5244B">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11F7BA2C"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7ADD990"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13805044"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C940A3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658745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A74D6D8" w14:textId="77777777" w:rsidR="006F4CAB" w:rsidRDefault="006F4CAB" w:rsidP="00D5244B">
            <w:pPr>
              <w:jc w:val="center"/>
              <w:rPr>
                <w:sz w:val="22"/>
                <w:szCs w:val="22"/>
              </w:rPr>
            </w:pPr>
            <w:r>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F630C1C" w14:textId="77777777" w:rsidR="006F4CAB" w:rsidRDefault="006F4CAB" w:rsidP="00D5244B">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5D480BD" w14:textId="77777777" w:rsidR="006F4CAB" w:rsidRDefault="006F4CAB" w:rsidP="00D5244B">
            <w:pPr>
              <w:jc w:val="right"/>
              <w:rPr>
                <w:sz w:val="22"/>
                <w:szCs w:val="22"/>
              </w:rPr>
            </w:pPr>
            <w:r>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14:paraId="645BA215" w14:textId="77777777" w:rsidR="006F4CAB" w:rsidRDefault="006F4CAB" w:rsidP="00D5244B">
            <w:pPr>
              <w:jc w:val="right"/>
              <w:rPr>
                <w:sz w:val="22"/>
                <w:szCs w:val="22"/>
              </w:rPr>
            </w:pPr>
            <w:r>
              <w:rPr>
                <w:sz w:val="22"/>
                <w:szCs w:val="22"/>
              </w:rPr>
              <w:t>2,653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A65EE26" w14:textId="77777777" w:rsidR="006F4CAB" w:rsidRDefault="006F4CAB" w:rsidP="00D5244B">
            <w:pPr>
              <w:jc w:val="right"/>
              <w:rPr>
                <w:sz w:val="22"/>
                <w:szCs w:val="22"/>
              </w:rPr>
            </w:pPr>
            <w:r>
              <w:rPr>
                <w:sz w:val="22"/>
                <w:szCs w:val="22"/>
              </w:rPr>
              <w:t>2,653</w:t>
            </w:r>
          </w:p>
        </w:tc>
      </w:tr>
      <w:tr w:rsidR="006F4CAB" w:rsidRPr="003837D7" w14:paraId="099CFC8F" w14:textId="77777777" w:rsidTr="00D5244B">
        <w:trPr>
          <w:trHeight w:val="135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DCC0DEA" w14:textId="77777777" w:rsidR="006F4CAB" w:rsidRDefault="006F4CAB" w:rsidP="00D5244B">
            <w: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плановый период 2026 и 2027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283EB2E9"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8625383"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3F2A8B47"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E2DEF98"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34D7B07"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E758917" w14:textId="77777777" w:rsidR="006F4CAB" w:rsidRDefault="006F4CAB" w:rsidP="00D5244B">
            <w:pPr>
              <w:jc w:val="center"/>
              <w:rPr>
                <w:sz w:val="22"/>
                <w:szCs w:val="22"/>
              </w:rPr>
            </w:pPr>
            <w:r>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E19377C"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8725AE7" w14:textId="77777777" w:rsidR="006F4CAB" w:rsidRDefault="006F4CAB" w:rsidP="00D5244B">
            <w:pPr>
              <w:jc w:val="right"/>
              <w:rPr>
                <w:sz w:val="22"/>
                <w:szCs w:val="22"/>
              </w:rPr>
            </w:pPr>
            <w:r>
              <w:rPr>
                <w:sz w:val="22"/>
                <w:szCs w:val="22"/>
              </w:rPr>
              <w:t>0,010</w:t>
            </w:r>
          </w:p>
        </w:tc>
        <w:tc>
          <w:tcPr>
            <w:tcW w:w="1256" w:type="dxa"/>
            <w:tcBorders>
              <w:top w:val="nil"/>
              <w:left w:val="nil"/>
              <w:bottom w:val="single" w:sz="4" w:space="0" w:color="auto"/>
              <w:right w:val="single" w:sz="4" w:space="0" w:color="auto"/>
            </w:tcBorders>
            <w:shd w:val="clear" w:color="auto" w:fill="auto"/>
            <w:noWrap/>
            <w:vAlign w:val="bottom"/>
            <w:hideMark/>
          </w:tcPr>
          <w:p w14:paraId="76161500" w14:textId="77777777" w:rsidR="006F4CAB" w:rsidRDefault="006F4CAB" w:rsidP="00D5244B">
            <w:pPr>
              <w:jc w:val="right"/>
              <w:rPr>
                <w:sz w:val="22"/>
                <w:szCs w:val="22"/>
              </w:rPr>
            </w:pPr>
            <w:r>
              <w:rPr>
                <w:sz w:val="22"/>
                <w:szCs w:val="22"/>
              </w:rPr>
              <w:t>0,010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8308CF9" w14:textId="77777777" w:rsidR="006F4CAB" w:rsidRDefault="006F4CAB" w:rsidP="00D5244B">
            <w:pPr>
              <w:jc w:val="right"/>
              <w:rPr>
                <w:sz w:val="22"/>
                <w:szCs w:val="22"/>
              </w:rPr>
            </w:pPr>
            <w:r>
              <w:rPr>
                <w:sz w:val="22"/>
                <w:szCs w:val="22"/>
              </w:rPr>
              <w:t>0,010</w:t>
            </w:r>
          </w:p>
        </w:tc>
      </w:tr>
      <w:tr w:rsidR="006F4CAB" w:rsidRPr="003837D7" w14:paraId="051C7BF1"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691B417" w14:textId="77777777" w:rsidR="006F4CAB" w:rsidRDefault="006F4CAB" w:rsidP="00D5244B">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7EB6D4C2"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70D00BA"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58E1A8ED"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41A5F44"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2C5A55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365F60B" w14:textId="77777777" w:rsidR="006F4CAB" w:rsidRDefault="006F4CAB" w:rsidP="00D5244B">
            <w:pPr>
              <w:jc w:val="center"/>
              <w:rPr>
                <w:sz w:val="22"/>
                <w:szCs w:val="22"/>
              </w:rPr>
            </w:pPr>
            <w:r>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99CD73F" w14:textId="77777777" w:rsidR="006F4CAB" w:rsidRDefault="006F4CAB" w:rsidP="00D5244B">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0FA37CB" w14:textId="77777777" w:rsidR="006F4CAB" w:rsidRDefault="006F4CAB" w:rsidP="00D5244B">
            <w:pPr>
              <w:jc w:val="right"/>
              <w:rPr>
                <w:sz w:val="22"/>
                <w:szCs w:val="22"/>
              </w:rPr>
            </w:pPr>
            <w:r>
              <w:rPr>
                <w:sz w:val="22"/>
                <w:szCs w:val="22"/>
              </w:rPr>
              <w:t>0,010</w:t>
            </w:r>
          </w:p>
        </w:tc>
        <w:tc>
          <w:tcPr>
            <w:tcW w:w="1256" w:type="dxa"/>
            <w:tcBorders>
              <w:top w:val="nil"/>
              <w:left w:val="nil"/>
              <w:bottom w:val="single" w:sz="4" w:space="0" w:color="auto"/>
              <w:right w:val="single" w:sz="4" w:space="0" w:color="auto"/>
            </w:tcBorders>
            <w:shd w:val="clear" w:color="auto" w:fill="auto"/>
            <w:noWrap/>
            <w:vAlign w:val="bottom"/>
            <w:hideMark/>
          </w:tcPr>
          <w:p w14:paraId="7A3B5184" w14:textId="77777777" w:rsidR="006F4CAB" w:rsidRDefault="006F4CAB" w:rsidP="00D5244B">
            <w:pPr>
              <w:jc w:val="right"/>
              <w:rPr>
                <w:sz w:val="22"/>
                <w:szCs w:val="22"/>
              </w:rPr>
            </w:pPr>
            <w:r>
              <w:rPr>
                <w:sz w:val="22"/>
                <w:szCs w:val="22"/>
              </w:rPr>
              <w:t>0,010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0B32EF0" w14:textId="77777777" w:rsidR="006F4CAB" w:rsidRDefault="006F4CAB" w:rsidP="00D5244B">
            <w:pPr>
              <w:jc w:val="right"/>
              <w:rPr>
                <w:sz w:val="22"/>
                <w:szCs w:val="22"/>
              </w:rPr>
            </w:pPr>
            <w:r>
              <w:rPr>
                <w:sz w:val="22"/>
                <w:szCs w:val="22"/>
              </w:rPr>
              <w:t>0,010</w:t>
            </w:r>
          </w:p>
        </w:tc>
      </w:tr>
      <w:tr w:rsidR="006F4CAB" w:rsidRPr="003837D7" w14:paraId="4B3FB4A2"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0CB7C5B" w14:textId="77777777" w:rsidR="006F4CAB" w:rsidRDefault="006F4CAB" w:rsidP="00D5244B">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096E848E"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FDFF8BA"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7E55D9CC"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E916C68"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BF8B103"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EABBB1F" w14:textId="77777777" w:rsidR="006F4CAB" w:rsidRDefault="006F4CAB" w:rsidP="00D5244B">
            <w:pPr>
              <w:jc w:val="center"/>
              <w:rPr>
                <w:sz w:val="22"/>
                <w:szCs w:val="22"/>
              </w:rPr>
            </w:pPr>
            <w:r>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3677FD" w14:textId="77777777" w:rsidR="006F4CAB" w:rsidRDefault="006F4CAB" w:rsidP="00D5244B">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DA61C0D" w14:textId="77777777" w:rsidR="006F4CAB" w:rsidRDefault="006F4CAB" w:rsidP="00D5244B">
            <w:pPr>
              <w:jc w:val="right"/>
              <w:rPr>
                <w:sz w:val="22"/>
                <w:szCs w:val="22"/>
              </w:rPr>
            </w:pPr>
            <w:r>
              <w:rPr>
                <w:sz w:val="22"/>
                <w:szCs w:val="22"/>
              </w:rPr>
              <w:t>0,010</w:t>
            </w:r>
          </w:p>
        </w:tc>
        <w:tc>
          <w:tcPr>
            <w:tcW w:w="1256" w:type="dxa"/>
            <w:tcBorders>
              <w:top w:val="nil"/>
              <w:left w:val="nil"/>
              <w:bottom w:val="single" w:sz="4" w:space="0" w:color="auto"/>
              <w:right w:val="single" w:sz="4" w:space="0" w:color="auto"/>
            </w:tcBorders>
            <w:shd w:val="clear" w:color="auto" w:fill="auto"/>
            <w:noWrap/>
            <w:vAlign w:val="bottom"/>
            <w:hideMark/>
          </w:tcPr>
          <w:p w14:paraId="388ECADB" w14:textId="77777777" w:rsidR="006F4CAB" w:rsidRDefault="006F4CAB" w:rsidP="00D5244B">
            <w:pPr>
              <w:jc w:val="right"/>
              <w:rPr>
                <w:sz w:val="22"/>
                <w:szCs w:val="22"/>
              </w:rPr>
            </w:pPr>
            <w:r>
              <w:rPr>
                <w:sz w:val="22"/>
                <w:szCs w:val="22"/>
              </w:rPr>
              <w:t>0,010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9090CDF" w14:textId="77777777" w:rsidR="006F4CAB" w:rsidRDefault="006F4CAB" w:rsidP="00D5244B">
            <w:pPr>
              <w:jc w:val="right"/>
              <w:rPr>
                <w:sz w:val="22"/>
                <w:szCs w:val="22"/>
              </w:rPr>
            </w:pPr>
            <w:r>
              <w:rPr>
                <w:sz w:val="22"/>
                <w:szCs w:val="22"/>
              </w:rPr>
              <w:t>0,010</w:t>
            </w:r>
          </w:p>
        </w:tc>
      </w:tr>
      <w:tr w:rsidR="006F4CAB" w:rsidRPr="003837D7" w14:paraId="4FA1C3C8" w14:textId="77777777" w:rsidTr="00D5244B">
        <w:trPr>
          <w:trHeight w:val="12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6017AB9" w14:textId="77777777" w:rsidR="006F4CAB" w:rsidRDefault="006F4CAB" w:rsidP="00D5244B">
            <w: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61CDFD2C"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6766564"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771C7016"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904F621"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E630675"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7FBB8BA" w14:textId="77777777" w:rsidR="006F4CAB" w:rsidRDefault="006F4CAB" w:rsidP="00D5244B">
            <w:pPr>
              <w:jc w:val="center"/>
              <w:rPr>
                <w:sz w:val="22"/>
                <w:szCs w:val="22"/>
              </w:rPr>
            </w:pPr>
            <w:r>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EAAC16"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BD88CC7" w14:textId="77777777" w:rsidR="006F4CAB" w:rsidRDefault="006F4CAB" w:rsidP="00D5244B">
            <w:pPr>
              <w:jc w:val="right"/>
              <w:rPr>
                <w:sz w:val="22"/>
                <w:szCs w:val="22"/>
              </w:rPr>
            </w:pPr>
            <w:r>
              <w:rPr>
                <w:sz w:val="22"/>
                <w:szCs w:val="22"/>
              </w:rPr>
              <w:t>0,022</w:t>
            </w:r>
          </w:p>
        </w:tc>
        <w:tc>
          <w:tcPr>
            <w:tcW w:w="1256" w:type="dxa"/>
            <w:tcBorders>
              <w:top w:val="nil"/>
              <w:left w:val="nil"/>
              <w:bottom w:val="single" w:sz="4" w:space="0" w:color="auto"/>
              <w:right w:val="single" w:sz="4" w:space="0" w:color="auto"/>
            </w:tcBorders>
            <w:shd w:val="clear" w:color="auto" w:fill="auto"/>
            <w:noWrap/>
            <w:vAlign w:val="bottom"/>
            <w:hideMark/>
          </w:tcPr>
          <w:p w14:paraId="4D9D7E64" w14:textId="77777777" w:rsidR="006F4CAB" w:rsidRDefault="006F4CAB" w:rsidP="00D5244B">
            <w:pPr>
              <w:jc w:val="right"/>
              <w:rPr>
                <w:sz w:val="22"/>
                <w:szCs w:val="22"/>
              </w:rPr>
            </w:pPr>
            <w:r>
              <w:rPr>
                <w:sz w:val="22"/>
                <w:szCs w:val="22"/>
              </w:rPr>
              <w:t>0,022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E06A2D6" w14:textId="77777777" w:rsidR="006F4CAB" w:rsidRDefault="006F4CAB" w:rsidP="00D5244B">
            <w:pPr>
              <w:jc w:val="right"/>
              <w:rPr>
                <w:sz w:val="22"/>
                <w:szCs w:val="22"/>
              </w:rPr>
            </w:pPr>
            <w:r>
              <w:rPr>
                <w:sz w:val="22"/>
                <w:szCs w:val="22"/>
              </w:rPr>
              <w:t>0,022</w:t>
            </w:r>
          </w:p>
        </w:tc>
      </w:tr>
      <w:tr w:rsidR="006F4CAB" w:rsidRPr="003837D7" w14:paraId="305BDA48"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BE0B9E8" w14:textId="77777777" w:rsidR="006F4CAB" w:rsidRDefault="006F4CAB" w:rsidP="00D5244B">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4748C27C"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D59FAA5"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0FF15F7D"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9E90631"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B9F6017"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C362779" w14:textId="77777777" w:rsidR="006F4CAB" w:rsidRDefault="006F4CAB" w:rsidP="00D5244B">
            <w:pPr>
              <w:jc w:val="center"/>
              <w:rPr>
                <w:sz w:val="22"/>
                <w:szCs w:val="22"/>
              </w:rPr>
            </w:pPr>
            <w:r>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49533FB" w14:textId="77777777" w:rsidR="006F4CAB" w:rsidRDefault="006F4CAB" w:rsidP="00D5244B">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AF81B19" w14:textId="77777777" w:rsidR="006F4CAB" w:rsidRDefault="006F4CAB" w:rsidP="00D5244B">
            <w:pPr>
              <w:jc w:val="right"/>
              <w:rPr>
                <w:sz w:val="22"/>
                <w:szCs w:val="22"/>
              </w:rPr>
            </w:pPr>
            <w:r>
              <w:rPr>
                <w:sz w:val="22"/>
                <w:szCs w:val="22"/>
              </w:rPr>
              <w:t>0,022</w:t>
            </w:r>
          </w:p>
        </w:tc>
        <w:tc>
          <w:tcPr>
            <w:tcW w:w="1256" w:type="dxa"/>
            <w:tcBorders>
              <w:top w:val="nil"/>
              <w:left w:val="nil"/>
              <w:bottom w:val="single" w:sz="4" w:space="0" w:color="auto"/>
              <w:right w:val="single" w:sz="4" w:space="0" w:color="auto"/>
            </w:tcBorders>
            <w:shd w:val="clear" w:color="auto" w:fill="auto"/>
            <w:noWrap/>
            <w:vAlign w:val="bottom"/>
            <w:hideMark/>
          </w:tcPr>
          <w:p w14:paraId="3B344BC0" w14:textId="77777777" w:rsidR="006F4CAB" w:rsidRDefault="006F4CAB" w:rsidP="00D5244B">
            <w:pPr>
              <w:jc w:val="right"/>
              <w:rPr>
                <w:sz w:val="22"/>
                <w:szCs w:val="22"/>
              </w:rPr>
            </w:pPr>
            <w:r>
              <w:rPr>
                <w:sz w:val="22"/>
                <w:szCs w:val="22"/>
              </w:rPr>
              <w:t>0,022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04ACB08" w14:textId="77777777" w:rsidR="006F4CAB" w:rsidRDefault="006F4CAB" w:rsidP="00D5244B">
            <w:pPr>
              <w:jc w:val="right"/>
              <w:rPr>
                <w:sz w:val="22"/>
                <w:szCs w:val="22"/>
              </w:rPr>
            </w:pPr>
            <w:r>
              <w:rPr>
                <w:sz w:val="22"/>
                <w:szCs w:val="22"/>
              </w:rPr>
              <w:t>0,022</w:t>
            </w:r>
          </w:p>
        </w:tc>
      </w:tr>
      <w:tr w:rsidR="006F4CAB" w:rsidRPr="003837D7" w14:paraId="792B6F88"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ED1D6F8" w14:textId="77777777" w:rsidR="006F4CAB" w:rsidRDefault="006F4CAB" w:rsidP="00D5244B">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6330C7A0"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16735AA" w14:textId="77777777" w:rsidR="006F4CAB" w:rsidRDefault="006F4CAB" w:rsidP="00D5244B">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4F82B437"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4488CAD"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E49BBD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DB8E027" w14:textId="77777777" w:rsidR="006F4CAB" w:rsidRDefault="006F4CAB" w:rsidP="00D5244B">
            <w:pPr>
              <w:jc w:val="center"/>
              <w:rPr>
                <w:sz w:val="22"/>
                <w:szCs w:val="22"/>
              </w:rPr>
            </w:pPr>
            <w:r>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87C3453" w14:textId="77777777" w:rsidR="006F4CAB" w:rsidRDefault="006F4CAB" w:rsidP="00D5244B">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FF02D3F" w14:textId="77777777" w:rsidR="006F4CAB" w:rsidRDefault="006F4CAB" w:rsidP="00D5244B">
            <w:pPr>
              <w:jc w:val="right"/>
              <w:rPr>
                <w:sz w:val="22"/>
                <w:szCs w:val="22"/>
              </w:rPr>
            </w:pPr>
            <w:r>
              <w:rPr>
                <w:sz w:val="22"/>
                <w:szCs w:val="22"/>
              </w:rPr>
              <w:t>0,022</w:t>
            </w:r>
          </w:p>
        </w:tc>
        <w:tc>
          <w:tcPr>
            <w:tcW w:w="1256" w:type="dxa"/>
            <w:tcBorders>
              <w:top w:val="nil"/>
              <w:left w:val="nil"/>
              <w:bottom w:val="single" w:sz="4" w:space="0" w:color="auto"/>
              <w:right w:val="single" w:sz="4" w:space="0" w:color="auto"/>
            </w:tcBorders>
            <w:shd w:val="clear" w:color="auto" w:fill="auto"/>
            <w:noWrap/>
            <w:vAlign w:val="bottom"/>
            <w:hideMark/>
          </w:tcPr>
          <w:p w14:paraId="0C047C3E" w14:textId="77777777" w:rsidR="006F4CAB" w:rsidRDefault="006F4CAB" w:rsidP="00D5244B">
            <w:pPr>
              <w:jc w:val="right"/>
              <w:rPr>
                <w:sz w:val="22"/>
                <w:szCs w:val="22"/>
              </w:rPr>
            </w:pPr>
            <w:r>
              <w:rPr>
                <w:sz w:val="22"/>
                <w:szCs w:val="22"/>
              </w:rPr>
              <w:t>0,022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31F0C66" w14:textId="77777777" w:rsidR="006F4CAB" w:rsidRDefault="006F4CAB" w:rsidP="00D5244B">
            <w:pPr>
              <w:jc w:val="right"/>
              <w:rPr>
                <w:sz w:val="22"/>
                <w:szCs w:val="22"/>
              </w:rPr>
            </w:pPr>
            <w:r>
              <w:rPr>
                <w:sz w:val="22"/>
                <w:szCs w:val="22"/>
              </w:rPr>
              <w:t>0,022</w:t>
            </w:r>
          </w:p>
        </w:tc>
      </w:tr>
      <w:tr w:rsidR="006F4CAB" w:rsidRPr="003837D7" w14:paraId="722D1814" w14:textId="77777777" w:rsidTr="00D5244B">
        <w:trPr>
          <w:trHeight w:val="4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262A361" w14:textId="77777777" w:rsidR="006F4CAB" w:rsidRDefault="006F4CAB" w:rsidP="00D5244B">
            <w:pPr>
              <w:rPr>
                <w:b/>
                <w:bCs/>
                <w:i/>
                <w:iCs/>
                <w:sz w:val="22"/>
                <w:szCs w:val="22"/>
              </w:rPr>
            </w:pPr>
            <w:r>
              <w:rPr>
                <w:b/>
                <w:bCs/>
                <w:i/>
                <w:iCs/>
                <w:sz w:val="22"/>
                <w:szCs w:val="22"/>
              </w:rPr>
              <w:t>Резервные фонды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6D227429" w14:textId="77777777" w:rsidR="006F4CAB" w:rsidRDefault="006F4CAB" w:rsidP="00D5244B">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DCF4460" w14:textId="77777777" w:rsidR="006F4CAB" w:rsidRDefault="006F4CAB" w:rsidP="00D5244B">
            <w:pPr>
              <w:jc w:val="center"/>
              <w:rPr>
                <w:b/>
                <w:bCs/>
                <w:i/>
                <w:iCs/>
                <w:sz w:val="22"/>
                <w:szCs w:val="22"/>
              </w:rPr>
            </w:pPr>
            <w:r>
              <w:rPr>
                <w:b/>
                <w:bCs/>
                <w:i/>
                <w:iCs/>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737EFDE6"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69DF5764"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38287477"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0308CA9B"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35159D4"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2EFD25D" w14:textId="77777777" w:rsidR="006F4CAB" w:rsidRDefault="006F4CAB" w:rsidP="00D5244B">
            <w:pPr>
              <w:jc w:val="right"/>
              <w:rPr>
                <w:b/>
                <w:bCs/>
                <w:i/>
                <w:iCs/>
                <w:sz w:val="22"/>
                <w:szCs w:val="22"/>
              </w:rPr>
            </w:pPr>
            <w:r>
              <w:rPr>
                <w:b/>
                <w:bCs/>
                <w:i/>
                <w:i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25661B0A" w14:textId="77777777" w:rsidR="006F4CAB" w:rsidRDefault="006F4CAB" w:rsidP="00D5244B">
            <w:pPr>
              <w:jc w:val="right"/>
              <w:rPr>
                <w:b/>
                <w:bCs/>
                <w:i/>
                <w:iCs/>
                <w:sz w:val="22"/>
                <w:szCs w:val="22"/>
              </w:rPr>
            </w:pPr>
            <w:r>
              <w:rPr>
                <w:b/>
                <w:bCs/>
                <w:i/>
                <w:iCs/>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92817FD" w14:textId="77777777" w:rsidR="006F4CAB" w:rsidRDefault="006F4CAB" w:rsidP="00D5244B">
            <w:pPr>
              <w:jc w:val="right"/>
              <w:rPr>
                <w:b/>
                <w:bCs/>
                <w:i/>
                <w:iCs/>
                <w:sz w:val="22"/>
                <w:szCs w:val="22"/>
              </w:rPr>
            </w:pPr>
            <w:r>
              <w:rPr>
                <w:b/>
                <w:bCs/>
                <w:i/>
                <w:iCs/>
                <w:sz w:val="22"/>
                <w:szCs w:val="22"/>
              </w:rPr>
              <w:t>10,000</w:t>
            </w:r>
          </w:p>
        </w:tc>
      </w:tr>
      <w:tr w:rsidR="006F4CAB" w:rsidRPr="003837D7" w14:paraId="73E8496D" w14:textId="77777777" w:rsidTr="00D5244B">
        <w:trPr>
          <w:trHeight w:val="6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701A8EF" w14:textId="77777777" w:rsidR="006F4CAB" w:rsidRDefault="006F4CAB" w:rsidP="00D5244B">
            <w:r>
              <w:lastRenderedPageBreak/>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5BAA16F"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3CFD32E" w14:textId="77777777" w:rsidR="006F4CAB" w:rsidRDefault="006F4CAB" w:rsidP="00D5244B">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56E5337F"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31F57A49" w14:textId="77777777" w:rsidR="006F4CAB" w:rsidRDefault="006F4CAB" w:rsidP="00D5244B">
            <w:pPr>
              <w:jc w:val="center"/>
              <w:rPr>
                <w:sz w:val="22"/>
                <w:szCs w:val="22"/>
              </w:rPr>
            </w:pPr>
            <w:r>
              <w:rPr>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161129E"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41417E7"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1E5F752"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E4DEF1D"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7EDAFBB4"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1F7363B" w14:textId="77777777" w:rsidR="006F4CAB" w:rsidRDefault="006F4CAB" w:rsidP="00D5244B">
            <w:pPr>
              <w:jc w:val="right"/>
              <w:rPr>
                <w:sz w:val="22"/>
                <w:szCs w:val="22"/>
              </w:rPr>
            </w:pPr>
            <w:r>
              <w:rPr>
                <w:sz w:val="22"/>
                <w:szCs w:val="22"/>
              </w:rPr>
              <w:t>10,000</w:t>
            </w:r>
          </w:p>
        </w:tc>
      </w:tr>
      <w:tr w:rsidR="006F4CAB" w:rsidRPr="003837D7" w14:paraId="3638291D"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155CC31" w14:textId="77777777" w:rsidR="006F4CAB" w:rsidRDefault="006F4CAB" w:rsidP="00D5244B">
            <w:r>
              <w:t>Резервный фонд администрации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387355D"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5170827" w14:textId="77777777" w:rsidR="006F4CAB" w:rsidRDefault="006F4CAB" w:rsidP="00D5244B">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4FA09210"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5E105E1B"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4F71A09"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6AE9826" w14:textId="77777777" w:rsidR="006F4CAB" w:rsidRDefault="006F4CAB" w:rsidP="00D5244B">
            <w:pPr>
              <w:jc w:val="center"/>
              <w:rPr>
                <w:sz w:val="22"/>
                <w:szCs w:val="22"/>
              </w:rPr>
            </w:pPr>
            <w:r>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30FAB37"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B284CC6"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14162212"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025D3B9" w14:textId="77777777" w:rsidR="006F4CAB" w:rsidRDefault="006F4CAB" w:rsidP="00D5244B">
            <w:pPr>
              <w:jc w:val="right"/>
              <w:rPr>
                <w:sz w:val="22"/>
                <w:szCs w:val="22"/>
              </w:rPr>
            </w:pPr>
            <w:r>
              <w:rPr>
                <w:sz w:val="22"/>
                <w:szCs w:val="22"/>
              </w:rPr>
              <w:t>10,000</w:t>
            </w:r>
          </w:p>
        </w:tc>
      </w:tr>
      <w:tr w:rsidR="006F4CAB" w:rsidRPr="003837D7" w14:paraId="1D98F561"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38E0D43" w14:textId="77777777" w:rsidR="006F4CAB" w:rsidRDefault="006F4CAB" w:rsidP="00D5244B">
            <w:pPr>
              <w:rPr>
                <w:sz w:val="22"/>
                <w:szCs w:val="22"/>
              </w:rPr>
            </w:pPr>
            <w:r>
              <w:rPr>
                <w:sz w:val="22"/>
                <w:szCs w:val="22"/>
              </w:rPr>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1B9F8102"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124F002" w14:textId="77777777" w:rsidR="006F4CAB" w:rsidRDefault="006F4CAB" w:rsidP="00D5244B">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1118651B"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6FEB7141"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664D083"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49FFBD8" w14:textId="77777777" w:rsidR="006F4CAB" w:rsidRDefault="006F4CAB" w:rsidP="00D5244B">
            <w:pPr>
              <w:jc w:val="center"/>
              <w:rPr>
                <w:sz w:val="22"/>
                <w:szCs w:val="22"/>
              </w:rPr>
            </w:pPr>
            <w:r>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88D6789" w14:textId="77777777" w:rsidR="006F4CAB" w:rsidRDefault="006F4CAB" w:rsidP="00D5244B">
            <w:pPr>
              <w:rPr>
                <w:sz w:val="22"/>
                <w:szCs w:val="22"/>
              </w:rPr>
            </w:pPr>
            <w:r>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3C9B2FD"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6BE43A92"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DA7E8C1" w14:textId="77777777" w:rsidR="006F4CAB" w:rsidRDefault="006F4CAB" w:rsidP="00D5244B">
            <w:pPr>
              <w:jc w:val="right"/>
              <w:rPr>
                <w:sz w:val="22"/>
                <w:szCs w:val="22"/>
              </w:rPr>
            </w:pPr>
            <w:r>
              <w:rPr>
                <w:sz w:val="22"/>
                <w:szCs w:val="22"/>
              </w:rPr>
              <w:t>10,000</w:t>
            </w:r>
          </w:p>
        </w:tc>
      </w:tr>
      <w:tr w:rsidR="006F4CAB" w:rsidRPr="003837D7" w14:paraId="09B500EE" w14:textId="77777777" w:rsidTr="00D5244B">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00A45BC" w14:textId="77777777" w:rsidR="006F4CAB" w:rsidRDefault="006F4CAB" w:rsidP="00D5244B">
            <w:r>
              <w:t>Резервные средства</w:t>
            </w:r>
          </w:p>
        </w:tc>
        <w:tc>
          <w:tcPr>
            <w:tcW w:w="436" w:type="dxa"/>
            <w:gridSpan w:val="2"/>
            <w:tcBorders>
              <w:top w:val="nil"/>
              <w:left w:val="nil"/>
              <w:bottom w:val="single" w:sz="4" w:space="0" w:color="auto"/>
              <w:right w:val="single" w:sz="4" w:space="0" w:color="auto"/>
            </w:tcBorders>
            <w:shd w:val="clear" w:color="auto" w:fill="auto"/>
            <w:vAlign w:val="bottom"/>
            <w:hideMark/>
          </w:tcPr>
          <w:p w14:paraId="7521F950"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3665EDC" w14:textId="77777777" w:rsidR="006F4CAB" w:rsidRDefault="006F4CAB" w:rsidP="00D5244B">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7951EDDE"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571F569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849728F"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64BCCF62" w14:textId="77777777" w:rsidR="006F4CAB" w:rsidRDefault="006F4CAB" w:rsidP="00D5244B">
            <w:pPr>
              <w:jc w:val="center"/>
              <w:rPr>
                <w:sz w:val="22"/>
                <w:szCs w:val="22"/>
              </w:rPr>
            </w:pPr>
            <w:r>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A6CD0F9" w14:textId="77777777" w:rsidR="006F4CAB" w:rsidRDefault="006F4CAB" w:rsidP="00D5244B">
            <w:pPr>
              <w:rPr>
                <w:sz w:val="22"/>
                <w:szCs w:val="22"/>
              </w:rPr>
            </w:pPr>
            <w:r>
              <w:rPr>
                <w:sz w:val="22"/>
                <w:szCs w:val="22"/>
              </w:rPr>
              <w:t>870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B99A949"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510044A3"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2560971" w14:textId="77777777" w:rsidR="006F4CAB" w:rsidRDefault="006F4CAB" w:rsidP="00D5244B">
            <w:pPr>
              <w:jc w:val="right"/>
              <w:rPr>
                <w:sz w:val="22"/>
                <w:szCs w:val="22"/>
              </w:rPr>
            </w:pPr>
            <w:r>
              <w:rPr>
                <w:sz w:val="22"/>
                <w:szCs w:val="22"/>
              </w:rPr>
              <w:t>10,000</w:t>
            </w:r>
          </w:p>
        </w:tc>
      </w:tr>
      <w:tr w:rsidR="006F4CAB" w:rsidRPr="003837D7" w14:paraId="49D9324E" w14:textId="77777777" w:rsidTr="00D5244B">
        <w:trPr>
          <w:trHeight w:val="3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FF16BDF" w14:textId="77777777" w:rsidR="006F4CAB" w:rsidRDefault="006F4CAB" w:rsidP="00D5244B">
            <w:pPr>
              <w:rPr>
                <w:b/>
                <w:bCs/>
                <w:i/>
                <w:iCs/>
                <w:sz w:val="22"/>
                <w:szCs w:val="22"/>
              </w:rPr>
            </w:pPr>
            <w:r>
              <w:rPr>
                <w:b/>
                <w:bCs/>
                <w:i/>
                <w:iCs/>
                <w:sz w:val="22"/>
                <w:szCs w:val="22"/>
              </w:rPr>
              <w:t>Другие  общегосударственные вопросы</w:t>
            </w:r>
          </w:p>
        </w:tc>
        <w:tc>
          <w:tcPr>
            <w:tcW w:w="436" w:type="dxa"/>
            <w:gridSpan w:val="2"/>
            <w:tcBorders>
              <w:top w:val="nil"/>
              <w:left w:val="nil"/>
              <w:bottom w:val="single" w:sz="4" w:space="0" w:color="auto"/>
              <w:right w:val="single" w:sz="4" w:space="0" w:color="auto"/>
            </w:tcBorders>
            <w:shd w:val="clear" w:color="auto" w:fill="auto"/>
            <w:vAlign w:val="bottom"/>
            <w:hideMark/>
          </w:tcPr>
          <w:p w14:paraId="6BC439CD" w14:textId="77777777" w:rsidR="006F4CAB" w:rsidRDefault="006F4CAB" w:rsidP="00D5244B">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1EA6DF9" w14:textId="77777777" w:rsidR="006F4CAB" w:rsidRDefault="006F4CAB" w:rsidP="00D5244B">
            <w:pPr>
              <w:jc w:val="center"/>
              <w:rPr>
                <w:b/>
                <w:bCs/>
                <w:i/>
                <w:iCs/>
                <w:sz w:val="22"/>
                <w:szCs w:val="22"/>
              </w:rPr>
            </w:pPr>
            <w:r>
              <w:rPr>
                <w:b/>
                <w:bCs/>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7989D713"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380CEA24"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627F32D4"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44CDE15B"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94B40F1"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7073212" w14:textId="77777777" w:rsidR="006F4CAB" w:rsidRDefault="006F4CAB" w:rsidP="00D5244B">
            <w:pPr>
              <w:jc w:val="right"/>
              <w:rPr>
                <w:b/>
                <w:bCs/>
                <w:i/>
                <w:iCs/>
                <w:sz w:val="22"/>
                <w:szCs w:val="22"/>
              </w:rPr>
            </w:pPr>
            <w:r>
              <w:rPr>
                <w:b/>
                <w:bCs/>
                <w:i/>
                <w:iCs/>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7A18B22E" w14:textId="77777777" w:rsidR="006F4CAB" w:rsidRDefault="006F4CAB" w:rsidP="00D5244B">
            <w:pPr>
              <w:jc w:val="right"/>
              <w:rPr>
                <w:b/>
                <w:bCs/>
                <w:i/>
                <w:iCs/>
                <w:sz w:val="22"/>
                <w:szCs w:val="22"/>
              </w:rPr>
            </w:pPr>
            <w:r>
              <w:rPr>
                <w:b/>
                <w:bCs/>
                <w:i/>
                <w:iCs/>
                <w:sz w:val="22"/>
                <w:szCs w:val="22"/>
              </w:rPr>
              <w:t>15,616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0788028" w14:textId="77777777" w:rsidR="006F4CAB" w:rsidRDefault="006F4CAB" w:rsidP="00D5244B">
            <w:pPr>
              <w:jc w:val="right"/>
              <w:rPr>
                <w:b/>
                <w:bCs/>
                <w:i/>
                <w:iCs/>
                <w:sz w:val="22"/>
                <w:szCs w:val="22"/>
              </w:rPr>
            </w:pPr>
            <w:r>
              <w:rPr>
                <w:b/>
                <w:bCs/>
                <w:i/>
                <w:iCs/>
                <w:sz w:val="22"/>
                <w:szCs w:val="22"/>
              </w:rPr>
              <w:t>15,616</w:t>
            </w:r>
          </w:p>
        </w:tc>
      </w:tr>
      <w:tr w:rsidR="006F4CAB" w:rsidRPr="003837D7" w14:paraId="4E5EFF80" w14:textId="77777777" w:rsidTr="00D5244B">
        <w:trPr>
          <w:trHeight w:val="1332"/>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C6BC7E2"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3DDFF202"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3540673" w14:textId="77777777" w:rsidR="006F4CAB" w:rsidRDefault="006F4CAB" w:rsidP="00D5244B">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9884DCE"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D1DC47B"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5A078B0F"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6E6E9943"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3FA7EE0"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BE221A1" w14:textId="77777777" w:rsidR="006F4CAB" w:rsidRDefault="006F4CAB" w:rsidP="00D5244B">
            <w:pPr>
              <w:jc w:val="right"/>
              <w:rPr>
                <w:b/>
                <w:bCs/>
                <w:sz w:val="22"/>
                <w:szCs w:val="22"/>
              </w:rPr>
            </w:pPr>
            <w:r>
              <w:rPr>
                <w:b/>
                <w:bCs/>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0D30F78E" w14:textId="77777777" w:rsidR="006F4CAB" w:rsidRDefault="006F4CAB" w:rsidP="00D5244B">
            <w:pPr>
              <w:jc w:val="right"/>
              <w:rPr>
                <w:b/>
                <w:bCs/>
                <w:sz w:val="22"/>
                <w:szCs w:val="22"/>
              </w:rPr>
            </w:pPr>
            <w:r>
              <w:rPr>
                <w:b/>
                <w:bCs/>
                <w:sz w:val="22"/>
                <w:szCs w:val="22"/>
              </w:rPr>
              <w:t>2,116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A95C2CD" w14:textId="77777777" w:rsidR="006F4CAB" w:rsidRDefault="006F4CAB" w:rsidP="00D5244B">
            <w:pPr>
              <w:jc w:val="right"/>
              <w:rPr>
                <w:b/>
                <w:bCs/>
                <w:sz w:val="22"/>
                <w:szCs w:val="22"/>
              </w:rPr>
            </w:pPr>
            <w:r>
              <w:rPr>
                <w:b/>
                <w:bCs/>
                <w:sz w:val="22"/>
                <w:szCs w:val="22"/>
              </w:rPr>
              <w:t>2,116</w:t>
            </w:r>
          </w:p>
        </w:tc>
      </w:tr>
      <w:tr w:rsidR="006F4CAB" w:rsidRPr="003837D7" w14:paraId="15C156B2" w14:textId="77777777" w:rsidTr="00D5244B">
        <w:trPr>
          <w:trHeight w:val="4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D7CA0DA"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1338C63"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19D667D" w14:textId="77777777" w:rsidR="006F4CAB" w:rsidRDefault="006F4CAB" w:rsidP="00D5244B">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1E71AFEA"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A766A12"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BCFE1A4"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1105E1D"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BF78363"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1782265" w14:textId="77777777" w:rsidR="006F4CAB" w:rsidRDefault="006F4CAB" w:rsidP="00D5244B">
            <w:pPr>
              <w:jc w:val="right"/>
              <w:rPr>
                <w:b/>
                <w:bCs/>
                <w:sz w:val="22"/>
                <w:szCs w:val="22"/>
              </w:rPr>
            </w:pPr>
            <w:r>
              <w:rPr>
                <w:b/>
                <w:bCs/>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78CC1D5B" w14:textId="77777777" w:rsidR="006F4CAB" w:rsidRDefault="006F4CAB" w:rsidP="00D5244B">
            <w:pPr>
              <w:jc w:val="right"/>
              <w:rPr>
                <w:b/>
                <w:bCs/>
                <w:sz w:val="22"/>
                <w:szCs w:val="22"/>
              </w:rPr>
            </w:pPr>
            <w:r>
              <w:rPr>
                <w:b/>
                <w:bCs/>
                <w:sz w:val="22"/>
                <w:szCs w:val="22"/>
              </w:rPr>
              <w:t>2,116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98F33C1" w14:textId="77777777" w:rsidR="006F4CAB" w:rsidRDefault="006F4CAB" w:rsidP="00D5244B">
            <w:pPr>
              <w:jc w:val="right"/>
              <w:rPr>
                <w:b/>
                <w:bCs/>
                <w:sz w:val="22"/>
                <w:szCs w:val="22"/>
              </w:rPr>
            </w:pPr>
            <w:r>
              <w:rPr>
                <w:b/>
                <w:bCs/>
                <w:sz w:val="22"/>
                <w:szCs w:val="22"/>
              </w:rPr>
              <w:t>2,116</w:t>
            </w:r>
          </w:p>
        </w:tc>
      </w:tr>
      <w:tr w:rsidR="006F4CAB" w:rsidRPr="003837D7" w14:paraId="1E835BE8" w14:textId="77777777" w:rsidTr="00D5244B">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527AD80" w14:textId="77777777" w:rsidR="006F4CAB" w:rsidRDefault="006F4CAB" w:rsidP="00D5244B">
            <w:pPr>
              <w:rPr>
                <w:i/>
                <w:iCs/>
              </w:rPr>
            </w:pPr>
            <w:r>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4E37E23D"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0EF16BA" w14:textId="77777777" w:rsidR="006F4CAB" w:rsidRDefault="006F4CAB" w:rsidP="00D5244B">
            <w:pPr>
              <w:jc w:val="center"/>
              <w:rPr>
                <w:i/>
                <w:iCs/>
                <w:sz w:val="22"/>
                <w:szCs w:val="22"/>
              </w:rPr>
            </w:pPr>
            <w:r>
              <w:rPr>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7F47ABDE"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B995CBB"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5876027"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580997F"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18D9B77"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09207AA" w14:textId="77777777" w:rsidR="006F4CAB" w:rsidRDefault="006F4CAB" w:rsidP="00D5244B">
            <w:pPr>
              <w:jc w:val="right"/>
              <w:rPr>
                <w:i/>
                <w:iCs/>
                <w:sz w:val="22"/>
                <w:szCs w:val="22"/>
              </w:rPr>
            </w:pPr>
            <w:r>
              <w:rPr>
                <w:i/>
                <w:iCs/>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4D3CB9A8" w14:textId="77777777" w:rsidR="006F4CAB" w:rsidRDefault="006F4CAB" w:rsidP="00D5244B">
            <w:pPr>
              <w:jc w:val="right"/>
              <w:rPr>
                <w:i/>
                <w:iCs/>
                <w:sz w:val="22"/>
                <w:szCs w:val="22"/>
              </w:rPr>
            </w:pPr>
            <w:r>
              <w:rPr>
                <w:i/>
                <w:iCs/>
                <w:sz w:val="22"/>
                <w:szCs w:val="22"/>
              </w:rPr>
              <w:t>2,116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DAB4503" w14:textId="77777777" w:rsidR="006F4CAB" w:rsidRDefault="006F4CAB" w:rsidP="00D5244B">
            <w:pPr>
              <w:jc w:val="right"/>
              <w:rPr>
                <w:i/>
                <w:iCs/>
                <w:sz w:val="22"/>
                <w:szCs w:val="22"/>
              </w:rPr>
            </w:pPr>
            <w:r>
              <w:rPr>
                <w:i/>
                <w:iCs/>
                <w:sz w:val="22"/>
                <w:szCs w:val="22"/>
              </w:rPr>
              <w:t>2,116</w:t>
            </w:r>
          </w:p>
        </w:tc>
      </w:tr>
      <w:tr w:rsidR="006F4CAB" w:rsidRPr="003837D7" w14:paraId="316826CC" w14:textId="77777777" w:rsidTr="00D5244B">
        <w:trPr>
          <w:trHeight w:val="699"/>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069A8A0"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2025 год и плановый период 2026 и 2027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6076D7B1"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A3D8BC6"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628090A"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8EFA3DE"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C6E505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F0C1702" w14:textId="77777777" w:rsidR="006F4CAB" w:rsidRDefault="006F4CAB" w:rsidP="00D5244B">
            <w:pPr>
              <w:jc w:val="center"/>
              <w:rPr>
                <w:sz w:val="22"/>
                <w:szCs w:val="22"/>
              </w:rPr>
            </w:pPr>
            <w:r>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DB6A90"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593F10D" w14:textId="77777777" w:rsidR="006F4CAB" w:rsidRDefault="006F4CAB" w:rsidP="00D5244B">
            <w:pPr>
              <w:jc w:val="right"/>
              <w:rPr>
                <w:sz w:val="22"/>
                <w:szCs w:val="22"/>
              </w:rPr>
            </w:pPr>
            <w:r>
              <w:rPr>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57935849" w14:textId="77777777" w:rsidR="006F4CAB" w:rsidRDefault="006F4CAB" w:rsidP="00D5244B">
            <w:pPr>
              <w:jc w:val="right"/>
              <w:rPr>
                <w:sz w:val="22"/>
                <w:szCs w:val="22"/>
              </w:rPr>
            </w:pPr>
            <w:r>
              <w:rPr>
                <w:sz w:val="22"/>
                <w:szCs w:val="22"/>
              </w:rPr>
              <w:t>2,116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AAEDD2F" w14:textId="77777777" w:rsidR="006F4CAB" w:rsidRDefault="006F4CAB" w:rsidP="00D5244B">
            <w:pPr>
              <w:jc w:val="right"/>
              <w:rPr>
                <w:sz w:val="22"/>
                <w:szCs w:val="22"/>
              </w:rPr>
            </w:pPr>
            <w:r>
              <w:rPr>
                <w:sz w:val="22"/>
                <w:szCs w:val="22"/>
              </w:rPr>
              <w:t>2,116</w:t>
            </w:r>
          </w:p>
        </w:tc>
      </w:tr>
      <w:tr w:rsidR="006F4CAB" w:rsidRPr="003837D7" w14:paraId="1BA4B647" w14:textId="77777777" w:rsidTr="00D5244B">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3A527F8" w14:textId="77777777" w:rsidR="006F4CAB" w:rsidRDefault="006F4CAB" w:rsidP="00D5244B">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71FB0FFC"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7A12DE8"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0D6B04C3"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DA25A6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872BF5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5224C1C" w14:textId="77777777" w:rsidR="006F4CAB" w:rsidRDefault="006F4CAB" w:rsidP="00D5244B">
            <w:pPr>
              <w:jc w:val="center"/>
              <w:rPr>
                <w:sz w:val="22"/>
                <w:szCs w:val="22"/>
              </w:rPr>
            </w:pPr>
            <w:r>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FCEA52A" w14:textId="77777777" w:rsidR="006F4CAB" w:rsidRDefault="006F4CAB" w:rsidP="00D5244B">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5A311AE" w14:textId="77777777" w:rsidR="006F4CAB" w:rsidRDefault="006F4CAB" w:rsidP="00D5244B">
            <w:pPr>
              <w:jc w:val="right"/>
              <w:rPr>
                <w:sz w:val="22"/>
                <w:szCs w:val="22"/>
              </w:rPr>
            </w:pPr>
            <w:r>
              <w:rPr>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7BE9F661" w14:textId="77777777" w:rsidR="006F4CAB" w:rsidRDefault="006F4CAB" w:rsidP="00D5244B">
            <w:pPr>
              <w:jc w:val="right"/>
              <w:rPr>
                <w:sz w:val="22"/>
                <w:szCs w:val="22"/>
              </w:rPr>
            </w:pPr>
            <w:r>
              <w:rPr>
                <w:sz w:val="22"/>
                <w:szCs w:val="22"/>
              </w:rPr>
              <w:t>2,116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99DF3F4" w14:textId="77777777" w:rsidR="006F4CAB" w:rsidRDefault="006F4CAB" w:rsidP="00D5244B">
            <w:pPr>
              <w:jc w:val="right"/>
              <w:rPr>
                <w:sz w:val="22"/>
                <w:szCs w:val="22"/>
              </w:rPr>
            </w:pPr>
            <w:r>
              <w:rPr>
                <w:sz w:val="22"/>
                <w:szCs w:val="22"/>
              </w:rPr>
              <w:t>2,116</w:t>
            </w:r>
          </w:p>
        </w:tc>
      </w:tr>
      <w:tr w:rsidR="006F4CAB" w:rsidRPr="003837D7" w14:paraId="5DE62F0C" w14:textId="77777777" w:rsidTr="00D5244B">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8F18515" w14:textId="77777777" w:rsidR="006F4CAB" w:rsidRDefault="006F4CAB" w:rsidP="00D5244B">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048B2E74"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A81D7FA"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124788BC"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D5551E3"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D335725"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5A2EC94" w14:textId="77777777" w:rsidR="006F4CAB" w:rsidRDefault="006F4CAB" w:rsidP="00D5244B">
            <w:pPr>
              <w:jc w:val="center"/>
              <w:rPr>
                <w:sz w:val="22"/>
                <w:szCs w:val="22"/>
              </w:rPr>
            </w:pPr>
            <w:r>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65A9DD6" w14:textId="77777777" w:rsidR="006F4CAB" w:rsidRDefault="006F4CAB" w:rsidP="00D5244B">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D66242A" w14:textId="77777777" w:rsidR="006F4CAB" w:rsidRDefault="006F4CAB" w:rsidP="00D5244B">
            <w:pPr>
              <w:jc w:val="right"/>
              <w:rPr>
                <w:sz w:val="22"/>
                <w:szCs w:val="22"/>
              </w:rPr>
            </w:pPr>
            <w:r>
              <w:rPr>
                <w:sz w:val="22"/>
                <w:szCs w:val="22"/>
              </w:rPr>
              <w:t>2,116</w:t>
            </w:r>
          </w:p>
        </w:tc>
        <w:tc>
          <w:tcPr>
            <w:tcW w:w="1256" w:type="dxa"/>
            <w:tcBorders>
              <w:top w:val="nil"/>
              <w:left w:val="nil"/>
              <w:bottom w:val="single" w:sz="4" w:space="0" w:color="auto"/>
              <w:right w:val="single" w:sz="4" w:space="0" w:color="auto"/>
            </w:tcBorders>
            <w:shd w:val="clear" w:color="auto" w:fill="auto"/>
            <w:noWrap/>
            <w:vAlign w:val="bottom"/>
            <w:hideMark/>
          </w:tcPr>
          <w:p w14:paraId="228617D5" w14:textId="77777777" w:rsidR="006F4CAB" w:rsidRDefault="006F4CAB" w:rsidP="00D5244B">
            <w:pPr>
              <w:jc w:val="right"/>
              <w:rPr>
                <w:sz w:val="22"/>
                <w:szCs w:val="22"/>
              </w:rPr>
            </w:pPr>
            <w:r>
              <w:rPr>
                <w:sz w:val="22"/>
                <w:szCs w:val="22"/>
              </w:rPr>
              <w:t>2,116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D4CFF2E" w14:textId="77777777" w:rsidR="006F4CAB" w:rsidRDefault="006F4CAB" w:rsidP="00D5244B">
            <w:pPr>
              <w:jc w:val="right"/>
              <w:rPr>
                <w:sz w:val="22"/>
                <w:szCs w:val="22"/>
              </w:rPr>
            </w:pPr>
            <w:r>
              <w:rPr>
                <w:sz w:val="22"/>
                <w:szCs w:val="22"/>
              </w:rPr>
              <w:t>2,116</w:t>
            </w:r>
          </w:p>
        </w:tc>
      </w:tr>
      <w:tr w:rsidR="006F4CAB" w:rsidRPr="003837D7" w14:paraId="3787E157" w14:textId="77777777" w:rsidTr="00D5244B">
        <w:trPr>
          <w:trHeight w:val="1305"/>
        </w:trPr>
        <w:tc>
          <w:tcPr>
            <w:tcW w:w="3261" w:type="dxa"/>
            <w:tcBorders>
              <w:top w:val="nil"/>
              <w:left w:val="single" w:sz="4" w:space="0" w:color="auto"/>
              <w:bottom w:val="single" w:sz="4" w:space="0" w:color="auto"/>
              <w:right w:val="single" w:sz="4" w:space="0" w:color="auto"/>
            </w:tcBorders>
            <w:shd w:val="clear" w:color="000000" w:fill="FFFFFF"/>
            <w:hideMark/>
          </w:tcPr>
          <w:p w14:paraId="62A7C70F"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598C7346"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C2F22B0" w14:textId="77777777" w:rsidR="006F4CAB" w:rsidRDefault="006F4CAB" w:rsidP="00D5244B">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752A71C" w14:textId="77777777" w:rsidR="006F4CAB" w:rsidRDefault="006F4CAB" w:rsidP="00D5244B">
            <w:pPr>
              <w:jc w:val="center"/>
              <w:rPr>
                <w:b/>
                <w:bCs/>
                <w:sz w:val="22"/>
                <w:szCs w:val="22"/>
              </w:rPr>
            </w:pPr>
            <w:r>
              <w:rPr>
                <w:b/>
                <w:bCs/>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78E1A9AC"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043716C9"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071D4B1"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9F96291"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F472D78"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58A8116F" w14:textId="77777777" w:rsidR="006F4CAB" w:rsidRDefault="006F4CAB" w:rsidP="00D5244B">
            <w:pPr>
              <w:jc w:val="right"/>
              <w:rPr>
                <w:b/>
                <w:bCs/>
                <w:sz w:val="22"/>
                <w:szCs w:val="22"/>
              </w:rPr>
            </w:pPr>
            <w:r>
              <w:rPr>
                <w:b/>
                <w:bCs/>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2B1BC0C" w14:textId="77777777" w:rsidR="006F4CAB" w:rsidRDefault="006F4CAB" w:rsidP="00D5244B">
            <w:pPr>
              <w:jc w:val="right"/>
              <w:rPr>
                <w:b/>
                <w:bCs/>
                <w:sz w:val="22"/>
                <w:szCs w:val="22"/>
              </w:rPr>
            </w:pPr>
            <w:r>
              <w:rPr>
                <w:b/>
                <w:bCs/>
                <w:sz w:val="22"/>
                <w:szCs w:val="22"/>
              </w:rPr>
              <w:t>10,000</w:t>
            </w:r>
          </w:p>
        </w:tc>
      </w:tr>
      <w:tr w:rsidR="006F4CAB" w:rsidRPr="003837D7" w14:paraId="45CDF64F" w14:textId="77777777" w:rsidTr="00D5244B">
        <w:trPr>
          <w:trHeight w:val="7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2DC9D4B" w14:textId="77777777" w:rsidR="006F4CAB" w:rsidRDefault="006F4CAB" w:rsidP="00D5244B">
            <w:pPr>
              <w:rPr>
                <w:b/>
                <w:bCs/>
              </w:rPr>
            </w:pPr>
            <w:r>
              <w:rPr>
                <w:b/>
                <w:bCs/>
              </w:rPr>
              <w:t xml:space="preserve">Подпрограмма "Противодействие экстремизму и профилактика терроризма на территории Сосновского </w:t>
            </w:r>
            <w:r>
              <w:rPr>
                <w:b/>
                <w:bCs/>
              </w:rPr>
              <w:lastRenderedPageBreak/>
              <w:t>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148B4C85" w14:textId="77777777" w:rsidR="006F4CAB" w:rsidRDefault="006F4CAB" w:rsidP="00D5244B">
            <w:pPr>
              <w:jc w:val="center"/>
              <w:rPr>
                <w:b/>
                <w:bCs/>
                <w:sz w:val="22"/>
                <w:szCs w:val="22"/>
              </w:rPr>
            </w:pPr>
            <w:r>
              <w:rPr>
                <w:b/>
                <w:bCs/>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F0350F9" w14:textId="77777777" w:rsidR="006F4CAB" w:rsidRDefault="006F4CAB" w:rsidP="00D5244B">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7D46454F" w14:textId="77777777" w:rsidR="006F4CAB" w:rsidRDefault="006F4CAB" w:rsidP="00D5244B">
            <w:pPr>
              <w:jc w:val="center"/>
              <w:rPr>
                <w:b/>
                <w:bCs/>
                <w:sz w:val="22"/>
                <w:szCs w:val="22"/>
              </w:rPr>
            </w:pPr>
            <w:r>
              <w:rPr>
                <w:b/>
                <w:bCs/>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0BDDD446"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8253C8C"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790ACC3"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4408FE0"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BDC78D0"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0413A7E5"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11CB810" w14:textId="77777777" w:rsidR="006F4CAB" w:rsidRDefault="006F4CAB" w:rsidP="00D5244B">
            <w:pPr>
              <w:jc w:val="right"/>
              <w:rPr>
                <w:sz w:val="22"/>
                <w:szCs w:val="22"/>
              </w:rPr>
            </w:pPr>
            <w:r>
              <w:rPr>
                <w:sz w:val="22"/>
                <w:szCs w:val="22"/>
              </w:rPr>
              <w:t>10,000</w:t>
            </w:r>
          </w:p>
        </w:tc>
      </w:tr>
      <w:tr w:rsidR="006F4CAB" w:rsidRPr="003837D7" w14:paraId="7CB3833C" w14:textId="77777777" w:rsidTr="00D5244B">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96F0CE5" w14:textId="77777777" w:rsidR="006F4CAB" w:rsidRDefault="006F4CAB" w:rsidP="00D5244B">
            <w:pPr>
              <w:rPr>
                <w:i/>
                <w:iCs/>
              </w:rPr>
            </w:pPr>
            <w:r>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044E641E" w14:textId="77777777" w:rsidR="006F4CAB" w:rsidRDefault="006F4CAB" w:rsidP="00D5244B">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E638BD8" w14:textId="77777777" w:rsidR="006F4CAB" w:rsidRDefault="006F4CAB" w:rsidP="00D5244B">
            <w:pPr>
              <w:jc w:val="center"/>
              <w:rPr>
                <w:i/>
                <w:iCs/>
                <w:sz w:val="22"/>
                <w:szCs w:val="22"/>
              </w:rPr>
            </w:pPr>
            <w:r>
              <w:rPr>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BF8B91B" w14:textId="77777777" w:rsidR="006F4CAB" w:rsidRDefault="006F4CAB" w:rsidP="00D5244B">
            <w:pPr>
              <w:jc w:val="center"/>
              <w:rPr>
                <w:i/>
                <w:iCs/>
                <w:sz w:val="22"/>
                <w:szCs w:val="22"/>
              </w:rPr>
            </w:pPr>
            <w:r>
              <w:rPr>
                <w:i/>
                <w:iCs/>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6FE22044"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0FCBA47"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A830D17"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099CFEB"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7CA5CCA"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795672DE"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481A56A" w14:textId="77777777" w:rsidR="006F4CAB" w:rsidRDefault="006F4CAB" w:rsidP="00D5244B">
            <w:pPr>
              <w:jc w:val="right"/>
              <w:rPr>
                <w:sz w:val="22"/>
                <w:szCs w:val="22"/>
              </w:rPr>
            </w:pPr>
            <w:r>
              <w:rPr>
                <w:sz w:val="22"/>
                <w:szCs w:val="22"/>
              </w:rPr>
              <w:t>10,000</w:t>
            </w:r>
          </w:p>
        </w:tc>
      </w:tr>
      <w:tr w:rsidR="006F4CAB" w:rsidRPr="003837D7" w14:paraId="5624525E" w14:textId="77777777" w:rsidTr="00D5244B">
        <w:trPr>
          <w:trHeight w:val="75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DBE89B0" w14:textId="77777777" w:rsidR="006F4CAB" w:rsidRDefault="006F4CAB" w:rsidP="00D5244B">
            <w:r>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61B4E633"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3F01461"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C4AD5FB" w14:textId="77777777" w:rsidR="006F4CAB" w:rsidRDefault="006F4CAB" w:rsidP="00D5244B">
            <w:pPr>
              <w:jc w:val="center"/>
              <w:rPr>
                <w:sz w:val="22"/>
                <w:szCs w:val="22"/>
              </w:rPr>
            </w:pPr>
            <w:r>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3DFFEB0E"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DE94F0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A88A7D1" w14:textId="77777777" w:rsidR="006F4CAB" w:rsidRDefault="006F4CAB" w:rsidP="00D5244B">
            <w:pPr>
              <w:jc w:val="center"/>
              <w:rPr>
                <w:sz w:val="22"/>
                <w:szCs w:val="22"/>
              </w:rPr>
            </w:pPr>
            <w:r>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79AB739"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573C552"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5565BCCB"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B08A810" w14:textId="77777777" w:rsidR="006F4CAB" w:rsidRDefault="006F4CAB" w:rsidP="00D5244B">
            <w:pPr>
              <w:jc w:val="right"/>
              <w:rPr>
                <w:sz w:val="22"/>
                <w:szCs w:val="22"/>
              </w:rPr>
            </w:pPr>
            <w:r>
              <w:rPr>
                <w:sz w:val="22"/>
                <w:szCs w:val="22"/>
              </w:rPr>
              <w:t>10,000</w:t>
            </w:r>
          </w:p>
        </w:tc>
      </w:tr>
      <w:tr w:rsidR="006F4CAB" w:rsidRPr="003837D7" w14:paraId="79B4D519" w14:textId="77777777" w:rsidTr="00D5244B">
        <w:trPr>
          <w:trHeight w:val="75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4A78B0D9" w14:textId="77777777" w:rsidR="006F4CAB" w:rsidRDefault="006F4CAB" w:rsidP="00D5244B">
            <w:r>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325405D"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722E6DC"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0FF4CCE" w14:textId="77777777" w:rsidR="006F4CAB" w:rsidRDefault="006F4CAB" w:rsidP="00D5244B">
            <w:pPr>
              <w:jc w:val="center"/>
              <w:rPr>
                <w:sz w:val="22"/>
                <w:szCs w:val="22"/>
              </w:rPr>
            </w:pPr>
            <w:r>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4D324E3B"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DF00DA5"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D482F1C" w14:textId="77777777" w:rsidR="006F4CAB" w:rsidRDefault="006F4CAB" w:rsidP="00D5244B">
            <w:pPr>
              <w:jc w:val="center"/>
              <w:rPr>
                <w:sz w:val="22"/>
                <w:szCs w:val="22"/>
              </w:rPr>
            </w:pPr>
            <w:r>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544198A"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094B134"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735EEB48"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752FBB" w14:textId="77777777" w:rsidR="006F4CAB" w:rsidRDefault="006F4CAB" w:rsidP="00D5244B">
            <w:pPr>
              <w:jc w:val="right"/>
              <w:rPr>
                <w:sz w:val="22"/>
                <w:szCs w:val="22"/>
              </w:rPr>
            </w:pPr>
            <w:r>
              <w:rPr>
                <w:sz w:val="22"/>
                <w:szCs w:val="22"/>
              </w:rPr>
              <w:t>10,000</w:t>
            </w:r>
          </w:p>
        </w:tc>
      </w:tr>
      <w:tr w:rsidR="006F4CAB" w:rsidRPr="003837D7" w14:paraId="76BA9AC0" w14:textId="77777777" w:rsidTr="00D5244B">
        <w:trPr>
          <w:trHeight w:val="7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9601AD1"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6F18BC8"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B8C58E9"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23BDA02" w14:textId="77777777" w:rsidR="006F4CAB" w:rsidRDefault="006F4CAB" w:rsidP="00D5244B">
            <w:pPr>
              <w:jc w:val="center"/>
              <w:rPr>
                <w:sz w:val="22"/>
                <w:szCs w:val="22"/>
              </w:rPr>
            </w:pPr>
            <w:r>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3D273FC4"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5C60F2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A4039EA" w14:textId="77777777" w:rsidR="006F4CAB" w:rsidRDefault="006F4CAB" w:rsidP="00D5244B">
            <w:pPr>
              <w:jc w:val="center"/>
              <w:rPr>
                <w:sz w:val="22"/>
                <w:szCs w:val="22"/>
              </w:rPr>
            </w:pPr>
            <w:r>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CFA8B51"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2BF7CF0"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4728ED36"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210B49" w14:textId="77777777" w:rsidR="006F4CAB" w:rsidRDefault="006F4CAB" w:rsidP="00D5244B">
            <w:pPr>
              <w:jc w:val="right"/>
              <w:rPr>
                <w:sz w:val="22"/>
                <w:szCs w:val="22"/>
              </w:rPr>
            </w:pPr>
            <w:r>
              <w:rPr>
                <w:sz w:val="22"/>
                <w:szCs w:val="22"/>
              </w:rPr>
              <w:t>10,000</w:t>
            </w:r>
          </w:p>
        </w:tc>
      </w:tr>
      <w:tr w:rsidR="006F4CAB" w:rsidRPr="003837D7" w14:paraId="54AA8AD5" w14:textId="77777777" w:rsidTr="00D5244B">
        <w:trPr>
          <w:trHeight w:val="69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6FCFB088" w14:textId="77777777" w:rsidR="006F4CAB" w:rsidRDefault="006F4CAB" w:rsidP="00D5244B">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DB44A1E" w14:textId="77777777" w:rsidR="006F4CAB" w:rsidRDefault="006F4CAB" w:rsidP="00D5244B">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88C2C5A" w14:textId="77777777" w:rsidR="006F4CAB" w:rsidRDefault="006F4CAB" w:rsidP="00D5244B">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148E4F2A" w14:textId="77777777" w:rsidR="006F4CAB" w:rsidRDefault="006F4CAB" w:rsidP="00D5244B">
            <w:pPr>
              <w:jc w:val="center"/>
              <w:rPr>
                <w:b/>
                <w:bCs/>
                <w:sz w:val="22"/>
                <w:szCs w:val="22"/>
              </w:rPr>
            </w:pPr>
            <w:r>
              <w:rPr>
                <w:b/>
                <w:bCs/>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327FC943"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B58E25C"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BF0C727"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F14F403"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1E216EC"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29960AB7" w14:textId="77777777" w:rsidR="006F4CAB" w:rsidRDefault="006F4CAB" w:rsidP="00D5244B">
            <w:pPr>
              <w:jc w:val="right"/>
              <w:rPr>
                <w:b/>
                <w:bCs/>
                <w:sz w:val="22"/>
                <w:szCs w:val="22"/>
              </w:rPr>
            </w:pPr>
            <w:r>
              <w:rPr>
                <w:b/>
                <w:bCs/>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C25E40C" w14:textId="77777777" w:rsidR="006F4CAB" w:rsidRDefault="006F4CAB" w:rsidP="00D5244B">
            <w:pPr>
              <w:jc w:val="right"/>
              <w:rPr>
                <w:b/>
                <w:bCs/>
                <w:sz w:val="22"/>
                <w:szCs w:val="22"/>
              </w:rPr>
            </w:pPr>
            <w:r>
              <w:rPr>
                <w:b/>
                <w:bCs/>
                <w:sz w:val="22"/>
                <w:szCs w:val="22"/>
              </w:rPr>
              <w:t>3,500</w:t>
            </w:r>
          </w:p>
        </w:tc>
      </w:tr>
      <w:tr w:rsidR="006F4CAB" w:rsidRPr="003837D7" w14:paraId="25609884" w14:textId="77777777" w:rsidTr="00D5244B">
        <w:trPr>
          <w:trHeight w:val="111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2D9CEB91" w14:textId="77777777" w:rsidR="006F4CAB" w:rsidRDefault="006F4CAB" w:rsidP="00D5244B">
            <w:r>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805D983"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3766D81"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4153AB88"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41E846B0"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06ECB651"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21AF5E0"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F5771E9"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8B9C1D2"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094D8EC0" w14:textId="77777777" w:rsidR="006F4CAB" w:rsidRDefault="006F4CAB" w:rsidP="00D5244B">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F6A2028" w14:textId="77777777" w:rsidR="006F4CAB" w:rsidRDefault="006F4CAB" w:rsidP="00D5244B">
            <w:pPr>
              <w:jc w:val="right"/>
              <w:rPr>
                <w:sz w:val="22"/>
                <w:szCs w:val="22"/>
              </w:rPr>
            </w:pPr>
            <w:r>
              <w:rPr>
                <w:sz w:val="22"/>
                <w:szCs w:val="22"/>
              </w:rPr>
              <w:t>3,500</w:t>
            </w:r>
          </w:p>
        </w:tc>
      </w:tr>
      <w:tr w:rsidR="006F4CAB" w:rsidRPr="003837D7" w14:paraId="516B2408" w14:textId="77777777" w:rsidTr="00D5244B">
        <w:trPr>
          <w:trHeight w:val="915"/>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5C7CEB5" w14:textId="77777777" w:rsidR="006F4CAB" w:rsidRDefault="006F4CAB" w:rsidP="00D5244B">
            <w:r>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D51A58F"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0493472"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36DB68F"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30147D2"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332CFBC9"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FC42635" w14:textId="77777777" w:rsidR="006F4CAB" w:rsidRDefault="006F4CAB" w:rsidP="00D5244B">
            <w:pPr>
              <w:jc w:val="center"/>
              <w:rPr>
                <w:sz w:val="22"/>
                <w:szCs w:val="22"/>
              </w:rPr>
            </w:pPr>
            <w:r>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2FAB771"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75C2B03"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55EAFE70" w14:textId="77777777" w:rsidR="006F4CAB" w:rsidRDefault="006F4CAB" w:rsidP="00D5244B">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32FF232" w14:textId="77777777" w:rsidR="006F4CAB" w:rsidRDefault="006F4CAB" w:rsidP="00D5244B">
            <w:pPr>
              <w:jc w:val="right"/>
              <w:rPr>
                <w:sz w:val="22"/>
                <w:szCs w:val="22"/>
              </w:rPr>
            </w:pPr>
            <w:r>
              <w:rPr>
                <w:sz w:val="22"/>
                <w:szCs w:val="22"/>
              </w:rPr>
              <w:t>3,500</w:t>
            </w:r>
          </w:p>
        </w:tc>
      </w:tr>
      <w:tr w:rsidR="006F4CAB" w:rsidRPr="003837D7" w14:paraId="7767892C" w14:textId="77777777" w:rsidTr="00D5244B">
        <w:trPr>
          <w:trHeight w:val="69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165225C5" w14:textId="77777777" w:rsidR="006F4CAB" w:rsidRDefault="006F4CAB" w:rsidP="00D5244B">
            <w:r>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87FA864"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46BFC84"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DC314EB"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0006415C"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0B060C90"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21CB541" w14:textId="77777777" w:rsidR="006F4CAB" w:rsidRDefault="006F4CAB" w:rsidP="00D5244B">
            <w:pPr>
              <w:jc w:val="center"/>
              <w:rPr>
                <w:sz w:val="22"/>
                <w:szCs w:val="22"/>
              </w:rPr>
            </w:pPr>
            <w:r>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2621D94"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915896F"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3A463759" w14:textId="77777777" w:rsidR="006F4CAB" w:rsidRDefault="006F4CAB" w:rsidP="00D5244B">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2C62ADF" w14:textId="77777777" w:rsidR="006F4CAB" w:rsidRDefault="006F4CAB" w:rsidP="00D5244B">
            <w:pPr>
              <w:jc w:val="right"/>
              <w:rPr>
                <w:sz w:val="22"/>
                <w:szCs w:val="22"/>
              </w:rPr>
            </w:pPr>
            <w:r>
              <w:rPr>
                <w:sz w:val="22"/>
                <w:szCs w:val="22"/>
              </w:rPr>
              <w:t>3,500</w:t>
            </w:r>
          </w:p>
        </w:tc>
      </w:tr>
      <w:tr w:rsidR="006F4CAB" w:rsidRPr="003837D7" w14:paraId="0E260BC0" w14:textId="77777777" w:rsidTr="00D5244B">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A0646DB"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DD932B9" w14:textId="77777777" w:rsidR="006F4CAB" w:rsidRDefault="006F4CAB" w:rsidP="00D5244B">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07BC404" w14:textId="77777777" w:rsidR="006F4CAB" w:rsidRDefault="006F4CAB" w:rsidP="00D5244B">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71B9B01"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39164F21"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27E66FB2"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E57B6D0" w14:textId="77777777" w:rsidR="006F4CAB" w:rsidRDefault="006F4CAB" w:rsidP="00D5244B">
            <w:pPr>
              <w:jc w:val="center"/>
              <w:rPr>
                <w:sz w:val="22"/>
                <w:szCs w:val="22"/>
              </w:rPr>
            </w:pPr>
            <w:r>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60D176A"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F480CC9"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5A1F353D" w14:textId="77777777" w:rsidR="006F4CAB" w:rsidRDefault="006F4CAB" w:rsidP="00D5244B">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A4A442A" w14:textId="77777777" w:rsidR="006F4CAB" w:rsidRDefault="006F4CAB" w:rsidP="00D5244B">
            <w:pPr>
              <w:jc w:val="right"/>
              <w:rPr>
                <w:sz w:val="22"/>
                <w:szCs w:val="22"/>
              </w:rPr>
            </w:pPr>
            <w:r>
              <w:rPr>
                <w:sz w:val="22"/>
                <w:szCs w:val="22"/>
              </w:rPr>
              <w:t>3,500</w:t>
            </w:r>
          </w:p>
        </w:tc>
      </w:tr>
      <w:tr w:rsidR="006F4CAB" w:rsidRPr="003837D7" w14:paraId="758AF800" w14:textId="77777777" w:rsidTr="00D5244B">
        <w:trPr>
          <w:trHeight w:val="435"/>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649D8E67" w14:textId="77777777" w:rsidR="006F4CAB" w:rsidRDefault="006F4CAB" w:rsidP="00D5244B">
            <w:pPr>
              <w:rPr>
                <w:b/>
                <w:bCs/>
                <w:sz w:val="22"/>
                <w:szCs w:val="22"/>
              </w:rPr>
            </w:pPr>
            <w:r>
              <w:rPr>
                <w:b/>
                <w:bCs/>
                <w:sz w:val="22"/>
                <w:szCs w:val="22"/>
              </w:rPr>
              <w:t>Национальная оборона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0B6CF477" w14:textId="77777777" w:rsidR="006F4CAB" w:rsidRDefault="006F4CAB" w:rsidP="00D5244B">
            <w:pPr>
              <w:jc w:val="center"/>
              <w:rPr>
                <w:b/>
                <w:bCs/>
                <w:sz w:val="22"/>
                <w:szCs w:val="22"/>
              </w:rPr>
            </w:pPr>
            <w:r>
              <w:rPr>
                <w:b/>
                <w:bCs/>
                <w:sz w:val="22"/>
                <w:szCs w:val="22"/>
              </w:rPr>
              <w:t>02</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6DEB340C" w14:textId="77777777" w:rsidR="006F4CAB" w:rsidRDefault="006F4CAB" w:rsidP="00D5244B">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7338A0C0"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5E7BD145"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4F183715"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6F05F37F"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525B4B4B"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13645557" w14:textId="77777777" w:rsidR="006F4CAB" w:rsidRDefault="006F4CAB" w:rsidP="00D5244B">
            <w:pPr>
              <w:jc w:val="right"/>
              <w:rPr>
                <w:b/>
                <w:bCs/>
                <w:sz w:val="22"/>
                <w:szCs w:val="22"/>
              </w:rPr>
            </w:pPr>
            <w:r>
              <w:rPr>
                <w:b/>
                <w:bCs/>
                <w:sz w:val="22"/>
                <w:szCs w:val="22"/>
              </w:rPr>
              <w:t>412,800</w:t>
            </w:r>
          </w:p>
        </w:tc>
        <w:tc>
          <w:tcPr>
            <w:tcW w:w="1256" w:type="dxa"/>
            <w:tcBorders>
              <w:top w:val="nil"/>
              <w:left w:val="nil"/>
              <w:bottom w:val="single" w:sz="4" w:space="0" w:color="auto"/>
              <w:right w:val="single" w:sz="4" w:space="0" w:color="auto"/>
            </w:tcBorders>
            <w:shd w:val="clear" w:color="000000" w:fill="FFFF00"/>
            <w:noWrap/>
            <w:vAlign w:val="bottom"/>
            <w:hideMark/>
          </w:tcPr>
          <w:p w14:paraId="0B2A9CF6" w14:textId="77777777" w:rsidR="006F4CAB" w:rsidRDefault="006F4CAB" w:rsidP="00D5244B">
            <w:pPr>
              <w:jc w:val="right"/>
              <w:rPr>
                <w:b/>
                <w:bCs/>
                <w:sz w:val="22"/>
                <w:szCs w:val="22"/>
              </w:rPr>
            </w:pPr>
            <w:r>
              <w:rPr>
                <w:b/>
                <w:bCs/>
                <w:sz w:val="22"/>
                <w:szCs w:val="22"/>
              </w:rPr>
              <w:t>447,700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7CD43F3D" w14:textId="77777777" w:rsidR="006F4CAB" w:rsidRDefault="006F4CAB" w:rsidP="00D5244B">
            <w:pPr>
              <w:jc w:val="right"/>
              <w:rPr>
                <w:b/>
                <w:bCs/>
                <w:sz w:val="22"/>
                <w:szCs w:val="22"/>
              </w:rPr>
            </w:pPr>
            <w:r>
              <w:rPr>
                <w:b/>
                <w:bCs/>
                <w:sz w:val="22"/>
                <w:szCs w:val="22"/>
              </w:rPr>
              <w:t>463,400</w:t>
            </w:r>
          </w:p>
        </w:tc>
      </w:tr>
      <w:tr w:rsidR="006F4CAB" w:rsidRPr="003837D7" w14:paraId="0800AB13" w14:textId="77777777" w:rsidTr="00D5244B">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F59071E" w14:textId="77777777" w:rsidR="006F4CAB" w:rsidRDefault="006F4CAB" w:rsidP="00D5244B">
            <w:pPr>
              <w:rPr>
                <w:b/>
                <w:bCs/>
                <w:i/>
                <w:iCs/>
                <w:sz w:val="22"/>
                <w:szCs w:val="22"/>
              </w:rPr>
            </w:pPr>
            <w:r>
              <w:rPr>
                <w:b/>
                <w:bCs/>
                <w:i/>
                <w:iCs/>
                <w:sz w:val="22"/>
                <w:szCs w:val="22"/>
              </w:rPr>
              <w:t>Мобилизационная и вневойсковая подготовка</w:t>
            </w:r>
          </w:p>
        </w:tc>
        <w:tc>
          <w:tcPr>
            <w:tcW w:w="436" w:type="dxa"/>
            <w:gridSpan w:val="2"/>
            <w:tcBorders>
              <w:top w:val="nil"/>
              <w:left w:val="nil"/>
              <w:bottom w:val="single" w:sz="4" w:space="0" w:color="auto"/>
              <w:right w:val="single" w:sz="4" w:space="0" w:color="auto"/>
            </w:tcBorders>
            <w:shd w:val="clear" w:color="auto" w:fill="auto"/>
            <w:vAlign w:val="bottom"/>
            <w:hideMark/>
          </w:tcPr>
          <w:p w14:paraId="4572F220" w14:textId="77777777" w:rsidR="006F4CAB" w:rsidRDefault="006F4CAB" w:rsidP="00D5244B">
            <w:pPr>
              <w:jc w:val="center"/>
              <w:rPr>
                <w:b/>
                <w:bCs/>
                <w:i/>
                <w:iCs/>
                <w:sz w:val="22"/>
                <w:szCs w:val="22"/>
              </w:rPr>
            </w:pPr>
            <w:r>
              <w:rPr>
                <w:b/>
                <w:bCs/>
                <w:i/>
                <w:i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65BF8293" w14:textId="77777777" w:rsidR="006F4CAB" w:rsidRDefault="006F4CAB" w:rsidP="00D5244B">
            <w:pPr>
              <w:jc w:val="center"/>
              <w:rPr>
                <w:b/>
                <w:bCs/>
                <w:i/>
                <w:iCs/>
                <w:sz w:val="22"/>
                <w:szCs w:val="22"/>
              </w:rPr>
            </w:pPr>
            <w:r>
              <w:rPr>
                <w:b/>
                <w:bCs/>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F013025"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6BA0E71C"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16CF1E20"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22C37C55"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0858007"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C8D5A64" w14:textId="77777777" w:rsidR="006F4CAB" w:rsidRDefault="006F4CAB" w:rsidP="00D5244B">
            <w:pPr>
              <w:jc w:val="right"/>
              <w:rPr>
                <w:b/>
                <w:bCs/>
                <w:i/>
                <w:iCs/>
                <w:sz w:val="22"/>
                <w:szCs w:val="22"/>
              </w:rPr>
            </w:pPr>
            <w:r>
              <w:rPr>
                <w:b/>
                <w:bCs/>
                <w:i/>
                <w:iCs/>
                <w:sz w:val="22"/>
                <w:szCs w:val="22"/>
              </w:rPr>
              <w:t>412,800</w:t>
            </w:r>
          </w:p>
        </w:tc>
        <w:tc>
          <w:tcPr>
            <w:tcW w:w="1256" w:type="dxa"/>
            <w:tcBorders>
              <w:top w:val="nil"/>
              <w:left w:val="nil"/>
              <w:bottom w:val="single" w:sz="4" w:space="0" w:color="auto"/>
              <w:right w:val="single" w:sz="4" w:space="0" w:color="auto"/>
            </w:tcBorders>
            <w:shd w:val="clear" w:color="auto" w:fill="auto"/>
            <w:noWrap/>
            <w:vAlign w:val="bottom"/>
            <w:hideMark/>
          </w:tcPr>
          <w:p w14:paraId="35D1A3F7" w14:textId="77777777" w:rsidR="006F4CAB" w:rsidRDefault="006F4CAB" w:rsidP="00D5244B">
            <w:pPr>
              <w:jc w:val="right"/>
              <w:rPr>
                <w:b/>
                <w:bCs/>
                <w:i/>
                <w:iCs/>
                <w:sz w:val="22"/>
                <w:szCs w:val="22"/>
              </w:rPr>
            </w:pPr>
            <w:r>
              <w:rPr>
                <w:b/>
                <w:bCs/>
                <w:i/>
                <w:iCs/>
                <w:sz w:val="22"/>
                <w:szCs w:val="22"/>
              </w:rPr>
              <w:t>447,700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68C1B50" w14:textId="77777777" w:rsidR="006F4CAB" w:rsidRDefault="006F4CAB" w:rsidP="00D5244B">
            <w:pPr>
              <w:jc w:val="right"/>
              <w:rPr>
                <w:b/>
                <w:bCs/>
                <w:i/>
                <w:iCs/>
                <w:sz w:val="22"/>
                <w:szCs w:val="22"/>
              </w:rPr>
            </w:pPr>
            <w:r>
              <w:rPr>
                <w:b/>
                <w:bCs/>
                <w:i/>
                <w:iCs/>
                <w:sz w:val="22"/>
                <w:szCs w:val="22"/>
              </w:rPr>
              <w:t>463,400</w:t>
            </w:r>
          </w:p>
        </w:tc>
      </w:tr>
      <w:tr w:rsidR="006F4CAB" w:rsidRPr="003837D7" w14:paraId="07E4AAC6" w14:textId="77777777" w:rsidTr="00D5244B">
        <w:trPr>
          <w:trHeight w:val="9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CAFB7AB"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C25E4B4" w14:textId="77777777" w:rsidR="006F4CAB" w:rsidRDefault="006F4CAB" w:rsidP="00D5244B">
            <w:pPr>
              <w:jc w:val="center"/>
              <w:rPr>
                <w:b/>
                <w:bCs/>
                <w:sz w:val="22"/>
                <w:szCs w:val="22"/>
              </w:rPr>
            </w:pPr>
            <w:r>
              <w:rPr>
                <w:b/>
                <w:b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74C38F1A"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0D55BDC0"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D5D3868"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C49B676"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62E9AE0C"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9C6F2D4"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05E7B25" w14:textId="77777777" w:rsidR="006F4CAB" w:rsidRDefault="006F4CAB" w:rsidP="00D5244B">
            <w:pPr>
              <w:jc w:val="right"/>
              <w:rPr>
                <w:b/>
                <w:bCs/>
                <w:sz w:val="22"/>
                <w:szCs w:val="22"/>
              </w:rPr>
            </w:pPr>
            <w:r>
              <w:rPr>
                <w:b/>
                <w:bCs/>
                <w:sz w:val="22"/>
                <w:szCs w:val="22"/>
              </w:rPr>
              <w:t>412,800</w:t>
            </w:r>
          </w:p>
        </w:tc>
        <w:tc>
          <w:tcPr>
            <w:tcW w:w="1256" w:type="dxa"/>
            <w:tcBorders>
              <w:top w:val="nil"/>
              <w:left w:val="nil"/>
              <w:bottom w:val="single" w:sz="4" w:space="0" w:color="auto"/>
              <w:right w:val="single" w:sz="4" w:space="0" w:color="auto"/>
            </w:tcBorders>
            <w:shd w:val="clear" w:color="auto" w:fill="auto"/>
            <w:noWrap/>
            <w:vAlign w:val="bottom"/>
            <w:hideMark/>
          </w:tcPr>
          <w:p w14:paraId="63A702E5" w14:textId="77777777" w:rsidR="006F4CAB" w:rsidRDefault="006F4CAB" w:rsidP="00D5244B">
            <w:pPr>
              <w:jc w:val="right"/>
              <w:rPr>
                <w:b/>
                <w:bCs/>
                <w:sz w:val="22"/>
                <w:szCs w:val="22"/>
              </w:rPr>
            </w:pPr>
            <w:r>
              <w:rPr>
                <w:b/>
                <w:bCs/>
                <w:sz w:val="22"/>
                <w:szCs w:val="22"/>
              </w:rPr>
              <w:t>447,700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926FDD6" w14:textId="77777777" w:rsidR="006F4CAB" w:rsidRDefault="006F4CAB" w:rsidP="00D5244B">
            <w:pPr>
              <w:jc w:val="right"/>
              <w:rPr>
                <w:b/>
                <w:bCs/>
                <w:sz w:val="22"/>
                <w:szCs w:val="22"/>
              </w:rPr>
            </w:pPr>
            <w:r>
              <w:rPr>
                <w:b/>
                <w:bCs/>
                <w:sz w:val="22"/>
                <w:szCs w:val="22"/>
              </w:rPr>
              <w:t>463,400</w:t>
            </w:r>
          </w:p>
        </w:tc>
      </w:tr>
      <w:tr w:rsidR="006F4CAB" w:rsidRPr="003837D7" w14:paraId="20D5325F" w14:textId="77777777" w:rsidTr="00D5244B">
        <w:trPr>
          <w:trHeight w:val="3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7831F6" w14:textId="77777777" w:rsidR="006F4CAB" w:rsidRDefault="006F4CAB" w:rsidP="00D5244B">
            <w:pPr>
              <w:rPr>
                <w:b/>
                <w:bCs/>
              </w:rPr>
            </w:pPr>
            <w:r>
              <w:rPr>
                <w:b/>
                <w:bCs/>
              </w:rPr>
              <w:t>Подпрограмма "Исполнение государственных полномочий"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2021A7E0" w14:textId="77777777" w:rsidR="006F4CAB" w:rsidRDefault="006F4CAB" w:rsidP="00D5244B">
            <w:pPr>
              <w:jc w:val="center"/>
              <w:rPr>
                <w:b/>
                <w:bCs/>
                <w:sz w:val="22"/>
                <w:szCs w:val="22"/>
              </w:rPr>
            </w:pPr>
            <w:r>
              <w:rPr>
                <w:b/>
                <w:b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4631F95E"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06385F72"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BB25927" w14:textId="77777777" w:rsidR="006F4CAB" w:rsidRDefault="006F4CAB" w:rsidP="00D5244B">
            <w:pPr>
              <w:jc w:val="center"/>
              <w:rPr>
                <w:b/>
                <w:bCs/>
                <w:sz w:val="22"/>
                <w:szCs w:val="22"/>
              </w:rPr>
            </w:pPr>
            <w:r>
              <w:rPr>
                <w:b/>
                <w:bCs/>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4413049C"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8A4AD8A"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0A24AF1"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D21E826" w14:textId="77777777" w:rsidR="006F4CAB" w:rsidRDefault="006F4CAB" w:rsidP="00D5244B">
            <w:pPr>
              <w:jc w:val="right"/>
              <w:rPr>
                <w:b/>
                <w:bCs/>
                <w:sz w:val="22"/>
                <w:szCs w:val="22"/>
              </w:rPr>
            </w:pPr>
            <w:r>
              <w:rPr>
                <w:b/>
                <w:bCs/>
                <w:sz w:val="22"/>
                <w:szCs w:val="22"/>
              </w:rPr>
              <w:t>412,800</w:t>
            </w:r>
          </w:p>
        </w:tc>
        <w:tc>
          <w:tcPr>
            <w:tcW w:w="1256" w:type="dxa"/>
            <w:tcBorders>
              <w:top w:val="nil"/>
              <w:left w:val="nil"/>
              <w:bottom w:val="single" w:sz="4" w:space="0" w:color="auto"/>
              <w:right w:val="single" w:sz="4" w:space="0" w:color="auto"/>
            </w:tcBorders>
            <w:shd w:val="clear" w:color="auto" w:fill="auto"/>
            <w:noWrap/>
            <w:vAlign w:val="bottom"/>
            <w:hideMark/>
          </w:tcPr>
          <w:p w14:paraId="18D3E987" w14:textId="77777777" w:rsidR="006F4CAB" w:rsidRDefault="006F4CAB" w:rsidP="00D5244B">
            <w:pPr>
              <w:jc w:val="right"/>
              <w:rPr>
                <w:b/>
                <w:bCs/>
                <w:sz w:val="22"/>
                <w:szCs w:val="22"/>
              </w:rPr>
            </w:pPr>
            <w:r>
              <w:rPr>
                <w:b/>
                <w:bCs/>
                <w:sz w:val="22"/>
                <w:szCs w:val="22"/>
              </w:rPr>
              <w:t>447,700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4B28CEE" w14:textId="77777777" w:rsidR="006F4CAB" w:rsidRDefault="006F4CAB" w:rsidP="00D5244B">
            <w:pPr>
              <w:jc w:val="right"/>
              <w:rPr>
                <w:b/>
                <w:bCs/>
                <w:sz w:val="22"/>
                <w:szCs w:val="22"/>
              </w:rPr>
            </w:pPr>
            <w:r>
              <w:rPr>
                <w:b/>
                <w:bCs/>
                <w:sz w:val="22"/>
                <w:szCs w:val="22"/>
              </w:rPr>
              <w:t>463,400</w:t>
            </w:r>
          </w:p>
        </w:tc>
      </w:tr>
      <w:tr w:rsidR="006F4CAB" w:rsidRPr="003837D7" w14:paraId="06CFBB6C" w14:textId="77777777" w:rsidTr="00D5244B">
        <w:trPr>
          <w:trHeight w:val="111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DFA2AEC" w14:textId="77777777" w:rsidR="006F4CAB" w:rsidRDefault="006F4CAB" w:rsidP="00D5244B">
            <w:pPr>
              <w:rPr>
                <w:i/>
                <w:iCs/>
              </w:rPr>
            </w:pPr>
            <w:r>
              <w:rPr>
                <w:i/>
                <w:iCs/>
              </w:rPr>
              <w:lastRenderedPageBreak/>
              <w:t xml:space="preserve">Основное мероприятие "Обеспечение первичного воинского учета на территории поселений Бессоновского района Пензенской области, создание условий для обеспечения сохранности и использования документов первичного воинского учета" </w:t>
            </w:r>
          </w:p>
        </w:tc>
        <w:tc>
          <w:tcPr>
            <w:tcW w:w="436" w:type="dxa"/>
            <w:gridSpan w:val="2"/>
            <w:tcBorders>
              <w:top w:val="nil"/>
              <w:left w:val="nil"/>
              <w:bottom w:val="single" w:sz="4" w:space="0" w:color="auto"/>
              <w:right w:val="single" w:sz="4" w:space="0" w:color="auto"/>
            </w:tcBorders>
            <w:shd w:val="clear" w:color="auto" w:fill="auto"/>
            <w:vAlign w:val="bottom"/>
            <w:hideMark/>
          </w:tcPr>
          <w:p w14:paraId="714D735A" w14:textId="77777777" w:rsidR="006F4CAB" w:rsidRDefault="006F4CAB" w:rsidP="00D5244B">
            <w:pPr>
              <w:jc w:val="center"/>
              <w:rPr>
                <w:i/>
                <w:iCs/>
                <w:sz w:val="22"/>
                <w:szCs w:val="22"/>
              </w:rPr>
            </w:pPr>
            <w:r>
              <w:rPr>
                <w:i/>
                <w:i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434F38CF" w14:textId="77777777" w:rsidR="006F4CAB" w:rsidRDefault="006F4CAB" w:rsidP="00D5244B">
            <w:pPr>
              <w:jc w:val="center"/>
              <w:rPr>
                <w:i/>
                <w:iCs/>
                <w:sz w:val="22"/>
                <w:szCs w:val="22"/>
              </w:rPr>
            </w:pPr>
            <w:r>
              <w:rPr>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51433371" w14:textId="77777777" w:rsidR="006F4CAB" w:rsidRDefault="006F4CAB" w:rsidP="00D5244B">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A195284" w14:textId="77777777" w:rsidR="006F4CAB" w:rsidRDefault="006F4CAB" w:rsidP="00D5244B">
            <w:pPr>
              <w:jc w:val="center"/>
              <w:rPr>
                <w:i/>
                <w:iCs/>
                <w:sz w:val="22"/>
                <w:szCs w:val="22"/>
              </w:rPr>
            </w:pPr>
            <w:r>
              <w:rPr>
                <w:i/>
                <w:iCs/>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587F4AF9" w14:textId="77777777" w:rsidR="006F4CAB" w:rsidRDefault="006F4CAB" w:rsidP="00D5244B">
            <w:pPr>
              <w:jc w:val="center"/>
              <w:rPr>
                <w:i/>
                <w:iCs/>
                <w:sz w:val="22"/>
                <w:szCs w:val="22"/>
              </w:rPr>
            </w:pPr>
            <w:r>
              <w:rPr>
                <w:i/>
                <w:iCs/>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266C1511"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B70E227"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4A0B5C1" w14:textId="77777777" w:rsidR="006F4CAB" w:rsidRDefault="006F4CAB" w:rsidP="00D5244B">
            <w:pPr>
              <w:jc w:val="right"/>
              <w:rPr>
                <w:i/>
                <w:iCs/>
                <w:sz w:val="22"/>
                <w:szCs w:val="22"/>
              </w:rPr>
            </w:pPr>
            <w:r>
              <w:rPr>
                <w:i/>
                <w:iCs/>
                <w:sz w:val="22"/>
                <w:szCs w:val="22"/>
              </w:rPr>
              <w:t>412,800</w:t>
            </w:r>
          </w:p>
        </w:tc>
        <w:tc>
          <w:tcPr>
            <w:tcW w:w="1256" w:type="dxa"/>
            <w:tcBorders>
              <w:top w:val="nil"/>
              <w:left w:val="nil"/>
              <w:bottom w:val="single" w:sz="4" w:space="0" w:color="auto"/>
              <w:right w:val="single" w:sz="4" w:space="0" w:color="auto"/>
            </w:tcBorders>
            <w:shd w:val="clear" w:color="auto" w:fill="auto"/>
            <w:noWrap/>
            <w:vAlign w:val="bottom"/>
            <w:hideMark/>
          </w:tcPr>
          <w:p w14:paraId="346980CF" w14:textId="77777777" w:rsidR="006F4CAB" w:rsidRDefault="006F4CAB" w:rsidP="00D5244B">
            <w:pPr>
              <w:jc w:val="right"/>
              <w:rPr>
                <w:i/>
                <w:iCs/>
                <w:sz w:val="22"/>
                <w:szCs w:val="22"/>
              </w:rPr>
            </w:pPr>
            <w:r>
              <w:rPr>
                <w:i/>
                <w:iCs/>
                <w:sz w:val="22"/>
                <w:szCs w:val="22"/>
              </w:rPr>
              <w:t>447,700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E7F5AEB" w14:textId="77777777" w:rsidR="006F4CAB" w:rsidRDefault="006F4CAB" w:rsidP="00D5244B">
            <w:pPr>
              <w:jc w:val="right"/>
              <w:rPr>
                <w:i/>
                <w:iCs/>
                <w:sz w:val="22"/>
                <w:szCs w:val="22"/>
              </w:rPr>
            </w:pPr>
            <w:r>
              <w:rPr>
                <w:i/>
                <w:iCs/>
                <w:sz w:val="22"/>
                <w:szCs w:val="22"/>
              </w:rPr>
              <w:t>463,400</w:t>
            </w:r>
          </w:p>
        </w:tc>
      </w:tr>
      <w:tr w:rsidR="006F4CAB" w:rsidRPr="003837D7" w14:paraId="7A042ED6" w14:textId="77777777" w:rsidTr="00D5244B">
        <w:trPr>
          <w:trHeight w:val="735"/>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6A55CDBD" w14:textId="77777777" w:rsidR="006F4CAB" w:rsidRDefault="006F4CAB" w:rsidP="00D5244B">
            <w:pPr>
              <w:rPr>
                <w:color w:val="000000"/>
              </w:rPr>
            </w:pPr>
            <w:r>
              <w:rPr>
                <w:color w:val="000000"/>
                <w:shd w:val="clear" w:color="auto" w:fill="FFFFFF"/>
              </w:rPr>
              <w:t>Осуществление полномочий по первичному воинскому учету органами местного самоуправления поселений, муниципальных и городских округов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78C2ABA4" w14:textId="77777777" w:rsidR="006F4CAB" w:rsidRDefault="006F4CAB" w:rsidP="00D5244B">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5F3FA691"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27E5E969"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A3827BA"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1758E875" w14:textId="77777777" w:rsidR="006F4CAB" w:rsidRDefault="006F4CAB" w:rsidP="00D5244B">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48DA9AD5" w14:textId="77777777" w:rsidR="006F4CAB" w:rsidRDefault="006F4CAB" w:rsidP="00D5244B">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572BE6A"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FFA49A" w14:textId="77777777" w:rsidR="006F4CAB" w:rsidRDefault="006F4CAB" w:rsidP="00D5244B">
            <w:pPr>
              <w:jc w:val="right"/>
              <w:rPr>
                <w:sz w:val="22"/>
                <w:szCs w:val="22"/>
              </w:rPr>
            </w:pPr>
            <w:r>
              <w:rPr>
                <w:sz w:val="22"/>
                <w:szCs w:val="22"/>
              </w:rPr>
              <w:t>412,800</w:t>
            </w:r>
          </w:p>
        </w:tc>
        <w:tc>
          <w:tcPr>
            <w:tcW w:w="1256" w:type="dxa"/>
            <w:tcBorders>
              <w:top w:val="nil"/>
              <w:left w:val="nil"/>
              <w:bottom w:val="single" w:sz="4" w:space="0" w:color="auto"/>
              <w:right w:val="single" w:sz="4" w:space="0" w:color="auto"/>
            </w:tcBorders>
            <w:shd w:val="clear" w:color="auto" w:fill="auto"/>
            <w:noWrap/>
            <w:vAlign w:val="bottom"/>
            <w:hideMark/>
          </w:tcPr>
          <w:p w14:paraId="735A7558" w14:textId="77777777" w:rsidR="006F4CAB" w:rsidRDefault="006F4CAB" w:rsidP="00D5244B">
            <w:pPr>
              <w:jc w:val="right"/>
              <w:rPr>
                <w:sz w:val="22"/>
                <w:szCs w:val="22"/>
              </w:rPr>
            </w:pPr>
            <w:r>
              <w:rPr>
                <w:sz w:val="22"/>
                <w:szCs w:val="22"/>
              </w:rPr>
              <w:t>447,700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054A328" w14:textId="77777777" w:rsidR="006F4CAB" w:rsidRDefault="006F4CAB" w:rsidP="00D5244B">
            <w:pPr>
              <w:jc w:val="right"/>
              <w:rPr>
                <w:sz w:val="22"/>
                <w:szCs w:val="22"/>
              </w:rPr>
            </w:pPr>
            <w:r>
              <w:rPr>
                <w:sz w:val="22"/>
                <w:szCs w:val="22"/>
              </w:rPr>
              <w:t>463,400</w:t>
            </w:r>
          </w:p>
        </w:tc>
      </w:tr>
      <w:tr w:rsidR="006F4CAB" w:rsidRPr="003837D7" w14:paraId="248AED3B" w14:textId="77777777" w:rsidTr="00D5244B">
        <w:trPr>
          <w:trHeight w:val="7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D85CAF2"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14:paraId="60C75B7C" w14:textId="77777777" w:rsidR="006F4CAB" w:rsidRDefault="006F4CAB" w:rsidP="00D5244B">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5B0D9F61"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4A82554"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1ACE03B"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502313AB" w14:textId="77777777" w:rsidR="006F4CAB" w:rsidRDefault="006F4CAB" w:rsidP="00D5244B">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6CB677F6" w14:textId="77777777" w:rsidR="006F4CAB" w:rsidRDefault="006F4CAB" w:rsidP="00D5244B">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F250756" w14:textId="77777777" w:rsidR="006F4CAB" w:rsidRDefault="006F4CAB" w:rsidP="00D5244B">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A974888" w14:textId="77777777" w:rsidR="006F4CAB" w:rsidRDefault="006F4CAB" w:rsidP="00D5244B">
            <w:pPr>
              <w:jc w:val="right"/>
              <w:rPr>
                <w:sz w:val="22"/>
                <w:szCs w:val="22"/>
              </w:rPr>
            </w:pPr>
            <w:r>
              <w:rPr>
                <w:sz w:val="22"/>
                <w:szCs w:val="22"/>
              </w:rPr>
              <w:t>378,851</w:t>
            </w:r>
          </w:p>
        </w:tc>
        <w:tc>
          <w:tcPr>
            <w:tcW w:w="1256" w:type="dxa"/>
            <w:tcBorders>
              <w:top w:val="nil"/>
              <w:left w:val="nil"/>
              <w:bottom w:val="single" w:sz="4" w:space="0" w:color="auto"/>
              <w:right w:val="single" w:sz="4" w:space="0" w:color="auto"/>
            </w:tcBorders>
            <w:shd w:val="clear" w:color="auto" w:fill="auto"/>
            <w:noWrap/>
            <w:vAlign w:val="bottom"/>
            <w:hideMark/>
          </w:tcPr>
          <w:p w14:paraId="58C65E86" w14:textId="77777777" w:rsidR="006F4CAB" w:rsidRDefault="006F4CAB" w:rsidP="00D5244B">
            <w:pPr>
              <w:jc w:val="right"/>
              <w:rPr>
                <w:sz w:val="22"/>
                <w:szCs w:val="22"/>
              </w:rPr>
            </w:pPr>
            <w:r>
              <w:rPr>
                <w:sz w:val="22"/>
                <w:szCs w:val="22"/>
              </w:rPr>
              <w:t>383,860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D2521B5" w14:textId="77777777" w:rsidR="006F4CAB" w:rsidRDefault="006F4CAB" w:rsidP="00D5244B">
            <w:pPr>
              <w:jc w:val="right"/>
              <w:rPr>
                <w:sz w:val="22"/>
                <w:szCs w:val="22"/>
              </w:rPr>
            </w:pPr>
            <w:r>
              <w:rPr>
                <w:sz w:val="22"/>
                <w:szCs w:val="22"/>
              </w:rPr>
              <w:t>387,698</w:t>
            </w:r>
          </w:p>
        </w:tc>
      </w:tr>
      <w:tr w:rsidR="006F4CAB" w:rsidRPr="003837D7" w14:paraId="199456B1" w14:textId="77777777" w:rsidTr="00D5244B">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0BBA70F" w14:textId="77777777" w:rsidR="006F4CAB" w:rsidRDefault="006F4CAB" w:rsidP="00D5244B">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3A04ADE3" w14:textId="77777777" w:rsidR="006F4CAB" w:rsidRDefault="006F4CAB" w:rsidP="00D5244B">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608FA339"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0175AB23"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A3300A2"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31AC130E" w14:textId="77777777" w:rsidR="006F4CAB" w:rsidRDefault="006F4CAB" w:rsidP="00D5244B">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3163DB03" w14:textId="77777777" w:rsidR="006F4CAB" w:rsidRDefault="006F4CAB" w:rsidP="00D5244B">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ED5D8E5" w14:textId="77777777" w:rsidR="006F4CAB" w:rsidRDefault="006F4CAB" w:rsidP="00D5244B">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CEEA05F" w14:textId="77777777" w:rsidR="006F4CAB" w:rsidRDefault="006F4CAB" w:rsidP="00D5244B">
            <w:pPr>
              <w:jc w:val="right"/>
              <w:rPr>
                <w:sz w:val="22"/>
                <w:szCs w:val="22"/>
              </w:rPr>
            </w:pPr>
            <w:r>
              <w:rPr>
                <w:sz w:val="22"/>
                <w:szCs w:val="22"/>
              </w:rPr>
              <w:t>378,851</w:t>
            </w:r>
          </w:p>
        </w:tc>
        <w:tc>
          <w:tcPr>
            <w:tcW w:w="1256" w:type="dxa"/>
            <w:tcBorders>
              <w:top w:val="nil"/>
              <w:left w:val="nil"/>
              <w:bottom w:val="single" w:sz="4" w:space="0" w:color="auto"/>
              <w:right w:val="single" w:sz="4" w:space="0" w:color="auto"/>
            </w:tcBorders>
            <w:shd w:val="clear" w:color="auto" w:fill="auto"/>
            <w:noWrap/>
            <w:vAlign w:val="bottom"/>
            <w:hideMark/>
          </w:tcPr>
          <w:p w14:paraId="798B3021" w14:textId="77777777" w:rsidR="006F4CAB" w:rsidRDefault="006F4CAB" w:rsidP="00D5244B">
            <w:pPr>
              <w:jc w:val="right"/>
              <w:rPr>
                <w:sz w:val="22"/>
                <w:szCs w:val="22"/>
              </w:rPr>
            </w:pPr>
            <w:r>
              <w:rPr>
                <w:sz w:val="22"/>
                <w:szCs w:val="22"/>
              </w:rPr>
              <w:t>383,860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BC25719" w14:textId="77777777" w:rsidR="006F4CAB" w:rsidRDefault="006F4CAB" w:rsidP="00D5244B">
            <w:pPr>
              <w:jc w:val="right"/>
              <w:rPr>
                <w:sz w:val="22"/>
                <w:szCs w:val="22"/>
              </w:rPr>
            </w:pPr>
            <w:r>
              <w:rPr>
                <w:sz w:val="22"/>
                <w:szCs w:val="22"/>
              </w:rPr>
              <w:t>387,698</w:t>
            </w:r>
          </w:p>
        </w:tc>
      </w:tr>
      <w:tr w:rsidR="006F4CAB" w:rsidRPr="003837D7" w14:paraId="43F7807C" w14:textId="77777777" w:rsidTr="00D5244B">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CE7A79"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E3D5A50" w14:textId="77777777" w:rsidR="006F4CAB" w:rsidRDefault="006F4CAB" w:rsidP="00D5244B">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62BE6755"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D8F1187"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4A0463B"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03B30547" w14:textId="77777777" w:rsidR="006F4CAB" w:rsidRDefault="006F4CAB" w:rsidP="00D5244B">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05DE1EFB" w14:textId="77777777" w:rsidR="006F4CAB" w:rsidRDefault="006F4CAB" w:rsidP="00D5244B">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55740C7"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F5CD19B" w14:textId="77777777" w:rsidR="006F4CAB" w:rsidRDefault="006F4CAB" w:rsidP="00D5244B">
            <w:pPr>
              <w:jc w:val="right"/>
              <w:rPr>
                <w:sz w:val="22"/>
                <w:szCs w:val="22"/>
              </w:rPr>
            </w:pPr>
            <w:r>
              <w:rPr>
                <w:sz w:val="22"/>
                <w:szCs w:val="22"/>
              </w:rPr>
              <w:t>33,949</w:t>
            </w:r>
          </w:p>
        </w:tc>
        <w:tc>
          <w:tcPr>
            <w:tcW w:w="1256" w:type="dxa"/>
            <w:tcBorders>
              <w:top w:val="nil"/>
              <w:left w:val="nil"/>
              <w:bottom w:val="single" w:sz="4" w:space="0" w:color="auto"/>
              <w:right w:val="single" w:sz="4" w:space="0" w:color="auto"/>
            </w:tcBorders>
            <w:shd w:val="clear" w:color="auto" w:fill="auto"/>
            <w:noWrap/>
            <w:vAlign w:val="bottom"/>
            <w:hideMark/>
          </w:tcPr>
          <w:p w14:paraId="56E213CE" w14:textId="77777777" w:rsidR="006F4CAB" w:rsidRDefault="006F4CAB" w:rsidP="00D5244B">
            <w:pPr>
              <w:jc w:val="right"/>
              <w:rPr>
                <w:sz w:val="22"/>
                <w:szCs w:val="22"/>
              </w:rPr>
            </w:pPr>
            <w:r>
              <w:rPr>
                <w:sz w:val="22"/>
                <w:szCs w:val="22"/>
              </w:rPr>
              <w:t>63,840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A1EA046" w14:textId="77777777" w:rsidR="006F4CAB" w:rsidRDefault="006F4CAB" w:rsidP="00D5244B">
            <w:pPr>
              <w:jc w:val="right"/>
              <w:rPr>
                <w:sz w:val="22"/>
                <w:szCs w:val="22"/>
              </w:rPr>
            </w:pPr>
            <w:r>
              <w:rPr>
                <w:sz w:val="22"/>
                <w:szCs w:val="22"/>
              </w:rPr>
              <w:t>75,702</w:t>
            </w:r>
          </w:p>
        </w:tc>
      </w:tr>
      <w:tr w:rsidR="006F4CAB" w:rsidRPr="003837D7" w14:paraId="48B8051F" w14:textId="77777777" w:rsidTr="00D5244B">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908F3D6"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77F039A" w14:textId="77777777" w:rsidR="006F4CAB" w:rsidRDefault="006F4CAB" w:rsidP="00D5244B">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1EBA00E4"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0C0EB6A"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4143160"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75B710FB" w14:textId="77777777" w:rsidR="006F4CAB" w:rsidRDefault="006F4CAB" w:rsidP="00D5244B">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0B13569C" w14:textId="77777777" w:rsidR="006F4CAB" w:rsidRDefault="006F4CAB" w:rsidP="00D5244B">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FEE6806"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819A7B6" w14:textId="77777777" w:rsidR="006F4CAB" w:rsidRDefault="006F4CAB" w:rsidP="00D5244B">
            <w:pPr>
              <w:jc w:val="right"/>
              <w:rPr>
                <w:sz w:val="22"/>
                <w:szCs w:val="22"/>
              </w:rPr>
            </w:pPr>
            <w:r>
              <w:rPr>
                <w:sz w:val="22"/>
                <w:szCs w:val="22"/>
              </w:rPr>
              <w:t>33,949</w:t>
            </w:r>
          </w:p>
        </w:tc>
        <w:tc>
          <w:tcPr>
            <w:tcW w:w="1256" w:type="dxa"/>
            <w:tcBorders>
              <w:top w:val="nil"/>
              <w:left w:val="nil"/>
              <w:bottom w:val="single" w:sz="4" w:space="0" w:color="auto"/>
              <w:right w:val="single" w:sz="4" w:space="0" w:color="auto"/>
            </w:tcBorders>
            <w:shd w:val="clear" w:color="auto" w:fill="auto"/>
            <w:noWrap/>
            <w:vAlign w:val="bottom"/>
            <w:hideMark/>
          </w:tcPr>
          <w:p w14:paraId="0B43E2F0" w14:textId="77777777" w:rsidR="006F4CAB" w:rsidRDefault="006F4CAB" w:rsidP="00D5244B">
            <w:pPr>
              <w:jc w:val="right"/>
              <w:rPr>
                <w:sz w:val="22"/>
                <w:szCs w:val="22"/>
              </w:rPr>
            </w:pPr>
            <w:r>
              <w:rPr>
                <w:sz w:val="22"/>
                <w:szCs w:val="22"/>
              </w:rPr>
              <w:t>63,840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665C15E" w14:textId="77777777" w:rsidR="006F4CAB" w:rsidRDefault="006F4CAB" w:rsidP="00D5244B">
            <w:pPr>
              <w:jc w:val="right"/>
              <w:rPr>
                <w:sz w:val="22"/>
                <w:szCs w:val="22"/>
              </w:rPr>
            </w:pPr>
            <w:r>
              <w:rPr>
                <w:sz w:val="22"/>
                <w:szCs w:val="22"/>
              </w:rPr>
              <w:t>75,702</w:t>
            </w:r>
          </w:p>
        </w:tc>
      </w:tr>
      <w:tr w:rsidR="006F4CAB" w:rsidRPr="003837D7" w14:paraId="199AD4CA" w14:textId="77777777" w:rsidTr="00D5244B">
        <w:trPr>
          <w:trHeight w:val="405"/>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56A94529" w14:textId="77777777" w:rsidR="006F4CAB" w:rsidRDefault="006F4CAB" w:rsidP="00D5244B">
            <w:pPr>
              <w:rPr>
                <w:b/>
                <w:bCs/>
                <w:sz w:val="22"/>
                <w:szCs w:val="22"/>
              </w:rPr>
            </w:pPr>
            <w:r>
              <w:rPr>
                <w:b/>
                <w:bCs/>
                <w:sz w:val="22"/>
                <w:szCs w:val="22"/>
              </w:rPr>
              <w:t>Национальная безопасность и правоохранительная деятельность</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36CF1A00" w14:textId="77777777" w:rsidR="006F4CAB" w:rsidRDefault="006F4CAB" w:rsidP="00D5244B">
            <w:pPr>
              <w:jc w:val="center"/>
              <w:rPr>
                <w:b/>
                <w:bCs/>
                <w:sz w:val="22"/>
                <w:szCs w:val="22"/>
              </w:rPr>
            </w:pPr>
            <w:r>
              <w:rPr>
                <w:b/>
                <w:bCs/>
                <w:sz w:val="22"/>
                <w:szCs w:val="22"/>
              </w:rPr>
              <w:t>03</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42253F40" w14:textId="77777777" w:rsidR="006F4CAB" w:rsidRDefault="006F4CAB" w:rsidP="00D5244B">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29F85E81"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384E560D"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30480CBC"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571D643C"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1D9B26C5"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642B064A"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000000" w:fill="FFFF00"/>
            <w:noWrap/>
            <w:vAlign w:val="bottom"/>
            <w:hideMark/>
          </w:tcPr>
          <w:p w14:paraId="619D43F6" w14:textId="77777777" w:rsidR="006F4CAB" w:rsidRDefault="006F4CAB" w:rsidP="00D5244B">
            <w:pPr>
              <w:jc w:val="right"/>
              <w:rPr>
                <w:b/>
                <w:bCs/>
                <w:sz w:val="22"/>
                <w:szCs w:val="22"/>
              </w:rPr>
            </w:pPr>
            <w:r>
              <w:rPr>
                <w:b/>
                <w:bCs/>
                <w:sz w:val="22"/>
                <w:szCs w:val="22"/>
              </w:rPr>
              <w:t>15,000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6945109A" w14:textId="77777777" w:rsidR="006F4CAB" w:rsidRDefault="006F4CAB" w:rsidP="00D5244B">
            <w:pPr>
              <w:jc w:val="right"/>
              <w:rPr>
                <w:b/>
                <w:bCs/>
                <w:sz w:val="22"/>
                <w:szCs w:val="22"/>
              </w:rPr>
            </w:pPr>
            <w:r>
              <w:rPr>
                <w:b/>
                <w:bCs/>
                <w:sz w:val="22"/>
                <w:szCs w:val="22"/>
              </w:rPr>
              <w:t>15,000</w:t>
            </w:r>
          </w:p>
        </w:tc>
      </w:tr>
      <w:tr w:rsidR="006F4CAB" w:rsidRPr="003837D7" w14:paraId="7281EC6A" w14:textId="77777777" w:rsidTr="00D5244B">
        <w:trPr>
          <w:trHeight w:val="7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3E211FD" w14:textId="77777777" w:rsidR="006F4CAB" w:rsidRDefault="006F4CAB" w:rsidP="00D5244B">
            <w:pPr>
              <w:rPr>
                <w:b/>
                <w:bCs/>
                <w:i/>
                <w:iCs/>
                <w:sz w:val="22"/>
                <w:szCs w:val="22"/>
              </w:rPr>
            </w:pPr>
            <w:r>
              <w:rPr>
                <w:b/>
                <w:bCs/>
                <w:i/>
                <w:iCs/>
                <w:sz w:val="22"/>
                <w:szCs w:val="22"/>
              </w:rPr>
              <w:t>Защита населения и территории от чрезвычайных ситуаций природного и техногенного характера, пожарная безопасность</w:t>
            </w:r>
          </w:p>
        </w:tc>
        <w:tc>
          <w:tcPr>
            <w:tcW w:w="436" w:type="dxa"/>
            <w:gridSpan w:val="2"/>
            <w:tcBorders>
              <w:top w:val="nil"/>
              <w:left w:val="nil"/>
              <w:bottom w:val="single" w:sz="4" w:space="0" w:color="auto"/>
              <w:right w:val="single" w:sz="4" w:space="0" w:color="auto"/>
            </w:tcBorders>
            <w:shd w:val="clear" w:color="auto" w:fill="auto"/>
            <w:vAlign w:val="bottom"/>
            <w:hideMark/>
          </w:tcPr>
          <w:p w14:paraId="72D8F11F" w14:textId="77777777" w:rsidR="006F4CAB" w:rsidRDefault="006F4CAB" w:rsidP="00D5244B">
            <w:pPr>
              <w:jc w:val="center"/>
              <w:rPr>
                <w:b/>
                <w:bCs/>
                <w:i/>
                <w:iCs/>
                <w:sz w:val="22"/>
                <w:szCs w:val="22"/>
              </w:rPr>
            </w:pPr>
            <w:r>
              <w:rPr>
                <w:b/>
                <w:bCs/>
                <w:i/>
                <w:i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07A726C7" w14:textId="77777777" w:rsidR="006F4CAB" w:rsidRDefault="006F4CAB" w:rsidP="00D5244B">
            <w:pPr>
              <w:jc w:val="center"/>
              <w:rPr>
                <w:b/>
                <w:bCs/>
                <w:i/>
                <w:iCs/>
                <w:sz w:val="22"/>
                <w:szCs w:val="22"/>
              </w:rPr>
            </w:pPr>
            <w:r>
              <w:rPr>
                <w:b/>
                <w:bCs/>
                <w:i/>
                <w:i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32876527" w14:textId="77777777" w:rsidR="006F4CAB" w:rsidRDefault="006F4CAB" w:rsidP="00D5244B">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F40603D" w14:textId="77777777" w:rsidR="006F4CAB" w:rsidRDefault="006F4CAB" w:rsidP="00D5244B">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33B8BA2F" w14:textId="77777777" w:rsidR="006F4CAB" w:rsidRDefault="006F4CAB" w:rsidP="00D5244B">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50CB757D" w14:textId="77777777" w:rsidR="006F4CAB" w:rsidRDefault="006F4CAB" w:rsidP="00D5244B">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8672323" w14:textId="77777777" w:rsidR="006F4CAB" w:rsidRDefault="006F4CAB" w:rsidP="00D5244B">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7BBD0AE" w14:textId="77777777" w:rsidR="006F4CAB" w:rsidRDefault="006F4CAB" w:rsidP="00D5244B">
            <w:pPr>
              <w:jc w:val="right"/>
              <w:rPr>
                <w:b/>
                <w:bCs/>
                <w:i/>
                <w:iCs/>
                <w:sz w:val="22"/>
                <w:szCs w:val="22"/>
              </w:rPr>
            </w:pPr>
            <w:r>
              <w:rPr>
                <w:b/>
                <w:bCs/>
                <w:i/>
                <w:i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1B416A52" w14:textId="77777777" w:rsidR="006F4CAB" w:rsidRDefault="006F4CAB" w:rsidP="00D5244B">
            <w:pPr>
              <w:jc w:val="right"/>
              <w:rPr>
                <w:b/>
                <w:bCs/>
                <w:i/>
                <w:iCs/>
                <w:sz w:val="22"/>
                <w:szCs w:val="22"/>
              </w:rPr>
            </w:pPr>
            <w:r>
              <w:rPr>
                <w:b/>
                <w:bCs/>
                <w:i/>
                <w:i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7988DBA" w14:textId="77777777" w:rsidR="006F4CAB" w:rsidRDefault="006F4CAB" w:rsidP="00D5244B">
            <w:pPr>
              <w:jc w:val="right"/>
              <w:rPr>
                <w:b/>
                <w:bCs/>
                <w:i/>
                <w:iCs/>
                <w:sz w:val="22"/>
                <w:szCs w:val="22"/>
              </w:rPr>
            </w:pPr>
            <w:r>
              <w:rPr>
                <w:b/>
                <w:bCs/>
                <w:i/>
                <w:iCs/>
                <w:sz w:val="22"/>
                <w:szCs w:val="22"/>
              </w:rPr>
              <w:t>15,000</w:t>
            </w:r>
          </w:p>
        </w:tc>
      </w:tr>
      <w:tr w:rsidR="006F4CAB" w:rsidRPr="003837D7" w14:paraId="5E452C8B" w14:textId="77777777" w:rsidTr="00D5244B">
        <w:trPr>
          <w:trHeight w:val="9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D578229"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21294F37" w14:textId="77777777" w:rsidR="006F4CAB" w:rsidRDefault="006F4CAB" w:rsidP="00D5244B">
            <w:pPr>
              <w:jc w:val="center"/>
              <w:rPr>
                <w:b/>
                <w:bCs/>
                <w:sz w:val="22"/>
                <w:szCs w:val="22"/>
              </w:rPr>
            </w:pPr>
            <w:r>
              <w:rPr>
                <w:b/>
                <w:b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48D0AF3F" w14:textId="77777777" w:rsidR="006F4CAB" w:rsidRDefault="006F4CAB" w:rsidP="00D5244B">
            <w:pPr>
              <w:jc w:val="center"/>
              <w:rPr>
                <w:b/>
                <w:bCs/>
                <w:sz w:val="22"/>
                <w:szCs w:val="22"/>
              </w:rPr>
            </w:pPr>
            <w:r>
              <w:rPr>
                <w:b/>
                <w:b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08DFDB8E"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0EF69DFF"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2617F716"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06ECA5B"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555C3D9"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6473DEA"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661F166E" w14:textId="77777777" w:rsidR="006F4CAB" w:rsidRDefault="006F4CAB" w:rsidP="00D5244B">
            <w:pPr>
              <w:jc w:val="right"/>
              <w:rPr>
                <w:b/>
                <w:bCs/>
                <w:sz w:val="22"/>
                <w:szCs w:val="22"/>
              </w:rPr>
            </w:pPr>
            <w:r>
              <w:rPr>
                <w:b/>
                <w:b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1AC6901" w14:textId="77777777" w:rsidR="006F4CAB" w:rsidRDefault="006F4CAB" w:rsidP="00D5244B">
            <w:pPr>
              <w:jc w:val="right"/>
              <w:rPr>
                <w:b/>
                <w:bCs/>
                <w:sz w:val="22"/>
                <w:szCs w:val="22"/>
              </w:rPr>
            </w:pPr>
            <w:r>
              <w:rPr>
                <w:b/>
                <w:bCs/>
                <w:sz w:val="22"/>
                <w:szCs w:val="22"/>
              </w:rPr>
              <w:t>15,000</w:t>
            </w:r>
          </w:p>
        </w:tc>
      </w:tr>
      <w:tr w:rsidR="006F4CAB" w:rsidRPr="003837D7" w14:paraId="4455FF04"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ECAC0E4" w14:textId="77777777" w:rsidR="006F4CAB" w:rsidRDefault="006F4CAB" w:rsidP="00D5244B">
            <w:pPr>
              <w:rPr>
                <w:b/>
                <w:bCs/>
              </w:rPr>
            </w:pPr>
            <w:r>
              <w:rPr>
                <w:b/>
                <w:bCs/>
              </w:rPr>
              <w:t>Подпрограмма "Обеспечение  пожарной безопасности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6356AFFC" w14:textId="77777777" w:rsidR="006F4CAB" w:rsidRDefault="006F4CAB" w:rsidP="00D5244B">
            <w:pPr>
              <w:jc w:val="center"/>
              <w:rPr>
                <w:b/>
                <w:bCs/>
                <w:sz w:val="22"/>
                <w:szCs w:val="22"/>
              </w:rPr>
            </w:pPr>
            <w:r>
              <w:rPr>
                <w:b/>
                <w:b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0FAA497D" w14:textId="77777777" w:rsidR="006F4CAB" w:rsidRDefault="006F4CAB" w:rsidP="00D5244B">
            <w:pPr>
              <w:jc w:val="center"/>
              <w:rPr>
                <w:b/>
                <w:bCs/>
                <w:sz w:val="22"/>
                <w:szCs w:val="22"/>
              </w:rPr>
            </w:pPr>
            <w:r>
              <w:rPr>
                <w:b/>
                <w:b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12D20C51" w14:textId="77777777" w:rsidR="006F4CAB" w:rsidRDefault="006F4CAB" w:rsidP="00D5244B">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F2F32FB" w14:textId="77777777" w:rsidR="006F4CAB" w:rsidRDefault="006F4CAB" w:rsidP="00D5244B">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0C37975"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16177923"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D8F0278"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25E6567"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4A64CF8C" w14:textId="77777777" w:rsidR="006F4CAB" w:rsidRDefault="006F4CAB" w:rsidP="00D5244B">
            <w:pPr>
              <w:jc w:val="right"/>
              <w:rPr>
                <w:b/>
                <w:bCs/>
                <w:sz w:val="22"/>
                <w:szCs w:val="22"/>
              </w:rPr>
            </w:pPr>
            <w:r>
              <w:rPr>
                <w:b/>
                <w:b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87B115E" w14:textId="77777777" w:rsidR="006F4CAB" w:rsidRDefault="006F4CAB" w:rsidP="00D5244B">
            <w:pPr>
              <w:jc w:val="right"/>
              <w:rPr>
                <w:b/>
                <w:bCs/>
                <w:sz w:val="22"/>
                <w:szCs w:val="22"/>
              </w:rPr>
            </w:pPr>
            <w:r>
              <w:rPr>
                <w:b/>
                <w:bCs/>
                <w:sz w:val="22"/>
                <w:szCs w:val="22"/>
              </w:rPr>
              <w:t>15,000</w:t>
            </w:r>
          </w:p>
        </w:tc>
      </w:tr>
      <w:tr w:rsidR="006F4CAB" w:rsidRPr="003837D7" w14:paraId="5E3FD564" w14:textId="77777777" w:rsidTr="00D5244B">
        <w:trPr>
          <w:trHeight w:val="4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2251B50" w14:textId="77777777" w:rsidR="006F4CAB" w:rsidRDefault="006F4CAB" w:rsidP="00D5244B">
            <w:pPr>
              <w:rPr>
                <w:i/>
                <w:iCs/>
              </w:rPr>
            </w:pPr>
            <w:r>
              <w:rPr>
                <w:i/>
                <w:iCs/>
              </w:rPr>
              <w:t>Основное мероприятие "Обеспечение первичных мер пожарной безопасности"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495A441" w14:textId="77777777" w:rsidR="006F4CAB" w:rsidRDefault="006F4CAB" w:rsidP="00D5244B">
            <w:pPr>
              <w:jc w:val="center"/>
              <w:rPr>
                <w:i/>
                <w:iCs/>
                <w:sz w:val="22"/>
                <w:szCs w:val="22"/>
              </w:rPr>
            </w:pPr>
            <w:r>
              <w:rPr>
                <w:i/>
                <w:i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0BCB2370" w14:textId="77777777" w:rsidR="006F4CAB" w:rsidRDefault="006F4CAB" w:rsidP="00D5244B">
            <w:pPr>
              <w:jc w:val="center"/>
              <w:rPr>
                <w:i/>
                <w:iCs/>
                <w:sz w:val="22"/>
                <w:szCs w:val="22"/>
              </w:rPr>
            </w:pPr>
            <w:r>
              <w:rPr>
                <w:i/>
                <w:i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0B1B40A7" w14:textId="77777777" w:rsidR="006F4CAB" w:rsidRDefault="006F4CAB" w:rsidP="00D5244B">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F8C0CA7" w14:textId="77777777" w:rsidR="006F4CAB" w:rsidRDefault="006F4CAB" w:rsidP="00D5244B">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ACE2F2C"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2F46FEB"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6766868"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790360B" w14:textId="77777777" w:rsidR="006F4CAB" w:rsidRDefault="006F4CAB" w:rsidP="00D5244B">
            <w:pPr>
              <w:jc w:val="right"/>
              <w:rPr>
                <w:i/>
                <w:iCs/>
                <w:sz w:val="22"/>
                <w:szCs w:val="22"/>
              </w:rPr>
            </w:pPr>
            <w:r>
              <w:rPr>
                <w:i/>
                <w:iCs/>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72764326" w14:textId="77777777" w:rsidR="006F4CAB" w:rsidRDefault="006F4CAB" w:rsidP="00D5244B">
            <w:pPr>
              <w:jc w:val="right"/>
              <w:rPr>
                <w:i/>
                <w:iCs/>
                <w:sz w:val="22"/>
                <w:szCs w:val="22"/>
              </w:rPr>
            </w:pPr>
            <w:r>
              <w:rPr>
                <w:i/>
                <w:i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DFAEC16" w14:textId="77777777" w:rsidR="006F4CAB" w:rsidRDefault="006F4CAB" w:rsidP="00D5244B">
            <w:pPr>
              <w:jc w:val="right"/>
              <w:rPr>
                <w:i/>
                <w:iCs/>
                <w:sz w:val="22"/>
                <w:szCs w:val="22"/>
              </w:rPr>
            </w:pPr>
            <w:r>
              <w:rPr>
                <w:i/>
                <w:iCs/>
                <w:sz w:val="22"/>
                <w:szCs w:val="22"/>
              </w:rPr>
              <w:t>15,000</w:t>
            </w:r>
          </w:p>
        </w:tc>
      </w:tr>
      <w:tr w:rsidR="006F4CAB" w:rsidRPr="003837D7" w14:paraId="7829C9AD" w14:textId="77777777" w:rsidTr="00D5244B">
        <w:trPr>
          <w:trHeight w:val="4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1EA4F85" w14:textId="77777777" w:rsidR="006F4CAB" w:rsidRDefault="006F4CAB" w:rsidP="00D5244B">
            <w:r>
              <w:t xml:space="preserve">Обеспечение  первичных мер пожарной безопасности </w:t>
            </w:r>
          </w:p>
        </w:tc>
        <w:tc>
          <w:tcPr>
            <w:tcW w:w="436" w:type="dxa"/>
            <w:gridSpan w:val="2"/>
            <w:tcBorders>
              <w:top w:val="nil"/>
              <w:left w:val="nil"/>
              <w:bottom w:val="single" w:sz="4" w:space="0" w:color="auto"/>
              <w:right w:val="single" w:sz="4" w:space="0" w:color="auto"/>
            </w:tcBorders>
            <w:shd w:val="clear" w:color="auto" w:fill="auto"/>
            <w:vAlign w:val="bottom"/>
            <w:hideMark/>
          </w:tcPr>
          <w:p w14:paraId="24F97444" w14:textId="77777777" w:rsidR="006F4CAB" w:rsidRDefault="006F4CAB" w:rsidP="00D5244B">
            <w:pPr>
              <w:jc w:val="center"/>
              <w:rPr>
                <w:sz w:val="22"/>
                <w:szCs w:val="22"/>
              </w:rPr>
            </w:pPr>
            <w:r>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10EE0B1B" w14:textId="77777777" w:rsidR="006F4CAB" w:rsidRDefault="006F4CAB" w:rsidP="00D5244B">
            <w:pPr>
              <w:jc w:val="center"/>
              <w:rPr>
                <w:sz w:val="22"/>
                <w:szCs w:val="22"/>
              </w:rPr>
            </w:pPr>
            <w:r>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172CB958"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9CF10BB"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7C18C69"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7344DA5" w14:textId="77777777" w:rsidR="006F4CAB" w:rsidRDefault="006F4CAB" w:rsidP="00D5244B">
            <w:pPr>
              <w:jc w:val="center"/>
              <w:rPr>
                <w:sz w:val="22"/>
                <w:szCs w:val="22"/>
              </w:rPr>
            </w:pPr>
            <w:r>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C9380F2"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1C67AC3"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1660632F" w14:textId="77777777" w:rsidR="006F4CAB" w:rsidRDefault="006F4CAB" w:rsidP="00D5244B">
            <w:pPr>
              <w:jc w:val="right"/>
              <w:rPr>
                <w:sz w:val="22"/>
                <w:szCs w:val="22"/>
              </w:rPr>
            </w:pPr>
            <w:r>
              <w:rPr>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AC9BB79" w14:textId="77777777" w:rsidR="006F4CAB" w:rsidRDefault="006F4CAB" w:rsidP="00D5244B">
            <w:pPr>
              <w:jc w:val="right"/>
              <w:rPr>
                <w:sz w:val="22"/>
                <w:szCs w:val="22"/>
              </w:rPr>
            </w:pPr>
            <w:r>
              <w:rPr>
                <w:sz w:val="22"/>
                <w:szCs w:val="22"/>
              </w:rPr>
              <w:t>15,000</w:t>
            </w:r>
          </w:p>
        </w:tc>
      </w:tr>
      <w:tr w:rsidR="006F4CAB" w:rsidRPr="003837D7" w14:paraId="21014C91" w14:textId="77777777" w:rsidTr="00D5244B">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62ADEF1"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5B7AF5F" w14:textId="77777777" w:rsidR="006F4CAB" w:rsidRDefault="006F4CAB" w:rsidP="00D5244B">
            <w:pPr>
              <w:jc w:val="center"/>
              <w:rPr>
                <w:sz w:val="22"/>
                <w:szCs w:val="22"/>
              </w:rPr>
            </w:pPr>
            <w:r>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52CFB809" w14:textId="77777777" w:rsidR="006F4CAB" w:rsidRDefault="006F4CAB" w:rsidP="00D5244B">
            <w:pPr>
              <w:jc w:val="center"/>
              <w:rPr>
                <w:sz w:val="22"/>
                <w:szCs w:val="22"/>
              </w:rPr>
            </w:pPr>
            <w:r>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05D41A06"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4F7091C"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425421B"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465AB80" w14:textId="77777777" w:rsidR="006F4CAB" w:rsidRDefault="006F4CAB" w:rsidP="00D5244B">
            <w:pPr>
              <w:jc w:val="center"/>
              <w:rPr>
                <w:sz w:val="22"/>
                <w:szCs w:val="22"/>
              </w:rPr>
            </w:pPr>
            <w:r>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B710EFC"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B58D04E"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493C3CCB" w14:textId="77777777" w:rsidR="006F4CAB" w:rsidRDefault="006F4CAB" w:rsidP="00D5244B">
            <w:pPr>
              <w:jc w:val="right"/>
              <w:rPr>
                <w:sz w:val="22"/>
                <w:szCs w:val="22"/>
              </w:rPr>
            </w:pPr>
            <w:r>
              <w:rPr>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6F50659" w14:textId="77777777" w:rsidR="006F4CAB" w:rsidRDefault="006F4CAB" w:rsidP="00D5244B">
            <w:pPr>
              <w:jc w:val="right"/>
              <w:rPr>
                <w:sz w:val="22"/>
                <w:szCs w:val="22"/>
              </w:rPr>
            </w:pPr>
            <w:r>
              <w:rPr>
                <w:sz w:val="22"/>
                <w:szCs w:val="22"/>
              </w:rPr>
              <w:t>15,000</w:t>
            </w:r>
          </w:p>
        </w:tc>
      </w:tr>
      <w:tr w:rsidR="006F4CAB" w:rsidRPr="003837D7" w14:paraId="410D72BC" w14:textId="77777777" w:rsidTr="00D5244B">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9E30E0C" w14:textId="77777777" w:rsidR="006F4CAB" w:rsidRDefault="006F4CAB" w:rsidP="00D5244B">
            <w:r>
              <w:t xml:space="preserve">Иные закупки товаров, работ и услуг для обеспечения государственных (муниципальных) </w:t>
            </w:r>
            <w:r>
              <w:lastRenderedPageBreak/>
              <w:t>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69EC51E" w14:textId="77777777" w:rsidR="006F4CAB" w:rsidRDefault="006F4CAB" w:rsidP="00D5244B">
            <w:pPr>
              <w:jc w:val="center"/>
              <w:rPr>
                <w:sz w:val="22"/>
                <w:szCs w:val="22"/>
              </w:rPr>
            </w:pPr>
            <w:r>
              <w:rPr>
                <w:sz w:val="22"/>
                <w:szCs w:val="22"/>
              </w:rPr>
              <w:lastRenderedPageBreak/>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33FCD2CF" w14:textId="77777777" w:rsidR="006F4CAB" w:rsidRDefault="006F4CAB" w:rsidP="00D5244B">
            <w:pPr>
              <w:jc w:val="center"/>
              <w:rPr>
                <w:sz w:val="22"/>
                <w:szCs w:val="22"/>
              </w:rPr>
            </w:pPr>
            <w:r>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053030E9" w14:textId="77777777" w:rsidR="006F4CAB" w:rsidRDefault="006F4CAB" w:rsidP="00D5244B">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4D108BA"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2489640"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5B8BE16" w14:textId="77777777" w:rsidR="006F4CAB" w:rsidRDefault="006F4CAB" w:rsidP="00D5244B">
            <w:pPr>
              <w:jc w:val="center"/>
              <w:rPr>
                <w:sz w:val="22"/>
                <w:szCs w:val="22"/>
              </w:rPr>
            </w:pPr>
            <w:r>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B612B9D"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9D2D372"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180672BD" w14:textId="77777777" w:rsidR="006F4CAB" w:rsidRDefault="006F4CAB" w:rsidP="00D5244B">
            <w:pPr>
              <w:jc w:val="right"/>
              <w:rPr>
                <w:sz w:val="22"/>
                <w:szCs w:val="22"/>
              </w:rPr>
            </w:pPr>
            <w:r>
              <w:rPr>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A6C8A96" w14:textId="77777777" w:rsidR="006F4CAB" w:rsidRDefault="006F4CAB" w:rsidP="00D5244B">
            <w:pPr>
              <w:jc w:val="right"/>
              <w:rPr>
                <w:sz w:val="22"/>
                <w:szCs w:val="22"/>
              </w:rPr>
            </w:pPr>
            <w:r>
              <w:rPr>
                <w:sz w:val="22"/>
                <w:szCs w:val="22"/>
              </w:rPr>
              <w:t>15,000</w:t>
            </w:r>
          </w:p>
        </w:tc>
      </w:tr>
      <w:tr w:rsidR="006F4CAB" w:rsidRPr="003837D7" w14:paraId="2D322F76" w14:textId="77777777" w:rsidTr="00D5244B">
        <w:trPr>
          <w:trHeight w:val="450"/>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3BF772C2" w14:textId="77777777" w:rsidR="006F4CAB" w:rsidRDefault="006F4CAB" w:rsidP="00D5244B">
            <w:pPr>
              <w:rPr>
                <w:b/>
                <w:bCs/>
                <w:sz w:val="22"/>
                <w:szCs w:val="22"/>
              </w:rPr>
            </w:pPr>
            <w:r>
              <w:rPr>
                <w:b/>
                <w:bCs/>
                <w:sz w:val="22"/>
                <w:szCs w:val="22"/>
              </w:rPr>
              <w:t>Национальная экономика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1EFA5BDD"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05A2E988" w14:textId="77777777" w:rsidR="006F4CAB" w:rsidRDefault="006F4CAB" w:rsidP="00D5244B">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55E5BB61"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6952622F"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188D9F23"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0C1EB113"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107BD197"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79243D5B" w14:textId="77777777" w:rsidR="006F4CAB" w:rsidRDefault="006F4CAB" w:rsidP="00D5244B">
            <w:pPr>
              <w:jc w:val="right"/>
              <w:rPr>
                <w:b/>
                <w:bCs/>
                <w:sz w:val="22"/>
                <w:szCs w:val="22"/>
              </w:rPr>
            </w:pPr>
            <w:r>
              <w:rPr>
                <w:b/>
                <w:bCs/>
                <w:sz w:val="22"/>
                <w:szCs w:val="22"/>
              </w:rPr>
              <w:t>5589,110</w:t>
            </w:r>
          </w:p>
        </w:tc>
        <w:tc>
          <w:tcPr>
            <w:tcW w:w="1256" w:type="dxa"/>
            <w:tcBorders>
              <w:top w:val="nil"/>
              <w:left w:val="nil"/>
              <w:bottom w:val="single" w:sz="4" w:space="0" w:color="auto"/>
              <w:right w:val="single" w:sz="4" w:space="0" w:color="auto"/>
            </w:tcBorders>
            <w:shd w:val="clear" w:color="000000" w:fill="FFFF00"/>
            <w:noWrap/>
            <w:vAlign w:val="bottom"/>
            <w:hideMark/>
          </w:tcPr>
          <w:p w14:paraId="7E52D267" w14:textId="77777777" w:rsidR="006F4CAB" w:rsidRDefault="006F4CAB" w:rsidP="00D5244B">
            <w:pPr>
              <w:jc w:val="right"/>
              <w:rPr>
                <w:b/>
                <w:bCs/>
                <w:sz w:val="22"/>
                <w:szCs w:val="22"/>
              </w:rPr>
            </w:pPr>
            <w:r>
              <w:rPr>
                <w:b/>
                <w:bCs/>
                <w:sz w:val="22"/>
                <w:szCs w:val="22"/>
              </w:rPr>
              <w:t>4160,800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4A5EAD7B" w14:textId="77777777" w:rsidR="006F4CAB" w:rsidRDefault="006F4CAB" w:rsidP="00D5244B">
            <w:pPr>
              <w:jc w:val="right"/>
              <w:rPr>
                <w:b/>
                <w:bCs/>
                <w:sz w:val="22"/>
                <w:szCs w:val="22"/>
              </w:rPr>
            </w:pPr>
            <w:r>
              <w:rPr>
                <w:b/>
                <w:bCs/>
                <w:sz w:val="22"/>
                <w:szCs w:val="22"/>
              </w:rPr>
              <w:t>4307,400</w:t>
            </w:r>
          </w:p>
        </w:tc>
      </w:tr>
      <w:tr w:rsidR="006F4CAB" w:rsidRPr="003837D7" w14:paraId="1E31A6BF" w14:textId="77777777" w:rsidTr="00D5244B">
        <w:trPr>
          <w:trHeight w:val="48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9538B4B" w14:textId="77777777" w:rsidR="006F4CAB" w:rsidRDefault="006F4CAB" w:rsidP="00D5244B">
            <w:pPr>
              <w:rPr>
                <w:b/>
                <w:bCs/>
              </w:rPr>
            </w:pPr>
            <w:r>
              <w:rPr>
                <w:b/>
                <w:bCs/>
              </w:rPr>
              <w:t>Дорожное хозяйство (дорожные фонды)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513BCC0"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313CD902" w14:textId="77777777" w:rsidR="006F4CAB" w:rsidRDefault="006F4CAB" w:rsidP="00D5244B">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065DF19B"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5D0A6C8C"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73F31B43"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5069C277"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4562314"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78C738E" w14:textId="77777777" w:rsidR="006F4CAB" w:rsidRDefault="006F4CAB" w:rsidP="00D5244B">
            <w:pPr>
              <w:jc w:val="right"/>
              <w:rPr>
                <w:b/>
                <w:bCs/>
                <w:sz w:val="22"/>
                <w:szCs w:val="22"/>
              </w:rPr>
            </w:pPr>
            <w:r>
              <w:rPr>
                <w:b/>
                <w:bCs/>
                <w:sz w:val="22"/>
                <w:szCs w:val="22"/>
              </w:rPr>
              <w:t>5568,230</w:t>
            </w:r>
          </w:p>
        </w:tc>
        <w:tc>
          <w:tcPr>
            <w:tcW w:w="1256" w:type="dxa"/>
            <w:tcBorders>
              <w:top w:val="nil"/>
              <w:left w:val="nil"/>
              <w:bottom w:val="single" w:sz="4" w:space="0" w:color="auto"/>
              <w:right w:val="single" w:sz="4" w:space="0" w:color="auto"/>
            </w:tcBorders>
            <w:shd w:val="clear" w:color="auto" w:fill="auto"/>
            <w:noWrap/>
            <w:vAlign w:val="bottom"/>
            <w:hideMark/>
          </w:tcPr>
          <w:p w14:paraId="6239FEC0" w14:textId="77777777" w:rsidR="006F4CAB" w:rsidRDefault="006F4CAB" w:rsidP="00D5244B">
            <w:pPr>
              <w:jc w:val="right"/>
              <w:rPr>
                <w:b/>
                <w:bCs/>
                <w:sz w:val="22"/>
                <w:szCs w:val="22"/>
              </w:rPr>
            </w:pPr>
            <w:r>
              <w:rPr>
                <w:b/>
                <w:bCs/>
                <w:sz w:val="22"/>
                <w:szCs w:val="22"/>
              </w:rPr>
              <w:t>4130,800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5EF08CE" w14:textId="77777777" w:rsidR="006F4CAB" w:rsidRDefault="006F4CAB" w:rsidP="00D5244B">
            <w:pPr>
              <w:jc w:val="right"/>
              <w:rPr>
                <w:b/>
                <w:bCs/>
                <w:sz w:val="22"/>
                <w:szCs w:val="22"/>
              </w:rPr>
            </w:pPr>
            <w:r>
              <w:rPr>
                <w:b/>
                <w:bCs/>
                <w:sz w:val="22"/>
                <w:szCs w:val="22"/>
              </w:rPr>
              <w:t>4277,400</w:t>
            </w:r>
          </w:p>
        </w:tc>
      </w:tr>
      <w:tr w:rsidR="006F4CAB" w:rsidRPr="003837D7" w14:paraId="02B6A4E6" w14:textId="77777777" w:rsidTr="00D5244B">
        <w:trPr>
          <w:trHeight w:val="8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1D6B40B"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54C5EED9"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868E78E" w14:textId="77777777" w:rsidR="006F4CAB" w:rsidRDefault="006F4CAB" w:rsidP="00D5244B">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7B87FB90" w14:textId="77777777" w:rsidR="006F4CAB" w:rsidRDefault="006F4CAB" w:rsidP="00D5244B">
            <w:pPr>
              <w:jc w:val="center"/>
              <w:rPr>
                <w:b/>
                <w:bCs/>
                <w:sz w:val="22"/>
                <w:szCs w:val="22"/>
              </w:rPr>
            </w:pPr>
            <w:r>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2ACAC05F"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F42B622"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D5203F9"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E6F6E8D"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3F1043F" w14:textId="77777777" w:rsidR="006F4CAB" w:rsidRDefault="006F4CAB" w:rsidP="00D5244B">
            <w:pPr>
              <w:jc w:val="right"/>
              <w:rPr>
                <w:b/>
                <w:bCs/>
                <w:sz w:val="22"/>
                <w:szCs w:val="22"/>
              </w:rPr>
            </w:pPr>
            <w:r>
              <w:rPr>
                <w:b/>
                <w:bCs/>
                <w:sz w:val="22"/>
                <w:szCs w:val="22"/>
              </w:rPr>
              <w:t>5477,998</w:t>
            </w:r>
          </w:p>
        </w:tc>
        <w:tc>
          <w:tcPr>
            <w:tcW w:w="1256" w:type="dxa"/>
            <w:tcBorders>
              <w:top w:val="nil"/>
              <w:left w:val="nil"/>
              <w:bottom w:val="single" w:sz="4" w:space="0" w:color="auto"/>
              <w:right w:val="single" w:sz="4" w:space="0" w:color="auto"/>
            </w:tcBorders>
            <w:shd w:val="clear" w:color="auto" w:fill="auto"/>
            <w:noWrap/>
            <w:vAlign w:val="bottom"/>
            <w:hideMark/>
          </w:tcPr>
          <w:p w14:paraId="703CA360" w14:textId="77777777" w:rsidR="006F4CAB" w:rsidRDefault="006F4CAB" w:rsidP="00D5244B">
            <w:pPr>
              <w:jc w:val="right"/>
              <w:rPr>
                <w:b/>
                <w:bCs/>
                <w:sz w:val="22"/>
                <w:szCs w:val="22"/>
              </w:rPr>
            </w:pPr>
            <w:r>
              <w:rPr>
                <w:b/>
                <w:bCs/>
                <w:sz w:val="22"/>
                <w:szCs w:val="22"/>
              </w:rPr>
              <w:t>4030,800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1548672" w14:textId="77777777" w:rsidR="006F4CAB" w:rsidRDefault="006F4CAB" w:rsidP="00D5244B">
            <w:pPr>
              <w:jc w:val="right"/>
              <w:rPr>
                <w:b/>
                <w:bCs/>
                <w:sz w:val="22"/>
                <w:szCs w:val="22"/>
              </w:rPr>
            </w:pPr>
            <w:r>
              <w:rPr>
                <w:b/>
                <w:bCs/>
                <w:sz w:val="22"/>
                <w:szCs w:val="22"/>
              </w:rPr>
              <w:t>4177,400</w:t>
            </w:r>
          </w:p>
        </w:tc>
      </w:tr>
      <w:tr w:rsidR="006F4CAB" w:rsidRPr="003837D7" w14:paraId="1D7EA75A" w14:textId="77777777" w:rsidTr="00D5244B">
        <w:trPr>
          <w:trHeight w:val="9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3E0CB18" w14:textId="77777777" w:rsidR="006F4CAB" w:rsidRDefault="006F4CAB" w:rsidP="00D5244B">
            <w:pPr>
              <w:rPr>
                <w:b/>
                <w:bCs/>
              </w:rPr>
            </w:pPr>
            <w:r>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1DC32C2"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0794218F" w14:textId="77777777" w:rsidR="006F4CAB" w:rsidRDefault="006F4CAB" w:rsidP="00D5244B">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58D81FB3" w14:textId="77777777" w:rsidR="006F4CAB" w:rsidRDefault="006F4CAB" w:rsidP="00D5244B">
            <w:pPr>
              <w:jc w:val="center"/>
              <w:rPr>
                <w:b/>
                <w:bCs/>
                <w:sz w:val="22"/>
                <w:szCs w:val="22"/>
              </w:rPr>
            </w:pPr>
            <w:r>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7644EB11"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CFAF199"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2134F53"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9D70DB3"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A35711B" w14:textId="77777777" w:rsidR="006F4CAB" w:rsidRDefault="006F4CAB" w:rsidP="00D5244B">
            <w:pPr>
              <w:jc w:val="right"/>
              <w:rPr>
                <w:b/>
                <w:bCs/>
                <w:sz w:val="22"/>
                <w:szCs w:val="22"/>
              </w:rPr>
            </w:pPr>
            <w:r>
              <w:rPr>
                <w:b/>
                <w:bCs/>
                <w:sz w:val="22"/>
                <w:szCs w:val="22"/>
              </w:rPr>
              <w:t>5477,998</w:t>
            </w:r>
          </w:p>
        </w:tc>
        <w:tc>
          <w:tcPr>
            <w:tcW w:w="1256" w:type="dxa"/>
            <w:tcBorders>
              <w:top w:val="nil"/>
              <w:left w:val="nil"/>
              <w:bottom w:val="single" w:sz="4" w:space="0" w:color="auto"/>
              <w:right w:val="single" w:sz="4" w:space="0" w:color="auto"/>
            </w:tcBorders>
            <w:shd w:val="clear" w:color="auto" w:fill="auto"/>
            <w:noWrap/>
            <w:vAlign w:val="bottom"/>
            <w:hideMark/>
          </w:tcPr>
          <w:p w14:paraId="4F40F3EC" w14:textId="77777777" w:rsidR="006F4CAB" w:rsidRDefault="006F4CAB" w:rsidP="00D5244B">
            <w:pPr>
              <w:jc w:val="right"/>
              <w:rPr>
                <w:b/>
                <w:bCs/>
                <w:sz w:val="22"/>
                <w:szCs w:val="22"/>
              </w:rPr>
            </w:pPr>
            <w:r>
              <w:rPr>
                <w:b/>
                <w:bCs/>
                <w:sz w:val="22"/>
                <w:szCs w:val="22"/>
              </w:rPr>
              <w:t>4030,800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DA79C8" w14:textId="77777777" w:rsidR="006F4CAB" w:rsidRDefault="006F4CAB" w:rsidP="00D5244B">
            <w:pPr>
              <w:jc w:val="right"/>
              <w:rPr>
                <w:b/>
                <w:bCs/>
                <w:sz w:val="22"/>
                <w:szCs w:val="22"/>
              </w:rPr>
            </w:pPr>
            <w:r>
              <w:rPr>
                <w:b/>
                <w:bCs/>
                <w:sz w:val="22"/>
                <w:szCs w:val="22"/>
              </w:rPr>
              <w:t>4177,400</w:t>
            </w:r>
          </w:p>
        </w:tc>
      </w:tr>
      <w:tr w:rsidR="006F4CAB" w:rsidRPr="003837D7" w14:paraId="6E8EEAF1" w14:textId="77777777" w:rsidTr="00D5244B">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EE6FC4B" w14:textId="77777777" w:rsidR="006F4CAB" w:rsidRDefault="006F4CAB" w:rsidP="00D5244B">
            <w:pPr>
              <w:rPr>
                <w:i/>
                <w:iCs/>
              </w:rPr>
            </w:pPr>
            <w:r>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gridSpan w:val="2"/>
            <w:tcBorders>
              <w:top w:val="nil"/>
              <w:left w:val="nil"/>
              <w:bottom w:val="single" w:sz="4" w:space="0" w:color="auto"/>
              <w:right w:val="single" w:sz="4" w:space="0" w:color="auto"/>
            </w:tcBorders>
            <w:shd w:val="clear" w:color="auto" w:fill="auto"/>
            <w:vAlign w:val="bottom"/>
            <w:hideMark/>
          </w:tcPr>
          <w:p w14:paraId="1E697F7F" w14:textId="77777777" w:rsidR="006F4CAB" w:rsidRDefault="006F4CAB" w:rsidP="00D5244B">
            <w:pPr>
              <w:jc w:val="center"/>
              <w:rPr>
                <w:i/>
                <w:iCs/>
                <w:sz w:val="22"/>
                <w:szCs w:val="22"/>
              </w:rPr>
            </w:pPr>
            <w:r>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04CF218" w14:textId="77777777" w:rsidR="006F4CAB" w:rsidRDefault="006F4CAB" w:rsidP="00D5244B">
            <w:pPr>
              <w:jc w:val="center"/>
              <w:rPr>
                <w:i/>
                <w:iCs/>
                <w:sz w:val="22"/>
                <w:szCs w:val="22"/>
              </w:rPr>
            </w:pPr>
            <w:r>
              <w:rPr>
                <w:i/>
                <w:i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32F05D15" w14:textId="77777777" w:rsidR="006F4CAB" w:rsidRDefault="006F4CAB" w:rsidP="00D5244B">
            <w:pPr>
              <w:jc w:val="center"/>
              <w:rPr>
                <w:i/>
                <w:iCs/>
                <w:sz w:val="22"/>
                <w:szCs w:val="22"/>
              </w:rPr>
            </w:pPr>
            <w:r>
              <w:rPr>
                <w:i/>
                <w:iCs/>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4A2FCAB7"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680B163"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221F3D0"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B934C07"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CD87DBD" w14:textId="77777777" w:rsidR="006F4CAB" w:rsidRDefault="006F4CAB" w:rsidP="00D5244B">
            <w:pPr>
              <w:jc w:val="right"/>
              <w:rPr>
                <w:i/>
                <w:iCs/>
                <w:sz w:val="22"/>
                <w:szCs w:val="22"/>
              </w:rPr>
            </w:pPr>
            <w:r>
              <w:rPr>
                <w:i/>
                <w:iCs/>
                <w:sz w:val="22"/>
                <w:szCs w:val="22"/>
              </w:rPr>
              <w:t>5477,998</w:t>
            </w:r>
          </w:p>
        </w:tc>
        <w:tc>
          <w:tcPr>
            <w:tcW w:w="1256" w:type="dxa"/>
            <w:tcBorders>
              <w:top w:val="nil"/>
              <w:left w:val="nil"/>
              <w:bottom w:val="single" w:sz="4" w:space="0" w:color="auto"/>
              <w:right w:val="single" w:sz="4" w:space="0" w:color="auto"/>
            </w:tcBorders>
            <w:shd w:val="clear" w:color="auto" w:fill="auto"/>
            <w:noWrap/>
            <w:vAlign w:val="bottom"/>
            <w:hideMark/>
          </w:tcPr>
          <w:p w14:paraId="585C834A" w14:textId="77777777" w:rsidR="006F4CAB" w:rsidRDefault="006F4CAB" w:rsidP="00D5244B">
            <w:pPr>
              <w:jc w:val="right"/>
              <w:rPr>
                <w:i/>
                <w:iCs/>
                <w:sz w:val="22"/>
                <w:szCs w:val="22"/>
              </w:rPr>
            </w:pPr>
            <w:r>
              <w:rPr>
                <w:i/>
                <w:iCs/>
                <w:sz w:val="22"/>
                <w:szCs w:val="22"/>
              </w:rPr>
              <w:t>4030,800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025A098" w14:textId="77777777" w:rsidR="006F4CAB" w:rsidRDefault="006F4CAB" w:rsidP="00D5244B">
            <w:pPr>
              <w:jc w:val="right"/>
              <w:rPr>
                <w:i/>
                <w:iCs/>
                <w:sz w:val="22"/>
                <w:szCs w:val="22"/>
              </w:rPr>
            </w:pPr>
            <w:r>
              <w:rPr>
                <w:i/>
                <w:iCs/>
                <w:sz w:val="22"/>
                <w:szCs w:val="22"/>
              </w:rPr>
              <w:t>4177,400</w:t>
            </w:r>
          </w:p>
        </w:tc>
      </w:tr>
      <w:tr w:rsidR="006F4CAB" w:rsidRPr="003837D7" w14:paraId="699C8D96" w14:textId="77777777" w:rsidTr="00D5244B">
        <w:trPr>
          <w:trHeight w:val="8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BD805F9" w14:textId="77777777" w:rsidR="006F4CAB" w:rsidRDefault="006F4CAB" w:rsidP="00D5244B">
            <w: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96A2D5A"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95A8DF7"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52052661" w14:textId="77777777" w:rsidR="006F4CAB" w:rsidRDefault="006F4CAB" w:rsidP="00D5244B">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2A9E356D"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274567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424D73D" w14:textId="77777777" w:rsidR="006F4CAB" w:rsidRDefault="006F4CAB" w:rsidP="00D5244B">
            <w:pPr>
              <w:jc w:val="center"/>
              <w:rPr>
                <w:sz w:val="22"/>
                <w:szCs w:val="22"/>
              </w:rPr>
            </w:pPr>
            <w:r>
              <w:rPr>
                <w:sz w:val="22"/>
                <w:szCs w:val="22"/>
              </w:rPr>
              <w:t>9Д170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461FCC0"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E2A376E" w14:textId="77777777" w:rsidR="006F4CAB" w:rsidRDefault="006F4CAB" w:rsidP="00D5244B">
            <w:pPr>
              <w:jc w:val="right"/>
              <w:rPr>
                <w:sz w:val="22"/>
                <w:szCs w:val="22"/>
              </w:rPr>
            </w:pPr>
            <w:r>
              <w:rPr>
                <w:sz w:val="22"/>
                <w:szCs w:val="22"/>
              </w:rPr>
              <w:t>2946,000</w:t>
            </w:r>
          </w:p>
        </w:tc>
        <w:tc>
          <w:tcPr>
            <w:tcW w:w="1256" w:type="dxa"/>
            <w:tcBorders>
              <w:top w:val="nil"/>
              <w:left w:val="nil"/>
              <w:bottom w:val="single" w:sz="4" w:space="0" w:color="auto"/>
              <w:right w:val="single" w:sz="4" w:space="0" w:color="auto"/>
            </w:tcBorders>
            <w:shd w:val="clear" w:color="auto" w:fill="auto"/>
            <w:noWrap/>
            <w:vAlign w:val="bottom"/>
            <w:hideMark/>
          </w:tcPr>
          <w:p w14:paraId="549D3D18" w14:textId="77777777" w:rsidR="006F4CAB" w:rsidRDefault="006F4CAB" w:rsidP="00D5244B">
            <w:pPr>
              <w:jc w:val="right"/>
              <w:rPr>
                <w:sz w:val="22"/>
                <w:szCs w:val="22"/>
              </w:rPr>
            </w:pPr>
            <w:r>
              <w:rPr>
                <w:sz w:val="22"/>
                <w:szCs w:val="22"/>
              </w:rPr>
              <w:t>3030,800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F3D9C29" w14:textId="77777777" w:rsidR="006F4CAB" w:rsidRDefault="006F4CAB" w:rsidP="00D5244B">
            <w:pPr>
              <w:jc w:val="right"/>
              <w:rPr>
                <w:sz w:val="22"/>
                <w:szCs w:val="22"/>
              </w:rPr>
            </w:pPr>
            <w:r>
              <w:rPr>
                <w:sz w:val="22"/>
                <w:szCs w:val="22"/>
              </w:rPr>
              <w:t>3177,400</w:t>
            </w:r>
          </w:p>
        </w:tc>
      </w:tr>
      <w:tr w:rsidR="006F4CAB" w:rsidRPr="003837D7" w14:paraId="3120B694" w14:textId="77777777" w:rsidTr="00D5244B">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5F09247"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9287F03"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19D9265"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250613A5" w14:textId="77777777" w:rsidR="006F4CAB" w:rsidRDefault="006F4CAB" w:rsidP="00D5244B">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752C6A71"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3FC7885"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7A86FBE" w14:textId="77777777" w:rsidR="006F4CAB" w:rsidRDefault="006F4CAB" w:rsidP="00D5244B">
            <w:pPr>
              <w:jc w:val="center"/>
              <w:rPr>
                <w:sz w:val="22"/>
                <w:szCs w:val="22"/>
              </w:rPr>
            </w:pPr>
            <w:r>
              <w:rPr>
                <w:sz w:val="22"/>
                <w:szCs w:val="22"/>
              </w:rPr>
              <w:t>9Д170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3D3954E"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7139D8B" w14:textId="77777777" w:rsidR="006F4CAB" w:rsidRDefault="006F4CAB" w:rsidP="00D5244B">
            <w:pPr>
              <w:jc w:val="right"/>
              <w:rPr>
                <w:sz w:val="22"/>
                <w:szCs w:val="22"/>
              </w:rPr>
            </w:pPr>
            <w:r>
              <w:rPr>
                <w:sz w:val="22"/>
                <w:szCs w:val="22"/>
              </w:rPr>
              <w:t>2946,000</w:t>
            </w:r>
          </w:p>
        </w:tc>
        <w:tc>
          <w:tcPr>
            <w:tcW w:w="1256" w:type="dxa"/>
            <w:tcBorders>
              <w:top w:val="nil"/>
              <w:left w:val="nil"/>
              <w:bottom w:val="single" w:sz="4" w:space="0" w:color="auto"/>
              <w:right w:val="single" w:sz="4" w:space="0" w:color="auto"/>
            </w:tcBorders>
            <w:shd w:val="clear" w:color="auto" w:fill="auto"/>
            <w:noWrap/>
            <w:vAlign w:val="bottom"/>
            <w:hideMark/>
          </w:tcPr>
          <w:p w14:paraId="168F868F" w14:textId="77777777" w:rsidR="006F4CAB" w:rsidRDefault="006F4CAB" w:rsidP="00D5244B">
            <w:pPr>
              <w:jc w:val="right"/>
              <w:rPr>
                <w:sz w:val="22"/>
                <w:szCs w:val="22"/>
              </w:rPr>
            </w:pPr>
            <w:r>
              <w:rPr>
                <w:sz w:val="22"/>
                <w:szCs w:val="22"/>
              </w:rPr>
              <w:t>3030,800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29E41C" w14:textId="77777777" w:rsidR="006F4CAB" w:rsidRDefault="006F4CAB" w:rsidP="00D5244B">
            <w:pPr>
              <w:jc w:val="right"/>
              <w:rPr>
                <w:sz w:val="22"/>
                <w:szCs w:val="22"/>
              </w:rPr>
            </w:pPr>
            <w:r>
              <w:rPr>
                <w:sz w:val="22"/>
                <w:szCs w:val="22"/>
              </w:rPr>
              <w:t>3177,400</w:t>
            </w:r>
          </w:p>
        </w:tc>
      </w:tr>
      <w:tr w:rsidR="006F4CAB" w:rsidRPr="003837D7" w14:paraId="4D8EF6AC" w14:textId="77777777" w:rsidTr="00D5244B">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F090C47"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928E8B2"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173B388"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6EBB2B17" w14:textId="77777777" w:rsidR="006F4CAB" w:rsidRDefault="006F4CAB" w:rsidP="00D5244B">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1D710486"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3C74334"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E69D00C" w14:textId="77777777" w:rsidR="006F4CAB" w:rsidRDefault="006F4CAB" w:rsidP="00D5244B">
            <w:pPr>
              <w:jc w:val="center"/>
              <w:rPr>
                <w:sz w:val="22"/>
                <w:szCs w:val="22"/>
              </w:rPr>
            </w:pPr>
            <w:r>
              <w:rPr>
                <w:sz w:val="22"/>
                <w:szCs w:val="22"/>
              </w:rPr>
              <w:t>9Д170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C5F3201"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B0E1B72" w14:textId="77777777" w:rsidR="006F4CAB" w:rsidRDefault="006F4CAB" w:rsidP="00D5244B">
            <w:pPr>
              <w:jc w:val="right"/>
              <w:rPr>
                <w:sz w:val="22"/>
                <w:szCs w:val="22"/>
              </w:rPr>
            </w:pPr>
            <w:r>
              <w:rPr>
                <w:sz w:val="22"/>
                <w:szCs w:val="22"/>
              </w:rPr>
              <w:t>2946,000</w:t>
            </w:r>
          </w:p>
        </w:tc>
        <w:tc>
          <w:tcPr>
            <w:tcW w:w="1256" w:type="dxa"/>
            <w:tcBorders>
              <w:top w:val="nil"/>
              <w:left w:val="nil"/>
              <w:bottom w:val="single" w:sz="4" w:space="0" w:color="auto"/>
              <w:right w:val="single" w:sz="4" w:space="0" w:color="auto"/>
            </w:tcBorders>
            <w:shd w:val="clear" w:color="auto" w:fill="auto"/>
            <w:noWrap/>
            <w:vAlign w:val="bottom"/>
            <w:hideMark/>
          </w:tcPr>
          <w:p w14:paraId="373F980A" w14:textId="77777777" w:rsidR="006F4CAB" w:rsidRDefault="006F4CAB" w:rsidP="00D5244B">
            <w:pPr>
              <w:jc w:val="right"/>
              <w:rPr>
                <w:sz w:val="22"/>
                <w:szCs w:val="22"/>
              </w:rPr>
            </w:pPr>
            <w:r>
              <w:rPr>
                <w:sz w:val="22"/>
                <w:szCs w:val="22"/>
              </w:rPr>
              <w:t>3030,800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DB8973E" w14:textId="77777777" w:rsidR="006F4CAB" w:rsidRDefault="006F4CAB" w:rsidP="00D5244B">
            <w:pPr>
              <w:jc w:val="right"/>
              <w:rPr>
                <w:sz w:val="22"/>
                <w:szCs w:val="22"/>
              </w:rPr>
            </w:pPr>
            <w:r>
              <w:rPr>
                <w:sz w:val="22"/>
                <w:szCs w:val="22"/>
              </w:rPr>
              <w:t>3177,400</w:t>
            </w:r>
          </w:p>
        </w:tc>
      </w:tr>
      <w:tr w:rsidR="006F4CAB" w:rsidRPr="003837D7" w14:paraId="3329DFC6" w14:textId="77777777" w:rsidTr="00D5244B">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099F377" w14:textId="77777777" w:rsidR="006F4CAB" w:rsidRDefault="006F4CAB" w:rsidP="00D5244B">
            <w:r>
              <w:t>Капитальный ремонт,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D1DBA94"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88B88E5"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4C0FA952" w14:textId="77777777" w:rsidR="006F4CAB" w:rsidRDefault="006F4CAB" w:rsidP="00D5244B">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0FDF9525"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14:paraId="0F69649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943C406" w14:textId="77777777" w:rsidR="006F4CAB" w:rsidRDefault="006F4CAB" w:rsidP="00D5244B">
            <w:pPr>
              <w:jc w:val="center"/>
              <w:rPr>
                <w:sz w:val="22"/>
                <w:szCs w:val="22"/>
              </w:rPr>
            </w:pPr>
            <w:r>
              <w:rPr>
                <w:sz w:val="22"/>
                <w:szCs w:val="22"/>
              </w:rPr>
              <w:t>9Д180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7C4009C"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5581FC3" w14:textId="77777777" w:rsidR="006F4CAB" w:rsidRDefault="006F4CAB" w:rsidP="00D5244B">
            <w:pPr>
              <w:jc w:val="right"/>
              <w:rPr>
                <w:sz w:val="22"/>
                <w:szCs w:val="22"/>
              </w:rPr>
            </w:pPr>
            <w:r>
              <w:rPr>
                <w:sz w:val="22"/>
                <w:szCs w:val="22"/>
              </w:rPr>
              <w:t>2531,998</w:t>
            </w:r>
          </w:p>
        </w:tc>
        <w:tc>
          <w:tcPr>
            <w:tcW w:w="1256" w:type="dxa"/>
            <w:tcBorders>
              <w:top w:val="nil"/>
              <w:left w:val="nil"/>
              <w:bottom w:val="single" w:sz="4" w:space="0" w:color="auto"/>
              <w:right w:val="single" w:sz="4" w:space="0" w:color="auto"/>
            </w:tcBorders>
            <w:shd w:val="clear" w:color="auto" w:fill="auto"/>
            <w:noWrap/>
            <w:vAlign w:val="bottom"/>
            <w:hideMark/>
          </w:tcPr>
          <w:p w14:paraId="30C7536F" w14:textId="77777777" w:rsidR="006F4CAB" w:rsidRDefault="006F4CAB" w:rsidP="00D5244B">
            <w:pPr>
              <w:jc w:val="right"/>
              <w:rPr>
                <w:sz w:val="22"/>
                <w:szCs w:val="22"/>
              </w:rPr>
            </w:pPr>
            <w:r>
              <w:rPr>
                <w:sz w:val="22"/>
                <w:szCs w:val="22"/>
              </w:rPr>
              <w:t>1000,000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9D889C3" w14:textId="77777777" w:rsidR="006F4CAB" w:rsidRDefault="006F4CAB" w:rsidP="00D5244B">
            <w:pPr>
              <w:jc w:val="right"/>
              <w:rPr>
                <w:sz w:val="22"/>
                <w:szCs w:val="22"/>
              </w:rPr>
            </w:pPr>
            <w:r>
              <w:rPr>
                <w:sz w:val="22"/>
                <w:szCs w:val="22"/>
              </w:rPr>
              <w:t>1000,000</w:t>
            </w:r>
          </w:p>
        </w:tc>
      </w:tr>
      <w:tr w:rsidR="006F4CAB" w:rsidRPr="003837D7" w14:paraId="7BCAC50E" w14:textId="77777777" w:rsidTr="00D5244B">
        <w:trPr>
          <w:trHeight w:val="6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87A71EA"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C7106AF"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71A37E5"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23DF419B" w14:textId="77777777" w:rsidR="006F4CAB" w:rsidRDefault="006F4CAB" w:rsidP="00D5244B">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46E4A2FC"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14:paraId="4C4D88EB"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58A8460" w14:textId="77777777" w:rsidR="006F4CAB" w:rsidRDefault="006F4CAB" w:rsidP="00D5244B">
            <w:pPr>
              <w:jc w:val="center"/>
              <w:rPr>
                <w:sz w:val="22"/>
                <w:szCs w:val="22"/>
              </w:rPr>
            </w:pPr>
            <w:r>
              <w:rPr>
                <w:sz w:val="22"/>
                <w:szCs w:val="22"/>
              </w:rPr>
              <w:t>9Д180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052B05"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75037FB" w14:textId="77777777" w:rsidR="006F4CAB" w:rsidRDefault="006F4CAB" w:rsidP="00D5244B">
            <w:pPr>
              <w:jc w:val="right"/>
              <w:rPr>
                <w:sz w:val="22"/>
                <w:szCs w:val="22"/>
              </w:rPr>
            </w:pPr>
            <w:r>
              <w:rPr>
                <w:sz w:val="22"/>
                <w:szCs w:val="22"/>
              </w:rPr>
              <w:t>2531,998</w:t>
            </w:r>
          </w:p>
        </w:tc>
        <w:tc>
          <w:tcPr>
            <w:tcW w:w="1256" w:type="dxa"/>
            <w:tcBorders>
              <w:top w:val="nil"/>
              <w:left w:val="nil"/>
              <w:bottom w:val="single" w:sz="4" w:space="0" w:color="auto"/>
              <w:right w:val="single" w:sz="4" w:space="0" w:color="auto"/>
            </w:tcBorders>
            <w:shd w:val="clear" w:color="auto" w:fill="auto"/>
            <w:noWrap/>
            <w:vAlign w:val="bottom"/>
            <w:hideMark/>
          </w:tcPr>
          <w:p w14:paraId="0B8077DF" w14:textId="77777777" w:rsidR="006F4CAB" w:rsidRDefault="006F4CAB" w:rsidP="00D5244B">
            <w:pPr>
              <w:jc w:val="right"/>
              <w:rPr>
                <w:sz w:val="22"/>
                <w:szCs w:val="22"/>
              </w:rPr>
            </w:pPr>
            <w:r>
              <w:rPr>
                <w:sz w:val="22"/>
                <w:szCs w:val="22"/>
              </w:rPr>
              <w:t>1000,000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8357C3" w14:textId="77777777" w:rsidR="006F4CAB" w:rsidRDefault="006F4CAB" w:rsidP="00D5244B">
            <w:pPr>
              <w:jc w:val="right"/>
              <w:rPr>
                <w:sz w:val="22"/>
                <w:szCs w:val="22"/>
              </w:rPr>
            </w:pPr>
            <w:r>
              <w:rPr>
                <w:sz w:val="22"/>
                <w:szCs w:val="22"/>
              </w:rPr>
              <w:t>1000,000</w:t>
            </w:r>
          </w:p>
        </w:tc>
      </w:tr>
      <w:tr w:rsidR="006F4CAB" w:rsidRPr="003837D7" w14:paraId="644C7019" w14:textId="77777777" w:rsidTr="00D5244B">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CF69589"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AD36E88"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C440F00"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0A006AAA" w14:textId="77777777" w:rsidR="006F4CAB" w:rsidRDefault="006F4CAB" w:rsidP="00D5244B">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4D08B261" w14:textId="77777777" w:rsidR="006F4CAB" w:rsidRDefault="006F4CAB" w:rsidP="00D5244B">
            <w:pPr>
              <w:jc w:val="center"/>
              <w:rPr>
                <w:sz w:val="22"/>
                <w:szCs w:val="22"/>
              </w:rPr>
            </w:pPr>
            <w:r>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14:paraId="61B01D09"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C56CE64" w14:textId="77777777" w:rsidR="006F4CAB" w:rsidRDefault="006F4CAB" w:rsidP="00D5244B">
            <w:pPr>
              <w:jc w:val="center"/>
              <w:rPr>
                <w:sz w:val="22"/>
                <w:szCs w:val="22"/>
              </w:rPr>
            </w:pPr>
            <w:r>
              <w:rPr>
                <w:sz w:val="22"/>
                <w:szCs w:val="22"/>
              </w:rPr>
              <w:t>9Д180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938B049"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ECFD82E" w14:textId="77777777" w:rsidR="006F4CAB" w:rsidRDefault="006F4CAB" w:rsidP="00D5244B">
            <w:pPr>
              <w:jc w:val="right"/>
              <w:rPr>
                <w:sz w:val="22"/>
                <w:szCs w:val="22"/>
              </w:rPr>
            </w:pPr>
            <w:r>
              <w:rPr>
                <w:sz w:val="22"/>
                <w:szCs w:val="22"/>
              </w:rPr>
              <w:t>2531,998</w:t>
            </w:r>
          </w:p>
        </w:tc>
        <w:tc>
          <w:tcPr>
            <w:tcW w:w="1256" w:type="dxa"/>
            <w:tcBorders>
              <w:top w:val="nil"/>
              <w:left w:val="nil"/>
              <w:bottom w:val="single" w:sz="4" w:space="0" w:color="auto"/>
              <w:right w:val="single" w:sz="4" w:space="0" w:color="auto"/>
            </w:tcBorders>
            <w:shd w:val="clear" w:color="auto" w:fill="auto"/>
            <w:noWrap/>
            <w:vAlign w:val="bottom"/>
            <w:hideMark/>
          </w:tcPr>
          <w:p w14:paraId="46A5399F" w14:textId="77777777" w:rsidR="006F4CAB" w:rsidRDefault="006F4CAB" w:rsidP="00D5244B">
            <w:pPr>
              <w:jc w:val="right"/>
              <w:rPr>
                <w:sz w:val="22"/>
                <w:szCs w:val="22"/>
              </w:rPr>
            </w:pPr>
            <w:r>
              <w:rPr>
                <w:sz w:val="22"/>
                <w:szCs w:val="22"/>
              </w:rPr>
              <w:t>1000,000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A06B97" w14:textId="77777777" w:rsidR="006F4CAB" w:rsidRDefault="006F4CAB" w:rsidP="00D5244B">
            <w:pPr>
              <w:jc w:val="right"/>
              <w:rPr>
                <w:sz w:val="22"/>
                <w:szCs w:val="22"/>
              </w:rPr>
            </w:pPr>
            <w:r>
              <w:rPr>
                <w:sz w:val="22"/>
                <w:szCs w:val="22"/>
              </w:rPr>
              <w:t>1000,000</w:t>
            </w:r>
          </w:p>
        </w:tc>
      </w:tr>
      <w:tr w:rsidR="006F4CAB" w:rsidRPr="003837D7" w14:paraId="1189C99C" w14:textId="77777777" w:rsidTr="00D5244B">
        <w:trPr>
          <w:trHeight w:val="10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3754CAA"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260B10F1"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1195B8B5" w14:textId="77777777" w:rsidR="006F4CAB" w:rsidRDefault="006F4CAB" w:rsidP="00D5244B">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37DBB259" w14:textId="77777777" w:rsidR="006F4CAB" w:rsidRDefault="006F4CAB" w:rsidP="00D5244B">
            <w:pPr>
              <w:jc w:val="center"/>
              <w:rPr>
                <w:b/>
                <w:bCs/>
                <w:sz w:val="22"/>
                <w:szCs w:val="22"/>
              </w:rPr>
            </w:pPr>
            <w:r>
              <w:rPr>
                <w:b/>
                <w:bCs/>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0255DBD3"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2DED8D0"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A306F05"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F1FD9ED"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3F81B09" w14:textId="77777777" w:rsidR="006F4CAB" w:rsidRDefault="006F4CAB" w:rsidP="00D5244B">
            <w:pPr>
              <w:jc w:val="right"/>
              <w:rPr>
                <w:b/>
                <w:bCs/>
                <w:sz w:val="22"/>
                <w:szCs w:val="22"/>
              </w:rPr>
            </w:pPr>
            <w:r>
              <w:rPr>
                <w:b/>
                <w:bCs/>
                <w:sz w:val="22"/>
                <w:szCs w:val="22"/>
              </w:rPr>
              <w:t>90,232</w:t>
            </w:r>
          </w:p>
        </w:tc>
        <w:tc>
          <w:tcPr>
            <w:tcW w:w="1256" w:type="dxa"/>
            <w:tcBorders>
              <w:top w:val="nil"/>
              <w:left w:val="nil"/>
              <w:bottom w:val="single" w:sz="4" w:space="0" w:color="auto"/>
              <w:right w:val="single" w:sz="4" w:space="0" w:color="auto"/>
            </w:tcBorders>
            <w:shd w:val="clear" w:color="auto" w:fill="auto"/>
            <w:noWrap/>
            <w:vAlign w:val="bottom"/>
            <w:hideMark/>
          </w:tcPr>
          <w:p w14:paraId="0031FC1E" w14:textId="77777777" w:rsidR="006F4CAB" w:rsidRDefault="006F4CAB" w:rsidP="00D5244B">
            <w:pPr>
              <w:jc w:val="right"/>
              <w:rPr>
                <w:b/>
                <w:bCs/>
                <w:sz w:val="22"/>
                <w:szCs w:val="22"/>
              </w:rPr>
            </w:pPr>
            <w:r>
              <w:rPr>
                <w:b/>
                <w:bCs/>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8A1C831" w14:textId="77777777" w:rsidR="006F4CAB" w:rsidRDefault="006F4CAB" w:rsidP="00D5244B">
            <w:pPr>
              <w:jc w:val="right"/>
              <w:rPr>
                <w:b/>
                <w:bCs/>
                <w:sz w:val="22"/>
                <w:szCs w:val="22"/>
              </w:rPr>
            </w:pPr>
            <w:r>
              <w:rPr>
                <w:b/>
                <w:bCs/>
                <w:sz w:val="22"/>
                <w:szCs w:val="22"/>
              </w:rPr>
              <w:t>100,000</w:t>
            </w:r>
          </w:p>
        </w:tc>
      </w:tr>
      <w:tr w:rsidR="006F4CAB" w:rsidRPr="003837D7" w14:paraId="01EED763" w14:textId="77777777" w:rsidTr="00D5244B">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E08244A" w14:textId="77777777" w:rsidR="006F4CAB" w:rsidRDefault="006F4CAB" w:rsidP="00D5244B">
            <w:pPr>
              <w:rPr>
                <w:b/>
                <w:bCs/>
              </w:rPr>
            </w:pPr>
            <w:r>
              <w:rPr>
                <w:b/>
                <w:bCs/>
              </w:rPr>
              <w:t xml:space="preserve">Подпрограмма "Повышение безопасности дорожного </w:t>
            </w:r>
            <w:r>
              <w:rPr>
                <w:b/>
                <w:bCs/>
              </w:rPr>
              <w:lastRenderedPageBreak/>
              <w:t>движения в Сосновском сельсовете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9652D3D" w14:textId="77777777" w:rsidR="006F4CAB" w:rsidRDefault="006F4CAB" w:rsidP="00D5244B">
            <w:pPr>
              <w:jc w:val="center"/>
              <w:rPr>
                <w:b/>
                <w:bCs/>
                <w:sz w:val="22"/>
                <w:szCs w:val="22"/>
              </w:rPr>
            </w:pPr>
            <w:r>
              <w:rPr>
                <w:b/>
                <w:bCs/>
                <w:sz w:val="22"/>
                <w:szCs w:val="22"/>
              </w:rPr>
              <w:lastRenderedPageBreak/>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985610A" w14:textId="77777777" w:rsidR="006F4CAB" w:rsidRDefault="006F4CAB" w:rsidP="00D5244B">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1CE89B58" w14:textId="77777777" w:rsidR="006F4CAB" w:rsidRDefault="006F4CAB" w:rsidP="00D5244B">
            <w:pPr>
              <w:jc w:val="center"/>
              <w:rPr>
                <w:b/>
                <w:bCs/>
                <w:sz w:val="22"/>
                <w:szCs w:val="22"/>
              </w:rPr>
            </w:pPr>
            <w:r>
              <w:rPr>
                <w:b/>
                <w:bCs/>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229C493A"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0B1E9C5"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4621125"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1388577"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0651BF1" w14:textId="77777777" w:rsidR="006F4CAB" w:rsidRDefault="006F4CAB" w:rsidP="00D5244B">
            <w:pPr>
              <w:jc w:val="right"/>
              <w:rPr>
                <w:b/>
                <w:bCs/>
                <w:sz w:val="22"/>
                <w:szCs w:val="22"/>
              </w:rPr>
            </w:pPr>
            <w:r>
              <w:rPr>
                <w:b/>
                <w:bCs/>
                <w:sz w:val="22"/>
                <w:szCs w:val="22"/>
              </w:rPr>
              <w:t>90,232</w:t>
            </w:r>
          </w:p>
        </w:tc>
        <w:tc>
          <w:tcPr>
            <w:tcW w:w="1256" w:type="dxa"/>
            <w:tcBorders>
              <w:top w:val="nil"/>
              <w:left w:val="nil"/>
              <w:bottom w:val="single" w:sz="4" w:space="0" w:color="auto"/>
              <w:right w:val="single" w:sz="4" w:space="0" w:color="auto"/>
            </w:tcBorders>
            <w:shd w:val="clear" w:color="auto" w:fill="auto"/>
            <w:noWrap/>
            <w:vAlign w:val="bottom"/>
            <w:hideMark/>
          </w:tcPr>
          <w:p w14:paraId="51EDD41A" w14:textId="77777777" w:rsidR="006F4CAB" w:rsidRDefault="006F4CAB" w:rsidP="00D5244B">
            <w:pPr>
              <w:jc w:val="right"/>
              <w:rPr>
                <w:b/>
                <w:bCs/>
                <w:sz w:val="22"/>
                <w:szCs w:val="22"/>
              </w:rPr>
            </w:pPr>
            <w:r>
              <w:rPr>
                <w:b/>
                <w:bCs/>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BEEC456" w14:textId="77777777" w:rsidR="006F4CAB" w:rsidRDefault="006F4CAB" w:rsidP="00D5244B">
            <w:pPr>
              <w:jc w:val="right"/>
              <w:rPr>
                <w:b/>
                <w:bCs/>
                <w:sz w:val="22"/>
                <w:szCs w:val="22"/>
              </w:rPr>
            </w:pPr>
            <w:r>
              <w:rPr>
                <w:b/>
                <w:bCs/>
                <w:sz w:val="22"/>
                <w:szCs w:val="22"/>
              </w:rPr>
              <w:t>100,000</w:t>
            </w:r>
          </w:p>
        </w:tc>
      </w:tr>
      <w:tr w:rsidR="006F4CAB" w:rsidRPr="003837D7" w14:paraId="1C3744E1" w14:textId="77777777" w:rsidTr="00D5244B">
        <w:trPr>
          <w:trHeight w:val="4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2C990A9" w14:textId="77777777" w:rsidR="006F4CAB" w:rsidRDefault="006F4CAB" w:rsidP="00D5244B">
            <w:pPr>
              <w:rPr>
                <w:i/>
                <w:iCs/>
              </w:rPr>
            </w:pPr>
            <w:r>
              <w:rPr>
                <w:i/>
                <w:iCs/>
              </w:rPr>
              <w:t>Основное мероприятие «Обеспечение безопасности участников дорожного движения»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49BF76DE" w14:textId="77777777" w:rsidR="006F4CAB" w:rsidRDefault="006F4CAB" w:rsidP="00D5244B">
            <w:pPr>
              <w:jc w:val="center"/>
              <w:rPr>
                <w:i/>
                <w:iCs/>
                <w:sz w:val="22"/>
                <w:szCs w:val="22"/>
              </w:rPr>
            </w:pPr>
            <w:r>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13FFA77" w14:textId="77777777" w:rsidR="006F4CAB" w:rsidRDefault="006F4CAB" w:rsidP="00D5244B">
            <w:pPr>
              <w:jc w:val="center"/>
              <w:rPr>
                <w:i/>
                <w:iCs/>
                <w:sz w:val="22"/>
                <w:szCs w:val="22"/>
              </w:rPr>
            </w:pPr>
            <w:r>
              <w:rPr>
                <w:i/>
                <w:i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1E787C93" w14:textId="77777777" w:rsidR="006F4CAB" w:rsidRDefault="006F4CAB" w:rsidP="00D5244B">
            <w:pPr>
              <w:jc w:val="center"/>
              <w:rPr>
                <w:i/>
                <w:iCs/>
                <w:sz w:val="22"/>
                <w:szCs w:val="22"/>
              </w:rPr>
            </w:pPr>
            <w:r>
              <w:rPr>
                <w:i/>
                <w:iCs/>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0F4FE8F9"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7A95C92"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75104CA"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A317241"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5F8FC48" w14:textId="77777777" w:rsidR="006F4CAB" w:rsidRDefault="006F4CAB" w:rsidP="00D5244B">
            <w:pPr>
              <w:jc w:val="right"/>
              <w:rPr>
                <w:i/>
                <w:iCs/>
                <w:sz w:val="22"/>
                <w:szCs w:val="22"/>
              </w:rPr>
            </w:pPr>
            <w:r>
              <w:rPr>
                <w:i/>
                <w:iCs/>
                <w:sz w:val="22"/>
                <w:szCs w:val="22"/>
              </w:rPr>
              <w:t>90,232</w:t>
            </w:r>
          </w:p>
        </w:tc>
        <w:tc>
          <w:tcPr>
            <w:tcW w:w="1256" w:type="dxa"/>
            <w:tcBorders>
              <w:top w:val="nil"/>
              <w:left w:val="nil"/>
              <w:bottom w:val="single" w:sz="4" w:space="0" w:color="auto"/>
              <w:right w:val="single" w:sz="4" w:space="0" w:color="auto"/>
            </w:tcBorders>
            <w:shd w:val="clear" w:color="auto" w:fill="auto"/>
            <w:noWrap/>
            <w:vAlign w:val="bottom"/>
            <w:hideMark/>
          </w:tcPr>
          <w:p w14:paraId="1BF339BD" w14:textId="77777777" w:rsidR="006F4CAB" w:rsidRDefault="006F4CAB" w:rsidP="00D5244B">
            <w:pPr>
              <w:jc w:val="right"/>
              <w:rPr>
                <w:i/>
                <w:iCs/>
                <w:sz w:val="22"/>
                <w:szCs w:val="22"/>
              </w:rPr>
            </w:pPr>
            <w:r>
              <w:rPr>
                <w:i/>
                <w:iCs/>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CFACA7F" w14:textId="77777777" w:rsidR="006F4CAB" w:rsidRDefault="006F4CAB" w:rsidP="00D5244B">
            <w:pPr>
              <w:jc w:val="right"/>
              <w:rPr>
                <w:i/>
                <w:iCs/>
                <w:sz w:val="22"/>
                <w:szCs w:val="22"/>
              </w:rPr>
            </w:pPr>
            <w:r>
              <w:rPr>
                <w:i/>
                <w:iCs/>
                <w:sz w:val="22"/>
                <w:szCs w:val="22"/>
              </w:rPr>
              <w:t>100,000</w:t>
            </w:r>
          </w:p>
        </w:tc>
      </w:tr>
      <w:tr w:rsidR="006F4CAB" w:rsidRPr="003837D7" w14:paraId="047601D5" w14:textId="77777777" w:rsidTr="00D5244B">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F5A1DF2" w14:textId="77777777" w:rsidR="006F4CAB" w:rsidRDefault="006F4CAB" w:rsidP="00D5244B">
            <w:r>
              <w:t>Содержание автомобильных дорог в рамках безопасности дорожного движения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0F3B74DB"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76FEA1EA"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21967C3B" w14:textId="77777777" w:rsidR="006F4CAB" w:rsidRDefault="006F4CAB" w:rsidP="00D5244B">
            <w:pPr>
              <w:jc w:val="center"/>
              <w:rPr>
                <w:sz w:val="22"/>
                <w:szCs w:val="22"/>
              </w:rPr>
            </w:pPr>
            <w:r>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25289E67"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251AD63"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2756BE2" w14:textId="77777777" w:rsidR="006F4CAB" w:rsidRDefault="006F4CAB" w:rsidP="00D5244B">
            <w:pPr>
              <w:jc w:val="center"/>
              <w:rPr>
                <w:sz w:val="22"/>
                <w:szCs w:val="22"/>
              </w:rPr>
            </w:pPr>
            <w:r>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B88A6D"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BA362D3" w14:textId="77777777" w:rsidR="006F4CAB" w:rsidRDefault="006F4CAB" w:rsidP="00D5244B">
            <w:pPr>
              <w:jc w:val="right"/>
              <w:rPr>
                <w:sz w:val="22"/>
                <w:szCs w:val="22"/>
              </w:rPr>
            </w:pPr>
            <w:r>
              <w:rPr>
                <w:sz w:val="22"/>
                <w:szCs w:val="22"/>
              </w:rPr>
              <w:t>90,232</w:t>
            </w:r>
          </w:p>
        </w:tc>
        <w:tc>
          <w:tcPr>
            <w:tcW w:w="1256" w:type="dxa"/>
            <w:tcBorders>
              <w:top w:val="nil"/>
              <w:left w:val="nil"/>
              <w:bottom w:val="single" w:sz="4" w:space="0" w:color="auto"/>
              <w:right w:val="single" w:sz="4" w:space="0" w:color="auto"/>
            </w:tcBorders>
            <w:shd w:val="clear" w:color="auto" w:fill="auto"/>
            <w:noWrap/>
            <w:vAlign w:val="bottom"/>
            <w:hideMark/>
          </w:tcPr>
          <w:p w14:paraId="1612E95C" w14:textId="77777777" w:rsidR="006F4CAB" w:rsidRDefault="006F4CAB" w:rsidP="00D5244B">
            <w:pPr>
              <w:jc w:val="right"/>
              <w:rPr>
                <w:sz w:val="22"/>
                <w:szCs w:val="22"/>
              </w:rPr>
            </w:pPr>
            <w:r>
              <w:rPr>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E8F2471" w14:textId="77777777" w:rsidR="006F4CAB" w:rsidRDefault="006F4CAB" w:rsidP="00D5244B">
            <w:pPr>
              <w:jc w:val="right"/>
              <w:rPr>
                <w:sz w:val="22"/>
                <w:szCs w:val="22"/>
              </w:rPr>
            </w:pPr>
            <w:r>
              <w:rPr>
                <w:sz w:val="22"/>
                <w:szCs w:val="22"/>
              </w:rPr>
              <w:t>100,000</w:t>
            </w:r>
          </w:p>
        </w:tc>
      </w:tr>
      <w:tr w:rsidR="006F4CAB" w:rsidRPr="003837D7" w14:paraId="63240AD3" w14:textId="77777777" w:rsidTr="00D5244B">
        <w:trPr>
          <w:trHeight w:val="6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E3108BE"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7A293BFC"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1AEF2005"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62AC21D4" w14:textId="77777777" w:rsidR="006F4CAB" w:rsidRDefault="006F4CAB" w:rsidP="00D5244B">
            <w:pPr>
              <w:jc w:val="center"/>
              <w:rPr>
                <w:sz w:val="22"/>
                <w:szCs w:val="22"/>
              </w:rPr>
            </w:pPr>
            <w:r>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009A9CD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67F508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D41FB68" w14:textId="77777777" w:rsidR="006F4CAB" w:rsidRDefault="006F4CAB" w:rsidP="00D5244B">
            <w:pPr>
              <w:jc w:val="center"/>
              <w:rPr>
                <w:sz w:val="22"/>
                <w:szCs w:val="22"/>
              </w:rPr>
            </w:pPr>
            <w:r>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7567CFB"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C056581" w14:textId="77777777" w:rsidR="006F4CAB" w:rsidRDefault="006F4CAB" w:rsidP="00D5244B">
            <w:pPr>
              <w:jc w:val="right"/>
              <w:rPr>
                <w:sz w:val="22"/>
                <w:szCs w:val="22"/>
              </w:rPr>
            </w:pPr>
            <w:r>
              <w:rPr>
                <w:sz w:val="22"/>
                <w:szCs w:val="22"/>
              </w:rPr>
              <w:t>90,232</w:t>
            </w:r>
          </w:p>
        </w:tc>
        <w:tc>
          <w:tcPr>
            <w:tcW w:w="1256" w:type="dxa"/>
            <w:tcBorders>
              <w:top w:val="nil"/>
              <w:left w:val="nil"/>
              <w:bottom w:val="single" w:sz="4" w:space="0" w:color="auto"/>
              <w:right w:val="single" w:sz="4" w:space="0" w:color="auto"/>
            </w:tcBorders>
            <w:shd w:val="clear" w:color="auto" w:fill="auto"/>
            <w:noWrap/>
            <w:vAlign w:val="bottom"/>
            <w:hideMark/>
          </w:tcPr>
          <w:p w14:paraId="1613C1CF" w14:textId="77777777" w:rsidR="006F4CAB" w:rsidRDefault="006F4CAB" w:rsidP="00D5244B">
            <w:pPr>
              <w:jc w:val="right"/>
              <w:rPr>
                <w:sz w:val="22"/>
                <w:szCs w:val="22"/>
              </w:rPr>
            </w:pPr>
            <w:r>
              <w:rPr>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FEE1AB" w14:textId="77777777" w:rsidR="006F4CAB" w:rsidRDefault="006F4CAB" w:rsidP="00D5244B">
            <w:pPr>
              <w:jc w:val="right"/>
              <w:rPr>
                <w:sz w:val="22"/>
                <w:szCs w:val="22"/>
              </w:rPr>
            </w:pPr>
            <w:r>
              <w:rPr>
                <w:sz w:val="22"/>
                <w:szCs w:val="22"/>
              </w:rPr>
              <w:t>100,000</w:t>
            </w:r>
          </w:p>
        </w:tc>
      </w:tr>
      <w:tr w:rsidR="006F4CAB" w:rsidRPr="003837D7" w14:paraId="32C979DC" w14:textId="77777777" w:rsidTr="00D5244B">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8C03935"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15FB06D"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EFFF6FA" w14:textId="77777777" w:rsidR="006F4CAB" w:rsidRDefault="006F4CAB" w:rsidP="00D5244B">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4CB2A332" w14:textId="77777777" w:rsidR="006F4CAB" w:rsidRDefault="006F4CAB" w:rsidP="00D5244B">
            <w:pPr>
              <w:jc w:val="center"/>
              <w:rPr>
                <w:sz w:val="22"/>
                <w:szCs w:val="22"/>
              </w:rPr>
            </w:pPr>
            <w:r>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7C2B9A50"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FCBF782"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EE30739" w14:textId="77777777" w:rsidR="006F4CAB" w:rsidRDefault="006F4CAB" w:rsidP="00D5244B">
            <w:pPr>
              <w:jc w:val="center"/>
              <w:rPr>
                <w:sz w:val="22"/>
                <w:szCs w:val="22"/>
              </w:rPr>
            </w:pPr>
            <w:r>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698FD1C"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632E81F" w14:textId="77777777" w:rsidR="006F4CAB" w:rsidRDefault="006F4CAB" w:rsidP="00D5244B">
            <w:pPr>
              <w:jc w:val="right"/>
              <w:rPr>
                <w:sz w:val="22"/>
                <w:szCs w:val="22"/>
              </w:rPr>
            </w:pPr>
            <w:r>
              <w:rPr>
                <w:sz w:val="22"/>
                <w:szCs w:val="22"/>
              </w:rPr>
              <w:t>90,232</w:t>
            </w:r>
          </w:p>
        </w:tc>
        <w:tc>
          <w:tcPr>
            <w:tcW w:w="1256" w:type="dxa"/>
            <w:tcBorders>
              <w:top w:val="nil"/>
              <w:left w:val="nil"/>
              <w:bottom w:val="single" w:sz="4" w:space="0" w:color="auto"/>
              <w:right w:val="single" w:sz="4" w:space="0" w:color="auto"/>
            </w:tcBorders>
            <w:shd w:val="clear" w:color="auto" w:fill="auto"/>
            <w:noWrap/>
            <w:vAlign w:val="bottom"/>
            <w:hideMark/>
          </w:tcPr>
          <w:p w14:paraId="79FFDC01" w14:textId="77777777" w:rsidR="006F4CAB" w:rsidRDefault="006F4CAB" w:rsidP="00D5244B">
            <w:pPr>
              <w:jc w:val="right"/>
              <w:rPr>
                <w:sz w:val="22"/>
                <w:szCs w:val="22"/>
              </w:rPr>
            </w:pPr>
            <w:r>
              <w:rPr>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7A7FE08" w14:textId="77777777" w:rsidR="006F4CAB" w:rsidRDefault="006F4CAB" w:rsidP="00D5244B">
            <w:pPr>
              <w:jc w:val="right"/>
              <w:rPr>
                <w:sz w:val="22"/>
                <w:szCs w:val="22"/>
              </w:rPr>
            </w:pPr>
            <w:r>
              <w:rPr>
                <w:sz w:val="22"/>
                <w:szCs w:val="22"/>
              </w:rPr>
              <w:t>100,000</w:t>
            </w:r>
          </w:p>
        </w:tc>
      </w:tr>
      <w:tr w:rsidR="006F4CAB" w:rsidRPr="003837D7" w14:paraId="13EEC174" w14:textId="77777777" w:rsidTr="00D5244B">
        <w:trPr>
          <w:trHeight w:val="3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654B78C" w14:textId="77777777" w:rsidR="006F4CAB" w:rsidRDefault="006F4CAB" w:rsidP="00D5244B">
            <w:pPr>
              <w:rPr>
                <w:b/>
                <w:bCs/>
              </w:rPr>
            </w:pPr>
            <w:r>
              <w:rPr>
                <w:b/>
                <w:bCs/>
              </w:rPr>
              <w:t>Другие вопросы в области национальной экономики</w:t>
            </w:r>
          </w:p>
        </w:tc>
        <w:tc>
          <w:tcPr>
            <w:tcW w:w="436" w:type="dxa"/>
            <w:gridSpan w:val="2"/>
            <w:tcBorders>
              <w:top w:val="nil"/>
              <w:left w:val="nil"/>
              <w:bottom w:val="single" w:sz="4" w:space="0" w:color="auto"/>
              <w:right w:val="single" w:sz="4" w:space="0" w:color="auto"/>
            </w:tcBorders>
            <w:shd w:val="clear" w:color="auto" w:fill="auto"/>
            <w:vAlign w:val="bottom"/>
            <w:hideMark/>
          </w:tcPr>
          <w:p w14:paraId="2B1272C4"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7DC99B3F" w14:textId="77777777" w:rsidR="006F4CAB" w:rsidRDefault="006F4CAB" w:rsidP="00D5244B">
            <w:pPr>
              <w:jc w:val="center"/>
              <w:rPr>
                <w:b/>
                <w:bCs/>
                <w:sz w:val="22"/>
                <w:szCs w:val="22"/>
              </w:rPr>
            </w:pPr>
            <w:r>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3A55BC1E"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61EAB09"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61942D78"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0CA12D16"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E4B6C54"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E8782FE" w14:textId="77777777" w:rsidR="006F4CAB" w:rsidRDefault="006F4CAB" w:rsidP="00D5244B">
            <w:pPr>
              <w:jc w:val="right"/>
              <w:rPr>
                <w:b/>
                <w:bCs/>
                <w:sz w:val="22"/>
                <w:szCs w:val="22"/>
              </w:rPr>
            </w:pPr>
            <w:r>
              <w:rPr>
                <w:b/>
                <w:bCs/>
                <w:sz w:val="22"/>
                <w:szCs w:val="22"/>
              </w:rPr>
              <w:t>20,880</w:t>
            </w:r>
          </w:p>
        </w:tc>
        <w:tc>
          <w:tcPr>
            <w:tcW w:w="1256" w:type="dxa"/>
            <w:tcBorders>
              <w:top w:val="nil"/>
              <w:left w:val="nil"/>
              <w:bottom w:val="single" w:sz="4" w:space="0" w:color="auto"/>
              <w:right w:val="single" w:sz="4" w:space="0" w:color="auto"/>
            </w:tcBorders>
            <w:shd w:val="clear" w:color="auto" w:fill="auto"/>
            <w:noWrap/>
            <w:vAlign w:val="bottom"/>
            <w:hideMark/>
          </w:tcPr>
          <w:p w14:paraId="3FB9381E" w14:textId="77777777" w:rsidR="006F4CAB" w:rsidRDefault="006F4CAB" w:rsidP="00D5244B">
            <w:pPr>
              <w:jc w:val="right"/>
              <w:rPr>
                <w:b/>
                <w:bCs/>
                <w:sz w:val="22"/>
                <w:szCs w:val="22"/>
              </w:rPr>
            </w:pPr>
            <w:r>
              <w:rPr>
                <w:b/>
                <w:bCs/>
                <w:sz w:val="22"/>
                <w:szCs w:val="22"/>
              </w:rPr>
              <w:t>30,000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FAABBAD" w14:textId="77777777" w:rsidR="006F4CAB" w:rsidRDefault="006F4CAB" w:rsidP="00D5244B">
            <w:pPr>
              <w:jc w:val="right"/>
              <w:rPr>
                <w:b/>
                <w:bCs/>
                <w:sz w:val="22"/>
                <w:szCs w:val="22"/>
              </w:rPr>
            </w:pPr>
            <w:r>
              <w:rPr>
                <w:b/>
                <w:bCs/>
                <w:sz w:val="22"/>
                <w:szCs w:val="22"/>
              </w:rPr>
              <w:t>30,000</w:t>
            </w:r>
          </w:p>
        </w:tc>
      </w:tr>
      <w:tr w:rsidR="006F4CAB" w:rsidRPr="003837D7" w14:paraId="5C7A8BAE" w14:textId="77777777" w:rsidTr="00D5244B">
        <w:trPr>
          <w:trHeight w:val="1404"/>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9803E4E"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57E314E5"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3DA577DF" w14:textId="77777777" w:rsidR="006F4CAB" w:rsidRDefault="006F4CAB" w:rsidP="00D5244B">
            <w:pPr>
              <w:jc w:val="center"/>
              <w:rPr>
                <w:b/>
                <w:bCs/>
                <w:sz w:val="22"/>
                <w:szCs w:val="22"/>
              </w:rPr>
            </w:pPr>
            <w:r>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0FF48852"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31E7141"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1EB9EAF"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73371C5"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BA0765F"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5E9F240" w14:textId="77777777" w:rsidR="006F4CAB" w:rsidRDefault="006F4CAB" w:rsidP="00D5244B">
            <w:pPr>
              <w:jc w:val="right"/>
              <w:rPr>
                <w:b/>
                <w:bCs/>
                <w:sz w:val="22"/>
                <w:szCs w:val="22"/>
              </w:rPr>
            </w:pPr>
            <w:r>
              <w:rPr>
                <w:b/>
                <w:bCs/>
                <w:sz w:val="22"/>
                <w:szCs w:val="22"/>
              </w:rPr>
              <w:t>20,880</w:t>
            </w:r>
          </w:p>
        </w:tc>
        <w:tc>
          <w:tcPr>
            <w:tcW w:w="1256" w:type="dxa"/>
            <w:tcBorders>
              <w:top w:val="nil"/>
              <w:left w:val="nil"/>
              <w:bottom w:val="single" w:sz="4" w:space="0" w:color="auto"/>
              <w:right w:val="single" w:sz="4" w:space="0" w:color="auto"/>
            </w:tcBorders>
            <w:shd w:val="clear" w:color="auto" w:fill="auto"/>
            <w:noWrap/>
            <w:vAlign w:val="bottom"/>
            <w:hideMark/>
          </w:tcPr>
          <w:p w14:paraId="5AFF75FD" w14:textId="77777777" w:rsidR="006F4CAB" w:rsidRDefault="006F4CAB" w:rsidP="00D5244B">
            <w:pPr>
              <w:jc w:val="right"/>
              <w:rPr>
                <w:b/>
                <w:bCs/>
                <w:sz w:val="22"/>
                <w:szCs w:val="22"/>
              </w:rPr>
            </w:pPr>
            <w:r>
              <w:rPr>
                <w:b/>
                <w:bCs/>
                <w:sz w:val="22"/>
                <w:szCs w:val="22"/>
              </w:rPr>
              <w:t>30,000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55E449A" w14:textId="77777777" w:rsidR="006F4CAB" w:rsidRDefault="006F4CAB" w:rsidP="00D5244B">
            <w:pPr>
              <w:jc w:val="right"/>
              <w:rPr>
                <w:b/>
                <w:bCs/>
                <w:sz w:val="22"/>
                <w:szCs w:val="22"/>
              </w:rPr>
            </w:pPr>
            <w:r>
              <w:rPr>
                <w:b/>
                <w:bCs/>
                <w:sz w:val="22"/>
                <w:szCs w:val="22"/>
              </w:rPr>
              <w:t>30,000</w:t>
            </w:r>
          </w:p>
        </w:tc>
      </w:tr>
      <w:tr w:rsidR="006F4CAB" w:rsidRPr="003837D7" w14:paraId="6FFCA139" w14:textId="77777777" w:rsidTr="00D5244B">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44D73D7"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A61F2F3" w14:textId="77777777" w:rsidR="006F4CAB" w:rsidRDefault="006F4CAB" w:rsidP="00D5244B">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AB200B5" w14:textId="77777777" w:rsidR="006F4CAB" w:rsidRDefault="006F4CAB" w:rsidP="00D5244B">
            <w:pPr>
              <w:jc w:val="center"/>
              <w:rPr>
                <w:b/>
                <w:bCs/>
                <w:sz w:val="22"/>
                <w:szCs w:val="22"/>
              </w:rPr>
            </w:pPr>
            <w:r>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49D214F1"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B7A3EB0" w14:textId="77777777" w:rsidR="006F4CAB" w:rsidRDefault="006F4CAB" w:rsidP="00D5244B">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BC3B74F"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E5C3594"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2804D7A"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F290B93" w14:textId="77777777" w:rsidR="006F4CAB" w:rsidRDefault="006F4CAB" w:rsidP="00D5244B">
            <w:pPr>
              <w:jc w:val="right"/>
              <w:rPr>
                <w:b/>
                <w:bCs/>
                <w:sz w:val="22"/>
                <w:szCs w:val="22"/>
              </w:rPr>
            </w:pPr>
            <w:r>
              <w:rPr>
                <w:b/>
                <w:bCs/>
                <w:sz w:val="22"/>
                <w:szCs w:val="22"/>
              </w:rPr>
              <w:t>20,880</w:t>
            </w:r>
          </w:p>
        </w:tc>
        <w:tc>
          <w:tcPr>
            <w:tcW w:w="1256" w:type="dxa"/>
            <w:tcBorders>
              <w:top w:val="nil"/>
              <w:left w:val="nil"/>
              <w:bottom w:val="single" w:sz="4" w:space="0" w:color="auto"/>
              <w:right w:val="single" w:sz="4" w:space="0" w:color="auto"/>
            </w:tcBorders>
            <w:shd w:val="clear" w:color="auto" w:fill="auto"/>
            <w:noWrap/>
            <w:vAlign w:val="bottom"/>
            <w:hideMark/>
          </w:tcPr>
          <w:p w14:paraId="44ADE077" w14:textId="77777777" w:rsidR="006F4CAB" w:rsidRDefault="006F4CAB" w:rsidP="00D5244B">
            <w:pPr>
              <w:jc w:val="right"/>
              <w:rPr>
                <w:b/>
                <w:bCs/>
                <w:sz w:val="22"/>
                <w:szCs w:val="22"/>
              </w:rPr>
            </w:pPr>
            <w:r>
              <w:rPr>
                <w:b/>
                <w:bCs/>
                <w:sz w:val="22"/>
                <w:szCs w:val="22"/>
              </w:rPr>
              <w:t>30,000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D891BCE" w14:textId="77777777" w:rsidR="006F4CAB" w:rsidRDefault="006F4CAB" w:rsidP="00D5244B">
            <w:pPr>
              <w:jc w:val="right"/>
              <w:rPr>
                <w:b/>
                <w:bCs/>
                <w:sz w:val="22"/>
                <w:szCs w:val="22"/>
              </w:rPr>
            </w:pPr>
            <w:r>
              <w:rPr>
                <w:b/>
                <w:bCs/>
                <w:sz w:val="22"/>
                <w:szCs w:val="22"/>
              </w:rPr>
              <w:t>30,000</w:t>
            </w:r>
          </w:p>
        </w:tc>
      </w:tr>
      <w:tr w:rsidR="006F4CAB" w:rsidRPr="003837D7" w14:paraId="22AA737D" w14:textId="77777777" w:rsidTr="00D5244B">
        <w:trPr>
          <w:trHeight w:val="8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9C1FD6B"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223D980" w14:textId="77777777" w:rsidR="006F4CAB" w:rsidRDefault="006F4CAB" w:rsidP="00D5244B">
            <w:pPr>
              <w:jc w:val="center"/>
              <w:rPr>
                <w:i/>
                <w:iCs/>
                <w:sz w:val="22"/>
                <w:szCs w:val="22"/>
              </w:rPr>
            </w:pPr>
            <w:r>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45BBEFF" w14:textId="77777777" w:rsidR="006F4CAB" w:rsidRDefault="006F4CAB" w:rsidP="00D5244B">
            <w:pPr>
              <w:jc w:val="center"/>
              <w:rPr>
                <w:i/>
                <w:iCs/>
                <w:sz w:val="22"/>
                <w:szCs w:val="22"/>
              </w:rPr>
            </w:pPr>
            <w:r>
              <w:rPr>
                <w:i/>
                <w:i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6EBAF8A7"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5E20B77" w14:textId="77777777" w:rsidR="006F4CAB" w:rsidRDefault="006F4CAB" w:rsidP="00D5244B">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BDEA42E"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74D4B48"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B4DE970"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701572F" w14:textId="77777777" w:rsidR="006F4CAB" w:rsidRDefault="006F4CAB" w:rsidP="00D5244B">
            <w:pPr>
              <w:jc w:val="right"/>
              <w:rPr>
                <w:i/>
                <w:iCs/>
                <w:sz w:val="22"/>
                <w:szCs w:val="22"/>
              </w:rPr>
            </w:pPr>
            <w:r>
              <w:rPr>
                <w:i/>
                <w:iCs/>
                <w:sz w:val="22"/>
                <w:szCs w:val="22"/>
              </w:rPr>
              <w:t>20,880</w:t>
            </w:r>
          </w:p>
        </w:tc>
        <w:tc>
          <w:tcPr>
            <w:tcW w:w="1256" w:type="dxa"/>
            <w:tcBorders>
              <w:top w:val="nil"/>
              <w:left w:val="nil"/>
              <w:bottom w:val="single" w:sz="4" w:space="0" w:color="auto"/>
              <w:right w:val="single" w:sz="4" w:space="0" w:color="auto"/>
            </w:tcBorders>
            <w:shd w:val="clear" w:color="auto" w:fill="auto"/>
            <w:noWrap/>
            <w:vAlign w:val="bottom"/>
            <w:hideMark/>
          </w:tcPr>
          <w:p w14:paraId="097A9CB0" w14:textId="77777777" w:rsidR="006F4CAB" w:rsidRDefault="006F4CAB" w:rsidP="00D5244B">
            <w:pPr>
              <w:jc w:val="right"/>
              <w:rPr>
                <w:i/>
                <w:iCs/>
                <w:sz w:val="22"/>
                <w:szCs w:val="22"/>
              </w:rPr>
            </w:pPr>
            <w:r>
              <w:rPr>
                <w:i/>
                <w:iCs/>
                <w:sz w:val="22"/>
                <w:szCs w:val="22"/>
              </w:rPr>
              <w:t>30,000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FD9D418" w14:textId="77777777" w:rsidR="006F4CAB" w:rsidRDefault="006F4CAB" w:rsidP="00D5244B">
            <w:pPr>
              <w:jc w:val="right"/>
              <w:rPr>
                <w:i/>
                <w:iCs/>
                <w:sz w:val="22"/>
                <w:szCs w:val="22"/>
              </w:rPr>
            </w:pPr>
            <w:r>
              <w:rPr>
                <w:i/>
                <w:iCs/>
                <w:sz w:val="22"/>
                <w:szCs w:val="22"/>
              </w:rPr>
              <w:t>30,000</w:t>
            </w:r>
          </w:p>
        </w:tc>
      </w:tr>
      <w:tr w:rsidR="006F4CAB" w:rsidRPr="003837D7" w14:paraId="06FB6DB6"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D42ED" w14:textId="77777777" w:rsidR="006F4CAB" w:rsidRDefault="006F4CAB" w:rsidP="00D5244B">
            <w:r>
              <w:t>Содержание имущества, находящегося в муниципальной собственности</w:t>
            </w:r>
          </w:p>
        </w:tc>
        <w:tc>
          <w:tcPr>
            <w:tcW w:w="436" w:type="dxa"/>
            <w:gridSpan w:val="2"/>
            <w:tcBorders>
              <w:top w:val="nil"/>
              <w:left w:val="nil"/>
              <w:bottom w:val="single" w:sz="4" w:space="0" w:color="auto"/>
              <w:right w:val="single" w:sz="4" w:space="0" w:color="auto"/>
            </w:tcBorders>
            <w:shd w:val="clear" w:color="auto" w:fill="auto"/>
            <w:vAlign w:val="bottom"/>
          </w:tcPr>
          <w:p w14:paraId="7D9D40A1"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14C56C16"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74D032C6"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7238CB44"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07DADAE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720D8D3D" w14:textId="77777777" w:rsidR="006F4CAB" w:rsidRDefault="006F4CAB" w:rsidP="00D5244B">
            <w:pPr>
              <w:jc w:val="center"/>
              <w:rPr>
                <w:sz w:val="22"/>
                <w:szCs w:val="22"/>
              </w:rPr>
            </w:pPr>
            <w:r>
              <w:rPr>
                <w:sz w:val="22"/>
                <w:szCs w:val="22"/>
              </w:rPr>
              <w:t>80210</w:t>
            </w:r>
          </w:p>
        </w:tc>
        <w:tc>
          <w:tcPr>
            <w:tcW w:w="546" w:type="dxa"/>
            <w:gridSpan w:val="2"/>
            <w:tcBorders>
              <w:top w:val="nil"/>
              <w:left w:val="nil"/>
              <w:bottom w:val="single" w:sz="4" w:space="0" w:color="auto"/>
              <w:right w:val="single" w:sz="4" w:space="0" w:color="auto"/>
            </w:tcBorders>
            <w:shd w:val="clear" w:color="auto" w:fill="auto"/>
            <w:noWrap/>
            <w:vAlign w:val="bottom"/>
          </w:tcPr>
          <w:p w14:paraId="0CF04085"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77E7DC65" w14:textId="77777777" w:rsidR="006F4CAB" w:rsidRDefault="006F4CAB" w:rsidP="00D5244B">
            <w:pPr>
              <w:jc w:val="right"/>
              <w:rPr>
                <w:sz w:val="22"/>
                <w:szCs w:val="22"/>
              </w:rPr>
            </w:pPr>
            <w:r>
              <w:rPr>
                <w:sz w:val="22"/>
                <w:szCs w:val="22"/>
              </w:rPr>
              <w:t>20,880</w:t>
            </w:r>
          </w:p>
        </w:tc>
        <w:tc>
          <w:tcPr>
            <w:tcW w:w="1256" w:type="dxa"/>
            <w:tcBorders>
              <w:top w:val="nil"/>
              <w:left w:val="nil"/>
              <w:bottom w:val="single" w:sz="4" w:space="0" w:color="auto"/>
              <w:right w:val="single" w:sz="4" w:space="0" w:color="auto"/>
            </w:tcBorders>
            <w:shd w:val="clear" w:color="auto" w:fill="auto"/>
            <w:noWrap/>
            <w:vAlign w:val="bottom"/>
          </w:tcPr>
          <w:p w14:paraId="14FF03BB"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163EEC49" w14:textId="77777777" w:rsidR="006F4CAB" w:rsidRDefault="006F4CAB" w:rsidP="00D5244B">
            <w:pPr>
              <w:jc w:val="right"/>
              <w:rPr>
                <w:sz w:val="22"/>
                <w:szCs w:val="22"/>
              </w:rPr>
            </w:pPr>
            <w:r>
              <w:rPr>
                <w:sz w:val="22"/>
                <w:szCs w:val="22"/>
              </w:rPr>
              <w:t>0,000</w:t>
            </w:r>
          </w:p>
        </w:tc>
      </w:tr>
      <w:tr w:rsidR="006F4CAB" w:rsidRPr="003837D7" w14:paraId="448A5E2B"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AC93A4"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tcPr>
          <w:p w14:paraId="55A8E114"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4ACFA8B0"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1B873B69"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2DFEEBF5"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27AEF46A"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7DE35B40" w14:textId="77777777" w:rsidR="006F4CAB" w:rsidRDefault="006F4CAB" w:rsidP="00D5244B">
            <w:pPr>
              <w:jc w:val="center"/>
              <w:rPr>
                <w:sz w:val="22"/>
                <w:szCs w:val="22"/>
              </w:rPr>
            </w:pPr>
            <w:r>
              <w:rPr>
                <w:sz w:val="22"/>
                <w:szCs w:val="22"/>
              </w:rPr>
              <w:t>80210</w:t>
            </w:r>
          </w:p>
        </w:tc>
        <w:tc>
          <w:tcPr>
            <w:tcW w:w="546" w:type="dxa"/>
            <w:gridSpan w:val="2"/>
            <w:tcBorders>
              <w:top w:val="nil"/>
              <w:left w:val="nil"/>
              <w:bottom w:val="single" w:sz="4" w:space="0" w:color="auto"/>
              <w:right w:val="single" w:sz="4" w:space="0" w:color="auto"/>
            </w:tcBorders>
            <w:shd w:val="clear" w:color="auto" w:fill="auto"/>
            <w:noWrap/>
            <w:vAlign w:val="bottom"/>
          </w:tcPr>
          <w:p w14:paraId="163090CD"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tcPr>
          <w:p w14:paraId="602FC756" w14:textId="77777777" w:rsidR="006F4CAB" w:rsidRDefault="006F4CAB" w:rsidP="00D5244B">
            <w:pPr>
              <w:jc w:val="right"/>
              <w:rPr>
                <w:sz w:val="22"/>
                <w:szCs w:val="22"/>
              </w:rPr>
            </w:pPr>
            <w:r>
              <w:rPr>
                <w:sz w:val="22"/>
                <w:szCs w:val="22"/>
              </w:rPr>
              <w:t>20,880</w:t>
            </w:r>
          </w:p>
        </w:tc>
        <w:tc>
          <w:tcPr>
            <w:tcW w:w="1256" w:type="dxa"/>
            <w:tcBorders>
              <w:top w:val="nil"/>
              <w:left w:val="nil"/>
              <w:bottom w:val="single" w:sz="4" w:space="0" w:color="auto"/>
              <w:right w:val="single" w:sz="4" w:space="0" w:color="auto"/>
            </w:tcBorders>
            <w:shd w:val="clear" w:color="auto" w:fill="auto"/>
            <w:noWrap/>
            <w:vAlign w:val="bottom"/>
          </w:tcPr>
          <w:p w14:paraId="23FF174B"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0C2D650D" w14:textId="77777777" w:rsidR="006F4CAB" w:rsidRDefault="006F4CAB" w:rsidP="00D5244B">
            <w:pPr>
              <w:jc w:val="right"/>
              <w:rPr>
                <w:sz w:val="22"/>
                <w:szCs w:val="22"/>
              </w:rPr>
            </w:pPr>
            <w:r>
              <w:rPr>
                <w:sz w:val="22"/>
                <w:szCs w:val="22"/>
              </w:rPr>
              <w:t>0,000</w:t>
            </w:r>
          </w:p>
        </w:tc>
      </w:tr>
      <w:tr w:rsidR="006F4CAB" w:rsidRPr="003837D7" w14:paraId="37ED5DCE"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B652D"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tcPr>
          <w:p w14:paraId="667522BF"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36C2EA74"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6EA941A6"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6E487184"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6C37CAAA"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3366C362" w14:textId="77777777" w:rsidR="006F4CAB" w:rsidRDefault="006F4CAB" w:rsidP="00D5244B">
            <w:pPr>
              <w:jc w:val="center"/>
              <w:rPr>
                <w:sz w:val="22"/>
                <w:szCs w:val="22"/>
              </w:rPr>
            </w:pPr>
            <w:r>
              <w:rPr>
                <w:sz w:val="22"/>
                <w:szCs w:val="22"/>
              </w:rPr>
              <w:t>80210</w:t>
            </w:r>
          </w:p>
        </w:tc>
        <w:tc>
          <w:tcPr>
            <w:tcW w:w="546" w:type="dxa"/>
            <w:gridSpan w:val="2"/>
            <w:tcBorders>
              <w:top w:val="nil"/>
              <w:left w:val="nil"/>
              <w:bottom w:val="single" w:sz="4" w:space="0" w:color="auto"/>
              <w:right w:val="single" w:sz="4" w:space="0" w:color="auto"/>
            </w:tcBorders>
            <w:shd w:val="clear" w:color="auto" w:fill="auto"/>
            <w:noWrap/>
            <w:vAlign w:val="bottom"/>
          </w:tcPr>
          <w:p w14:paraId="08626889"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tcPr>
          <w:p w14:paraId="425112C1" w14:textId="77777777" w:rsidR="006F4CAB" w:rsidRDefault="006F4CAB" w:rsidP="00D5244B">
            <w:pPr>
              <w:jc w:val="right"/>
              <w:rPr>
                <w:sz w:val="22"/>
                <w:szCs w:val="22"/>
              </w:rPr>
            </w:pPr>
            <w:r>
              <w:rPr>
                <w:sz w:val="22"/>
                <w:szCs w:val="22"/>
              </w:rPr>
              <w:t>20,880</w:t>
            </w:r>
          </w:p>
        </w:tc>
        <w:tc>
          <w:tcPr>
            <w:tcW w:w="1256" w:type="dxa"/>
            <w:tcBorders>
              <w:top w:val="nil"/>
              <w:left w:val="nil"/>
              <w:bottom w:val="single" w:sz="4" w:space="0" w:color="auto"/>
              <w:right w:val="single" w:sz="4" w:space="0" w:color="auto"/>
            </w:tcBorders>
            <w:shd w:val="clear" w:color="auto" w:fill="auto"/>
            <w:noWrap/>
            <w:vAlign w:val="bottom"/>
          </w:tcPr>
          <w:p w14:paraId="3B495ECA"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auto" w:fill="auto"/>
            <w:noWrap/>
            <w:vAlign w:val="bottom"/>
          </w:tcPr>
          <w:p w14:paraId="08C63BB6" w14:textId="77777777" w:rsidR="006F4CAB" w:rsidRDefault="006F4CAB" w:rsidP="00D5244B">
            <w:pPr>
              <w:jc w:val="right"/>
              <w:rPr>
                <w:sz w:val="22"/>
                <w:szCs w:val="22"/>
              </w:rPr>
            </w:pPr>
            <w:r>
              <w:rPr>
                <w:sz w:val="22"/>
                <w:szCs w:val="22"/>
              </w:rPr>
              <w:t>0,000</w:t>
            </w:r>
          </w:p>
        </w:tc>
      </w:tr>
      <w:tr w:rsidR="006F4CAB" w:rsidRPr="003837D7" w14:paraId="2BFBDC0F"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47384" w14:textId="77777777" w:rsidR="006F4CAB" w:rsidRDefault="006F4CAB" w:rsidP="00D5244B">
            <w:pPr>
              <w:jc w:val="both"/>
              <w:rPr>
                <w:color w:val="000000"/>
              </w:rPr>
            </w:pPr>
            <w:r>
              <w:rPr>
                <w:color w:val="000000"/>
              </w:rPr>
              <w:t xml:space="preserve">Оценка недвижимости, признание прав и регулирование отношений по муниципальной собственности </w:t>
            </w:r>
          </w:p>
        </w:tc>
        <w:tc>
          <w:tcPr>
            <w:tcW w:w="436" w:type="dxa"/>
            <w:gridSpan w:val="2"/>
            <w:tcBorders>
              <w:top w:val="nil"/>
              <w:left w:val="nil"/>
              <w:bottom w:val="single" w:sz="4" w:space="0" w:color="auto"/>
              <w:right w:val="single" w:sz="4" w:space="0" w:color="auto"/>
            </w:tcBorders>
            <w:shd w:val="clear" w:color="auto" w:fill="auto"/>
            <w:vAlign w:val="bottom"/>
          </w:tcPr>
          <w:p w14:paraId="7F4053F5"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61E1E95E"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32C2B5A8"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72BFC731"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4249A8D9"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1EDF6506" w14:textId="77777777" w:rsidR="006F4CAB" w:rsidRDefault="006F4CAB" w:rsidP="00D5244B">
            <w:pPr>
              <w:jc w:val="center"/>
              <w:rPr>
                <w:sz w:val="22"/>
                <w:szCs w:val="22"/>
              </w:rPr>
            </w:pPr>
            <w:r>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tcPr>
          <w:p w14:paraId="7B336900"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7E500C53"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tcPr>
          <w:p w14:paraId="5FF5B892"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tcPr>
          <w:p w14:paraId="70B6B2F2" w14:textId="77777777" w:rsidR="006F4CAB" w:rsidRDefault="006F4CAB" w:rsidP="00D5244B">
            <w:pPr>
              <w:jc w:val="right"/>
              <w:rPr>
                <w:sz w:val="22"/>
                <w:szCs w:val="22"/>
              </w:rPr>
            </w:pPr>
            <w:r>
              <w:rPr>
                <w:sz w:val="22"/>
                <w:szCs w:val="22"/>
              </w:rPr>
              <w:t>10,000</w:t>
            </w:r>
          </w:p>
        </w:tc>
      </w:tr>
      <w:tr w:rsidR="006F4CAB" w:rsidRPr="003837D7" w14:paraId="7631C9BF"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605E2"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tcPr>
          <w:p w14:paraId="4B8CB885"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708FA53F"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51C36768"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5062F4FF"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7F5DA9E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474C303A" w14:textId="77777777" w:rsidR="006F4CAB" w:rsidRDefault="006F4CAB" w:rsidP="00D5244B">
            <w:pPr>
              <w:jc w:val="center"/>
              <w:rPr>
                <w:sz w:val="22"/>
                <w:szCs w:val="22"/>
              </w:rPr>
            </w:pPr>
            <w:r>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tcPr>
          <w:p w14:paraId="50E30027"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tcPr>
          <w:p w14:paraId="2F89C544"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tcPr>
          <w:p w14:paraId="53618729"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tcPr>
          <w:p w14:paraId="5F8B1858" w14:textId="77777777" w:rsidR="006F4CAB" w:rsidRDefault="006F4CAB" w:rsidP="00D5244B">
            <w:pPr>
              <w:jc w:val="right"/>
              <w:rPr>
                <w:sz w:val="22"/>
                <w:szCs w:val="22"/>
              </w:rPr>
            </w:pPr>
            <w:r>
              <w:rPr>
                <w:sz w:val="22"/>
                <w:szCs w:val="22"/>
              </w:rPr>
              <w:t>10,000</w:t>
            </w:r>
          </w:p>
        </w:tc>
      </w:tr>
      <w:tr w:rsidR="006F4CAB" w:rsidRPr="003837D7" w14:paraId="0331AE41"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5A629"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tcPr>
          <w:p w14:paraId="2C9463D0"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53C5F236"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6BE9DEAD"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0610839E"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4296061C"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1075457A" w14:textId="77777777" w:rsidR="006F4CAB" w:rsidRDefault="006F4CAB" w:rsidP="00D5244B">
            <w:pPr>
              <w:jc w:val="center"/>
              <w:rPr>
                <w:sz w:val="22"/>
                <w:szCs w:val="22"/>
              </w:rPr>
            </w:pPr>
            <w:r>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tcPr>
          <w:p w14:paraId="7DF722F9"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tcPr>
          <w:p w14:paraId="0D059981"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tcPr>
          <w:p w14:paraId="2ADEA4D5"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tcPr>
          <w:p w14:paraId="3A665758" w14:textId="77777777" w:rsidR="006F4CAB" w:rsidRDefault="006F4CAB" w:rsidP="00D5244B">
            <w:pPr>
              <w:jc w:val="right"/>
              <w:rPr>
                <w:sz w:val="22"/>
                <w:szCs w:val="22"/>
              </w:rPr>
            </w:pPr>
            <w:r>
              <w:rPr>
                <w:sz w:val="22"/>
                <w:szCs w:val="22"/>
              </w:rPr>
              <w:t>10,000</w:t>
            </w:r>
          </w:p>
        </w:tc>
      </w:tr>
      <w:tr w:rsidR="006F4CAB" w:rsidRPr="003837D7" w14:paraId="62794C39" w14:textId="77777777" w:rsidTr="00D5244B">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69A94" w14:textId="77777777" w:rsidR="006F4CAB" w:rsidRDefault="006F4CAB" w:rsidP="00D5244B">
            <w:pPr>
              <w:jc w:val="both"/>
              <w:rPr>
                <w:color w:val="000000"/>
              </w:rPr>
            </w:pPr>
            <w:r>
              <w:rPr>
                <w:color w:val="000000"/>
              </w:rPr>
              <w:t>Обеспечение приватизации и проведение предпродажной подготовки объектов приватизации</w:t>
            </w:r>
          </w:p>
        </w:tc>
        <w:tc>
          <w:tcPr>
            <w:tcW w:w="436" w:type="dxa"/>
            <w:gridSpan w:val="2"/>
            <w:tcBorders>
              <w:top w:val="nil"/>
              <w:left w:val="nil"/>
              <w:bottom w:val="single" w:sz="4" w:space="0" w:color="auto"/>
              <w:right w:val="single" w:sz="4" w:space="0" w:color="auto"/>
            </w:tcBorders>
            <w:shd w:val="clear" w:color="auto" w:fill="auto"/>
            <w:vAlign w:val="bottom"/>
            <w:hideMark/>
          </w:tcPr>
          <w:p w14:paraId="4694E4A1"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913BC32"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65279D7B"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BD17749"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DDA122B"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1F7F5FA" w14:textId="77777777" w:rsidR="006F4CAB" w:rsidRDefault="006F4CAB" w:rsidP="00D5244B">
            <w:pPr>
              <w:jc w:val="center"/>
              <w:rPr>
                <w:sz w:val="22"/>
                <w:szCs w:val="22"/>
              </w:rPr>
            </w:pPr>
            <w:r>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0A4697E"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E6FA8F1"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5CB0F8CC"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C4587D9" w14:textId="77777777" w:rsidR="006F4CAB" w:rsidRDefault="006F4CAB" w:rsidP="00D5244B">
            <w:pPr>
              <w:jc w:val="right"/>
              <w:rPr>
                <w:sz w:val="22"/>
                <w:szCs w:val="22"/>
              </w:rPr>
            </w:pPr>
            <w:r>
              <w:rPr>
                <w:sz w:val="22"/>
                <w:szCs w:val="22"/>
              </w:rPr>
              <w:t>10,000</w:t>
            </w:r>
          </w:p>
        </w:tc>
      </w:tr>
      <w:tr w:rsidR="006F4CAB" w:rsidRPr="003837D7" w14:paraId="4A33263E" w14:textId="77777777" w:rsidTr="00D5244B">
        <w:trPr>
          <w:trHeight w:val="624"/>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E0FFB"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367F1E4"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35B78C46"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5D8D281A"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B486303"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30B1D57"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C7175BD" w14:textId="77777777" w:rsidR="006F4CAB" w:rsidRDefault="006F4CAB" w:rsidP="00D5244B">
            <w:pPr>
              <w:jc w:val="center"/>
              <w:rPr>
                <w:sz w:val="22"/>
                <w:szCs w:val="22"/>
              </w:rPr>
            </w:pPr>
            <w:r>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7BE931F"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51F06B1"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7250AD02"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C0A1778" w14:textId="77777777" w:rsidR="006F4CAB" w:rsidRDefault="006F4CAB" w:rsidP="00D5244B">
            <w:pPr>
              <w:jc w:val="right"/>
              <w:rPr>
                <w:sz w:val="22"/>
                <w:szCs w:val="22"/>
              </w:rPr>
            </w:pPr>
            <w:r>
              <w:rPr>
                <w:sz w:val="22"/>
                <w:szCs w:val="22"/>
              </w:rPr>
              <w:t>10,000</w:t>
            </w:r>
          </w:p>
        </w:tc>
      </w:tr>
      <w:tr w:rsidR="006F4CAB" w:rsidRPr="003837D7" w14:paraId="3CC5DABE" w14:textId="77777777" w:rsidTr="00D5244B">
        <w:trPr>
          <w:trHeight w:val="432"/>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74EF596" w14:textId="77777777" w:rsidR="006F4CAB" w:rsidRDefault="006F4CAB" w:rsidP="00D5244B">
            <w:r>
              <w:lastRenderedPageBreak/>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B3045E6"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5F64A32"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74891822"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A6FC47D"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CD1DE3B"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A4749B6" w14:textId="77777777" w:rsidR="006F4CAB" w:rsidRDefault="006F4CAB" w:rsidP="00D5244B">
            <w:pPr>
              <w:jc w:val="center"/>
              <w:rPr>
                <w:sz w:val="22"/>
                <w:szCs w:val="22"/>
              </w:rPr>
            </w:pPr>
            <w:r>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BE3A182"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6B7E29F"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377DEB44"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74B7730E" w14:textId="77777777" w:rsidR="006F4CAB" w:rsidRDefault="006F4CAB" w:rsidP="00D5244B">
            <w:pPr>
              <w:jc w:val="right"/>
              <w:rPr>
                <w:sz w:val="22"/>
                <w:szCs w:val="22"/>
              </w:rPr>
            </w:pPr>
            <w:r>
              <w:rPr>
                <w:sz w:val="22"/>
                <w:szCs w:val="22"/>
              </w:rPr>
              <w:t>10,000</w:t>
            </w:r>
          </w:p>
        </w:tc>
      </w:tr>
      <w:tr w:rsidR="006F4CAB" w:rsidRPr="003837D7" w14:paraId="3793C25B" w14:textId="77777777" w:rsidTr="00D5244B">
        <w:trPr>
          <w:trHeight w:val="57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59234" w14:textId="77777777" w:rsidR="006F4CAB" w:rsidRDefault="006F4CAB" w:rsidP="00D5244B">
            <w:pPr>
              <w:jc w:val="both"/>
              <w:rPr>
                <w:color w:val="000000"/>
              </w:rPr>
            </w:pPr>
            <w:r>
              <w:rPr>
                <w:color w:val="000000"/>
              </w:rPr>
              <w:t>Обеспечение формирования и предоставления земельных участков в аренду и собственность за плату</w:t>
            </w:r>
          </w:p>
        </w:tc>
        <w:tc>
          <w:tcPr>
            <w:tcW w:w="436" w:type="dxa"/>
            <w:gridSpan w:val="2"/>
            <w:tcBorders>
              <w:top w:val="nil"/>
              <w:left w:val="nil"/>
              <w:bottom w:val="single" w:sz="4" w:space="0" w:color="auto"/>
              <w:right w:val="single" w:sz="4" w:space="0" w:color="auto"/>
            </w:tcBorders>
            <w:shd w:val="clear" w:color="auto" w:fill="auto"/>
            <w:vAlign w:val="bottom"/>
            <w:hideMark/>
          </w:tcPr>
          <w:p w14:paraId="0CA68CF1"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C79A7EE"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122C4003"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6A071F4"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44086B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A7C011B" w14:textId="77777777" w:rsidR="006F4CAB" w:rsidRDefault="006F4CAB" w:rsidP="00D5244B">
            <w:pPr>
              <w:jc w:val="center"/>
              <w:rPr>
                <w:sz w:val="22"/>
                <w:szCs w:val="22"/>
              </w:rPr>
            </w:pPr>
            <w:r>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2432340"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4AC4229"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0F731F06"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E79F408" w14:textId="77777777" w:rsidR="006F4CAB" w:rsidRDefault="006F4CAB" w:rsidP="00D5244B">
            <w:pPr>
              <w:jc w:val="right"/>
              <w:rPr>
                <w:sz w:val="22"/>
                <w:szCs w:val="22"/>
              </w:rPr>
            </w:pPr>
            <w:r>
              <w:rPr>
                <w:sz w:val="22"/>
                <w:szCs w:val="22"/>
              </w:rPr>
              <w:t>10,000</w:t>
            </w:r>
          </w:p>
        </w:tc>
      </w:tr>
      <w:tr w:rsidR="006F4CAB" w:rsidRPr="003837D7" w14:paraId="1564B4AC" w14:textId="77777777" w:rsidTr="00D5244B">
        <w:trPr>
          <w:trHeight w:val="570"/>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93E2AB"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66B8A25"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769F86FA"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610A2758"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D9444FE"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C279EF0"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7092EC9" w14:textId="77777777" w:rsidR="006F4CAB" w:rsidRDefault="006F4CAB" w:rsidP="00D5244B">
            <w:pPr>
              <w:jc w:val="center"/>
              <w:rPr>
                <w:sz w:val="22"/>
                <w:szCs w:val="22"/>
              </w:rPr>
            </w:pPr>
            <w:r>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654A770"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8A86C66"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60535081"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774461B1" w14:textId="77777777" w:rsidR="006F4CAB" w:rsidRDefault="006F4CAB" w:rsidP="00D5244B">
            <w:pPr>
              <w:jc w:val="right"/>
              <w:rPr>
                <w:sz w:val="22"/>
                <w:szCs w:val="22"/>
              </w:rPr>
            </w:pPr>
            <w:r>
              <w:rPr>
                <w:sz w:val="22"/>
                <w:szCs w:val="22"/>
              </w:rPr>
              <w:t>10,000</w:t>
            </w:r>
          </w:p>
        </w:tc>
      </w:tr>
      <w:tr w:rsidR="006F4CAB" w:rsidRPr="003837D7" w14:paraId="0C411D3F" w14:textId="77777777" w:rsidTr="00D5244B">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73D737"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E1443AE" w14:textId="77777777" w:rsidR="006F4CAB" w:rsidRDefault="006F4CAB" w:rsidP="00D5244B">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0A7536DE" w14:textId="77777777" w:rsidR="006F4CAB" w:rsidRDefault="006F4CAB" w:rsidP="00D5244B">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4DC68F28"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56EC753"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5E1942C"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9FE075F" w14:textId="77777777" w:rsidR="006F4CAB" w:rsidRDefault="006F4CAB" w:rsidP="00D5244B">
            <w:pPr>
              <w:jc w:val="center"/>
              <w:rPr>
                <w:sz w:val="22"/>
                <w:szCs w:val="22"/>
              </w:rPr>
            </w:pPr>
            <w:r>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16D8181"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10E2255"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6647E314"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EDF6C0D" w14:textId="77777777" w:rsidR="006F4CAB" w:rsidRDefault="006F4CAB" w:rsidP="00D5244B">
            <w:pPr>
              <w:jc w:val="right"/>
              <w:rPr>
                <w:sz w:val="22"/>
                <w:szCs w:val="22"/>
              </w:rPr>
            </w:pPr>
            <w:r>
              <w:rPr>
                <w:sz w:val="22"/>
                <w:szCs w:val="22"/>
              </w:rPr>
              <w:t>10,000</w:t>
            </w:r>
          </w:p>
        </w:tc>
      </w:tr>
      <w:tr w:rsidR="006F4CAB" w:rsidRPr="003837D7" w14:paraId="765133CD" w14:textId="77777777" w:rsidTr="00D5244B">
        <w:trPr>
          <w:trHeight w:val="615"/>
        </w:trPr>
        <w:tc>
          <w:tcPr>
            <w:tcW w:w="3261"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90BAA5E" w14:textId="77777777" w:rsidR="006F4CAB" w:rsidRDefault="006F4CAB" w:rsidP="00D5244B">
            <w:pPr>
              <w:rPr>
                <w:b/>
                <w:bCs/>
                <w:sz w:val="22"/>
                <w:szCs w:val="22"/>
              </w:rPr>
            </w:pPr>
            <w:r>
              <w:rPr>
                <w:b/>
                <w:bCs/>
                <w:sz w:val="22"/>
                <w:szCs w:val="22"/>
              </w:rPr>
              <w:t>Жилищно-коммунальное хозяйство</w:t>
            </w:r>
          </w:p>
        </w:tc>
        <w:tc>
          <w:tcPr>
            <w:tcW w:w="436" w:type="dxa"/>
            <w:gridSpan w:val="2"/>
            <w:tcBorders>
              <w:top w:val="nil"/>
              <w:left w:val="nil"/>
              <w:bottom w:val="single" w:sz="4" w:space="0" w:color="auto"/>
              <w:right w:val="single" w:sz="4" w:space="0" w:color="auto"/>
            </w:tcBorders>
            <w:shd w:val="clear" w:color="auto" w:fill="FFFF00"/>
            <w:vAlign w:val="bottom"/>
            <w:hideMark/>
          </w:tcPr>
          <w:p w14:paraId="0F939FA2"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FFFF00"/>
            <w:vAlign w:val="bottom"/>
            <w:hideMark/>
          </w:tcPr>
          <w:p w14:paraId="2D5FC845"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4E92BE4E"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FFFF00"/>
            <w:vAlign w:val="bottom"/>
            <w:hideMark/>
          </w:tcPr>
          <w:p w14:paraId="6E9B9BDC"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62B74BD8"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FFFF00"/>
            <w:vAlign w:val="bottom"/>
            <w:hideMark/>
          </w:tcPr>
          <w:p w14:paraId="2CE5804D"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FFFF00"/>
            <w:noWrap/>
            <w:vAlign w:val="bottom"/>
            <w:hideMark/>
          </w:tcPr>
          <w:p w14:paraId="7B77D3D9"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00"/>
            <w:noWrap/>
            <w:vAlign w:val="bottom"/>
            <w:hideMark/>
          </w:tcPr>
          <w:p w14:paraId="3F072FC8" w14:textId="77777777" w:rsidR="006F4CAB" w:rsidRDefault="006F4CAB" w:rsidP="00D5244B">
            <w:pPr>
              <w:jc w:val="right"/>
              <w:rPr>
                <w:b/>
                <w:bCs/>
                <w:sz w:val="22"/>
                <w:szCs w:val="22"/>
              </w:rPr>
            </w:pPr>
            <w:r>
              <w:rPr>
                <w:b/>
                <w:bCs/>
                <w:sz w:val="22"/>
                <w:szCs w:val="22"/>
              </w:rPr>
              <w:t>3475,774</w:t>
            </w:r>
          </w:p>
        </w:tc>
        <w:tc>
          <w:tcPr>
            <w:tcW w:w="1256" w:type="dxa"/>
            <w:tcBorders>
              <w:top w:val="nil"/>
              <w:left w:val="nil"/>
              <w:bottom w:val="single" w:sz="4" w:space="0" w:color="auto"/>
              <w:right w:val="single" w:sz="4" w:space="0" w:color="auto"/>
            </w:tcBorders>
            <w:shd w:val="clear" w:color="auto" w:fill="FFFF00"/>
            <w:noWrap/>
            <w:vAlign w:val="bottom"/>
            <w:hideMark/>
          </w:tcPr>
          <w:p w14:paraId="11C0E08E" w14:textId="77777777" w:rsidR="006F4CAB" w:rsidRDefault="006F4CAB" w:rsidP="00D5244B">
            <w:pPr>
              <w:jc w:val="right"/>
              <w:rPr>
                <w:b/>
                <w:bCs/>
                <w:sz w:val="22"/>
                <w:szCs w:val="22"/>
              </w:rPr>
            </w:pPr>
            <w:r>
              <w:rPr>
                <w:b/>
                <w:bCs/>
                <w:sz w:val="22"/>
                <w:szCs w:val="22"/>
              </w:rPr>
              <w:t>2527,402</w:t>
            </w:r>
          </w:p>
        </w:tc>
        <w:tc>
          <w:tcPr>
            <w:tcW w:w="1276" w:type="dxa"/>
            <w:gridSpan w:val="2"/>
            <w:tcBorders>
              <w:top w:val="nil"/>
              <w:left w:val="nil"/>
              <w:bottom w:val="single" w:sz="4" w:space="0" w:color="auto"/>
              <w:right w:val="single" w:sz="4" w:space="0" w:color="auto"/>
            </w:tcBorders>
            <w:shd w:val="clear" w:color="auto" w:fill="FFFF00"/>
            <w:noWrap/>
            <w:vAlign w:val="bottom"/>
            <w:hideMark/>
          </w:tcPr>
          <w:p w14:paraId="2F735358" w14:textId="77777777" w:rsidR="006F4CAB" w:rsidRDefault="006F4CAB" w:rsidP="00D5244B">
            <w:pPr>
              <w:jc w:val="right"/>
              <w:rPr>
                <w:b/>
                <w:bCs/>
                <w:sz w:val="22"/>
                <w:szCs w:val="22"/>
              </w:rPr>
            </w:pPr>
            <w:r>
              <w:rPr>
                <w:b/>
                <w:bCs/>
                <w:sz w:val="22"/>
                <w:szCs w:val="22"/>
              </w:rPr>
              <w:t>2287,733</w:t>
            </w:r>
          </w:p>
        </w:tc>
      </w:tr>
      <w:tr w:rsidR="006F4CAB" w:rsidRPr="003837D7" w14:paraId="456F6423" w14:textId="77777777" w:rsidTr="00D5244B">
        <w:trPr>
          <w:trHeight w:val="61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3D41B3" w14:textId="77777777" w:rsidR="006F4CAB" w:rsidRDefault="006F4CAB" w:rsidP="00D5244B">
            <w:pPr>
              <w:rPr>
                <w:b/>
                <w:bCs/>
              </w:rPr>
            </w:pPr>
            <w:r>
              <w:rPr>
                <w:b/>
                <w:bCs/>
              </w:rPr>
              <w:t>Жилищное хозяйство</w:t>
            </w:r>
          </w:p>
        </w:tc>
        <w:tc>
          <w:tcPr>
            <w:tcW w:w="436" w:type="dxa"/>
            <w:gridSpan w:val="2"/>
            <w:tcBorders>
              <w:top w:val="nil"/>
              <w:left w:val="nil"/>
              <w:bottom w:val="single" w:sz="4" w:space="0" w:color="auto"/>
              <w:right w:val="single" w:sz="4" w:space="0" w:color="auto"/>
            </w:tcBorders>
            <w:shd w:val="clear" w:color="auto" w:fill="auto"/>
            <w:vAlign w:val="bottom"/>
            <w:hideMark/>
          </w:tcPr>
          <w:p w14:paraId="5D0E3E2D"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6742F80"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324EEB3C"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18A33D4F"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4973B160"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76689A1F"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5ED86D5"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45A5EB1" w14:textId="77777777" w:rsidR="006F4CAB" w:rsidRDefault="006F4CAB" w:rsidP="00D5244B">
            <w:pPr>
              <w:jc w:val="right"/>
              <w:rPr>
                <w:b/>
                <w:bCs/>
                <w:sz w:val="22"/>
                <w:szCs w:val="22"/>
              </w:rPr>
            </w:pPr>
            <w:r>
              <w:rPr>
                <w:b/>
                <w:bCs/>
                <w:sz w:val="22"/>
                <w:szCs w:val="22"/>
              </w:rPr>
              <w:t>6,855</w:t>
            </w:r>
          </w:p>
        </w:tc>
        <w:tc>
          <w:tcPr>
            <w:tcW w:w="1256" w:type="dxa"/>
            <w:tcBorders>
              <w:top w:val="nil"/>
              <w:left w:val="nil"/>
              <w:bottom w:val="single" w:sz="4" w:space="0" w:color="auto"/>
              <w:right w:val="single" w:sz="4" w:space="0" w:color="auto"/>
            </w:tcBorders>
            <w:shd w:val="clear" w:color="000000" w:fill="FFFFFF"/>
            <w:noWrap/>
            <w:vAlign w:val="bottom"/>
            <w:hideMark/>
          </w:tcPr>
          <w:p w14:paraId="39EF6074" w14:textId="77777777" w:rsidR="006F4CAB" w:rsidRDefault="006F4CAB" w:rsidP="00D5244B">
            <w:pPr>
              <w:jc w:val="right"/>
              <w:rPr>
                <w:b/>
                <w:bCs/>
                <w:sz w:val="22"/>
                <w:szCs w:val="22"/>
              </w:rPr>
            </w:pPr>
            <w:r>
              <w:rPr>
                <w:b/>
                <w:bCs/>
                <w:sz w:val="22"/>
                <w:szCs w:val="22"/>
              </w:rPr>
              <w:t>5,210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F5405CD" w14:textId="77777777" w:rsidR="006F4CAB" w:rsidRDefault="006F4CAB" w:rsidP="00D5244B">
            <w:pPr>
              <w:jc w:val="right"/>
              <w:rPr>
                <w:b/>
                <w:bCs/>
                <w:sz w:val="22"/>
                <w:szCs w:val="22"/>
              </w:rPr>
            </w:pPr>
            <w:r>
              <w:rPr>
                <w:b/>
                <w:bCs/>
                <w:sz w:val="22"/>
                <w:szCs w:val="22"/>
              </w:rPr>
              <w:t>5,210</w:t>
            </w:r>
          </w:p>
        </w:tc>
      </w:tr>
      <w:tr w:rsidR="006F4CAB" w:rsidRPr="003837D7" w14:paraId="28DE0FDA" w14:textId="77777777" w:rsidTr="00D5244B">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D61644F"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7C52237B"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76281E64"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C22D424"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F3165FB"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05224699"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EFB0B17"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FE52AFA"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5AE8673" w14:textId="77777777" w:rsidR="006F4CAB" w:rsidRDefault="006F4CAB" w:rsidP="00D5244B">
            <w:pPr>
              <w:jc w:val="right"/>
              <w:rPr>
                <w:b/>
                <w:bCs/>
                <w:sz w:val="22"/>
                <w:szCs w:val="22"/>
              </w:rPr>
            </w:pPr>
            <w:r>
              <w:rPr>
                <w:b/>
                <w:bCs/>
                <w:sz w:val="22"/>
                <w:szCs w:val="22"/>
              </w:rPr>
              <w:t>6,855</w:t>
            </w:r>
          </w:p>
        </w:tc>
        <w:tc>
          <w:tcPr>
            <w:tcW w:w="1256" w:type="dxa"/>
            <w:tcBorders>
              <w:top w:val="nil"/>
              <w:left w:val="nil"/>
              <w:bottom w:val="single" w:sz="4" w:space="0" w:color="auto"/>
              <w:right w:val="single" w:sz="4" w:space="0" w:color="auto"/>
            </w:tcBorders>
            <w:shd w:val="clear" w:color="000000" w:fill="FFFFFF"/>
            <w:noWrap/>
            <w:vAlign w:val="bottom"/>
            <w:hideMark/>
          </w:tcPr>
          <w:p w14:paraId="3368A426" w14:textId="77777777" w:rsidR="006F4CAB" w:rsidRDefault="006F4CAB" w:rsidP="00D5244B">
            <w:pPr>
              <w:jc w:val="right"/>
              <w:rPr>
                <w:b/>
                <w:bCs/>
                <w:sz w:val="22"/>
                <w:szCs w:val="22"/>
              </w:rPr>
            </w:pPr>
            <w:r>
              <w:rPr>
                <w:b/>
                <w:bCs/>
                <w:sz w:val="22"/>
                <w:szCs w:val="22"/>
              </w:rPr>
              <w:t>5,210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06E0C63" w14:textId="77777777" w:rsidR="006F4CAB" w:rsidRDefault="006F4CAB" w:rsidP="00D5244B">
            <w:pPr>
              <w:jc w:val="right"/>
              <w:rPr>
                <w:b/>
                <w:bCs/>
                <w:sz w:val="22"/>
                <w:szCs w:val="22"/>
              </w:rPr>
            </w:pPr>
            <w:r>
              <w:rPr>
                <w:b/>
                <w:bCs/>
                <w:sz w:val="22"/>
                <w:szCs w:val="22"/>
              </w:rPr>
              <w:t>5,210</w:t>
            </w:r>
          </w:p>
        </w:tc>
      </w:tr>
      <w:tr w:rsidR="006F4CAB" w:rsidRPr="003837D7" w14:paraId="2C69E329" w14:textId="77777777" w:rsidTr="00D5244B">
        <w:trPr>
          <w:trHeight w:val="4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12E886"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26F3DB6"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09F5193"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B0941F3"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D340767" w14:textId="77777777" w:rsidR="006F4CAB" w:rsidRDefault="006F4CAB" w:rsidP="00D5244B">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00CEBA3"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AB8914C"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5AAFC95"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BA8B03A" w14:textId="77777777" w:rsidR="006F4CAB" w:rsidRDefault="006F4CAB" w:rsidP="00D5244B">
            <w:pPr>
              <w:jc w:val="right"/>
              <w:rPr>
                <w:b/>
                <w:bCs/>
                <w:sz w:val="22"/>
                <w:szCs w:val="22"/>
              </w:rPr>
            </w:pPr>
            <w:r>
              <w:rPr>
                <w:b/>
                <w:bCs/>
                <w:sz w:val="22"/>
                <w:szCs w:val="22"/>
              </w:rPr>
              <w:t>6,855</w:t>
            </w:r>
          </w:p>
        </w:tc>
        <w:tc>
          <w:tcPr>
            <w:tcW w:w="1256" w:type="dxa"/>
            <w:tcBorders>
              <w:top w:val="nil"/>
              <w:left w:val="nil"/>
              <w:bottom w:val="single" w:sz="4" w:space="0" w:color="auto"/>
              <w:right w:val="single" w:sz="4" w:space="0" w:color="auto"/>
            </w:tcBorders>
            <w:shd w:val="clear" w:color="auto" w:fill="auto"/>
            <w:noWrap/>
            <w:vAlign w:val="bottom"/>
            <w:hideMark/>
          </w:tcPr>
          <w:p w14:paraId="717D8193" w14:textId="77777777" w:rsidR="006F4CAB" w:rsidRDefault="006F4CAB" w:rsidP="00D5244B">
            <w:pPr>
              <w:jc w:val="right"/>
              <w:rPr>
                <w:b/>
                <w:bCs/>
                <w:sz w:val="22"/>
                <w:szCs w:val="22"/>
              </w:rPr>
            </w:pPr>
            <w:r>
              <w:rPr>
                <w:b/>
                <w:bCs/>
                <w:sz w:val="22"/>
                <w:szCs w:val="22"/>
              </w:rPr>
              <w:t>5,210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6E0E2CE" w14:textId="77777777" w:rsidR="006F4CAB" w:rsidRDefault="006F4CAB" w:rsidP="00D5244B">
            <w:pPr>
              <w:jc w:val="right"/>
              <w:rPr>
                <w:b/>
                <w:bCs/>
                <w:sz w:val="22"/>
                <w:szCs w:val="22"/>
              </w:rPr>
            </w:pPr>
            <w:r>
              <w:rPr>
                <w:b/>
                <w:bCs/>
                <w:sz w:val="22"/>
                <w:szCs w:val="22"/>
              </w:rPr>
              <w:t>5,210</w:t>
            </w:r>
          </w:p>
        </w:tc>
      </w:tr>
      <w:tr w:rsidR="006F4CAB" w:rsidRPr="003837D7" w14:paraId="443FFBDD" w14:textId="77777777" w:rsidTr="00D5244B">
        <w:trPr>
          <w:trHeight w:val="42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53C6C24"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A0D8F86" w14:textId="77777777" w:rsidR="006F4CAB" w:rsidRDefault="006F4CAB" w:rsidP="00D5244B">
            <w:pPr>
              <w:jc w:val="center"/>
              <w:rPr>
                <w:i/>
                <w:iCs/>
                <w:sz w:val="22"/>
                <w:szCs w:val="22"/>
              </w:rPr>
            </w:pPr>
            <w:r>
              <w:rPr>
                <w:i/>
                <w:i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547D7A0" w14:textId="77777777" w:rsidR="006F4CAB" w:rsidRDefault="006F4CAB" w:rsidP="00D5244B">
            <w:pPr>
              <w:jc w:val="center"/>
              <w:rPr>
                <w:i/>
                <w:iCs/>
                <w:sz w:val="22"/>
                <w:szCs w:val="22"/>
              </w:rPr>
            </w:pPr>
            <w:r>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0280E10"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BB035BB" w14:textId="77777777" w:rsidR="006F4CAB" w:rsidRDefault="006F4CAB" w:rsidP="00D5244B">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20A306E"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BF0E293"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330E97C"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67A09D9" w14:textId="77777777" w:rsidR="006F4CAB" w:rsidRDefault="006F4CAB" w:rsidP="00D5244B">
            <w:pPr>
              <w:jc w:val="right"/>
              <w:rPr>
                <w:i/>
                <w:iCs/>
                <w:sz w:val="22"/>
                <w:szCs w:val="22"/>
              </w:rPr>
            </w:pPr>
            <w:r>
              <w:rPr>
                <w:i/>
                <w:iCs/>
                <w:sz w:val="22"/>
                <w:szCs w:val="22"/>
              </w:rPr>
              <w:t>6,855</w:t>
            </w:r>
          </w:p>
        </w:tc>
        <w:tc>
          <w:tcPr>
            <w:tcW w:w="1256" w:type="dxa"/>
            <w:tcBorders>
              <w:top w:val="nil"/>
              <w:left w:val="nil"/>
              <w:bottom w:val="single" w:sz="4" w:space="0" w:color="auto"/>
              <w:right w:val="single" w:sz="4" w:space="0" w:color="auto"/>
            </w:tcBorders>
            <w:shd w:val="clear" w:color="auto" w:fill="auto"/>
            <w:noWrap/>
            <w:vAlign w:val="bottom"/>
            <w:hideMark/>
          </w:tcPr>
          <w:p w14:paraId="32D88E78" w14:textId="77777777" w:rsidR="006F4CAB" w:rsidRDefault="006F4CAB" w:rsidP="00D5244B">
            <w:pPr>
              <w:jc w:val="right"/>
              <w:rPr>
                <w:i/>
                <w:iCs/>
                <w:sz w:val="22"/>
                <w:szCs w:val="22"/>
              </w:rPr>
            </w:pPr>
            <w:r>
              <w:rPr>
                <w:i/>
                <w:iCs/>
                <w:sz w:val="22"/>
                <w:szCs w:val="22"/>
              </w:rPr>
              <w:t>5,210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8DE53C2" w14:textId="77777777" w:rsidR="006F4CAB" w:rsidRDefault="006F4CAB" w:rsidP="00D5244B">
            <w:pPr>
              <w:jc w:val="right"/>
              <w:rPr>
                <w:i/>
                <w:iCs/>
                <w:sz w:val="22"/>
                <w:szCs w:val="22"/>
              </w:rPr>
            </w:pPr>
            <w:r>
              <w:rPr>
                <w:i/>
                <w:iCs/>
                <w:sz w:val="22"/>
                <w:szCs w:val="22"/>
              </w:rPr>
              <w:t>5,210</w:t>
            </w:r>
          </w:p>
        </w:tc>
      </w:tr>
      <w:tr w:rsidR="006F4CAB" w:rsidRPr="003837D7" w14:paraId="618F658E" w14:textId="77777777" w:rsidTr="00D5244B">
        <w:trPr>
          <w:trHeight w:val="1248"/>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5AE2493" w14:textId="77777777" w:rsidR="006F4CAB" w:rsidRDefault="006F4CAB" w:rsidP="00D5244B">
            <w: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64BE0CB1"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69F9D4B7"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000000" w:fill="FFFFFF"/>
            <w:vAlign w:val="bottom"/>
            <w:hideMark/>
          </w:tcPr>
          <w:p w14:paraId="30625855"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47E38547"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000000" w:fill="FFFFFF"/>
            <w:vAlign w:val="bottom"/>
            <w:hideMark/>
          </w:tcPr>
          <w:p w14:paraId="7E7CCACF"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147D551F" w14:textId="77777777" w:rsidR="006F4CAB" w:rsidRDefault="006F4CAB" w:rsidP="00D5244B">
            <w:pPr>
              <w:jc w:val="center"/>
              <w:rPr>
                <w:sz w:val="22"/>
                <w:szCs w:val="22"/>
              </w:rPr>
            </w:pPr>
            <w:r>
              <w:rPr>
                <w:sz w:val="22"/>
                <w:szCs w:val="22"/>
              </w:rPr>
              <w:t>80320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27374BB9"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F60BA4C" w14:textId="77777777" w:rsidR="006F4CAB" w:rsidRDefault="006F4CAB" w:rsidP="00D5244B">
            <w:pPr>
              <w:jc w:val="right"/>
              <w:rPr>
                <w:sz w:val="22"/>
                <w:szCs w:val="22"/>
              </w:rPr>
            </w:pPr>
            <w:r>
              <w:rPr>
                <w:sz w:val="22"/>
                <w:szCs w:val="22"/>
              </w:rPr>
              <w:t>6,855</w:t>
            </w:r>
          </w:p>
        </w:tc>
        <w:tc>
          <w:tcPr>
            <w:tcW w:w="1256" w:type="dxa"/>
            <w:tcBorders>
              <w:top w:val="nil"/>
              <w:left w:val="nil"/>
              <w:bottom w:val="single" w:sz="4" w:space="0" w:color="auto"/>
              <w:right w:val="single" w:sz="4" w:space="0" w:color="auto"/>
            </w:tcBorders>
            <w:shd w:val="clear" w:color="000000" w:fill="FFFFFF"/>
            <w:noWrap/>
            <w:vAlign w:val="bottom"/>
            <w:hideMark/>
          </w:tcPr>
          <w:p w14:paraId="0CD7B108" w14:textId="77777777" w:rsidR="006F4CAB" w:rsidRDefault="006F4CAB" w:rsidP="00D5244B">
            <w:pPr>
              <w:jc w:val="right"/>
              <w:rPr>
                <w:sz w:val="22"/>
                <w:szCs w:val="22"/>
              </w:rPr>
            </w:pPr>
            <w:r>
              <w:rPr>
                <w:sz w:val="22"/>
                <w:szCs w:val="22"/>
              </w:rPr>
              <w:t>5,210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49AF34F5" w14:textId="77777777" w:rsidR="006F4CAB" w:rsidRDefault="006F4CAB" w:rsidP="00D5244B">
            <w:pPr>
              <w:jc w:val="right"/>
              <w:rPr>
                <w:sz w:val="22"/>
                <w:szCs w:val="22"/>
              </w:rPr>
            </w:pPr>
            <w:r>
              <w:rPr>
                <w:sz w:val="22"/>
                <w:szCs w:val="22"/>
              </w:rPr>
              <w:t>5,210</w:t>
            </w:r>
          </w:p>
        </w:tc>
      </w:tr>
      <w:tr w:rsidR="006F4CAB" w:rsidRPr="003837D7" w14:paraId="2D22D16A"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537EE86"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DC660C5"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E7B5A75"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D49FBC3"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A4C7010"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173D1FC"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34B5E8D" w14:textId="77777777" w:rsidR="006F4CAB" w:rsidRDefault="006F4CAB" w:rsidP="00D5244B">
            <w:pPr>
              <w:jc w:val="center"/>
              <w:rPr>
                <w:sz w:val="22"/>
                <w:szCs w:val="22"/>
              </w:rPr>
            </w:pPr>
            <w:r>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D77354C"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1445D08" w14:textId="77777777" w:rsidR="006F4CAB" w:rsidRDefault="006F4CAB" w:rsidP="00D5244B">
            <w:pPr>
              <w:jc w:val="right"/>
              <w:rPr>
                <w:sz w:val="22"/>
                <w:szCs w:val="22"/>
              </w:rPr>
            </w:pPr>
            <w:r>
              <w:rPr>
                <w:sz w:val="22"/>
                <w:szCs w:val="22"/>
              </w:rPr>
              <w:t>6,855</w:t>
            </w:r>
          </w:p>
        </w:tc>
        <w:tc>
          <w:tcPr>
            <w:tcW w:w="1256" w:type="dxa"/>
            <w:tcBorders>
              <w:top w:val="nil"/>
              <w:left w:val="nil"/>
              <w:bottom w:val="single" w:sz="4" w:space="0" w:color="auto"/>
              <w:right w:val="single" w:sz="4" w:space="0" w:color="auto"/>
            </w:tcBorders>
            <w:shd w:val="clear" w:color="auto" w:fill="auto"/>
            <w:noWrap/>
            <w:vAlign w:val="bottom"/>
            <w:hideMark/>
          </w:tcPr>
          <w:p w14:paraId="26B1CD21" w14:textId="77777777" w:rsidR="006F4CAB" w:rsidRDefault="006F4CAB" w:rsidP="00D5244B">
            <w:pPr>
              <w:jc w:val="right"/>
              <w:rPr>
                <w:sz w:val="22"/>
                <w:szCs w:val="22"/>
              </w:rPr>
            </w:pPr>
            <w:r>
              <w:rPr>
                <w:sz w:val="22"/>
                <w:szCs w:val="22"/>
              </w:rPr>
              <w:t>5,210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1740EF" w14:textId="77777777" w:rsidR="006F4CAB" w:rsidRDefault="006F4CAB" w:rsidP="00D5244B">
            <w:pPr>
              <w:jc w:val="right"/>
              <w:rPr>
                <w:sz w:val="22"/>
                <w:szCs w:val="22"/>
              </w:rPr>
            </w:pPr>
            <w:r>
              <w:rPr>
                <w:sz w:val="22"/>
                <w:szCs w:val="22"/>
              </w:rPr>
              <w:t>5,210</w:t>
            </w:r>
          </w:p>
        </w:tc>
      </w:tr>
      <w:tr w:rsidR="006F4CAB" w:rsidRPr="003837D7" w14:paraId="4EAB990D" w14:textId="77777777" w:rsidTr="00D5244B">
        <w:trPr>
          <w:trHeight w:val="8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BC89904"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9A2E932"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9D90C98"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6C4C622"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5F1F8EB"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4EE71ECB"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3954045" w14:textId="77777777" w:rsidR="006F4CAB" w:rsidRDefault="006F4CAB" w:rsidP="00D5244B">
            <w:pPr>
              <w:jc w:val="center"/>
              <w:rPr>
                <w:sz w:val="22"/>
                <w:szCs w:val="22"/>
              </w:rPr>
            </w:pPr>
            <w:r>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FCF4778"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DF5AD79" w14:textId="77777777" w:rsidR="006F4CAB" w:rsidRDefault="006F4CAB" w:rsidP="00D5244B">
            <w:pPr>
              <w:jc w:val="right"/>
              <w:rPr>
                <w:sz w:val="22"/>
                <w:szCs w:val="22"/>
              </w:rPr>
            </w:pPr>
            <w:r>
              <w:rPr>
                <w:sz w:val="22"/>
                <w:szCs w:val="22"/>
              </w:rPr>
              <w:t>6,855</w:t>
            </w:r>
          </w:p>
        </w:tc>
        <w:tc>
          <w:tcPr>
            <w:tcW w:w="1256" w:type="dxa"/>
            <w:tcBorders>
              <w:top w:val="nil"/>
              <w:left w:val="nil"/>
              <w:bottom w:val="single" w:sz="4" w:space="0" w:color="auto"/>
              <w:right w:val="single" w:sz="4" w:space="0" w:color="auto"/>
            </w:tcBorders>
            <w:shd w:val="clear" w:color="auto" w:fill="auto"/>
            <w:noWrap/>
            <w:vAlign w:val="bottom"/>
            <w:hideMark/>
          </w:tcPr>
          <w:p w14:paraId="450CBD7E" w14:textId="77777777" w:rsidR="006F4CAB" w:rsidRDefault="006F4CAB" w:rsidP="00D5244B">
            <w:pPr>
              <w:jc w:val="right"/>
              <w:rPr>
                <w:sz w:val="22"/>
                <w:szCs w:val="22"/>
              </w:rPr>
            </w:pPr>
            <w:r>
              <w:rPr>
                <w:sz w:val="22"/>
                <w:szCs w:val="22"/>
              </w:rPr>
              <w:t>5,210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4CE7001" w14:textId="77777777" w:rsidR="006F4CAB" w:rsidRDefault="006F4CAB" w:rsidP="00D5244B">
            <w:pPr>
              <w:jc w:val="right"/>
              <w:rPr>
                <w:sz w:val="22"/>
                <w:szCs w:val="22"/>
              </w:rPr>
            </w:pPr>
            <w:r>
              <w:rPr>
                <w:sz w:val="22"/>
                <w:szCs w:val="22"/>
              </w:rPr>
              <w:t>5,210</w:t>
            </w:r>
          </w:p>
        </w:tc>
      </w:tr>
      <w:tr w:rsidR="006F4CAB" w:rsidRPr="003837D7" w14:paraId="3030981D" w14:textId="77777777" w:rsidTr="00D5244B">
        <w:trPr>
          <w:trHeight w:val="513"/>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81B5487" w14:textId="77777777" w:rsidR="006F4CAB" w:rsidRDefault="006F4CAB" w:rsidP="00D5244B">
            <w:pPr>
              <w:rPr>
                <w:b/>
                <w:bCs/>
              </w:rPr>
            </w:pPr>
            <w:r>
              <w:rPr>
                <w:b/>
                <w:bCs/>
              </w:rPr>
              <w:t>Коммунальное хозяйство</w:t>
            </w:r>
          </w:p>
        </w:tc>
        <w:tc>
          <w:tcPr>
            <w:tcW w:w="436" w:type="dxa"/>
            <w:gridSpan w:val="2"/>
            <w:tcBorders>
              <w:top w:val="nil"/>
              <w:left w:val="nil"/>
              <w:bottom w:val="single" w:sz="4" w:space="0" w:color="auto"/>
              <w:right w:val="single" w:sz="4" w:space="0" w:color="auto"/>
            </w:tcBorders>
            <w:shd w:val="clear" w:color="auto" w:fill="auto"/>
            <w:vAlign w:val="bottom"/>
            <w:hideMark/>
          </w:tcPr>
          <w:p w14:paraId="3B86797D"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0EF7DF6" w14:textId="77777777" w:rsidR="006F4CAB" w:rsidRDefault="006F4CAB" w:rsidP="00D5244B">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6EC02021" w14:textId="77777777" w:rsidR="006F4CAB" w:rsidRDefault="006F4CAB" w:rsidP="00D5244B">
            <w:pP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5B9D830E" w14:textId="77777777" w:rsidR="006F4CAB" w:rsidRDefault="006F4CAB" w:rsidP="00D5244B">
            <w:pP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44B98DAC" w14:textId="77777777" w:rsidR="006F4CAB" w:rsidRDefault="006F4CAB" w:rsidP="00D5244B">
            <w:pP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1D7CD44E" w14:textId="77777777" w:rsidR="006F4CAB" w:rsidRDefault="006F4CAB" w:rsidP="00D5244B">
            <w:pP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8E97F7D"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0CCBF5F" w14:textId="77777777" w:rsidR="006F4CAB" w:rsidRDefault="006F4CAB" w:rsidP="00D5244B">
            <w:pPr>
              <w:jc w:val="right"/>
              <w:rPr>
                <w:b/>
                <w:bCs/>
                <w:sz w:val="22"/>
                <w:szCs w:val="22"/>
              </w:rPr>
            </w:pPr>
            <w:r>
              <w:rPr>
                <w:b/>
                <w:bCs/>
                <w:sz w:val="22"/>
                <w:szCs w:val="22"/>
              </w:rPr>
              <w:t>1524,819</w:t>
            </w:r>
          </w:p>
        </w:tc>
        <w:tc>
          <w:tcPr>
            <w:tcW w:w="1256" w:type="dxa"/>
            <w:tcBorders>
              <w:top w:val="nil"/>
              <w:left w:val="nil"/>
              <w:bottom w:val="single" w:sz="4" w:space="0" w:color="auto"/>
              <w:right w:val="single" w:sz="4" w:space="0" w:color="auto"/>
            </w:tcBorders>
            <w:shd w:val="clear" w:color="auto" w:fill="auto"/>
            <w:noWrap/>
            <w:vAlign w:val="bottom"/>
            <w:hideMark/>
          </w:tcPr>
          <w:p w14:paraId="19D654A3" w14:textId="77777777" w:rsidR="006F4CAB" w:rsidRDefault="006F4CAB" w:rsidP="00D5244B">
            <w:pPr>
              <w:jc w:val="right"/>
              <w:rPr>
                <w:b/>
                <w:bCs/>
                <w:sz w:val="22"/>
                <w:szCs w:val="22"/>
              </w:rPr>
            </w:pPr>
            <w:r>
              <w:rPr>
                <w:b/>
                <w:bCs/>
                <w:sz w:val="22"/>
                <w:szCs w:val="22"/>
              </w:rPr>
              <w:t>1053,364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E79C2BC" w14:textId="77777777" w:rsidR="006F4CAB" w:rsidRDefault="006F4CAB" w:rsidP="00D5244B">
            <w:pPr>
              <w:jc w:val="right"/>
              <w:rPr>
                <w:b/>
                <w:bCs/>
                <w:sz w:val="22"/>
                <w:szCs w:val="22"/>
              </w:rPr>
            </w:pPr>
            <w:r>
              <w:rPr>
                <w:b/>
                <w:bCs/>
                <w:sz w:val="22"/>
                <w:szCs w:val="22"/>
              </w:rPr>
              <w:t>785,718</w:t>
            </w:r>
          </w:p>
        </w:tc>
      </w:tr>
      <w:tr w:rsidR="006F4CAB" w:rsidRPr="003837D7" w14:paraId="45FEC7F3" w14:textId="77777777" w:rsidTr="00D5244B">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486700" w14:textId="77777777" w:rsidR="006F4CAB" w:rsidRDefault="006F4CAB" w:rsidP="00D5244B">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w:t>
            </w:r>
            <w:r>
              <w:rPr>
                <w:b/>
                <w:bCs/>
              </w:rPr>
              <w:lastRenderedPageBreak/>
              <w:t>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BA45C5E" w14:textId="77777777" w:rsidR="006F4CAB" w:rsidRDefault="006F4CAB" w:rsidP="00D5244B">
            <w:pPr>
              <w:jc w:val="center"/>
              <w:rPr>
                <w:b/>
                <w:bCs/>
                <w:sz w:val="22"/>
                <w:szCs w:val="22"/>
              </w:rPr>
            </w:pPr>
            <w:r>
              <w:rPr>
                <w:b/>
                <w:bCs/>
                <w:sz w:val="22"/>
                <w:szCs w:val="22"/>
              </w:rPr>
              <w:lastRenderedPageBreak/>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B78552C" w14:textId="77777777" w:rsidR="006F4CAB" w:rsidRDefault="006F4CAB" w:rsidP="00D5244B">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2268365A"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2F9EB79"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18CB2D18"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58DA4AC"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5F321BD"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B6245E6"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44205428" w14:textId="77777777" w:rsidR="006F4CAB" w:rsidRDefault="006F4CAB" w:rsidP="00D5244B">
            <w:pPr>
              <w:jc w:val="right"/>
              <w:rPr>
                <w:b/>
                <w:bCs/>
                <w:sz w:val="22"/>
                <w:szCs w:val="22"/>
              </w:rPr>
            </w:pPr>
            <w:r>
              <w:rPr>
                <w:b/>
                <w:bCs/>
                <w:sz w:val="22"/>
                <w:szCs w:val="22"/>
              </w:rPr>
              <w:t>20,000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74966F0" w14:textId="77777777" w:rsidR="006F4CAB" w:rsidRDefault="006F4CAB" w:rsidP="00D5244B">
            <w:pPr>
              <w:jc w:val="right"/>
              <w:rPr>
                <w:b/>
                <w:bCs/>
                <w:sz w:val="22"/>
                <w:szCs w:val="22"/>
              </w:rPr>
            </w:pPr>
            <w:r>
              <w:rPr>
                <w:b/>
                <w:bCs/>
                <w:sz w:val="22"/>
                <w:szCs w:val="22"/>
              </w:rPr>
              <w:t>20,000</w:t>
            </w:r>
          </w:p>
        </w:tc>
      </w:tr>
      <w:tr w:rsidR="006F4CAB" w:rsidRPr="003837D7" w14:paraId="139570DD" w14:textId="77777777" w:rsidTr="00D5244B">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A49890C"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21B6E0B"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159904A" w14:textId="77777777" w:rsidR="006F4CAB" w:rsidRDefault="006F4CAB" w:rsidP="00D5244B">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640116C3"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8D3134E" w14:textId="77777777" w:rsidR="006F4CAB" w:rsidRDefault="006F4CAB" w:rsidP="00D5244B">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4985BD1"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140761E1"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A42BF70"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DB72F8F" w14:textId="77777777" w:rsidR="006F4CAB" w:rsidRDefault="006F4CAB" w:rsidP="00D5244B">
            <w:pPr>
              <w:jc w:val="right"/>
              <w:rPr>
                <w:b/>
                <w:bCs/>
                <w:sz w:val="22"/>
                <w:szCs w:val="22"/>
              </w:rPr>
            </w:pPr>
            <w:r>
              <w:rPr>
                <w:b/>
                <w:bCs/>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27A8752A" w14:textId="77777777" w:rsidR="006F4CAB" w:rsidRDefault="006F4CAB" w:rsidP="00D5244B">
            <w:pPr>
              <w:jc w:val="right"/>
              <w:rPr>
                <w:b/>
                <w:bCs/>
                <w:sz w:val="22"/>
                <w:szCs w:val="22"/>
              </w:rPr>
            </w:pPr>
            <w:r>
              <w:rPr>
                <w:b/>
                <w:bCs/>
                <w:sz w:val="22"/>
                <w:szCs w:val="22"/>
              </w:rPr>
              <w:t>20,000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4A39B9C" w14:textId="77777777" w:rsidR="006F4CAB" w:rsidRDefault="006F4CAB" w:rsidP="00D5244B">
            <w:pPr>
              <w:jc w:val="right"/>
              <w:rPr>
                <w:b/>
                <w:bCs/>
                <w:sz w:val="22"/>
                <w:szCs w:val="22"/>
              </w:rPr>
            </w:pPr>
            <w:r>
              <w:rPr>
                <w:b/>
                <w:bCs/>
                <w:sz w:val="22"/>
                <w:szCs w:val="22"/>
              </w:rPr>
              <w:t>20,000</w:t>
            </w:r>
          </w:p>
        </w:tc>
      </w:tr>
      <w:tr w:rsidR="006F4CAB" w:rsidRPr="003837D7" w14:paraId="6F94D309" w14:textId="77777777" w:rsidTr="00D5244B">
        <w:trPr>
          <w:trHeight w:val="300"/>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671782CF"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0C0225B4" w14:textId="77777777" w:rsidR="006F4CAB" w:rsidRDefault="006F4CAB" w:rsidP="00D5244B">
            <w:pPr>
              <w:jc w:val="center"/>
              <w:rPr>
                <w:i/>
                <w:iCs/>
                <w:sz w:val="22"/>
                <w:szCs w:val="22"/>
              </w:rPr>
            </w:pPr>
            <w:r>
              <w:rPr>
                <w:i/>
                <w:i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496D3073" w14:textId="77777777" w:rsidR="006F4CAB" w:rsidRDefault="006F4CAB" w:rsidP="00D5244B">
            <w:pPr>
              <w:jc w:val="center"/>
              <w:rPr>
                <w:i/>
                <w:iCs/>
                <w:sz w:val="22"/>
                <w:szCs w:val="22"/>
              </w:rPr>
            </w:pPr>
            <w:r>
              <w:rPr>
                <w:i/>
                <w:iCs/>
                <w:sz w:val="22"/>
                <w:szCs w:val="22"/>
              </w:rPr>
              <w:t>02</w:t>
            </w:r>
          </w:p>
        </w:tc>
        <w:tc>
          <w:tcPr>
            <w:tcW w:w="436" w:type="dxa"/>
            <w:gridSpan w:val="2"/>
            <w:tcBorders>
              <w:top w:val="nil"/>
              <w:left w:val="nil"/>
              <w:bottom w:val="single" w:sz="4" w:space="0" w:color="auto"/>
              <w:right w:val="nil"/>
            </w:tcBorders>
            <w:shd w:val="clear" w:color="000000" w:fill="FFFFFF"/>
            <w:vAlign w:val="bottom"/>
            <w:hideMark/>
          </w:tcPr>
          <w:p w14:paraId="7CE87F3E"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7E667B0F" w14:textId="77777777" w:rsidR="006F4CAB" w:rsidRDefault="006F4CAB" w:rsidP="00D5244B">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000000" w:fill="FFFFFF"/>
            <w:vAlign w:val="bottom"/>
            <w:hideMark/>
          </w:tcPr>
          <w:p w14:paraId="3C8BF34C"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60018665"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358DBE16"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9C23354" w14:textId="77777777" w:rsidR="006F4CAB" w:rsidRDefault="006F4CAB" w:rsidP="00D5244B">
            <w:pPr>
              <w:jc w:val="right"/>
              <w:rPr>
                <w:i/>
                <w:iCs/>
                <w:sz w:val="22"/>
                <w:szCs w:val="22"/>
              </w:rPr>
            </w:pPr>
            <w:r>
              <w:rPr>
                <w:i/>
                <w:iCs/>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4A37CF1E" w14:textId="77777777" w:rsidR="006F4CAB" w:rsidRDefault="006F4CAB" w:rsidP="00D5244B">
            <w:pPr>
              <w:jc w:val="right"/>
              <w:rPr>
                <w:i/>
                <w:iCs/>
                <w:sz w:val="22"/>
                <w:szCs w:val="22"/>
              </w:rPr>
            </w:pPr>
            <w:r>
              <w:rPr>
                <w:i/>
                <w:iCs/>
                <w:sz w:val="22"/>
                <w:szCs w:val="22"/>
              </w:rPr>
              <w:t>20,000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A11952D" w14:textId="77777777" w:rsidR="006F4CAB" w:rsidRDefault="006F4CAB" w:rsidP="00D5244B">
            <w:pPr>
              <w:jc w:val="right"/>
              <w:rPr>
                <w:i/>
                <w:iCs/>
                <w:sz w:val="22"/>
                <w:szCs w:val="22"/>
              </w:rPr>
            </w:pPr>
            <w:r>
              <w:rPr>
                <w:i/>
                <w:iCs/>
                <w:sz w:val="22"/>
                <w:szCs w:val="22"/>
              </w:rPr>
              <w:t>20,000</w:t>
            </w:r>
          </w:p>
        </w:tc>
      </w:tr>
      <w:tr w:rsidR="006F4CAB" w:rsidRPr="003837D7" w14:paraId="3989839B" w14:textId="77777777" w:rsidTr="00D5244B">
        <w:trPr>
          <w:trHeight w:val="10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B70EB7E" w14:textId="77777777" w:rsidR="006F4CAB" w:rsidRDefault="006F4CAB" w:rsidP="00D5244B">
            <w:pPr>
              <w:jc w:val="both"/>
              <w:rPr>
                <w:color w:val="000000"/>
              </w:rPr>
            </w:pPr>
            <w:r>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760717E9"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092D4F5E"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000000" w:fill="FFFFFF"/>
            <w:vAlign w:val="bottom"/>
            <w:hideMark/>
          </w:tcPr>
          <w:p w14:paraId="2A4A773B"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05CCE11D"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000000" w:fill="FFFFFF"/>
            <w:vAlign w:val="bottom"/>
            <w:hideMark/>
          </w:tcPr>
          <w:p w14:paraId="1FE4BE60"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25681C21" w14:textId="77777777" w:rsidR="006F4CAB" w:rsidRDefault="006F4CAB" w:rsidP="00D5244B">
            <w:pPr>
              <w:jc w:val="center"/>
              <w:rPr>
                <w:sz w:val="22"/>
                <w:szCs w:val="22"/>
              </w:rPr>
            </w:pPr>
            <w:r>
              <w:rPr>
                <w:sz w:val="22"/>
                <w:szCs w:val="22"/>
              </w:rPr>
              <w:t>80200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260BDAC2"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FD403DE"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73A528BF"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2192412" w14:textId="77777777" w:rsidR="006F4CAB" w:rsidRDefault="006F4CAB" w:rsidP="00D5244B">
            <w:pPr>
              <w:jc w:val="right"/>
              <w:rPr>
                <w:sz w:val="22"/>
                <w:szCs w:val="22"/>
              </w:rPr>
            </w:pPr>
            <w:r>
              <w:rPr>
                <w:sz w:val="22"/>
                <w:szCs w:val="22"/>
              </w:rPr>
              <w:t>10,000</w:t>
            </w:r>
          </w:p>
        </w:tc>
      </w:tr>
      <w:tr w:rsidR="006F4CAB" w:rsidRPr="003837D7" w14:paraId="4589E11C" w14:textId="77777777" w:rsidTr="00D5244B">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B8AAC92"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20B4005"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44A3D7B5"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5C971710"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B5CB8A0"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F23969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355B943" w14:textId="77777777" w:rsidR="006F4CAB" w:rsidRDefault="006F4CAB" w:rsidP="00D5244B">
            <w:pPr>
              <w:jc w:val="center"/>
              <w:rPr>
                <w:sz w:val="22"/>
                <w:szCs w:val="22"/>
              </w:rPr>
            </w:pPr>
            <w:r>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AB109F7"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4D845A2"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27F45043"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B7F048" w14:textId="77777777" w:rsidR="006F4CAB" w:rsidRDefault="006F4CAB" w:rsidP="00D5244B">
            <w:pPr>
              <w:jc w:val="right"/>
              <w:rPr>
                <w:sz w:val="22"/>
                <w:szCs w:val="22"/>
              </w:rPr>
            </w:pPr>
            <w:r>
              <w:rPr>
                <w:sz w:val="22"/>
                <w:szCs w:val="22"/>
              </w:rPr>
              <w:t>10,000</w:t>
            </w:r>
          </w:p>
        </w:tc>
      </w:tr>
      <w:tr w:rsidR="006F4CAB" w:rsidRPr="003837D7" w14:paraId="6E5D01FC" w14:textId="77777777" w:rsidTr="00D5244B">
        <w:trPr>
          <w:trHeight w:val="81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58DB8AD"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8F2A5F5"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4FD56B10"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49793475"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9DE38B5"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D32472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CE177DE" w14:textId="77777777" w:rsidR="006F4CAB" w:rsidRDefault="006F4CAB" w:rsidP="00D5244B">
            <w:pPr>
              <w:jc w:val="center"/>
              <w:rPr>
                <w:sz w:val="22"/>
                <w:szCs w:val="22"/>
              </w:rPr>
            </w:pPr>
            <w:r>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0C0567E"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DC2E741"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192E8D65"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9F31AEF" w14:textId="77777777" w:rsidR="006F4CAB" w:rsidRDefault="006F4CAB" w:rsidP="00D5244B">
            <w:pPr>
              <w:jc w:val="right"/>
              <w:rPr>
                <w:sz w:val="22"/>
                <w:szCs w:val="22"/>
              </w:rPr>
            </w:pPr>
            <w:r>
              <w:rPr>
                <w:sz w:val="22"/>
                <w:szCs w:val="22"/>
              </w:rPr>
              <w:t>10,000</w:t>
            </w:r>
          </w:p>
        </w:tc>
      </w:tr>
      <w:tr w:rsidR="006F4CAB" w:rsidRPr="003837D7" w14:paraId="0CB69345" w14:textId="77777777" w:rsidTr="00D5244B">
        <w:trPr>
          <w:trHeight w:val="81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22579" w14:textId="77777777" w:rsidR="006F4CAB" w:rsidRDefault="006F4CAB" w:rsidP="00D5244B">
            <w:pPr>
              <w:rPr>
                <w:color w:val="000000"/>
              </w:rPr>
            </w:pPr>
            <w:r>
              <w:rPr>
                <w:color w:val="000000"/>
              </w:rPr>
              <w:t>Проведение технической инвентаризации имущества, находящегося в муниципальной собственности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16044F6D"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E67D27B"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30027B69"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A452849"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A275ABF"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2D1569C" w14:textId="77777777" w:rsidR="006F4CAB" w:rsidRDefault="006F4CAB" w:rsidP="00D5244B">
            <w:pPr>
              <w:jc w:val="center"/>
              <w:rPr>
                <w:sz w:val="22"/>
                <w:szCs w:val="22"/>
              </w:rPr>
            </w:pPr>
            <w:r>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3F47703"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4868DDA"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auto" w:fill="auto"/>
            <w:noWrap/>
            <w:vAlign w:val="bottom"/>
            <w:hideMark/>
          </w:tcPr>
          <w:p w14:paraId="08FC9CEB"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E1CAA1A" w14:textId="77777777" w:rsidR="006F4CAB" w:rsidRDefault="006F4CAB" w:rsidP="00D5244B">
            <w:pPr>
              <w:jc w:val="right"/>
              <w:rPr>
                <w:sz w:val="22"/>
                <w:szCs w:val="22"/>
              </w:rPr>
            </w:pPr>
            <w:r>
              <w:rPr>
                <w:sz w:val="22"/>
                <w:szCs w:val="22"/>
              </w:rPr>
              <w:t>10,000</w:t>
            </w:r>
          </w:p>
        </w:tc>
      </w:tr>
      <w:tr w:rsidR="006F4CAB" w:rsidRPr="003837D7" w14:paraId="204AF8DD" w14:textId="77777777" w:rsidTr="00D5244B">
        <w:trPr>
          <w:trHeight w:val="55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3C8027"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30D39F3"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D74FAB1"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4BC222DB"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1BFFB21"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D121D7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B006D03" w14:textId="77777777" w:rsidR="006F4CAB" w:rsidRDefault="006F4CAB" w:rsidP="00D5244B">
            <w:pPr>
              <w:jc w:val="center"/>
              <w:rPr>
                <w:sz w:val="22"/>
                <w:szCs w:val="22"/>
              </w:rPr>
            </w:pPr>
            <w:r>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A62FAC3"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23AC942"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7447A837"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7C0D2B81" w14:textId="77777777" w:rsidR="006F4CAB" w:rsidRDefault="006F4CAB" w:rsidP="00D5244B">
            <w:pPr>
              <w:jc w:val="right"/>
              <w:rPr>
                <w:sz w:val="22"/>
                <w:szCs w:val="22"/>
              </w:rPr>
            </w:pPr>
            <w:r>
              <w:rPr>
                <w:sz w:val="22"/>
                <w:szCs w:val="22"/>
              </w:rPr>
              <w:t>10,000</w:t>
            </w:r>
          </w:p>
        </w:tc>
      </w:tr>
      <w:tr w:rsidR="006F4CAB" w:rsidRPr="003837D7" w14:paraId="16DBD8CF" w14:textId="77777777" w:rsidTr="00D5244B">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739F9A5"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62B1419"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DAEBEF3"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73E04F22"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F48C9E7"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6769B2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F2BFBB8" w14:textId="77777777" w:rsidR="006F4CAB" w:rsidRDefault="006F4CAB" w:rsidP="00D5244B">
            <w:pPr>
              <w:jc w:val="center"/>
              <w:rPr>
                <w:sz w:val="22"/>
                <w:szCs w:val="22"/>
              </w:rPr>
            </w:pPr>
            <w:r>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5648AAD"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D28D79B" w14:textId="77777777" w:rsidR="006F4CAB" w:rsidRDefault="006F4CAB" w:rsidP="00D5244B">
            <w:pPr>
              <w:jc w:val="right"/>
              <w:rPr>
                <w:sz w:val="22"/>
                <w:szCs w:val="22"/>
              </w:rPr>
            </w:pPr>
            <w:r>
              <w:rPr>
                <w:sz w:val="22"/>
                <w:szCs w:val="22"/>
              </w:rPr>
              <w:t>0,000</w:t>
            </w:r>
          </w:p>
        </w:tc>
        <w:tc>
          <w:tcPr>
            <w:tcW w:w="1256" w:type="dxa"/>
            <w:tcBorders>
              <w:top w:val="nil"/>
              <w:left w:val="nil"/>
              <w:bottom w:val="single" w:sz="4" w:space="0" w:color="auto"/>
              <w:right w:val="single" w:sz="4" w:space="0" w:color="auto"/>
            </w:tcBorders>
            <w:shd w:val="clear" w:color="000000" w:fill="FFFFFF"/>
            <w:noWrap/>
            <w:vAlign w:val="bottom"/>
            <w:hideMark/>
          </w:tcPr>
          <w:p w14:paraId="62E41718" w14:textId="77777777" w:rsidR="006F4CAB" w:rsidRDefault="006F4CAB" w:rsidP="00D5244B">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356DFFD" w14:textId="77777777" w:rsidR="006F4CAB" w:rsidRDefault="006F4CAB" w:rsidP="00D5244B">
            <w:pPr>
              <w:jc w:val="right"/>
              <w:rPr>
                <w:sz w:val="22"/>
                <w:szCs w:val="22"/>
              </w:rPr>
            </w:pPr>
            <w:r>
              <w:rPr>
                <w:sz w:val="22"/>
                <w:szCs w:val="22"/>
              </w:rPr>
              <w:t>10,000</w:t>
            </w:r>
          </w:p>
        </w:tc>
      </w:tr>
      <w:tr w:rsidR="006F4CAB" w:rsidRPr="003837D7" w14:paraId="360AE48B"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B194642"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63A90946"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6D59E37" w14:textId="77777777" w:rsidR="006F4CAB" w:rsidRDefault="006F4CAB" w:rsidP="00D5244B">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2C239161" w14:textId="77777777" w:rsidR="006F4CAB" w:rsidRDefault="006F4CAB" w:rsidP="00D5244B">
            <w:pPr>
              <w:jc w:val="center"/>
              <w:rPr>
                <w:b/>
                <w:bCs/>
                <w:sz w:val="22"/>
                <w:szCs w:val="22"/>
              </w:rPr>
            </w:pPr>
            <w:r>
              <w:rPr>
                <w:b/>
                <w:bCs/>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6B8CF134"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190E5639"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60E85C6"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62ED832" w14:textId="77777777" w:rsidR="006F4CAB" w:rsidRDefault="006F4CAB" w:rsidP="00D5244B">
            <w:pPr>
              <w:rPr>
                <w:b/>
                <w:bCs/>
                <w:sz w:val="22"/>
                <w:szCs w:val="22"/>
              </w:rPr>
            </w:pPr>
            <w:r>
              <w:rPr>
                <w:b/>
                <w:bCs/>
                <w:sz w:val="22"/>
                <w:szCs w:val="22"/>
              </w:rPr>
              <w:t>000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E28B2C8" w14:textId="77777777" w:rsidR="006F4CAB" w:rsidRDefault="006F4CAB" w:rsidP="00D5244B">
            <w:pPr>
              <w:jc w:val="right"/>
              <w:rPr>
                <w:b/>
                <w:bCs/>
                <w:sz w:val="22"/>
                <w:szCs w:val="22"/>
              </w:rPr>
            </w:pPr>
            <w:r>
              <w:rPr>
                <w:b/>
                <w:bCs/>
                <w:sz w:val="22"/>
                <w:szCs w:val="22"/>
              </w:rPr>
              <w:t>684,819</w:t>
            </w:r>
          </w:p>
        </w:tc>
        <w:tc>
          <w:tcPr>
            <w:tcW w:w="1256" w:type="dxa"/>
            <w:tcBorders>
              <w:top w:val="nil"/>
              <w:left w:val="nil"/>
              <w:bottom w:val="single" w:sz="4" w:space="0" w:color="auto"/>
              <w:right w:val="single" w:sz="4" w:space="0" w:color="auto"/>
            </w:tcBorders>
            <w:shd w:val="clear" w:color="auto" w:fill="auto"/>
            <w:noWrap/>
            <w:vAlign w:val="bottom"/>
            <w:hideMark/>
          </w:tcPr>
          <w:p w14:paraId="0A5F7A7A" w14:textId="77777777" w:rsidR="006F4CAB" w:rsidRDefault="006F4CAB" w:rsidP="00D5244B">
            <w:pPr>
              <w:jc w:val="right"/>
              <w:rPr>
                <w:b/>
                <w:bCs/>
                <w:sz w:val="22"/>
                <w:szCs w:val="22"/>
              </w:rPr>
            </w:pPr>
            <w:r>
              <w:rPr>
                <w:b/>
                <w:bCs/>
                <w:sz w:val="22"/>
                <w:szCs w:val="22"/>
              </w:rPr>
              <w:t>1033,364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BEA494E" w14:textId="77777777" w:rsidR="006F4CAB" w:rsidRDefault="006F4CAB" w:rsidP="00D5244B">
            <w:pPr>
              <w:jc w:val="right"/>
              <w:rPr>
                <w:b/>
                <w:bCs/>
                <w:sz w:val="22"/>
                <w:szCs w:val="22"/>
              </w:rPr>
            </w:pPr>
            <w:r>
              <w:rPr>
                <w:b/>
                <w:bCs/>
                <w:sz w:val="22"/>
                <w:szCs w:val="22"/>
              </w:rPr>
              <w:t>765,718</w:t>
            </w:r>
          </w:p>
        </w:tc>
      </w:tr>
      <w:tr w:rsidR="006F4CAB" w:rsidRPr="003837D7" w14:paraId="20480DC6"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AEE6C9B" w14:textId="77777777" w:rsidR="006F4CAB" w:rsidRDefault="006F4CAB" w:rsidP="00D5244B">
            <w:pPr>
              <w:rPr>
                <w:b/>
                <w:bCs/>
              </w:rPr>
            </w:pPr>
            <w:r>
              <w:rPr>
                <w:b/>
                <w:bCs/>
              </w:rPr>
              <w:t>Подрограмма "Чистая вода за счет средств бюджета поселения"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07C9546C"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51B86C1B"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2B181C7B"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570957E6"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C7DFBC2"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82FF5DA"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2F784C2" w14:textId="77777777" w:rsidR="006F4CAB" w:rsidRDefault="006F4CAB" w:rsidP="00D5244B">
            <w:pPr>
              <w:rPr>
                <w:sz w:val="22"/>
                <w:szCs w:val="22"/>
              </w:rPr>
            </w:pPr>
            <w:r>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CACFB23" w14:textId="77777777" w:rsidR="006F4CAB" w:rsidRDefault="006F4CAB" w:rsidP="00D5244B">
            <w:pPr>
              <w:jc w:val="right"/>
              <w:rPr>
                <w:sz w:val="22"/>
                <w:szCs w:val="22"/>
              </w:rPr>
            </w:pPr>
            <w:r>
              <w:rPr>
                <w:sz w:val="22"/>
                <w:szCs w:val="22"/>
              </w:rPr>
              <w:t>684,819</w:t>
            </w:r>
          </w:p>
        </w:tc>
        <w:tc>
          <w:tcPr>
            <w:tcW w:w="1256" w:type="dxa"/>
            <w:tcBorders>
              <w:top w:val="nil"/>
              <w:left w:val="nil"/>
              <w:bottom w:val="single" w:sz="4" w:space="0" w:color="auto"/>
              <w:right w:val="single" w:sz="4" w:space="0" w:color="auto"/>
            </w:tcBorders>
            <w:shd w:val="clear" w:color="000000" w:fill="FFFFFF"/>
            <w:noWrap/>
            <w:vAlign w:val="bottom"/>
            <w:hideMark/>
          </w:tcPr>
          <w:p w14:paraId="132B66CD" w14:textId="77777777" w:rsidR="006F4CAB" w:rsidRDefault="006F4CAB" w:rsidP="00D5244B">
            <w:pPr>
              <w:jc w:val="right"/>
              <w:rPr>
                <w:sz w:val="22"/>
                <w:szCs w:val="22"/>
              </w:rPr>
            </w:pPr>
            <w:r>
              <w:rPr>
                <w:sz w:val="22"/>
                <w:szCs w:val="22"/>
              </w:rPr>
              <w:t>1033,364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3138E55" w14:textId="77777777" w:rsidR="006F4CAB" w:rsidRDefault="006F4CAB" w:rsidP="00D5244B">
            <w:pPr>
              <w:jc w:val="right"/>
              <w:rPr>
                <w:sz w:val="22"/>
                <w:szCs w:val="22"/>
              </w:rPr>
            </w:pPr>
            <w:r>
              <w:rPr>
                <w:sz w:val="22"/>
                <w:szCs w:val="22"/>
              </w:rPr>
              <w:t>765,718</w:t>
            </w:r>
          </w:p>
        </w:tc>
      </w:tr>
      <w:tr w:rsidR="006F4CAB" w:rsidRPr="003837D7" w14:paraId="33A5F646"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74535EF" w14:textId="77777777" w:rsidR="006F4CAB" w:rsidRDefault="006F4CAB" w:rsidP="00D5244B">
            <w:pPr>
              <w:rPr>
                <w:i/>
                <w:iCs/>
              </w:rPr>
            </w:pPr>
            <w:r>
              <w:rPr>
                <w:i/>
                <w:iCs/>
              </w:rPr>
              <w:t>Основное мероприятие "Осуществление ремонта водохозяйственных систем"</w:t>
            </w:r>
          </w:p>
        </w:tc>
        <w:tc>
          <w:tcPr>
            <w:tcW w:w="436" w:type="dxa"/>
            <w:gridSpan w:val="2"/>
            <w:tcBorders>
              <w:top w:val="nil"/>
              <w:left w:val="nil"/>
              <w:bottom w:val="single" w:sz="4" w:space="0" w:color="auto"/>
              <w:right w:val="single" w:sz="4" w:space="0" w:color="auto"/>
            </w:tcBorders>
            <w:shd w:val="clear" w:color="auto" w:fill="auto"/>
            <w:vAlign w:val="bottom"/>
            <w:hideMark/>
          </w:tcPr>
          <w:p w14:paraId="0532C381"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782EFC1"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453461F4"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059EB93E"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5352CB5"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400E389"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125D90F" w14:textId="77777777" w:rsidR="006F4CAB" w:rsidRDefault="006F4CAB" w:rsidP="00D5244B">
            <w:pPr>
              <w:rPr>
                <w:sz w:val="22"/>
                <w:szCs w:val="22"/>
              </w:rPr>
            </w:pPr>
            <w:r>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404E991" w14:textId="77777777" w:rsidR="006F4CAB" w:rsidRDefault="006F4CAB" w:rsidP="00D5244B">
            <w:pPr>
              <w:jc w:val="right"/>
              <w:rPr>
                <w:sz w:val="22"/>
                <w:szCs w:val="22"/>
              </w:rPr>
            </w:pPr>
            <w:r>
              <w:rPr>
                <w:sz w:val="22"/>
                <w:szCs w:val="22"/>
              </w:rPr>
              <w:t>684,819</w:t>
            </w:r>
          </w:p>
        </w:tc>
        <w:tc>
          <w:tcPr>
            <w:tcW w:w="1256" w:type="dxa"/>
            <w:tcBorders>
              <w:top w:val="nil"/>
              <w:left w:val="nil"/>
              <w:bottom w:val="single" w:sz="4" w:space="0" w:color="auto"/>
              <w:right w:val="single" w:sz="4" w:space="0" w:color="auto"/>
            </w:tcBorders>
            <w:shd w:val="clear" w:color="000000" w:fill="FFFFFF"/>
            <w:noWrap/>
            <w:vAlign w:val="bottom"/>
            <w:hideMark/>
          </w:tcPr>
          <w:p w14:paraId="2B8146B4" w14:textId="77777777" w:rsidR="006F4CAB" w:rsidRDefault="006F4CAB" w:rsidP="00D5244B">
            <w:pPr>
              <w:jc w:val="right"/>
              <w:rPr>
                <w:sz w:val="22"/>
                <w:szCs w:val="22"/>
              </w:rPr>
            </w:pPr>
            <w:r>
              <w:rPr>
                <w:sz w:val="22"/>
                <w:szCs w:val="22"/>
              </w:rPr>
              <w:t>1033,364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98237DE" w14:textId="77777777" w:rsidR="006F4CAB" w:rsidRDefault="006F4CAB" w:rsidP="00D5244B">
            <w:pPr>
              <w:jc w:val="right"/>
              <w:rPr>
                <w:sz w:val="22"/>
                <w:szCs w:val="22"/>
              </w:rPr>
            </w:pPr>
            <w:r>
              <w:rPr>
                <w:sz w:val="22"/>
                <w:szCs w:val="22"/>
              </w:rPr>
              <w:t>765,718</w:t>
            </w:r>
          </w:p>
        </w:tc>
      </w:tr>
      <w:tr w:rsidR="006F4CAB" w:rsidRPr="003837D7" w14:paraId="27B1AA07" w14:textId="77777777" w:rsidTr="00D5244B">
        <w:trPr>
          <w:trHeight w:val="565"/>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00E59EDF" w14:textId="77777777" w:rsidR="006F4CAB" w:rsidRDefault="006F4CAB" w:rsidP="00D5244B">
            <w:pPr>
              <w:rPr>
                <w:color w:val="000000"/>
              </w:rPr>
            </w:pPr>
            <w:r>
              <w:rPr>
                <w:color w:val="000000"/>
              </w:rPr>
              <w:t xml:space="preserve">Ремонт сетей и сооружений водоснабжения и водоотведения </w:t>
            </w:r>
          </w:p>
        </w:tc>
        <w:tc>
          <w:tcPr>
            <w:tcW w:w="436" w:type="dxa"/>
            <w:gridSpan w:val="2"/>
            <w:tcBorders>
              <w:top w:val="nil"/>
              <w:left w:val="nil"/>
              <w:bottom w:val="single" w:sz="4" w:space="0" w:color="auto"/>
              <w:right w:val="single" w:sz="4" w:space="0" w:color="auto"/>
            </w:tcBorders>
            <w:shd w:val="clear" w:color="auto" w:fill="auto"/>
            <w:vAlign w:val="bottom"/>
            <w:hideMark/>
          </w:tcPr>
          <w:p w14:paraId="040C7069"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C4123BD"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1A050CD2"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4EC991F4"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5F12A4A"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FF01AE5" w14:textId="77777777" w:rsidR="006F4CAB" w:rsidRDefault="006F4CAB" w:rsidP="00D5244B">
            <w:pPr>
              <w:jc w:val="center"/>
              <w:rPr>
                <w:sz w:val="22"/>
                <w:szCs w:val="22"/>
              </w:rPr>
            </w:pPr>
            <w:r>
              <w:rPr>
                <w:sz w:val="22"/>
                <w:szCs w:val="22"/>
              </w:rPr>
              <w:t>65140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9449E02"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86E6BE6" w14:textId="77777777" w:rsidR="006F4CAB" w:rsidRDefault="006F4CAB" w:rsidP="00D5244B">
            <w:pPr>
              <w:jc w:val="right"/>
              <w:rPr>
                <w:sz w:val="22"/>
                <w:szCs w:val="22"/>
              </w:rPr>
            </w:pPr>
            <w:r>
              <w:rPr>
                <w:sz w:val="22"/>
                <w:szCs w:val="22"/>
              </w:rPr>
              <w:t>684,819</w:t>
            </w:r>
          </w:p>
        </w:tc>
        <w:tc>
          <w:tcPr>
            <w:tcW w:w="1256" w:type="dxa"/>
            <w:tcBorders>
              <w:top w:val="nil"/>
              <w:left w:val="nil"/>
              <w:bottom w:val="single" w:sz="4" w:space="0" w:color="auto"/>
              <w:right w:val="single" w:sz="4" w:space="0" w:color="auto"/>
            </w:tcBorders>
            <w:shd w:val="clear" w:color="000000" w:fill="FFFFFF"/>
            <w:noWrap/>
            <w:vAlign w:val="bottom"/>
            <w:hideMark/>
          </w:tcPr>
          <w:p w14:paraId="4F2E20BC" w14:textId="77777777" w:rsidR="006F4CAB" w:rsidRDefault="006F4CAB" w:rsidP="00D5244B">
            <w:pPr>
              <w:jc w:val="right"/>
              <w:rPr>
                <w:sz w:val="22"/>
                <w:szCs w:val="22"/>
              </w:rPr>
            </w:pPr>
            <w:r>
              <w:rPr>
                <w:sz w:val="22"/>
                <w:szCs w:val="22"/>
              </w:rPr>
              <w:t>1033,364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7AA9F65" w14:textId="77777777" w:rsidR="006F4CAB" w:rsidRDefault="006F4CAB" w:rsidP="00D5244B">
            <w:pPr>
              <w:jc w:val="right"/>
              <w:rPr>
                <w:sz w:val="22"/>
                <w:szCs w:val="22"/>
              </w:rPr>
            </w:pPr>
            <w:r>
              <w:rPr>
                <w:sz w:val="22"/>
                <w:szCs w:val="22"/>
              </w:rPr>
              <w:t>765,718</w:t>
            </w:r>
          </w:p>
        </w:tc>
      </w:tr>
      <w:tr w:rsidR="006F4CAB" w:rsidRPr="003837D7" w14:paraId="7D0067AC"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5D49B31"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852A009"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4D24F11"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132FF1D5"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315D23C3"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5D31D032"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B0CFEA1" w14:textId="77777777" w:rsidR="006F4CAB" w:rsidRDefault="006F4CAB" w:rsidP="00D5244B">
            <w:pPr>
              <w:jc w:val="center"/>
              <w:rPr>
                <w:sz w:val="22"/>
                <w:szCs w:val="22"/>
              </w:rPr>
            </w:pPr>
            <w:r>
              <w:rPr>
                <w:sz w:val="22"/>
                <w:szCs w:val="22"/>
              </w:rPr>
              <w:t>65140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C9158FB"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F0F5DA4" w14:textId="77777777" w:rsidR="006F4CAB" w:rsidRDefault="006F4CAB" w:rsidP="00D5244B">
            <w:pPr>
              <w:jc w:val="right"/>
              <w:rPr>
                <w:sz w:val="22"/>
                <w:szCs w:val="22"/>
              </w:rPr>
            </w:pPr>
            <w:r>
              <w:rPr>
                <w:sz w:val="22"/>
                <w:szCs w:val="22"/>
              </w:rPr>
              <w:t>684,819</w:t>
            </w:r>
          </w:p>
        </w:tc>
        <w:tc>
          <w:tcPr>
            <w:tcW w:w="1256" w:type="dxa"/>
            <w:tcBorders>
              <w:top w:val="nil"/>
              <w:left w:val="nil"/>
              <w:bottom w:val="single" w:sz="4" w:space="0" w:color="auto"/>
              <w:right w:val="single" w:sz="4" w:space="0" w:color="auto"/>
            </w:tcBorders>
            <w:shd w:val="clear" w:color="000000" w:fill="FFFFFF"/>
            <w:noWrap/>
            <w:vAlign w:val="bottom"/>
            <w:hideMark/>
          </w:tcPr>
          <w:p w14:paraId="5B8828DB" w14:textId="77777777" w:rsidR="006F4CAB" w:rsidRDefault="006F4CAB" w:rsidP="00D5244B">
            <w:pPr>
              <w:jc w:val="right"/>
              <w:rPr>
                <w:sz w:val="22"/>
                <w:szCs w:val="22"/>
              </w:rPr>
            </w:pPr>
            <w:r>
              <w:rPr>
                <w:sz w:val="22"/>
                <w:szCs w:val="22"/>
              </w:rPr>
              <w:t>1033,364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1942FF4" w14:textId="77777777" w:rsidR="006F4CAB" w:rsidRDefault="006F4CAB" w:rsidP="00D5244B">
            <w:pPr>
              <w:jc w:val="right"/>
              <w:rPr>
                <w:sz w:val="22"/>
                <w:szCs w:val="22"/>
              </w:rPr>
            </w:pPr>
            <w:r>
              <w:rPr>
                <w:sz w:val="22"/>
                <w:szCs w:val="22"/>
              </w:rPr>
              <w:t>765,718</w:t>
            </w:r>
          </w:p>
        </w:tc>
      </w:tr>
      <w:tr w:rsidR="006F4CAB" w:rsidRPr="003837D7" w14:paraId="5B32DB3E"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3962EFE"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3958358"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9DC7BDF"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3A88D6A1"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2E9EB64E"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9C4A3AF"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7C81FC8" w14:textId="77777777" w:rsidR="006F4CAB" w:rsidRDefault="006F4CAB" w:rsidP="00D5244B">
            <w:pPr>
              <w:jc w:val="center"/>
              <w:rPr>
                <w:sz w:val="22"/>
                <w:szCs w:val="22"/>
              </w:rPr>
            </w:pPr>
            <w:r>
              <w:rPr>
                <w:sz w:val="22"/>
                <w:szCs w:val="22"/>
              </w:rPr>
              <w:t>65140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377FFC4"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D9BE050" w14:textId="77777777" w:rsidR="006F4CAB" w:rsidRDefault="006F4CAB" w:rsidP="00D5244B">
            <w:pPr>
              <w:jc w:val="right"/>
              <w:rPr>
                <w:sz w:val="22"/>
                <w:szCs w:val="22"/>
              </w:rPr>
            </w:pPr>
            <w:r>
              <w:rPr>
                <w:sz w:val="22"/>
                <w:szCs w:val="22"/>
              </w:rPr>
              <w:t>684,819</w:t>
            </w:r>
          </w:p>
        </w:tc>
        <w:tc>
          <w:tcPr>
            <w:tcW w:w="1256" w:type="dxa"/>
            <w:tcBorders>
              <w:top w:val="nil"/>
              <w:left w:val="nil"/>
              <w:bottom w:val="single" w:sz="4" w:space="0" w:color="auto"/>
              <w:right w:val="single" w:sz="4" w:space="0" w:color="auto"/>
            </w:tcBorders>
            <w:shd w:val="clear" w:color="000000" w:fill="FFFFFF"/>
            <w:noWrap/>
            <w:vAlign w:val="bottom"/>
            <w:hideMark/>
          </w:tcPr>
          <w:p w14:paraId="0FF93C4D" w14:textId="77777777" w:rsidR="006F4CAB" w:rsidRDefault="006F4CAB" w:rsidP="00D5244B">
            <w:pPr>
              <w:jc w:val="right"/>
              <w:rPr>
                <w:sz w:val="22"/>
                <w:szCs w:val="22"/>
              </w:rPr>
            </w:pPr>
            <w:r>
              <w:rPr>
                <w:sz w:val="22"/>
                <w:szCs w:val="22"/>
              </w:rPr>
              <w:t>1033,364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78B045A" w14:textId="77777777" w:rsidR="006F4CAB" w:rsidRDefault="006F4CAB" w:rsidP="00D5244B">
            <w:pPr>
              <w:jc w:val="right"/>
              <w:rPr>
                <w:sz w:val="22"/>
                <w:szCs w:val="22"/>
              </w:rPr>
            </w:pPr>
            <w:r>
              <w:rPr>
                <w:sz w:val="22"/>
                <w:szCs w:val="22"/>
              </w:rPr>
              <w:t>765,718</w:t>
            </w:r>
          </w:p>
        </w:tc>
      </w:tr>
      <w:tr w:rsidR="006F4CAB" w:rsidRPr="003837D7" w14:paraId="7941D3C0" w14:textId="77777777" w:rsidTr="00D5244B">
        <w:trPr>
          <w:trHeight w:val="600"/>
        </w:trPr>
        <w:tc>
          <w:tcPr>
            <w:tcW w:w="3261" w:type="dxa"/>
            <w:tcBorders>
              <w:top w:val="nil"/>
              <w:left w:val="nil"/>
              <w:bottom w:val="nil"/>
              <w:right w:val="nil"/>
            </w:tcBorders>
            <w:shd w:val="clear" w:color="auto" w:fill="auto"/>
            <w:noWrap/>
            <w:vAlign w:val="center"/>
          </w:tcPr>
          <w:p w14:paraId="4911BE9A" w14:textId="77777777" w:rsidR="006F4CAB" w:rsidRDefault="006F4CAB" w:rsidP="00D5244B">
            <w:pPr>
              <w:rPr>
                <w:b/>
                <w:bCs/>
              </w:rPr>
            </w:pPr>
            <w:r>
              <w:rPr>
                <w:b/>
                <w:bCs/>
              </w:rPr>
              <w:t xml:space="preserve">Иные непрограммные расходы органов муниципальной власти Сосновского сельсовета </w:t>
            </w:r>
            <w:r>
              <w:rPr>
                <w:b/>
                <w:bCs/>
              </w:rPr>
              <w:lastRenderedPageBreak/>
              <w:t>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tcPr>
          <w:p w14:paraId="48C9F50F" w14:textId="77777777" w:rsidR="006F4CAB" w:rsidRDefault="006F4CAB" w:rsidP="00D5244B">
            <w:pPr>
              <w:jc w:val="center"/>
              <w:rPr>
                <w:b/>
                <w:bCs/>
                <w:sz w:val="22"/>
                <w:szCs w:val="22"/>
              </w:rPr>
            </w:pPr>
            <w:r>
              <w:rPr>
                <w:b/>
                <w:bCs/>
                <w:sz w:val="22"/>
                <w:szCs w:val="22"/>
              </w:rPr>
              <w:lastRenderedPageBreak/>
              <w:t>05</w:t>
            </w:r>
          </w:p>
        </w:tc>
        <w:tc>
          <w:tcPr>
            <w:tcW w:w="485" w:type="dxa"/>
            <w:gridSpan w:val="2"/>
            <w:tcBorders>
              <w:top w:val="nil"/>
              <w:left w:val="nil"/>
              <w:bottom w:val="single" w:sz="4" w:space="0" w:color="auto"/>
              <w:right w:val="single" w:sz="4" w:space="0" w:color="auto"/>
            </w:tcBorders>
            <w:shd w:val="clear" w:color="auto" w:fill="auto"/>
            <w:vAlign w:val="bottom"/>
          </w:tcPr>
          <w:p w14:paraId="06CB157F" w14:textId="77777777" w:rsidR="006F4CAB" w:rsidRDefault="006F4CAB" w:rsidP="00D5244B">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tcPr>
          <w:p w14:paraId="380462D5" w14:textId="77777777" w:rsidR="006F4CAB" w:rsidRDefault="006F4CAB" w:rsidP="00D5244B">
            <w:pPr>
              <w:jc w:val="center"/>
              <w:rPr>
                <w:b/>
                <w:bCs/>
                <w:sz w:val="22"/>
                <w:szCs w:val="22"/>
              </w:rPr>
            </w:pPr>
            <w:r>
              <w:rPr>
                <w:b/>
                <w:bCs/>
                <w:sz w:val="22"/>
                <w:szCs w:val="22"/>
              </w:rPr>
              <w:t>99</w:t>
            </w:r>
          </w:p>
        </w:tc>
        <w:tc>
          <w:tcPr>
            <w:tcW w:w="326" w:type="dxa"/>
            <w:gridSpan w:val="2"/>
            <w:tcBorders>
              <w:top w:val="nil"/>
              <w:left w:val="nil"/>
              <w:bottom w:val="single" w:sz="4" w:space="0" w:color="auto"/>
              <w:right w:val="nil"/>
            </w:tcBorders>
            <w:shd w:val="clear" w:color="auto" w:fill="auto"/>
            <w:vAlign w:val="bottom"/>
          </w:tcPr>
          <w:p w14:paraId="1B5059FA" w14:textId="77777777" w:rsidR="006F4CAB" w:rsidRDefault="006F4CAB" w:rsidP="00D5244B">
            <w:pPr>
              <w:jc w:val="center"/>
              <w:rPr>
                <w:b/>
                <w:bCs/>
                <w:sz w:val="22"/>
                <w:szCs w:val="22"/>
              </w:rPr>
            </w:pPr>
            <w:r>
              <w:rPr>
                <w:b/>
                <w:bCs/>
                <w:sz w:val="22"/>
                <w:szCs w:val="22"/>
              </w:rPr>
              <w:t>Б</w:t>
            </w:r>
          </w:p>
        </w:tc>
        <w:tc>
          <w:tcPr>
            <w:tcW w:w="436" w:type="dxa"/>
            <w:gridSpan w:val="2"/>
            <w:tcBorders>
              <w:top w:val="nil"/>
              <w:left w:val="nil"/>
              <w:bottom w:val="single" w:sz="4" w:space="0" w:color="auto"/>
              <w:right w:val="nil"/>
            </w:tcBorders>
            <w:shd w:val="clear" w:color="auto" w:fill="auto"/>
            <w:vAlign w:val="bottom"/>
          </w:tcPr>
          <w:p w14:paraId="74988211"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19C2B380"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5D6CE993" w14:textId="77777777" w:rsidR="006F4CAB" w:rsidRDefault="006F4CAB" w:rsidP="00D5244B">
            <w:pPr>
              <w:rPr>
                <w:b/>
                <w:bCs/>
                <w:sz w:val="22"/>
                <w:szCs w:val="22"/>
              </w:rPr>
            </w:pPr>
            <w:r>
              <w:rPr>
                <w:b/>
                <w:bCs/>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tcPr>
          <w:p w14:paraId="36498F75" w14:textId="77777777" w:rsidR="006F4CAB" w:rsidRDefault="006F4CAB" w:rsidP="00D5244B">
            <w:pPr>
              <w:jc w:val="right"/>
              <w:rPr>
                <w:b/>
                <w:bCs/>
                <w:sz w:val="22"/>
                <w:szCs w:val="22"/>
              </w:rPr>
            </w:pPr>
            <w:r>
              <w:rPr>
                <w:b/>
                <w:bCs/>
                <w:sz w:val="22"/>
                <w:szCs w:val="22"/>
              </w:rPr>
              <w:t>840,000</w:t>
            </w:r>
          </w:p>
        </w:tc>
        <w:tc>
          <w:tcPr>
            <w:tcW w:w="1256" w:type="dxa"/>
            <w:tcBorders>
              <w:top w:val="nil"/>
              <w:left w:val="nil"/>
              <w:bottom w:val="single" w:sz="4" w:space="0" w:color="auto"/>
              <w:right w:val="single" w:sz="4" w:space="0" w:color="auto"/>
            </w:tcBorders>
            <w:shd w:val="clear" w:color="000000" w:fill="FFFFFF"/>
            <w:noWrap/>
            <w:vAlign w:val="bottom"/>
          </w:tcPr>
          <w:p w14:paraId="3F115A4A" w14:textId="77777777" w:rsidR="006F4CAB" w:rsidRDefault="006F4CAB" w:rsidP="00D5244B">
            <w:pPr>
              <w:jc w:val="right"/>
              <w:rPr>
                <w:b/>
                <w:bCs/>
                <w:sz w:val="22"/>
                <w:szCs w:val="22"/>
              </w:rPr>
            </w:pPr>
            <w:r>
              <w:rPr>
                <w:b/>
                <w:bCs/>
                <w:sz w:val="22"/>
                <w:szCs w:val="22"/>
              </w:rPr>
              <w:t>0,000</w:t>
            </w:r>
          </w:p>
        </w:tc>
        <w:tc>
          <w:tcPr>
            <w:tcW w:w="1276" w:type="dxa"/>
            <w:gridSpan w:val="2"/>
            <w:tcBorders>
              <w:top w:val="nil"/>
              <w:left w:val="nil"/>
              <w:bottom w:val="single" w:sz="4" w:space="0" w:color="auto"/>
              <w:right w:val="single" w:sz="4" w:space="0" w:color="auto"/>
            </w:tcBorders>
            <w:shd w:val="clear" w:color="000000" w:fill="FFFFFF"/>
            <w:noWrap/>
            <w:vAlign w:val="bottom"/>
          </w:tcPr>
          <w:p w14:paraId="17C19A1C" w14:textId="77777777" w:rsidR="006F4CAB" w:rsidRDefault="006F4CAB" w:rsidP="00D5244B">
            <w:pPr>
              <w:jc w:val="right"/>
              <w:rPr>
                <w:b/>
                <w:bCs/>
                <w:sz w:val="22"/>
                <w:szCs w:val="22"/>
              </w:rPr>
            </w:pPr>
            <w:r>
              <w:rPr>
                <w:b/>
                <w:bCs/>
                <w:sz w:val="22"/>
                <w:szCs w:val="22"/>
              </w:rPr>
              <w:t>0,000</w:t>
            </w:r>
          </w:p>
        </w:tc>
      </w:tr>
      <w:tr w:rsidR="006F4CAB" w:rsidRPr="003837D7" w14:paraId="0542FE2C" w14:textId="77777777" w:rsidTr="00D5244B">
        <w:trPr>
          <w:trHeight w:val="600"/>
        </w:trPr>
        <w:tc>
          <w:tcPr>
            <w:tcW w:w="3261" w:type="dxa"/>
            <w:tcBorders>
              <w:top w:val="nil"/>
              <w:left w:val="nil"/>
              <w:bottom w:val="nil"/>
              <w:right w:val="nil"/>
            </w:tcBorders>
            <w:shd w:val="clear" w:color="auto" w:fill="auto"/>
            <w:noWrap/>
            <w:vAlign w:val="bottom"/>
          </w:tcPr>
          <w:p w14:paraId="6D6553B3" w14:textId="77777777" w:rsidR="006F4CAB" w:rsidRDefault="006F4CAB" w:rsidP="00D5244B">
            <w:pPr>
              <w:rPr>
                <w:i/>
                <w:iCs/>
              </w:rPr>
            </w:pPr>
            <w:r>
              <w:rPr>
                <w:i/>
                <w:iCs/>
              </w:rPr>
              <w:t>Расходы бюджета Сосновского сельсовета Бессоновского района Пензенской области на предоставление субсидии из бюджета Сосновского сельсовета Бессоновского района Пензенской области муниципальным казенным предприятиям Сосновского сельсовета Бессоновского района Пензенской области на финансовое обеспечение затрат, связанных с выполнением работ, оказанием услуг в рамках осуществления уставной деятельности</w:t>
            </w:r>
          </w:p>
        </w:tc>
        <w:tc>
          <w:tcPr>
            <w:tcW w:w="436" w:type="dxa"/>
            <w:gridSpan w:val="2"/>
            <w:tcBorders>
              <w:top w:val="nil"/>
              <w:left w:val="nil"/>
              <w:bottom w:val="single" w:sz="4" w:space="0" w:color="auto"/>
              <w:right w:val="single" w:sz="4" w:space="0" w:color="auto"/>
            </w:tcBorders>
            <w:shd w:val="clear" w:color="auto" w:fill="auto"/>
            <w:vAlign w:val="bottom"/>
          </w:tcPr>
          <w:p w14:paraId="6348EA0B"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tcPr>
          <w:p w14:paraId="7F47971C"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tcPr>
          <w:p w14:paraId="787D1BAF"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tcPr>
          <w:p w14:paraId="729BF4FE" w14:textId="77777777" w:rsidR="006F4CAB" w:rsidRDefault="006F4CAB" w:rsidP="00D5244B">
            <w:pPr>
              <w:jc w:val="center"/>
              <w:rPr>
                <w:sz w:val="22"/>
                <w:szCs w:val="22"/>
              </w:rPr>
            </w:pPr>
            <w:r>
              <w:rPr>
                <w:sz w:val="22"/>
                <w:szCs w:val="22"/>
              </w:rPr>
              <w:t>Б</w:t>
            </w:r>
          </w:p>
        </w:tc>
        <w:tc>
          <w:tcPr>
            <w:tcW w:w="436" w:type="dxa"/>
            <w:gridSpan w:val="2"/>
            <w:tcBorders>
              <w:top w:val="nil"/>
              <w:left w:val="nil"/>
              <w:bottom w:val="single" w:sz="4" w:space="0" w:color="auto"/>
              <w:right w:val="nil"/>
            </w:tcBorders>
            <w:shd w:val="clear" w:color="auto" w:fill="auto"/>
            <w:vAlign w:val="bottom"/>
          </w:tcPr>
          <w:p w14:paraId="6412AE2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3BB108EE"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11B073B9" w14:textId="77777777" w:rsidR="006F4CAB" w:rsidRDefault="006F4CAB" w:rsidP="00D5244B">
            <w:pPr>
              <w:rPr>
                <w:sz w:val="22"/>
                <w:szCs w:val="22"/>
              </w:rPr>
            </w:pPr>
            <w:r>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tcPr>
          <w:p w14:paraId="39542AD8" w14:textId="77777777" w:rsidR="006F4CAB" w:rsidRDefault="006F4CAB" w:rsidP="00D5244B">
            <w:pPr>
              <w:jc w:val="right"/>
              <w:rPr>
                <w:sz w:val="22"/>
                <w:szCs w:val="22"/>
              </w:rPr>
            </w:pPr>
            <w:r>
              <w:rPr>
                <w:sz w:val="22"/>
                <w:szCs w:val="22"/>
              </w:rPr>
              <w:t>840,000</w:t>
            </w:r>
          </w:p>
        </w:tc>
        <w:tc>
          <w:tcPr>
            <w:tcW w:w="1256" w:type="dxa"/>
            <w:tcBorders>
              <w:top w:val="nil"/>
              <w:left w:val="nil"/>
              <w:bottom w:val="single" w:sz="4" w:space="0" w:color="auto"/>
              <w:right w:val="single" w:sz="4" w:space="0" w:color="auto"/>
            </w:tcBorders>
            <w:shd w:val="clear" w:color="000000" w:fill="FFFFFF"/>
            <w:noWrap/>
            <w:vAlign w:val="bottom"/>
          </w:tcPr>
          <w:p w14:paraId="6CFC6181"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000000" w:fill="FFFFFF"/>
            <w:noWrap/>
            <w:vAlign w:val="bottom"/>
          </w:tcPr>
          <w:p w14:paraId="2935852E" w14:textId="77777777" w:rsidR="006F4CAB" w:rsidRDefault="006F4CAB" w:rsidP="00D5244B">
            <w:pPr>
              <w:jc w:val="right"/>
              <w:rPr>
                <w:sz w:val="22"/>
                <w:szCs w:val="22"/>
              </w:rPr>
            </w:pPr>
            <w:r>
              <w:rPr>
                <w:sz w:val="22"/>
                <w:szCs w:val="22"/>
              </w:rPr>
              <w:t>0,000</w:t>
            </w:r>
          </w:p>
        </w:tc>
      </w:tr>
      <w:tr w:rsidR="006F4CAB" w:rsidRPr="003837D7" w14:paraId="0F6D15D2" w14:textId="77777777" w:rsidTr="00D5244B">
        <w:trPr>
          <w:trHeight w:val="600"/>
        </w:trPr>
        <w:tc>
          <w:tcPr>
            <w:tcW w:w="3261" w:type="dxa"/>
            <w:tcBorders>
              <w:top w:val="nil"/>
              <w:left w:val="nil"/>
              <w:bottom w:val="nil"/>
              <w:right w:val="nil"/>
            </w:tcBorders>
            <w:shd w:val="clear" w:color="auto" w:fill="auto"/>
            <w:noWrap/>
            <w:vAlign w:val="bottom"/>
          </w:tcPr>
          <w:p w14:paraId="761D83E5" w14:textId="77777777" w:rsidR="006F4CAB" w:rsidRDefault="006F4CAB" w:rsidP="00D5244B">
            <w:pPr>
              <w:rPr>
                <w:color w:val="000000"/>
              </w:rPr>
            </w:pPr>
            <w:r>
              <w:rPr>
                <w:color w:val="000000"/>
              </w:rPr>
              <w:t>Предоставление субсидии муниципальным унитарным предприятиям жилищно-коммунального хозяйства</w:t>
            </w:r>
          </w:p>
        </w:tc>
        <w:tc>
          <w:tcPr>
            <w:tcW w:w="436" w:type="dxa"/>
            <w:gridSpan w:val="2"/>
            <w:tcBorders>
              <w:top w:val="nil"/>
              <w:left w:val="nil"/>
              <w:bottom w:val="single" w:sz="4" w:space="0" w:color="auto"/>
              <w:right w:val="single" w:sz="4" w:space="0" w:color="auto"/>
            </w:tcBorders>
            <w:shd w:val="clear" w:color="auto" w:fill="auto"/>
            <w:vAlign w:val="bottom"/>
          </w:tcPr>
          <w:p w14:paraId="6559E4F2"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tcPr>
          <w:p w14:paraId="44B10263"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tcPr>
          <w:p w14:paraId="55B56E13"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tcPr>
          <w:p w14:paraId="2C4CAE23" w14:textId="77777777" w:rsidR="006F4CAB" w:rsidRDefault="006F4CAB" w:rsidP="00D5244B">
            <w:pPr>
              <w:jc w:val="center"/>
              <w:rPr>
                <w:sz w:val="22"/>
                <w:szCs w:val="22"/>
              </w:rPr>
            </w:pPr>
            <w:r>
              <w:rPr>
                <w:sz w:val="22"/>
                <w:szCs w:val="22"/>
              </w:rPr>
              <w:t>Б</w:t>
            </w:r>
          </w:p>
        </w:tc>
        <w:tc>
          <w:tcPr>
            <w:tcW w:w="436" w:type="dxa"/>
            <w:gridSpan w:val="2"/>
            <w:tcBorders>
              <w:top w:val="nil"/>
              <w:left w:val="nil"/>
              <w:bottom w:val="single" w:sz="4" w:space="0" w:color="auto"/>
              <w:right w:val="nil"/>
            </w:tcBorders>
            <w:shd w:val="clear" w:color="auto" w:fill="auto"/>
            <w:vAlign w:val="bottom"/>
          </w:tcPr>
          <w:p w14:paraId="14C14963"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5629182E" w14:textId="77777777" w:rsidR="006F4CAB" w:rsidRDefault="006F4CAB" w:rsidP="00D5244B">
            <w:pPr>
              <w:jc w:val="center"/>
              <w:rPr>
                <w:sz w:val="22"/>
                <w:szCs w:val="22"/>
              </w:rPr>
            </w:pPr>
            <w:r>
              <w:rPr>
                <w:sz w:val="22"/>
                <w:szCs w:val="22"/>
              </w:rPr>
              <w:t>07090</w:t>
            </w:r>
          </w:p>
        </w:tc>
        <w:tc>
          <w:tcPr>
            <w:tcW w:w="546" w:type="dxa"/>
            <w:gridSpan w:val="2"/>
            <w:tcBorders>
              <w:top w:val="nil"/>
              <w:left w:val="nil"/>
              <w:bottom w:val="single" w:sz="4" w:space="0" w:color="auto"/>
              <w:right w:val="single" w:sz="4" w:space="0" w:color="auto"/>
            </w:tcBorders>
            <w:shd w:val="clear" w:color="auto" w:fill="auto"/>
            <w:noWrap/>
            <w:vAlign w:val="bottom"/>
          </w:tcPr>
          <w:p w14:paraId="019185EA"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tcPr>
          <w:p w14:paraId="46CB1662" w14:textId="77777777" w:rsidR="006F4CAB" w:rsidRDefault="006F4CAB" w:rsidP="00D5244B">
            <w:pPr>
              <w:jc w:val="right"/>
              <w:rPr>
                <w:sz w:val="22"/>
                <w:szCs w:val="22"/>
              </w:rPr>
            </w:pPr>
            <w:r>
              <w:rPr>
                <w:sz w:val="22"/>
                <w:szCs w:val="22"/>
              </w:rPr>
              <w:t>840,000</w:t>
            </w:r>
          </w:p>
        </w:tc>
        <w:tc>
          <w:tcPr>
            <w:tcW w:w="1256" w:type="dxa"/>
            <w:tcBorders>
              <w:top w:val="nil"/>
              <w:left w:val="nil"/>
              <w:bottom w:val="single" w:sz="4" w:space="0" w:color="auto"/>
              <w:right w:val="single" w:sz="4" w:space="0" w:color="auto"/>
            </w:tcBorders>
            <w:shd w:val="clear" w:color="000000" w:fill="FFFFFF"/>
            <w:noWrap/>
            <w:vAlign w:val="bottom"/>
          </w:tcPr>
          <w:p w14:paraId="7826862A"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000000" w:fill="FFFFFF"/>
            <w:noWrap/>
            <w:vAlign w:val="bottom"/>
          </w:tcPr>
          <w:p w14:paraId="78F5F962" w14:textId="77777777" w:rsidR="006F4CAB" w:rsidRDefault="006F4CAB" w:rsidP="00D5244B">
            <w:pPr>
              <w:jc w:val="right"/>
              <w:rPr>
                <w:sz w:val="22"/>
                <w:szCs w:val="22"/>
              </w:rPr>
            </w:pPr>
            <w:r>
              <w:rPr>
                <w:sz w:val="22"/>
                <w:szCs w:val="22"/>
              </w:rPr>
              <w:t>0,000</w:t>
            </w:r>
          </w:p>
        </w:tc>
      </w:tr>
      <w:tr w:rsidR="006F4CAB" w:rsidRPr="003837D7" w14:paraId="345AAE8E" w14:textId="77777777" w:rsidTr="00D5244B">
        <w:trPr>
          <w:trHeight w:val="600"/>
        </w:trPr>
        <w:tc>
          <w:tcPr>
            <w:tcW w:w="3261" w:type="dxa"/>
            <w:tcBorders>
              <w:top w:val="nil"/>
              <w:left w:val="nil"/>
              <w:bottom w:val="nil"/>
              <w:right w:val="nil"/>
            </w:tcBorders>
            <w:shd w:val="clear" w:color="auto" w:fill="auto"/>
            <w:noWrap/>
            <w:vAlign w:val="bottom"/>
            <w:hideMark/>
          </w:tcPr>
          <w:p w14:paraId="66EADE72" w14:textId="77777777" w:rsidR="006F4CAB" w:rsidRDefault="006F4CAB" w:rsidP="00D5244B">
            <w:pPr>
              <w:rPr>
                <w:color w:val="000000"/>
              </w:rPr>
            </w:pPr>
            <w:r>
              <w:rPr>
                <w:color w:val="000000"/>
              </w:rPr>
              <w:t>Предоставление субсидии муниципальным унитарным предприятиям жилищно-коммунального хозяйства</w:t>
            </w:r>
          </w:p>
        </w:tc>
        <w:tc>
          <w:tcPr>
            <w:tcW w:w="436" w:type="dxa"/>
            <w:gridSpan w:val="2"/>
            <w:tcBorders>
              <w:top w:val="nil"/>
              <w:left w:val="nil"/>
              <w:bottom w:val="single" w:sz="4" w:space="0" w:color="auto"/>
              <w:right w:val="single" w:sz="4" w:space="0" w:color="auto"/>
            </w:tcBorders>
            <w:shd w:val="clear" w:color="auto" w:fill="auto"/>
            <w:vAlign w:val="bottom"/>
            <w:hideMark/>
          </w:tcPr>
          <w:p w14:paraId="5B64AE5A"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4081A4F6"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48A24B48"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52EE1CD" w14:textId="77777777" w:rsidR="006F4CAB" w:rsidRDefault="006F4CAB" w:rsidP="00D5244B">
            <w:pPr>
              <w:jc w:val="center"/>
              <w:rPr>
                <w:sz w:val="22"/>
                <w:szCs w:val="22"/>
              </w:rPr>
            </w:pPr>
            <w:r>
              <w:rPr>
                <w:sz w:val="22"/>
                <w:szCs w:val="22"/>
              </w:rPr>
              <w:t>Б</w:t>
            </w:r>
          </w:p>
        </w:tc>
        <w:tc>
          <w:tcPr>
            <w:tcW w:w="436" w:type="dxa"/>
            <w:gridSpan w:val="2"/>
            <w:tcBorders>
              <w:top w:val="nil"/>
              <w:left w:val="nil"/>
              <w:bottom w:val="single" w:sz="4" w:space="0" w:color="auto"/>
              <w:right w:val="nil"/>
            </w:tcBorders>
            <w:shd w:val="clear" w:color="auto" w:fill="auto"/>
            <w:vAlign w:val="bottom"/>
            <w:hideMark/>
          </w:tcPr>
          <w:p w14:paraId="42992461"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8156BD8" w14:textId="77777777" w:rsidR="006F4CAB" w:rsidRDefault="006F4CAB" w:rsidP="00D5244B">
            <w:pPr>
              <w:jc w:val="center"/>
              <w:rPr>
                <w:sz w:val="22"/>
                <w:szCs w:val="22"/>
              </w:rPr>
            </w:pPr>
            <w:r>
              <w:rPr>
                <w:sz w:val="22"/>
                <w:szCs w:val="22"/>
              </w:rPr>
              <w:t>07090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8D6DF56" w14:textId="77777777" w:rsidR="006F4CAB" w:rsidRDefault="006F4CAB" w:rsidP="00D5244B">
            <w:pPr>
              <w:rPr>
                <w:sz w:val="22"/>
                <w:szCs w:val="22"/>
              </w:rPr>
            </w:pPr>
            <w:r>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642C3FB" w14:textId="77777777" w:rsidR="006F4CAB" w:rsidRDefault="006F4CAB" w:rsidP="00D5244B">
            <w:pPr>
              <w:jc w:val="right"/>
              <w:rPr>
                <w:sz w:val="22"/>
                <w:szCs w:val="22"/>
              </w:rPr>
            </w:pPr>
            <w:r>
              <w:rPr>
                <w:sz w:val="22"/>
                <w:szCs w:val="22"/>
              </w:rPr>
              <w:t>840,000</w:t>
            </w:r>
          </w:p>
        </w:tc>
        <w:tc>
          <w:tcPr>
            <w:tcW w:w="1256" w:type="dxa"/>
            <w:tcBorders>
              <w:top w:val="nil"/>
              <w:left w:val="nil"/>
              <w:bottom w:val="single" w:sz="4" w:space="0" w:color="auto"/>
              <w:right w:val="single" w:sz="4" w:space="0" w:color="auto"/>
            </w:tcBorders>
            <w:shd w:val="clear" w:color="000000" w:fill="FFFFFF"/>
            <w:noWrap/>
            <w:vAlign w:val="bottom"/>
            <w:hideMark/>
          </w:tcPr>
          <w:p w14:paraId="6A653093"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470560AD" w14:textId="77777777" w:rsidR="006F4CAB" w:rsidRDefault="006F4CAB" w:rsidP="00D5244B">
            <w:pPr>
              <w:jc w:val="right"/>
              <w:rPr>
                <w:sz w:val="22"/>
                <w:szCs w:val="22"/>
              </w:rPr>
            </w:pPr>
            <w:r>
              <w:rPr>
                <w:sz w:val="22"/>
                <w:szCs w:val="22"/>
              </w:rPr>
              <w:t>0,000</w:t>
            </w:r>
          </w:p>
        </w:tc>
      </w:tr>
      <w:tr w:rsidR="006F4CAB" w:rsidRPr="003837D7" w14:paraId="7969DE42" w14:textId="77777777" w:rsidTr="00D5244B">
        <w:trPr>
          <w:trHeight w:val="600"/>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E75208" w14:textId="77777777" w:rsidR="006F4CAB" w:rsidRDefault="006F4CAB" w:rsidP="00D5244B">
            <w:r>
              <w:t>Предоставление субсидии муниципальным унитарным предприятиям жилищно-коммунального хозяйства</w:t>
            </w:r>
          </w:p>
        </w:tc>
        <w:tc>
          <w:tcPr>
            <w:tcW w:w="436" w:type="dxa"/>
            <w:gridSpan w:val="2"/>
            <w:tcBorders>
              <w:top w:val="nil"/>
              <w:left w:val="nil"/>
              <w:bottom w:val="single" w:sz="4" w:space="0" w:color="auto"/>
              <w:right w:val="single" w:sz="4" w:space="0" w:color="auto"/>
            </w:tcBorders>
            <w:shd w:val="clear" w:color="auto" w:fill="auto"/>
            <w:vAlign w:val="bottom"/>
            <w:hideMark/>
          </w:tcPr>
          <w:p w14:paraId="6642CB94"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2B88E254" w14:textId="77777777" w:rsidR="006F4CAB" w:rsidRDefault="006F4CAB" w:rsidP="00D5244B">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3D5F8A21"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542F71F" w14:textId="77777777" w:rsidR="006F4CAB" w:rsidRDefault="006F4CAB" w:rsidP="00D5244B">
            <w:pPr>
              <w:jc w:val="center"/>
              <w:rPr>
                <w:sz w:val="22"/>
                <w:szCs w:val="22"/>
              </w:rPr>
            </w:pPr>
            <w:r>
              <w:rPr>
                <w:sz w:val="22"/>
                <w:szCs w:val="22"/>
              </w:rPr>
              <w:t>Б</w:t>
            </w:r>
          </w:p>
        </w:tc>
        <w:tc>
          <w:tcPr>
            <w:tcW w:w="436" w:type="dxa"/>
            <w:gridSpan w:val="2"/>
            <w:tcBorders>
              <w:top w:val="nil"/>
              <w:left w:val="nil"/>
              <w:bottom w:val="single" w:sz="4" w:space="0" w:color="auto"/>
              <w:right w:val="nil"/>
            </w:tcBorders>
            <w:shd w:val="clear" w:color="auto" w:fill="auto"/>
            <w:vAlign w:val="bottom"/>
            <w:hideMark/>
          </w:tcPr>
          <w:p w14:paraId="450F1FA7"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03E16C4" w14:textId="77777777" w:rsidR="006F4CAB" w:rsidRDefault="006F4CAB" w:rsidP="00D5244B">
            <w:pPr>
              <w:jc w:val="center"/>
              <w:rPr>
                <w:sz w:val="22"/>
                <w:szCs w:val="22"/>
              </w:rPr>
            </w:pPr>
            <w:r>
              <w:rPr>
                <w:sz w:val="22"/>
                <w:szCs w:val="22"/>
              </w:rPr>
              <w:t>07090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8FC59E3" w14:textId="77777777" w:rsidR="006F4CAB" w:rsidRDefault="006F4CAB" w:rsidP="00D5244B">
            <w:pPr>
              <w:rPr>
                <w:sz w:val="22"/>
                <w:szCs w:val="22"/>
              </w:rPr>
            </w:pPr>
            <w:r>
              <w:rPr>
                <w:sz w:val="22"/>
                <w:szCs w:val="22"/>
              </w:rPr>
              <w:t>810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4111689" w14:textId="77777777" w:rsidR="006F4CAB" w:rsidRDefault="006F4CAB" w:rsidP="00D5244B">
            <w:pPr>
              <w:jc w:val="right"/>
              <w:rPr>
                <w:sz w:val="22"/>
                <w:szCs w:val="22"/>
              </w:rPr>
            </w:pPr>
            <w:r>
              <w:rPr>
                <w:sz w:val="22"/>
                <w:szCs w:val="22"/>
              </w:rPr>
              <w:t>840,000</w:t>
            </w:r>
          </w:p>
        </w:tc>
        <w:tc>
          <w:tcPr>
            <w:tcW w:w="1256" w:type="dxa"/>
            <w:tcBorders>
              <w:top w:val="nil"/>
              <w:left w:val="nil"/>
              <w:bottom w:val="single" w:sz="4" w:space="0" w:color="auto"/>
              <w:right w:val="single" w:sz="4" w:space="0" w:color="auto"/>
            </w:tcBorders>
            <w:shd w:val="clear" w:color="000000" w:fill="FFFFFF"/>
            <w:noWrap/>
            <w:vAlign w:val="bottom"/>
            <w:hideMark/>
          </w:tcPr>
          <w:p w14:paraId="3E9A3AAB" w14:textId="77777777" w:rsidR="006F4CAB" w:rsidRDefault="006F4CAB" w:rsidP="00D5244B">
            <w:pPr>
              <w:jc w:val="right"/>
              <w:rPr>
                <w:sz w:val="22"/>
                <w:szCs w:val="22"/>
              </w:rPr>
            </w:pPr>
            <w:r>
              <w:rPr>
                <w:sz w:val="22"/>
                <w:szCs w:val="22"/>
              </w:rPr>
              <w:t>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DC9951A" w14:textId="77777777" w:rsidR="006F4CAB" w:rsidRDefault="006F4CAB" w:rsidP="00D5244B">
            <w:pPr>
              <w:jc w:val="right"/>
              <w:rPr>
                <w:sz w:val="22"/>
                <w:szCs w:val="22"/>
              </w:rPr>
            </w:pPr>
            <w:r>
              <w:rPr>
                <w:sz w:val="22"/>
                <w:szCs w:val="22"/>
              </w:rPr>
              <w:t>0,000</w:t>
            </w:r>
          </w:p>
        </w:tc>
      </w:tr>
      <w:tr w:rsidR="006F4CAB" w:rsidRPr="003837D7" w14:paraId="5C27523E"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D8085AE" w14:textId="77777777" w:rsidR="006F4CAB" w:rsidRDefault="006F4CAB" w:rsidP="00D5244B">
            <w:pPr>
              <w:rPr>
                <w:b/>
                <w:bCs/>
              </w:rPr>
            </w:pPr>
            <w:r>
              <w:rPr>
                <w:b/>
                <w:bCs/>
              </w:rPr>
              <w:t>Благоустройство</w:t>
            </w:r>
          </w:p>
        </w:tc>
        <w:tc>
          <w:tcPr>
            <w:tcW w:w="436" w:type="dxa"/>
            <w:gridSpan w:val="2"/>
            <w:tcBorders>
              <w:top w:val="nil"/>
              <w:left w:val="nil"/>
              <w:bottom w:val="single" w:sz="4" w:space="0" w:color="auto"/>
              <w:right w:val="single" w:sz="4" w:space="0" w:color="auto"/>
            </w:tcBorders>
            <w:shd w:val="clear" w:color="auto" w:fill="auto"/>
            <w:vAlign w:val="bottom"/>
            <w:hideMark/>
          </w:tcPr>
          <w:p w14:paraId="76956037"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5B990F7F"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19F45C2C"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4E80C014"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3C558CAB"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390247F3"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78F083A"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53B4F78" w14:textId="77777777" w:rsidR="006F4CAB" w:rsidRDefault="006F4CAB" w:rsidP="00D5244B">
            <w:pPr>
              <w:jc w:val="right"/>
              <w:rPr>
                <w:b/>
                <w:bCs/>
                <w:sz w:val="22"/>
                <w:szCs w:val="22"/>
              </w:rPr>
            </w:pPr>
            <w:r>
              <w:rPr>
                <w:b/>
                <w:bCs/>
                <w:sz w:val="22"/>
                <w:szCs w:val="22"/>
              </w:rPr>
              <w:t>1944,100</w:t>
            </w:r>
          </w:p>
        </w:tc>
        <w:tc>
          <w:tcPr>
            <w:tcW w:w="1256" w:type="dxa"/>
            <w:tcBorders>
              <w:top w:val="nil"/>
              <w:left w:val="nil"/>
              <w:bottom w:val="single" w:sz="4" w:space="0" w:color="auto"/>
              <w:right w:val="single" w:sz="4" w:space="0" w:color="auto"/>
            </w:tcBorders>
            <w:shd w:val="clear" w:color="000000" w:fill="FFFFFF"/>
            <w:noWrap/>
            <w:vAlign w:val="bottom"/>
            <w:hideMark/>
          </w:tcPr>
          <w:p w14:paraId="3F64837D" w14:textId="77777777" w:rsidR="006F4CAB" w:rsidRDefault="006F4CAB" w:rsidP="00D5244B">
            <w:pPr>
              <w:jc w:val="right"/>
              <w:rPr>
                <w:b/>
                <w:bCs/>
                <w:sz w:val="22"/>
                <w:szCs w:val="22"/>
              </w:rPr>
            </w:pPr>
            <w:r>
              <w:rPr>
                <w:b/>
                <w:bCs/>
                <w:sz w:val="22"/>
                <w:szCs w:val="22"/>
              </w:rPr>
              <w:t>1468,828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E152489" w14:textId="77777777" w:rsidR="006F4CAB" w:rsidRDefault="006F4CAB" w:rsidP="00D5244B">
            <w:pPr>
              <w:jc w:val="right"/>
              <w:rPr>
                <w:b/>
                <w:bCs/>
                <w:sz w:val="22"/>
                <w:szCs w:val="22"/>
              </w:rPr>
            </w:pPr>
            <w:r>
              <w:rPr>
                <w:b/>
                <w:bCs/>
                <w:sz w:val="22"/>
                <w:szCs w:val="22"/>
              </w:rPr>
              <w:t>1496,805</w:t>
            </w:r>
          </w:p>
        </w:tc>
      </w:tr>
      <w:tr w:rsidR="006F4CAB" w:rsidRPr="003837D7" w14:paraId="23B25A37"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tcPr>
          <w:p w14:paraId="6B8AF062"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tcPr>
          <w:p w14:paraId="4C34D3F7"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tcPr>
          <w:p w14:paraId="21B48805"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tcPr>
          <w:p w14:paraId="25D2E0C4" w14:textId="77777777" w:rsidR="006F4CAB" w:rsidRDefault="006F4CAB" w:rsidP="00D5244B">
            <w:pPr>
              <w:jc w:val="center"/>
              <w:rPr>
                <w:b/>
                <w:bCs/>
                <w:sz w:val="22"/>
                <w:szCs w:val="22"/>
              </w:rPr>
            </w:pPr>
            <w:r>
              <w:rPr>
                <w:b/>
                <w:bCs/>
                <w:sz w:val="22"/>
                <w:szCs w:val="22"/>
              </w:rPr>
              <w:t>04</w:t>
            </w:r>
          </w:p>
        </w:tc>
        <w:tc>
          <w:tcPr>
            <w:tcW w:w="326" w:type="dxa"/>
            <w:gridSpan w:val="2"/>
            <w:tcBorders>
              <w:top w:val="nil"/>
              <w:left w:val="nil"/>
              <w:bottom w:val="single" w:sz="4" w:space="0" w:color="auto"/>
              <w:right w:val="nil"/>
            </w:tcBorders>
            <w:shd w:val="clear" w:color="auto" w:fill="auto"/>
            <w:vAlign w:val="bottom"/>
          </w:tcPr>
          <w:p w14:paraId="2605747B"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tcPr>
          <w:p w14:paraId="3A524BC8"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0231FADF"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5271EDDD"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tcPr>
          <w:p w14:paraId="77BF219C" w14:textId="77777777" w:rsidR="006F4CAB" w:rsidRDefault="006F4CAB" w:rsidP="00D5244B">
            <w:pPr>
              <w:jc w:val="right"/>
              <w:rPr>
                <w:b/>
                <w:bCs/>
                <w:sz w:val="22"/>
                <w:szCs w:val="22"/>
              </w:rPr>
            </w:pPr>
            <w:r>
              <w:rPr>
                <w:b/>
                <w:bCs/>
                <w:sz w:val="22"/>
                <w:szCs w:val="22"/>
              </w:rPr>
              <w:t>1944,100</w:t>
            </w:r>
          </w:p>
        </w:tc>
        <w:tc>
          <w:tcPr>
            <w:tcW w:w="1256" w:type="dxa"/>
            <w:tcBorders>
              <w:top w:val="nil"/>
              <w:left w:val="nil"/>
              <w:bottom w:val="single" w:sz="4" w:space="0" w:color="auto"/>
              <w:right w:val="single" w:sz="4" w:space="0" w:color="auto"/>
            </w:tcBorders>
            <w:shd w:val="clear" w:color="000000" w:fill="FFFFFF"/>
            <w:noWrap/>
            <w:vAlign w:val="bottom"/>
          </w:tcPr>
          <w:p w14:paraId="7A7944D8" w14:textId="77777777" w:rsidR="006F4CAB" w:rsidRDefault="006F4CAB" w:rsidP="00D5244B">
            <w:pPr>
              <w:jc w:val="right"/>
              <w:rPr>
                <w:b/>
                <w:bCs/>
                <w:sz w:val="22"/>
                <w:szCs w:val="22"/>
              </w:rPr>
            </w:pPr>
            <w:r>
              <w:rPr>
                <w:b/>
                <w:bCs/>
                <w:sz w:val="22"/>
                <w:szCs w:val="22"/>
              </w:rPr>
              <w:t>1468,828</w:t>
            </w:r>
          </w:p>
        </w:tc>
        <w:tc>
          <w:tcPr>
            <w:tcW w:w="1276" w:type="dxa"/>
            <w:gridSpan w:val="2"/>
            <w:tcBorders>
              <w:top w:val="nil"/>
              <w:left w:val="nil"/>
              <w:bottom w:val="single" w:sz="4" w:space="0" w:color="auto"/>
              <w:right w:val="single" w:sz="4" w:space="0" w:color="auto"/>
            </w:tcBorders>
            <w:shd w:val="clear" w:color="000000" w:fill="FFFFFF"/>
            <w:noWrap/>
            <w:vAlign w:val="bottom"/>
          </w:tcPr>
          <w:p w14:paraId="19531752" w14:textId="77777777" w:rsidR="006F4CAB" w:rsidRDefault="006F4CAB" w:rsidP="00D5244B">
            <w:pPr>
              <w:jc w:val="right"/>
              <w:rPr>
                <w:b/>
                <w:bCs/>
                <w:sz w:val="22"/>
                <w:szCs w:val="22"/>
              </w:rPr>
            </w:pPr>
            <w:r>
              <w:rPr>
                <w:b/>
                <w:bCs/>
                <w:sz w:val="22"/>
                <w:szCs w:val="22"/>
              </w:rPr>
              <w:t>1496,805</w:t>
            </w:r>
          </w:p>
        </w:tc>
      </w:tr>
      <w:tr w:rsidR="006F4CAB" w:rsidRPr="003837D7" w14:paraId="3941DD61"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tcPr>
          <w:p w14:paraId="0C3BB704" w14:textId="77777777" w:rsidR="006F4CAB" w:rsidRDefault="006F4CAB" w:rsidP="00D5244B">
            <w:pPr>
              <w:rPr>
                <w:b/>
                <w:bCs/>
              </w:rPr>
            </w:pPr>
            <w:r>
              <w:rPr>
                <w:b/>
                <w:bCs/>
              </w:rPr>
              <w:t>Подрограмма "Благоустройство населенных пунктов"</w:t>
            </w:r>
          </w:p>
        </w:tc>
        <w:tc>
          <w:tcPr>
            <w:tcW w:w="436" w:type="dxa"/>
            <w:gridSpan w:val="2"/>
            <w:tcBorders>
              <w:top w:val="nil"/>
              <w:left w:val="nil"/>
              <w:bottom w:val="single" w:sz="4" w:space="0" w:color="auto"/>
              <w:right w:val="single" w:sz="4" w:space="0" w:color="auto"/>
            </w:tcBorders>
            <w:shd w:val="clear" w:color="auto" w:fill="auto"/>
            <w:vAlign w:val="bottom"/>
          </w:tcPr>
          <w:p w14:paraId="69E8CF6B" w14:textId="77777777" w:rsidR="006F4CAB" w:rsidRDefault="006F4CAB" w:rsidP="00D5244B">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tcPr>
          <w:p w14:paraId="236A3A34" w14:textId="77777777" w:rsidR="006F4CAB" w:rsidRDefault="006F4CAB" w:rsidP="00D5244B">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tcPr>
          <w:p w14:paraId="3D4799CF" w14:textId="77777777" w:rsidR="006F4CAB" w:rsidRDefault="006F4CAB" w:rsidP="00D5244B">
            <w:pPr>
              <w:jc w:val="center"/>
              <w:rPr>
                <w:b/>
                <w:bCs/>
                <w:sz w:val="22"/>
                <w:szCs w:val="22"/>
              </w:rPr>
            </w:pPr>
            <w:r>
              <w:rPr>
                <w:b/>
                <w:bCs/>
                <w:sz w:val="22"/>
                <w:szCs w:val="22"/>
              </w:rPr>
              <w:t>04</w:t>
            </w:r>
          </w:p>
        </w:tc>
        <w:tc>
          <w:tcPr>
            <w:tcW w:w="326" w:type="dxa"/>
            <w:gridSpan w:val="2"/>
            <w:tcBorders>
              <w:top w:val="nil"/>
              <w:left w:val="nil"/>
              <w:bottom w:val="single" w:sz="4" w:space="0" w:color="auto"/>
              <w:right w:val="nil"/>
            </w:tcBorders>
            <w:shd w:val="clear" w:color="auto" w:fill="auto"/>
            <w:vAlign w:val="bottom"/>
          </w:tcPr>
          <w:p w14:paraId="7EE46786"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tcPr>
          <w:p w14:paraId="1B646AE8"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7665F70E"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40C3DDCE"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tcPr>
          <w:p w14:paraId="3520FC48" w14:textId="77777777" w:rsidR="006F4CAB" w:rsidRDefault="006F4CAB" w:rsidP="00D5244B">
            <w:pPr>
              <w:jc w:val="right"/>
              <w:rPr>
                <w:b/>
                <w:bCs/>
                <w:sz w:val="22"/>
                <w:szCs w:val="22"/>
              </w:rPr>
            </w:pPr>
            <w:r>
              <w:rPr>
                <w:b/>
                <w:bCs/>
                <w:sz w:val="22"/>
                <w:szCs w:val="22"/>
              </w:rPr>
              <w:t>1944,100</w:t>
            </w:r>
          </w:p>
        </w:tc>
        <w:tc>
          <w:tcPr>
            <w:tcW w:w="1256" w:type="dxa"/>
            <w:tcBorders>
              <w:top w:val="nil"/>
              <w:left w:val="nil"/>
              <w:bottom w:val="single" w:sz="4" w:space="0" w:color="auto"/>
              <w:right w:val="single" w:sz="4" w:space="0" w:color="auto"/>
            </w:tcBorders>
            <w:shd w:val="clear" w:color="000000" w:fill="FFFFFF"/>
            <w:noWrap/>
            <w:vAlign w:val="bottom"/>
          </w:tcPr>
          <w:p w14:paraId="4D7B24D5" w14:textId="77777777" w:rsidR="006F4CAB" w:rsidRDefault="006F4CAB" w:rsidP="00D5244B">
            <w:pPr>
              <w:jc w:val="right"/>
              <w:rPr>
                <w:b/>
                <w:bCs/>
                <w:sz w:val="22"/>
                <w:szCs w:val="22"/>
              </w:rPr>
            </w:pPr>
            <w:r>
              <w:rPr>
                <w:b/>
                <w:bCs/>
                <w:sz w:val="22"/>
                <w:szCs w:val="22"/>
              </w:rPr>
              <w:t>1468,828</w:t>
            </w:r>
          </w:p>
        </w:tc>
        <w:tc>
          <w:tcPr>
            <w:tcW w:w="1276" w:type="dxa"/>
            <w:gridSpan w:val="2"/>
            <w:tcBorders>
              <w:top w:val="nil"/>
              <w:left w:val="nil"/>
              <w:bottom w:val="single" w:sz="4" w:space="0" w:color="auto"/>
              <w:right w:val="single" w:sz="4" w:space="0" w:color="auto"/>
            </w:tcBorders>
            <w:shd w:val="clear" w:color="000000" w:fill="FFFFFF"/>
            <w:noWrap/>
            <w:vAlign w:val="bottom"/>
          </w:tcPr>
          <w:p w14:paraId="0840CE95" w14:textId="77777777" w:rsidR="006F4CAB" w:rsidRDefault="006F4CAB" w:rsidP="00D5244B">
            <w:pPr>
              <w:jc w:val="right"/>
              <w:rPr>
                <w:b/>
                <w:bCs/>
                <w:sz w:val="22"/>
                <w:szCs w:val="22"/>
              </w:rPr>
            </w:pPr>
            <w:r>
              <w:rPr>
                <w:b/>
                <w:bCs/>
                <w:sz w:val="22"/>
                <w:szCs w:val="22"/>
              </w:rPr>
              <w:t>1496,805</w:t>
            </w:r>
          </w:p>
        </w:tc>
      </w:tr>
      <w:tr w:rsidR="006F4CAB" w:rsidRPr="003837D7" w14:paraId="7A1D3761" w14:textId="77777777" w:rsidTr="00D5244B">
        <w:trPr>
          <w:trHeight w:val="315"/>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2ED6B55F" w14:textId="77777777" w:rsidR="006F4CAB" w:rsidRDefault="006F4CAB" w:rsidP="00D5244B">
            <w:pPr>
              <w:rPr>
                <w:i/>
                <w:iCs/>
              </w:rPr>
            </w:pPr>
            <w:r>
              <w:rPr>
                <w:i/>
                <w:iCs/>
              </w:rPr>
              <w:t>Основное мероприятие «Благоустройство населенных пунктов»</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7DF8BCE6" w14:textId="77777777" w:rsidR="006F4CAB" w:rsidRDefault="006F4CAB" w:rsidP="00D5244B">
            <w:pPr>
              <w:jc w:val="center"/>
              <w:rPr>
                <w:i/>
                <w:iCs/>
                <w:sz w:val="22"/>
                <w:szCs w:val="22"/>
              </w:rPr>
            </w:pPr>
            <w:r>
              <w:rPr>
                <w:i/>
                <w:i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4A73B705" w14:textId="77777777" w:rsidR="006F4CAB" w:rsidRDefault="006F4CAB" w:rsidP="00D5244B">
            <w:pPr>
              <w:jc w:val="center"/>
              <w:rPr>
                <w:i/>
                <w:iCs/>
                <w:sz w:val="22"/>
                <w:szCs w:val="22"/>
              </w:rPr>
            </w:pPr>
            <w:r>
              <w:rPr>
                <w:i/>
                <w:iCs/>
                <w:sz w:val="22"/>
                <w:szCs w:val="22"/>
              </w:rPr>
              <w:t>03</w:t>
            </w:r>
          </w:p>
        </w:tc>
        <w:tc>
          <w:tcPr>
            <w:tcW w:w="436" w:type="dxa"/>
            <w:gridSpan w:val="2"/>
            <w:tcBorders>
              <w:top w:val="nil"/>
              <w:left w:val="nil"/>
              <w:bottom w:val="single" w:sz="4" w:space="0" w:color="auto"/>
              <w:right w:val="nil"/>
            </w:tcBorders>
            <w:shd w:val="clear" w:color="000000" w:fill="FFFFFF"/>
            <w:vAlign w:val="bottom"/>
            <w:hideMark/>
          </w:tcPr>
          <w:p w14:paraId="54411135" w14:textId="77777777" w:rsidR="006F4CAB" w:rsidRDefault="006F4CAB" w:rsidP="00D5244B">
            <w:pPr>
              <w:jc w:val="center"/>
              <w:rPr>
                <w:i/>
                <w:iCs/>
                <w:sz w:val="22"/>
                <w:szCs w:val="22"/>
              </w:rPr>
            </w:pPr>
            <w:r>
              <w:rPr>
                <w:i/>
                <w:iCs/>
                <w:sz w:val="22"/>
                <w:szCs w:val="22"/>
              </w:rPr>
              <w:t>04</w:t>
            </w:r>
          </w:p>
        </w:tc>
        <w:tc>
          <w:tcPr>
            <w:tcW w:w="326" w:type="dxa"/>
            <w:gridSpan w:val="2"/>
            <w:tcBorders>
              <w:top w:val="nil"/>
              <w:left w:val="nil"/>
              <w:bottom w:val="single" w:sz="4" w:space="0" w:color="auto"/>
              <w:right w:val="nil"/>
            </w:tcBorders>
            <w:shd w:val="clear" w:color="000000" w:fill="FFFFFF"/>
            <w:vAlign w:val="bottom"/>
            <w:hideMark/>
          </w:tcPr>
          <w:p w14:paraId="5F3E08A7"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000000" w:fill="FFFFFF"/>
            <w:vAlign w:val="bottom"/>
            <w:hideMark/>
          </w:tcPr>
          <w:p w14:paraId="69DEC5CF"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2257798E"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10DF10E2"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8976ED7" w14:textId="77777777" w:rsidR="006F4CAB" w:rsidRDefault="006F4CAB" w:rsidP="00D5244B">
            <w:pPr>
              <w:jc w:val="right"/>
              <w:rPr>
                <w:i/>
                <w:iCs/>
                <w:sz w:val="22"/>
                <w:szCs w:val="22"/>
              </w:rPr>
            </w:pPr>
            <w:r>
              <w:rPr>
                <w:i/>
                <w:iCs/>
                <w:sz w:val="22"/>
                <w:szCs w:val="22"/>
              </w:rPr>
              <w:t>1944,100</w:t>
            </w:r>
          </w:p>
        </w:tc>
        <w:tc>
          <w:tcPr>
            <w:tcW w:w="1256" w:type="dxa"/>
            <w:tcBorders>
              <w:top w:val="nil"/>
              <w:left w:val="nil"/>
              <w:bottom w:val="single" w:sz="4" w:space="0" w:color="auto"/>
              <w:right w:val="single" w:sz="4" w:space="0" w:color="auto"/>
            </w:tcBorders>
            <w:shd w:val="clear" w:color="000000" w:fill="FFFFFF"/>
            <w:noWrap/>
            <w:vAlign w:val="bottom"/>
            <w:hideMark/>
          </w:tcPr>
          <w:p w14:paraId="4484058C" w14:textId="77777777" w:rsidR="006F4CAB" w:rsidRDefault="006F4CAB" w:rsidP="00D5244B">
            <w:pPr>
              <w:jc w:val="right"/>
              <w:rPr>
                <w:i/>
                <w:iCs/>
                <w:sz w:val="22"/>
                <w:szCs w:val="22"/>
              </w:rPr>
            </w:pPr>
            <w:r>
              <w:rPr>
                <w:i/>
                <w:iCs/>
                <w:sz w:val="22"/>
                <w:szCs w:val="22"/>
              </w:rPr>
              <w:t>1468,828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7D5A4BA" w14:textId="77777777" w:rsidR="006F4CAB" w:rsidRDefault="006F4CAB" w:rsidP="00D5244B">
            <w:pPr>
              <w:jc w:val="right"/>
              <w:rPr>
                <w:i/>
                <w:iCs/>
                <w:sz w:val="22"/>
                <w:szCs w:val="22"/>
              </w:rPr>
            </w:pPr>
            <w:r>
              <w:rPr>
                <w:i/>
                <w:iCs/>
                <w:sz w:val="22"/>
                <w:szCs w:val="22"/>
              </w:rPr>
              <w:t>1496,805</w:t>
            </w:r>
          </w:p>
        </w:tc>
      </w:tr>
      <w:tr w:rsidR="006F4CAB" w:rsidRPr="003837D7" w14:paraId="66E54508" w14:textId="77777777" w:rsidTr="00D5244B">
        <w:trPr>
          <w:trHeight w:val="1095"/>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4DE26CD6" w14:textId="77777777" w:rsidR="006F4CAB" w:rsidRDefault="006F4CAB" w:rsidP="00D5244B">
            <w:r>
              <w:t>Уличное освещение</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02763D77"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0D20AB0B"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000000" w:fill="FFFFFF"/>
            <w:vAlign w:val="bottom"/>
            <w:hideMark/>
          </w:tcPr>
          <w:p w14:paraId="394E69F0"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000000" w:fill="FFFFFF"/>
            <w:vAlign w:val="bottom"/>
            <w:hideMark/>
          </w:tcPr>
          <w:p w14:paraId="1042FBB7"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000000" w:fill="FFFFFF"/>
            <w:vAlign w:val="bottom"/>
            <w:hideMark/>
          </w:tcPr>
          <w:p w14:paraId="74BF565F"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6B6171DF" w14:textId="77777777" w:rsidR="006F4CAB" w:rsidRDefault="006F4CAB" w:rsidP="00D5244B">
            <w:pPr>
              <w:jc w:val="center"/>
              <w:rPr>
                <w:sz w:val="22"/>
                <w:szCs w:val="22"/>
              </w:rPr>
            </w:pPr>
            <w:r>
              <w:rPr>
                <w:sz w:val="22"/>
                <w:szCs w:val="22"/>
              </w:rPr>
              <w:t>81110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145A5F7E"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A0E1267" w14:textId="77777777" w:rsidR="006F4CAB" w:rsidRDefault="006F4CAB" w:rsidP="00D5244B">
            <w:pPr>
              <w:jc w:val="right"/>
              <w:rPr>
                <w:sz w:val="22"/>
                <w:szCs w:val="22"/>
              </w:rPr>
            </w:pPr>
            <w:r>
              <w:rPr>
                <w:sz w:val="22"/>
                <w:szCs w:val="22"/>
              </w:rPr>
              <w:t>1177,748</w:t>
            </w:r>
          </w:p>
        </w:tc>
        <w:tc>
          <w:tcPr>
            <w:tcW w:w="1256" w:type="dxa"/>
            <w:tcBorders>
              <w:top w:val="nil"/>
              <w:left w:val="nil"/>
              <w:bottom w:val="single" w:sz="4" w:space="0" w:color="auto"/>
              <w:right w:val="single" w:sz="4" w:space="0" w:color="auto"/>
            </w:tcBorders>
            <w:shd w:val="clear" w:color="000000" w:fill="FFFFFF"/>
            <w:noWrap/>
            <w:vAlign w:val="bottom"/>
            <w:hideMark/>
          </w:tcPr>
          <w:p w14:paraId="38E4EB03" w14:textId="77777777" w:rsidR="006F4CAB" w:rsidRDefault="006F4CAB" w:rsidP="00D5244B">
            <w:pPr>
              <w:jc w:val="right"/>
              <w:rPr>
                <w:sz w:val="22"/>
                <w:szCs w:val="22"/>
              </w:rPr>
            </w:pPr>
            <w:r>
              <w:rPr>
                <w:sz w:val="22"/>
                <w:szCs w:val="22"/>
              </w:rPr>
              <w:t>1224,000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411893A7" w14:textId="77777777" w:rsidR="006F4CAB" w:rsidRDefault="006F4CAB" w:rsidP="00D5244B">
            <w:pPr>
              <w:jc w:val="right"/>
              <w:rPr>
                <w:sz w:val="22"/>
                <w:szCs w:val="22"/>
              </w:rPr>
            </w:pPr>
            <w:r>
              <w:rPr>
                <w:sz w:val="22"/>
                <w:szCs w:val="22"/>
              </w:rPr>
              <w:t>1248,480</w:t>
            </w:r>
          </w:p>
        </w:tc>
      </w:tr>
      <w:tr w:rsidR="006F4CAB" w:rsidRPr="003837D7" w14:paraId="0251742D"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4963C2C"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28F058E"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3D4DA73"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7CD3AA7"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47500072"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32DDED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1CADE9B" w14:textId="77777777" w:rsidR="006F4CAB" w:rsidRDefault="006F4CAB" w:rsidP="00D5244B">
            <w:pPr>
              <w:jc w:val="center"/>
              <w:rPr>
                <w:sz w:val="22"/>
                <w:szCs w:val="22"/>
              </w:rPr>
            </w:pPr>
            <w:r>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ECACDDB"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548139E" w14:textId="77777777" w:rsidR="006F4CAB" w:rsidRDefault="006F4CAB" w:rsidP="00D5244B">
            <w:pPr>
              <w:jc w:val="right"/>
              <w:rPr>
                <w:sz w:val="22"/>
                <w:szCs w:val="22"/>
              </w:rPr>
            </w:pPr>
            <w:r>
              <w:rPr>
                <w:sz w:val="22"/>
                <w:szCs w:val="22"/>
              </w:rPr>
              <w:t>1177,748</w:t>
            </w:r>
          </w:p>
        </w:tc>
        <w:tc>
          <w:tcPr>
            <w:tcW w:w="1256" w:type="dxa"/>
            <w:tcBorders>
              <w:top w:val="nil"/>
              <w:left w:val="nil"/>
              <w:bottom w:val="single" w:sz="4" w:space="0" w:color="auto"/>
              <w:right w:val="single" w:sz="4" w:space="0" w:color="auto"/>
            </w:tcBorders>
            <w:shd w:val="clear" w:color="auto" w:fill="auto"/>
            <w:noWrap/>
            <w:vAlign w:val="bottom"/>
            <w:hideMark/>
          </w:tcPr>
          <w:p w14:paraId="09254BB3" w14:textId="77777777" w:rsidR="006F4CAB" w:rsidRDefault="006F4CAB" w:rsidP="00D5244B">
            <w:pPr>
              <w:jc w:val="right"/>
              <w:rPr>
                <w:sz w:val="22"/>
                <w:szCs w:val="22"/>
              </w:rPr>
            </w:pPr>
            <w:r>
              <w:rPr>
                <w:sz w:val="22"/>
                <w:szCs w:val="22"/>
              </w:rPr>
              <w:t>1224,000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6D5C773" w14:textId="77777777" w:rsidR="006F4CAB" w:rsidRDefault="006F4CAB" w:rsidP="00D5244B">
            <w:pPr>
              <w:jc w:val="right"/>
              <w:rPr>
                <w:sz w:val="22"/>
                <w:szCs w:val="22"/>
              </w:rPr>
            </w:pPr>
            <w:r>
              <w:rPr>
                <w:sz w:val="22"/>
                <w:szCs w:val="22"/>
              </w:rPr>
              <w:t>1248,480</w:t>
            </w:r>
          </w:p>
        </w:tc>
      </w:tr>
      <w:tr w:rsidR="006F4CAB" w:rsidRPr="003837D7" w14:paraId="4082EE12"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9E29D52"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5BA0465"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5C476A9A"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AD17149"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0FF3C11C"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543FC82"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C3AB694" w14:textId="77777777" w:rsidR="006F4CAB" w:rsidRDefault="006F4CAB" w:rsidP="00D5244B">
            <w:pPr>
              <w:jc w:val="center"/>
              <w:rPr>
                <w:sz w:val="22"/>
                <w:szCs w:val="22"/>
              </w:rPr>
            </w:pPr>
            <w:r>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37B442D"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AF3484A" w14:textId="77777777" w:rsidR="006F4CAB" w:rsidRDefault="006F4CAB" w:rsidP="00D5244B">
            <w:pPr>
              <w:jc w:val="right"/>
              <w:rPr>
                <w:sz w:val="22"/>
                <w:szCs w:val="22"/>
              </w:rPr>
            </w:pPr>
            <w:r>
              <w:rPr>
                <w:sz w:val="22"/>
                <w:szCs w:val="22"/>
              </w:rPr>
              <w:t>1177,748</w:t>
            </w:r>
          </w:p>
        </w:tc>
        <w:tc>
          <w:tcPr>
            <w:tcW w:w="1256" w:type="dxa"/>
            <w:tcBorders>
              <w:top w:val="nil"/>
              <w:left w:val="nil"/>
              <w:bottom w:val="single" w:sz="4" w:space="0" w:color="auto"/>
              <w:right w:val="single" w:sz="4" w:space="0" w:color="auto"/>
            </w:tcBorders>
            <w:shd w:val="clear" w:color="auto" w:fill="auto"/>
            <w:noWrap/>
            <w:vAlign w:val="bottom"/>
            <w:hideMark/>
          </w:tcPr>
          <w:p w14:paraId="722925D5" w14:textId="77777777" w:rsidR="006F4CAB" w:rsidRDefault="006F4CAB" w:rsidP="00D5244B">
            <w:pPr>
              <w:jc w:val="right"/>
              <w:rPr>
                <w:sz w:val="22"/>
                <w:szCs w:val="22"/>
              </w:rPr>
            </w:pPr>
            <w:r>
              <w:rPr>
                <w:sz w:val="22"/>
                <w:szCs w:val="22"/>
              </w:rPr>
              <w:t>1224,000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F9D4C40" w14:textId="77777777" w:rsidR="006F4CAB" w:rsidRDefault="006F4CAB" w:rsidP="00D5244B">
            <w:pPr>
              <w:jc w:val="right"/>
              <w:rPr>
                <w:sz w:val="22"/>
                <w:szCs w:val="22"/>
              </w:rPr>
            </w:pPr>
            <w:r>
              <w:rPr>
                <w:sz w:val="22"/>
                <w:szCs w:val="22"/>
              </w:rPr>
              <w:t>1248,480</w:t>
            </w:r>
          </w:p>
        </w:tc>
      </w:tr>
      <w:tr w:rsidR="006F4CAB" w:rsidRPr="003837D7" w14:paraId="6913B50C"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9F3F291" w14:textId="77777777" w:rsidR="006F4CAB" w:rsidRDefault="006F4CAB" w:rsidP="00D5244B">
            <w:r>
              <w:t>Прочие мероприятия по благоустройству</w:t>
            </w:r>
          </w:p>
        </w:tc>
        <w:tc>
          <w:tcPr>
            <w:tcW w:w="436" w:type="dxa"/>
            <w:gridSpan w:val="2"/>
            <w:tcBorders>
              <w:top w:val="nil"/>
              <w:left w:val="nil"/>
              <w:bottom w:val="single" w:sz="4" w:space="0" w:color="auto"/>
              <w:right w:val="single" w:sz="4" w:space="0" w:color="auto"/>
            </w:tcBorders>
            <w:shd w:val="clear" w:color="auto" w:fill="auto"/>
            <w:vAlign w:val="bottom"/>
            <w:hideMark/>
          </w:tcPr>
          <w:p w14:paraId="1EAD9033"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381C12F"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23DCD495"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69D42DEB"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BF28FC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3818A7E" w14:textId="77777777" w:rsidR="006F4CAB" w:rsidRDefault="006F4CAB" w:rsidP="00D5244B">
            <w:pPr>
              <w:jc w:val="center"/>
              <w:rPr>
                <w:sz w:val="22"/>
                <w:szCs w:val="22"/>
              </w:rPr>
            </w:pPr>
            <w:r>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BAB0A7E"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BBE7463" w14:textId="77777777" w:rsidR="006F4CAB" w:rsidRDefault="006F4CAB" w:rsidP="00D5244B">
            <w:pPr>
              <w:jc w:val="right"/>
              <w:rPr>
                <w:sz w:val="22"/>
                <w:szCs w:val="22"/>
              </w:rPr>
            </w:pPr>
            <w:r>
              <w:rPr>
                <w:sz w:val="22"/>
                <w:szCs w:val="22"/>
              </w:rPr>
              <w:t>766,352</w:t>
            </w:r>
          </w:p>
        </w:tc>
        <w:tc>
          <w:tcPr>
            <w:tcW w:w="1256" w:type="dxa"/>
            <w:tcBorders>
              <w:top w:val="nil"/>
              <w:left w:val="nil"/>
              <w:bottom w:val="single" w:sz="4" w:space="0" w:color="auto"/>
              <w:right w:val="single" w:sz="4" w:space="0" w:color="auto"/>
            </w:tcBorders>
            <w:shd w:val="clear" w:color="auto" w:fill="auto"/>
            <w:noWrap/>
            <w:vAlign w:val="bottom"/>
            <w:hideMark/>
          </w:tcPr>
          <w:p w14:paraId="5483FA64" w14:textId="77777777" w:rsidR="006F4CAB" w:rsidRDefault="006F4CAB" w:rsidP="00D5244B">
            <w:pPr>
              <w:jc w:val="right"/>
              <w:rPr>
                <w:sz w:val="22"/>
                <w:szCs w:val="22"/>
              </w:rPr>
            </w:pPr>
            <w:r>
              <w:rPr>
                <w:sz w:val="22"/>
                <w:szCs w:val="22"/>
              </w:rPr>
              <w:t>244,828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629B50E" w14:textId="77777777" w:rsidR="006F4CAB" w:rsidRDefault="006F4CAB" w:rsidP="00D5244B">
            <w:pPr>
              <w:jc w:val="right"/>
              <w:rPr>
                <w:sz w:val="22"/>
                <w:szCs w:val="22"/>
              </w:rPr>
            </w:pPr>
            <w:r>
              <w:rPr>
                <w:sz w:val="22"/>
                <w:szCs w:val="22"/>
              </w:rPr>
              <w:t>248,325</w:t>
            </w:r>
          </w:p>
        </w:tc>
      </w:tr>
      <w:tr w:rsidR="006F4CAB" w:rsidRPr="003837D7" w14:paraId="6BA1E736" w14:textId="77777777" w:rsidTr="00D5244B">
        <w:trPr>
          <w:trHeight w:val="6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4157AD5"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715FF51" w14:textId="77777777" w:rsidR="006F4CAB" w:rsidRDefault="006F4CAB" w:rsidP="00D5244B">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1F09A45"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65B2CB8"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52CF7F03"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D486CB4"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E7F34B1" w14:textId="77777777" w:rsidR="006F4CAB" w:rsidRDefault="006F4CAB" w:rsidP="00D5244B">
            <w:pPr>
              <w:jc w:val="center"/>
              <w:rPr>
                <w:sz w:val="22"/>
                <w:szCs w:val="22"/>
              </w:rPr>
            </w:pPr>
            <w:r>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1155B84"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B64C267" w14:textId="77777777" w:rsidR="006F4CAB" w:rsidRDefault="006F4CAB" w:rsidP="00D5244B">
            <w:pPr>
              <w:jc w:val="right"/>
              <w:rPr>
                <w:sz w:val="22"/>
                <w:szCs w:val="22"/>
              </w:rPr>
            </w:pPr>
            <w:r>
              <w:rPr>
                <w:sz w:val="22"/>
                <w:szCs w:val="22"/>
              </w:rPr>
              <w:t>766,352</w:t>
            </w:r>
          </w:p>
        </w:tc>
        <w:tc>
          <w:tcPr>
            <w:tcW w:w="1256" w:type="dxa"/>
            <w:tcBorders>
              <w:top w:val="nil"/>
              <w:left w:val="nil"/>
              <w:bottom w:val="single" w:sz="4" w:space="0" w:color="auto"/>
              <w:right w:val="single" w:sz="4" w:space="0" w:color="auto"/>
            </w:tcBorders>
            <w:shd w:val="clear" w:color="000000" w:fill="FFFFFF"/>
            <w:noWrap/>
            <w:vAlign w:val="bottom"/>
            <w:hideMark/>
          </w:tcPr>
          <w:p w14:paraId="2382AF07" w14:textId="77777777" w:rsidR="006F4CAB" w:rsidRDefault="006F4CAB" w:rsidP="00D5244B">
            <w:pPr>
              <w:jc w:val="right"/>
              <w:rPr>
                <w:sz w:val="22"/>
                <w:szCs w:val="22"/>
              </w:rPr>
            </w:pPr>
            <w:r>
              <w:rPr>
                <w:sz w:val="22"/>
                <w:szCs w:val="22"/>
              </w:rPr>
              <w:t>244,828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7816F90" w14:textId="77777777" w:rsidR="006F4CAB" w:rsidRDefault="006F4CAB" w:rsidP="00D5244B">
            <w:pPr>
              <w:jc w:val="right"/>
              <w:rPr>
                <w:sz w:val="22"/>
                <w:szCs w:val="22"/>
              </w:rPr>
            </w:pPr>
            <w:r>
              <w:rPr>
                <w:sz w:val="22"/>
                <w:szCs w:val="22"/>
              </w:rPr>
              <w:t>248,325</w:t>
            </w:r>
          </w:p>
        </w:tc>
      </w:tr>
      <w:tr w:rsidR="006F4CAB" w:rsidRPr="003837D7" w14:paraId="40E298A8" w14:textId="77777777" w:rsidTr="00D5244B">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D300525" w14:textId="77777777" w:rsidR="006F4CAB" w:rsidRDefault="006F4CAB" w:rsidP="00D5244B">
            <w:r>
              <w:t xml:space="preserve">Иные закупки товаров, работ и услуг для обеспечения государственных (муниципальных) </w:t>
            </w:r>
            <w:r>
              <w:lastRenderedPageBreak/>
              <w:t>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76422019" w14:textId="77777777" w:rsidR="006F4CAB" w:rsidRDefault="006F4CAB" w:rsidP="00D5244B">
            <w:pPr>
              <w:jc w:val="center"/>
              <w:rPr>
                <w:sz w:val="22"/>
                <w:szCs w:val="22"/>
              </w:rPr>
            </w:pPr>
            <w:r>
              <w:rPr>
                <w:sz w:val="22"/>
                <w:szCs w:val="22"/>
              </w:rPr>
              <w:lastRenderedPageBreak/>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1D6601B" w14:textId="77777777" w:rsidR="006F4CAB" w:rsidRDefault="006F4CAB" w:rsidP="00D5244B">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831E3EA" w14:textId="77777777" w:rsidR="006F4CAB" w:rsidRDefault="006F4CAB" w:rsidP="00D5244B">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2D018EBB"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FCD6630"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5D61980" w14:textId="77777777" w:rsidR="006F4CAB" w:rsidRDefault="006F4CAB" w:rsidP="00D5244B">
            <w:pPr>
              <w:jc w:val="center"/>
              <w:rPr>
                <w:sz w:val="22"/>
                <w:szCs w:val="22"/>
              </w:rPr>
            </w:pPr>
            <w:r>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19D2A14"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5640E5D" w14:textId="77777777" w:rsidR="006F4CAB" w:rsidRDefault="006F4CAB" w:rsidP="00D5244B">
            <w:pPr>
              <w:jc w:val="right"/>
              <w:rPr>
                <w:sz w:val="22"/>
                <w:szCs w:val="22"/>
              </w:rPr>
            </w:pPr>
            <w:r>
              <w:rPr>
                <w:sz w:val="22"/>
                <w:szCs w:val="22"/>
              </w:rPr>
              <w:t>766,352</w:t>
            </w:r>
          </w:p>
        </w:tc>
        <w:tc>
          <w:tcPr>
            <w:tcW w:w="1256" w:type="dxa"/>
            <w:tcBorders>
              <w:top w:val="nil"/>
              <w:left w:val="nil"/>
              <w:bottom w:val="single" w:sz="4" w:space="0" w:color="auto"/>
              <w:right w:val="single" w:sz="4" w:space="0" w:color="auto"/>
            </w:tcBorders>
            <w:shd w:val="clear" w:color="000000" w:fill="FFFFFF"/>
            <w:noWrap/>
            <w:vAlign w:val="bottom"/>
            <w:hideMark/>
          </w:tcPr>
          <w:p w14:paraId="1A880278" w14:textId="77777777" w:rsidR="006F4CAB" w:rsidRDefault="006F4CAB" w:rsidP="00D5244B">
            <w:pPr>
              <w:jc w:val="right"/>
              <w:rPr>
                <w:sz w:val="22"/>
                <w:szCs w:val="22"/>
              </w:rPr>
            </w:pPr>
            <w:r>
              <w:rPr>
                <w:sz w:val="22"/>
                <w:szCs w:val="22"/>
              </w:rPr>
              <w:t>244,828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ED372A8" w14:textId="77777777" w:rsidR="006F4CAB" w:rsidRDefault="006F4CAB" w:rsidP="00D5244B">
            <w:pPr>
              <w:jc w:val="right"/>
              <w:rPr>
                <w:sz w:val="22"/>
                <w:szCs w:val="22"/>
              </w:rPr>
            </w:pPr>
            <w:r>
              <w:rPr>
                <w:sz w:val="22"/>
                <w:szCs w:val="22"/>
              </w:rPr>
              <w:t>248,325</w:t>
            </w:r>
          </w:p>
        </w:tc>
      </w:tr>
      <w:tr w:rsidR="006F4CAB" w:rsidRPr="003837D7" w14:paraId="2DB8AA3A" w14:textId="77777777" w:rsidTr="00D5244B">
        <w:trPr>
          <w:trHeight w:val="420"/>
        </w:trPr>
        <w:tc>
          <w:tcPr>
            <w:tcW w:w="3261" w:type="dxa"/>
            <w:tcBorders>
              <w:top w:val="nil"/>
              <w:left w:val="single" w:sz="4" w:space="0" w:color="auto"/>
              <w:bottom w:val="single" w:sz="4" w:space="0" w:color="auto"/>
              <w:right w:val="single" w:sz="4" w:space="0" w:color="auto"/>
            </w:tcBorders>
            <w:shd w:val="clear" w:color="auto" w:fill="FFFF00"/>
            <w:vAlign w:val="bottom"/>
            <w:hideMark/>
          </w:tcPr>
          <w:p w14:paraId="50074829" w14:textId="77777777" w:rsidR="006F4CAB" w:rsidRDefault="006F4CAB" w:rsidP="00D5244B">
            <w:pPr>
              <w:rPr>
                <w:b/>
                <w:bCs/>
                <w:sz w:val="22"/>
                <w:szCs w:val="22"/>
              </w:rPr>
            </w:pPr>
            <w:r>
              <w:rPr>
                <w:b/>
                <w:bCs/>
                <w:sz w:val="22"/>
                <w:szCs w:val="22"/>
              </w:rPr>
              <w:t>Культура,кинематография</w:t>
            </w:r>
          </w:p>
        </w:tc>
        <w:tc>
          <w:tcPr>
            <w:tcW w:w="436" w:type="dxa"/>
            <w:gridSpan w:val="2"/>
            <w:tcBorders>
              <w:top w:val="nil"/>
              <w:left w:val="nil"/>
              <w:bottom w:val="single" w:sz="4" w:space="0" w:color="auto"/>
              <w:right w:val="single" w:sz="4" w:space="0" w:color="auto"/>
            </w:tcBorders>
            <w:shd w:val="clear" w:color="auto" w:fill="FFFF00"/>
            <w:vAlign w:val="bottom"/>
            <w:hideMark/>
          </w:tcPr>
          <w:p w14:paraId="426832A6" w14:textId="77777777" w:rsidR="006F4CAB" w:rsidRDefault="006F4CAB" w:rsidP="00D5244B">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FFFF00"/>
            <w:vAlign w:val="bottom"/>
            <w:hideMark/>
          </w:tcPr>
          <w:p w14:paraId="326BD768"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6E338719"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FFFF00"/>
            <w:vAlign w:val="bottom"/>
            <w:hideMark/>
          </w:tcPr>
          <w:p w14:paraId="49D2AD83"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325755EE"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FFFF00"/>
            <w:vAlign w:val="bottom"/>
            <w:hideMark/>
          </w:tcPr>
          <w:p w14:paraId="5B884F0B"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FFFF00"/>
            <w:noWrap/>
            <w:vAlign w:val="bottom"/>
            <w:hideMark/>
          </w:tcPr>
          <w:p w14:paraId="174D530F"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00"/>
            <w:noWrap/>
            <w:vAlign w:val="bottom"/>
            <w:hideMark/>
          </w:tcPr>
          <w:p w14:paraId="0C7815CF" w14:textId="77777777" w:rsidR="006F4CAB" w:rsidRDefault="006F4CAB" w:rsidP="00D5244B">
            <w:pPr>
              <w:jc w:val="right"/>
              <w:rPr>
                <w:b/>
                <w:bCs/>
                <w:sz w:val="22"/>
                <w:szCs w:val="22"/>
              </w:rPr>
            </w:pPr>
            <w:r>
              <w:rPr>
                <w:b/>
                <w:bCs/>
                <w:sz w:val="22"/>
                <w:szCs w:val="22"/>
              </w:rPr>
              <w:t>2225,730</w:t>
            </w:r>
          </w:p>
        </w:tc>
        <w:tc>
          <w:tcPr>
            <w:tcW w:w="1256" w:type="dxa"/>
            <w:tcBorders>
              <w:top w:val="nil"/>
              <w:left w:val="nil"/>
              <w:bottom w:val="single" w:sz="4" w:space="0" w:color="auto"/>
              <w:right w:val="single" w:sz="4" w:space="0" w:color="auto"/>
            </w:tcBorders>
            <w:shd w:val="clear" w:color="auto" w:fill="FFFF00"/>
            <w:noWrap/>
            <w:vAlign w:val="bottom"/>
            <w:hideMark/>
          </w:tcPr>
          <w:p w14:paraId="75E951E1" w14:textId="77777777" w:rsidR="006F4CAB" w:rsidRDefault="006F4CAB" w:rsidP="00D5244B">
            <w:pPr>
              <w:jc w:val="right"/>
              <w:rPr>
                <w:b/>
                <w:bCs/>
                <w:sz w:val="22"/>
                <w:szCs w:val="22"/>
              </w:rPr>
            </w:pPr>
            <w:r>
              <w:rPr>
                <w:b/>
                <w:bCs/>
                <w:sz w:val="22"/>
                <w:szCs w:val="22"/>
              </w:rPr>
              <w:t>1906,615</w:t>
            </w:r>
          </w:p>
        </w:tc>
        <w:tc>
          <w:tcPr>
            <w:tcW w:w="1276" w:type="dxa"/>
            <w:gridSpan w:val="2"/>
            <w:tcBorders>
              <w:top w:val="nil"/>
              <w:left w:val="nil"/>
              <w:bottom w:val="single" w:sz="4" w:space="0" w:color="auto"/>
              <w:right w:val="single" w:sz="4" w:space="0" w:color="auto"/>
            </w:tcBorders>
            <w:shd w:val="clear" w:color="auto" w:fill="FFFF00"/>
            <w:noWrap/>
            <w:vAlign w:val="bottom"/>
            <w:hideMark/>
          </w:tcPr>
          <w:p w14:paraId="12F720F9" w14:textId="77777777" w:rsidR="006F4CAB" w:rsidRDefault="006F4CAB" w:rsidP="00D5244B">
            <w:pPr>
              <w:jc w:val="right"/>
              <w:rPr>
                <w:b/>
                <w:bCs/>
                <w:sz w:val="22"/>
                <w:szCs w:val="22"/>
              </w:rPr>
            </w:pPr>
            <w:r>
              <w:rPr>
                <w:b/>
                <w:bCs/>
                <w:sz w:val="22"/>
                <w:szCs w:val="22"/>
              </w:rPr>
              <w:t>1929,615</w:t>
            </w:r>
          </w:p>
        </w:tc>
      </w:tr>
      <w:tr w:rsidR="006F4CAB" w:rsidRPr="003837D7" w14:paraId="0F860A9B"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0674EA3" w14:textId="77777777" w:rsidR="006F4CAB" w:rsidRDefault="006F4CAB" w:rsidP="00D5244B">
            <w:pPr>
              <w:rPr>
                <w:b/>
                <w:bCs/>
              </w:rPr>
            </w:pPr>
            <w:r>
              <w:rPr>
                <w:b/>
                <w:bCs/>
              </w:rPr>
              <w:t>Культура</w:t>
            </w:r>
          </w:p>
        </w:tc>
        <w:tc>
          <w:tcPr>
            <w:tcW w:w="436" w:type="dxa"/>
            <w:gridSpan w:val="2"/>
            <w:tcBorders>
              <w:top w:val="nil"/>
              <w:left w:val="nil"/>
              <w:bottom w:val="single" w:sz="4" w:space="0" w:color="auto"/>
              <w:right w:val="single" w:sz="4" w:space="0" w:color="auto"/>
            </w:tcBorders>
            <w:shd w:val="clear" w:color="auto" w:fill="auto"/>
            <w:vAlign w:val="bottom"/>
            <w:hideMark/>
          </w:tcPr>
          <w:p w14:paraId="36407558" w14:textId="77777777" w:rsidR="006F4CAB" w:rsidRDefault="006F4CAB" w:rsidP="00D5244B">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1E2784C"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82DF8D0"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26AF3169"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2A074790"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74511E8D"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70DECC0"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C406063" w14:textId="77777777" w:rsidR="006F4CAB" w:rsidRDefault="006F4CAB" w:rsidP="00D5244B">
            <w:pPr>
              <w:jc w:val="right"/>
              <w:rPr>
                <w:b/>
                <w:bCs/>
                <w:sz w:val="22"/>
                <w:szCs w:val="22"/>
              </w:rPr>
            </w:pPr>
            <w:r>
              <w:rPr>
                <w:b/>
                <w:bCs/>
                <w:sz w:val="22"/>
                <w:szCs w:val="22"/>
              </w:rPr>
              <w:t>2225,730</w:t>
            </w:r>
          </w:p>
        </w:tc>
        <w:tc>
          <w:tcPr>
            <w:tcW w:w="1256" w:type="dxa"/>
            <w:tcBorders>
              <w:top w:val="nil"/>
              <w:left w:val="nil"/>
              <w:bottom w:val="single" w:sz="4" w:space="0" w:color="auto"/>
              <w:right w:val="single" w:sz="4" w:space="0" w:color="auto"/>
            </w:tcBorders>
            <w:shd w:val="clear" w:color="000000" w:fill="FFFFFF"/>
            <w:noWrap/>
            <w:vAlign w:val="bottom"/>
            <w:hideMark/>
          </w:tcPr>
          <w:p w14:paraId="6CBE7940" w14:textId="77777777" w:rsidR="006F4CAB" w:rsidRDefault="006F4CAB" w:rsidP="00D5244B">
            <w:pPr>
              <w:jc w:val="right"/>
              <w:rPr>
                <w:b/>
                <w:bCs/>
                <w:sz w:val="22"/>
                <w:szCs w:val="22"/>
              </w:rPr>
            </w:pPr>
            <w:r>
              <w:rPr>
                <w:b/>
                <w:bCs/>
                <w:sz w:val="22"/>
                <w:szCs w:val="22"/>
              </w:rPr>
              <w:t>1906,615</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23E6A6F" w14:textId="77777777" w:rsidR="006F4CAB" w:rsidRDefault="006F4CAB" w:rsidP="00D5244B">
            <w:pPr>
              <w:jc w:val="right"/>
              <w:rPr>
                <w:b/>
                <w:bCs/>
                <w:sz w:val="22"/>
                <w:szCs w:val="22"/>
              </w:rPr>
            </w:pPr>
            <w:r>
              <w:rPr>
                <w:b/>
                <w:bCs/>
                <w:sz w:val="22"/>
                <w:szCs w:val="22"/>
              </w:rPr>
              <w:t>1929,615</w:t>
            </w:r>
          </w:p>
        </w:tc>
      </w:tr>
      <w:tr w:rsidR="006F4CAB" w:rsidRPr="003837D7" w14:paraId="4226AAC5" w14:textId="77777777" w:rsidTr="00D5244B">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4518D77"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67ACC7B3" w14:textId="77777777" w:rsidR="006F4CAB" w:rsidRDefault="006F4CAB" w:rsidP="00D5244B">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A760414"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C875C3D"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FEA7C5A"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1B193FC"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4871E29"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E9CEF25"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58F6024" w14:textId="77777777" w:rsidR="006F4CAB" w:rsidRDefault="006F4CAB" w:rsidP="00D5244B">
            <w:pPr>
              <w:jc w:val="right"/>
              <w:rPr>
                <w:b/>
                <w:bCs/>
                <w:sz w:val="22"/>
                <w:szCs w:val="22"/>
              </w:rPr>
            </w:pPr>
            <w:r>
              <w:rPr>
                <w:b/>
                <w:bCs/>
                <w:sz w:val="22"/>
                <w:szCs w:val="22"/>
              </w:rPr>
              <w:t>2142,553</w:t>
            </w:r>
          </w:p>
        </w:tc>
        <w:tc>
          <w:tcPr>
            <w:tcW w:w="1256" w:type="dxa"/>
            <w:tcBorders>
              <w:top w:val="nil"/>
              <w:left w:val="nil"/>
              <w:bottom w:val="single" w:sz="4" w:space="0" w:color="auto"/>
              <w:right w:val="single" w:sz="4" w:space="0" w:color="auto"/>
            </w:tcBorders>
            <w:shd w:val="clear" w:color="000000" w:fill="FFFFFF"/>
            <w:noWrap/>
            <w:vAlign w:val="bottom"/>
            <w:hideMark/>
          </w:tcPr>
          <w:p w14:paraId="48682F1A" w14:textId="77777777" w:rsidR="006F4CAB" w:rsidRDefault="006F4CAB" w:rsidP="00D5244B">
            <w:pPr>
              <w:jc w:val="right"/>
              <w:rPr>
                <w:b/>
                <w:bCs/>
                <w:sz w:val="22"/>
                <w:szCs w:val="22"/>
              </w:rPr>
            </w:pPr>
            <w:r>
              <w:rPr>
                <w:b/>
                <w:bCs/>
                <w:sz w:val="22"/>
                <w:szCs w:val="22"/>
              </w:rPr>
              <w:t>1856,615</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FE3D31B" w14:textId="77777777" w:rsidR="006F4CAB" w:rsidRDefault="006F4CAB" w:rsidP="00D5244B">
            <w:pPr>
              <w:jc w:val="right"/>
              <w:rPr>
                <w:b/>
                <w:bCs/>
                <w:sz w:val="22"/>
                <w:szCs w:val="22"/>
              </w:rPr>
            </w:pPr>
            <w:r>
              <w:rPr>
                <w:b/>
                <w:bCs/>
                <w:sz w:val="22"/>
                <w:szCs w:val="22"/>
              </w:rPr>
              <w:t>1879,615</w:t>
            </w:r>
          </w:p>
        </w:tc>
      </w:tr>
      <w:tr w:rsidR="006F4CAB" w:rsidRPr="003837D7" w14:paraId="0A4AFD2E" w14:textId="77777777" w:rsidTr="00D5244B">
        <w:trPr>
          <w:trHeight w:val="510"/>
        </w:trPr>
        <w:tc>
          <w:tcPr>
            <w:tcW w:w="3261" w:type="dxa"/>
            <w:tcBorders>
              <w:top w:val="nil"/>
              <w:left w:val="single" w:sz="4" w:space="0" w:color="auto"/>
              <w:bottom w:val="single" w:sz="4" w:space="0" w:color="auto"/>
              <w:right w:val="single" w:sz="4" w:space="0" w:color="auto"/>
            </w:tcBorders>
            <w:shd w:val="clear" w:color="auto" w:fill="FFFFFF"/>
            <w:vAlign w:val="bottom"/>
            <w:hideMark/>
          </w:tcPr>
          <w:p w14:paraId="607219FC"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FFFFFF"/>
            <w:vAlign w:val="bottom"/>
            <w:hideMark/>
          </w:tcPr>
          <w:p w14:paraId="145BD142" w14:textId="77777777" w:rsidR="006F4CAB" w:rsidRDefault="006F4CAB" w:rsidP="00D5244B">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FFFFFF"/>
            <w:vAlign w:val="bottom"/>
            <w:hideMark/>
          </w:tcPr>
          <w:p w14:paraId="21779C5B"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FFFFFF"/>
            <w:vAlign w:val="bottom"/>
            <w:hideMark/>
          </w:tcPr>
          <w:p w14:paraId="04B61E90"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FFFFFF"/>
            <w:vAlign w:val="bottom"/>
            <w:hideMark/>
          </w:tcPr>
          <w:p w14:paraId="59BF2312"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FFFFFF"/>
            <w:vAlign w:val="bottom"/>
            <w:hideMark/>
          </w:tcPr>
          <w:p w14:paraId="14B1628D"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FFFFFF"/>
            <w:vAlign w:val="bottom"/>
            <w:hideMark/>
          </w:tcPr>
          <w:p w14:paraId="741E7C1C"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FFFFFF"/>
            <w:noWrap/>
            <w:vAlign w:val="bottom"/>
            <w:hideMark/>
          </w:tcPr>
          <w:p w14:paraId="508C238D"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FF"/>
            <w:noWrap/>
            <w:vAlign w:val="bottom"/>
            <w:hideMark/>
          </w:tcPr>
          <w:p w14:paraId="2B3CA8EC" w14:textId="77777777" w:rsidR="006F4CAB" w:rsidRDefault="006F4CAB" w:rsidP="00D5244B">
            <w:pPr>
              <w:jc w:val="right"/>
              <w:rPr>
                <w:b/>
                <w:bCs/>
                <w:sz w:val="22"/>
                <w:szCs w:val="22"/>
              </w:rPr>
            </w:pPr>
            <w:r>
              <w:rPr>
                <w:b/>
                <w:bCs/>
                <w:sz w:val="22"/>
                <w:szCs w:val="22"/>
              </w:rPr>
              <w:t>16,960</w:t>
            </w:r>
          </w:p>
        </w:tc>
        <w:tc>
          <w:tcPr>
            <w:tcW w:w="1256" w:type="dxa"/>
            <w:tcBorders>
              <w:top w:val="nil"/>
              <w:left w:val="nil"/>
              <w:bottom w:val="single" w:sz="4" w:space="0" w:color="auto"/>
              <w:right w:val="single" w:sz="4" w:space="0" w:color="auto"/>
            </w:tcBorders>
            <w:shd w:val="clear" w:color="auto" w:fill="FFFFFF"/>
            <w:noWrap/>
            <w:vAlign w:val="bottom"/>
            <w:hideMark/>
          </w:tcPr>
          <w:p w14:paraId="51293143" w14:textId="77777777" w:rsidR="006F4CAB" w:rsidRDefault="006F4CAB" w:rsidP="00D5244B">
            <w:pPr>
              <w:jc w:val="right"/>
              <w:rPr>
                <w:b/>
                <w:bCs/>
                <w:sz w:val="22"/>
                <w:szCs w:val="22"/>
              </w:rPr>
            </w:pPr>
            <w:r>
              <w:rPr>
                <w:b/>
                <w:bCs/>
                <w:sz w:val="22"/>
                <w:szCs w:val="22"/>
              </w:rPr>
              <w:t>16,960</w:t>
            </w:r>
          </w:p>
        </w:tc>
        <w:tc>
          <w:tcPr>
            <w:tcW w:w="1276" w:type="dxa"/>
            <w:gridSpan w:val="2"/>
            <w:tcBorders>
              <w:top w:val="nil"/>
              <w:left w:val="nil"/>
              <w:bottom w:val="single" w:sz="4" w:space="0" w:color="auto"/>
              <w:right w:val="single" w:sz="4" w:space="0" w:color="auto"/>
            </w:tcBorders>
            <w:shd w:val="clear" w:color="auto" w:fill="FFFFFF"/>
            <w:noWrap/>
            <w:vAlign w:val="bottom"/>
            <w:hideMark/>
          </w:tcPr>
          <w:p w14:paraId="3453B4C7" w14:textId="77777777" w:rsidR="006F4CAB" w:rsidRDefault="006F4CAB" w:rsidP="00D5244B">
            <w:pPr>
              <w:jc w:val="right"/>
              <w:rPr>
                <w:b/>
                <w:bCs/>
                <w:sz w:val="22"/>
                <w:szCs w:val="22"/>
              </w:rPr>
            </w:pPr>
            <w:r>
              <w:rPr>
                <w:b/>
                <w:bCs/>
                <w:sz w:val="22"/>
                <w:szCs w:val="22"/>
              </w:rPr>
              <w:t>16,960</w:t>
            </w:r>
          </w:p>
        </w:tc>
      </w:tr>
      <w:tr w:rsidR="006F4CAB" w:rsidRPr="003837D7" w14:paraId="7A70E056" w14:textId="77777777" w:rsidTr="00D5244B">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9DF7ABD" w14:textId="77777777" w:rsidR="006F4CAB" w:rsidRDefault="006F4CAB" w:rsidP="00D5244B">
            <w:pPr>
              <w:rPr>
                <w:i/>
                <w:iCs/>
              </w:rPr>
            </w:pPr>
            <w:r>
              <w:rPr>
                <w:i/>
                <w:iCs/>
              </w:rPr>
              <w:t>Основное мероприятие  "Повышение эффективности предоставления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0D74AB3C" w14:textId="77777777" w:rsidR="006F4CAB" w:rsidRDefault="006F4CAB" w:rsidP="00D5244B">
            <w:pPr>
              <w:jc w:val="center"/>
              <w:rPr>
                <w:i/>
                <w:iCs/>
                <w:sz w:val="22"/>
                <w:szCs w:val="22"/>
              </w:rPr>
            </w:pPr>
            <w:r>
              <w:rPr>
                <w:i/>
                <w:i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FD9D8F7" w14:textId="77777777" w:rsidR="006F4CAB" w:rsidRDefault="006F4CAB" w:rsidP="00D5244B">
            <w:pPr>
              <w:jc w:val="center"/>
              <w:rPr>
                <w:i/>
                <w:iCs/>
                <w:sz w:val="22"/>
                <w:szCs w:val="22"/>
              </w:rPr>
            </w:pPr>
            <w:r>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3655019"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0BEBD28" w14:textId="77777777" w:rsidR="006F4CAB" w:rsidRDefault="006F4CAB" w:rsidP="00D5244B">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06B5491"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097F886"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125E8D9"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662ACB4" w14:textId="77777777" w:rsidR="006F4CAB" w:rsidRDefault="006F4CAB" w:rsidP="00D5244B">
            <w:pPr>
              <w:jc w:val="right"/>
              <w:rPr>
                <w:i/>
                <w:iCs/>
                <w:sz w:val="22"/>
                <w:szCs w:val="22"/>
              </w:rPr>
            </w:pPr>
            <w:r>
              <w:rPr>
                <w:i/>
                <w:iCs/>
                <w:sz w:val="22"/>
                <w:szCs w:val="22"/>
              </w:rPr>
              <w:t>16,960</w:t>
            </w:r>
          </w:p>
        </w:tc>
        <w:tc>
          <w:tcPr>
            <w:tcW w:w="1256" w:type="dxa"/>
            <w:tcBorders>
              <w:top w:val="nil"/>
              <w:left w:val="nil"/>
              <w:bottom w:val="single" w:sz="4" w:space="0" w:color="auto"/>
              <w:right w:val="single" w:sz="4" w:space="0" w:color="auto"/>
            </w:tcBorders>
            <w:shd w:val="clear" w:color="auto" w:fill="auto"/>
            <w:noWrap/>
            <w:vAlign w:val="bottom"/>
            <w:hideMark/>
          </w:tcPr>
          <w:p w14:paraId="02884BB6" w14:textId="77777777" w:rsidR="006F4CAB" w:rsidRDefault="006F4CAB" w:rsidP="00D5244B">
            <w:pPr>
              <w:jc w:val="right"/>
              <w:rPr>
                <w:i/>
                <w:iCs/>
                <w:sz w:val="22"/>
                <w:szCs w:val="22"/>
              </w:rPr>
            </w:pPr>
            <w:r>
              <w:rPr>
                <w:i/>
                <w:iCs/>
                <w:sz w:val="22"/>
                <w:szCs w:val="22"/>
              </w:rPr>
              <w:t>16,960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1CD422F" w14:textId="77777777" w:rsidR="006F4CAB" w:rsidRDefault="006F4CAB" w:rsidP="00D5244B">
            <w:pPr>
              <w:jc w:val="right"/>
              <w:rPr>
                <w:i/>
                <w:iCs/>
                <w:sz w:val="22"/>
                <w:szCs w:val="22"/>
              </w:rPr>
            </w:pPr>
            <w:r>
              <w:rPr>
                <w:i/>
                <w:iCs/>
                <w:sz w:val="22"/>
                <w:szCs w:val="22"/>
              </w:rPr>
              <w:t>16,960</w:t>
            </w:r>
          </w:p>
        </w:tc>
      </w:tr>
      <w:tr w:rsidR="006F4CAB" w:rsidRPr="003837D7" w14:paraId="66E3CB7E" w14:textId="77777777" w:rsidTr="00D5244B">
        <w:trPr>
          <w:trHeight w:val="105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75B3D39"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2025 год и плановый период 2026 и 2027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6248A8D1"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18815676"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34DE9C00"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B136924"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2B56C50"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508F18F" w14:textId="77777777" w:rsidR="006F4CAB" w:rsidRDefault="006F4CAB" w:rsidP="00D5244B">
            <w:pPr>
              <w:jc w:val="center"/>
              <w:rPr>
                <w:sz w:val="22"/>
                <w:szCs w:val="22"/>
              </w:rPr>
            </w:pPr>
            <w:r>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327D324"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9DBDDE7" w14:textId="77777777" w:rsidR="006F4CAB" w:rsidRDefault="006F4CAB" w:rsidP="00D5244B">
            <w:pPr>
              <w:jc w:val="right"/>
              <w:rPr>
                <w:sz w:val="22"/>
                <w:szCs w:val="22"/>
              </w:rPr>
            </w:pPr>
            <w:r>
              <w:rPr>
                <w:sz w:val="22"/>
                <w:szCs w:val="22"/>
              </w:rPr>
              <w:t>16,960</w:t>
            </w:r>
          </w:p>
        </w:tc>
        <w:tc>
          <w:tcPr>
            <w:tcW w:w="1256" w:type="dxa"/>
            <w:tcBorders>
              <w:top w:val="nil"/>
              <w:left w:val="nil"/>
              <w:bottom w:val="single" w:sz="4" w:space="0" w:color="auto"/>
              <w:right w:val="single" w:sz="4" w:space="0" w:color="auto"/>
            </w:tcBorders>
            <w:shd w:val="clear" w:color="auto" w:fill="auto"/>
            <w:noWrap/>
            <w:vAlign w:val="bottom"/>
            <w:hideMark/>
          </w:tcPr>
          <w:p w14:paraId="42DCA7E2" w14:textId="77777777" w:rsidR="006F4CAB" w:rsidRDefault="006F4CAB" w:rsidP="00D5244B">
            <w:pPr>
              <w:jc w:val="right"/>
              <w:rPr>
                <w:sz w:val="22"/>
                <w:szCs w:val="22"/>
              </w:rPr>
            </w:pPr>
            <w:r>
              <w:rPr>
                <w:sz w:val="22"/>
                <w:szCs w:val="22"/>
              </w:rPr>
              <w:t>16,960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6214F16" w14:textId="77777777" w:rsidR="006F4CAB" w:rsidRDefault="006F4CAB" w:rsidP="00D5244B">
            <w:pPr>
              <w:jc w:val="right"/>
              <w:rPr>
                <w:sz w:val="22"/>
                <w:szCs w:val="22"/>
              </w:rPr>
            </w:pPr>
            <w:r>
              <w:rPr>
                <w:sz w:val="22"/>
                <w:szCs w:val="22"/>
              </w:rPr>
              <w:t>16,960</w:t>
            </w:r>
          </w:p>
        </w:tc>
      </w:tr>
      <w:tr w:rsidR="006F4CAB" w:rsidRPr="003837D7" w14:paraId="5B65F62B" w14:textId="77777777" w:rsidTr="00D5244B">
        <w:trPr>
          <w:trHeight w:val="7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C028C12" w14:textId="77777777" w:rsidR="006F4CAB" w:rsidRDefault="006F4CAB" w:rsidP="00D5244B">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18C46C94"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2861BAB"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DE047EA"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03398DA"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67BA98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1247590" w14:textId="77777777" w:rsidR="006F4CAB" w:rsidRDefault="006F4CAB" w:rsidP="00D5244B">
            <w:pPr>
              <w:jc w:val="center"/>
              <w:rPr>
                <w:sz w:val="22"/>
                <w:szCs w:val="22"/>
              </w:rPr>
            </w:pPr>
            <w:r>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EBF125F" w14:textId="77777777" w:rsidR="006F4CAB" w:rsidRDefault="006F4CAB" w:rsidP="00D5244B">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3308022" w14:textId="77777777" w:rsidR="006F4CAB" w:rsidRDefault="006F4CAB" w:rsidP="00D5244B">
            <w:pPr>
              <w:jc w:val="right"/>
              <w:rPr>
                <w:sz w:val="22"/>
                <w:szCs w:val="22"/>
              </w:rPr>
            </w:pPr>
            <w:r>
              <w:rPr>
                <w:sz w:val="22"/>
                <w:szCs w:val="22"/>
              </w:rPr>
              <w:t>16,960</w:t>
            </w:r>
          </w:p>
        </w:tc>
        <w:tc>
          <w:tcPr>
            <w:tcW w:w="1256" w:type="dxa"/>
            <w:tcBorders>
              <w:top w:val="nil"/>
              <w:left w:val="nil"/>
              <w:bottom w:val="single" w:sz="4" w:space="0" w:color="auto"/>
              <w:right w:val="single" w:sz="4" w:space="0" w:color="auto"/>
            </w:tcBorders>
            <w:shd w:val="clear" w:color="auto" w:fill="auto"/>
            <w:noWrap/>
            <w:vAlign w:val="bottom"/>
            <w:hideMark/>
          </w:tcPr>
          <w:p w14:paraId="16B065FB" w14:textId="77777777" w:rsidR="006F4CAB" w:rsidRDefault="006F4CAB" w:rsidP="00D5244B">
            <w:pPr>
              <w:jc w:val="right"/>
              <w:rPr>
                <w:sz w:val="22"/>
                <w:szCs w:val="22"/>
              </w:rPr>
            </w:pPr>
            <w:r>
              <w:rPr>
                <w:sz w:val="22"/>
                <w:szCs w:val="22"/>
              </w:rPr>
              <w:t>16,960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45088E" w14:textId="77777777" w:rsidR="006F4CAB" w:rsidRDefault="006F4CAB" w:rsidP="00D5244B">
            <w:pPr>
              <w:jc w:val="right"/>
              <w:rPr>
                <w:sz w:val="22"/>
                <w:szCs w:val="22"/>
              </w:rPr>
            </w:pPr>
            <w:r>
              <w:rPr>
                <w:sz w:val="22"/>
                <w:szCs w:val="22"/>
              </w:rPr>
              <w:t>16,960</w:t>
            </w:r>
          </w:p>
        </w:tc>
      </w:tr>
      <w:tr w:rsidR="006F4CAB" w:rsidRPr="003837D7" w14:paraId="3F9D5A8A" w14:textId="77777777" w:rsidTr="00D5244B">
        <w:trPr>
          <w:trHeight w:val="78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1A1AD81" w14:textId="77777777" w:rsidR="006F4CAB" w:rsidRDefault="006F4CAB" w:rsidP="00D5244B">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628A1E8E"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7C30E9E"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114A5DB"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02B8FF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23E9C32"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6FAFD1D" w14:textId="77777777" w:rsidR="006F4CAB" w:rsidRDefault="006F4CAB" w:rsidP="00D5244B">
            <w:pPr>
              <w:jc w:val="center"/>
              <w:rPr>
                <w:sz w:val="22"/>
                <w:szCs w:val="22"/>
              </w:rPr>
            </w:pPr>
            <w:r>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5CCF7F0" w14:textId="77777777" w:rsidR="006F4CAB" w:rsidRDefault="006F4CAB" w:rsidP="00D5244B">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35060B8" w14:textId="77777777" w:rsidR="006F4CAB" w:rsidRDefault="006F4CAB" w:rsidP="00D5244B">
            <w:pPr>
              <w:jc w:val="right"/>
              <w:rPr>
                <w:sz w:val="22"/>
                <w:szCs w:val="22"/>
              </w:rPr>
            </w:pPr>
            <w:r>
              <w:rPr>
                <w:sz w:val="22"/>
                <w:szCs w:val="22"/>
              </w:rPr>
              <w:t>16,960</w:t>
            </w:r>
          </w:p>
        </w:tc>
        <w:tc>
          <w:tcPr>
            <w:tcW w:w="1256" w:type="dxa"/>
            <w:tcBorders>
              <w:top w:val="nil"/>
              <w:left w:val="nil"/>
              <w:bottom w:val="single" w:sz="4" w:space="0" w:color="auto"/>
              <w:right w:val="single" w:sz="4" w:space="0" w:color="auto"/>
            </w:tcBorders>
            <w:shd w:val="clear" w:color="auto" w:fill="auto"/>
            <w:noWrap/>
            <w:vAlign w:val="bottom"/>
            <w:hideMark/>
          </w:tcPr>
          <w:p w14:paraId="5D9B44F7" w14:textId="77777777" w:rsidR="006F4CAB" w:rsidRDefault="006F4CAB" w:rsidP="00D5244B">
            <w:pPr>
              <w:jc w:val="right"/>
              <w:rPr>
                <w:sz w:val="22"/>
                <w:szCs w:val="22"/>
              </w:rPr>
            </w:pPr>
            <w:r>
              <w:rPr>
                <w:sz w:val="22"/>
                <w:szCs w:val="22"/>
              </w:rPr>
              <w:t>16,960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8B19492" w14:textId="77777777" w:rsidR="006F4CAB" w:rsidRDefault="006F4CAB" w:rsidP="00D5244B">
            <w:pPr>
              <w:jc w:val="right"/>
              <w:rPr>
                <w:sz w:val="22"/>
                <w:szCs w:val="22"/>
              </w:rPr>
            </w:pPr>
            <w:r>
              <w:rPr>
                <w:sz w:val="22"/>
                <w:szCs w:val="22"/>
              </w:rPr>
              <w:t>16,960</w:t>
            </w:r>
          </w:p>
        </w:tc>
      </w:tr>
      <w:tr w:rsidR="006F4CAB" w:rsidRPr="003837D7" w14:paraId="71D5C921" w14:textId="77777777" w:rsidTr="00D5244B">
        <w:trPr>
          <w:trHeight w:val="954"/>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2A72E23"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2A1AB90" w14:textId="77777777" w:rsidR="006F4CAB" w:rsidRDefault="006F4CAB" w:rsidP="00D5244B">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7F3F8BA6"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3DD656D" w14:textId="77777777" w:rsidR="006F4CAB" w:rsidRDefault="006F4CAB" w:rsidP="00D5244B">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F88E5D5" w14:textId="77777777" w:rsidR="006F4CAB" w:rsidRDefault="006F4CAB" w:rsidP="00D5244B">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1E5F10C"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D5D3CF0" w14:textId="77777777" w:rsidR="006F4CAB" w:rsidRDefault="006F4CAB" w:rsidP="00D5244B">
            <w:pPr>
              <w:jc w:val="center"/>
              <w:rPr>
                <w:b/>
                <w:bCs/>
                <w:sz w:val="22"/>
                <w:szCs w:val="22"/>
              </w:rPr>
            </w:pPr>
            <w:r>
              <w:rPr>
                <w:b/>
                <w:bCs/>
                <w:sz w:val="22"/>
                <w:szCs w:val="22"/>
              </w:rPr>
              <w:t>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CF7AC64"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49D2CB5" w14:textId="77777777" w:rsidR="006F4CAB" w:rsidRDefault="006F4CAB" w:rsidP="00D5244B">
            <w:pPr>
              <w:jc w:val="right"/>
              <w:rPr>
                <w:b/>
                <w:bCs/>
                <w:sz w:val="22"/>
                <w:szCs w:val="22"/>
              </w:rPr>
            </w:pPr>
            <w:r>
              <w:rPr>
                <w:b/>
                <w:bCs/>
                <w:sz w:val="22"/>
                <w:szCs w:val="22"/>
              </w:rPr>
              <w:t>2125,593</w:t>
            </w:r>
          </w:p>
        </w:tc>
        <w:tc>
          <w:tcPr>
            <w:tcW w:w="1256" w:type="dxa"/>
            <w:tcBorders>
              <w:top w:val="nil"/>
              <w:left w:val="nil"/>
              <w:bottom w:val="single" w:sz="4" w:space="0" w:color="auto"/>
              <w:right w:val="single" w:sz="4" w:space="0" w:color="auto"/>
            </w:tcBorders>
            <w:shd w:val="clear" w:color="auto" w:fill="auto"/>
            <w:noWrap/>
            <w:vAlign w:val="bottom"/>
            <w:hideMark/>
          </w:tcPr>
          <w:p w14:paraId="6CC8CDF4" w14:textId="77777777" w:rsidR="006F4CAB" w:rsidRDefault="006F4CAB" w:rsidP="00D5244B">
            <w:pPr>
              <w:jc w:val="right"/>
              <w:rPr>
                <w:b/>
                <w:bCs/>
                <w:sz w:val="22"/>
                <w:szCs w:val="22"/>
              </w:rPr>
            </w:pPr>
            <w:r>
              <w:rPr>
                <w:b/>
                <w:bCs/>
                <w:sz w:val="22"/>
                <w:szCs w:val="22"/>
              </w:rPr>
              <w:t>1839,655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E91FE4D" w14:textId="77777777" w:rsidR="006F4CAB" w:rsidRDefault="006F4CAB" w:rsidP="00D5244B">
            <w:pPr>
              <w:jc w:val="right"/>
              <w:rPr>
                <w:b/>
                <w:bCs/>
                <w:sz w:val="22"/>
                <w:szCs w:val="22"/>
              </w:rPr>
            </w:pPr>
            <w:r>
              <w:rPr>
                <w:b/>
                <w:bCs/>
                <w:sz w:val="22"/>
                <w:szCs w:val="22"/>
              </w:rPr>
              <w:t>1862,655</w:t>
            </w:r>
          </w:p>
        </w:tc>
      </w:tr>
      <w:tr w:rsidR="006F4CAB" w:rsidRPr="003837D7" w14:paraId="6C8B196D" w14:textId="77777777" w:rsidTr="00D5244B">
        <w:trPr>
          <w:trHeight w:val="6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191EC41"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621376E" w14:textId="77777777" w:rsidR="006F4CAB" w:rsidRDefault="006F4CAB" w:rsidP="00D5244B">
            <w:pPr>
              <w:jc w:val="center"/>
              <w:rPr>
                <w:i/>
                <w:iCs/>
                <w:sz w:val="22"/>
                <w:szCs w:val="22"/>
              </w:rPr>
            </w:pPr>
            <w:r>
              <w:rPr>
                <w:i/>
                <w:i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03584B2F" w14:textId="77777777" w:rsidR="006F4CAB" w:rsidRDefault="006F4CAB" w:rsidP="00D5244B">
            <w:pPr>
              <w:jc w:val="center"/>
              <w:rPr>
                <w:i/>
                <w:iCs/>
                <w:sz w:val="22"/>
                <w:szCs w:val="22"/>
              </w:rPr>
            </w:pPr>
            <w:r>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D4903D7" w14:textId="77777777" w:rsidR="006F4CAB" w:rsidRDefault="006F4CAB" w:rsidP="00D5244B">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5255108" w14:textId="77777777" w:rsidR="006F4CAB" w:rsidRDefault="006F4CAB" w:rsidP="00D5244B">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3A2788C" w14:textId="77777777" w:rsidR="006F4CAB" w:rsidRDefault="006F4CAB" w:rsidP="00D5244B">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AF76821" w14:textId="77777777" w:rsidR="006F4CAB" w:rsidRDefault="006F4CAB" w:rsidP="00D5244B">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0628896" w14:textId="77777777" w:rsidR="006F4CAB" w:rsidRDefault="006F4CAB" w:rsidP="00D5244B">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F1ED117" w14:textId="77777777" w:rsidR="006F4CAB" w:rsidRDefault="006F4CAB" w:rsidP="00D5244B">
            <w:pPr>
              <w:jc w:val="right"/>
              <w:rPr>
                <w:i/>
                <w:iCs/>
                <w:sz w:val="22"/>
                <w:szCs w:val="22"/>
              </w:rPr>
            </w:pPr>
            <w:r>
              <w:rPr>
                <w:i/>
                <w:iCs/>
                <w:sz w:val="22"/>
                <w:szCs w:val="22"/>
              </w:rPr>
              <w:t>2125,593</w:t>
            </w:r>
          </w:p>
        </w:tc>
        <w:tc>
          <w:tcPr>
            <w:tcW w:w="1256" w:type="dxa"/>
            <w:tcBorders>
              <w:top w:val="nil"/>
              <w:left w:val="nil"/>
              <w:bottom w:val="single" w:sz="4" w:space="0" w:color="auto"/>
              <w:right w:val="single" w:sz="4" w:space="0" w:color="auto"/>
            </w:tcBorders>
            <w:shd w:val="clear" w:color="auto" w:fill="auto"/>
            <w:noWrap/>
            <w:vAlign w:val="bottom"/>
            <w:hideMark/>
          </w:tcPr>
          <w:p w14:paraId="2C4816BB" w14:textId="77777777" w:rsidR="006F4CAB" w:rsidRDefault="006F4CAB" w:rsidP="00D5244B">
            <w:pPr>
              <w:jc w:val="right"/>
              <w:rPr>
                <w:i/>
                <w:iCs/>
                <w:sz w:val="22"/>
                <w:szCs w:val="22"/>
              </w:rPr>
            </w:pPr>
            <w:r>
              <w:rPr>
                <w:i/>
                <w:iCs/>
                <w:sz w:val="22"/>
                <w:szCs w:val="22"/>
              </w:rPr>
              <w:t>1839,655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49CC053" w14:textId="77777777" w:rsidR="006F4CAB" w:rsidRDefault="006F4CAB" w:rsidP="00D5244B">
            <w:pPr>
              <w:jc w:val="right"/>
              <w:rPr>
                <w:i/>
                <w:iCs/>
                <w:sz w:val="22"/>
                <w:szCs w:val="22"/>
              </w:rPr>
            </w:pPr>
            <w:r>
              <w:rPr>
                <w:i/>
                <w:iCs/>
                <w:sz w:val="22"/>
                <w:szCs w:val="22"/>
              </w:rPr>
              <w:t>1862,655</w:t>
            </w:r>
          </w:p>
        </w:tc>
      </w:tr>
      <w:tr w:rsidR="006F4CAB" w:rsidRPr="003837D7" w14:paraId="2EDB28B3" w14:textId="77777777" w:rsidTr="00D5244B">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F5B4C4E" w14:textId="77777777" w:rsidR="006F4CAB" w:rsidRDefault="006F4CAB" w:rsidP="00D5244B">
            <w:pPr>
              <w:jc w:val="both"/>
              <w:rPr>
                <w:color w:val="000000"/>
              </w:rPr>
            </w:pPr>
            <w:r>
              <w:rPr>
                <w:color w:val="000000"/>
              </w:rPr>
              <w:t xml:space="preserve">Расходы на содержание муниципальной собственности объектов в сфере культуры Сосновского сельсовета </w:t>
            </w:r>
          </w:p>
        </w:tc>
        <w:tc>
          <w:tcPr>
            <w:tcW w:w="436" w:type="dxa"/>
            <w:gridSpan w:val="2"/>
            <w:tcBorders>
              <w:top w:val="nil"/>
              <w:left w:val="nil"/>
              <w:bottom w:val="single" w:sz="4" w:space="0" w:color="auto"/>
              <w:right w:val="single" w:sz="4" w:space="0" w:color="auto"/>
            </w:tcBorders>
            <w:shd w:val="clear" w:color="auto" w:fill="auto"/>
            <w:vAlign w:val="bottom"/>
            <w:hideMark/>
          </w:tcPr>
          <w:p w14:paraId="5C8B20C7"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0756754"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309F715"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05893E2"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12E01DE"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D0A8767" w14:textId="77777777" w:rsidR="006F4CAB" w:rsidRDefault="006F4CAB" w:rsidP="00D5244B">
            <w:pPr>
              <w:jc w:val="center"/>
              <w:rPr>
                <w:sz w:val="22"/>
                <w:szCs w:val="22"/>
              </w:rPr>
            </w:pPr>
            <w:r>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7F955E7"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36176CE" w14:textId="77777777" w:rsidR="006F4CAB" w:rsidRDefault="006F4CAB" w:rsidP="00D5244B">
            <w:pPr>
              <w:jc w:val="right"/>
              <w:rPr>
                <w:sz w:val="22"/>
                <w:szCs w:val="22"/>
              </w:rPr>
            </w:pPr>
            <w:r>
              <w:rPr>
                <w:sz w:val="22"/>
                <w:szCs w:val="22"/>
              </w:rPr>
              <w:t>2125,593</w:t>
            </w:r>
          </w:p>
        </w:tc>
        <w:tc>
          <w:tcPr>
            <w:tcW w:w="1256" w:type="dxa"/>
            <w:tcBorders>
              <w:top w:val="nil"/>
              <w:left w:val="nil"/>
              <w:bottom w:val="single" w:sz="4" w:space="0" w:color="auto"/>
              <w:right w:val="single" w:sz="4" w:space="0" w:color="auto"/>
            </w:tcBorders>
            <w:shd w:val="clear" w:color="auto" w:fill="auto"/>
            <w:noWrap/>
            <w:vAlign w:val="bottom"/>
            <w:hideMark/>
          </w:tcPr>
          <w:p w14:paraId="1D17884B" w14:textId="77777777" w:rsidR="006F4CAB" w:rsidRDefault="006F4CAB" w:rsidP="00D5244B">
            <w:pPr>
              <w:jc w:val="right"/>
              <w:rPr>
                <w:sz w:val="22"/>
                <w:szCs w:val="22"/>
              </w:rPr>
            </w:pPr>
            <w:r>
              <w:rPr>
                <w:sz w:val="22"/>
                <w:szCs w:val="22"/>
              </w:rPr>
              <w:t>1839,655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AD4555A" w14:textId="77777777" w:rsidR="006F4CAB" w:rsidRDefault="006F4CAB" w:rsidP="00D5244B">
            <w:pPr>
              <w:jc w:val="right"/>
              <w:rPr>
                <w:sz w:val="22"/>
                <w:szCs w:val="22"/>
              </w:rPr>
            </w:pPr>
            <w:r>
              <w:rPr>
                <w:sz w:val="22"/>
                <w:szCs w:val="22"/>
              </w:rPr>
              <w:t>1862,655</w:t>
            </w:r>
          </w:p>
        </w:tc>
      </w:tr>
      <w:tr w:rsidR="006F4CAB" w:rsidRPr="003837D7" w14:paraId="75CC0FBB" w14:textId="77777777" w:rsidTr="00D5244B">
        <w:trPr>
          <w:trHeight w:val="8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8B52E0D" w14:textId="77777777" w:rsidR="006F4CAB" w:rsidRDefault="006F4CAB" w:rsidP="00D5244B">
            <w:r>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9B46617"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28BD5121"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01DE317D"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41D3B5D"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07B260C"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F6F5ADE" w14:textId="77777777" w:rsidR="006F4CAB" w:rsidRDefault="006F4CAB" w:rsidP="00D5244B">
            <w:pPr>
              <w:jc w:val="center"/>
              <w:rPr>
                <w:sz w:val="22"/>
                <w:szCs w:val="22"/>
              </w:rPr>
            </w:pPr>
            <w:r>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DFE05E9"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535A0DF" w14:textId="77777777" w:rsidR="006F4CAB" w:rsidRDefault="006F4CAB" w:rsidP="00D5244B">
            <w:pPr>
              <w:jc w:val="right"/>
              <w:rPr>
                <w:sz w:val="22"/>
                <w:szCs w:val="22"/>
              </w:rPr>
            </w:pPr>
            <w:r>
              <w:rPr>
                <w:sz w:val="22"/>
                <w:szCs w:val="22"/>
              </w:rPr>
              <w:t>2125,593</w:t>
            </w:r>
          </w:p>
        </w:tc>
        <w:tc>
          <w:tcPr>
            <w:tcW w:w="1256" w:type="dxa"/>
            <w:tcBorders>
              <w:top w:val="nil"/>
              <w:left w:val="nil"/>
              <w:bottom w:val="single" w:sz="4" w:space="0" w:color="auto"/>
              <w:right w:val="single" w:sz="4" w:space="0" w:color="auto"/>
            </w:tcBorders>
            <w:shd w:val="clear" w:color="auto" w:fill="auto"/>
            <w:noWrap/>
            <w:vAlign w:val="bottom"/>
            <w:hideMark/>
          </w:tcPr>
          <w:p w14:paraId="35697423" w14:textId="77777777" w:rsidR="006F4CAB" w:rsidRDefault="006F4CAB" w:rsidP="00D5244B">
            <w:pPr>
              <w:jc w:val="right"/>
              <w:rPr>
                <w:sz w:val="22"/>
                <w:szCs w:val="22"/>
              </w:rPr>
            </w:pPr>
            <w:r>
              <w:rPr>
                <w:sz w:val="22"/>
                <w:szCs w:val="22"/>
              </w:rPr>
              <w:t>1839,655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999367D" w14:textId="77777777" w:rsidR="006F4CAB" w:rsidRDefault="006F4CAB" w:rsidP="00D5244B">
            <w:pPr>
              <w:jc w:val="right"/>
              <w:rPr>
                <w:sz w:val="22"/>
                <w:szCs w:val="22"/>
              </w:rPr>
            </w:pPr>
            <w:r>
              <w:rPr>
                <w:sz w:val="22"/>
                <w:szCs w:val="22"/>
              </w:rPr>
              <w:t>1862,655</w:t>
            </w:r>
          </w:p>
        </w:tc>
      </w:tr>
      <w:tr w:rsidR="006F4CAB" w:rsidRPr="003837D7" w14:paraId="1210CD2B" w14:textId="77777777" w:rsidTr="00D5244B">
        <w:trPr>
          <w:trHeight w:val="8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0846D39"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35EF9F3"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DA7BBBD"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36DA210B" w14:textId="77777777" w:rsidR="006F4CAB" w:rsidRDefault="006F4CAB" w:rsidP="00D5244B">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9328599" w14:textId="77777777" w:rsidR="006F4CAB" w:rsidRDefault="006F4CAB" w:rsidP="00D5244B">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523C4048"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C7AF41A" w14:textId="77777777" w:rsidR="006F4CAB" w:rsidRDefault="006F4CAB" w:rsidP="00D5244B">
            <w:pPr>
              <w:jc w:val="center"/>
              <w:rPr>
                <w:sz w:val="22"/>
                <w:szCs w:val="22"/>
              </w:rPr>
            </w:pPr>
            <w:r>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3F38381"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008C1A7" w14:textId="77777777" w:rsidR="006F4CAB" w:rsidRDefault="006F4CAB" w:rsidP="00D5244B">
            <w:pPr>
              <w:jc w:val="right"/>
              <w:rPr>
                <w:sz w:val="22"/>
                <w:szCs w:val="22"/>
              </w:rPr>
            </w:pPr>
            <w:r>
              <w:rPr>
                <w:sz w:val="22"/>
                <w:szCs w:val="22"/>
              </w:rPr>
              <w:t>2125,593</w:t>
            </w:r>
          </w:p>
        </w:tc>
        <w:tc>
          <w:tcPr>
            <w:tcW w:w="1256" w:type="dxa"/>
            <w:tcBorders>
              <w:top w:val="nil"/>
              <w:left w:val="nil"/>
              <w:bottom w:val="single" w:sz="4" w:space="0" w:color="auto"/>
              <w:right w:val="single" w:sz="4" w:space="0" w:color="auto"/>
            </w:tcBorders>
            <w:shd w:val="clear" w:color="auto" w:fill="auto"/>
            <w:noWrap/>
            <w:vAlign w:val="bottom"/>
            <w:hideMark/>
          </w:tcPr>
          <w:p w14:paraId="1AFA230C" w14:textId="77777777" w:rsidR="006F4CAB" w:rsidRDefault="006F4CAB" w:rsidP="00D5244B">
            <w:pPr>
              <w:jc w:val="right"/>
              <w:rPr>
                <w:sz w:val="22"/>
                <w:szCs w:val="22"/>
              </w:rPr>
            </w:pPr>
            <w:r>
              <w:rPr>
                <w:sz w:val="22"/>
                <w:szCs w:val="22"/>
              </w:rPr>
              <w:t>1839,655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91F551C" w14:textId="77777777" w:rsidR="006F4CAB" w:rsidRDefault="006F4CAB" w:rsidP="00D5244B">
            <w:pPr>
              <w:jc w:val="right"/>
              <w:rPr>
                <w:sz w:val="22"/>
                <w:szCs w:val="22"/>
              </w:rPr>
            </w:pPr>
            <w:r>
              <w:rPr>
                <w:sz w:val="22"/>
                <w:szCs w:val="22"/>
              </w:rPr>
              <w:t>1862,655</w:t>
            </w:r>
          </w:p>
        </w:tc>
      </w:tr>
      <w:tr w:rsidR="006F4CAB" w:rsidRPr="003837D7" w14:paraId="5CB5BFA0" w14:textId="77777777" w:rsidTr="00D5244B">
        <w:trPr>
          <w:trHeight w:val="84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BB4BA" w14:textId="77777777" w:rsidR="006F4CAB" w:rsidRDefault="006F4CAB" w:rsidP="00D5244B">
            <w:pPr>
              <w:rPr>
                <w:b/>
                <w:bCs/>
              </w:rPr>
            </w:pPr>
            <w:r>
              <w:rPr>
                <w:b/>
                <w:bCs/>
              </w:rPr>
              <w:lastRenderedPageBreak/>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5710FB2" w14:textId="77777777" w:rsidR="006F4CAB" w:rsidRDefault="006F4CAB" w:rsidP="00D5244B">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D740E7B"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85C7754" w14:textId="77777777" w:rsidR="006F4CAB" w:rsidRDefault="006F4CAB" w:rsidP="00D5244B">
            <w:pPr>
              <w:jc w:val="center"/>
              <w:rPr>
                <w:b/>
                <w:bCs/>
                <w:sz w:val="22"/>
                <w:szCs w:val="22"/>
              </w:rPr>
            </w:pPr>
            <w:r>
              <w:rPr>
                <w:b/>
                <w:bCs/>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2E5A81B2"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12E5BA2"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A7E4B1D"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A147BA3"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ED80FD5" w14:textId="77777777" w:rsidR="006F4CAB" w:rsidRDefault="006F4CAB" w:rsidP="00D5244B">
            <w:pPr>
              <w:jc w:val="right"/>
              <w:rPr>
                <w:sz w:val="22"/>
                <w:szCs w:val="22"/>
              </w:rPr>
            </w:pPr>
            <w:r>
              <w:rPr>
                <w:sz w:val="22"/>
                <w:szCs w:val="22"/>
              </w:rPr>
              <w:t>83,177</w:t>
            </w:r>
          </w:p>
        </w:tc>
        <w:tc>
          <w:tcPr>
            <w:tcW w:w="1256" w:type="dxa"/>
            <w:tcBorders>
              <w:top w:val="nil"/>
              <w:left w:val="nil"/>
              <w:bottom w:val="single" w:sz="4" w:space="0" w:color="auto"/>
              <w:right w:val="single" w:sz="4" w:space="0" w:color="auto"/>
            </w:tcBorders>
            <w:shd w:val="clear" w:color="auto" w:fill="auto"/>
            <w:noWrap/>
            <w:vAlign w:val="bottom"/>
            <w:hideMark/>
          </w:tcPr>
          <w:p w14:paraId="31E41C45" w14:textId="77777777" w:rsidR="006F4CAB" w:rsidRDefault="006F4CAB" w:rsidP="00D5244B">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71D5E42" w14:textId="77777777" w:rsidR="006F4CAB" w:rsidRDefault="006F4CAB" w:rsidP="00D5244B">
            <w:pPr>
              <w:jc w:val="right"/>
              <w:rPr>
                <w:sz w:val="22"/>
                <w:szCs w:val="22"/>
              </w:rPr>
            </w:pPr>
            <w:r>
              <w:rPr>
                <w:sz w:val="22"/>
                <w:szCs w:val="22"/>
              </w:rPr>
              <w:t>50,000</w:t>
            </w:r>
          </w:p>
        </w:tc>
      </w:tr>
      <w:tr w:rsidR="006F4CAB" w:rsidRPr="003837D7" w14:paraId="16722EF6" w14:textId="77777777" w:rsidTr="00D5244B">
        <w:trPr>
          <w:trHeight w:val="61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53910" w14:textId="77777777" w:rsidR="006F4CAB" w:rsidRDefault="006F4CAB" w:rsidP="00D5244B">
            <w:r>
              <w:t>Расходы бюджета Сосновского сельсовета Бессоновского района Пензенской области на реализацию мероприятий в сфере культуры</w:t>
            </w:r>
          </w:p>
        </w:tc>
        <w:tc>
          <w:tcPr>
            <w:tcW w:w="436" w:type="dxa"/>
            <w:gridSpan w:val="2"/>
            <w:tcBorders>
              <w:top w:val="nil"/>
              <w:left w:val="nil"/>
              <w:bottom w:val="single" w:sz="4" w:space="0" w:color="auto"/>
              <w:right w:val="single" w:sz="4" w:space="0" w:color="auto"/>
            </w:tcBorders>
            <w:shd w:val="clear" w:color="auto" w:fill="auto"/>
            <w:vAlign w:val="bottom"/>
            <w:hideMark/>
          </w:tcPr>
          <w:p w14:paraId="68EAEFC7"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17FDA4C0"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8A60C19"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52B1DAF"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321E8D21"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918FA90"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E513C68"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D87304D" w14:textId="77777777" w:rsidR="006F4CAB" w:rsidRDefault="006F4CAB" w:rsidP="00D5244B">
            <w:pPr>
              <w:jc w:val="right"/>
              <w:rPr>
                <w:sz w:val="22"/>
                <w:szCs w:val="22"/>
              </w:rPr>
            </w:pPr>
            <w:r>
              <w:rPr>
                <w:sz w:val="22"/>
                <w:szCs w:val="22"/>
              </w:rPr>
              <w:t>83,177</w:t>
            </w:r>
          </w:p>
        </w:tc>
        <w:tc>
          <w:tcPr>
            <w:tcW w:w="1256" w:type="dxa"/>
            <w:tcBorders>
              <w:top w:val="nil"/>
              <w:left w:val="nil"/>
              <w:bottom w:val="single" w:sz="4" w:space="0" w:color="auto"/>
              <w:right w:val="single" w:sz="4" w:space="0" w:color="auto"/>
            </w:tcBorders>
            <w:shd w:val="clear" w:color="auto" w:fill="auto"/>
            <w:noWrap/>
            <w:vAlign w:val="bottom"/>
            <w:hideMark/>
          </w:tcPr>
          <w:p w14:paraId="465507F6" w14:textId="77777777" w:rsidR="006F4CAB" w:rsidRDefault="006F4CAB" w:rsidP="00D5244B">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71F4A4C" w14:textId="77777777" w:rsidR="006F4CAB" w:rsidRDefault="006F4CAB" w:rsidP="00D5244B">
            <w:pPr>
              <w:jc w:val="right"/>
              <w:rPr>
                <w:sz w:val="22"/>
                <w:szCs w:val="22"/>
              </w:rPr>
            </w:pPr>
            <w:r>
              <w:rPr>
                <w:sz w:val="22"/>
                <w:szCs w:val="22"/>
              </w:rPr>
              <w:t>50,000</w:t>
            </w:r>
          </w:p>
        </w:tc>
      </w:tr>
      <w:tr w:rsidR="006F4CAB" w:rsidRPr="003837D7" w14:paraId="6167FD76" w14:textId="77777777" w:rsidTr="00D5244B">
        <w:trPr>
          <w:trHeight w:val="735"/>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358055AE" w14:textId="77777777" w:rsidR="006F4CAB" w:rsidRDefault="006F4CAB" w:rsidP="00D5244B">
            <w:r>
              <w:t>Закупка товаров, работ и услуг для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763C489"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9778AD1"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A1565F8"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1F5A01B"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170BEA74"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F2E11EC" w14:textId="77777777" w:rsidR="006F4CAB" w:rsidRDefault="006F4CAB" w:rsidP="00D5244B">
            <w:pPr>
              <w:jc w:val="center"/>
              <w:rPr>
                <w:sz w:val="22"/>
                <w:szCs w:val="22"/>
              </w:rPr>
            </w:pPr>
            <w:r>
              <w:rPr>
                <w:sz w:val="22"/>
                <w:szCs w:val="22"/>
              </w:rPr>
              <w:t>20700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57263E6" w14:textId="77777777" w:rsidR="006F4CAB" w:rsidRDefault="006F4CAB" w:rsidP="00D5244B">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06F4E3C" w14:textId="77777777" w:rsidR="006F4CAB" w:rsidRDefault="006F4CAB" w:rsidP="00D5244B">
            <w:pPr>
              <w:jc w:val="right"/>
              <w:rPr>
                <w:sz w:val="22"/>
                <w:szCs w:val="22"/>
              </w:rPr>
            </w:pPr>
            <w:r>
              <w:rPr>
                <w:sz w:val="22"/>
                <w:szCs w:val="22"/>
              </w:rPr>
              <w:t>83,177</w:t>
            </w:r>
          </w:p>
        </w:tc>
        <w:tc>
          <w:tcPr>
            <w:tcW w:w="1256" w:type="dxa"/>
            <w:tcBorders>
              <w:top w:val="nil"/>
              <w:left w:val="nil"/>
              <w:bottom w:val="single" w:sz="4" w:space="0" w:color="auto"/>
              <w:right w:val="single" w:sz="4" w:space="0" w:color="auto"/>
            </w:tcBorders>
            <w:shd w:val="clear" w:color="auto" w:fill="auto"/>
            <w:noWrap/>
            <w:vAlign w:val="bottom"/>
            <w:hideMark/>
          </w:tcPr>
          <w:p w14:paraId="79195246" w14:textId="77777777" w:rsidR="006F4CAB" w:rsidRDefault="006F4CAB" w:rsidP="00D5244B">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B7638A5" w14:textId="77777777" w:rsidR="006F4CAB" w:rsidRDefault="006F4CAB" w:rsidP="00D5244B">
            <w:pPr>
              <w:jc w:val="right"/>
              <w:rPr>
                <w:sz w:val="22"/>
                <w:szCs w:val="22"/>
              </w:rPr>
            </w:pPr>
            <w:r>
              <w:rPr>
                <w:sz w:val="22"/>
                <w:szCs w:val="22"/>
              </w:rPr>
              <w:t>50,000</w:t>
            </w:r>
          </w:p>
        </w:tc>
      </w:tr>
      <w:tr w:rsidR="006F4CAB" w:rsidRPr="003837D7" w14:paraId="09CA0E84" w14:textId="77777777" w:rsidTr="00D5244B">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D738ACE" w14:textId="77777777" w:rsidR="006F4CAB" w:rsidRDefault="006F4CAB" w:rsidP="00D5244B">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4A0F31B" w14:textId="77777777" w:rsidR="006F4CAB" w:rsidRDefault="006F4CAB" w:rsidP="00D5244B">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2D9B0670"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F52AFEF" w14:textId="77777777" w:rsidR="006F4CAB" w:rsidRDefault="006F4CAB" w:rsidP="00D5244B">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23434FA" w14:textId="77777777" w:rsidR="006F4CAB" w:rsidRDefault="006F4CAB" w:rsidP="00D5244B">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77E1036E" w14:textId="77777777" w:rsidR="006F4CAB" w:rsidRDefault="006F4CAB" w:rsidP="00D5244B">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E4D7E09" w14:textId="77777777" w:rsidR="006F4CAB" w:rsidRDefault="006F4CAB" w:rsidP="00D5244B">
            <w:pPr>
              <w:jc w:val="center"/>
              <w:rPr>
                <w:sz w:val="22"/>
                <w:szCs w:val="22"/>
              </w:rPr>
            </w:pPr>
            <w:r>
              <w:rPr>
                <w:sz w:val="22"/>
                <w:szCs w:val="22"/>
              </w:rPr>
              <w:t>20700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DE8E879" w14:textId="77777777" w:rsidR="006F4CAB" w:rsidRDefault="006F4CAB" w:rsidP="00D5244B">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B2B558D" w14:textId="77777777" w:rsidR="006F4CAB" w:rsidRDefault="006F4CAB" w:rsidP="00D5244B">
            <w:pPr>
              <w:jc w:val="right"/>
              <w:rPr>
                <w:sz w:val="22"/>
                <w:szCs w:val="22"/>
              </w:rPr>
            </w:pPr>
            <w:r>
              <w:rPr>
                <w:sz w:val="22"/>
                <w:szCs w:val="22"/>
              </w:rPr>
              <w:t>83,177</w:t>
            </w:r>
          </w:p>
        </w:tc>
        <w:tc>
          <w:tcPr>
            <w:tcW w:w="1256" w:type="dxa"/>
            <w:tcBorders>
              <w:top w:val="nil"/>
              <w:left w:val="nil"/>
              <w:bottom w:val="single" w:sz="4" w:space="0" w:color="auto"/>
              <w:right w:val="single" w:sz="4" w:space="0" w:color="auto"/>
            </w:tcBorders>
            <w:shd w:val="clear" w:color="auto" w:fill="auto"/>
            <w:noWrap/>
            <w:vAlign w:val="bottom"/>
            <w:hideMark/>
          </w:tcPr>
          <w:p w14:paraId="487DFC21" w14:textId="77777777" w:rsidR="006F4CAB" w:rsidRDefault="006F4CAB" w:rsidP="00D5244B">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43E6C36" w14:textId="77777777" w:rsidR="006F4CAB" w:rsidRDefault="006F4CAB" w:rsidP="00D5244B">
            <w:pPr>
              <w:jc w:val="right"/>
              <w:rPr>
                <w:sz w:val="22"/>
                <w:szCs w:val="22"/>
              </w:rPr>
            </w:pPr>
            <w:r>
              <w:rPr>
                <w:sz w:val="22"/>
                <w:szCs w:val="22"/>
              </w:rPr>
              <w:t>50,000</w:t>
            </w:r>
          </w:p>
        </w:tc>
      </w:tr>
      <w:tr w:rsidR="006F4CAB" w:rsidRPr="003837D7" w14:paraId="300626D0" w14:textId="77777777" w:rsidTr="00D5244B">
        <w:trPr>
          <w:trHeight w:val="735"/>
        </w:trPr>
        <w:tc>
          <w:tcPr>
            <w:tcW w:w="3261" w:type="dxa"/>
            <w:tcBorders>
              <w:top w:val="nil"/>
              <w:left w:val="single" w:sz="4" w:space="0" w:color="auto"/>
              <w:bottom w:val="single" w:sz="4" w:space="0" w:color="auto"/>
              <w:right w:val="single" w:sz="4" w:space="0" w:color="auto"/>
            </w:tcBorders>
            <w:shd w:val="clear" w:color="auto" w:fill="FFFF00"/>
            <w:vAlign w:val="bottom"/>
            <w:hideMark/>
          </w:tcPr>
          <w:p w14:paraId="279B8897" w14:textId="77777777" w:rsidR="006F4CAB" w:rsidRDefault="006F4CAB" w:rsidP="00D5244B">
            <w:pPr>
              <w:rPr>
                <w:b/>
                <w:bCs/>
                <w:sz w:val="22"/>
                <w:szCs w:val="22"/>
              </w:rPr>
            </w:pPr>
            <w:r>
              <w:rPr>
                <w:b/>
                <w:bCs/>
                <w:sz w:val="22"/>
                <w:szCs w:val="22"/>
              </w:rPr>
              <w:t>Социальная политика</w:t>
            </w:r>
          </w:p>
        </w:tc>
        <w:tc>
          <w:tcPr>
            <w:tcW w:w="436" w:type="dxa"/>
            <w:gridSpan w:val="2"/>
            <w:tcBorders>
              <w:top w:val="nil"/>
              <w:left w:val="nil"/>
              <w:bottom w:val="single" w:sz="4" w:space="0" w:color="auto"/>
              <w:right w:val="single" w:sz="4" w:space="0" w:color="auto"/>
            </w:tcBorders>
            <w:shd w:val="clear" w:color="auto" w:fill="FFFF00"/>
            <w:vAlign w:val="bottom"/>
            <w:hideMark/>
          </w:tcPr>
          <w:p w14:paraId="14D3C9E5" w14:textId="77777777" w:rsidR="006F4CAB" w:rsidRDefault="006F4CAB" w:rsidP="00D5244B">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FFFF00"/>
            <w:vAlign w:val="bottom"/>
            <w:hideMark/>
          </w:tcPr>
          <w:p w14:paraId="1BF52325"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26520AD3"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FFFF00"/>
            <w:vAlign w:val="bottom"/>
            <w:hideMark/>
          </w:tcPr>
          <w:p w14:paraId="347605F6"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2ECF88E2"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FFFF00"/>
            <w:vAlign w:val="bottom"/>
            <w:hideMark/>
          </w:tcPr>
          <w:p w14:paraId="6AC309C2"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FFFF00"/>
            <w:noWrap/>
            <w:vAlign w:val="bottom"/>
            <w:hideMark/>
          </w:tcPr>
          <w:p w14:paraId="575A5881"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00"/>
            <w:noWrap/>
            <w:vAlign w:val="bottom"/>
            <w:hideMark/>
          </w:tcPr>
          <w:p w14:paraId="40021E76" w14:textId="77777777" w:rsidR="006F4CAB" w:rsidRDefault="006F4CAB" w:rsidP="00D5244B">
            <w:pPr>
              <w:jc w:val="right"/>
              <w:rPr>
                <w:b/>
                <w:bCs/>
                <w:sz w:val="22"/>
                <w:szCs w:val="22"/>
              </w:rPr>
            </w:pPr>
            <w:r>
              <w:rPr>
                <w:b/>
                <w:bCs/>
                <w:sz w:val="22"/>
                <w:szCs w:val="22"/>
              </w:rPr>
              <w:t>101,544</w:t>
            </w:r>
          </w:p>
        </w:tc>
        <w:tc>
          <w:tcPr>
            <w:tcW w:w="1256" w:type="dxa"/>
            <w:tcBorders>
              <w:top w:val="nil"/>
              <w:left w:val="nil"/>
              <w:bottom w:val="single" w:sz="4" w:space="0" w:color="auto"/>
              <w:right w:val="single" w:sz="4" w:space="0" w:color="auto"/>
            </w:tcBorders>
            <w:shd w:val="clear" w:color="auto" w:fill="FFFF00"/>
            <w:noWrap/>
            <w:vAlign w:val="bottom"/>
            <w:hideMark/>
          </w:tcPr>
          <w:p w14:paraId="2C57674A" w14:textId="77777777" w:rsidR="006F4CAB" w:rsidRDefault="006F4CAB" w:rsidP="00D5244B">
            <w:pPr>
              <w:jc w:val="right"/>
              <w:rPr>
                <w:b/>
                <w:bCs/>
                <w:sz w:val="22"/>
                <w:szCs w:val="22"/>
              </w:rPr>
            </w:pPr>
            <w:r>
              <w:rPr>
                <w:b/>
                <w:bCs/>
                <w:sz w:val="22"/>
                <w:szCs w:val="22"/>
              </w:rPr>
              <w:t>96,826</w:t>
            </w:r>
          </w:p>
        </w:tc>
        <w:tc>
          <w:tcPr>
            <w:tcW w:w="1276" w:type="dxa"/>
            <w:gridSpan w:val="2"/>
            <w:tcBorders>
              <w:top w:val="nil"/>
              <w:left w:val="nil"/>
              <w:bottom w:val="single" w:sz="4" w:space="0" w:color="auto"/>
              <w:right w:val="single" w:sz="4" w:space="0" w:color="auto"/>
            </w:tcBorders>
            <w:shd w:val="clear" w:color="auto" w:fill="FFFF00"/>
            <w:noWrap/>
            <w:vAlign w:val="bottom"/>
            <w:hideMark/>
          </w:tcPr>
          <w:p w14:paraId="3022543B" w14:textId="77777777" w:rsidR="006F4CAB" w:rsidRDefault="006F4CAB" w:rsidP="00D5244B">
            <w:pPr>
              <w:jc w:val="right"/>
              <w:rPr>
                <w:b/>
                <w:bCs/>
                <w:sz w:val="22"/>
                <w:szCs w:val="22"/>
              </w:rPr>
            </w:pPr>
            <w:r>
              <w:rPr>
                <w:b/>
                <w:bCs/>
                <w:sz w:val="22"/>
                <w:szCs w:val="22"/>
              </w:rPr>
              <w:t>97,793</w:t>
            </w:r>
          </w:p>
        </w:tc>
      </w:tr>
      <w:tr w:rsidR="006F4CAB" w:rsidRPr="003837D7" w14:paraId="5898C807" w14:textId="77777777" w:rsidTr="00D5244B">
        <w:trPr>
          <w:trHeight w:val="463"/>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70BC90F" w14:textId="77777777" w:rsidR="006F4CAB" w:rsidRDefault="006F4CAB" w:rsidP="00D5244B">
            <w:pPr>
              <w:rPr>
                <w:b/>
                <w:bCs/>
              </w:rPr>
            </w:pPr>
            <w:r>
              <w:rPr>
                <w:b/>
                <w:bCs/>
              </w:rPr>
              <w:t>Пенсионное обеспечение</w:t>
            </w:r>
          </w:p>
        </w:tc>
        <w:tc>
          <w:tcPr>
            <w:tcW w:w="436" w:type="dxa"/>
            <w:gridSpan w:val="2"/>
            <w:tcBorders>
              <w:top w:val="nil"/>
              <w:left w:val="nil"/>
              <w:bottom w:val="single" w:sz="4" w:space="0" w:color="auto"/>
              <w:right w:val="single" w:sz="4" w:space="0" w:color="auto"/>
            </w:tcBorders>
            <w:shd w:val="clear" w:color="auto" w:fill="auto"/>
            <w:vAlign w:val="bottom"/>
            <w:hideMark/>
          </w:tcPr>
          <w:p w14:paraId="1A2D39F0" w14:textId="77777777" w:rsidR="006F4CAB" w:rsidRDefault="006F4CAB" w:rsidP="00D5244B">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54147ED5"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315298A2" w14:textId="77777777" w:rsidR="006F4CAB" w:rsidRDefault="006F4CAB" w:rsidP="00D5244B">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48B63DDE" w14:textId="77777777" w:rsidR="006F4CAB" w:rsidRDefault="006F4CAB" w:rsidP="00D5244B">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12703E46" w14:textId="77777777" w:rsidR="006F4CAB" w:rsidRDefault="006F4CAB" w:rsidP="00D5244B">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7711C7FC" w14:textId="77777777" w:rsidR="006F4CAB" w:rsidRDefault="006F4CAB" w:rsidP="00D5244B">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0321679"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C94C041" w14:textId="77777777" w:rsidR="006F4CAB" w:rsidRDefault="006F4CAB" w:rsidP="00D5244B">
            <w:pPr>
              <w:jc w:val="right"/>
              <w:rPr>
                <w:b/>
                <w:bCs/>
                <w:sz w:val="22"/>
                <w:szCs w:val="22"/>
              </w:rPr>
            </w:pPr>
            <w:r>
              <w:rPr>
                <w:b/>
                <w:bCs/>
                <w:sz w:val="22"/>
                <w:szCs w:val="22"/>
              </w:rPr>
              <w:t>101,544</w:t>
            </w:r>
          </w:p>
        </w:tc>
        <w:tc>
          <w:tcPr>
            <w:tcW w:w="1256" w:type="dxa"/>
            <w:tcBorders>
              <w:top w:val="nil"/>
              <w:left w:val="nil"/>
              <w:bottom w:val="single" w:sz="4" w:space="0" w:color="auto"/>
              <w:right w:val="single" w:sz="4" w:space="0" w:color="auto"/>
            </w:tcBorders>
            <w:shd w:val="clear" w:color="auto" w:fill="auto"/>
            <w:noWrap/>
            <w:vAlign w:val="bottom"/>
            <w:hideMark/>
          </w:tcPr>
          <w:p w14:paraId="11A03C1C" w14:textId="77777777" w:rsidR="006F4CAB" w:rsidRDefault="006F4CAB" w:rsidP="00D5244B">
            <w:pPr>
              <w:jc w:val="right"/>
              <w:rPr>
                <w:b/>
                <w:bCs/>
                <w:sz w:val="22"/>
                <w:szCs w:val="22"/>
              </w:rPr>
            </w:pPr>
            <w:r>
              <w:rPr>
                <w:b/>
                <w:bCs/>
                <w:sz w:val="22"/>
                <w:szCs w:val="22"/>
              </w:rPr>
              <w:t>96,826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2EAC67" w14:textId="77777777" w:rsidR="006F4CAB" w:rsidRDefault="006F4CAB" w:rsidP="00D5244B">
            <w:pPr>
              <w:jc w:val="right"/>
              <w:rPr>
                <w:b/>
                <w:bCs/>
                <w:sz w:val="22"/>
                <w:szCs w:val="22"/>
              </w:rPr>
            </w:pPr>
            <w:r>
              <w:rPr>
                <w:b/>
                <w:bCs/>
                <w:sz w:val="22"/>
                <w:szCs w:val="22"/>
              </w:rPr>
              <w:t>97,793</w:t>
            </w:r>
          </w:p>
        </w:tc>
      </w:tr>
      <w:tr w:rsidR="006F4CAB" w:rsidRPr="003837D7" w14:paraId="4113BCF5" w14:textId="77777777" w:rsidTr="00D5244B">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83EA1DC" w14:textId="77777777" w:rsidR="006F4CAB" w:rsidRDefault="006F4CAB" w:rsidP="00D5244B">
            <w:pPr>
              <w:rPr>
                <w:b/>
                <w:bCs/>
              </w:rPr>
            </w:pPr>
            <w:r>
              <w:rPr>
                <w:b/>
                <w:bCs/>
              </w:rPr>
              <w:t>Муниципальная программа "Социальная поддержка граждан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5D475A7" w14:textId="77777777" w:rsidR="006F4CAB" w:rsidRDefault="006F4CAB" w:rsidP="00D5244B">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12B23D8B"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5AEFC7F9" w14:textId="77777777" w:rsidR="006F4CAB" w:rsidRDefault="006F4CAB" w:rsidP="00D5244B">
            <w:pPr>
              <w:jc w:val="center"/>
              <w:rPr>
                <w:b/>
                <w:bCs/>
                <w:sz w:val="22"/>
                <w:szCs w:val="22"/>
              </w:rPr>
            </w:pPr>
            <w:r>
              <w:rPr>
                <w:b/>
                <w:bCs/>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3BD78A6D" w14:textId="77777777" w:rsidR="006F4CAB" w:rsidRDefault="006F4CAB" w:rsidP="00D5244B">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56E651CF"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CDD66B6"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4BA3F44"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819E3CD" w14:textId="77777777" w:rsidR="006F4CAB" w:rsidRDefault="006F4CAB" w:rsidP="00D5244B">
            <w:pPr>
              <w:jc w:val="right"/>
              <w:rPr>
                <w:b/>
                <w:bCs/>
                <w:sz w:val="22"/>
                <w:szCs w:val="22"/>
              </w:rPr>
            </w:pPr>
            <w:r>
              <w:rPr>
                <w:b/>
                <w:bCs/>
                <w:sz w:val="22"/>
                <w:szCs w:val="22"/>
              </w:rPr>
              <w:t>101,544</w:t>
            </w:r>
          </w:p>
        </w:tc>
        <w:tc>
          <w:tcPr>
            <w:tcW w:w="1256" w:type="dxa"/>
            <w:tcBorders>
              <w:top w:val="nil"/>
              <w:left w:val="nil"/>
              <w:bottom w:val="single" w:sz="4" w:space="0" w:color="auto"/>
              <w:right w:val="single" w:sz="4" w:space="0" w:color="auto"/>
            </w:tcBorders>
            <w:shd w:val="clear" w:color="auto" w:fill="auto"/>
            <w:noWrap/>
            <w:vAlign w:val="bottom"/>
            <w:hideMark/>
          </w:tcPr>
          <w:p w14:paraId="44450FFB" w14:textId="77777777" w:rsidR="006F4CAB" w:rsidRDefault="006F4CAB" w:rsidP="00D5244B">
            <w:pPr>
              <w:jc w:val="right"/>
              <w:rPr>
                <w:b/>
                <w:bCs/>
                <w:sz w:val="22"/>
                <w:szCs w:val="22"/>
              </w:rPr>
            </w:pPr>
            <w:r>
              <w:rPr>
                <w:b/>
                <w:bCs/>
                <w:sz w:val="22"/>
                <w:szCs w:val="22"/>
              </w:rPr>
              <w:t>96,826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882E83A" w14:textId="77777777" w:rsidR="006F4CAB" w:rsidRDefault="006F4CAB" w:rsidP="00D5244B">
            <w:pPr>
              <w:jc w:val="right"/>
              <w:rPr>
                <w:b/>
                <w:bCs/>
                <w:sz w:val="22"/>
                <w:szCs w:val="22"/>
              </w:rPr>
            </w:pPr>
            <w:r>
              <w:rPr>
                <w:b/>
                <w:bCs/>
                <w:sz w:val="22"/>
                <w:szCs w:val="22"/>
              </w:rPr>
              <w:t>97,793</w:t>
            </w:r>
          </w:p>
        </w:tc>
      </w:tr>
      <w:tr w:rsidR="006F4CAB" w:rsidRPr="003837D7" w14:paraId="63957062"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FFFFFF"/>
            <w:vAlign w:val="bottom"/>
            <w:hideMark/>
          </w:tcPr>
          <w:p w14:paraId="2D44CC36" w14:textId="77777777" w:rsidR="006F4CAB" w:rsidRDefault="006F4CAB" w:rsidP="00D5244B">
            <w:pPr>
              <w:rPr>
                <w:b/>
                <w:bCs/>
              </w:rPr>
            </w:pPr>
            <w:r>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FFFFFF"/>
            <w:vAlign w:val="bottom"/>
            <w:hideMark/>
          </w:tcPr>
          <w:p w14:paraId="435AF8DA" w14:textId="77777777" w:rsidR="006F4CAB" w:rsidRDefault="006F4CAB" w:rsidP="00D5244B">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FFFFFF"/>
            <w:vAlign w:val="bottom"/>
            <w:hideMark/>
          </w:tcPr>
          <w:p w14:paraId="140996BE" w14:textId="77777777" w:rsidR="006F4CAB" w:rsidRDefault="006F4CAB" w:rsidP="00D5244B">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FFFFFF"/>
            <w:vAlign w:val="bottom"/>
            <w:hideMark/>
          </w:tcPr>
          <w:p w14:paraId="4EE8BECE" w14:textId="77777777" w:rsidR="006F4CAB" w:rsidRDefault="006F4CAB" w:rsidP="00D5244B">
            <w:pPr>
              <w:jc w:val="center"/>
              <w:rPr>
                <w:b/>
                <w:bCs/>
                <w:sz w:val="22"/>
                <w:szCs w:val="22"/>
              </w:rPr>
            </w:pPr>
            <w:r>
              <w:rPr>
                <w:b/>
                <w:bCs/>
                <w:sz w:val="22"/>
                <w:szCs w:val="22"/>
              </w:rPr>
              <w:t>03</w:t>
            </w:r>
          </w:p>
        </w:tc>
        <w:tc>
          <w:tcPr>
            <w:tcW w:w="326" w:type="dxa"/>
            <w:gridSpan w:val="2"/>
            <w:tcBorders>
              <w:top w:val="nil"/>
              <w:left w:val="nil"/>
              <w:bottom w:val="single" w:sz="4" w:space="0" w:color="auto"/>
              <w:right w:val="nil"/>
            </w:tcBorders>
            <w:shd w:val="clear" w:color="auto" w:fill="FFFFFF"/>
            <w:vAlign w:val="bottom"/>
            <w:hideMark/>
          </w:tcPr>
          <w:p w14:paraId="51ECBF20" w14:textId="77777777" w:rsidR="006F4CAB" w:rsidRDefault="006F4CAB" w:rsidP="00D5244B">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FFFFFF"/>
            <w:vAlign w:val="bottom"/>
            <w:hideMark/>
          </w:tcPr>
          <w:p w14:paraId="026D03BF" w14:textId="77777777" w:rsidR="006F4CAB" w:rsidRDefault="006F4CAB" w:rsidP="00D5244B">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FFFFFF"/>
            <w:vAlign w:val="bottom"/>
            <w:hideMark/>
          </w:tcPr>
          <w:p w14:paraId="2B35770D" w14:textId="77777777" w:rsidR="006F4CAB" w:rsidRDefault="006F4CAB" w:rsidP="00D5244B">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FFFFFF"/>
            <w:noWrap/>
            <w:vAlign w:val="bottom"/>
            <w:hideMark/>
          </w:tcPr>
          <w:p w14:paraId="3D24FE33" w14:textId="77777777" w:rsidR="006F4CAB" w:rsidRDefault="006F4CAB" w:rsidP="00D5244B">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FF"/>
            <w:noWrap/>
            <w:vAlign w:val="bottom"/>
            <w:hideMark/>
          </w:tcPr>
          <w:p w14:paraId="4F38B827" w14:textId="77777777" w:rsidR="006F4CAB" w:rsidRDefault="006F4CAB" w:rsidP="00D5244B">
            <w:pPr>
              <w:jc w:val="right"/>
              <w:rPr>
                <w:b/>
                <w:bCs/>
                <w:sz w:val="22"/>
                <w:szCs w:val="22"/>
              </w:rPr>
            </w:pPr>
            <w:r>
              <w:rPr>
                <w:b/>
                <w:bCs/>
                <w:sz w:val="22"/>
                <w:szCs w:val="22"/>
              </w:rPr>
              <w:t>101,544</w:t>
            </w:r>
          </w:p>
        </w:tc>
        <w:tc>
          <w:tcPr>
            <w:tcW w:w="1256" w:type="dxa"/>
            <w:tcBorders>
              <w:top w:val="nil"/>
              <w:left w:val="nil"/>
              <w:bottom w:val="single" w:sz="4" w:space="0" w:color="auto"/>
              <w:right w:val="single" w:sz="4" w:space="0" w:color="auto"/>
            </w:tcBorders>
            <w:shd w:val="clear" w:color="auto" w:fill="FFFFFF"/>
            <w:noWrap/>
            <w:vAlign w:val="bottom"/>
            <w:hideMark/>
          </w:tcPr>
          <w:p w14:paraId="4DFD90E6" w14:textId="77777777" w:rsidR="006F4CAB" w:rsidRDefault="006F4CAB" w:rsidP="00D5244B">
            <w:pPr>
              <w:jc w:val="right"/>
              <w:rPr>
                <w:b/>
                <w:bCs/>
                <w:sz w:val="22"/>
                <w:szCs w:val="22"/>
              </w:rPr>
            </w:pPr>
            <w:r>
              <w:rPr>
                <w:b/>
                <w:bCs/>
                <w:sz w:val="22"/>
                <w:szCs w:val="22"/>
              </w:rPr>
              <w:t>96,826</w:t>
            </w:r>
          </w:p>
        </w:tc>
        <w:tc>
          <w:tcPr>
            <w:tcW w:w="1276" w:type="dxa"/>
            <w:gridSpan w:val="2"/>
            <w:tcBorders>
              <w:top w:val="nil"/>
              <w:left w:val="nil"/>
              <w:bottom w:val="single" w:sz="4" w:space="0" w:color="auto"/>
              <w:right w:val="single" w:sz="4" w:space="0" w:color="auto"/>
            </w:tcBorders>
            <w:shd w:val="clear" w:color="auto" w:fill="FFFFFF"/>
            <w:noWrap/>
            <w:vAlign w:val="bottom"/>
            <w:hideMark/>
          </w:tcPr>
          <w:p w14:paraId="13ACB481" w14:textId="77777777" w:rsidR="006F4CAB" w:rsidRDefault="006F4CAB" w:rsidP="00D5244B">
            <w:pPr>
              <w:jc w:val="right"/>
              <w:rPr>
                <w:b/>
                <w:bCs/>
                <w:sz w:val="22"/>
                <w:szCs w:val="22"/>
              </w:rPr>
            </w:pPr>
            <w:r>
              <w:rPr>
                <w:b/>
                <w:bCs/>
                <w:sz w:val="22"/>
                <w:szCs w:val="22"/>
              </w:rPr>
              <w:t>97,793</w:t>
            </w:r>
          </w:p>
        </w:tc>
      </w:tr>
      <w:tr w:rsidR="006F4CAB" w:rsidRPr="003837D7" w14:paraId="015061EE"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705504A" w14:textId="77777777" w:rsidR="006F4CAB" w:rsidRDefault="006F4CAB" w:rsidP="00D5244B">
            <w:pPr>
              <w:rPr>
                <w:i/>
                <w:iCs/>
              </w:rPr>
            </w:pPr>
            <w:r>
              <w:rPr>
                <w:i/>
                <w:iCs/>
              </w:rPr>
              <w:t>Основное мероприятие "Предоставление мер социальной поддержки муниципальных служащих,вышедших на пенсию"</w:t>
            </w:r>
          </w:p>
        </w:tc>
        <w:tc>
          <w:tcPr>
            <w:tcW w:w="436" w:type="dxa"/>
            <w:gridSpan w:val="2"/>
            <w:tcBorders>
              <w:top w:val="nil"/>
              <w:left w:val="nil"/>
              <w:bottom w:val="single" w:sz="4" w:space="0" w:color="auto"/>
              <w:right w:val="single" w:sz="4" w:space="0" w:color="auto"/>
            </w:tcBorders>
            <w:shd w:val="clear" w:color="auto" w:fill="auto"/>
            <w:vAlign w:val="bottom"/>
            <w:hideMark/>
          </w:tcPr>
          <w:p w14:paraId="21E62E48" w14:textId="77777777" w:rsidR="006F4CAB" w:rsidRDefault="006F4CAB" w:rsidP="00D5244B">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168A3C54"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50391085" w14:textId="77777777" w:rsidR="006F4CAB" w:rsidRDefault="006F4CAB" w:rsidP="00D5244B">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383BAC63"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4512549"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8103AC3" w14:textId="77777777" w:rsidR="006F4CAB" w:rsidRDefault="006F4CAB" w:rsidP="00D5244B">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1AB0B21"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9D6C4FB" w14:textId="77777777" w:rsidR="006F4CAB" w:rsidRDefault="006F4CAB" w:rsidP="00D5244B">
            <w:pPr>
              <w:jc w:val="right"/>
              <w:rPr>
                <w:sz w:val="22"/>
                <w:szCs w:val="22"/>
              </w:rPr>
            </w:pPr>
            <w:r>
              <w:rPr>
                <w:sz w:val="22"/>
                <w:szCs w:val="22"/>
              </w:rPr>
              <w:t>101,544</w:t>
            </w:r>
          </w:p>
        </w:tc>
        <w:tc>
          <w:tcPr>
            <w:tcW w:w="1256" w:type="dxa"/>
            <w:tcBorders>
              <w:top w:val="nil"/>
              <w:left w:val="nil"/>
              <w:bottom w:val="single" w:sz="4" w:space="0" w:color="auto"/>
              <w:right w:val="single" w:sz="4" w:space="0" w:color="auto"/>
            </w:tcBorders>
            <w:shd w:val="clear" w:color="auto" w:fill="auto"/>
            <w:noWrap/>
            <w:vAlign w:val="bottom"/>
            <w:hideMark/>
          </w:tcPr>
          <w:p w14:paraId="1F4FC2C7" w14:textId="77777777" w:rsidR="006F4CAB" w:rsidRDefault="006F4CAB" w:rsidP="00D5244B">
            <w:pPr>
              <w:jc w:val="right"/>
              <w:rPr>
                <w:sz w:val="22"/>
                <w:szCs w:val="22"/>
              </w:rPr>
            </w:pPr>
            <w:r>
              <w:rPr>
                <w:sz w:val="22"/>
                <w:szCs w:val="22"/>
              </w:rPr>
              <w:t>96,826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1F00DDB" w14:textId="77777777" w:rsidR="006F4CAB" w:rsidRDefault="006F4CAB" w:rsidP="00D5244B">
            <w:pPr>
              <w:jc w:val="right"/>
              <w:rPr>
                <w:sz w:val="22"/>
                <w:szCs w:val="22"/>
              </w:rPr>
            </w:pPr>
            <w:r>
              <w:rPr>
                <w:sz w:val="22"/>
                <w:szCs w:val="22"/>
              </w:rPr>
              <w:t>97,793</w:t>
            </w:r>
          </w:p>
        </w:tc>
      </w:tr>
      <w:tr w:rsidR="006F4CAB" w:rsidRPr="003837D7" w14:paraId="794AF959" w14:textId="77777777" w:rsidTr="00D5244B">
        <w:trPr>
          <w:trHeight w:val="8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3C99300" w14:textId="77777777" w:rsidR="006F4CAB" w:rsidRDefault="006F4CAB" w:rsidP="00D5244B">
            <w:pPr>
              <w:rPr>
                <w:b/>
                <w:bCs/>
              </w:rPr>
            </w:pPr>
            <w:r>
              <w:rPr>
                <w:b/>
                <w:bCs/>
              </w:rPr>
              <w:t>Пенсионное обеспечение за выслугу лет муниципальных служащих</w:t>
            </w:r>
            <w:r>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14:paraId="67190891" w14:textId="77777777" w:rsidR="006F4CAB" w:rsidRDefault="006F4CAB" w:rsidP="00D5244B">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466A9666"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02189AFA" w14:textId="77777777" w:rsidR="006F4CAB" w:rsidRDefault="006F4CAB" w:rsidP="00D5244B">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04FE2D1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6144451"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28D9F0C" w14:textId="77777777" w:rsidR="006F4CAB" w:rsidRDefault="006F4CAB" w:rsidP="00D5244B">
            <w:pPr>
              <w:jc w:val="center"/>
              <w:rPr>
                <w:sz w:val="22"/>
                <w:szCs w:val="22"/>
              </w:rPr>
            </w:pPr>
            <w:r>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1B72D4" w14:textId="77777777" w:rsidR="006F4CAB" w:rsidRDefault="006F4CAB" w:rsidP="00D5244B">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E10FA9E" w14:textId="77777777" w:rsidR="006F4CAB" w:rsidRDefault="006F4CAB" w:rsidP="00D5244B">
            <w:pPr>
              <w:jc w:val="right"/>
              <w:rPr>
                <w:sz w:val="22"/>
                <w:szCs w:val="22"/>
              </w:rPr>
            </w:pPr>
            <w:r>
              <w:rPr>
                <w:sz w:val="22"/>
                <w:szCs w:val="22"/>
              </w:rPr>
              <w:t>101,544</w:t>
            </w:r>
          </w:p>
        </w:tc>
        <w:tc>
          <w:tcPr>
            <w:tcW w:w="1256" w:type="dxa"/>
            <w:tcBorders>
              <w:top w:val="nil"/>
              <w:left w:val="nil"/>
              <w:bottom w:val="single" w:sz="4" w:space="0" w:color="auto"/>
              <w:right w:val="single" w:sz="4" w:space="0" w:color="auto"/>
            </w:tcBorders>
            <w:shd w:val="clear" w:color="auto" w:fill="auto"/>
            <w:noWrap/>
            <w:vAlign w:val="bottom"/>
            <w:hideMark/>
          </w:tcPr>
          <w:p w14:paraId="2C6B63CE" w14:textId="77777777" w:rsidR="006F4CAB" w:rsidRDefault="006F4CAB" w:rsidP="00D5244B">
            <w:pPr>
              <w:jc w:val="right"/>
              <w:rPr>
                <w:sz w:val="22"/>
                <w:szCs w:val="22"/>
              </w:rPr>
            </w:pPr>
            <w:r>
              <w:rPr>
                <w:sz w:val="22"/>
                <w:szCs w:val="22"/>
              </w:rPr>
              <w:t>96,826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EE09899" w14:textId="77777777" w:rsidR="006F4CAB" w:rsidRDefault="006F4CAB" w:rsidP="00D5244B">
            <w:pPr>
              <w:jc w:val="right"/>
              <w:rPr>
                <w:sz w:val="22"/>
                <w:szCs w:val="22"/>
              </w:rPr>
            </w:pPr>
            <w:r>
              <w:rPr>
                <w:sz w:val="22"/>
                <w:szCs w:val="22"/>
              </w:rPr>
              <w:t>97,793</w:t>
            </w:r>
          </w:p>
        </w:tc>
      </w:tr>
      <w:tr w:rsidR="006F4CAB" w:rsidRPr="003837D7" w14:paraId="738040CE"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C4CCE62" w14:textId="77777777" w:rsidR="006F4CAB" w:rsidRDefault="006F4CAB" w:rsidP="00D5244B">
            <w:r>
              <w:t>Социальное обеспечение и иные выплаты населению</w:t>
            </w:r>
          </w:p>
        </w:tc>
        <w:tc>
          <w:tcPr>
            <w:tcW w:w="436" w:type="dxa"/>
            <w:gridSpan w:val="2"/>
            <w:tcBorders>
              <w:top w:val="nil"/>
              <w:left w:val="nil"/>
              <w:bottom w:val="single" w:sz="4" w:space="0" w:color="auto"/>
              <w:right w:val="single" w:sz="4" w:space="0" w:color="auto"/>
            </w:tcBorders>
            <w:shd w:val="clear" w:color="auto" w:fill="auto"/>
            <w:vAlign w:val="bottom"/>
            <w:hideMark/>
          </w:tcPr>
          <w:p w14:paraId="3996539A" w14:textId="77777777" w:rsidR="006F4CAB" w:rsidRDefault="006F4CAB" w:rsidP="00D5244B">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57121828"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C358EDF" w14:textId="77777777" w:rsidR="006F4CAB" w:rsidRDefault="006F4CAB" w:rsidP="00D5244B">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5DB6E0C5"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BD9C4CD"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C5FC123" w14:textId="77777777" w:rsidR="006F4CAB" w:rsidRDefault="006F4CAB" w:rsidP="00D5244B">
            <w:pPr>
              <w:jc w:val="center"/>
              <w:rPr>
                <w:sz w:val="22"/>
                <w:szCs w:val="22"/>
              </w:rPr>
            </w:pPr>
            <w:r>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08165A9" w14:textId="77777777" w:rsidR="006F4CAB" w:rsidRDefault="006F4CAB" w:rsidP="00D5244B">
            <w:pPr>
              <w:rPr>
                <w:sz w:val="22"/>
                <w:szCs w:val="22"/>
              </w:rPr>
            </w:pPr>
            <w:r>
              <w:rPr>
                <w:sz w:val="22"/>
                <w:szCs w:val="22"/>
              </w:rPr>
              <w:t>300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F25C74D" w14:textId="77777777" w:rsidR="006F4CAB" w:rsidRDefault="006F4CAB" w:rsidP="00D5244B">
            <w:pPr>
              <w:jc w:val="right"/>
              <w:rPr>
                <w:sz w:val="22"/>
                <w:szCs w:val="22"/>
              </w:rPr>
            </w:pPr>
            <w:r>
              <w:rPr>
                <w:sz w:val="22"/>
                <w:szCs w:val="22"/>
              </w:rPr>
              <w:t>101,544</w:t>
            </w:r>
          </w:p>
        </w:tc>
        <w:tc>
          <w:tcPr>
            <w:tcW w:w="1256" w:type="dxa"/>
            <w:tcBorders>
              <w:top w:val="nil"/>
              <w:left w:val="nil"/>
              <w:bottom w:val="single" w:sz="4" w:space="0" w:color="auto"/>
              <w:right w:val="single" w:sz="4" w:space="0" w:color="auto"/>
            </w:tcBorders>
            <w:shd w:val="clear" w:color="auto" w:fill="auto"/>
            <w:noWrap/>
            <w:vAlign w:val="bottom"/>
            <w:hideMark/>
          </w:tcPr>
          <w:p w14:paraId="675BDD0B" w14:textId="77777777" w:rsidR="006F4CAB" w:rsidRDefault="006F4CAB" w:rsidP="00D5244B">
            <w:pPr>
              <w:jc w:val="right"/>
              <w:rPr>
                <w:sz w:val="22"/>
                <w:szCs w:val="22"/>
              </w:rPr>
            </w:pPr>
            <w:r>
              <w:rPr>
                <w:sz w:val="22"/>
                <w:szCs w:val="22"/>
              </w:rPr>
              <w:t>96,826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A3BCEFB" w14:textId="77777777" w:rsidR="006F4CAB" w:rsidRDefault="006F4CAB" w:rsidP="00D5244B">
            <w:pPr>
              <w:jc w:val="right"/>
              <w:rPr>
                <w:sz w:val="22"/>
                <w:szCs w:val="22"/>
              </w:rPr>
            </w:pPr>
            <w:r>
              <w:rPr>
                <w:sz w:val="22"/>
                <w:szCs w:val="22"/>
              </w:rPr>
              <w:t>97,793</w:t>
            </w:r>
          </w:p>
        </w:tc>
      </w:tr>
      <w:tr w:rsidR="006F4CAB" w:rsidRPr="003837D7" w14:paraId="72776D11" w14:textId="77777777" w:rsidTr="00D5244B">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A4325EF" w14:textId="77777777" w:rsidR="006F4CAB" w:rsidRDefault="006F4CAB" w:rsidP="00D5244B">
            <w:r>
              <w:t>Публичные нормативные социальные выплаты гражданам</w:t>
            </w:r>
          </w:p>
        </w:tc>
        <w:tc>
          <w:tcPr>
            <w:tcW w:w="436" w:type="dxa"/>
            <w:gridSpan w:val="2"/>
            <w:tcBorders>
              <w:top w:val="nil"/>
              <w:left w:val="nil"/>
              <w:bottom w:val="single" w:sz="4" w:space="0" w:color="auto"/>
              <w:right w:val="single" w:sz="4" w:space="0" w:color="auto"/>
            </w:tcBorders>
            <w:shd w:val="clear" w:color="auto" w:fill="auto"/>
            <w:vAlign w:val="bottom"/>
            <w:hideMark/>
          </w:tcPr>
          <w:p w14:paraId="1D13087C" w14:textId="77777777" w:rsidR="006F4CAB" w:rsidRDefault="006F4CAB" w:rsidP="00D5244B">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7E393B89" w14:textId="77777777" w:rsidR="006F4CAB" w:rsidRDefault="006F4CAB" w:rsidP="00D5244B">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4ADE356" w14:textId="77777777" w:rsidR="006F4CAB" w:rsidRDefault="006F4CAB" w:rsidP="00D5244B">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4DF76216" w14:textId="77777777" w:rsidR="006F4CAB" w:rsidRDefault="006F4CAB" w:rsidP="00D5244B">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67ACBF9" w14:textId="77777777" w:rsidR="006F4CAB" w:rsidRDefault="006F4CAB" w:rsidP="00D5244B">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FEFCB19" w14:textId="77777777" w:rsidR="006F4CAB" w:rsidRDefault="006F4CAB" w:rsidP="00D5244B">
            <w:pPr>
              <w:jc w:val="center"/>
              <w:rPr>
                <w:sz w:val="22"/>
                <w:szCs w:val="22"/>
              </w:rPr>
            </w:pPr>
            <w:r>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D4F6E66" w14:textId="77777777" w:rsidR="006F4CAB" w:rsidRDefault="006F4CAB" w:rsidP="00D5244B">
            <w:pPr>
              <w:rPr>
                <w:sz w:val="22"/>
                <w:szCs w:val="22"/>
              </w:rPr>
            </w:pPr>
            <w:r>
              <w:rPr>
                <w:sz w:val="22"/>
                <w:szCs w:val="22"/>
              </w:rPr>
              <w:t>310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B4B239C" w14:textId="77777777" w:rsidR="006F4CAB" w:rsidRDefault="006F4CAB" w:rsidP="00D5244B">
            <w:pPr>
              <w:jc w:val="right"/>
              <w:rPr>
                <w:sz w:val="22"/>
                <w:szCs w:val="22"/>
              </w:rPr>
            </w:pPr>
            <w:r>
              <w:rPr>
                <w:sz w:val="22"/>
                <w:szCs w:val="22"/>
              </w:rPr>
              <w:t>101,544</w:t>
            </w:r>
          </w:p>
        </w:tc>
        <w:tc>
          <w:tcPr>
            <w:tcW w:w="1256" w:type="dxa"/>
            <w:tcBorders>
              <w:top w:val="nil"/>
              <w:left w:val="nil"/>
              <w:bottom w:val="single" w:sz="4" w:space="0" w:color="auto"/>
              <w:right w:val="single" w:sz="4" w:space="0" w:color="auto"/>
            </w:tcBorders>
            <w:shd w:val="clear" w:color="auto" w:fill="auto"/>
            <w:noWrap/>
            <w:vAlign w:val="bottom"/>
            <w:hideMark/>
          </w:tcPr>
          <w:p w14:paraId="7CA1E85E" w14:textId="77777777" w:rsidR="006F4CAB" w:rsidRDefault="006F4CAB" w:rsidP="00D5244B">
            <w:pPr>
              <w:jc w:val="right"/>
              <w:rPr>
                <w:sz w:val="22"/>
                <w:szCs w:val="22"/>
              </w:rPr>
            </w:pPr>
            <w:r>
              <w:rPr>
                <w:sz w:val="22"/>
                <w:szCs w:val="22"/>
              </w:rPr>
              <w:t>96,826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A5C500A" w14:textId="77777777" w:rsidR="006F4CAB" w:rsidRDefault="006F4CAB" w:rsidP="00D5244B">
            <w:pPr>
              <w:jc w:val="right"/>
              <w:rPr>
                <w:sz w:val="22"/>
                <w:szCs w:val="22"/>
              </w:rPr>
            </w:pPr>
            <w:r>
              <w:rPr>
                <w:sz w:val="22"/>
                <w:szCs w:val="22"/>
              </w:rPr>
              <w:t>97,793</w:t>
            </w:r>
          </w:p>
        </w:tc>
      </w:tr>
      <w:tr w:rsidR="006F4CAB" w:rsidRPr="003837D7" w14:paraId="73F0721C" w14:textId="77777777" w:rsidTr="00D5244B">
        <w:trPr>
          <w:trHeight w:val="8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A0126B" w14:textId="77777777" w:rsidR="006F4CAB" w:rsidRDefault="006F4CAB" w:rsidP="00D5244B">
            <w:pPr>
              <w:rPr>
                <w:b/>
                <w:bCs/>
                <w:sz w:val="22"/>
                <w:szCs w:val="22"/>
              </w:rPr>
            </w:pPr>
            <w:r>
              <w:rPr>
                <w:b/>
                <w:bCs/>
                <w:sz w:val="22"/>
                <w:szCs w:val="22"/>
              </w:rPr>
              <w:t>Всего</w:t>
            </w:r>
          </w:p>
        </w:tc>
        <w:tc>
          <w:tcPr>
            <w:tcW w:w="436" w:type="dxa"/>
            <w:gridSpan w:val="2"/>
            <w:tcBorders>
              <w:top w:val="nil"/>
              <w:left w:val="nil"/>
              <w:bottom w:val="single" w:sz="4" w:space="0" w:color="auto"/>
              <w:right w:val="single" w:sz="4" w:space="0" w:color="auto"/>
            </w:tcBorders>
            <w:shd w:val="clear" w:color="auto" w:fill="auto"/>
            <w:vAlign w:val="bottom"/>
            <w:hideMark/>
          </w:tcPr>
          <w:p w14:paraId="19EF8CC8"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485" w:type="dxa"/>
            <w:gridSpan w:val="2"/>
            <w:tcBorders>
              <w:top w:val="nil"/>
              <w:left w:val="nil"/>
              <w:bottom w:val="single" w:sz="4" w:space="0" w:color="auto"/>
              <w:right w:val="single" w:sz="4" w:space="0" w:color="auto"/>
            </w:tcBorders>
            <w:shd w:val="clear" w:color="auto" w:fill="auto"/>
            <w:vAlign w:val="bottom"/>
            <w:hideMark/>
          </w:tcPr>
          <w:p w14:paraId="15F89C71"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7D964EF9"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A60A1F1"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38315B37"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58851D74"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5C7C821"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C555D6C" w14:textId="77777777" w:rsidR="006F4CAB" w:rsidRPr="009E77E5" w:rsidRDefault="006F4CAB" w:rsidP="00D5244B">
            <w:pPr>
              <w:jc w:val="right"/>
              <w:rPr>
                <w:b/>
                <w:bCs/>
                <w:sz w:val="22"/>
                <w:szCs w:val="22"/>
              </w:rPr>
            </w:pPr>
            <w:r w:rsidRPr="009E77E5">
              <w:rPr>
                <w:b/>
                <w:bCs/>
                <w:sz w:val="22"/>
                <w:szCs w:val="22"/>
              </w:rPr>
              <w:t>18166,862</w:t>
            </w:r>
          </w:p>
        </w:tc>
        <w:tc>
          <w:tcPr>
            <w:tcW w:w="1256" w:type="dxa"/>
            <w:tcBorders>
              <w:top w:val="nil"/>
              <w:left w:val="nil"/>
              <w:bottom w:val="single" w:sz="4" w:space="0" w:color="auto"/>
              <w:right w:val="single" w:sz="4" w:space="0" w:color="auto"/>
            </w:tcBorders>
            <w:shd w:val="clear" w:color="auto" w:fill="auto"/>
            <w:noWrap/>
            <w:vAlign w:val="bottom"/>
            <w:hideMark/>
          </w:tcPr>
          <w:p w14:paraId="51EDE45B" w14:textId="77777777" w:rsidR="006F4CAB" w:rsidRPr="00D717D9" w:rsidRDefault="006F4CAB" w:rsidP="00D5244B">
            <w:pPr>
              <w:jc w:val="right"/>
              <w:rPr>
                <w:b/>
                <w:bCs/>
                <w:sz w:val="22"/>
                <w:szCs w:val="22"/>
              </w:rPr>
            </w:pPr>
            <w:r w:rsidRPr="00D717D9">
              <w:rPr>
                <w:b/>
                <w:bCs/>
                <w:sz w:val="22"/>
                <w:szCs w:val="22"/>
              </w:rPr>
              <w:t>15765,200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E5E5505" w14:textId="77777777" w:rsidR="006F4CAB" w:rsidRPr="00D717D9" w:rsidRDefault="006F4CAB" w:rsidP="00D5244B">
            <w:pPr>
              <w:jc w:val="right"/>
              <w:rPr>
                <w:b/>
                <w:bCs/>
                <w:sz w:val="22"/>
                <w:szCs w:val="22"/>
              </w:rPr>
            </w:pPr>
            <w:r w:rsidRPr="00D717D9">
              <w:rPr>
                <w:b/>
                <w:bCs/>
                <w:sz w:val="22"/>
                <w:szCs w:val="22"/>
              </w:rPr>
              <w:t>15898,600</w:t>
            </w:r>
          </w:p>
        </w:tc>
      </w:tr>
    </w:tbl>
    <w:p w14:paraId="6A569F72" w14:textId="77777777" w:rsidR="006F4CAB" w:rsidRDefault="006F4CAB" w:rsidP="006F4CAB">
      <w:pPr>
        <w:rPr>
          <w:rFonts w:ascii="Arial" w:hAnsi="Arial"/>
          <w:sz w:val="22"/>
          <w:szCs w:val="22"/>
        </w:rPr>
      </w:pPr>
    </w:p>
    <w:p w14:paraId="182FBB3F" w14:textId="77777777" w:rsidR="006F4CAB" w:rsidRDefault="006F4CAB" w:rsidP="006F4CAB">
      <w:pPr>
        <w:rPr>
          <w:rFonts w:ascii="Arial" w:hAnsi="Arial"/>
          <w:sz w:val="22"/>
          <w:szCs w:val="22"/>
        </w:rPr>
      </w:pPr>
    </w:p>
    <w:p w14:paraId="7A2F29C3" w14:textId="77777777" w:rsidR="006F4CAB" w:rsidRDefault="006F4CAB" w:rsidP="006F4CAB">
      <w:pPr>
        <w:rPr>
          <w:rFonts w:ascii="Arial" w:hAnsi="Arial"/>
          <w:sz w:val="22"/>
          <w:szCs w:val="22"/>
        </w:rPr>
      </w:pPr>
    </w:p>
    <w:p w14:paraId="7E6221C9" w14:textId="77777777" w:rsidR="006F4CAB" w:rsidRDefault="006F4CAB" w:rsidP="006F4CAB">
      <w:pPr>
        <w:rPr>
          <w:rFonts w:ascii="Arial" w:hAnsi="Arial"/>
          <w:sz w:val="22"/>
          <w:szCs w:val="22"/>
        </w:rPr>
      </w:pPr>
    </w:p>
    <w:p w14:paraId="15B71748" w14:textId="77777777" w:rsidR="006F4CAB" w:rsidRDefault="006F4CAB" w:rsidP="006F4CAB">
      <w:pPr>
        <w:rPr>
          <w:rFonts w:ascii="Arial" w:hAnsi="Arial"/>
          <w:sz w:val="22"/>
          <w:szCs w:val="22"/>
        </w:rPr>
      </w:pPr>
    </w:p>
    <w:p w14:paraId="2C04D0FE" w14:textId="77777777" w:rsidR="006F4CAB" w:rsidRDefault="006F4CAB" w:rsidP="006F4CAB">
      <w:pPr>
        <w:rPr>
          <w:rFonts w:ascii="Arial" w:hAnsi="Arial"/>
          <w:sz w:val="22"/>
          <w:szCs w:val="22"/>
        </w:rPr>
      </w:pPr>
    </w:p>
    <w:p w14:paraId="4FD25DB7" w14:textId="77777777" w:rsidR="006F4CAB" w:rsidRDefault="006F4CAB" w:rsidP="006F4CAB">
      <w:pPr>
        <w:rPr>
          <w:rFonts w:ascii="Arial" w:hAnsi="Arial"/>
          <w:sz w:val="22"/>
          <w:szCs w:val="22"/>
        </w:rPr>
      </w:pPr>
    </w:p>
    <w:p w14:paraId="54620D38" w14:textId="77777777" w:rsidR="006F4CAB" w:rsidRDefault="006F4CAB" w:rsidP="006F4CAB">
      <w:pPr>
        <w:rPr>
          <w:rFonts w:ascii="Arial" w:hAnsi="Arial"/>
          <w:sz w:val="22"/>
          <w:szCs w:val="22"/>
        </w:rPr>
      </w:pPr>
    </w:p>
    <w:p w14:paraId="50A21215" w14:textId="77777777" w:rsidR="006F4CAB" w:rsidRDefault="006F4CAB" w:rsidP="006F4CAB">
      <w:pPr>
        <w:rPr>
          <w:rFonts w:ascii="Arial" w:hAnsi="Arial"/>
          <w:sz w:val="22"/>
          <w:szCs w:val="22"/>
        </w:rPr>
      </w:pPr>
    </w:p>
    <w:p w14:paraId="749C8951" w14:textId="77777777" w:rsidR="006F4CAB" w:rsidRDefault="006F4CAB" w:rsidP="006F4CAB">
      <w:pPr>
        <w:rPr>
          <w:rFonts w:ascii="Arial" w:hAnsi="Arial"/>
          <w:sz w:val="22"/>
          <w:szCs w:val="22"/>
        </w:rPr>
      </w:pPr>
    </w:p>
    <w:p w14:paraId="344CD286" w14:textId="77777777" w:rsidR="006F4CAB" w:rsidRDefault="006F4CAB" w:rsidP="006F4CAB">
      <w:pPr>
        <w:rPr>
          <w:rFonts w:ascii="Arial" w:hAnsi="Arial"/>
          <w:sz w:val="22"/>
          <w:szCs w:val="22"/>
        </w:rPr>
      </w:pPr>
    </w:p>
    <w:p w14:paraId="02354051" w14:textId="77777777" w:rsidR="006F4CAB" w:rsidRPr="00DD11CC" w:rsidRDefault="006F4CAB" w:rsidP="006F4CAB">
      <w:pPr>
        <w:rPr>
          <w:rFonts w:ascii="Arial" w:hAnsi="Arial"/>
          <w:sz w:val="22"/>
          <w:szCs w:val="22"/>
        </w:rPr>
      </w:pPr>
    </w:p>
    <w:p w14:paraId="4FF10A8A" w14:textId="77777777" w:rsidR="006F4CAB" w:rsidRDefault="006F4CAB" w:rsidP="006F4CAB">
      <w:pPr>
        <w:rPr>
          <w:rFonts w:ascii="Arial" w:hAnsi="Arial"/>
          <w:sz w:val="22"/>
          <w:szCs w:val="22"/>
        </w:rPr>
      </w:pPr>
    </w:p>
    <w:tbl>
      <w:tblPr>
        <w:tblW w:w="11387" w:type="dxa"/>
        <w:tblInd w:w="-506" w:type="dxa"/>
        <w:tblLayout w:type="fixed"/>
        <w:tblLook w:val="04A0" w:firstRow="1" w:lastRow="0" w:firstColumn="1" w:lastColumn="0" w:noHBand="0" w:noVBand="1"/>
      </w:tblPr>
      <w:tblGrid>
        <w:gridCol w:w="2551"/>
        <w:gridCol w:w="473"/>
        <w:gridCol w:w="70"/>
        <w:gridCol w:w="497"/>
        <w:gridCol w:w="570"/>
        <w:gridCol w:w="567"/>
        <w:gridCol w:w="567"/>
        <w:gridCol w:w="567"/>
        <w:gridCol w:w="472"/>
        <w:gridCol w:w="848"/>
        <w:gridCol w:w="567"/>
        <w:gridCol w:w="1178"/>
        <w:gridCol w:w="1231"/>
        <w:gridCol w:w="1229"/>
      </w:tblGrid>
      <w:tr w:rsidR="006F4CAB" w:rsidRPr="00A3459C" w14:paraId="56D5E071" w14:textId="77777777" w:rsidTr="00D5244B">
        <w:trPr>
          <w:trHeight w:val="300"/>
        </w:trPr>
        <w:tc>
          <w:tcPr>
            <w:tcW w:w="2551" w:type="dxa"/>
            <w:tcBorders>
              <w:top w:val="nil"/>
              <w:left w:val="nil"/>
              <w:bottom w:val="nil"/>
              <w:right w:val="nil"/>
            </w:tcBorders>
            <w:shd w:val="clear" w:color="auto" w:fill="auto"/>
            <w:noWrap/>
            <w:vAlign w:val="bottom"/>
            <w:hideMark/>
          </w:tcPr>
          <w:p w14:paraId="6D2E22EE" w14:textId="77777777" w:rsidR="006F4CAB" w:rsidRPr="00A3459C" w:rsidRDefault="006F4CAB" w:rsidP="00D5244B">
            <w:pPr>
              <w:rPr>
                <w:rFonts w:ascii="Arial CYR" w:hAnsi="Arial CYR" w:cs="Arial CYR"/>
                <w:sz w:val="22"/>
                <w:szCs w:val="22"/>
              </w:rPr>
            </w:pPr>
            <w:bookmarkStart w:id="2" w:name="RANGE!A1:P199"/>
            <w:bookmarkEnd w:id="2"/>
          </w:p>
        </w:tc>
        <w:tc>
          <w:tcPr>
            <w:tcW w:w="543" w:type="dxa"/>
            <w:gridSpan w:val="2"/>
            <w:tcBorders>
              <w:top w:val="nil"/>
              <w:left w:val="nil"/>
              <w:bottom w:val="nil"/>
              <w:right w:val="nil"/>
            </w:tcBorders>
            <w:shd w:val="clear" w:color="auto" w:fill="auto"/>
            <w:noWrap/>
            <w:vAlign w:val="bottom"/>
            <w:hideMark/>
          </w:tcPr>
          <w:p w14:paraId="1DFEEA4A" w14:textId="77777777" w:rsidR="006F4CAB" w:rsidRPr="00A3459C" w:rsidRDefault="006F4CAB" w:rsidP="00D5244B">
            <w:pPr>
              <w:rPr>
                <w:rFonts w:ascii="Arial CYR" w:hAnsi="Arial CYR" w:cs="Arial CYR"/>
                <w:sz w:val="22"/>
                <w:szCs w:val="22"/>
              </w:rPr>
            </w:pPr>
          </w:p>
        </w:tc>
        <w:tc>
          <w:tcPr>
            <w:tcW w:w="8293" w:type="dxa"/>
            <w:gridSpan w:val="11"/>
            <w:vMerge w:val="restart"/>
            <w:tcBorders>
              <w:top w:val="nil"/>
              <w:left w:val="nil"/>
              <w:right w:val="nil"/>
            </w:tcBorders>
            <w:shd w:val="clear" w:color="auto" w:fill="auto"/>
            <w:vAlign w:val="bottom"/>
            <w:hideMark/>
          </w:tcPr>
          <w:p w14:paraId="576EED07" w14:textId="77777777" w:rsidR="006F4CAB" w:rsidRPr="00D50548" w:rsidRDefault="006F4CAB" w:rsidP="00D5244B">
            <w:pPr>
              <w:jc w:val="right"/>
              <w:rPr>
                <w:b/>
                <w:bCs/>
                <w:sz w:val="22"/>
                <w:szCs w:val="22"/>
              </w:rPr>
            </w:pPr>
            <w:r w:rsidRPr="00D50548">
              <w:rPr>
                <w:b/>
                <w:bCs/>
                <w:sz w:val="22"/>
                <w:szCs w:val="22"/>
              </w:rPr>
              <w:t>Приложение 5</w:t>
            </w:r>
          </w:p>
          <w:p w14:paraId="5587FEB5" w14:textId="77777777" w:rsidR="006F4CAB" w:rsidRDefault="006F4CAB" w:rsidP="00D5244B">
            <w:pPr>
              <w:jc w:val="right"/>
              <w:rPr>
                <w:sz w:val="18"/>
                <w:szCs w:val="18"/>
              </w:rPr>
            </w:pPr>
            <w:r w:rsidRPr="00D50548">
              <w:rPr>
                <w:sz w:val="18"/>
                <w:szCs w:val="18"/>
              </w:rPr>
              <w:t xml:space="preserve">к </w:t>
            </w:r>
            <w:r>
              <w:rPr>
                <w:sz w:val="18"/>
                <w:szCs w:val="18"/>
              </w:rPr>
              <w:t xml:space="preserve">Решению </w:t>
            </w:r>
            <w:r w:rsidRPr="00D50548">
              <w:rPr>
                <w:sz w:val="18"/>
                <w:szCs w:val="18"/>
              </w:rPr>
              <w:t xml:space="preserve">комитета местного </w:t>
            </w:r>
          </w:p>
          <w:p w14:paraId="5D434570" w14:textId="77777777" w:rsidR="006F4CAB" w:rsidRDefault="006F4CAB" w:rsidP="00D5244B">
            <w:pPr>
              <w:jc w:val="right"/>
              <w:rPr>
                <w:sz w:val="18"/>
                <w:szCs w:val="18"/>
              </w:rPr>
            </w:pPr>
            <w:r w:rsidRPr="00D50548">
              <w:rPr>
                <w:sz w:val="18"/>
                <w:szCs w:val="18"/>
              </w:rPr>
              <w:t xml:space="preserve">самоуправления Сосновского сельсовета  </w:t>
            </w:r>
          </w:p>
          <w:p w14:paraId="78CBB1CD" w14:textId="77777777" w:rsidR="006F4CAB" w:rsidRDefault="006F4CAB" w:rsidP="00D5244B">
            <w:pPr>
              <w:jc w:val="right"/>
              <w:rPr>
                <w:sz w:val="18"/>
                <w:szCs w:val="18"/>
              </w:rPr>
            </w:pPr>
            <w:r w:rsidRPr="00D50548">
              <w:rPr>
                <w:sz w:val="18"/>
                <w:szCs w:val="18"/>
              </w:rPr>
              <w:t xml:space="preserve">Пензенской области « О   бюджете Сосновского </w:t>
            </w:r>
          </w:p>
          <w:p w14:paraId="3970F6B1" w14:textId="77777777" w:rsidR="006F4CAB" w:rsidRDefault="006F4CAB" w:rsidP="00D5244B">
            <w:pPr>
              <w:jc w:val="right"/>
              <w:rPr>
                <w:sz w:val="18"/>
                <w:szCs w:val="18"/>
              </w:rPr>
            </w:pPr>
            <w:r w:rsidRPr="00D50548">
              <w:rPr>
                <w:sz w:val="18"/>
                <w:szCs w:val="18"/>
              </w:rPr>
              <w:t xml:space="preserve">сельсовета  Бессоновского района Пензенской области </w:t>
            </w:r>
          </w:p>
          <w:p w14:paraId="3DB4A976" w14:textId="77777777" w:rsidR="006F4CAB" w:rsidRPr="00A3459C" w:rsidRDefault="006F4CAB" w:rsidP="00D5244B">
            <w:pPr>
              <w:jc w:val="right"/>
              <w:rPr>
                <w:rFonts w:ascii="Arial CYR" w:hAnsi="Arial CYR" w:cs="Arial CYR"/>
                <w:sz w:val="22"/>
                <w:szCs w:val="22"/>
              </w:rPr>
            </w:pPr>
            <w:r w:rsidRPr="00D50548">
              <w:rPr>
                <w:sz w:val="18"/>
                <w:szCs w:val="18"/>
              </w:rPr>
              <w:t>на 202</w:t>
            </w:r>
            <w:r>
              <w:rPr>
                <w:sz w:val="18"/>
                <w:szCs w:val="18"/>
              </w:rPr>
              <w:t>4</w:t>
            </w:r>
            <w:r w:rsidRPr="00D50548">
              <w:rPr>
                <w:sz w:val="18"/>
                <w:szCs w:val="18"/>
              </w:rPr>
              <w:t xml:space="preserve"> год и плановый период 202</w:t>
            </w:r>
            <w:r>
              <w:rPr>
                <w:sz w:val="18"/>
                <w:szCs w:val="18"/>
              </w:rPr>
              <w:t>5</w:t>
            </w:r>
            <w:r w:rsidRPr="00D50548">
              <w:rPr>
                <w:sz w:val="18"/>
                <w:szCs w:val="18"/>
              </w:rPr>
              <w:t xml:space="preserve"> и 202</w:t>
            </w:r>
            <w:r>
              <w:rPr>
                <w:sz w:val="18"/>
                <w:szCs w:val="18"/>
              </w:rPr>
              <w:t>6</w:t>
            </w:r>
            <w:r w:rsidRPr="00D50548">
              <w:rPr>
                <w:sz w:val="18"/>
                <w:szCs w:val="18"/>
              </w:rPr>
              <w:t xml:space="preserve"> годов»</w:t>
            </w:r>
          </w:p>
        </w:tc>
      </w:tr>
      <w:tr w:rsidR="006F4CAB" w:rsidRPr="00A3459C" w14:paraId="0B8A4A29" w14:textId="77777777" w:rsidTr="00D5244B">
        <w:trPr>
          <w:trHeight w:val="723"/>
        </w:trPr>
        <w:tc>
          <w:tcPr>
            <w:tcW w:w="2551" w:type="dxa"/>
            <w:tcBorders>
              <w:top w:val="nil"/>
              <w:left w:val="nil"/>
              <w:bottom w:val="nil"/>
              <w:right w:val="nil"/>
            </w:tcBorders>
            <w:shd w:val="clear" w:color="auto" w:fill="auto"/>
            <w:noWrap/>
            <w:vAlign w:val="bottom"/>
            <w:hideMark/>
          </w:tcPr>
          <w:p w14:paraId="66104150" w14:textId="77777777" w:rsidR="006F4CAB" w:rsidRPr="00A3459C" w:rsidRDefault="006F4CAB" w:rsidP="00D5244B">
            <w:pPr>
              <w:rPr>
                <w:rFonts w:ascii="Arial CYR" w:hAnsi="Arial CYR" w:cs="Arial CYR"/>
                <w:sz w:val="22"/>
                <w:szCs w:val="22"/>
              </w:rPr>
            </w:pPr>
          </w:p>
        </w:tc>
        <w:tc>
          <w:tcPr>
            <w:tcW w:w="543" w:type="dxa"/>
            <w:gridSpan w:val="2"/>
            <w:tcBorders>
              <w:top w:val="nil"/>
              <w:left w:val="nil"/>
              <w:bottom w:val="nil"/>
              <w:right w:val="nil"/>
            </w:tcBorders>
            <w:shd w:val="clear" w:color="auto" w:fill="auto"/>
            <w:noWrap/>
            <w:vAlign w:val="bottom"/>
            <w:hideMark/>
          </w:tcPr>
          <w:p w14:paraId="18A69A58" w14:textId="77777777" w:rsidR="006F4CAB" w:rsidRPr="00A3459C" w:rsidRDefault="006F4CAB" w:rsidP="00D5244B">
            <w:pPr>
              <w:rPr>
                <w:rFonts w:ascii="Arial CYR" w:hAnsi="Arial CYR" w:cs="Arial CYR"/>
                <w:sz w:val="22"/>
                <w:szCs w:val="22"/>
              </w:rPr>
            </w:pPr>
          </w:p>
        </w:tc>
        <w:tc>
          <w:tcPr>
            <w:tcW w:w="8293" w:type="dxa"/>
            <w:gridSpan w:val="11"/>
            <w:vMerge/>
            <w:tcBorders>
              <w:left w:val="nil"/>
              <w:bottom w:val="nil"/>
              <w:right w:val="nil"/>
            </w:tcBorders>
            <w:shd w:val="clear" w:color="000000" w:fill="FFFFFF"/>
            <w:vAlign w:val="bottom"/>
            <w:hideMark/>
          </w:tcPr>
          <w:p w14:paraId="4A7BD43F" w14:textId="77777777" w:rsidR="006F4CAB" w:rsidRPr="00A3459C" w:rsidRDefault="006F4CAB" w:rsidP="00D5244B">
            <w:pPr>
              <w:rPr>
                <w:rFonts w:ascii="Arial CYR" w:hAnsi="Arial CYR" w:cs="Arial CYR"/>
                <w:sz w:val="22"/>
                <w:szCs w:val="22"/>
              </w:rPr>
            </w:pPr>
          </w:p>
        </w:tc>
      </w:tr>
      <w:tr w:rsidR="006F4CAB" w:rsidRPr="00A3459C" w14:paraId="198A7396" w14:textId="77777777" w:rsidTr="00D5244B">
        <w:trPr>
          <w:trHeight w:val="915"/>
        </w:trPr>
        <w:tc>
          <w:tcPr>
            <w:tcW w:w="11387" w:type="dxa"/>
            <w:gridSpan w:val="14"/>
            <w:tcBorders>
              <w:top w:val="nil"/>
              <w:left w:val="nil"/>
              <w:bottom w:val="nil"/>
              <w:right w:val="nil"/>
            </w:tcBorders>
            <w:shd w:val="clear" w:color="auto" w:fill="auto"/>
            <w:vAlign w:val="bottom"/>
            <w:hideMark/>
          </w:tcPr>
          <w:p w14:paraId="534BAF21" w14:textId="77777777" w:rsidR="006F4CAB" w:rsidRPr="00A3459C" w:rsidRDefault="006F4CAB" w:rsidP="00D5244B">
            <w:pPr>
              <w:jc w:val="center"/>
              <w:rPr>
                <w:rFonts w:ascii="Arial CYR" w:hAnsi="Arial CYR" w:cs="Arial CYR"/>
                <w:sz w:val="22"/>
                <w:szCs w:val="22"/>
              </w:rPr>
            </w:pPr>
            <w:r w:rsidRPr="00A3459C">
              <w:rPr>
                <w:rFonts w:ascii="Arial CYR" w:hAnsi="Arial CYR" w:cs="Arial CYR"/>
                <w:b/>
                <w:bCs/>
                <w:sz w:val="22"/>
                <w:szCs w:val="22"/>
              </w:rPr>
              <w:t>Ведомственная структура расходов бюджета Сосновского сельсовета Бессоновского района Пензенской области на 202</w:t>
            </w:r>
            <w:r>
              <w:rPr>
                <w:rFonts w:ascii="Arial CYR" w:hAnsi="Arial CYR" w:cs="Arial CYR"/>
                <w:b/>
                <w:bCs/>
                <w:sz w:val="22"/>
                <w:szCs w:val="22"/>
              </w:rPr>
              <w:t>5</w:t>
            </w:r>
            <w:r w:rsidRPr="00A3459C">
              <w:rPr>
                <w:rFonts w:ascii="Arial CYR" w:hAnsi="Arial CYR" w:cs="Arial CYR"/>
                <w:b/>
                <w:bCs/>
                <w:sz w:val="22"/>
                <w:szCs w:val="22"/>
              </w:rPr>
              <w:t xml:space="preserve"> год и плановый период 202</w:t>
            </w:r>
            <w:r>
              <w:rPr>
                <w:rFonts w:ascii="Arial CYR" w:hAnsi="Arial CYR" w:cs="Arial CYR"/>
                <w:b/>
                <w:bCs/>
                <w:sz w:val="22"/>
                <w:szCs w:val="22"/>
              </w:rPr>
              <w:t>6</w:t>
            </w:r>
            <w:r w:rsidRPr="00A3459C">
              <w:rPr>
                <w:rFonts w:ascii="Arial CYR" w:hAnsi="Arial CYR" w:cs="Arial CYR"/>
                <w:b/>
                <w:bCs/>
                <w:sz w:val="22"/>
                <w:szCs w:val="22"/>
              </w:rPr>
              <w:t xml:space="preserve"> и 202</w:t>
            </w:r>
            <w:r>
              <w:rPr>
                <w:rFonts w:ascii="Arial CYR" w:hAnsi="Arial CYR" w:cs="Arial CYR"/>
                <w:b/>
                <w:bCs/>
                <w:sz w:val="22"/>
                <w:szCs w:val="22"/>
              </w:rPr>
              <w:t>7</w:t>
            </w:r>
            <w:r w:rsidRPr="00A3459C">
              <w:rPr>
                <w:rFonts w:ascii="Arial CYR" w:hAnsi="Arial CYR" w:cs="Arial CYR"/>
                <w:b/>
                <w:bCs/>
                <w:sz w:val="22"/>
                <w:szCs w:val="22"/>
              </w:rPr>
              <w:t xml:space="preserve"> годов</w:t>
            </w:r>
          </w:p>
        </w:tc>
      </w:tr>
      <w:tr w:rsidR="006F4CAB" w:rsidRPr="00A3459C" w14:paraId="41D8190A" w14:textId="77777777" w:rsidTr="00D5244B">
        <w:trPr>
          <w:trHeight w:val="435"/>
        </w:trPr>
        <w:tc>
          <w:tcPr>
            <w:tcW w:w="11387" w:type="dxa"/>
            <w:gridSpan w:val="14"/>
            <w:tcBorders>
              <w:top w:val="nil"/>
              <w:left w:val="nil"/>
              <w:bottom w:val="nil"/>
              <w:right w:val="nil"/>
            </w:tcBorders>
            <w:shd w:val="clear" w:color="auto" w:fill="auto"/>
            <w:vAlign w:val="center"/>
            <w:hideMark/>
          </w:tcPr>
          <w:p w14:paraId="6F80F8DD" w14:textId="77777777" w:rsidR="006F4CAB" w:rsidRPr="00A3459C" w:rsidRDefault="006F4CAB" w:rsidP="00D5244B">
            <w:pPr>
              <w:jc w:val="right"/>
              <w:rPr>
                <w:rFonts w:ascii="Arial" w:hAnsi="Arial" w:cs="Arial"/>
                <w:sz w:val="22"/>
                <w:szCs w:val="22"/>
              </w:rPr>
            </w:pPr>
            <w:r w:rsidRPr="00A3459C">
              <w:rPr>
                <w:sz w:val="22"/>
                <w:szCs w:val="22"/>
              </w:rPr>
              <w:t>тыс. руб.</w:t>
            </w:r>
          </w:p>
        </w:tc>
      </w:tr>
      <w:tr w:rsidR="006F4CAB" w:rsidRPr="003837D7" w14:paraId="643DE0AB" w14:textId="77777777" w:rsidTr="00D5244B">
        <w:trPr>
          <w:trHeight w:val="90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457E0F" w14:textId="77777777" w:rsidR="006F4CAB" w:rsidRPr="003837D7" w:rsidRDefault="006F4CAB" w:rsidP="00D5244B">
            <w:pPr>
              <w:jc w:val="center"/>
            </w:pPr>
            <w:r w:rsidRPr="003837D7">
              <w:t>Наименование</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7701CEBA" w14:textId="77777777" w:rsidR="006F4CAB" w:rsidRPr="003837D7" w:rsidRDefault="006F4CAB" w:rsidP="00D5244B">
            <w:pPr>
              <w:jc w:val="center"/>
            </w:pPr>
            <w:r w:rsidRPr="003837D7">
              <w:t>Вед</w:t>
            </w:r>
          </w:p>
        </w:tc>
        <w:tc>
          <w:tcPr>
            <w:tcW w:w="570" w:type="dxa"/>
            <w:tcBorders>
              <w:top w:val="single" w:sz="4" w:space="0" w:color="auto"/>
              <w:left w:val="nil"/>
              <w:bottom w:val="single" w:sz="4" w:space="0" w:color="auto"/>
              <w:right w:val="single" w:sz="4" w:space="0" w:color="auto"/>
            </w:tcBorders>
            <w:shd w:val="clear" w:color="auto" w:fill="auto"/>
            <w:vAlign w:val="center"/>
            <w:hideMark/>
          </w:tcPr>
          <w:p w14:paraId="1B64A823" w14:textId="77777777" w:rsidR="006F4CAB" w:rsidRPr="003837D7" w:rsidRDefault="006F4CAB" w:rsidP="00D5244B">
            <w:pPr>
              <w:jc w:val="center"/>
            </w:pPr>
            <w:r w:rsidRPr="003837D7">
              <w:t>Рз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F931636" w14:textId="77777777" w:rsidR="006F4CAB" w:rsidRPr="003837D7" w:rsidRDefault="006F4CAB" w:rsidP="00D5244B">
            <w:pPr>
              <w:jc w:val="center"/>
            </w:pPr>
            <w:r w:rsidRPr="003837D7">
              <w:t>Пр</w:t>
            </w:r>
          </w:p>
        </w:tc>
        <w:tc>
          <w:tcPr>
            <w:tcW w:w="2454" w:type="dxa"/>
            <w:gridSpan w:val="4"/>
            <w:tcBorders>
              <w:top w:val="single" w:sz="4" w:space="0" w:color="auto"/>
              <w:left w:val="nil"/>
              <w:bottom w:val="single" w:sz="4" w:space="0" w:color="auto"/>
              <w:right w:val="single" w:sz="4" w:space="0" w:color="000000"/>
            </w:tcBorders>
            <w:shd w:val="clear" w:color="auto" w:fill="auto"/>
            <w:vAlign w:val="center"/>
            <w:hideMark/>
          </w:tcPr>
          <w:p w14:paraId="48C80B1B" w14:textId="77777777" w:rsidR="006F4CAB" w:rsidRPr="003837D7" w:rsidRDefault="006F4CAB" w:rsidP="00D5244B">
            <w:pPr>
              <w:jc w:val="center"/>
            </w:pPr>
            <w:r w:rsidRPr="003837D7">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D5EDD74" w14:textId="77777777" w:rsidR="006F4CAB" w:rsidRPr="003837D7" w:rsidRDefault="006F4CAB" w:rsidP="00D5244B">
            <w:pPr>
              <w:jc w:val="center"/>
            </w:pPr>
            <w:r w:rsidRPr="003837D7">
              <w:t>ВР</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7B629263" w14:textId="77777777" w:rsidR="006F4CAB" w:rsidRPr="003837D7" w:rsidRDefault="006F4CAB" w:rsidP="00D5244B">
            <w:pPr>
              <w:jc w:val="center"/>
            </w:pPr>
            <w:r w:rsidRPr="003837D7">
              <w:t>202</w:t>
            </w:r>
            <w:r>
              <w:t>5</w:t>
            </w:r>
            <w:r w:rsidRPr="003837D7">
              <w:t xml:space="preserve">                         год</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0F96EBB6" w14:textId="77777777" w:rsidR="006F4CAB" w:rsidRPr="003837D7" w:rsidRDefault="006F4CAB" w:rsidP="00D5244B">
            <w:pPr>
              <w:jc w:val="center"/>
            </w:pPr>
            <w:r w:rsidRPr="003837D7">
              <w:t>202</w:t>
            </w:r>
            <w:r>
              <w:t>6</w:t>
            </w:r>
            <w:r w:rsidRPr="003837D7">
              <w:t xml:space="preserve">                         год</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2BDD4F74" w14:textId="77777777" w:rsidR="006F4CAB" w:rsidRPr="003837D7" w:rsidRDefault="006F4CAB" w:rsidP="00D5244B">
            <w:pPr>
              <w:jc w:val="center"/>
            </w:pPr>
            <w:r w:rsidRPr="003837D7">
              <w:t>202</w:t>
            </w:r>
            <w:r>
              <w:t>7</w:t>
            </w:r>
            <w:r w:rsidRPr="003837D7">
              <w:t xml:space="preserve">                         год</w:t>
            </w:r>
          </w:p>
        </w:tc>
      </w:tr>
      <w:tr w:rsidR="006F4CAB" w:rsidRPr="003837D7" w14:paraId="6EDD8146" w14:textId="77777777" w:rsidTr="00D5244B">
        <w:trPr>
          <w:trHeight w:val="900"/>
        </w:trPr>
        <w:tc>
          <w:tcPr>
            <w:tcW w:w="3024" w:type="dxa"/>
            <w:gridSpan w:val="2"/>
            <w:tcBorders>
              <w:top w:val="nil"/>
              <w:left w:val="single" w:sz="4" w:space="0" w:color="auto"/>
              <w:bottom w:val="single" w:sz="4" w:space="0" w:color="auto"/>
              <w:right w:val="single" w:sz="4" w:space="0" w:color="auto"/>
            </w:tcBorders>
            <w:shd w:val="clear" w:color="000000" w:fill="CCFFFF"/>
            <w:vAlign w:val="center"/>
            <w:hideMark/>
          </w:tcPr>
          <w:p w14:paraId="34E0DD8F" w14:textId="77777777" w:rsidR="006F4CAB" w:rsidRDefault="006F4CAB" w:rsidP="00D5244B">
            <w:pPr>
              <w:jc w:val="center"/>
              <w:rPr>
                <w:b/>
                <w:bCs/>
                <w:sz w:val="22"/>
                <w:szCs w:val="22"/>
              </w:rPr>
            </w:pPr>
            <w:r>
              <w:rPr>
                <w:b/>
                <w:bCs/>
                <w:sz w:val="22"/>
                <w:szCs w:val="22"/>
              </w:rPr>
              <w:t>Администрация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CCFFFF"/>
            <w:vAlign w:val="center"/>
            <w:hideMark/>
          </w:tcPr>
          <w:p w14:paraId="31A07DD5"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CCFFFF"/>
            <w:vAlign w:val="center"/>
            <w:hideMark/>
          </w:tcPr>
          <w:p w14:paraId="750827C5"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CCFFFF"/>
            <w:vAlign w:val="center"/>
            <w:hideMark/>
          </w:tcPr>
          <w:p w14:paraId="54EAB723"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CCFFFF"/>
            <w:vAlign w:val="center"/>
            <w:hideMark/>
          </w:tcPr>
          <w:p w14:paraId="4B809C3F"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CCFFFF"/>
            <w:vAlign w:val="center"/>
            <w:hideMark/>
          </w:tcPr>
          <w:p w14:paraId="1FF6F142"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CCFFFF"/>
            <w:vAlign w:val="center"/>
            <w:hideMark/>
          </w:tcPr>
          <w:p w14:paraId="5F9238AE"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CCFFFF"/>
            <w:vAlign w:val="center"/>
            <w:hideMark/>
          </w:tcPr>
          <w:p w14:paraId="079564E6"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CCFFFF"/>
            <w:vAlign w:val="center"/>
            <w:hideMark/>
          </w:tcPr>
          <w:p w14:paraId="094C7E6F" w14:textId="77777777" w:rsidR="006F4CAB" w:rsidRDefault="006F4CAB" w:rsidP="00D5244B">
            <w:pPr>
              <w:jc w:val="cente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CCFFFF"/>
            <w:vAlign w:val="center"/>
            <w:hideMark/>
          </w:tcPr>
          <w:p w14:paraId="569B289D" w14:textId="77777777" w:rsidR="006F4CAB" w:rsidRDefault="006F4CAB" w:rsidP="00D5244B">
            <w:pPr>
              <w:jc w:val="center"/>
              <w:rPr>
                <w:b/>
                <w:bCs/>
                <w:sz w:val="22"/>
                <w:szCs w:val="22"/>
              </w:rPr>
            </w:pPr>
            <w:r>
              <w:rPr>
                <w:b/>
                <w:bCs/>
                <w:sz w:val="22"/>
                <w:szCs w:val="22"/>
              </w:rPr>
              <w:t>18166,862</w:t>
            </w:r>
          </w:p>
        </w:tc>
        <w:tc>
          <w:tcPr>
            <w:tcW w:w="1231" w:type="dxa"/>
            <w:tcBorders>
              <w:top w:val="nil"/>
              <w:left w:val="nil"/>
              <w:bottom w:val="single" w:sz="4" w:space="0" w:color="auto"/>
              <w:right w:val="single" w:sz="4" w:space="0" w:color="auto"/>
            </w:tcBorders>
            <w:shd w:val="clear" w:color="000000" w:fill="CCFFFF"/>
            <w:vAlign w:val="center"/>
            <w:hideMark/>
          </w:tcPr>
          <w:p w14:paraId="1971E308" w14:textId="77777777" w:rsidR="006F4CAB" w:rsidRDefault="006F4CAB" w:rsidP="00D5244B">
            <w:pPr>
              <w:jc w:val="center"/>
              <w:rPr>
                <w:b/>
                <w:bCs/>
                <w:sz w:val="22"/>
                <w:szCs w:val="22"/>
              </w:rPr>
            </w:pPr>
            <w:r>
              <w:rPr>
                <w:b/>
                <w:bCs/>
                <w:sz w:val="22"/>
                <w:szCs w:val="22"/>
              </w:rPr>
              <w:t>15765,200</w:t>
            </w:r>
          </w:p>
        </w:tc>
        <w:tc>
          <w:tcPr>
            <w:tcW w:w="1229" w:type="dxa"/>
            <w:tcBorders>
              <w:top w:val="nil"/>
              <w:left w:val="nil"/>
              <w:bottom w:val="single" w:sz="4" w:space="0" w:color="auto"/>
              <w:right w:val="single" w:sz="4" w:space="0" w:color="auto"/>
            </w:tcBorders>
            <w:shd w:val="clear" w:color="000000" w:fill="CCFFFF"/>
            <w:vAlign w:val="center"/>
            <w:hideMark/>
          </w:tcPr>
          <w:p w14:paraId="411F7522" w14:textId="77777777" w:rsidR="006F4CAB" w:rsidRDefault="006F4CAB" w:rsidP="00D5244B">
            <w:pPr>
              <w:jc w:val="center"/>
              <w:rPr>
                <w:b/>
                <w:bCs/>
                <w:sz w:val="22"/>
                <w:szCs w:val="22"/>
              </w:rPr>
            </w:pPr>
            <w:r>
              <w:rPr>
                <w:b/>
                <w:bCs/>
                <w:sz w:val="22"/>
                <w:szCs w:val="22"/>
              </w:rPr>
              <w:t>15898,600</w:t>
            </w:r>
          </w:p>
        </w:tc>
      </w:tr>
      <w:tr w:rsidR="006F4CAB" w:rsidRPr="003837D7" w14:paraId="40EFF14A" w14:textId="77777777" w:rsidTr="00D5244B">
        <w:trPr>
          <w:trHeight w:val="51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42B55829" w14:textId="77777777" w:rsidR="006F4CAB" w:rsidRDefault="006F4CAB" w:rsidP="00D5244B">
            <w:pPr>
              <w:rPr>
                <w:b/>
                <w:bCs/>
                <w:sz w:val="22"/>
                <w:szCs w:val="22"/>
              </w:rPr>
            </w:pPr>
            <w:r>
              <w:rPr>
                <w:b/>
                <w:bCs/>
                <w:sz w:val="22"/>
                <w:szCs w:val="22"/>
              </w:rPr>
              <w:t>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4203EEF1"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2BF2696C"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000000" w:fill="FFFF00"/>
            <w:vAlign w:val="bottom"/>
            <w:hideMark/>
          </w:tcPr>
          <w:p w14:paraId="0DC30DDC" w14:textId="77777777" w:rsidR="006F4CAB" w:rsidRDefault="006F4CAB" w:rsidP="00D5244B">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0EF75830" w14:textId="77777777" w:rsidR="006F4CAB" w:rsidRDefault="006F4CAB" w:rsidP="00D5244B">
            <w:pPr>
              <w:jc w:val="center"/>
              <w:rPr>
                <w:sz w:val="22"/>
                <w:szCs w:val="22"/>
              </w:rPr>
            </w:pPr>
            <w:r>
              <w:rPr>
                <w:sz w:val="22"/>
                <w:szCs w:val="22"/>
              </w:rPr>
              <w:t> </w:t>
            </w:r>
          </w:p>
        </w:tc>
        <w:tc>
          <w:tcPr>
            <w:tcW w:w="567" w:type="dxa"/>
            <w:tcBorders>
              <w:top w:val="nil"/>
              <w:left w:val="nil"/>
              <w:bottom w:val="single" w:sz="4" w:space="0" w:color="auto"/>
              <w:right w:val="nil"/>
            </w:tcBorders>
            <w:shd w:val="clear" w:color="000000" w:fill="FFFF00"/>
            <w:vAlign w:val="bottom"/>
            <w:hideMark/>
          </w:tcPr>
          <w:p w14:paraId="41FEE3CF" w14:textId="77777777" w:rsidR="006F4CAB" w:rsidRDefault="006F4CAB" w:rsidP="00D5244B">
            <w:pPr>
              <w:jc w:val="center"/>
              <w:rPr>
                <w:sz w:val="22"/>
                <w:szCs w:val="22"/>
              </w:rPr>
            </w:pPr>
            <w:r>
              <w:rPr>
                <w:sz w:val="22"/>
                <w:szCs w:val="22"/>
              </w:rPr>
              <w:t> </w:t>
            </w:r>
          </w:p>
        </w:tc>
        <w:tc>
          <w:tcPr>
            <w:tcW w:w="472" w:type="dxa"/>
            <w:tcBorders>
              <w:top w:val="nil"/>
              <w:left w:val="nil"/>
              <w:bottom w:val="single" w:sz="4" w:space="0" w:color="auto"/>
              <w:right w:val="nil"/>
            </w:tcBorders>
            <w:shd w:val="clear" w:color="000000" w:fill="FFFF00"/>
            <w:vAlign w:val="bottom"/>
            <w:hideMark/>
          </w:tcPr>
          <w:p w14:paraId="6A7642C8" w14:textId="77777777" w:rsidR="006F4CAB" w:rsidRDefault="006F4CAB" w:rsidP="00D5244B">
            <w:pPr>
              <w:jc w:val="center"/>
              <w:rPr>
                <w:sz w:val="22"/>
                <w:szCs w:val="22"/>
              </w:rPr>
            </w:pPr>
            <w:r>
              <w:rPr>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55ECD08A" w14:textId="77777777" w:rsidR="006F4CAB" w:rsidRDefault="006F4CAB" w:rsidP="00D5244B">
            <w:pPr>
              <w:jc w:val="center"/>
              <w:rPr>
                <w:sz w:val="22"/>
                <w:szCs w:val="22"/>
              </w:rPr>
            </w:pPr>
            <w:r>
              <w:rPr>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79092ED2"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705635AF" w14:textId="77777777" w:rsidR="006F4CAB" w:rsidRDefault="006F4CAB" w:rsidP="00D5244B">
            <w:pPr>
              <w:jc w:val="right"/>
              <w:rPr>
                <w:b/>
                <w:bCs/>
                <w:sz w:val="22"/>
                <w:szCs w:val="22"/>
              </w:rPr>
            </w:pPr>
            <w:r>
              <w:rPr>
                <w:b/>
                <w:bCs/>
                <w:sz w:val="22"/>
                <w:szCs w:val="22"/>
              </w:rPr>
              <w:t>6361,904</w:t>
            </w:r>
          </w:p>
        </w:tc>
        <w:tc>
          <w:tcPr>
            <w:tcW w:w="1231" w:type="dxa"/>
            <w:tcBorders>
              <w:top w:val="nil"/>
              <w:left w:val="nil"/>
              <w:bottom w:val="single" w:sz="4" w:space="0" w:color="auto"/>
              <w:right w:val="single" w:sz="4" w:space="0" w:color="auto"/>
            </w:tcBorders>
            <w:shd w:val="clear" w:color="000000" w:fill="FFFF00"/>
            <w:noWrap/>
            <w:vAlign w:val="bottom"/>
            <w:hideMark/>
          </w:tcPr>
          <w:p w14:paraId="36565D1B" w14:textId="77777777" w:rsidR="006F4CAB" w:rsidRDefault="006F4CAB" w:rsidP="00D5244B">
            <w:pPr>
              <w:jc w:val="right"/>
              <w:rPr>
                <w:b/>
                <w:bCs/>
                <w:sz w:val="22"/>
                <w:szCs w:val="22"/>
              </w:rPr>
            </w:pPr>
            <w:r>
              <w:rPr>
                <w:b/>
                <w:bCs/>
                <w:sz w:val="22"/>
                <w:szCs w:val="22"/>
              </w:rPr>
              <w:t>6610,857</w:t>
            </w:r>
          </w:p>
        </w:tc>
        <w:tc>
          <w:tcPr>
            <w:tcW w:w="1229" w:type="dxa"/>
            <w:tcBorders>
              <w:top w:val="nil"/>
              <w:left w:val="nil"/>
              <w:bottom w:val="single" w:sz="4" w:space="0" w:color="auto"/>
              <w:right w:val="single" w:sz="4" w:space="0" w:color="auto"/>
            </w:tcBorders>
            <w:shd w:val="clear" w:color="000000" w:fill="FFFF00"/>
            <w:noWrap/>
            <w:vAlign w:val="bottom"/>
            <w:hideMark/>
          </w:tcPr>
          <w:p w14:paraId="2A3EA941" w14:textId="77777777" w:rsidR="006F4CAB" w:rsidRDefault="006F4CAB" w:rsidP="00D5244B">
            <w:pPr>
              <w:jc w:val="right"/>
              <w:rPr>
                <w:b/>
                <w:bCs/>
                <w:sz w:val="22"/>
                <w:szCs w:val="22"/>
              </w:rPr>
            </w:pPr>
            <w:r>
              <w:rPr>
                <w:b/>
                <w:bCs/>
                <w:sz w:val="22"/>
                <w:szCs w:val="22"/>
              </w:rPr>
              <w:t>6797,659</w:t>
            </w:r>
          </w:p>
        </w:tc>
      </w:tr>
      <w:tr w:rsidR="006F4CAB" w:rsidRPr="003837D7" w14:paraId="201C5D11" w14:textId="77777777" w:rsidTr="00D5244B">
        <w:trPr>
          <w:trHeight w:val="8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0087315" w14:textId="77777777" w:rsidR="006F4CAB" w:rsidRDefault="006F4CAB" w:rsidP="00D5244B">
            <w:pPr>
              <w:rPr>
                <w:b/>
                <w:bCs/>
                <w:i/>
                <w:iCs/>
                <w:sz w:val="22"/>
                <w:szCs w:val="22"/>
              </w:rPr>
            </w:pPr>
            <w:r>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6F33C63E"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30491BA8" w14:textId="77777777" w:rsidR="006F4CAB" w:rsidRDefault="006F4CAB" w:rsidP="00D5244B">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FB6BB7E" w14:textId="77777777" w:rsidR="006F4CAB" w:rsidRDefault="006F4CAB" w:rsidP="00D5244B">
            <w:pPr>
              <w:jc w:val="center"/>
              <w:rPr>
                <w:b/>
                <w:bCs/>
                <w:i/>
                <w:iCs/>
                <w:sz w:val="22"/>
                <w:szCs w:val="22"/>
              </w:rPr>
            </w:pPr>
            <w:r>
              <w:rPr>
                <w:b/>
                <w:bCs/>
                <w:i/>
                <w:iCs/>
                <w:sz w:val="22"/>
                <w:szCs w:val="22"/>
              </w:rPr>
              <w:t>03</w:t>
            </w:r>
          </w:p>
        </w:tc>
        <w:tc>
          <w:tcPr>
            <w:tcW w:w="567" w:type="dxa"/>
            <w:tcBorders>
              <w:top w:val="nil"/>
              <w:left w:val="nil"/>
              <w:bottom w:val="single" w:sz="4" w:space="0" w:color="auto"/>
              <w:right w:val="nil"/>
            </w:tcBorders>
            <w:shd w:val="clear" w:color="auto" w:fill="auto"/>
            <w:vAlign w:val="bottom"/>
            <w:hideMark/>
          </w:tcPr>
          <w:p w14:paraId="2043CB35"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63D78299"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5DBA1952"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476A54A7"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53E59CB"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4079364" w14:textId="77777777" w:rsidR="006F4CAB" w:rsidRDefault="006F4CAB" w:rsidP="00D5244B">
            <w:pPr>
              <w:jc w:val="right"/>
              <w:rPr>
                <w:b/>
                <w:bCs/>
                <w:i/>
                <w:iCs/>
                <w:sz w:val="22"/>
                <w:szCs w:val="22"/>
              </w:rPr>
            </w:pPr>
            <w:r>
              <w:rPr>
                <w:b/>
                <w:bCs/>
                <w:i/>
                <w:iCs/>
                <w:sz w:val="22"/>
                <w:szCs w:val="22"/>
              </w:rPr>
              <w:t xml:space="preserve">2,124 </w:t>
            </w:r>
          </w:p>
        </w:tc>
        <w:tc>
          <w:tcPr>
            <w:tcW w:w="1231" w:type="dxa"/>
            <w:tcBorders>
              <w:top w:val="nil"/>
              <w:left w:val="nil"/>
              <w:bottom w:val="single" w:sz="4" w:space="0" w:color="auto"/>
              <w:right w:val="single" w:sz="4" w:space="0" w:color="auto"/>
            </w:tcBorders>
            <w:shd w:val="clear" w:color="auto" w:fill="auto"/>
            <w:noWrap/>
            <w:vAlign w:val="bottom"/>
            <w:hideMark/>
          </w:tcPr>
          <w:p w14:paraId="41AE4A94" w14:textId="77777777" w:rsidR="006F4CAB" w:rsidRDefault="006F4CAB" w:rsidP="00D5244B">
            <w:pPr>
              <w:jc w:val="right"/>
              <w:rPr>
                <w:b/>
                <w:bCs/>
                <w:i/>
                <w:iCs/>
                <w:sz w:val="22"/>
                <w:szCs w:val="22"/>
              </w:rPr>
            </w:pPr>
            <w:r>
              <w:rPr>
                <w:b/>
                <w:bCs/>
                <w:i/>
                <w:iCs/>
                <w:sz w:val="22"/>
                <w:szCs w:val="22"/>
              </w:rPr>
              <w:t xml:space="preserve">2,124 </w:t>
            </w:r>
          </w:p>
        </w:tc>
        <w:tc>
          <w:tcPr>
            <w:tcW w:w="1229" w:type="dxa"/>
            <w:tcBorders>
              <w:top w:val="nil"/>
              <w:left w:val="nil"/>
              <w:bottom w:val="single" w:sz="4" w:space="0" w:color="auto"/>
              <w:right w:val="single" w:sz="4" w:space="0" w:color="auto"/>
            </w:tcBorders>
            <w:shd w:val="clear" w:color="auto" w:fill="auto"/>
            <w:noWrap/>
            <w:vAlign w:val="bottom"/>
            <w:hideMark/>
          </w:tcPr>
          <w:p w14:paraId="566FF524" w14:textId="77777777" w:rsidR="006F4CAB" w:rsidRDefault="006F4CAB" w:rsidP="00D5244B">
            <w:pPr>
              <w:jc w:val="right"/>
              <w:rPr>
                <w:b/>
                <w:bCs/>
                <w:i/>
                <w:iCs/>
                <w:sz w:val="22"/>
                <w:szCs w:val="22"/>
              </w:rPr>
            </w:pPr>
            <w:r>
              <w:rPr>
                <w:b/>
                <w:bCs/>
                <w:i/>
                <w:iCs/>
                <w:sz w:val="22"/>
                <w:szCs w:val="22"/>
              </w:rPr>
              <w:t xml:space="preserve">2,124 </w:t>
            </w:r>
          </w:p>
        </w:tc>
      </w:tr>
      <w:tr w:rsidR="006F4CAB" w:rsidRPr="003837D7" w14:paraId="3F3831F9" w14:textId="77777777" w:rsidTr="00D5244B">
        <w:trPr>
          <w:trHeight w:val="109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B2B19BB"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3F8722DB"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3E50F237"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2690CD6"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531E33F3"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8BBD2AF"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688E6282"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965F463"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75D47AB"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0932C75" w14:textId="77777777" w:rsidR="006F4CAB" w:rsidRDefault="006F4CAB" w:rsidP="00D5244B">
            <w:pPr>
              <w:jc w:val="right"/>
              <w:rPr>
                <w:b/>
                <w:bCs/>
                <w:sz w:val="22"/>
                <w:szCs w:val="22"/>
              </w:rPr>
            </w:pPr>
            <w:r>
              <w:rPr>
                <w:b/>
                <w:bCs/>
                <w:sz w:val="22"/>
                <w:szCs w:val="22"/>
              </w:rPr>
              <w:t>2,124</w:t>
            </w:r>
          </w:p>
        </w:tc>
        <w:tc>
          <w:tcPr>
            <w:tcW w:w="1231" w:type="dxa"/>
            <w:tcBorders>
              <w:top w:val="nil"/>
              <w:left w:val="nil"/>
              <w:bottom w:val="single" w:sz="4" w:space="0" w:color="auto"/>
              <w:right w:val="single" w:sz="4" w:space="0" w:color="auto"/>
            </w:tcBorders>
            <w:shd w:val="clear" w:color="auto" w:fill="auto"/>
            <w:noWrap/>
            <w:vAlign w:val="bottom"/>
            <w:hideMark/>
          </w:tcPr>
          <w:p w14:paraId="591D6D54" w14:textId="77777777" w:rsidR="006F4CAB" w:rsidRDefault="006F4CAB" w:rsidP="00D5244B">
            <w:pPr>
              <w:jc w:val="right"/>
              <w:rPr>
                <w:b/>
                <w:bCs/>
                <w:sz w:val="22"/>
                <w:szCs w:val="22"/>
              </w:rPr>
            </w:pPr>
            <w:r>
              <w:rPr>
                <w:b/>
                <w:bCs/>
                <w:sz w:val="22"/>
                <w:szCs w:val="22"/>
              </w:rPr>
              <w:t>2,124</w:t>
            </w:r>
          </w:p>
        </w:tc>
        <w:tc>
          <w:tcPr>
            <w:tcW w:w="1229" w:type="dxa"/>
            <w:tcBorders>
              <w:top w:val="nil"/>
              <w:left w:val="nil"/>
              <w:bottom w:val="single" w:sz="4" w:space="0" w:color="auto"/>
              <w:right w:val="single" w:sz="4" w:space="0" w:color="auto"/>
            </w:tcBorders>
            <w:shd w:val="clear" w:color="auto" w:fill="auto"/>
            <w:noWrap/>
            <w:vAlign w:val="bottom"/>
            <w:hideMark/>
          </w:tcPr>
          <w:p w14:paraId="58F80DD9" w14:textId="77777777" w:rsidR="006F4CAB" w:rsidRDefault="006F4CAB" w:rsidP="00D5244B">
            <w:pPr>
              <w:jc w:val="right"/>
              <w:rPr>
                <w:b/>
                <w:bCs/>
                <w:sz w:val="22"/>
                <w:szCs w:val="22"/>
              </w:rPr>
            </w:pPr>
            <w:r>
              <w:rPr>
                <w:b/>
                <w:bCs/>
                <w:sz w:val="22"/>
                <w:szCs w:val="22"/>
              </w:rPr>
              <w:t>2,124</w:t>
            </w:r>
          </w:p>
        </w:tc>
      </w:tr>
      <w:tr w:rsidR="006F4CAB" w:rsidRPr="003837D7" w14:paraId="7807E732" w14:textId="77777777" w:rsidTr="00D5244B">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9E1E5C3"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A384E8C"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D2A0921"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0AD20A3"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1CC9EB8D"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095E4E00"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01E31E4F"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10E7B0B"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3930D4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B70EA59" w14:textId="77777777" w:rsidR="006F4CAB" w:rsidRDefault="006F4CAB" w:rsidP="00D5244B">
            <w:pPr>
              <w:jc w:val="right"/>
              <w:rPr>
                <w:b/>
                <w:bCs/>
                <w:sz w:val="22"/>
                <w:szCs w:val="22"/>
              </w:rPr>
            </w:pPr>
            <w:r>
              <w:rPr>
                <w:b/>
                <w:bCs/>
                <w:sz w:val="22"/>
                <w:szCs w:val="22"/>
              </w:rPr>
              <w:t>2,124</w:t>
            </w:r>
          </w:p>
        </w:tc>
        <w:tc>
          <w:tcPr>
            <w:tcW w:w="1231" w:type="dxa"/>
            <w:tcBorders>
              <w:top w:val="nil"/>
              <w:left w:val="nil"/>
              <w:bottom w:val="single" w:sz="4" w:space="0" w:color="auto"/>
              <w:right w:val="single" w:sz="4" w:space="0" w:color="auto"/>
            </w:tcBorders>
            <w:shd w:val="clear" w:color="auto" w:fill="auto"/>
            <w:noWrap/>
            <w:vAlign w:val="bottom"/>
            <w:hideMark/>
          </w:tcPr>
          <w:p w14:paraId="15DB40AC" w14:textId="77777777" w:rsidR="006F4CAB" w:rsidRDefault="006F4CAB" w:rsidP="00D5244B">
            <w:pPr>
              <w:jc w:val="right"/>
              <w:rPr>
                <w:b/>
                <w:bCs/>
                <w:sz w:val="22"/>
                <w:szCs w:val="22"/>
              </w:rPr>
            </w:pPr>
            <w:r>
              <w:rPr>
                <w:b/>
                <w:bCs/>
                <w:sz w:val="22"/>
                <w:szCs w:val="22"/>
              </w:rPr>
              <w:t>2,124</w:t>
            </w:r>
          </w:p>
        </w:tc>
        <w:tc>
          <w:tcPr>
            <w:tcW w:w="1229" w:type="dxa"/>
            <w:tcBorders>
              <w:top w:val="nil"/>
              <w:left w:val="nil"/>
              <w:bottom w:val="single" w:sz="4" w:space="0" w:color="auto"/>
              <w:right w:val="single" w:sz="4" w:space="0" w:color="auto"/>
            </w:tcBorders>
            <w:shd w:val="clear" w:color="auto" w:fill="auto"/>
            <w:noWrap/>
            <w:vAlign w:val="bottom"/>
            <w:hideMark/>
          </w:tcPr>
          <w:p w14:paraId="174CCAAC" w14:textId="77777777" w:rsidR="006F4CAB" w:rsidRDefault="006F4CAB" w:rsidP="00D5244B">
            <w:pPr>
              <w:jc w:val="right"/>
              <w:rPr>
                <w:b/>
                <w:bCs/>
                <w:sz w:val="22"/>
                <w:szCs w:val="22"/>
              </w:rPr>
            </w:pPr>
            <w:r>
              <w:rPr>
                <w:b/>
                <w:bCs/>
                <w:sz w:val="22"/>
                <w:szCs w:val="22"/>
              </w:rPr>
              <w:t>2,124</w:t>
            </w:r>
          </w:p>
        </w:tc>
      </w:tr>
      <w:tr w:rsidR="006F4CAB" w:rsidRPr="003837D7" w14:paraId="300111C0" w14:textId="77777777" w:rsidTr="00D5244B">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23D6AA3" w14:textId="77777777" w:rsidR="006F4CAB" w:rsidRDefault="006F4CAB" w:rsidP="00D5244B">
            <w:pPr>
              <w:rPr>
                <w:i/>
                <w:iCs/>
              </w:rPr>
            </w:pPr>
            <w:r>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930EA9F"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14A5B5D3"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43D0DE2" w14:textId="77777777" w:rsidR="006F4CAB" w:rsidRDefault="006F4CAB" w:rsidP="00D5244B">
            <w:pPr>
              <w:jc w:val="center"/>
              <w:rPr>
                <w:i/>
                <w:iCs/>
                <w:sz w:val="22"/>
                <w:szCs w:val="22"/>
              </w:rPr>
            </w:pPr>
            <w:r>
              <w:rPr>
                <w:i/>
                <w:iCs/>
                <w:sz w:val="22"/>
                <w:szCs w:val="22"/>
              </w:rPr>
              <w:t>03</w:t>
            </w:r>
          </w:p>
        </w:tc>
        <w:tc>
          <w:tcPr>
            <w:tcW w:w="567" w:type="dxa"/>
            <w:tcBorders>
              <w:top w:val="nil"/>
              <w:left w:val="nil"/>
              <w:bottom w:val="single" w:sz="4" w:space="0" w:color="auto"/>
              <w:right w:val="nil"/>
            </w:tcBorders>
            <w:shd w:val="clear" w:color="auto" w:fill="auto"/>
            <w:vAlign w:val="bottom"/>
            <w:hideMark/>
          </w:tcPr>
          <w:p w14:paraId="254A73B7"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3445FA70"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7BA5750C"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5884FD0"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96A9B2E"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9D00B86" w14:textId="77777777" w:rsidR="006F4CAB" w:rsidRDefault="006F4CAB" w:rsidP="00D5244B">
            <w:pPr>
              <w:jc w:val="right"/>
              <w:rPr>
                <w:i/>
                <w:iCs/>
                <w:sz w:val="22"/>
                <w:szCs w:val="22"/>
              </w:rPr>
            </w:pPr>
            <w:r>
              <w:rPr>
                <w:i/>
                <w:iCs/>
                <w:sz w:val="22"/>
                <w:szCs w:val="22"/>
              </w:rPr>
              <w:t>2,124</w:t>
            </w:r>
          </w:p>
        </w:tc>
        <w:tc>
          <w:tcPr>
            <w:tcW w:w="1231" w:type="dxa"/>
            <w:tcBorders>
              <w:top w:val="nil"/>
              <w:left w:val="nil"/>
              <w:bottom w:val="single" w:sz="4" w:space="0" w:color="auto"/>
              <w:right w:val="single" w:sz="4" w:space="0" w:color="auto"/>
            </w:tcBorders>
            <w:shd w:val="clear" w:color="auto" w:fill="auto"/>
            <w:noWrap/>
            <w:vAlign w:val="bottom"/>
            <w:hideMark/>
          </w:tcPr>
          <w:p w14:paraId="3D570F63" w14:textId="77777777" w:rsidR="006F4CAB" w:rsidRDefault="006F4CAB" w:rsidP="00D5244B">
            <w:pPr>
              <w:jc w:val="right"/>
              <w:rPr>
                <w:i/>
                <w:iCs/>
                <w:sz w:val="22"/>
                <w:szCs w:val="22"/>
              </w:rPr>
            </w:pPr>
            <w:r>
              <w:rPr>
                <w:i/>
                <w:iCs/>
                <w:sz w:val="22"/>
                <w:szCs w:val="22"/>
              </w:rPr>
              <w:t>2,124</w:t>
            </w:r>
          </w:p>
        </w:tc>
        <w:tc>
          <w:tcPr>
            <w:tcW w:w="1229" w:type="dxa"/>
            <w:tcBorders>
              <w:top w:val="nil"/>
              <w:left w:val="nil"/>
              <w:bottom w:val="single" w:sz="4" w:space="0" w:color="auto"/>
              <w:right w:val="single" w:sz="4" w:space="0" w:color="auto"/>
            </w:tcBorders>
            <w:shd w:val="clear" w:color="auto" w:fill="auto"/>
            <w:noWrap/>
            <w:vAlign w:val="bottom"/>
            <w:hideMark/>
          </w:tcPr>
          <w:p w14:paraId="4FF61E9B" w14:textId="77777777" w:rsidR="006F4CAB" w:rsidRDefault="006F4CAB" w:rsidP="00D5244B">
            <w:pPr>
              <w:jc w:val="right"/>
              <w:rPr>
                <w:i/>
                <w:iCs/>
                <w:sz w:val="22"/>
                <w:szCs w:val="22"/>
              </w:rPr>
            </w:pPr>
            <w:r>
              <w:rPr>
                <w:i/>
                <w:iCs/>
                <w:sz w:val="22"/>
                <w:szCs w:val="22"/>
              </w:rPr>
              <w:t>2,124</w:t>
            </w:r>
          </w:p>
        </w:tc>
      </w:tr>
      <w:tr w:rsidR="006F4CAB" w:rsidRPr="003837D7" w14:paraId="4448D37C" w14:textId="77777777" w:rsidTr="00D5244B">
        <w:trPr>
          <w:trHeight w:val="11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412CCBD"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и плановый период 2026 и 2027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50454E4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DD87E3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56ED2F4"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79FC5B7"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770C69C"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C80334E"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D3CE8A3" w14:textId="77777777" w:rsidR="006F4CAB" w:rsidRDefault="006F4CAB" w:rsidP="00D5244B">
            <w:pPr>
              <w:jc w:val="center"/>
              <w:rPr>
                <w:sz w:val="22"/>
                <w:szCs w:val="22"/>
              </w:rPr>
            </w:pPr>
            <w:r>
              <w:rPr>
                <w:sz w:val="22"/>
                <w:szCs w:val="22"/>
              </w:rPr>
              <w:t>80060</w:t>
            </w:r>
          </w:p>
        </w:tc>
        <w:tc>
          <w:tcPr>
            <w:tcW w:w="567" w:type="dxa"/>
            <w:tcBorders>
              <w:top w:val="nil"/>
              <w:left w:val="nil"/>
              <w:bottom w:val="single" w:sz="4" w:space="0" w:color="auto"/>
              <w:right w:val="single" w:sz="4" w:space="0" w:color="auto"/>
            </w:tcBorders>
            <w:shd w:val="clear" w:color="auto" w:fill="auto"/>
            <w:noWrap/>
            <w:vAlign w:val="bottom"/>
            <w:hideMark/>
          </w:tcPr>
          <w:p w14:paraId="24B5A2FD"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73A7B6E" w14:textId="77777777" w:rsidR="006F4CAB" w:rsidRDefault="006F4CAB" w:rsidP="00D5244B">
            <w:pPr>
              <w:jc w:val="right"/>
              <w:rPr>
                <w:sz w:val="22"/>
                <w:szCs w:val="22"/>
              </w:rPr>
            </w:pPr>
            <w:r>
              <w:rPr>
                <w:sz w:val="22"/>
                <w:szCs w:val="22"/>
              </w:rPr>
              <w:t>2,124</w:t>
            </w:r>
          </w:p>
        </w:tc>
        <w:tc>
          <w:tcPr>
            <w:tcW w:w="1231" w:type="dxa"/>
            <w:tcBorders>
              <w:top w:val="nil"/>
              <w:left w:val="nil"/>
              <w:bottom w:val="single" w:sz="4" w:space="0" w:color="auto"/>
              <w:right w:val="single" w:sz="4" w:space="0" w:color="auto"/>
            </w:tcBorders>
            <w:shd w:val="clear" w:color="auto" w:fill="auto"/>
            <w:noWrap/>
            <w:vAlign w:val="bottom"/>
            <w:hideMark/>
          </w:tcPr>
          <w:p w14:paraId="499E1BA7" w14:textId="77777777" w:rsidR="006F4CAB" w:rsidRDefault="006F4CAB" w:rsidP="00D5244B">
            <w:pPr>
              <w:jc w:val="right"/>
              <w:rPr>
                <w:sz w:val="22"/>
                <w:szCs w:val="22"/>
              </w:rPr>
            </w:pPr>
            <w:r>
              <w:rPr>
                <w:sz w:val="22"/>
                <w:szCs w:val="22"/>
              </w:rPr>
              <w:t>2,124</w:t>
            </w:r>
          </w:p>
        </w:tc>
        <w:tc>
          <w:tcPr>
            <w:tcW w:w="1229" w:type="dxa"/>
            <w:tcBorders>
              <w:top w:val="nil"/>
              <w:left w:val="nil"/>
              <w:bottom w:val="single" w:sz="4" w:space="0" w:color="auto"/>
              <w:right w:val="single" w:sz="4" w:space="0" w:color="auto"/>
            </w:tcBorders>
            <w:shd w:val="clear" w:color="auto" w:fill="auto"/>
            <w:noWrap/>
            <w:vAlign w:val="bottom"/>
            <w:hideMark/>
          </w:tcPr>
          <w:p w14:paraId="5197B6B3" w14:textId="77777777" w:rsidR="006F4CAB" w:rsidRDefault="006F4CAB" w:rsidP="00D5244B">
            <w:pPr>
              <w:jc w:val="right"/>
              <w:rPr>
                <w:sz w:val="22"/>
                <w:szCs w:val="22"/>
              </w:rPr>
            </w:pPr>
            <w:r>
              <w:rPr>
                <w:sz w:val="22"/>
                <w:szCs w:val="22"/>
              </w:rPr>
              <w:t>2,124</w:t>
            </w:r>
          </w:p>
        </w:tc>
      </w:tr>
      <w:tr w:rsidR="006F4CAB" w:rsidRPr="003837D7" w14:paraId="6311B2C3" w14:textId="77777777" w:rsidTr="00D5244B">
        <w:trPr>
          <w:trHeight w:val="5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8E60973" w14:textId="77777777" w:rsidR="006F4CAB" w:rsidRDefault="006F4CAB" w:rsidP="00D5244B">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6C054C9A"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258A942"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E61FF73"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5091BAA4"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1B1F39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2DA51F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C87BC2A" w14:textId="77777777" w:rsidR="006F4CAB" w:rsidRDefault="006F4CAB" w:rsidP="00D5244B">
            <w:pPr>
              <w:jc w:val="center"/>
              <w:rPr>
                <w:sz w:val="22"/>
                <w:szCs w:val="22"/>
              </w:rPr>
            </w:pPr>
            <w:r>
              <w:rPr>
                <w:sz w:val="22"/>
                <w:szCs w:val="22"/>
              </w:rPr>
              <w:t>80060</w:t>
            </w:r>
          </w:p>
        </w:tc>
        <w:tc>
          <w:tcPr>
            <w:tcW w:w="567" w:type="dxa"/>
            <w:tcBorders>
              <w:top w:val="nil"/>
              <w:left w:val="nil"/>
              <w:bottom w:val="single" w:sz="4" w:space="0" w:color="auto"/>
              <w:right w:val="single" w:sz="4" w:space="0" w:color="auto"/>
            </w:tcBorders>
            <w:shd w:val="clear" w:color="auto" w:fill="auto"/>
            <w:noWrap/>
            <w:vAlign w:val="bottom"/>
            <w:hideMark/>
          </w:tcPr>
          <w:p w14:paraId="6E4A67A7" w14:textId="77777777" w:rsidR="006F4CAB" w:rsidRDefault="006F4CAB" w:rsidP="00D5244B">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37776E0D" w14:textId="77777777" w:rsidR="006F4CAB" w:rsidRDefault="006F4CAB" w:rsidP="00D5244B">
            <w:pPr>
              <w:jc w:val="right"/>
              <w:rPr>
                <w:sz w:val="22"/>
                <w:szCs w:val="22"/>
              </w:rPr>
            </w:pPr>
            <w:r>
              <w:rPr>
                <w:sz w:val="22"/>
                <w:szCs w:val="22"/>
              </w:rPr>
              <w:t>2,124</w:t>
            </w:r>
          </w:p>
        </w:tc>
        <w:tc>
          <w:tcPr>
            <w:tcW w:w="1231" w:type="dxa"/>
            <w:tcBorders>
              <w:top w:val="nil"/>
              <w:left w:val="nil"/>
              <w:bottom w:val="single" w:sz="4" w:space="0" w:color="auto"/>
              <w:right w:val="single" w:sz="4" w:space="0" w:color="auto"/>
            </w:tcBorders>
            <w:shd w:val="clear" w:color="auto" w:fill="auto"/>
            <w:noWrap/>
            <w:vAlign w:val="bottom"/>
            <w:hideMark/>
          </w:tcPr>
          <w:p w14:paraId="7BC5B047" w14:textId="77777777" w:rsidR="006F4CAB" w:rsidRDefault="006F4CAB" w:rsidP="00D5244B">
            <w:pPr>
              <w:jc w:val="right"/>
              <w:rPr>
                <w:sz w:val="22"/>
                <w:szCs w:val="22"/>
              </w:rPr>
            </w:pPr>
            <w:r>
              <w:rPr>
                <w:sz w:val="22"/>
                <w:szCs w:val="22"/>
              </w:rPr>
              <w:t>2,124</w:t>
            </w:r>
          </w:p>
        </w:tc>
        <w:tc>
          <w:tcPr>
            <w:tcW w:w="1229" w:type="dxa"/>
            <w:tcBorders>
              <w:top w:val="nil"/>
              <w:left w:val="nil"/>
              <w:bottom w:val="single" w:sz="4" w:space="0" w:color="auto"/>
              <w:right w:val="single" w:sz="4" w:space="0" w:color="auto"/>
            </w:tcBorders>
            <w:shd w:val="clear" w:color="auto" w:fill="auto"/>
            <w:noWrap/>
            <w:vAlign w:val="bottom"/>
            <w:hideMark/>
          </w:tcPr>
          <w:p w14:paraId="6A087F8A" w14:textId="77777777" w:rsidR="006F4CAB" w:rsidRDefault="006F4CAB" w:rsidP="00D5244B">
            <w:pPr>
              <w:jc w:val="right"/>
              <w:rPr>
                <w:sz w:val="22"/>
                <w:szCs w:val="22"/>
              </w:rPr>
            </w:pPr>
            <w:r>
              <w:rPr>
                <w:sz w:val="22"/>
                <w:szCs w:val="22"/>
              </w:rPr>
              <w:t>2,124</w:t>
            </w:r>
          </w:p>
        </w:tc>
      </w:tr>
      <w:tr w:rsidR="006F4CAB" w:rsidRPr="003837D7" w14:paraId="7AA2BAAA" w14:textId="77777777" w:rsidTr="00D5244B">
        <w:trPr>
          <w:trHeight w:val="4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903D6AE" w14:textId="77777777" w:rsidR="006F4CAB" w:rsidRDefault="006F4CAB" w:rsidP="00D5244B">
            <w:r>
              <w:lastRenderedPageBreak/>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634FA40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153AF8E"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282915D"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660F47CB"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342261F"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BBD700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D7F33ED" w14:textId="77777777" w:rsidR="006F4CAB" w:rsidRDefault="006F4CAB" w:rsidP="00D5244B">
            <w:pPr>
              <w:jc w:val="center"/>
              <w:rPr>
                <w:sz w:val="22"/>
                <w:szCs w:val="22"/>
              </w:rPr>
            </w:pPr>
            <w:r>
              <w:rPr>
                <w:sz w:val="22"/>
                <w:szCs w:val="22"/>
              </w:rPr>
              <w:t>80060</w:t>
            </w:r>
          </w:p>
        </w:tc>
        <w:tc>
          <w:tcPr>
            <w:tcW w:w="567" w:type="dxa"/>
            <w:tcBorders>
              <w:top w:val="nil"/>
              <w:left w:val="nil"/>
              <w:bottom w:val="single" w:sz="4" w:space="0" w:color="auto"/>
              <w:right w:val="single" w:sz="4" w:space="0" w:color="auto"/>
            </w:tcBorders>
            <w:shd w:val="clear" w:color="auto" w:fill="auto"/>
            <w:noWrap/>
            <w:vAlign w:val="bottom"/>
            <w:hideMark/>
          </w:tcPr>
          <w:p w14:paraId="53F7E935" w14:textId="77777777" w:rsidR="006F4CAB" w:rsidRDefault="006F4CAB" w:rsidP="00D5244B">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68BA757C" w14:textId="77777777" w:rsidR="006F4CAB" w:rsidRDefault="006F4CAB" w:rsidP="00D5244B">
            <w:pPr>
              <w:jc w:val="right"/>
              <w:rPr>
                <w:sz w:val="22"/>
                <w:szCs w:val="22"/>
              </w:rPr>
            </w:pPr>
            <w:r>
              <w:rPr>
                <w:sz w:val="22"/>
                <w:szCs w:val="22"/>
              </w:rPr>
              <w:t>2,124</w:t>
            </w:r>
          </w:p>
        </w:tc>
        <w:tc>
          <w:tcPr>
            <w:tcW w:w="1231" w:type="dxa"/>
            <w:tcBorders>
              <w:top w:val="nil"/>
              <w:left w:val="nil"/>
              <w:bottom w:val="single" w:sz="4" w:space="0" w:color="auto"/>
              <w:right w:val="single" w:sz="4" w:space="0" w:color="auto"/>
            </w:tcBorders>
            <w:shd w:val="clear" w:color="auto" w:fill="auto"/>
            <w:noWrap/>
            <w:vAlign w:val="bottom"/>
            <w:hideMark/>
          </w:tcPr>
          <w:p w14:paraId="543A1114" w14:textId="77777777" w:rsidR="006F4CAB" w:rsidRDefault="006F4CAB" w:rsidP="00D5244B">
            <w:pPr>
              <w:jc w:val="right"/>
              <w:rPr>
                <w:sz w:val="22"/>
                <w:szCs w:val="22"/>
              </w:rPr>
            </w:pPr>
            <w:r>
              <w:rPr>
                <w:sz w:val="22"/>
                <w:szCs w:val="22"/>
              </w:rPr>
              <w:t>2,124</w:t>
            </w:r>
          </w:p>
        </w:tc>
        <w:tc>
          <w:tcPr>
            <w:tcW w:w="1229" w:type="dxa"/>
            <w:tcBorders>
              <w:top w:val="nil"/>
              <w:left w:val="nil"/>
              <w:bottom w:val="single" w:sz="4" w:space="0" w:color="auto"/>
              <w:right w:val="single" w:sz="4" w:space="0" w:color="auto"/>
            </w:tcBorders>
            <w:shd w:val="clear" w:color="auto" w:fill="auto"/>
            <w:noWrap/>
            <w:vAlign w:val="bottom"/>
            <w:hideMark/>
          </w:tcPr>
          <w:p w14:paraId="52AE0FD8" w14:textId="77777777" w:rsidR="006F4CAB" w:rsidRDefault="006F4CAB" w:rsidP="00D5244B">
            <w:pPr>
              <w:jc w:val="right"/>
              <w:rPr>
                <w:sz w:val="22"/>
                <w:szCs w:val="22"/>
              </w:rPr>
            </w:pPr>
            <w:r>
              <w:rPr>
                <w:sz w:val="22"/>
                <w:szCs w:val="22"/>
              </w:rPr>
              <w:t>2,124</w:t>
            </w:r>
          </w:p>
        </w:tc>
      </w:tr>
      <w:tr w:rsidR="006F4CAB" w:rsidRPr="003837D7" w14:paraId="55C9A475" w14:textId="77777777" w:rsidTr="00D5244B">
        <w:trPr>
          <w:trHeight w:val="9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FE00CDC" w14:textId="77777777" w:rsidR="006F4CAB" w:rsidRDefault="006F4CAB" w:rsidP="00D5244B">
            <w:pPr>
              <w:rPr>
                <w:b/>
                <w:bCs/>
                <w:i/>
                <w:iCs/>
                <w:sz w:val="22"/>
                <w:szCs w:val="22"/>
              </w:rPr>
            </w:pPr>
            <w:r>
              <w:rPr>
                <w:b/>
                <w:bCs/>
                <w:i/>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615A2C8F"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5B6C6594" w14:textId="77777777" w:rsidR="006F4CAB" w:rsidRDefault="006F4CAB" w:rsidP="00D5244B">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881D3BA" w14:textId="77777777" w:rsidR="006F4CAB" w:rsidRDefault="006F4CAB" w:rsidP="00D5244B">
            <w:pPr>
              <w:jc w:val="center"/>
              <w:rPr>
                <w:b/>
                <w:bCs/>
                <w:i/>
                <w:iCs/>
                <w:sz w:val="22"/>
                <w:szCs w:val="22"/>
              </w:rPr>
            </w:pPr>
            <w:r>
              <w:rPr>
                <w:b/>
                <w:bCs/>
                <w:i/>
                <w:iCs/>
                <w:sz w:val="22"/>
                <w:szCs w:val="22"/>
              </w:rPr>
              <w:t>04</w:t>
            </w:r>
          </w:p>
        </w:tc>
        <w:tc>
          <w:tcPr>
            <w:tcW w:w="567" w:type="dxa"/>
            <w:tcBorders>
              <w:top w:val="nil"/>
              <w:left w:val="nil"/>
              <w:bottom w:val="single" w:sz="4" w:space="0" w:color="auto"/>
              <w:right w:val="nil"/>
            </w:tcBorders>
            <w:shd w:val="clear" w:color="auto" w:fill="auto"/>
            <w:vAlign w:val="bottom"/>
            <w:hideMark/>
          </w:tcPr>
          <w:p w14:paraId="57A4752A"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5B2FA9FE"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4E995807"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6BD2EDD1"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5FA4CA3"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E5AB74C" w14:textId="77777777" w:rsidR="006F4CAB" w:rsidRDefault="006F4CAB" w:rsidP="00D5244B">
            <w:pPr>
              <w:jc w:val="right"/>
              <w:rPr>
                <w:b/>
                <w:bCs/>
                <w:i/>
                <w:iCs/>
                <w:sz w:val="22"/>
                <w:szCs w:val="22"/>
              </w:rPr>
            </w:pPr>
            <w:r>
              <w:rPr>
                <w:b/>
                <w:bCs/>
                <w:i/>
                <w:iCs/>
                <w:sz w:val="22"/>
                <w:szCs w:val="22"/>
              </w:rPr>
              <w:t>6354,979</w:t>
            </w:r>
          </w:p>
        </w:tc>
        <w:tc>
          <w:tcPr>
            <w:tcW w:w="1231" w:type="dxa"/>
            <w:tcBorders>
              <w:top w:val="nil"/>
              <w:left w:val="nil"/>
              <w:bottom w:val="single" w:sz="4" w:space="0" w:color="auto"/>
              <w:right w:val="single" w:sz="4" w:space="0" w:color="auto"/>
            </w:tcBorders>
            <w:shd w:val="clear" w:color="auto" w:fill="auto"/>
            <w:noWrap/>
            <w:vAlign w:val="bottom"/>
            <w:hideMark/>
          </w:tcPr>
          <w:p w14:paraId="3936AD49" w14:textId="77777777" w:rsidR="006F4CAB" w:rsidRDefault="006F4CAB" w:rsidP="00D5244B">
            <w:pPr>
              <w:jc w:val="right"/>
              <w:rPr>
                <w:b/>
                <w:bCs/>
                <w:i/>
                <w:iCs/>
                <w:sz w:val="22"/>
                <w:szCs w:val="22"/>
              </w:rPr>
            </w:pPr>
            <w:r>
              <w:rPr>
                <w:b/>
                <w:bCs/>
                <w:i/>
                <w:iCs/>
                <w:sz w:val="22"/>
                <w:szCs w:val="22"/>
              </w:rPr>
              <w:t>6580,432</w:t>
            </w:r>
          </w:p>
        </w:tc>
        <w:tc>
          <w:tcPr>
            <w:tcW w:w="1229" w:type="dxa"/>
            <w:tcBorders>
              <w:top w:val="nil"/>
              <w:left w:val="nil"/>
              <w:bottom w:val="single" w:sz="4" w:space="0" w:color="auto"/>
              <w:right w:val="single" w:sz="4" w:space="0" w:color="auto"/>
            </w:tcBorders>
            <w:shd w:val="clear" w:color="auto" w:fill="auto"/>
            <w:noWrap/>
            <w:vAlign w:val="bottom"/>
            <w:hideMark/>
          </w:tcPr>
          <w:p w14:paraId="01A298B9" w14:textId="77777777" w:rsidR="006F4CAB" w:rsidRDefault="006F4CAB" w:rsidP="00D5244B">
            <w:pPr>
              <w:jc w:val="right"/>
              <w:rPr>
                <w:b/>
                <w:bCs/>
                <w:i/>
                <w:iCs/>
                <w:sz w:val="22"/>
                <w:szCs w:val="22"/>
              </w:rPr>
            </w:pPr>
            <w:r>
              <w:rPr>
                <w:b/>
                <w:bCs/>
                <w:i/>
                <w:iCs/>
                <w:sz w:val="22"/>
                <w:szCs w:val="22"/>
              </w:rPr>
              <w:t>6767,234</w:t>
            </w:r>
          </w:p>
        </w:tc>
      </w:tr>
      <w:tr w:rsidR="006F4CAB" w:rsidRPr="003837D7" w14:paraId="2CE6DCA5" w14:textId="77777777" w:rsidTr="00D5244B">
        <w:trPr>
          <w:trHeight w:val="134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3B6FFA3"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0E79DB12"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3D6069F"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4C8EDBB"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5B551565"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6A22A446"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4E04F070"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E88DED1"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3D8C181"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D8459F0" w14:textId="77777777" w:rsidR="006F4CAB" w:rsidRDefault="006F4CAB" w:rsidP="00D5244B">
            <w:pPr>
              <w:jc w:val="right"/>
              <w:rPr>
                <w:b/>
                <w:bCs/>
                <w:sz w:val="22"/>
                <w:szCs w:val="22"/>
              </w:rPr>
            </w:pPr>
            <w:r>
              <w:rPr>
                <w:b/>
                <w:bCs/>
                <w:sz w:val="22"/>
                <w:szCs w:val="22"/>
              </w:rPr>
              <w:t>6280,079</w:t>
            </w:r>
          </w:p>
        </w:tc>
        <w:tc>
          <w:tcPr>
            <w:tcW w:w="1231" w:type="dxa"/>
            <w:tcBorders>
              <w:top w:val="nil"/>
              <w:left w:val="nil"/>
              <w:bottom w:val="single" w:sz="4" w:space="0" w:color="auto"/>
              <w:right w:val="single" w:sz="4" w:space="0" w:color="auto"/>
            </w:tcBorders>
            <w:shd w:val="clear" w:color="auto" w:fill="auto"/>
            <w:noWrap/>
            <w:vAlign w:val="bottom"/>
            <w:hideMark/>
          </w:tcPr>
          <w:p w14:paraId="197B317E" w14:textId="77777777" w:rsidR="006F4CAB" w:rsidRDefault="006F4CAB" w:rsidP="00D5244B">
            <w:pPr>
              <w:jc w:val="right"/>
              <w:rPr>
                <w:b/>
                <w:bCs/>
                <w:sz w:val="22"/>
                <w:szCs w:val="22"/>
              </w:rPr>
            </w:pPr>
            <w:r>
              <w:rPr>
                <w:b/>
                <w:bCs/>
                <w:sz w:val="22"/>
                <w:szCs w:val="22"/>
              </w:rPr>
              <w:t>6580,432</w:t>
            </w:r>
          </w:p>
        </w:tc>
        <w:tc>
          <w:tcPr>
            <w:tcW w:w="1229" w:type="dxa"/>
            <w:tcBorders>
              <w:top w:val="nil"/>
              <w:left w:val="nil"/>
              <w:bottom w:val="single" w:sz="4" w:space="0" w:color="auto"/>
              <w:right w:val="single" w:sz="4" w:space="0" w:color="auto"/>
            </w:tcBorders>
            <w:shd w:val="clear" w:color="auto" w:fill="auto"/>
            <w:noWrap/>
            <w:vAlign w:val="bottom"/>
            <w:hideMark/>
          </w:tcPr>
          <w:p w14:paraId="2626786E" w14:textId="77777777" w:rsidR="006F4CAB" w:rsidRDefault="006F4CAB" w:rsidP="00D5244B">
            <w:pPr>
              <w:jc w:val="right"/>
              <w:rPr>
                <w:b/>
                <w:bCs/>
                <w:sz w:val="22"/>
                <w:szCs w:val="22"/>
              </w:rPr>
            </w:pPr>
            <w:r>
              <w:rPr>
                <w:b/>
                <w:bCs/>
                <w:sz w:val="22"/>
                <w:szCs w:val="22"/>
              </w:rPr>
              <w:t>6767,234</w:t>
            </w:r>
          </w:p>
        </w:tc>
      </w:tr>
      <w:tr w:rsidR="006F4CAB" w:rsidRPr="003837D7" w14:paraId="36F06D76" w14:textId="77777777" w:rsidTr="00D5244B">
        <w:trPr>
          <w:trHeight w:val="828"/>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FAB60C3" w14:textId="77777777" w:rsidR="006F4CAB" w:rsidRDefault="006F4CAB" w:rsidP="00D5244B">
            <w:pPr>
              <w:rPr>
                <w:b/>
                <w:bCs/>
              </w:rPr>
            </w:pPr>
            <w:r>
              <w:rPr>
                <w:b/>
                <w:bCs/>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CABE2DE"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92B4A2C"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CC94690"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70A4CE36"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7D87EDE4"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62BE42D4"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816BAB9"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B0620C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5243668" w14:textId="77777777" w:rsidR="006F4CAB" w:rsidRDefault="006F4CAB" w:rsidP="00D5244B">
            <w:pPr>
              <w:jc w:val="right"/>
              <w:rPr>
                <w:b/>
                <w:bCs/>
                <w:sz w:val="22"/>
                <w:szCs w:val="22"/>
              </w:rPr>
            </w:pPr>
            <w:r>
              <w:rPr>
                <w:b/>
                <w:bCs/>
                <w:sz w:val="22"/>
                <w:szCs w:val="22"/>
              </w:rPr>
              <w:t>4887,340</w:t>
            </w:r>
          </w:p>
        </w:tc>
        <w:tc>
          <w:tcPr>
            <w:tcW w:w="1231" w:type="dxa"/>
            <w:tcBorders>
              <w:top w:val="nil"/>
              <w:left w:val="nil"/>
              <w:bottom w:val="single" w:sz="4" w:space="0" w:color="auto"/>
              <w:right w:val="single" w:sz="4" w:space="0" w:color="auto"/>
            </w:tcBorders>
            <w:shd w:val="clear" w:color="auto" w:fill="auto"/>
            <w:noWrap/>
            <w:vAlign w:val="bottom"/>
            <w:hideMark/>
          </w:tcPr>
          <w:p w14:paraId="2947EB88" w14:textId="77777777" w:rsidR="006F4CAB" w:rsidRDefault="006F4CAB" w:rsidP="00D5244B">
            <w:pPr>
              <w:jc w:val="right"/>
              <w:rPr>
                <w:b/>
                <w:bCs/>
                <w:sz w:val="22"/>
                <w:szCs w:val="22"/>
              </w:rPr>
            </w:pPr>
            <w:r>
              <w:rPr>
                <w:b/>
                <w:bCs/>
                <w:sz w:val="22"/>
                <w:szCs w:val="22"/>
              </w:rPr>
              <w:t>5261,932</w:t>
            </w:r>
          </w:p>
        </w:tc>
        <w:tc>
          <w:tcPr>
            <w:tcW w:w="1229" w:type="dxa"/>
            <w:tcBorders>
              <w:top w:val="nil"/>
              <w:left w:val="nil"/>
              <w:bottom w:val="single" w:sz="4" w:space="0" w:color="auto"/>
              <w:right w:val="single" w:sz="4" w:space="0" w:color="auto"/>
            </w:tcBorders>
            <w:shd w:val="clear" w:color="auto" w:fill="auto"/>
            <w:noWrap/>
            <w:vAlign w:val="bottom"/>
            <w:hideMark/>
          </w:tcPr>
          <w:p w14:paraId="47237947" w14:textId="77777777" w:rsidR="006F4CAB" w:rsidRDefault="006F4CAB" w:rsidP="00D5244B">
            <w:pPr>
              <w:jc w:val="right"/>
              <w:rPr>
                <w:b/>
                <w:bCs/>
                <w:sz w:val="22"/>
                <w:szCs w:val="22"/>
              </w:rPr>
            </w:pPr>
            <w:r>
              <w:rPr>
                <w:b/>
                <w:bCs/>
                <w:sz w:val="22"/>
                <w:szCs w:val="22"/>
              </w:rPr>
              <w:t>5405,966</w:t>
            </w:r>
          </w:p>
        </w:tc>
      </w:tr>
      <w:tr w:rsidR="006F4CAB" w:rsidRPr="003837D7" w14:paraId="4121360F" w14:textId="77777777" w:rsidTr="00D5244B">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0A42B72" w14:textId="77777777" w:rsidR="006F4CAB" w:rsidRDefault="006F4CAB" w:rsidP="00D5244B">
            <w:pPr>
              <w:rPr>
                <w:i/>
                <w:iCs/>
              </w:rPr>
            </w:pPr>
            <w:r>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75239D9C"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72626AC5"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4A70692" w14:textId="77777777" w:rsidR="006F4CAB" w:rsidRDefault="006F4CAB" w:rsidP="00D5244B">
            <w:pPr>
              <w:jc w:val="center"/>
              <w:rPr>
                <w:i/>
                <w:iCs/>
                <w:sz w:val="22"/>
                <w:szCs w:val="22"/>
              </w:rPr>
            </w:pPr>
            <w:r>
              <w:rPr>
                <w:i/>
                <w:iCs/>
                <w:sz w:val="22"/>
                <w:szCs w:val="22"/>
              </w:rPr>
              <w:t>04</w:t>
            </w:r>
          </w:p>
        </w:tc>
        <w:tc>
          <w:tcPr>
            <w:tcW w:w="567" w:type="dxa"/>
            <w:tcBorders>
              <w:top w:val="nil"/>
              <w:left w:val="nil"/>
              <w:bottom w:val="single" w:sz="4" w:space="0" w:color="auto"/>
              <w:right w:val="nil"/>
            </w:tcBorders>
            <w:shd w:val="clear" w:color="auto" w:fill="auto"/>
            <w:vAlign w:val="bottom"/>
            <w:hideMark/>
          </w:tcPr>
          <w:p w14:paraId="56B3E462"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4E4D592B"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0862B119"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D30C3D4"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2D57B3F"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2E61AEC" w14:textId="77777777" w:rsidR="006F4CAB" w:rsidRDefault="006F4CAB" w:rsidP="00D5244B">
            <w:pPr>
              <w:jc w:val="right"/>
              <w:rPr>
                <w:i/>
                <w:iCs/>
                <w:sz w:val="22"/>
                <w:szCs w:val="22"/>
              </w:rPr>
            </w:pPr>
            <w:r>
              <w:rPr>
                <w:i/>
                <w:iCs/>
                <w:sz w:val="22"/>
                <w:szCs w:val="22"/>
              </w:rPr>
              <w:t>4887,340</w:t>
            </w:r>
          </w:p>
        </w:tc>
        <w:tc>
          <w:tcPr>
            <w:tcW w:w="1231" w:type="dxa"/>
            <w:tcBorders>
              <w:top w:val="nil"/>
              <w:left w:val="nil"/>
              <w:bottom w:val="single" w:sz="4" w:space="0" w:color="auto"/>
              <w:right w:val="single" w:sz="4" w:space="0" w:color="auto"/>
            </w:tcBorders>
            <w:shd w:val="clear" w:color="auto" w:fill="auto"/>
            <w:noWrap/>
            <w:vAlign w:val="bottom"/>
            <w:hideMark/>
          </w:tcPr>
          <w:p w14:paraId="40A38CF3" w14:textId="77777777" w:rsidR="006F4CAB" w:rsidRDefault="006F4CAB" w:rsidP="00D5244B">
            <w:pPr>
              <w:jc w:val="right"/>
              <w:rPr>
                <w:i/>
                <w:iCs/>
                <w:sz w:val="22"/>
                <w:szCs w:val="22"/>
              </w:rPr>
            </w:pPr>
            <w:r>
              <w:rPr>
                <w:i/>
                <w:iCs/>
                <w:sz w:val="22"/>
                <w:szCs w:val="22"/>
              </w:rPr>
              <w:t>5261,932</w:t>
            </w:r>
          </w:p>
        </w:tc>
        <w:tc>
          <w:tcPr>
            <w:tcW w:w="1229" w:type="dxa"/>
            <w:tcBorders>
              <w:top w:val="nil"/>
              <w:left w:val="nil"/>
              <w:bottom w:val="single" w:sz="4" w:space="0" w:color="auto"/>
              <w:right w:val="single" w:sz="4" w:space="0" w:color="auto"/>
            </w:tcBorders>
            <w:shd w:val="clear" w:color="auto" w:fill="auto"/>
            <w:noWrap/>
            <w:vAlign w:val="bottom"/>
            <w:hideMark/>
          </w:tcPr>
          <w:p w14:paraId="5D632F7A" w14:textId="77777777" w:rsidR="006F4CAB" w:rsidRDefault="006F4CAB" w:rsidP="00D5244B">
            <w:pPr>
              <w:jc w:val="right"/>
              <w:rPr>
                <w:i/>
                <w:iCs/>
                <w:sz w:val="22"/>
                <w:szCs w:val="22"/>
              </w:rPr>
            </w:pPr>
            <w:r>
              <w:rPr>
                <w:i/>
                <w:iCs/>
                <w:sz w:val="22"/>
                <w:szCs w:val="22"/>
              </w:rPr>
              <w:t>5405,966</w:t>
            </w:r>
          </w:p>
        </w:tc>
      </w:tr>
      <w:tr w:rsidR="006F4CAB" w:rsidRPr="003837D7" w14:paraId="65C13AA8" w14:textId="77777777" w:rsidTr="00D5244B">
        <w:trPr>
          <w:trHeight w:val="6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223B604" w14:textId="77777777" w:rsidR="006F4CAB" w:rsidRDefault="006F4CAB" w:rsidP="00D5244B">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F0A85C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1BA0FD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9FE4C9A"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7BCD6AE9"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28B6AFA"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993B5E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2B5A0BB" w14:textId="77777777" w:rsidR="006F4CAB" w:rsidRDefault="006F4CAB" w:rsidP="00D5244B">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0CE3E28E"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D77130B" w14:textId="77777777" w:rsidR="006F4CAB" w:rsidRDefault="006F4CAB" w:rsidP="00D5244B">
            <w:pPr>
              <w:jc w:val="right"/>
              <w:rPr>
                <w:sz w:val="22"/>
                <w:szCs w:val="22"/>
              </w:rPr>
            </w:pPr>
            <w:r>
              <w:rPr>
                <w:sz w:val="22"/>
                <w:szCs w:val="22"/>
              </w:rPr>
              <w:t>3049,662</w:t>
            </w:r>
          </w:p>
        </w:tc>
        <w:tc>
          <w:tcPr>
            <w:tcW w:w="1231" w:type="dxa"/>
            <w:tcBorders>
              <w:top w:val="nil"/>
              <w:left w:val="nil"/>
              <w:bottom w:val="single" w:sz="4" w:space="0" w:color="auto"/>
              <w:right w:val="single" w:sz="4" w:space="0" w:color="auto"/>
            </w:tcBorders>
            <w:shd w:val="clear" w:color="auto" w:fill="auto"/>
            <w:noWrap/>
            <w:vAlign w:val="bottom"/>
            <w:hideMark/>
          </w:tcPr>
          <w:p w14:paraId="7C2252F7" w14:textId="77777777" w:rsidR="006F4CAB" w:rsidRDefault="006F4CAB" w:rsidP="00D5244B">
            <w:pPr>
              <w:jc w:val="right"/>
              <w:rPr>
                <w:sz w:val="22"/>
                <w:szCs w:val="22"/>
              </w:rPr>
            </w:pPr>
            <w:r>
              <w:rPr>
                <w:sz w:val="22"/>
                <w:szCs w:val="22"/>
              </w:rPr>
              <w:t>4205,121</w:t>
            </w:r>
          </w:p>
        </w:tc>
        <w:tc>
          <w:tcPr>
            <w:tcW w:w="1229" w:type="dxa"/>
            <w:tcBorders>
              <w:top w:val="nil"/>
              <w:left w:val="nil"/>
              <w:bottom w:val="single" w:sz="4" w:space="0" w:color="auto"/>
              <w:right w:val="single" w:sz="4" w:space="0" w:color="auto"/>
            </w:tcBorders>
            <w:shd w:val="clear" w:color="auto" w:fill="auto"/>
            <w:noWrap/>
            <w:vAlign w:val="bottom"/>
            <w:hideMark/>
          </w:tcPr>
          <w:p w14:paraId="4BD5D7B6" w14:textId="77777777" w:rsidR="006F4CAB" w:rsidRDefault="006F4CAB" w:rsidP="00D5244B">
            <w:pPr>
              <w:jc w:val="right"/>
              <w:rPr>
                <w:sz w:val="22"/>
                <w:szCs w:val="22"/>
              </w:rPr>
            </w:pPr>
            <w:r>
              <w:rPr>
                <w:sz w:val="22"/>
                <w:szCs w:val="22"/>
              </w:rPr>
              <w:t>4349,155</w:t>
            </w:r>
          </w:p>
        </w:tc>
      </w:tr>
      <w:tr w:rsidR="006F4CAB" w:rsidRPr="003837D7" w14:paraId="5E1050F3" w14:textId="77777777" w:rsidTr="00D5244B">
        <w:trPr>
          <w:trHeight w:val="9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0F41B31"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14:paraId="6FC410A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FC08993"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86AA63E"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E786A33"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0C8ED98F"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F3CEACF"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F08F951" w14:textId="77777777" w:rsidR="006F4CAB" w:rsidRDefault="006F4CAB" w:rsidP="00D5244B">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56516467" w14:textId="77777777" w:rsidR="006F4CAB" w:rsidRDefault="006F4CAB" w:rsidP="00D5244B">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000000" w:fill="FFFFFF"/>
            <w:noWrap/>
            <w:vAlign w:val="bottom"/>
            <w:hideMark/>
          </w:tcPr>
          <w:p w14:paraId="0B85A44E" w14:textId="77777777" w:rsidR="006F4CAB" w:rsidRDefault="006F4CAB" w:rsidP="00D5244B">
            <w:pPr>
              <w:jc w:val="right"/>
              <w:rPr>
                <w:sz w:val="22"/>
                <w:szCs w:val="22"/>
              </w:rPr>
            </w:pPr>
            <w:r>
              <w:rPr>
                <w:sz w:val="22"/>
                <w:szCs w:val="22"/>
              </w:rPr>
              <w:t>3049,662</w:t>
            </w:r>
          </w:p>
        </w:tc>
        <w:tc>
          <w:tcPr>
            <w:tcW w:w="1231" w:type="dxa"/>
            <w:tcBorders>
              <w:top w:val="nil"/>
              <w:left w:val="nil"/>
              <w:bottom w:val="single" w:sz="4" w:space="0" w:color="auto"/>
              <w:right w:val="single" w:sz="4" w:space="0" w:color="auto"/>
            </w:tcBorders>
            <w:shd w:val="clear" w:color="000000" w:fill="FFFFFF"/>
            <w:noWrap/>
            <w:vAlign w:val="bottom"/>
            <w:hideMark/>
          </w:tcPr>
          <w:p w14:paraId="20FCF27E" w14:textId="77777777" w:rsidR="006F4CAB" w:rsidRDefault="006F4CAB" w:rsidP="00D5244B">
            <w:pPr>
              <w:jc w:val="right"/>
              <w:rPr>
                <w:sz w:val="22"/>
                <w:szCs w:val="22"/>
              </w:rPr>
            </w:pPr>
            <w:r>
              <w:rPr>
                <w:sz w:val="22"/>
                <w:szCs w:val="22"/>
              </w:rPr>
              <w:t>4205,121</w:t>
            </w:r>
          </w:p>
        </w:tc>
        <w:tc>
          <w:tcPr>
            <w:tcW w:w="1229" w:type="dxa"/>
            <w:tcBorders>
              <w:top w:val="nil"/>
              <w:left w:val="nil"/>
              <w:bottom w:val="single" w:sz="4" w:space="0" w:color="auto"/>
              <w:right w:val="single" w:sz="4" w:space="0" w:color="auto"/>
            </w:tcBorders>
            <w:shd w:val="clear" w:color="000000" w:fill="FFFFFF"/>
            <w:noWrap/>
            <w:vAlign w:val="bottom"/>
            <w:hideMark/>
          </w:tcPr>
          <w:p w14:paraId="22EFA16B" w14:textId="77777777" w:rsidR="006F4CAB" w:rsidRDefault="006F4CAB" w:rsidP="00D5244B">
            <w:pPr>
              <w:jc w:val="right"/>
              <w:rPr>
                <w:sz w:val="22"/>
                <w:szCs w:val="22"/>
              </w:rPr>
            </w:pPr>
            <w:r>
              <w:rPr>
                <w:sz w:val="22"/>
                <w:szCs w:val="22"/>
              </w:rPr>
              <w:t>4349,155</w:t>
            </w:r>
          </w:p>
        </w:tc>
      </w:tr>
      <w:tr w:rsidR="006F4CAB" w:rsidRPr="003837D7" w14:paraId="72F11412" w14:textId="77777777" w:rsidTr="00D5244B">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2FE5444" w14:textId="77777777" w:rsidR="006F4CAB" w:rsidRDefault="006F4CAB" w:rsidP="00D5244B">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1F3944F"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88D923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A2EF097"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05D0BBEF"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33C66298"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CC11F7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7E1AFB6" w14:textId="77777777" w:rsidR="006F4CAB" w:rsidRDefault="006F4CAB" w:rsidP="00D5244B">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281EC6E4" w14:textId="77777777" w:rsidR="006F4CAB" w:rsidRDefault="006F4CAB" w:rsidP="00D5244B">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000000" w:fill="FFFFFF"/>
            <w:noWrap/>
            <w:vAlign w:val="bottom"/>
            <w:hideMark/>
          </w:tcPr>
          <w:p w14:paraId="3FC0D05A" w14:textId="77777777" w:rsidR="006F4CAB" w:rsidRDefault="006F4CAB" w:rsidP="00D5244B">
            <w:pPr>
              <w:jc w:val="right"/>
              <w:rPr>
                <w:sz w:val="22"/>
                <w:szCs w:val="22"/>
              </w:rPr>
            </w:pPr>
            <w:r>
              <w:rPr>
                <w:sz w:val="22"/>
                <w:szCs w:val="22"/>
              </w:rPr>
              <w:t>3049,662</w:t>
            </w:r>
          </w:p>
        </w:tc>
        <w:tc>
          <w:tcPr>
            <w:tcW w:w="1231" w:type="dxa"/>
            <w:tcBorders>
              <w:top w:val="nil"/>
              <w:left w:val="nil"/>
              <w:bottom w:val="single" w:sz="4" w:space="0" w:color="auto"/>
              <w:right w:val="single" w:sz="4" w:space="0" w:color="auto"/>
            </w:tcBorders>
            <w:shd w:val="clear" w:color="000000" w:fill="FFFFFF"/>
            <w:noWrap/>
            <w:vAlign w:val="bottom"/>
            <w:hideMark/>
          </w:tcPr>
          <w:p w14:paraId="6305D706" w14:textId="77777777" w:rsidR="006F4CAB" w:rsidRDefault="006F4CAB" w:rsidP="00D5244B">
            <w:pPr>
              <w:jc w:val="right"/>
              <w:rPr>
                <w:sz w:val="22"/>
                <w:szCs w:val="22"/>
              </w:rPr>
            </w:pPr>
            <w:r>
              <w:rPr>
                <w:sz w:val="22"/>
                <w:szCs w:val="22"/>
              </w:rPr>
              <w:t>4205,121</w:t>
            </w:r>
          </w:p>
        </w:tc>
        <w:tc>
          <w:tcPr>
            <w:tcW w:w="1229" w:type="dxa"/>
            <w:tcBorders>
              <w:top w:val="nil"/>
              <w:left w:val="nil"/>
              <w:bottom w:val="single" w:sz="4" w:space="0" w:color="auto"/>
              <w:right w:val="single" w:sz="4" w:space="0" w:color="auto"/>
            </w:tcBorders>
            <w:shd w:val="clear" w:color="000000" w:fill="FFFFFF"/>
            <w:noWrap/>
            <w:vAlign w:val="bottom"/>
            <w:hideMark/>
          </w:tcPr>
          <w:p w14:paraId="7216E236" w14:textId="77777777" w:rsidR="006F4CAB" w:rsidRDefault="006F4CAB" w:rsidP="00D5244B">
            <w:pPr>
              <w:jc w:val="right"/>
              <w:rPr>
                <w:sz w:val="22"/>
                <w:szCs w:val="22"/>
              </w:rPr>
            </w:pPr>
            <w:r>
              <w:rPr>
                <w:sz w:val="22"/>
                <w:szCs w:val="22"/>
              </w:rPr>
              <w:t>4349,155</w:t>
            </w:r>
          </w:p>
        </w:tc>
      </w:tr>
      <w:tr w:rsidR="006F4CAB" w:rsidRPr="003837D7" w14:paraId="6DDC290B" w14:textId="77777777" w:rsidTr="00D5244B">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59BEA74" w14:textId="77777777" w:rsidR="006F4CAB" w:rsidRDefault="006F4CAB" w:rsidP="00D5244B">
            <w:r>
              <w:t>Расходы на обеспечение функций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97E3DFA"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B1C97DB"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2FA85F4"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FF18980"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5034E59E"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859C162"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65C7E0E"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655CB46D"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082B588" w14:textId="77777777" w:rsidR="006F4CAB" w:rsidRDefault="006F4CAB" w:rsidP="00D5244B">
            <w:pPr>
              <w:jc w:val="right"/>
              <w:rPr>
                <w:sz w:val="22"/>
                <w:szCs w:val="22"/>
              </w:rPr>
            </w:pPr>
            <w:r>
              <w:rPr>
                <w:sz w:val="22"/>
                <w:szCs w:val="22"/>
              </w:rPr>
              <w:t>1837,678</w:t>
            </w:r>
          </w:p>
        </w:tc>
        <w:tc>
          <w:tcPr>
            <w:tcW w:w="1231" w:type="dxa"/>
            <w:tcBorders>
              <w:top w:val="nil"/>
              <w:left w:val="nil"/>
              <w:bottom w:val="single" w:sz="4" w:space="0" w:color="auto"/>
              <w:right w:val="single" w:sz="4" w:space="0" w:color="auto"/>
            </w:tcBorders>
            <w:shd w:val="clear" w:color="auto" w:fill="auto"/>
            <w:noWrap/>
            <w:vAlign w:val="bottom"/>
            <w:hideMark/>
          </w:tcPr>
          <w:p w14:paraId="217AE685" w14:textId="77777777" w:rsidR="006F4CAB" w:rsidRDefault="006F4CAB" w:rsidP="00D5244B">
            <w:pPr>
              <w:jc w:val="right"/>
              <w:rPr>
                <w:sz w:val="22"/>
                <w:szCs w:val="22"/>
              </w:rPr>
            </w:pPr>
            <w:r>
              <w:rPr>
                <w:sz w:val="22"/>
                <w:szCs w:val="22"/>
              </w:rPr>
              <w:t>1056,811</w:t>
            </w:r>
          </w:p>
        </w:tc>
        <w:tc>
          <w:tcPr>
            <w:tcW w:w="1229" w:type="dxa"/>
            <w:tcBorders>
              <w:top w:val="nil"/>
              <w:left w:val="nil"/>
              <w:bottom w:val="single" w:sz="4" w:space="0" w:color="auto"/>
              <w:right w:val="single" w:sz="4" w:space="0" w:color="auto"/>
            </w:tcBorders>
            <w:shd w:val="clear" w:color="auto" w:fill="auto"/>
            <w:noWrap/>
            <w:vAlign w:val="bottom"/>
            <w:hideMark/>
          </w:tcPr>
          <w:p w14:paraId="02EA3411" w14:textId="77777777" w:rsidR="006F4CAB" w:rsidRDefault="006F4CAB" w:rsidP="00D5244B">
            <w:pPr>
              <w:jc w:val="right"/>
              <w:rPr>
                <w:sz w:val="22"/>
                <w:szCs w:val="22"/>
              </w:rPr>
            </w:pPr>
            <w:r>
              <w:rPr>
                <w:sz w:val="22"/>
                <w:szCs w:val="22"/>
              </w:rPr>
              <w:t>1056,811</w:t>
            </w:r>
          </w:p>
        </w:tc>
      </w:tr>
      <w:tr w:rsidR="006F4CAB" w:rsidRPr="003837D7" w14:paraId="10210C7B" w14:textId="77777777" w:rsidTr="00D5244B">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21F8608" w14:textId="77777777" w:rsidR="006F4CAB" w:rsidRDefault="006F4CAB" w:rsidP="00D5244B">
            <w:r>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7E65B532"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EE54CA2"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DB993EE"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336CEA54"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4665C53"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5F0C4C1"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0B8E978"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60E173C3"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4422F182" w14:textId="77777777" w:rsidR="006F4CAB" w:rsidRDefault="006F4CAB" w:rsidP="00D5244B">
            <w:pPr>
              <w:jc w:val="right"/>
              <w:rPr>
                <w:sz w:val="22"/>
                <w:szCs w:val="22"/>
              </w:rPr>
            </w:pPr>
            <w:r>
              <w:rPr>
                <w:sz w:val="22"/>
                <w:szCs w:val="22"/>
              </w:rPr>
              <w:t>1800,408</w:t>
            </w:r>
          </w:p>
        </w:tc>
        <w:tc>
          <w:tcPr>
            <w:tcW w:w="1231" w:type="dxa"/>
            <w:tcBorders>
              <w:top w:val="nil"/>
              <w:left w:val="nil"/>
              <w:bottom w:val="single" w:sz="4" w:space="0" w:color="auto"/>
              <w:right w:val="single" w:sz="4" w:space="0" w:color="auto"/>
            </w:tcBorders>
            <w:shd w:val="clear" w:color="000000" w:fill="FFFFFF"/>
            <w:noWrap/>
            <w:vAlign w:val="bottom"/>
            <w:hideMark/>
          </w:tcPr>
          <w:p w14:paraId="0B97D0C3" w14:textId="77777777" w:rsidR="006F4CAB" w:rsidRDefault="006F4CAB" w:rsidP="00D5244B">
            <w:pPr>
              <w:jc w:val="right"/>
              <w:rPr>
                <w:sz w:val="22"/>
                <w:szCs w:val="22"/>
              </w:rPr>
            </w:pPr>
            <w:r>
              <w:rPr>
                <w:sz w:val="22"/>
                <w:szCs w:val="22"/>
              </w:rPr>
              <w:t>1015,899</w:t>
            </w:r>
          </w:p>
        </w:tc>
        <w:tc>
          <w:tcPr>
            <w:tcW w:w="1229" w:type="dxa"/>
            <w:tcBorders>
              <w:top w:val="nil"/>
              <w:left w:val="nil"/>
              <w:bottom w:val="single" w:sz="4" w:space="0" w:color="auto"/>
              <w:right w:val="single" w:sz="4" w:space="0" w:color="auto"/>
            </w:tcBorders>
            <w:shd w:val="clear" w:color="000000" w:fill="FFFFFF"/>
            <w:noWrap/>
            <w:vAlign w:val="bottom"/>
            <w:hideMark/>
          </w:tcPr>
          <w:p w14:paraId="5A3075B8" w14:textId="77777777" w:rsidR="006F4CAB" w:rsidRDefault="006F4CAB" w:rsidP="00D5244B">
            <w:pPr>
              <w:jc w:val="right"/>
              <w:rPr>
                <w:sz w:val="22"/>
                <w:szCs w:val="22"/>
              </w:rPr>
            </w:pPr>
            <w:r>
              <w:rPr>
                <w:sz w:val="22"/>
                <w:szCs w:val="22"/>
              </w:rPr>
              <w:t>1015,899</w:t>
            </w:r>
          </w:p>
        </w:tc>
      </w:tr>
      <w:tr w:rsidR="006F4CAB" w:rsidRPr="003837D7" w14:paraId="2CF010B0" w14:textId="77777777" w:rsidTr="00D5244B">
        <w:trPr>
          <w:trHeight w:val="5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EE88F17"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AC65F57"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7445B5B"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471883A"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3283EE9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0A63EDD2"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6A74D28"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B47D664"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1DF89285"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6419CA23" w14:textId="77777777" w:rsidR="006F4CAB" w:rsidRDefault="006F4CAB" w:rsidP="00D5244B">
            <w:pPr>
              <w:jc w:val="right"/>
              <w:rPr>
                <w:sz w:val="22"/>
                <w:szCs w:val="22"/>
              </w:rPr>
            </w:pPr>
            <w:r>
              <w:rPr>
                <w:sz w:val="22"/>
                <w:szCs w:val="22"/>
              </w:rPr>
              <w:t>1800,408</w:t>
            </w:r>
          </w:p>
        </w:tc>
        <w:tc>
          <w:tcPr>
            <w:tcW w:w="1231" w:type="dxa"/>
            <w:tcBorders>
              <w:top w:val="nil"/>
              <w:left w:val="nil"/>
              <w:bottom w:val="single" w:sz="4" w:space="0" w:color="auto"/>
              <w:right w:val="single" w:sz="4" w:space="0" w:color="auto"/>
            </w:tcBorders>
            <w:shd w:val="clear" w:color="000000" w:fill="FFFFFF"/>
            <w:noWrap/>
            <w:vAlign w:val="bottom"/>
            <w:hideMark/>
          </w:tcPr>
          <w:p w14:paraId="4C6C880A" w14:textId="77777777" w:rsidR="006F4CAB" w:rsidRDefault="006F4CAB" w:rsidP="00D5244B">
            <w:pPr>
              <w:jc w:val="right"/>
              <w:rPr>
                <w:sz w:val="22"/>
                <w:szCs w:val="22"/>
              </w:rPr>
            </w:pPr>
            <w:r>
              <w:rPr>
                <w:sz w:val="22"/>
                <w:szCs w:val="22"/>
              </w:rPr>
              <w:t>1015,899</w:t>
            </w:r>
          </w:p>
        </w:tc>
        <w:tc>
          <w:tcPr>
            <w:tcW w:w="1229" w:type="dxa"/>
            <w:tcBorders>
              <w:top w:val="nil"/>
              <w:left w:val="nil"/>
              <w:bottom w:val="single" w:sz="4" w:space="0" w:color="auto"/>
              <w:right w:val="single" w:sz="4" w:space="0" w:color="auto"/>
            </w:tcBorders>
            <w:shd w:val="clear" w:color="000000" w:fill="FFFFFF"/>
            <w:noWrap/>
            <w:vAlign w:val="bottom"/>
            <w:hideMark/>
          </w:tcPr>
          <w:p w14:paraId="7AABD3FA" w14:textId="77777777" w:rsidR="006F4CAB" w:rsidRDefault="006F4CAB" w:rsidP="00D5244B">
            <w:pPr>
              <w:jc w:val="right"/>
              <w:rPr>
                <w:sz w:val="22"/>
                <w:szCs w:val="22"/>
              </w:rPr>
            </w:pPr>
            <w:r>
              <w:rPr>
                <w:sz w:val="22"/>
                <w:szCs w:val="22"/>
              </w:rPr>
              <w:t>1015,899</w:t>
            </w:r>
          </w:p>
        </w:tc>
      </w:tr>
      <w:tr w:rsidR="006F4CAB" w:rsidRPr="003837D7" w14:paraId="28C7F76D" w14:textId="77777777" w:rsidTr="00D5244B">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0BCF4F3" w14:textId="77777777" w:rsidR="006F4CAB" w:rsidRDefault="006F4CAB" w:rsidP="00D5244B">
            <w:r>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3C0DCCEB"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87B2783"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7A7CC1F"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6B4E7ABB"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3CC73DFD"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2A1D5A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58EFB41"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6949C94C" w14:textId="77777777" w:rsidR="006F4CAB" w:rsidRDefault="006F4CAB" w:rsidP="00D5244B">
            <w:pPr>
              <w:rPr>
                <w:sz w:val="22"/>
                <w:szCs w:val="22"/>
              </w:rPr>
            </w:pPr>
            <w:r>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4EBC5CE6" w14:textId="77777777" w:rsidR="006F4CAB" w:rsidRDefault="006F4CAB" w:rsidP="00D5244B">
            <w:pPr>
              <w:jc w:val="right"/>
              <w:rPr>
                <w:sz w:val="22"/>
                <w:szCs w:val="22"/>
              </w:rPr>
            </w:pPr>
            <w:r>
              <w:rPr>
                <w:sz w:val="22"/>
                <w:szCs w:val="22"/>
              </w:rPr>
              <w:t>37,270</w:t>
            </w:r>
          </w:p>
        </w:tc>
        <w:tc>
          <w:tcPr>
            <w:tcW w:w="1231" w:type="dxa"/>
            <w:tcBorders>
              <w:top w:val="nil"/>
              <w:left w:val="nil"/>
              <w:bottom w:val="single" w:sz="4" w:space="0" w:color="auto"/>
              <w:right w:val="single" w:sz="4" w:space="0" w:color="auto"/>
            </w:tcBorders>
            <w:shd w:val="clear" w:color="000000" w:fill="FFFFFF"/>
            <w:noWrap/>
            <w:vAlign w:val="bottom"/>
            <w:hideMark/>
          </w:tcPr>
          <w:p w14:paraId="2B44B9CC" w14:textId="77777777" w:rsidR="006F4CAB" w:rsidRDefault="006F4CAB" w:rsidP="00D5244B">
            <w:pPr>
              <w:jc w:val="right"/>
              <w:rPr>
                <w:sz w:val="22"/>
                <w:szCs w:val="22"/>
              </w:rPr>
            </w:pPr>
            <w:r>
              <w:rPr>
                <w:sz w:val="22"/>
                <w:szCs w:val="22"/>
              </w:rPr>
              <w:t>40,912</w:t>
            </w:r>
          </w:p>
        </w:tc>
        <w:tc>
          <w:tcPr>
            <w:tcW w:w="1229" w:type="dxa"/>
            <w:tcBorders>
              <w:top w:val="nil"/>
              <w:left w:val="nil"/>
              <w:bottom w:val="single" w:sz="4" w:space="0" w:color="auto"/>
              <w:right w:val="single" w:sz="4" w:space="0" w:color="auto"/>
            </w:tcBorders>
            <w:shd w:val="clear" w:color="000000" w:fill="FFFFFF"/>
            <w:noWrap/>
            <w:vAlign w:val="bottom"/>
            <w:hideMark/>
          </w:tcPr>
          <w:p w14:paraId="0698A393" w14:textId="77777777" w:rsidR="006F4CAB" w:rsidRDefault="006F4CAB" w:rsidP="00D5244B">
            <w:pPr>
              <w:jc w:val="right"/>
              <w:rPr>
                <w:sz w:val="22"/>
                <w:szCs w:val="22"/>
              </w:rPr>
            </w:pPr>
            <w:r>
              <w:rPr>
                <w:sz w:val="22"/>
                <w:szCs w:val="22"/>
              </w:rPr>
              <w:t>40,912</w:t>
            </w:r>
          </w:p>
        </w:tc>
      </w:tr>
      <w:tr w:rsidR="006F4CAB" w:rsidRPr="003837D7" w14:paraId="1474A7AD" w14:textId="77777777" w:rsidTr="00D5244B">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A6BCCD8" w14:textId="77777777" w:rsidR="006F4CAB" w:rsidRDefault="006F4CAB" w:rsidP="00D5244B">
            <w:r>
              <w:t>Уплата налогов, сборов и иных платежей</w:t>
            </w:r>
          </w:p>
        </w:tc>
        <w:tc>
          <w:tcPr>
            <w:tcW w:w="567" w:type="dxa"/>
            <w:gridSpan w:val="2"/>
            <w:tcBorders>
              <w:top w:val="nil"/>
              <w:left w:val="nil"/>
              <w:bottom w:val="single" w:sz="4" w:space="0" w:color="auto"/>
              <w:right w:val="single" w:sz="4" w:space="0" w:color="auto"/>
            </w:tcBorders>
            <w:shd w:val="clear" w:color="auto" w:fill="auto"/>
            <w:vAlign w:val="bottom"/>
            <w:hideMark/>
          </w:tcPr>
          <w:p w14:paraId="349E2F72"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38EEC00"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D008FB3"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6995756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5C502A6"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203702D"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8F327F8"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135122B9" w14:textId="77777777" w:rsidR="006F4CAB" w:rsidRDefault="006F4CAB" w:rsidP="00D5244B">
            <w:pPr>
              <w:rPr>
                <w:sz w:val="22"/>
                <w:szCs w:val="22"/>
              </w:rPr>
            </w:pPr>
            <w:r>
              <w:rPr>
                <w:sz w:val="22"/>
                <w:szCs w:val="22"/>
              </w:rPr>
              <w:t>850</w:t>
            </w:r>
          </w:p>
        </w:tc>
        <w:tc>
          <w:tcPr>
            <w:tcW w:w="1178" w:type="dxa"/>
            <w:tcBorders>
              <w:top w:val="nil"/>
              <w:left w:val="nil"/>
              <w:bottom w:val="single" w:sz="4" w:space="0" w:color="auto"/>
              <w:right w:val="single" w:sz="4" w:space="0" w:color="auto"/>
            </w:tcBorders>
            <w:shd w:val="clear" w:color="000000" w:fill="FFFFFF"/>
            <w:noWrap/>
            <w:vAlign w:val="bottom"/>
            <w:hideMark/>
          </w:tcPr>
          <w:p w14:paraId="2AADCD94" w14:textId="77777777" w:rsidR="006F4CAB" w:rsidRDefault="006F4CAB" w:rsidP="00D5244B">
            <w:pPr>
              <w:jc w:val="right"/>
              <w:rPr>
                <w:sz w:val="22"/>
                <w:szCs w:val="22"/>
              </w:rPr>
            </w:pPr>
            <w:r>
              <w:rPr>
                <w:sz w:val="22"/>
                <w:szCs w:val="22"/>
              </w:rPr>
              <w:t>37,270</w:t>
            </w:r>
          </w:p>
        </w:tc>
        <w:tc>
          <w:tcPr>
            <w:tcW w:w="1231" w:type="dxa"/>
            <w:tcBorders>
              <w:top w:val="nil"/>
              <w:left w:val="nil"/>
              <w:bottom w:val="single" w:sz="4" w:space="0" w:color="auto"/>
              <w:right w:val="single" w:sz="4" w:space="0" w:color="auto"/>
            </w:tcBorders>
            <w:shd w:val="clear" w:color="000000" w:fill="FFFFFF"/>
            <w:noWrap/>
            <w:vAlign w:val="bottom"/>
            <w:hideMark/>
          </w:tcPr>
          <w:p w14:paraId="68B46D59" w14:textId="77777777" w:rsidR="006F4CAB" w:rsidRDefault="006F4CAB" w:rsidP="00D5244B">
            <w:pPr>
              <w:jc w:val="right"/>
              <w:rPr>
                <w:sz w:val="22"/>
                <w:szCs w:val="22"/>
              </w:rPr>
            </w:pPr>
            <w:r>
              <w:rPr>
                <w:sz w:val="22"/>
                <w:szCs w:val="22"/>
              </w:rPr>
              <w:t>40,912</w:t>
            </w:r>
          </w:p>
        </w:tc>
        <w:tc>
          <w:tcPr>
            <w:tcW w:w="1229" w:type="dxa"/>
            <w:tcBorders>
              <w:top w:val="nil"/>
              <w:left w:val="nil"/>
              <w:bottom w:val="single" w:sz="4" w:space="0" w:color="auto"/>
              <w:right w:val="single" w:sz="4" w:space="0" w:color="auto"/>
            </w:tcBorders>
            <w:shd w:val="clear" w:color="000000" w:fill="FFFFFF"/>
            <w:noWrap/>
            <w:vAlign w:val="bottom"/>
            <w:hideMark/>
          </w:tcPr>
          <w:p w14:paraId="6CD3CD37" w14:textId="77777777" w:rsidR="006F4CAB" w:rsidRDefault="006F4CAB" w:rsidP="00D5244B">
            <w:pPr>
              <w:jc w:val="right"/>
              <w:rPr>
                <w:sz w:val="22"/>
                <w:szCs w:val="22"/>
              </w:rPr>
            </w:pPr>
            <w:r>
              <w:rPr>
                <w:sz w:val="22"/>
                <w:szCs w:val="22"/>
              </w:rPr>
              <w:t>40,912</w:t>
            </w:r>
          </w:p>
        </w:tc>
      </w:tr>
      <w:tr w:rsidR="006F4CAB" w:rsidRPr="003837D7" w14:paraId="5ECEBEBC" w14:textId="77777777" w:rsidTr="00D5244B">
        <w:trPr>
          <w:trHeight w:val="7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A515284" w14:textId="77777777" w:rsidR="006F4CAB" w:rsidRDefault="006F4CAB" w:rsidP="00D5244B">
            <w:pPr>
              <w:rPr>
                <w:b/>
                <w:bCs/>
              </w:rPr>
            </w:pPr>
            <w:r>
              <w:rPr>
                <w:b/>
                <w:bCs/>
              </w:rPr>
              <w:lastRenderedPageBreak/>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7CD77468"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099AD8B"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2A39FC3"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6A34D5D4"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07FC05A1" w14:textId="77777777" w:rsidR="006F4CAB" w:rsidRDefault="006F4CAB" w:rsidP="00D5244B">
            <w:pPr>
              <w:jc w:val="center"/>
              <w:rPr>
                <w:b/>
                <w:bCs/>
                <w:sz w:val="22"/>
                <w:szCs w:val="22"/>
              </w:rPr>
            </w:pPr>
            <w:r>
              <w:rPr>
                <w:b/>
                <w:bCs/>
                <w:sz w:val="22"/>
                <w:szCs w:val="22"/>
              </w:rPr>
              <w:t>2</w:t>
            </w:r>
          </w:p>
        </w:tc>
        <w:tc>
          <w:tcPr>
            <w:tcW w:w="472" w:type="dxa"/>
            <w:tcBorders>
              <w:top w:val="nil"/>
              <w:left w:val="nil"/>
              <w:bottom w:val="single" w:sz="4" w:space="0" w:color="auto"/>
              <w:right w:val="nil"/>
            </w:tcBorders>
            <w:shd w:val="clear" w:color="auto" w:fill="auto"/>
            <w:vAlign w:val="bottom"/>
            <w:hideMark/>
          </w:tcPr>
          <w:p w14:paraId="6A709C45"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D27F867"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171727F"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84214FA" w14:textId="77777777" w:rsidR="006F4CAB" w:rsidRDefault="006F4CAB" w:rsidP="00D5244B">
            <w:pPr>
              <w:jc w:val="right"/>
              <w:rPr>
                <w:b/>
                <w:bCs/>
                <w:sz w:val="22"/>
                <w:szCs w:val="22"/>
              </w:rPr>
            </w:pPr>
            <w:r>
              <w:rPr>
                <w:b/>
                <w:bCs/>
                <w:sz w:val="22"/>
                <w:szCs w:val="22"/>
              </w:rPr>
              <w:t>1392,739</w:t>
            </w:r>
          </w:p>
        </w:tc>
        <w:tc>
          <w:tcPr>
            <w:tcW w:w="1231" w:type="dxa"/>
            <w:tcBorders>
              <w:top w:val="nil"/>
              <w:left w:val="nil"/>
              <w:bottom w:val="single" w:sz="4" w:space="0" w:color="auto"/>
              <w:right w:val="single" w:sz="4" w:space="0" w:color="auto"/>
            </w:tcBorders>
            <w:shd w:val="clear" w:color="auto" w:fill="auto"/>
            <w:noWrap/>
            <w:vAlign w:val="bottom"/>
            <w:hideMark/>
          </w:tcPr>
          <w:p w14:paraId="1A2BA66C" w14:textId="77777777" w:rsidR="006F4CAB" w:rsidRDefault="006F4CAB" w:rsidP="00D5244B">
            <w:pPr>
              <w:jc w:val="right"/>
              <w:rPr>
                <w:b/>
                <w:bCs/>
                <w:sz w:val="22"/>
                <w:szCs w:val="22"/>
              </w:rPr>
            </w:pPr>
            <w:r>
              <w:rPr>
                <w:b/>
                <w:bCs/>
                <w:sz w:val="22"/>
                <w:szCs w:val="22"/>
              </w:rPr>
              <w:t>1318,500</w:t>
            </w:r>
          </w:p>
        </w:tc>
        <w:tc>
          <w:tcPr>
            <w:tcW w:w="1229" w:type="dxa"/>
            <w:tcBorders>
              <w:top w:val="nil"/>
              <w:left w:val="nil"/>
              <w:bottom w:val="single" w:sz="4" w:space="0" w:color="auto"/>
              <w:right w:val="single" w:sz="4" w:space="0" w:color="auto"/>
            </w:tcBorders>
            <w:shd w:val="clear" w:color="auto" w:fill="auto"/>
            <w:noWrap/>
            <w:vAlign w:val="bottom"/>
            <w:hideMark/>
          </w:tcPr>
          <w:p w14:paraId="179C35F5" w14:textId="77777777" w:rsidR="006F4CAB" w:rsidRDefault="006F4CAB" w:rsidP="00D5244B">
            <w:pPr>
              <w:jc w:val="right"/>
              <w:rPr>
                <w:b/>
                <w:bCs/>
                <w:sz w:val="22"/>
                <w:szCs w:val="22"/>
              </w:rPr>
            </w:pPr>
            <w:r>
              <w:rPr>
                <w:b/>
                <w:bCs/>
                <w:sz w:val="22"/>
                <w:szCs w:val="22"/>
              </w:rPr>
              <w:t>1361,268</w:t>
            </w:r>
          </w:p>
        </w:tc>
      </w:tr>
      <w:tr w:rsidR="006F4CAB" w:rsidRPr="003837D7" w14:paraId="0B37CC8A" w14:textId="77777777" w:rsidTr="00D5244B">
        <w:trPr>
          <w:trHeight w:val="7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C781E1F" w14:textId="77777777" w:rsidR="006F4CAB" w:rsidRDefault="006F4CAB" w:rsidP="00D5244B">
            <w:pPr>
              <w:rPr>
                <w:i/>
                <w:iCs/>
              </w:rPr>
            </w:pPr>
            <w:r>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7284D59"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102C311E"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A6500F4" w14:textId="77777777" w:rsidR="006F4CAB" w:rsidRDefault="006F4CAB" w:rsidP="00D5244B">
            <w:pPr>
              <w:jc w:val="center"/>
              <w:rPr>
                <w:i/>
                <w:iCs/>
                <w:sz w:val="22"/>
                <w:szCs w:val="22"/>
              </w:rPr>
            </w:pPr>
            <w:r>
              <w:rPr>
                <w:i/>
                <w:iCs/>
                <w:sz w:val="22"/>
                <w:szCs w:val="22"/>
              </w:rPr>
              <w:t>04</w:t>
            </w:r>
          </w:p>
        </w:tc>
        <w:tc>
          <w:tcPr>
            <w:tcW w:w="567" w:type="dxa"/>
            <w:tcBorders>
              <w:top w:val="nil"/>
              <w:left w:val="nil"/>
              <w:bottom w:val="single" w:sz="4" w:space="0" w:color="auto"/>
              <w:right w:val="nil"/>
            </w:tcBorders>
            <w:shd w:val="clear" w:color="auto" w:fill="auto"/>
            <w:vAlign w:val="bottom"/>
            <w:hideMark/>
          </w:tcPr>
          <w:p w14:paraId="5FE234D4"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04119EF5" w14:textId="77777777" w:rsidR="006F4CAB" w:rsidRDefault="006F4CAB" w:rsidP="00D5244B">
            <w:pPr>
              <w:jc w:val="center"/>
              <w:rPr>
                <w:i/>
                <w:iCs/>
                <w:sz w:val="22"/>
                <w:szCs w:val="22"/>
              </w:rPr>
            </w:pPr>
            <w:r>
              <w:rPr>
                <w:i/>
                <w:iCs/>
                <w:sz w:val="22"/>
                <w:szCs w:val="22"/>
              </w:rPr>
              <w:t>2</w:t>
            </w:r>
          </w:p>
        </w:tc>
        <w:tc>
          <w:tcPr>
            <w:tcW w:w="472" w:type="dxa"/>
            <w:tcBorders>
              <w:top w:val="nil"/>
              <w:left w:val="nil"/>
              <w:bottom w:val="single" w:sz="4" w:space="0" w:color="auto"/>
              <w:right w:val="nil"/>
            </w:tcBorders>
            <w:shd w:val="clear" w:color="auto" w:fill="auto"/>
            <w:vAlign w:val="bottom"/>
            <w:hideMark/>
          </w:tcPr>
          <w:p w14:paraId="330BCCBC"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6BA16D2"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C0A5DEB"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4C1BBDE" w14:textId="77777777" w:rsidR="006F4CAB" w:rsidRDefault="006F4CAB" w:rsidP="00D5244B">
            <w:pPr>
              <w:jc w:val="right"/>
              <w:rPr>
                <w:i/>
                <w:iCs/>
                <w:sz w:val="22"/>
                <w:szCs w:val="22"/>
              </w:rPr>
            </w:pPr>
            <w:r>
              <w:rPr>
                <w:i/>
                <w:iCs/>
                <w:sz w:val="22"/>
                <w:szCs w:val="22"/>
              </w:rPr>
              <w:t>1392,739</w:t>
            </w:r>
          </w:p>
        </w:tc>
        <w:tc>
          <w:tcPr>
            <w:tcW w:w="1231" w:type="dxa"/>
            <w:tcBorders>
              <w:top w:val="nil"/>
              <w:left w:val="nil"/>
              <w:bottom w:val="single" w:sz="4" w:space="0" w:color="auto"/>
              <w:right w:val="single" w:sz="4" w:space="0" w:color="auto"/>
            </w:tcBorders>
            <w:shd w:val="clear" w:color="auto" w:fill="auto"/>
            <w:noWrap/>
            <w:vAlign w:val="bottom"/>
            <w:hideMark/>
          </w:tcPr>
          <w:p w14:paraId="1750EFAB" w14:textId="77777777" w:rsidR="006F4CAB" w:rsidRDefault="006F4CAB" w:rsidP="00D5244B">
            <w:pPr>
              <w:jc w:val="right"/>
              <w:rPr>
                <w:i/>
                <w:iCs/>
                <w:sz w:val="22"/>
                <w:szCs w:val="22"/>
              </w:rPr>
            </w:pPr>
            <w:r>
              <w:rPr>
                <w:i/>
                <w:iCs/>
                <w:sz w:val="22"/>
                <w:szCs w:val="22"/>
              </w:rPr>
              <w:t>1318,500</w:t>
            </w:r>
          </w:p>
        </w:tc>
        <w:tc>
          <w:tcPr>
            <w:tcW w:w="1229" w:type="dxa"/>
            <w:tcBorders>
              <w:top w:val="nil"/>
              <w:left w:val="nil"/>
              <w:bottom w:val="single" w:sz="4" w:space="0" w:color="auto"/>
              <w:right w:val="single" w:sz="4" w:space="0" w:color="auto"/>
            </w:tcBorders>
            <w:shd w:val="clear" w:color="auto" w:fill="auto"/>
            <w:noWrap/>
            <w:vAlign w:val="bottom"/>
            <w:hideMark/>
          </w:tcPr>
          <w:p w14:paraId="1707398E" w14:textId="77777777" w:rsidR="006F4CAB" w:rsidRDefault="006F4CAB" w:rsidP="00D5244B">
            <w:pPr>
              <w:jc w:val="right"/>
              <w:rPr>
                <w:i/>
                <w:iCs/>
                <w:sz w:val="22"/>
                <w:szCs w:val="22"/>
              </w:rPr>
            </w:pPr>
            <w:r>
              <w:rPr>
                <w:i/>
                <w:iCs/>
                <w:sz w:val="22"/>
                <w:szCs w:val="22"/>
              </w:rPr>
              <w:t>1361,268</w:t>
            </w:r>
          </w:p>
        </w:tc>
      </w:tr>
      <w:tr w:rsidR="006F4CAB" w:rsidRPr="003837D7" w14:paraId="677E638B" w14:textId="77777777" w:rsidTr="00D5244B">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6AE7656" w14:textId="77777777" w:rsidR="006F4CAB" w:rsidRDefault="006F4CAB" w:rsidP="00D5244B">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DFEC7E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247390A"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1640BDA"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46276E2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1B9C4B4"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7EBC14DD"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0795CA5" w14:textId="77777777" w:rsidR="006F4CAB" w:rsidRDefault="006F4CAB" w:rsidP="00D5244B">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1AE3F13F"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5AAC66B" w14:textId="77777777" w:rsidR="006F4CAB" w:rsidRDefault="006F4CAB" w:rsidP="00D5244B">
            <w:pPr>
              <w:jc w:val="right"/>
              <w:rPr>
                <w:sz w:val="22"/>
                <w:szCs w:val="22"/>
              </w:rPr>
            </w:pPr>
            <w:r>
              <w:rPr>
                <w:sz w:val="22"/>
                <w:szCs w:val="22"/>
              </w:rPr>
              <w:t>1345,439</w:t>
            </w:r>
          </w:p>
        </w:tc>
        <w:tc>
          <w:tcPr>
            <w:tcW w:w="1231" w:type="dxa"/>
            <w:tcBorders>
              <w:top w:val="nil"/>
              <w:left w:val="nil"/>
              <w:bottom w:val="single" w:sz="4" w:space="0" w:color="auto"/>
              <w:right w:val="single" w:sz="4" w:space="0" w:color="auto"/>
            </w:tcBorders>
            <w:shd w:val="clear" w:color="auto" w:fill="auto"/>
            <w:noWrap/>
            <w:vAlign w:val="bottom"/>
            <w:hideMark/>
          </w:tcPr>
          <w:p w14:paraId="738ACA1D" w14:textId="77777777" w:rsidR="006F4CAB" w:rsidRDefault="006F4CAB" w:rsidP="00D5244B">
            <w:pPr>
              <w:jc w:val="right"/>
              <w:rPr>
                <w:sz w:val="22"/>
                <w:szCs w:val="22"/>
              </w:rPr>
            </w:pPr>
            <w:r>
              <w:rPr>
                <w:sz w:val="22"/>
                <w:szCs w:val="22"/>
              </w:rPr>
              <w:t>1318,500</w:t>
            </w:r>
          </w:p>
        </w:tc>
        <w:tc>
          <w:tcPr>
            <w:tcW w:w="1229" w:type="dxa"/>
            <w:tcBorders>
              <w:top w:val="nil"/>
              <w:left w:val="nil"/>
              <w:bottom w:val="single" w:sz="4" w:space="0" w:color="auto"/>
              <w:right w:val="single" w:sz="4" w:space="0" w:color="auto"/>
            </w:tcBorders>
            <w:shd w:val="clear" w:color="auto" w:fill="auto"/>
            <w:noWrap/>
            <w:vAlign w:val="bottom"/>
            <w:hideMark/>
          </w:tcPr>
          <w:p w14:paraId="2E78B32C" w14:textId="77777777" w:rsidR="006F4CAB" w:rsidRDefault="006F4CAB" w:rsidP="00D5244B">
            <w:pPr>
              <w:jc w:val="right"/>
              <w:rPr>
                <w:sz w:val="22"/>
                <w:szCs w:val="22"/>
              </w:rPr>
            </w:pPr>
            <w:r>
              <w:rPr>
                <w:sz w:val="22"/>
                <w:szCs w:val="22"/>
              </w:rPr>
              <w:t>1361,268</w:t>
            </w:r>
          </w:p>
        </w:tc>
      </w:tr>
      <w:tr w:rsidR="006F4CAB" w:rsidRPr="003837D7" w14:paraId="49D5CBE6" w14:textId="77777777" w:rsidTr="00D5244B">
        <w:trPr>
          <w:trHeight w:val="8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6BDAD0D"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14:paraId="65A4B897"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B4A763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2A5CB08"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D6AF4CE"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B3E6943"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545914C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87F877C" w14:textId="77777777" w:rsidR="006F4CAB" w:rsidRDefault="006F4CAB" w:rsidP="00D5244B">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4F7D94C9" w14:textId="77777777" w:rsidR="006F4CAB" w:rsidRDefault="006F4CAB" w:rsidP="00D5244B">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000000" w:fill="FFFFFF"/>
            <w:noWrap/>
            <w:vAlign w:val="bottom"/>
            <w:hideMark/>
          </w:tcPr>
          <w:p w14:paraId="1FC1BCDC" w14:textId="77777777" w:rsidR="006F4CAB" w:rsidRDefault="006F4CAB" w:rsidP="00D5244B">
            <w:pPr>
              <w:jc w:val="right"/>
              <w:rPr>
                <w:sz w:val="22"/>
                <w:szCs w:val="22"/>
              </w:rPr>
            </w:pPr>
            <w:r>
              <w:rPr>
                <w:sz w:val="22"/>
                <w:szCs w:val="22"/>
              </w:rPr>
              <w:t>1345,439</w:t>
            </w:r>
          </w:p>
        </w:tc>
        <w:tc>
          <w:tcPr>
            <w:tcW w:w="1231" w:type="dxa"/>
            <w:tcBorders>
              <w:top w:val="nil"/>
              <w:left w:val="nil"/>
              <w:bottom w:val="single" w:sz="4" w:space="0" w:color="auto"/>
              <w:right w:val="single" w:sz="4" w:space="0" w:color="auto"/>
            </w:tcBorders>
            <w:shd w:val="clear" w:color="000000" w:fill="FFFFFF"/>
            <w:noWrap/>
            <w:vAlign w:val="bottom"/>
            <w:hideMark/>
          </w:tcPr>
          <w:p w14:paraId="66771597" w14:textId="77777777" w:rsidR="006F4CAB" w:rsidRDefault="006F4CAB" w:rsidP="00D5244B">
            <w:pPr>
              <w:jc w:val="right"/>
              <w:rPr>
                <w:sz w:val="22"/>
                <w:szCs w:val="22"/>
              </w:rPr>
            </w:pPr>
            <w:r>
              <w:rPr>
                <w:sz w:val="22"/>
                <w:szCs w:val="22"/>
              </w:rPr>
              <w:t>1318,500</w:t>
            </w:r>
          </w:p>
        </w:tc>
        <w:tc>
          <w:tcPr>
            <w:tcW w:w="1229" w:type="dxa"/>
            <w:tcBorders>
              <w:top w:val="nil"/>
              <w:left w:val="nil"/>
              <w:bottom w:val="single" w:sz="4" w:space="0" w:color="auto"/>
              <w:right w:val="single" w:sz="4" w:space="0" w:color="auto"/>
            </w:tcBorders>
            <w:shd w:val="clear" w:color="000000" w:fill="FFFFFF"/>
            <w:noWrap/>
            <w:vAlign w:val="bottom"/>
            <w:hideMark/>
          </w:tcPr>
          <w:p w14:paraId="0184419D" w14:textId="77777777" w:rsidR="006F4CAB" w:rsidRDefault="006F4CAB" w:rsidP="00D5244B">
            <w:pPr>
              <w:jc w:val="right"/>
              <w:rPr>
                <w:sz w:val="22"/>
                <w:szCs w:val="22"/>
              </w:rPr>
            </w:pPr>
            <w:r>
              <w:rPr>
                <w:sz w:val="22"/>
                <w:szCs w:val="22"/>
              </w:rPr>
              <w:t>1361,268</w:t>
            </w:r>
          </w:p>
        </w:tc>
      </w:tr>
      <w:tr w:rsidR="006F4CAB" w:rsidRPr="003837D7" w14:paraId="3150EA32" w14:textId="77777777" w:rsidTr="00D5244B">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9FC024F" w14:textId="77777777" w:rsidR="006F4CAB" w:rsidRDefault="006F4CAB" w:rsidP="00D5244B">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43F1682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F3505F2"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031D8B9"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235419CF"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C6EE38D"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751C91C1"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4108AED" w14:textId="77777777" w:rsidR="006F4CAB" w:rsidRDefault="006F4CAB" w:rsidP="00D5244B">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69AEA300" w14:textId="77777777" w:rsidR="006F4CAB" w:rsidRDefault="006F4CAB" w:rsidP="00D5244B">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000000" w:fill="FFFFFF"/>
            <w:noWrap/>
            <w:vAlign w:val="bottom"/>
            <w:hideMark/>
          </w:tcPr>
          <w:p w14:paraId="6BB02F55" w14:textId="77777777" w:rsidR="006F4CAB" w:rsidRDefault="006F4CAB" w:rsidP="00D5244B">
            <w:pPr>
              <w:jc w:val="right"/>
              <w:rPr>
                <w:sz w:val="22"/>
                <w:szCs w:val="22"/>
              </w:rPr>
            </w:pPr>
            <w:r>
              <w:rPr>
                <w:sz w:val="22"/>
                <w:szCs w:val="22"/>
              </w:rPr>
              <w:t>1345,439</w:t>
            </w:r>
          </w:p>
        </w:tc>
        <w:tc>
          <w:tcPr>
            <w:tcW w:w="1231" w:type="dxa"/>
            <w:tcBorders>
              <w:top w:val="nil"/>
              <w:left w:val="nil"/>
              <w:bottom w:val="single" w:sz="4" w:space="0" w:color="auto"/>
              <w:right w:val="single" w:sz="4" w:space="0" w:color="auto"/>
            </w:tcBorders>
            <w:shd w:val="clear" w:color="000000" w:fill="FFFFFF"/>
            <w:noWrap/>
            <w:vAlign w:val="bottom"/>
            <w:hideMark/>
          </w:tcPr>
          <w:p w14:paraId="6114C524" w14:textId="77777777" w:rsidR="006F4CAB" w:rsidRDefault="006F4CAB" w:rsidP="00D5244B">
            <w:pPr>
              <w:jc w:val="right"/>
              <w:rPr>
                <w:sz w:val="22"/>
                <w:szCs w:val="22"/>
              </w:rPr>
            </w:pPr>
            <w:r>
              <w:rPr>
                <w:sz w:val="22"/>
                <w:szCs w:val="22"/>
              </w:rPr>
              <w:t>1318,500</w:t>
            </w:r>
          </w:p>
        </w:tc>
        <w:tc>
          <w:tcPr>
            <w:tcW w:w="1229" w:type="dxa"/>
            <w:tcBorders>
              <w:top w:val="nil"/>
              <w:left w:val="nil"/>
              <w:bottom w:val="single" w:sz="4" w:space="0" w:color="auto"/>
              <w:right w:val="single" w:sz="4" w:space="0" w:color="auto"/>
            </w:tcBorders>
            <w:shd w:val="clear" w:color="000000" w:fill="FFFFFF"/>
            <w:noWrap/>
            <w:vAlign w:val="bottom"/>
            <w:hideMark/>
          </w:tcPr>
          <w:p w14:paraId="74DBDA41" w14:textId="77777777" w:rsidR="006F4CAB" w:rsidRDefault="006F4CAB" w:rsidP="00D5244B">
            <w:pPr>
              <w:jc w:val="right"/>
              <w:rPr>
                <w:sz w:val="22"/>
                <w:szCs w:val="22"/>
              </w:rPr>
            </w:pPr>
            <w:r>
              <w:rPr>
                <w:sz w:val="22"/>
                <w:szCs w:val="22"/>
              </w:rPr>
              <w:t>1361,268</w:t>
            </w:r>
          </w:p>
        </w:tc>
      </w:tr>
      <w:tr w:rsidR="006F4CAB" w:rsidRPr="003837D7" w14:paraId="01D7C3DA"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0835604D" w14:textId="77777777" w:rsidR="006F4CAB" w:rsidRDefault="006F4CAB" w:rsidP="00D5244B">
            <w:r>
              <w:t>Расходы на обеспечение функций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tcPr>
          <w:p w14:paraId="02BC1F2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0604B37B"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7D6616A7"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tcPr>
          <w:p w14:paraId="507FF28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tcPr>
          <w:p w14:paraId="57871481"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tcPr>
          <w:p w14:paraId="742A8A4D"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1F08AC54"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tcPr>
          <w:p w14:paraId="2AC7CBD6"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4DE3A8DB" w14:textId="77777777" w:rsidR="006F4CAB" w:rsidRDefault="006F4CAB" w:rsidP="00D5244B">
            <w:pPr>
              <w:jc w:val="right"/>
              <w:rPr>
                <w:sz w:val="22"/>
                <w:szCs w:val="22"/>
              </w:rPr>
            </w:pPr>
            <w:r>
              <w:rPr>
                <w:sz w:val="22"/>
                <w:szCs w:val="22"/>
              </w:rPr>
              <w:t>47,300</w:t>
            </w:r>
          </w:p>
        </w:tc>
        <w:tc>
          <w:tcPr>
            <w:tcW w:w="1231" w:type="dxa"/>
            <w:tcBorders>
              <w:top w:val="nil"/>
              <w:left w:val="nil"/>
              <w:bottom w:val="single" w:sz="4" w:space="0" w:color="auto"/>
              <w:right w:val="single" w:sz="4" w:space="0" w:color="auto"/>
            </w:tcBorders>
            <w:shd w:val="clear" w:color="auto" w:fill="auto"/>
            <w:noWrap/>
            <w:vAlign w:val="bottom"/>
          </w:tcPr>
          <w:p w14:paraId="31D1CAC7"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585CF960" w14:textId="77777777" w:rsidR="006F4CAB" w:rsidRDefault="006F4CAB" w:rsidP="00D5244B">
            <w:pPr>
              <w:jc w:val="right"/>
              <w:rPr>
                <w:sz w:val="22"/>
                <w:szCs w:val="22"/>
              </w:rPr>
            </w:pPr>
            <w:r>
              <w:rPr>
                <w:sz w:val="22"/>
                <w:szCs w:val="22"/>
              </w:rPr>
              <w:t>0,000</w:t>
            </w:r>
          </w:p>
        </w:tc>
      </w:tr>
      <w:tr w:rsidR="006F4CAB" w:rsidRPr="003837D7" w14:paraId="34029000"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4D812BDB"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tcPr>
          <w:p w14:paraId="6F7C4A1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0E339440"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6BCB15C4"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tcPr>
          <w:p w14:paraId="690EFB1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tcPr>
          <w:p w14:paraId="7EC350A2"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tcPr>
          <w:p w14:paraId="25F9484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67573F62"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tcPr>
          <w:p w14:paraId="19278026" w14:textId="77777777" w:rsidR="006F4CAB" w:rsidRDefault="006F4CAB" w:rsidP="00D5244B">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14:paraId="1B6BFAB6" w14:textId="77777777" w:rsidR="006F4CAB" w:rsidRDefault="006F4CAB" w:rsidP="00D5244B">
            <w:pPr>
              <w:jc w:val="right"/>
              <w:rPr>
                <w:sz w:val="22"/>
                <w:szCs w:val="22"/>
              </w:rPr>
            </w:pPr>
            <w:r>
              <w:rPr>
                <w:sz w:val="22"/>
                <w:szCs w:val="22"/>
              </w:rPr>
              <w:t>47,300</w:t>
            </w:r>
          </w:p>
        </w:tc>
        <w:tc>
          <w:tcPr>
            <w:tcW w:w="1231" w:type="dxa"/>
            <w:tcBorders>
              <w:top w:val="nil"/>
              <w:left w:val="nil"/>
              <w:bottom w:val="single" w:sz="4" w:space="0" w:color="auto"/>
              <w:right w:val="single" w:sz="4" w:space="0" w:color="auto"/>
            </w:tcBorders>
            <w:shd w:val="clear" w:color="auto" w:fill="auto"/>
            <w:noWrap/>
            <w:vAlign w:val="bottom"/>
          </w:tcPr>
          <w:p w14:paraId="187DE7D8"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31340723" w14:textId="77777777" w:rsidR="006F4CAB" w:rsidRDefault="006F4CAB" w:rsidP="00D5244B">
            <w:pPr>
              <w:jc w:val="right"/>
              <w:rPr>
                <w:sz w:val="22"/>
                <w:szCs w:val="22"/>
              </w:rPr>
            </w:pPr>
            <w:r>
              <w:rPr>
                <w:sz w:val="22"/>
                <w:szCs w:val="22"/>
              </w:rPr>
              <w:t>0,000</w:t>
            </w:r>
          </w:p>
        </w:tc>
      </w:tr>
      <w:tr w:rsidR="006F4CAB" w:rsidRPr="003837D7" w14:paraId="10F9BF09"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615B1203" w14:textId="77777777" w:rsidR="006F4CAB" w:rsidRDefault="006F4CAB" w:rsidP="00D5244B">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tcPr>
          <w:p w14:paraId="7DCED7E6"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033D987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6D0E6464"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tcPr>
          <w:p w14:paraId="5C2E50C2"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tcPr>
          <w:p w14:paraId="77DCF9C4"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tcPr>
          <w:p w14:paraId="7366C57E"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48B36530" w14:textId="77777777" w:rsidR="006F4CAB" w:rsidRDefault="006F4CAB" w:rsidP="00D5244B">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tcPr>
          <w:p w14:paraId="253DCA5D" w14:textId="77777777" w:rsidR="006F4CAB" w:rsidRDefault="006F4CAB" w:rsidP="00D5244B">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auto" w:fill="auto"/>
            <w:noWrap/>
            <w:vAlign w:val="bottom"/>
          </w:tcPr>
          <w:p w14:paraId="4E892927" w14:textId="77777777" w:rsidR="006F4CAB" w:rsidRDefault="006F4CAB" w:rsidP="00D5244B">
            <w:pPr>
              <w:jc w:val="right"/>
              <w:rPr>
                <w:sz w:val="22"/>
                <w:szCs w:val="22"/>
              </w:rPr>
            </w:pPr>
            <w:r>
              <w:rPr>
                <w:sz w:val="22"/>
                <w:szCs w:val="22"/>
              </w:rPr>
              <w:t>47,300</w:t>
            </w:r>
          </w:p>
        </w:tc>
        <w:tc>
          <w:tcPr>
            <w:tcW w:w="1231" w:type="dxa"/>
            <w:tcBorders>
              <w:top w:val="nil"/>
              <w:left w:val="nil"/>
              <w:bottom w:val="single" w:sz="4" w:space="0" w:color="auto"/>
              <w:right w:val="single" w:sz="4" w:space="0" w:color="auto"/>
            </w:tcBorders>
            <w:shd w:val="clear" w:color="auto" w:fill="auto"/>
            <w:noWrap/>
            <w:vAlign w:val="bottom"/>
          </w:tcPr>
          <w:p w14:paraId="7EFC8F10"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3A09471C" w14:textId="77777777" w:rsidR="006F4CAB" w:rsidRDefault="006F4CAB" w:rsidP="00D5244B">
            <w:pPr>
              <w:jc w:val="right"/>
              <w:rPr>
                <w:sz w:val="22"/>
                <w:szCs w:val="22"/>
              </w:rPr>
            </w:pPr>
            <w:r>
              <w:rPr>
                <w:sz w:val="22"/>
                <w:szCs w:val="22"/>
              </w:rPr>
              <w:t>0,000</w:t>
            </w:r>
          </w:p>
        </w:tc>
      </w:tr>
      <w:tr w:rsidR="006F4CAB" w:rsidRPr="003837D7" w14:paraId="5EA7A3FB"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center"/>
          </w:tcPr>
          <w:p w14:paraId="58228925" w14:textId="77777777" w:rsidR="006F4CAB" w:rsidRDefault="006F4CAB" w:rsidP="00D5244B">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tcPr>
          <w:p w14:paraId="3FF43838"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tcPr>
          <w:p w14:paraId="171D85C7" w14:textId="77777777" w:rsidR="006F4CAB" w:rsidRDefault="006F4CAB" w:rsidP="00D5244B">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62A1D711" w14:textId="77777777" w:rsidR="006F4CAB" w:rsidRDefault="006F4CAB" w:rsidP="00D5244B">
            <w:pPr>
              <w:jc w:val="center"/>
              <w:rPr>
                <w:b/>
                <w:bCs/>
                <w:i/>
                <w:iCs/>
                <w:sz w:val="22"/>
                <w:szCs w:val="22"/>
              </w:rPr>
            </w:pPr>
            <w:r>
              <w:rPr>
                <w:b/>
                <w:bCs/>
                <w:i/>
                <w:iCs/>
                <w:sz w:val="22"/>
                <w:szCs w:val="22"/>
              </w:rPr>
              <w:t>04</w:t>
            </w:r>
          </w:p>
        </w:tc>
        <w:tc>
          <w:tcPr>
            <w:tcW w:w="567" w:type="dxa"/>
            <w:tcBorders>
              <w:top w:val="nil"/>
              <w:left w:val="nil"/>
              <w:bottom w:val="single" w:sz="4" w:space="0" w:color="auto"/>
              <w:right w:val="nil"/>
            </w:tcBorders>
            <w:shd w:val="clear" w:color="auto" w:fill="auto"/>
            <w:vAlign w:val="bottom"/>
          </w:tcPr>
          <w:p w14:paraId="75C494B8" w14:textId="77777777" w:rsidR="006F4CAB" w:rsidRDefault="006F4CAB" w:rsidP="00D5244B">
            <w:pPr>
              <w:jc w:val="center"/>
              <w:rPr>
                <w:b/>
                <w:bCs/>
                <w:i/>
                <w:iCs/>
                <w:sz w:val="22"/>
                <w:szCs w:val="22"/>
              </w:rPr>
            </w:pPr>
            <w:r>
              <w:rPr>
                <w:b/>
                <w:bCs/>
                <w:i/>
                <w:iCs/>
                <w:sz w:val="22"/>
                <w:szCs w:val="22"/>
              </w:rPr>
              <w:t>99</w:t>
            </w:r>
          </w:p>
        </w:tc>
        <w:tc>
          <w:tcPr>
            <w:tcW w:w="567" w:type="dxa"/>
            <w:tcBorders>
              <w:top w:val="nil"/>
              <w:left w:val="nil"/>
              <w:bottom w:val="single" w:sz="4" w:space="0" w:color="auto"/>
              <w:right w:val="nil"/>
            </w:tcBorders>
            <w:shd w:val="clear" w:color="auto" w:fill="auto"/>
            <w:vAlign w:val="bottom"/>
          </w:tcPr>
          <w:p w14:paraId="118A461E" w14:textId="77777777" w:rsidR="006F4CAB" w:rsidRDefault="006F4CAB" w:rsidP="00D5244B">
            <w:pPr>
              <w:jc w:val="center"/>
              <w:rPr>
                <w:b/>
                <w:bCs/>
                <w:i/>
                <w:iCs/>
                <w:sz w:val="22"/>
                <w:szCs w:val="22"/>
              </w:rPr>
            </w:pPr>
            <w:r>
              <w:rPr>
                <w:b/>
                <w:bCs/>
                <w:i/>
                <w:iCs/>
                <w:sz w:val="22"/>
                <w:szCs w:val="22"/>
              </w:rPr>
              <w:t>Г</w:t>
            </w:r>
          </w:p>
        </w:tc>
        <w:tc>
          <w:tcPr>
            <w:tcW w:w="472" w:type="dxa"/>
            <w:tcBorders>
              <w:top w:val="nil"/>
              <w:left w:val="nil"/>
              <w:bottom w:val="single" w:sz="4" w:space="0" w:color="auto"/>
              <w:right w:val="nil"/>
            </w:tcBorders>
            <w:shd w:val="clear" w:color="auto" w:fill="auto"/>
            <w:vAlign w:val="bottom"/>
          </w:tcPr>
          <w:p w14:paraId="00B09657" w14:textId="77777777" w:rsidR="006F4CAB" w:rsidRDefault="006F4CAB" w:rsidP="00D5244B">
            <w:pPr>
              <w:jc w:val="center"/>
              <w:rPr>
                <w:b/>
                <w:bCs/>
                <w:i/>
                <w:iCs/>
                <w:sz w:val="22"/>
                <w:szCs w:val="22"/>
              </w:rPr>
            </w:pPr>
            <w:r>
              <w:rPr>
                <w:b/>
                <w:bCs/>
                <w:i/>
                <w:i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118425E1" w14:textId="77777777" w:rsidR="006F4CAB" w:rsidRDefault="006F4CAB" w:rsidP="00D5244B">
            <w:pPr>
              <w:jc w:val="center"/>
              <w:rPr>
                <w:b/>
                <w:bCs/>
                <w:i/>
                <w:iCs/>
                <w:sz w:val="22"/>
                <w:szCs w:val="22"/>
              </w:rPr>
            </w:pPr>
            <w:r>
              <w:rPr>
                <w:b/>
                <w:bCs/>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tcPr>
          <w:p w14:paraId="15ADEAE7"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4C196DCE" w14:textId="77777777" w:rsidR="006F4CAB" w:rsidRDefault="006F4CAB" w:rsidP="00D5244B">
            <w:pPr>
              <w:jc w:val="right"/>
              <w:rPr>
                <w:b/>
                <w:bCs/>
                <w:sz w:val="22"/>
                <w:szCs w:val="22"/>
              </w:rPr>
            </w:pPr>
            <w:r>
              <w:rPr>
                <w:b/>
                <w:bCs/>
                <w:sz w:val="22"/>
                <w:szCs w:val="22"/>
              </w:rPr>
              <w:t>74,900</w:t>
            </w:r>
          </w:p>
        </w:tc>
        <w:tc>
          <w:tcPr>
            <w:tcW w:w="1231" w:type="dxa"/>
            <w:tcBorders>
              <w:top w:val="nil"/>
              <w:left w:val="nil"/>
              <w:bottom w:val="single" w:sz="4" w:space="0" w:color="auto"/>
              <w:right w:val="single" w:sz="4" w:space="0" w:color="auto"/>
            </w:tcBorders>
            <w:shd w:val="clear" w:color="auto" w:fill="auto"/>
            <w:noWrap/>
            <w:vAlign w:val="bottom"/>
          </w:tcPr>
          <w:p w14:paraId="06965DC8" w14:textId="77777777" w:rsidR="006F4CAB" w:rsidRDefault="006F4CAB" w:rsidP="00D5244B">
            <w:pPr>
              <w:jc w:val="right"/>
              <w:rPr>
                <w:b/>
                <w:bCs/>
                <w:sz w:val="22"/>
                <w:szCs w:val="22"/>
              </w:rPr>
            </w:pPr>
            <w:r>
              <w:rPr>
                <w:b/>
                <w:bCs/>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519866AC" w14:textId="77777777" w:rsidR="006F4CAB" w:rsidRDefault="006F4CAB" w:rsidP="00D5244B">
            <w:pPr>
              <w:jc w:val="right"/>
              <w:rPr>
                <w:b/>
                <w:bCs/>
                <w:sz w:val="22"/>
                <w:szCs w:val="22"/>
              </w:rPr>
            </w:pPr>
            <w:r>
              <w:rPr>
                <w:b/>
                <w:bCs/>
                <w:sz w:val="22"/>
                <w:szCs w:val="22"/>
              </w:rPr>
              <w:t>0,000</w:t>
            </w:r>
          </w:p>
        </w:tc>
      </w:tr>
      <w:tr w:rsidR="006F4CAB" w:rsidRPr="003837D7" w14:paraId="3A6E68E4"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604AC9AB" w14:textId="77777777" w:rsidR="006F4CAB" w:rsidRDefault="006F4CAB" w:rsidP="00D5244B">
            <w:r>
              <w:t>Поощрение за достижение показателей деятельности органов исполнительной власти субъектов РФ</w:t>
            </w:r>
          </w:p>
        </w:tc>
        <w:tc>
          <w:tcPr>
            <w:tcW w:w="567" w:type="dxa"/>
            <w:gridSpan w:val="2"/>
            <w:tcBorders>
              <w:top w:val="nil"/>
              <w:left w:val="nil"/>
              <w:bottom w:val="single" w:sz="4" w:space="0" w:color="auto"/>
              <w:right w:val="single" w:sz="4" w:space="0" w:color="auto"/>
            </w:tcBorders>
            <w:shd w:val="clear" w:color="auto" w:fill="auto"/>
            <w:vAlign w:val="bottom"/>
          </w:tcPr>
          <w:p w14:paraId="30279E22" w14:textId="77777777" w:rsidR="006F4CAB" w:rsidRPr="00710F3E" w:rsidRDefault="006F4CAB" w:rsidP="00D5244B">
            <w:pPr>
              <w:jc w:val="center"/>
              <w:rPr>
                <w:bCs/>
                <w:iCs/>
                <w:sz w:val="22"/>
                <w:szCs w:val="22"/>
              </w:rPr>
            </w:pPr>
            <w:r w:rsidRPr="00710F3E">
              <w:rPr>
                <w:bCs/>
                <w:iCs/>
                <w:sz w:val="22"/>
                <w:szCs w:val="22"/>
              </w:rPr>
              <w:t>901</w:t>
            </w:r>
          </w:p>
        </w:tc>
        <w:tc>
          <w:tcPr>
            <w:tcW w:w="570" w:type="dxa"/>
            <w:tcBorders>
              <w:top w:val="nil"/>
              <w:left w:val="nil"/>
              <w:bottom w:val="single" w:sz="4" w:space="0" w:color="auto"/>
              <w:right w:val="single" w:sz="4" w:space="0" w:color="auto"/>
            </w:tcBorders>
            <w:shd w:val="clear" w:color="auto" w:fill="auto"/>
            <w:vAlign w:val="bottom"/>
          </w:tcPr>
          <w:p w14:paraId="7AEA3F3C" w14:textId="77777777" w:rsidR="006F4CAB" w:rsidRPr="00710F3E" w:rsidRDefault="006F4CAB" w:rsidP="00D5244B">
            <w:pPr>
              <w:jc w:val="center"/>
              <w:rPr>
                <w:iCs/>
                <w:sz w:val="22"/>
                <w:szCs w:val="22"/>
              </w:rPr>
            </w:pPr>
            <w:r w:rsidRPr="00710F3E">
              <w:rPr>
                <w:iCs/>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0788EC8B" w14:textId="77777777" w:rsidR="006F4CAB" w:rsidRPr="00710F3E" w:rsidRDefault="006F4CAB" w:rsidP="00D5244B">
            <w:pPr>
              <w:jc w:val="center"/>
              <w:rPr>
                <w:iCs/>
                <w:sz w:val="22"/>
                <w:szCs w:val="22"/>
              </w:rPr>
            </w:pPr>
            <w:r w:rsidRPr="00710F3E">
              <w:rPr>
                <w:iCs/>
                <w:sz w:val="22"/>
                <w:szCs w:val="22"/>
              </w:rPr>
              <w:t>04</w:t>
            </w:r>
          </w:p>
        </w:tc>
        <w:tc>
          <w:tcPr>
            <w:tcW w:w="567" w:type="dxa"/>
            <w:tcBorders>
              <w:top w:val="nil"/>
              <w:left w:val="nil"/>
              <w:bottom w:val="single" w:sz="4" w:space="0" w:color="auto"/>
              <w:right w:val="nil"/>
            </w:tcBorders>
            <w:shd w:val="clear" w:color="auto" w:fill="auto"/>
            <w:vAlign w:val="bottom"/>
          </w:tcPr>
          <w:p w14:paraId="2AE73AD5" w14:textId="77777777" w:rsidR="006F4CAB" w:rsidRPr="00710F3E" w:rsidRDefault="006F4CAB" w:rsidP="00D5244B">
            <w:pPr>
              <w:jc w:val="center"/>
              <w:rPr>
                <w:iCs/>
                <w:sz w:val="22"/>
                <w:szCs w:val="22"/>
              </w:rPr>
            </w:pPr>
            <w:r w:rsidRPr="00710F3E">
              <w:rPr>
                <w:iCs/>
                <w:sz w:val="22"/>
                <w:szCs w:val="22"/>
              </w:rPr>
              <w:t>99</w:t>
            </w:r>
          </w:p>
        </w:tc>
        <w:tc>
          <w:tcPr>
            <w:tcW w:w="567" w:type="dxa"/>
            <w:tcBorders>
              <w:top w:val="nil"/>
              <w:left w:val="nil"/>
              <w:bottom w:val="single" w:sz="4" w:space="0" w:color="auto"/>
              <w:right w:val="nil"/>
            </w:tcBorders>
            <w:shd w:val="clear" w:color="auto" w:fill="auto"/>
            <w:vAlign w:val="bottom"/>
          </w:tcPr>
          <w:p w14:paraId="03C8C8E9" w14:textId="77777777" w:rsidR="006F4CAB" w:rsidRPr="00710F3E" w:rsidRDefault="006F4CAB" w:rsidP="00D5244B">
            <w:pPr>
              <w:jc w:val="center"/>
              <w:rPr>
                <w:iCs/>
                <w:sz w:val="22"/>
                <w:szCs w:val="22"/>
              </w:rPr>
            </w:pPr>
            <w:r w:rsidRPr="00710F3E">
              <w:rPr>
                <w:iCs/>
                <w:sz w:val="22"/>
                <w:szCs w:val="22"/>
              </w:rPr>
              <w:t>Г</w:t>
            </w:r>
          </w:p>
        </w:tc>
        <w:tc>
          <w:tcPr>
            <w:tcW w:w="472" w:type="dxa"/>
            <w:tcBorders>
              <w:top w:val="nil"/>
              <w:left w:val="nil"/>
              <w:bottom w:val="single" w:sz="4" w:space="0" w:color="auto"/>
              <w:right w:val="nil"/>
            </w:tcBorders>
            <w:shd w:val="clear" w:color="auto" w:fill="auto"/>
            <w:vAlign w:val="bottom"/>
          </w:tcPr>
          <w:p w14:paraId="48D049B7" w14:textId="77777777" w:rsidR="006F4CAB" w:rsidRPr="00710F3E" w:rsidRDefault="006F4CAB" w:rsidP="00D5244B">
            <w:pPr>
              <w:jc w:val="center"/>
              <w:rPr>
                <w:iCs/>
                <w:sz w:val="22"/>
                <w:szCs w:val="22"/>
              </w:rPr>
            </w:pPr>
            <w:r w:rsidRPr="00710F3E">
              <w:rPr>
                <w:i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79A8DEB9" w14:textId="77777777" w:rsidR="006F4CAB" w:rsidRPr="00710F3E" w:rsidRDefault="006F4CAB" w:rsidP="00D5244B">
            <w:pPr>
              <w:jc w:val="center"/>
              <w:rPr>
                <w:iCs/>
                <w:sz w:val="22"/>
                <w:szCs w:val="22"/>
              </w:rPr>
            </w:pPr>
            <w:r w:rsidRPr="00710F3E">
              <w:rPr>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tcPr>
          <w:p w14:paraId="5E7558F7" w14:textId="77777777" w:rsidR="006F4CAB" w:rsidRPr="00710F3E" w:rsidRDefault="006F4CAB" w:rsidP="00D5244B">
            <w:pPr>
              <w:rPr>
                <w:iCs/>
                <w:sz w:val="22"/>
                <w:szCs w:val="22"/>
              </w:rPr>
            </w:pPr>
            <w:r w:rsidRPr="00710F3E">
              <w:rPr>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56E2DC03" w14:textId="77777777" w:rsidR="006F4CAB" w:rsidRDefault="006F4CAB" w:rsidP="00D5244B">
            <w:pPr>
              <w:jc w:val="right"/>
              <w:rPr>
                <w:sz w:val="22"/>
                <w:szCs w:val="22"/>
              </w:rPr>
            </w:pPr>
            <w:r>
              <w:rPr>
                <w:sz w:val="22"/>
                <w:szCs w:val="22"/>
              </w:rPr>
              <w:t>74,900</w:t>
            </w:r>
          </w:p>
        </w:tc>
        <w:tc>
          <w:tcPr>
            <w:tcW w:w="1231" w:type="dxa"/>
            <w:tcBorders>
              <w:top w:val="nil"/>
              <w:left w:val="nil"/>
              <w:bottom w:val="single" w:sz="4" w:space="0" w:color="auto"/>
              <w:right w:val="single" w:sz="4" w:space="0" w:color="auto"/>
            </w:tcBorders>
            <w:shd w:val="clear" w:color="auto" w:fill="auto"/>
            <w:noWrap/>
            <w:vAlign w:val="bottom"/>
          </w:tcPr>
          <w:p w14:paraId="581F4896" w14:textId="77777777" w:rsidR="006F4CAB" w:rsidRPr="00710F3E" w:rsidRDefault="006F4CAB" w:rsidP="00D5244B">
            <w:pPr>
              <w:jc w:val="right"/>
              <w:rPr>
                <w:sz w:val="22"/>
                <w:szCs w:val="22"/>
              </w:rPr>
            </w:pPr>
            <w:r w:rsidRPr="00710F3E">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4330991B" w14:textId="77777777" w:rsidR="006F4CAB" w:rsidRPr="00710F3E" w:rsidRDefault="006F4CAB" w:rsidP="00D5244B">
            <w:pPr>
              <w:jc w:val="right"/>
              <w:rPr>
                <w:sz w:val="22"/>
                <w:szCs w:val="22"/>
              </w:rPr>
            </w:pPr>
            <w:r w:rsidRPr="00710F3E">
              <w:rPr>
                <w:sz w:val="22"/>
                <w:szCs w:val="22"/>
              </w:rPr>
              <w:t>0,000</w:t>
            </w:r>
          </w:p>
        </w:tc>
      </w:tr>
      <w:tr w:rsidR="006F4CAB" w:rsidRPr="003837D7" w14:paraId="5949C741"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38BAC2A1" w14:textId="77777777" w:rsidR="006F4CAB" w:rsidRDefault="006F4CAB" w:rsidP="00D5244B">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tcPr>
          <w:p w14:paraId="6FC95F1F" w14:textId="77777777" w:rsidR="006F4CAB" w:rsidRPr="00710F3E" w:rsidRDefault="006F4CAB" w:rsidP="00D5244B">
            <w:pPr>
              <w:jc w:val="center"/>
              <w:rPr>
                <w:bCs/>
                <w:iCs/>
                <w:sz w:val="22"/>
                <w:szCs w:val="22"/>
              </w:rPr>
            </w:pPr>
            <w:r w:rsidRPr="00710F3E">
              <w:rPr>
                <w:bCs/>
                <w:iCs/>
                <w:sz w:val="22"/>
                <w:szCs w:val="22"/>
              </w:rPr>
              <w:lastRenderedPageBreak/>
              <w:t>901</w:t>
            </w:r>
          </w:p>
        </w:tc>
        <w:tc>
          <w:tcPr>
            <w:tcW w:w="570" w:type="dxa"/>
            <w:tcBorders>
              <w:top w:val="nil"/>
              <w:left w:val="nil"/>
              <w:bottom w:val="single" w:sz="4" w:space="0" w:color="auto"/>
              <w:right w:val="single" w:sz="4" w:space="0" w:color="auto"/>
            </w:tcBorders>
            <w:shd w:val="clear" w:color="auto" w:fill="auto"/>
            <w:vAlign w:val="bottom"/>
          </w:tcPr>
          <w:p w14:paraId="1B5310CA" w14:textId="77777777" w:rsidR="006F4CAB" w:rsidRPr="00710F3E" w:rsidRDefault="006F4CAB" w:rsidP="00D5244B">
            <w:pPr>
              <w:jc w:val="center"/>
              <w:rPr>
                <w:iCs/>
                <w:sz w:val="22"/>
                <w:szCs w:val="22"/>
              </w:rPr>
            </w:pPr>
            <w:r w:rsidRPr="00710F3E">
              <w:rPr>
                <w:iCs/>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5CB7D7D8" w14:textId="77777777" w:rsidR="006F4CAB" w:rsidRPr="00710F3E" w:rsidRDefault="006F4CAB" w:rsidP="00D5244B">
            <w:pPr>
              <w:jc w:val="center"/>
              <w:rPr>
                <w:iCs/>
                <w:sz w:val="22"/>
                <w:szCs w:val="22"/>
              </w:rPr>
            </w:pPr>
            <w:r w:rsidRPr="00710F3E">
              <w:rPr>
                <w:iCs/>
                <w:sz w:val="22"/>
                <w:szCs w:val="22"/>
              </w:rPr>
              <w:t>04</w:t>
            </w:r>
          </w:p>
        </w:tc>
        <w:tc>
          <w:tcPr>
            <w:tcW w:w="567" w:type="dxa"/>
            <w:tcBorders>
              <w:top w:val="nil"/>
              <w:left w:val="nil"/>
              <w:bottom w:val="single" w:sz="4" w:space="0" w:color="auto"/>
              <w:right w:val="nil"/>
            </w:tcBorders>
            <w:shd w:val="clear" w:color="auto" w:fill="auto"/>
            <w:vAlign w:val="bottom"/>
          </w:tcPr>
          <w:p w14:paraId="13E057BB" w14:textId="77777777" w:rsidR="006F4CAB" w:rsidRPr="00710F3E" w:rsidRDefault="006F4CAB" w:rsidP="00D5244B">
            <w:pPr>
              <w:jc w:val="center"/>
              <w:rPr>
                <w:iCs/>
                <w:sz w:val="22"/>
                <w:szCs w:val="22"/>
              </w:rPr>
            </w:pPr>
            <w:r w:rsidRPr="00710F3E">
              <w:rPr>
                <w:iCs/>
                <w:sz w:val="22"/>
                <w:szCs w:val="22"/>
              </w:rPr>
              <w:t>99</w:t>
            </w:r>
          </w:p>
        </w:tc>
        <w:tc>
          <w:tcPr>
            <w:tcW w:w="567" w:type="dxa"/>
            <w:tcBorders>
              <w:top w:val="nil"/>
              <w:left w:val="nil"/>
              <w:bottom w:val="single" w:sz="4" w:space="0" w:color="auto"/>
              <w:right w:val="nil"/>
            </w:tcBorders>
            <w:shd w:val="clear" w:color="auto" w:fill="auto"/>
            <w:vAlign w:val="bottom"/>
          </w:tcPr>
          <w:p w14:paraId="209267BE" w14:textId="77777777" w:rsidR="006F4CAB" w:rsidRPr="00710F3E" w:rsidRDefault="006F4CAB" w:rsidP="00D5244B">
            <w:pPr>
              <w:jc w:val="center"/>
              <w:rPr>
                <w:iCs/>
                <w:sz w:val="22"/>
                <w:szCs w:val="22"/>
              </w:rPr>
            </w:pPr>
            <w:r w:rsidRPr="00710F3E">
              <w:rPr>
                <w:iCs/>
                <w:sz w:val="22"/>
                <w:szCs w:val="22"/>
              </w:rPr>
              <w:t>Г</w:t>
            </w:r>
          </w:p>
        </w:tc>
        <w:tc>
          <w:tcPr>
            <w:tcW w:w="472" w:type="dxa"/>
            <w:tcBorders>
              <w:top w:val="nil"/>
              <w:left w:val="nil"/>
              <w:bottom w:val="single" w:sz="4" w:space="0" w:color="auto"/>
              <w:right w:val="nil"/>
            </w:tcBorders>
            <w:shd w:val="clear" w:color="auto" w:fill="auto"/>
            <w:vAlign w:val="bottom"/>
          </w:tcPr>
          <w:p w14:paraId="2BA2B074" w14:textId="77777777" w:rsidR="006F4CAB" w:rsidRPr="00710F3E" w:rsidRDefault="006F4CAB" w:rsidP="00D5244B">
            <w:pPr>
              <w:jc w:val="center"/>
              <w:rPr>
                <w:iCs/>
                <w:sz w:val="22"/>
                <w:szCs w:val="22"/>
              </w:rPr>
            </w:pPr>
            <w:r w:rsidRPr="00710F3E">
              <w:rPr>
                <w:i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1B58101C" w14:textId="77777777" w:rsidR="006F4CAB" w:rsidRPr="00710F3E" w:rsidRDefault="006F4CAB" w:rsidP="00D5244B">
            <w:pPr>
              <w:jc w:val="center"/>
              <w:rPr>
                <w:sz w:val="22"/>
                <w:szCs w:val="22"/>
              </w:rPr>
            </w:pPr>
            <w:r w:rsidRPr="00710F3E">
              <w:rPr>
                <w:sz w:val="22"/>
                <w:szCs w:val="22"/>
              </w:rPr>
              <w:t>75490</w:t>
            </w:r>
          </w:p>
        </w:tc>
        <w:tc>
          <w:tcPr>
            <w:tcW w:w="567" w:type="dxa"/>
            <w:tcBorders>
              <w:top w:val="nil"/>
              <w:left w:val="nil"/>
              <w:bottom w:val="single" w:sz="4" w:space="0" w:color="auto"/>
              <w:right w:val="single" w:sz="4" w:space="0" w:color="auto"/>
            </w:tcBorders>
            <w:shd w:val="clear" w:color="auto" w:fill="auto"/>
            <w:noWrap/>
            <w:vAlign w:val="bottom"/>
          </w:tcPr>
          <w:p w14:paraId="1C6EBDF8" w14:textId="77777777" w:rsidR="006F4CAB" w:rsidRPr="00710F3E" w:rsidRDefault="006F4CAB" w:rsidP="00D5244B">
            <w:pPr>
              <w:rPr>
                <w:sz w:val="22"/>
                <w:szCs w:val="22"/>
              </w:rPr>
            </w:pPr>
            <w:r w:rsidRPr="00710F3E">
              <w:rPr>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14:paraId="5F7A849F" w14:textId="77777777" w:rsidR="006F4CAB" w:rsidRDefault="006F4CAB" w:rsidP="00D5244B">
            <w:pPr>
              <w:jc w:val="right"/>
              <w:rPr>
                <w:sz w:val="22"/>
                <w:szCs w:val="22"/>
              </w:rPr>
            </w:pPr>
            <w:r>
              <w:rPr>
                <w:sz w:val="22"/>
                <w:szCs w:val="22"/>
              </w:rPr>
              <w:t>74,900</w:t>
            </w:r>
          </w:p>
        </w:tc>
        <w:tc>
          <w:tcPr>
            <w:tcW w:w="1231" w:type="dxa"/>
            <w:tcBorders>
              <w:top w:val="nil"/>
              <w:left w:val="nil"/>
              <w:bottom w:val="single" w:sz="4" w:space="0" w:color="auto"/>
              <w:right w:val="single" w:sz="4" w:space="0" w:color="auto"/>
            </w:tcBorders>
            <w:shd w:val="clear" w:color="auto" w:fill="auto"/>
            <w:noWrap/>
            <w:vAlign w:val="bottom"/>
          </w:tcPr>
          <w:p w14:paraId="7A3EA412" w14:textId="77777777" w:rsidR="006F4CAB" w:rsidRPr="00710F3E" w:rsidRDefault="006F4CAB" w:rsidP="00D5244B">
            <w:pPr>
              <w:jc w:val="right"/>
              <w:rPr>
                <w:sz w:val="22"/>
                <w:szCs w:val="22"/>
              </w:rPr>
            </w:pPr>
            <w:r w:rsidRPr="00710F3E">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50293E59" w14:textId="77777777" w:rsidR="006F4CAB" w:rsidRPr="00710F3E" w:rsidRDefault="006F4CAB" w:rsidP="00D5244B">
            <w:pPr>
              <w:jc w:val="right"/>
              <w:rPr>
                <w:sz w:val="22"/>
                <w:szCs w:val="22"/>
              </w:rPr>
            </w:pPr>
            <w:r w:rsidRPr="00710F3E">
              <w:rPr>
                <w:sz w:val="22"/>
                <w:szCs w:val="22"/>
              </w:rPr>
              <w:t>0,000</w:t>
            </w:r>
          </w:p>
        </w:tc>
      </w:tr>
      <w:tr w:rsidR="006F4CAB" w:rsidRPr="003837D7" w14:paraId="5E213F33"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7E6DEA2B" w14:textId="77777777" w:rsidR="006F4CAB" w:rsidRDefault="006F4CAB" w:rsidP="00D5244B">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tcPr>
          <w:p w14:paraId="59BD607E" w14:textId="77777777" w:rsidR="006F4CAB" w:rsidRPr="00710F3E" w:rsidRDefault="006F4CAB" w:rsidP="00D5244B">
            <w:pPr>
              <w:jc w:val="center"/>
              <w:rPr>
                <w:bCs/>
                <w:iCs/>
                <w:sz w:val="22"/>
                <w:szCs w:val="22"/>
              </w:rPr>
            </w:pPr>
            <w:r w:rsidRPr="00710F3E">
              <w:rPr>
                <w:bCs/>
                <w:iCs/>
                <w:sz w:val="22"/>
                <w:szCs w:val="22"/>
              </w:rPr>
              <w:t>901</w:t>
            </w:r>
          </w:p>
        </w:tc>
        <w:tc>
          <w:tcPr>
            <w:tcW w:w="570" w:type="dxa"/>
            <w:tcBorders>
              <w:top w:val="nil"/>
              <w:left w:val="nil"/>
              <w:bottom w:val="single" w:sz="4" w:space="0" w:color="auto"/>
              <w:right w:val="single" w:sz="4" w:space="0" w:color="auto"/>
            </w:tcBorders>
            <w:shd w:val="clear" w:color="auto" w:fill="auto"/>
            <w:vAlign w:val="bottom"/>
          </w:tcPr>
          <w:p w14:paraId="512B98C4" w14:textId="77777777" w:rsidR="006F4CAB" w:rsidRPr="00710F3E" w:rsidRDefault="006F4CAB" w:rsidP="00D5244B">
            <w:pPr>
              <w:jc w:val="center"/>
              <w:rPr>
                <w:iCs/>
                <w:sz w:val="22"/>
                <w:szCs w:val="22"/>
              </w:rPr>
            </w:pPr>
            <w:r w:rsidRPr="00710F3E">
              <w:rPr>
                <w:iCs/>
                <w:sz w:val="22"/>
                <w:szCs w:val="22"/>
              </w:rPr>
              <w:t>01</w:t>
            </w:r>
          </w:p>
        </w:tc>
        <w:tc>
          <w:tcPr>
            <w:tcW w:w="567" w:type="dxa"/>
            <w:tcBorders>
              <w:top w:val="nil"/>
              <w:left w:val="nil"/>
              <w:bottom w:val="single" w:sz="4" w:space="0" w:color="auto"/>
              <w:right w:val="single" w:sz="4" w:space="0" w:color="auto"/>
            </w:tcBorders>
            <w:shd w:val="clear" w:color="auto" w:fill="auto"/>
            <w:vAlign w:val="bottom"/>
          </w:tcPr>
          <w:p w14:paraId="10906CA0" w14:textId="77777777" w:rsidR="006F4CAB" w:rsidRPr="00710F3E" w:rsidRDefault="006F4CAB" w:rsidP="00D5244B">
            <w:pPr>
              <w:jc w:val="center"/>
              <w:rPr>
                <w:iCs/>
                <w:sz w:val="22"/>
                <w:szCs w:val="22"/>
              </w:rPr>
            </w:pPr>
            <w:r w:rsidRPr="00710F3E">
              <w:rPr>
                <w:iCs/>
                <w:sz w:val="22"/>
                <w:szCs w:val="22"/>
              </w:rPr>
              <w:t>04</w:t>
            </w:r>
          </w:p>
        </w:tc>
        <w:tc>
          <w:tcPr>
            <w:tcW w:w="567" w:type="dxa"/>
            <w:tcBorders>
              <w:top w:val="nil"/>
              <w:left w:val="nil"/>
              <w:bottom w:val="single" w:sz="4" w:space="0" w:color="auto"/>
              <w:right w:val="nil"/>
            </w:tcBorders>
            <w:shd w:val="clear" w:color="auto" w:fill="auto"/>
            <w:vAlign w:val="bottom"/>
          </w:tcPr>
          <w:p w14:paraId="0FA3EC4D" w14:textId="77777777" w:rsidR="006F4CAB" w:rsidRPr="00710F3E" w:rsidRDefault="006F4CAB" w:rsidP="00D5244B">
            <w:pPr>
              <w:jc w:val="center"/>
              <w:rPr>
                <w:iCs/>
                <w:sz w:val="22"/>
                <w:szCs w:val="22"/>
              </w:rPr>
            </w:pPr>
            <w:r w:rsidRPr="00710F3E">
              <w:rPr>
                <w:iCs/>
                <w:sz w:val="22"/>
                <w:szCs w:val="22"/>
              </w:rPr>
              <w:t>99</w:t>
            </w:r>
          </w:p>
        </w:tc>
        <w:tc>
          <w:tcPr>
            <w:tcW w:w="567" w:type="dxa"/>
            <w:tcBorders>
              <w:top w:val="nil"/>
              <w:left w:val="nil"/>
              <w:bottom w:val="single" w:sz="4" w:space="0" w:color="auto"/>
              <w:right w:val="nil"/>
            </w:tcBorders>
            <w:shd w:val="clear" w:color="auto" w:fill="auto"/>
            <w:vAlign w:val="bottom"/>
          </w:tcPr>
          <w:p w14:paraId="1EAD05F7" w14:textId="77777777" w:rsidR="006F4CAB" w:rsidRPr="00710F3E" w:rsidRDefault="006F4CAB" w:rsidP="00D5244B">
            <w:pPr>
              <w:jc w:val="center"/>
              <w:rPr>
                <w:iCs/>
                <w:sz w:val="22"/>
                <w:szCs w:val="22"/>
              </w:rPr>
            </w:pPr>
            <w:r w:rsidRPr="00710F3E">
              <w:rPr>
                <w:iCs/>
                <w:sz w:val="22"/>
                <w:szCs w:val="22"/>
              </w:rPr>
              <w:t>Г</w:t>
            </w:r>
          </w:p>
        </w:tc>
        <w:tc>
          <w:tcPr>
            <w:tcW w:w="472" w:type="dxa"/>
            <w:tcBorders>
              <w:top w:val="nil"/>
              <w:left w:val="nil"/>
              <w:bottom w:val="single" w:sz="4" w:space="0" w:color="auto"/>
              <w:right w:val="nil"/>
            </w:tcBorders>
            <w:shd w:val="clear" w:color="auto" w:fill="auto"/>
            <w:vAlign w:val="bottom"/>
          </w:tcPr>
          <w:p w14:paraId="6ECA8CD9" w14:textId="77777777" w:rsidR="006F4CAB" w:rsidRPr="00710F3E" w:rsidRDefault="006F4CAB" w:rsidP="00D5244B">
            <w:pPr>
              <w:jc w:val="center"/>
              <w:rPr>
                <w:iCs/>
                <w:sz w:val="22"/>
                <w:szCs w:val="22"/>
              </w:rPr>
            </w:pPr>
            <w:r w:rsidRPr="00710F3E">
              <w:rPr>
                <w:i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6B8A62E8" w14:textId="77777777" w:rsidR="006F4CAB" w:rsidRPr="00710F3E" w:rsidRDefault="006F4CAB" w:rsidP="00D5244B">
            <w:pPr>
              <w:jc w:val="center"/>
              <w:rPr>
                <w:sz w:val="22"/>
                <w:szCs w:val="22"/>
              </w:rPr>
            </w:pPr>
            <w:r w:rsidRPr="00710F3E">
              <w:rPr>
                <w:sz w:val="22"/>
                <w:szCs w:val="22"/>
              </w:rPr>
              <w:t>75490</w:t>
            </w:r>
          </w:p>
        </w:tc>
        <w:tc>
          <w:tcPr>
            <w:tcW w:w="567" w:type="dxa"/>
            <w:tcBorders>
              <w:top w:val="nil"/>
              <w:left w:val="nil"/>
              <w:bottom w:val="single" w:sz="4" w:space="0" w:color="auto"/>
              <w:right w:val="single" w:sz="4" w:space="0" w:color="auto"/>
            </w:tcBorders>
            <w:shd w:val="clear" w:color="auto" w:fill="auto"/>
            <w:noWrap/>
            <w:vAlign w:val="bottom"/>
          </w:tcPr>
          <w:p w14:paraId="370144B6" w14:textId="77777777" w:rsidR="006F4CAB" w:rsidRPr="00710F3E" w:rsidRDefault="006F4CAB" w:rsidP="00D5244B">
            <w:pPr>
              <w:rPr>
                <w:sz w:val="22"/>
                <w:szCs w:val="22"/>
              </w:rPr>
            </w:pPr>
            <w:r w:rsidRPr="00710F3E">
              <w:rPr>
                <w:sz w:val="22"/>
                <w:szCs w:val="22"/>
              </w:rPr>
              <w:t>120</w:t>
            </w:r>
          </w:p>
        </w:tc>
        <w:tc>
          <w:tcPr>
            <w:tcW w:w="1178" w:type="dxa"/>
            <w:tcBorders>
              <w:top w:val="nil"/>
              <w:left w:val="nil"/>
              <w:bottom w:val="single" w:sz="4" w:space="0" w:color="auto"/>
              <w:right w:val="single" w:sz="4" w:space="0" w:color="auto"/>
            </w:tcBorders>
            <w:shd w:val="clear" w:color="auto" w:fill="auto"/>
            <w:noWrap/>
            <w:vAlign w:val="bottom"/>
          </w:tcPr>
          <w:p w14:paraId="46B5B948" w14:textId="77777777" w:rsidR="006F4CAB" w:rsidRDefault="006F4CAB" w:rsidP="00D5244B">
            <w:pPr>
              <w:jc w:val="right"/>
              <w:rPr>
                <w:sz w:val="22"/>
                <w:szCs w:val="22"/>
              </w:rPr>
            </w:pPr>
            <w:r>
              <w:rPr>
                <w:sz w:val="22"/>
                <w:szCs w:val="22"/>
              </w:rPr>
              <w:t>74,900</w:t>
            </w:r>
          </w:p>
        </w:tc>
        <w:tc>
          <w:tcPr>
            <w:tcW w:w="1231" w:type="dxa"/>
            <w:tcBorders>
              <w:top w:val="nil"/>
              <w:left w:val="nil"/>
              <w:bottom w:val="single" w:sz="4" w:space="0" w:color="auto"/>
              <w:right w:val="single" w:sz="4" w:space="0" w:color="auto"/>
            </w:tcBorders>
            <w:shd w:val="clear" w:color="auto" w:fill="auto"/>
            <w:noWrap/>
            <w:vAlign w:val="bottom"/>
          </w:tcPr>
          <w:p w14:paraId="4491DDB7" w14:textId="77777777" w:rsidR="006F4CAB" w:rsidRPr="00710F3E" w:rsidRDefault="006F4CAB" w:rsidP="00D5244B">
            <w:pPr>
              <w:jc w:val="right"/>
              <w:rPr>
                <w:sz w:val="22"/>
                <w:szCs w:val="22"/>
              </w:rPr>
            </w:pPr>
            <w:r w:rsidRPr="00710F3E">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2AF3982A" w14:textId="77777777" w:rsidR="006F4CAB" w:rsidRPr="00710F3E" w:rsidRDefault="006F4CAB" w:rsidP="00D5244B">
            <w:pPr>
              <w:jc w:val="right"/>
              <w:rPr>
                <w:sz w:val="22"/>
                <w:szCs w:val="22"/>
              </w:rPr>
            </w:pPr>
            <w:r w:rsidRPr="00710F3E">
              <w:rPr>
                <w:sz w:val="22"/>
                <w:szCs w:val="22"/>
              </w:rPr>
              <w:t>0,000</w:t>
            </w:r>
          </w:p>
        </w:tc>
      </w:tr>
      <w:tr w:rsidR="006F4CAB" w:rsidRPr="003837D7" w14:paraId="29862DC8" w14:textId="77777777" w:rsidTr="00D5244B">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C826D5B" w14:textId="77777777" w:rsidR="006F4CAB" w:rsidRDefault="006F4CAB" w:rsidP="00D5244B">
            <w:pPr>
              <w:rPr>
                <w:b/>
                <w:bCs/>
                <w:i/>
                <w:iCs/>
                <w:sz w:val="22"/>
                <w:szCs w:val="22"/>
              </w:rPr>
            </w:pPr>
            <w:r>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gridSpan w:val="2"/>
            <w:tcBorders>
              <w:top w:val="nil"/>
              <w:left w:val="nil"/>
              <w:bottom w:val="single" w:sz="4" w:space="0" w:color="auto"/>
              <w:right w:val="single" w:sz="4" w:space="0" w:color="auto"/>
            </w:tcBorders>
            <w:shd w:val="clear" w:color="auto" w:fill="auto"/>
            <w:vAlign w:val="bottom"/>
            <w:hideMark/>
          </w:tcPr>
          <w:p w14:paraId="72AA1020"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01399430" w14:textId="77777777" w:rsidR="006F4CAB" w:rsidRDefault="006F4CAB" w:rsidP="00D5244B">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8F6B2F5" w14:textId="77777777" w:rsidR="006F4CAB" w:rsidRDefault="006F4CAB" w:rsidP="00D5244B">
            <w:pPr>
              <w:jc w:val="center"/>
              <w:rPr>
                <w:b/>
                <w:bCs/>
                <w:i/>
                <w:iCs/>
                <w:sz w:val="22"/>
                <w:szCs w:val="22"/>
              </w:rPr>
            </w:pPr>
            <w:r>
              <w:rPr>
                <w:b/>
                <w:bCs/>
                <w:i/>
                <w:iCs/>
                <w:sz w:val="22"/>
                <w:szCs w:val="22"/>
              </w:rPr>
              <w:t>06</w:t>
            </w:r>
          </w:p>
        </w:tc>
        <w:tc>
          <w:tcPr>
            <w:tcW w:w="567" w:type="dxa"/>
            <w:tcBorders>
              <w:top w:val="nil"/>
              <w:left w:val="nil"/>
              <w:bottom w:val="single" w:sz="4" w:space="0" w:color="auto"/>
              <w:right w:val="nil"/>
            </w:tcBorders>
            <w:shd w:val="clear" w:color="auto" w:fill="auto"/>
            <w:vAlign w:val="bottom"/>
            <w:hideMark/>
          </w:tcPr>
          <w:p w14:paraId="4B3C195A"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5BA56773"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737E8F86"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59550555"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DBA7F3F"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6B066E8" w14:textId="77777777" w:rsidR="006F4CAB" w:rsidRDefault="006F4CAB" w:rsidP="00D5244B">
            <w:pPr>
              <w:jc w:val="right"/>
              <w:rPr>
                <w:b/>
                <w:bCs/>
                <w:i/>
                <w:iCs/>
                <w:sz w:val="22"/>
                <w:szCs w:val="22"/>
              </w:rPr>
            </w:pPr>
            <w:r>
              <w:rPr>
                <w:b/>
                <w:bCs/>
                <w:i/>
                <w:iCs/>
                <w:sz w:val="22"/>
                <w:szCs w:val="22"/>
              </w:rPr>
              <w:t>2,685</w:t>
            </w:r>
          </w:p>
        </w:tc>
        <w:tc>
          <w:tcPr>
            <w:tcW w:w="1231" w:type="dxa"/>
            <w:tcBorders>
              <w:top w:val="nil"/>
              <w:left w:val="nil"/>
              <w:bottom w:val="single" w:sz="4" w:space="0" w:color="auto"/>
              <w:right w:val="single" w:sz="4" w:space="0" w:color="auto"/>
            </w:tcBorders>
            <w:shd w:val="clear" w:color="auto" w:fill="auto"/>
            <w:noWrap/>
            <w:vAlign w:val="bottom"/>
            <w:hideMark/>
          </w:tcPr>
          <w:p w14:paraId="1868B603" w14:textId="77777777" w:rsidR="006F4CAB" w:rsidRDefault="006F4CAB" w:rsidP="00D5244B">
            <w:pPr>
              <w:jc w:val="right"/>
              <w:rPr>
                <w:b/>
                <w:bCs/>
                <w:i/>
                <w:iCs/>
                <w:sz w:val="22"/>
                <w:szCs w:val="22"/>
              </w:rPr>
            </w:pPr>
            <w:r>
              <w:rPr>
                <w:b/>
                <w:bCs/>
                <w:i/>
                <w:iCs/>
                <w:sz w:val="22"/>
                <w:szCs w:val="22"/>
              </w:rPr>
              <w:t>2,685</w:t>
            </w:r>
          </w:p>
        </w:tc>
        <w:tc>
          <w:tcPr>
            <w:tcW w:w="1229" w:type="dxa"/>
            <w:tcBorders>
              <w:top w:val="nil"/>
              <w:left w:val="nil"/>
              <w:bottom w:val="single" w:sz="4" w:space="0" w:color="auto"/>
              <w:right w:val="single" w:sz="4" w:space="0" w:color="auto"/>
            </w:tcBorders>
            <w:shd w:val="clear" w:color="auto" w:fill="auto"/>
            <w:noWrap/>
            <w:vAlign w:val="bottom"/>
            <w:hideMark/>
          </w:tcPr>
          <w:p w14:paraId="041B61DE" w14:textId="77777777" w:rsidR="006F4CAB" w:rsidRDefault="006F4CAB" w:rsidP="00D5244B">
            <w:pPr>
              <w:jc w:val="right"/>
              <w:rPr>
                <w:b/>
                <w:bCs/>
                <w:i/>
                <w:iCs/>
                <w:sz w:val="22"/>
                <w:szCs w:val="22"/>
              </w:rPr>
            </w:pPr>
            <w:r>
              <w:rPr>
                <w:b/>
                <w:bCs/>
                <w:i/>
                <w:iCs/>
                <w:sz w:val="22"/>
                <w:szCs w:val="22"/>
              </w:rPr>
              <w:t>2,685</w:t>
            </w:r>
          </w:p>
        </w:tc>
      </w:tr>
      <w:tr w:rsidR="006F4CAB" w:rsidRPr="003837D7" w14:paraId="28BA97A7" w14:textId="77777777" w:rsidTr="00D5244B">
        <w:trPr>
          <w:trHeight w:val="165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B972AF9"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15859B8"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576915C"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0B31BAA" w14:textId="77777777" w:rsidR="006F4CAB" w:rsidRDefault="006F4CAB" w:rsidP="00D5244B">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623906CC"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0C6A93C"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0573692"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CD5355D"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A6CFEB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274625C" w14:textId="77777777" w:rsidR="006F4CAB" w:rsidRDefault="006F4CAB" w:rsidP="00D5244B">
            <w:pPr>
              <w:jc w:val="right"/>
              <w:rPr>
                <w:b/>
                <w:bCs/>
                <w:sz w:val="22"/>
                <w:szCs w:val="22"/>
              </w:rPr>
            </w:pPr>
            <w:r>
              <w:rPr>
                <w:b/>
                <w:bCs/>
                <w:sz w:val="22"/>
                <w:szCs w:val="22"/>
              </w:rPr>
              <w:t>2,685</w:t>
            </w:r>
          </w:p>
        </w:tc>
        <w:tc>
          <w:tcPr>
            <w:tcW w:w="1231" w:type="dxa"/>
            <w:tcBorders>
              <w:top w:val="nil"/>
              <w:left w:val="nil"/>
              <w:bottom w:val="single" w:sz="4" w:space="0" w:color="auto"/>
              <w:right w:val="single" w:sz="4" w:space="0" w:color="auto"/>
            </w:tcBorders>
            <w:shd w:val="clear" w:color="auto" w:fill="auto"/>
            <w:noWrap/>
            <w:vAlign w:val="bottom"/>
            <w:hideMark/>
          </w:tcPr>
          <w:p w14:paraId="35EE3FE2" w14:textId="77777777" w:rsidR="006F4CAB" w:rsidRDefault="006F4CAB" w:rsidP="00D5244B">
            <w:pPr>
              <w:jc w:val="right"/>
              <w:rPr>
                <w:b/>
                <w:bCs/>
                <w:sz w:val="22"/>
                <w:szCs w:val="22"/>
              </w:rPr>
            </w:pPr>
            <w:r>
              <w:rPr>
                <w:b/>
                <w:bCs/>
                <w:sz w:val="22"/>
                <w:szCs w:val="22"/>
              </w:rPr>
              <w:t>2,685</w:t>
            </w:r>
          </w:p>
        </w:tc>
        <w:tc>
          <w:tcPr>
            <w:tcW w:w="1229" w:type="dxa"/>
            <w:tcBorders>
              <w:top w:val="nil"/>
              <w:left w:val="nil"/>
              <w:bottom w:val="single" w:sz="4" w:space="0" w:color="auto"/>
              <w:right w:val="single" w:sz="4" w:space="0" w:color="auto"/>
            </w:tcBorders>
            <w:shd w:val="clear" w:color="auto" w:fill="auto"/>
            <w:noWrap/>
            <w:vAlign w:val="bottom"/>
            <w:hideMark/>
          </w:tcPr>
          <w:p w14:paraId="1015A07D" w14:textId="77777777" w:rsidR="006F4CAB" w:rsidRDefault="006F4CAB" w:rsidP="00D5244B">
            <w:pPr>
              <w:jc w:val="right"/>
              <w:rPr>
                <w:b/>
                <w:bCs/>
                <w:sz w:val="22"/>
                <w:szCs w:val="22"/>
              </w:rPr>
            </w:pPr>
            <w:r>
              <w:rPr>
                <w:b/>
                <w:bCs/>
                <w:sz w:val="22"/>
                <w:szCs w:val="22"/>
              </w:rPr>
              <w:t>2,685</w:t>
            </w:r>
          </w:p>
        </w:tc>
      </w:tr>
      <w:tr w:rsidR="006F4CAB" w:rsidRPr="003837D7" w14:paraId="7A4F7BB5" w14:textId="77777777" w:rsidTr="00D5244B">
        <w:trPr>
          <w:trHeight w:val="93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958BD02"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7C57B94F"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C6D05C2"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D82B946" w14:textId="77777777" w:rsidR="006F4CAB" w:rsidRDefault="006F4CAB" w:rsidP="00D5244B">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6B0A6514"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08D4A861"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614C4B4E"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6F1E6C6"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92F01EF"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B6A1D05" w14:textId="77777777" w:rsidR="006F4CAB" w:rsidRDefault="006F4CAB" w:rsidP="00D5244B">
            <w:pPr>
              <w:jc w:val="right"/>
              <w:rPr>
                <w:b/>
                <w:bCs/>
                <w:sz w:val="22"/>
                <w:szCs w:val="22"/>
              </w:rPr>
            </w:pPr>
            <w:r>
              <w:rPr>
                <w:b/>
                <w:bCs/>
                <w:sz w:val="22"/>
                <w:szCs w:val="22"/>
              </w:rPr>
              <w:t>2,685</w:t>
            </w:r>
          </w:p>
        </w:tc>
        <w:tc>
          <w:tcPr>
            <w:tcW w:w="1231" w:type="dxa"/>
            <w:tcBorders>
              <w:top w:val="nil"/>
              <w:left w:val="nil"/>
              <w:bottom w:val="single" w:sz="4" w:space="0" w:color="auto"/>
              <w:right w:val="single" w:sz="4" w:space="0" w:color="auto"/>
            </w:tcBorders>
            <w:shd w:val="clear" w:color="auto" w:fill="auto"/>
            <w:noWrap/>
            <w:vAlign w:val="bottom"/>
            <w:hideMark/>
          </w:tcPr>
          <w:p w14:paraId="20E81193" w14:textId="77777777" w:rsidR="006F4CAB" w:rsidRDefault="006F4CAB" w:rsidP="00D5244B">
            <w:pPr>
              <w:jc w:val="right"/>
              <w:rPr>
                <w:b/>
                <w:bCs/>
                <w:sz w:val="22"/>
                <w:szCs w:val="22"/>
              </w:rPr>
            </w:pPr>
            <w:r>
              <w:rPr>
                <w:b/>
                <w:bCs/>
                <w:sz w:val="22"/>
                <w:szCs w:val="22"/>
              </w:rPr>
              <w:t>2,685</w:t>
            </w:r>
          </w:p>
        </w:tc>
        <w:tc>
          <w:tcPr>
            <w:tcW w:w="1229" w:type="dxa"/>
            <w:tcBorders>
              <w:top w:val="nil"/>
              <w:left w:val="nil"/>
              <w:bottom w:val="single" w:sz="4" w:space="0" w:color="auto"/>
              <w:right w:val="single" w:sz="4" w:space="0" w:color="auto"/>
            </w:tcBorders>
            <w:shd w:val="clear" w:color="auto" w:fill="auto"/>
            <w:noWrap/>
            <w:vAlign w:val="bottom"/>
            <w:hideMark/>
          </w:tcPr>
          <w:p w14:paraId="01F6F632" w14:textId="77777777" w:rsidR="006F4CAB" w:rsidRDefault="006F4CAB" w:rsidP="00D5244B">
            <w:pPr>
              <w:jc w:val="right"/>
              <w:rPr>
                <w:b/>
                <w:bCs/>
                <w:sz w:val="22"/>
                <w:szCs w:val="22"/>
              </w:rPr>
            </w:pPr>
            <w:r>
              <w:rPr>
                <w:b/>
                <w:bCs/>
                <w:sz w:val="22"/>
                <w:szCs w:val="22"/>
              </w:rPr>
              <w:t>2,685</w:t>
            </w:r>
          </w:p>
        </w:tc>
      </w:tr>
      <w:tr w:rsidR="006F4CAB" w:rsidRPr="003837D7" w14:paraId="2EEC94DE" w14:textId="77777777" w:rsidTr="00D5244B">
        <w:trPr>
          <w:trHeight w:val="6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649BAA7" w14:textId="77777777" w:rsidR="006F4CAB" w:rsidRDefault="006F4CAB" w:rsidP="00D5244B">
            <w:pPr>
              <w:rPr>
                <w:i/>
                <w:iCs/>
              </w:rPr>
            </w:pPr>
            <w:r>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58A78CD"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0C492C0A"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E2B2DC2" w14:textId="77777777" w:rsidR="006F4CAB" w:rsidRDefault="006F4CAB" w:rsidP="00D5244B">
            <w:pPr>
              <w:jc w:val="center"/>
              <w:rPr>
                <w:i/>
                <w:iCs/>
                <w:sz w:val="22"/>
                <w:szCs w:val="22"/>
              </w:rPr>
            </w:pPr>
            <w:r>
              <w:rPr>
                <w:i/>
                <w:iCs/>
                <w:sz w:val="22"/>
                <w:szCs w:val="22"/>
              </w:rPr>
              <w:t>06</w:t>
            </w:r>
          </w:p>
        </w:tc>
        <w:tc>
          <w:tcPr>
            <w:tcW w:w="567" w:type="dxa"/>
            <w:tcBorders>
              <w:top w:val="nil"/>
              <w:left w:val="nil"/>
              <w:bottom w:val="single" w:sz="4" w:space="0" w:color="auto"/>
              <w:right w:val="nil"/>
            </w:tcBorders>
            <w:shd w:val="clear" w:color="auto" w:fill="auto"/>
            <w:vAlign w:val="bottom"/>
            <w:hideMark/>
          </w:tcPr>
          <w:p w14:paraId="0987592D"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2874C3D4"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22896380"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BBAE3EB"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BC66D9D"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667DF34" w14:textId="77777777" w:rsidR="006F4CAB" w:rsidRDefault="006F4CAB" w:rsidP="00D5244B">
            <w:pPr>
              <w:jc w:val="right"/>
              <w:rPr>
                <w:i/>
                <w:iCs/>
                <w:sz w:val="22"/>
                <w:szCs w:val="22"/>
              </w:rPr>
            </w:pPr>
            <w:r>
              <w:rPr>
                <w:i/>
                <w:iCs/>
                <w:sz w:val="22"/>
                <w:szCs w:val="22"/>
              </w:rPr>
              <w:t>2,685</w:t>
            </w:r>
          </w:p>
        </w:tc>
        <w:tc>
          <w:tcPr>
            <w:tcW w:w="1231" w:type="dxa"/>
            <w:tcBorders>
              <w:top w:val="nil"/>
              <w:left w:val="nil"/>
              <w:bottom w:val="single" w:sz="4" w:space="0" w:color="auto"/>
              <w:right w:val="single" w:sz="4" w:space="0" w:color="auto"/>
            </w:tcBorders>
            <w:shd w:val="clear" w:color="auto" w:fill="auto"/>
            <w:noWrap/>
            <w:vAlign w:val="bottom"/>
            <w:hideMark/>
          </w:tcPr>
          <w:p w14:paraId="79EA8615" w14:textId="77777777" w:rsidR="006F4CAB" w:rsidRDefault="006F4CAB" w:rsidP="00D5244B">
            <w:pPr>
              <w:jc w:val="right"/>
              <w:rPr>
                <w:i/>
                <w:iCs/>
                <w:sz w:val="22"/>
                <w:szCs w:val="22"/>
              </w:rPr>
            </w:pPr>
            <w:r>
              <w:rPr>
                <w:i/>
                <w:iCs/>
                <w:sz w:val="22"/>
                <w:szCs w:val="22"/>
              </w:rPr>
              <w:t>2,685</w:t>
            </w:r>
          </w:p>
        </w:tc>
        <w:tc>
          <w:tcPr>
            <w:tcW w:w="1229" w:type="dxa"/>
            <w:tcBorders>
              <w:top w:val="nil"/>
              <w:left w:val="nil"/>
              <w:bottom w:val="single" w:sz="4" w:space="0" w:color="auto"/>
              <w:right w:val="single" w:sz="4" w:space="0" w:color="auto"/>
            </w:tcBorders>
            <w:shd w:val="clear" w:color="auto" w:fill="auto"/>
            <w:noWrap/>
            <w:vAlign w:val="bottom"/>
            <w:hideMark/>
          </w:tcPr>
          <w:p w14:paraId="3526DCAC" w14:textId="77777777" w:rsidR="006F4CAB" w:rsidRDefault="006F4CAB" w:rsidP="00D5244B">
            <w:pPr>
              <w:jc w:val="right"/>
              <w:rPr>
                <w:i/>
                <w:iCs/>
                <w:sz w:val="22"/>
                <w:szCs w:val="22"/>
              </w:rPr>
            </w:pPr>
            <w:r>
              <w:rPr>
                <w:i/>
                <w:iCs/>
                <w:sz w:val="22"/>
                <w:szCs w:val="22"/>
              </w:rPr>
              <w:t>2,685</w:t>
            </w:r>
          </w:p>
        </w:tc>
      </w:tr>
      <w:tr w:rsidR="006F4CAB" w:rsidRPr="003837D7" w14:paraId="367A98D1" w14:textId="77777777" w:rsidTr="00D5244B">
        <w:trPr>
          <w:trHeight w:val="13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517CF15"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2025 год и плановый период 2026 и 2027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3D70289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2D18857"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B682B87"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365A9D2E"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D4CBDF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4204E7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66E6194" w14:textId="77777777" w:rsidR="006F4CAB" w:rsidRDefault="006F4CAB" w:rsidP="00D5244B">
            <w:pPr>
              <w:jc w:val="center"/>
              <w:rPr>
                <w:sz w:val="22"/>
                <w:szCs w:val="22"/>
              </w:rPr>
            </w:pPr>
            <w:r>
              <w:rPr>
                <w:sz w:val="22"/>
                <w:szCs w:val="22"/>
              </w:rPr>
              <w:t>80010</w:t>
            </w:r>
          </w:p>
        </w:tc>
        <w:tc>
          <w:tcPr>
            <w:tcW w:w="567" w:type="dxa"/>
            <w:tcBorders>
              <w:top w:val="nil"/>
              <w:left w:val="nil"/>
              <w:bottom w:val="single" w:sz="4" w:space="0" w:color="auto"/>
              <w:right w:val="single" w:sz="4" w:space="0" w:color="auto"/>
            </w:tcBorders>
            <w:shd w:val="clear" w:color="auto" w:fill="auto"/>
            <w:noWrap/>
            <w:vAlign w:val="bottom"/>
            <w:hideMark/>
          </w:tcPr>
          <w:p w14:paraId="43A22F66"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0014494" w14:textId="77777777" w:rsidR="006F4CAB" w:rsidRDefault="006F4CAB" w:rsidP="00D5244B">
            <w:pPr>
              <w:jc w:val="right"/>
              <w:rPr>
                <w:sz w:val="22"/>
                <w:szCs w:val="22"/>
              </w:rPr>
            </w:pPr>
            <w:r>
              <w:rPr>
                <w:sz w:val="22"/>
                <w:szCs w:val="22"/>
              </w:rPr>
              <w:t>2,653</w:t>
            </w:r>
          </w:p>
        </w:tc>
        <w:tc>
          <w:tcPr>
            <w:tcW w:w="1231" w:type="dxa"/>
            <w:tcBorders>
              <w:top w:val="nil"/>
              <w:left w:val="nil"/>
              <w:bottom w:val="single" w:sz="4" w:space="0" w:color="auto"/>
              <w:right w:val="single" w:sz="4" w:space="0" w:color="auto"/>
            </w:tcBorders>
            <w:shd w:val="clear" w:color="auto" w:fill="auto"/>
            <w:noWrap/>
            <w:vAlign w:val="bottom"/>
            <w:hideMark/>
          </w:tcPr>
          <w:p w14:paraId="0BB0CA85" w14:textId="77777777" w:rsidR="006F4CAB" w:rsidRDefault="006F4CAB" w:rsidP="00D5244B">
            <w:pPr>
              <w:jc w:val="right"/>
              <w:rPr>
                <w:sz w:val="22"/>
                <w:szCs w:val="22"/>
              </w:rPr>
            </w:pPr>
            <w:r>
              <w:rPr>
                <w:sz w:val="22"/>
                <w:szCs w:val="22"/>
              </w:rPr>
              <w:t>2,653</w:t>
            </w:r>
          </w:p>
        </w:tc>
        <w:tc>
          <w:tcPr>
            <w:tcW w:w="1229" w:type="dxa"/>
            <w:tcBorders>
              <w:top w:val="nil"/>
              <w:left w:val="nil"/>
              <w:bottom w:val="single" w:sz="4" w:space="0" w:color="auto"/>
              <w:right w:val="single" w:sz="4" w:space="0" w:color="auto"/>
            </w:tcBorders>
            <w:shd w:val="clear" w:color="auto" w:fill="auto"/>
            <w:noWrap/>
            <w:vAlign w:val="bottom"/>
            <w:hideMark/>
          </w:tcPr>
          <w:p w14:paraId="1856013F" w14:textId="77777777" w:rsidR="006F4CAB" w:rsidRDefault="006F4CAB" w:rsidP="00D5244B">
            <w:pPr>
              <w:jc w:val="right"/>
              <w:rPr>
                <w:sz w:val="22"/>
                <w:szCs w:val="22"/>
              </w:rPr>
            </w:pPr>
            <w:r>
              <w:rPr>
                <w:sz w:val="22"/>
                <w:szCs w:val="22"/>
              </w:rPr>
              <w:t>2,653</w:t>
            </w:r>
          </w:p>
        </w:tc>
      </w:tr>
      <w:tr w:rsidR="006F4CAB" w:rsidRPr="003837D7" w14:paraId="2672221C" w14:textId="77777777" w:rsidTr="00D5244B">
        <w:trPr>
          <w:trHeight w:val="6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84555FB" w14:textId="77777777" w:rsidR="006F4CAB" w:rsidRDefault="006F4CAB" w:rsidP="00D5244B">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37003FA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F9779E2"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12BA91F"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303D1D1"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4952AAC"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992E9F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4268EA3" w14:textId="77777777" w:rsidR="006F4CAB" w:rsidRDefault="006F4CAB" w:rsidP="00D5244B">
            <w:pPr>
              <w:jc w:val="center"/>
              <w:rPr>
                <w:sz w:val="22"/>
                <w:szCs w:val="22"/>
              </w:rPr>
            </w:pPr>
            <w:r>
              <w:rPr>
                <w:sz w:val="22"/>
                <w:szCs w:val="22"/>
              </w:rPr>
              <w:t>80010</w:t>
            </w:r>
          </w:p>
        </w:tc>
        <w:tc>
          <w:tcPr>
            <w:tcW w:w="567" w:type="dxa"/>
            <w:tcBorders>
              <w:top w:val="nil"/>
              <w:left w:val="nil"/>
              <w:bottom w:val="single" w:sz="4" w:space="0" w:color="auto"/>
              <w:right w:val="single" w:sz="4" w:space="0" w:color="auto"/>
            </w:tcBorders>
            <w:shd w:val="clear" w:color="auto" w:fill="auto"/>
            <w:noWrap/>
            <w:vAlign w:val="bottom"/>
            <w:hideMark/>
          </w:tcPr>
          <w:p w14:paraId="263AB7E4" w14:textId="77777777" w:rsidR="006F4CAB" w:rsidRDefault="006F4CAB" w:rsidP="00D5244B">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35AD73E8" w14:textId="77777777" w:rsidR="006F4CAB" w:rsidRDefault="006F4CAB" w:rsidP="00D5244B">
            <w:pPr>
              <w:jc w:val="right"/>
              <w:rPr>
                <w:sz w:val="22"/>
                <w:szCs w:val="22"/>
              </w:rPr>
            </w:pPr>
            <w:r>
              <w:rPr>
                <w:sz w:val="22"/>
                <w:szCs w:val="22"/>
              </w:rPr>
              <w:t>2,653</w:t>
            </w:r>
          </w:p>
        </w:tc>
        <w:tc>
          <w:tcPr>
            <w:tcW w:w="1231" w:type="dxa"/>
            <w:tcBorders>
              <w:top w:val="nil"/>
              <w:left w:val="nil"/>
              <w:bottom w:val="single" w:sz="4" w:space="0" w:color="auto"/>
              <w:right w:val="single" w:sz="4" w:space="0" w:color="auto"/>
            </w:tcBorders>
            <w:shd w:val="clear" w:color="auto" w:fill="auto"/>
            <w:noWrap/>
            <w:vAlign w:val="bottom"/>
            <w:hideMark/>
          </w:tcPr>
          <w:p w14:paraId="5A444919" w14:textId="77777777" w:rsidR="006F4CAB" w:rsidRDefault="006F4CAB" w:rsidP="00D5244B">
            <w:pPr>
              <w:jc w:val="right"/>
              <w:rPr>
                <w:sz w:val="22"/>
                <w:szCs w:val="22"/>
              </w:rPr>
            </w:pPr>
            <w:r>
              <w:rPr>
                <w:sz w:val="22"/>
                <w:szCs w:val="22"/>
              </w:rPr>
              <w:t>2,653</w:t>
            </w:r>
          </w:p>
        </w:tc>
        <w:tc>
          <w:tcPr>
            <w:tcW w:w="1229" w:type="dxa"/>
            <w:tcBorders>
              <w:top w:val="nil"/>
              <w:left w:val="nil"/>
              <w:bottom w:val="single" w:sz="4" w:space="0" w:color="auto"/>
              <w:right w:val="single" w:sz="4" w:space="0" w:color="auto"/>
            </w:tcBorders>
            <w:shd w:val="clear" w:color="auto" w:fill="auto"/>
            <w:noWrap/>
            <w:vAlign w:val="bottom"/>
            <w:hideMark/>
          </w:tcPr>
          <w:p w14:paraId="08B5184E" w14:textId="77777777" w:rsidR="006F4CAB" w:rsidRDefault="006F4CAB" w:rsidP="00D5244B">
            <w:pPr>
              <w:jc w:val="right"/>
              <w:rPr>
                <w:sz w:val="22"/>
                <w:szCs w:val="22"/>
              </w:rPr>
            </w:pPr>
            <w:r>
              <w:rPr>
                <w:sz w:val="22"/>
                <w:szCs w:val="22"/>
              </w:rPr>
              <w:t>2,653</w:t>
            </w:r>
          </w:p>
        </w:tc>
      </w:tr>
      <w:tr w:rsidR="006F4CAB" w:rsidRPr="003837D7" w14:paraId="69D6FFBC"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3934160" w14:textId="77777777" w:rsidR="006F4CAB" w:rsidRDefault="006F4CAB" w:rsidP="00D5244B">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433FB20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D9C97B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B745E81"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3A5A68C9"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972AC7B"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F4FACC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EA3E359" w14:textId="77777777" w:rsidR="006F4CAB" w:rsidRDefault="006F4CAB" w:rsidP="00D5244B">
            <w:pPr>
              <w:jc w:val="center"/>
              <w:rPr>
                <w:sz w:val="22"/>
                <w:szCs w:val="22"/>
              </w:rPr>
            </w:pPr>
            <w:r>
              <w:rPr>
                <w:sz w:val="22"/>
                <w:szCs w:val="22"/>
              </w:rPr>
              <w:t>80010</w:t>
            </w:r>
          </w:p>
        </w:tc>
        <w:tc>
          <w:tcPr>
            <w:tcW w:w="567" w:type="dxa"/>
            <w:tcBorders>
              <w:top w:val="nil"/>
              <w:left w:val="nil"/>
              <w:bottom w:val="single" w:sz="4" w:space="0" w:color="auto"/>
              <w:right w:val="single" w:sz="4" w:space="0" w:color="auto"/>
            </w:tcBorders>
            <w:shd w:val="clear" w:color="auto" w:fill="auto"/>
            <w:noWrap/>
            <w:vAlign w:val="bottom"/>
            <w:hideMark/>
          </w:tcPr>
          <w:p w14:paraId="6055A8D1" w14:textId="77777777" w:rsidR="006F4CAB" w:rsidRDefault="006F4CAB" w:rsidP="00D5244B">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513A51CF" w14:textId="77777777" w:rsidR="006F4CAB" w:rsidRDefault="006F4CAB" w:rsidP="00D5244B">
            <w:pPr>
              <w:jc w:val="right"/>
              <w:rPr>
                <w:sz w:val="22"/>
                <w:szCs w:val="22"/>
              </w:rPr>
            </w:pPr>
            <w:r>
              <w:rPr>
                <w:sz w:val="22"/>
                <w:szCs w:val="22"/>
              </w:rPr>
              <w:t>2,653</w:t>
            </w:r>
          </w:p>
        </w:tc>
        <w:tc>
          <w:tcPr>
            <w:tcW w:w="1231" w:type="dxa"/>
            <w:tcBorders>
              <w:top w:val="nil"/>
              <w:left w:val="nil"/>
              <w:bottom w:val="single" w:sz="4" w:space="0" w:color="auto"/>
              <w:right w:val="single" w:sz="4" w:space="0" w:color="auto"/>
            </w:tcBorders>
            <w:shd w:val="clear" w:color="auto" w:fill="auto"/>
            <w:noWrap/>
            <w:vAlign w:val="bottom"/>
            <w:hideMark/>
          </w:tcPr>
          <w:p w14:paraId="45616404" w14:textId="77777777" w:rsidR="006F4CAB" w:rsidRDefault="006F4CAB" w:rsidP="00D5244B">
            <w:pPr>
              <w:jc w:val="right"/>
              <w:rPr>
                <w:sz w:val="22"/>
                <w:szCs w:val="22"/>
              </w:rPr>
            </w:pPr>
            <w:r>
              <w:rPr>
                <w:sz w:val="22"/>
                <w:szCs w:val="22"/>
              </w:rPr>
              <w:t>2,653</w:t>
            </w:r>
          </w:p>
        </w:tc>
        <w:tc>
          <w:tcPr>
            <w:tcW w:w="1229" w:type="dxa"/>
            <w:tcBorders>
              <w:top w:val="nil"/>
              <w:left w:val="nil"/>
              <w:bottom w:val="single" w:sz="4" w:space="0" w:color="auto"/>
              <w:right w:val="single" w:sz="4" w:space="0" w:color="auto"/>
            </w:tcBorders>
            <w:shd w:val="clear" w:color="auto" w:fill="auto"/>
            <w:noWrap/>
            <w:vAlign w:val="bottom"/>
            <w:hideMark/>
          </w:tcPr>
          <w:p w14:paraId="4446C3EC" w14:textId="77777777" w:rsidR="006F4CAB" w:rsidRDefault="006F4CAB" w:rsidP="00D5244B">
            <w:pPr>
              <w:jc w:val="right"/>
              <w:rPr>
                <w:sz w:val="22"/>
                <w:szCs w:val="22"/>
              </w:rPr>
            </w:pPr>
            <w:r>
              <w:rPr>
                <w:sz w:val="22"/>
                <w:szCs w:val="22"/>
              </w:rPr>
              <w:t>2,653</w:t>
            </w:r>
          </w:p>
        </w:tc>
      </w:tr>
      <w:tr w:rsidR="006F4CAB" w:rsidRPr="003837D7" w14:paraId="5913CC1D" w14:textId="77777777" w:rsidTr="00D5244B">
        <w:trPr>
          <w:trHeight w:val="14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81DC8AD" w14:textId="77777777" w:rsidR="006F4CAB" w:rsidRDefault="006F4CAB" w:rsidP="00D5244B">
            <w: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плановый период 2026 и 2027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29A89EF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4E65466"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340A685"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2411182"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5499639"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314D50F"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13E7DCF" w14:textId="77777777" w:rsidR="006F4CAB" w:rsidRDefault="006F4CAB" w:rsidP="00D5244B">
            <w:pPr>
              <w:jc w:val="center"/>
              <w:rPr>
                <w:sz w:val="22"/>
                <w:szCs w:val="22"/>
              </w:rPr>
            </w:pPr>
            <w:r>
              <w:rPr>
                <w:sz w:val="22"/>
                <w:szCs w:val="22"/>
              </w:rPr>
              <w:t>80030</w:t>
            </w:r>
          </w:p>
        </w:tc>
        <w:tc>
          <w:tcPr>
            <w:tcW w:w="567" w:type="dxa"/>
            <w:tcBorders>
              <w:top w:val="nil"/>
              <w:left w:val="nil"/>
              <w:bottom w:val="single" w:sz="4" w:space="0" w:color="auto"/>
              <w:right w:val="single" w:sz="4" w:space="0" w:color="auto"/>
            </w:tcBorders>
            <w:shd w:val="clear" w:color="auto" w:fill="auto"/>
            <w:noWrap/>
            <w:vAlign w:val="bottom"/>
            <w:hideMark/>
          </w:tcPr>
          <w:p w14:paraId="156D547B"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E4EA3D7" w14:textId="77777777" w:rsidR="006F4CAB" w:rsidRDefault="006F4CAB" w:rsidP="00D5244B">
            <w:pPr>
              <w:jc w:val="right"/>
              <w:rPr>
                <w:sz w:val="22"/>
                <w:szCs w:val="22"/>
              </w:rPr>
            </w:pPr>
            <w:r>
              <w:rPr>
                <w:sz w:val="22"/>
                <w:szCs w:val="22"/>
              </w:rPr>
              <w:t>0,010</w:t>
            </w:r>
          </w:p>
        </w:tc>
        <w:tc>
          <w:tcPr>
            <w:tcW w:w="1231" w:type="dxa"/>
            <w:tcBorders>
              <w:top w:val="nil"/>
              <w:left w:val="nil"/>
              <w:bottom w:val="single" w:sz="4" w:space="0" w:color="auto"/>
              <w:right w:val="single" w:sz="4" w:space="0" w:color="auto"/>
            </w:tcBorders>
            <w:shd w:val="clear" w:color="auto" w:fill="auto"/>
            <w:noWrap/>
            <w:vAlign w:val="bottom"/>
            <w:hideMark/>
          </w:tcPr>
          <w:p w14:paraId="49F02893" w14:textId="77777777" w:rsidR="006F4CAB" w:rsidRDefault="006F4CAB" w:rsidP="00D5244B">
            <w:pPr>
              <w:jc w:val="right"/>
              <w:rPr>
                <w:sz w:val="22"/>
                <w:szCs w:val="22"/>
              </w:rPr>
            </w:pPr>
            <w:r>
              <w:rPr>
                <w:sz w:val="22"/>
                <w:szCs w:val="22"/>
              </w:rPr>
              <w:t>0,010</w:t>
            </w:r>
          </w:p>
        </w:tc>
        <w:tc>
          <w:tcPr>
            <w:tcW w:w="1229" w:type="dxa"/>
            <w:tcBorders>
              <w:top w:val="nil"/>
              <w:left w:val="nil"/>
              <w:bottom w:val="single" w:sz="4" w:space="0" w:color="auto"/>
              <w:right w:val="single" w:sz="4" w:space="0" w:color="auto"/>
            </w:tcBorders>
            <w:shd w:val="clear" w:color="auto" w:fill="auto"/>
            <w:noWrap/>
            <w:vAlign w:val="bottom"/>
            <w:hideMark/>
          </w:tcPr>
          <w:p w14:paraId="1D517575" w14:textId="77777777" w:rsidR="006F4CAB" w:rsidRDefault="006F4CAB" w:rsidP="00D5244B">
            <w:pPr>
              <w:jc w:val="right"/>
              <w:rPr>
                <w:sz w:val="22"/>
                <w:szCs w:val="22"/>
              </w:rPr>
            </w:pPr>
            <w:r>
              <w:rPr>
                <w:sz w:val="22"/>
                <w:szCs w:val="22"/>
              </w:rPr>
              <w:t>0,010</w:t>
            </w:r>
          </w:p>
        </w:tc>
      </w:tr>
      <w:tr w:rsidR="006F4CAB" w:rsidRPr="003837D7" w14:paraId="05E149D1"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78A60BB" w14:textId="77777777" w:rsidR="006F4CAB" w:rsidRDefault="006F4CAB" w:rsidP="00D5244B">
            <w:r>
              <w:lastRenderedPageBreak/>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42ADCAD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04C4D77"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A448528"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21B5087B"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9130BF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ABE957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C78B970" w14:textId="77777777" w:rsidR="006F4CAB" w:rsidRDefault="006F4CAB" w:rsidP="00D5244B">
            <w:pPr>
              <w:jc w:val="center"/>
              <w:rPr>
                <w:sz w:val="22"/>
                <w:szCs w:val="22"/>
              </w:rPr>
            </w:pPr>
            <w:r>
              <w:rPr>
                <w:sz w:val="22"/>
                <w:szCs w:val="22"/>
              </w:rPr>
              <w:t>80030</w:t>
            </w:r>
          </w:p>
        </w:tc>
        <w:tc>
          <w:tcPr>
            <w:tcW w:w="567" w:type="dxa"/>
            <w:tcBorders>
              <w:top w:val="nil"/>
              <w:left w:val="nil"/>
              <w:bottom w:val="single" w:sz="4" w:space="0" w:color="auto"/>
              <w:right w:val="single" w:sz="4" w:space="0" w:color="auto"/>
            </w:tcBorders>
            <w:shd w:val="clear" w:color="auto" w:fill="auto"/>
            <w:noWrap/>
            <w:vAlign w:val="bottom"/>
            <w:hideMark/>
          </w:tcPr>
          <w:p w14:paraId="6E6EFB44" w14:textId="77777777" w:rsidR="006F4CAB" w:rsidRDefault="006F4CAB" w:rsidP="00D5244B">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32AA4A07" w14:textId="77777777" w:rsidR="006F4CAB" w:rsidRDefault="006F4CAB" w:rsidP="00D5244B">
            <w:pPr>
              <w:jc w:val="right"/>
              <w:rPr>
                <w:sz w:val="22"/>
                <w:szCs w:val="22"/>
              </w:rPr>
            </w:pPr>
            <w:r>
              <w:rPr>
                <w:sz w:val="22"/>
                <w:szCs w:val="22"/>
              </w:rPr>
              <w:t>0,010</w:t>
            </w:r>
          </w:p>
        </w:tc>
        <w:tc>
          <w:tcPr>
            <w:tcW w:w="1231" w:type="dxa"/>
            <w:tcBorders>
              <w:top w:val="nil"/>
              <w:left w:val="nil"/>
              <w:bottom w:val="single" w:sz="4" w:space="0" w:color="auto"/>
              <w:right w:val="single" w:sz="4" w:space="0" w:color="auto"/>
            </w:tcBorders>
            <w:shd w:val="clear" w:color="auto" w:fill="auto"/>
            <w:noWrap/>
            <w:vAlign w:val="bottom"/>
            <w:hideMark/>
          </w:tcPr>
          <w:p w14:paraId="49E6BECA" w14:textId="77777777" w:rsidR="006F4CAB" w:rsidRDefault="006F4CAB" w:rsidP="00D5244B">
            <w:pPr>
              <w:jc w:val="right"/>
              <w:rPr>
                <w:sz w:val="22"/>
                <w:szCs w:val="22"/>
              </w:rPr>
            </w:pPr>
            <w:r>
              <w:rPr>
                <w:sz w:val="22"/>
                <w:szCs w:val="22"/>
              </w:rPr>
              <w:t>0,010</w:t>
            </w:r>
          </w:p>
        </w:tc>
        <w:tc>
          <w:tcPr>
            <w:tcW w:w="1229" w:type="dxa"/>
            <w:tcBorders>
              <w:top w:val="nil"/>
              <w:left w:val="nil"/>
              <w:bottom w:val="single" w:sz="4" w:space="0" w:color="auto"/>
              <w:right w:val="single" w:sz="4" w:space="0" w:color="auto"/>
            </w:tcBorders>
            <w:shd w:val="clear" w:color="auto" w:fill="auto"/>
            <w:noWrap/>
            <w:vAlign w:val="bottom"/>
            <w:hideMark/>
          </w:tcPr>
          <w:p w14:paraId="343239D4" w14:textId="77777777" w:rsidR="006F4CAB" w:rsidRDefault="006F4CAB" w:rsidP="00D5244B">
            <w:pPr>
              <w:jc w:val="right"/>
              <w:rPr>
                <w:sz w:val="22"/>
                <w:szCs w:val="22"/>
              </w:rPr>
            </w:pPr>
            <w:r>
              <w:rPr>
                <w:sz w:val="22"/>
                <w:szCs w:val="22"/>
              </w:rPr>
              <w:t>0,010</w:t>
            </w:r>
          </w:p>
        </w:tc>
      </w:tr>
      <w:tr w:rsidR="006F4CAB" w:rsidRPr="003837D7" w14:paraId="0D5077B6"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ED99B90" w14:textId="77777777" w:rsidR="006F4CAB" w:rsidRDefault="006F4CAB" w:rsidP="00D5244B">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6D31A57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4A5FBB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EB62633"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CE42507"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76D67B7"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B30C028"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8488EDB" w14:textId="77777777" w:rsidR="006F4CAB" w:rsidRDefault="006F4CAB" w:rsidP="00D5244B">
            <w:pPr>
              <w:jc w:val="center"/>
              <w:rPr>
                <w:sz w:val="22"/>
                <w:szCs w:val="22"/>
              </w:rPr>
            </w:pPr>
            <w:r>
              <w:rPr>
                <w:sz w:val="22"/>
                <w:szCs w:val="22"/>
              </w:rPr>
              <w:t>80030</w:t>
            </w:r>
          </w:p>
        </w:tc>
        <w:tc>
          <w:tcPr>
            <w:tcW w:w="567" w:type="dxa"/>
            <w:tcBorders>
              <w:top w:val="nil"/>
              <w:left w:val="nil"/>
              <w:bottom w:val="single" w:sz="4" w:space="0" w:color="auto"/>
              <w:right w:val="single" w:sz="4" w:space="0" w:color="auto"/>
            </w:tcBorders>
            <w:shd w:val="clear" w:color="auto" w:fill="auto"/>
            <w:noWrap/>
            <w:vAlign w:val="bottom"/>
            <w:hideMark/>
          </w:tcPr>
          <w:p w14:paraId="529D369B" w14:textId="77777777" w:rsidR="006F4CAB" w:rsidRDefault="006F4CAB" w:rsidP="00D5244B">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7444CA59" w14:textId="77777777" w:rsidR="006F4CAB" w:rsidRDefault="006F4CAB" w:rsidP="00D5244B">
            <w:pPr>
              <w:jc w:val="right"/>
              <w:rPr>
                <w:sz w:val="22"/>
                <w:szCs w:val="22"/>
              </w:rPr>
            </w:pPr>
            <w:r>
              <w:rPr>
                <w:sz w:val="22"/>
                <w:szCs w:val="22"/>
              </w:rPr>
              <w:t>0,010</w:t>
            </w:r>
          </w:p>
        </w:tc>
        <w:tc>
          <w:tcPr>
            <w:tcW w:w="1231" w:type="dxa"/>
            <w:tcBorders>
              <w:top w:val="nil"/>
              <w:left w:val="nil"/>
              <w:bottom w:val="single" w:sz="4" w:space="0" w:color="auto"/>
              <w:right w:val="single" w:sz="4" w:space="0" w:color="auto"/>
            </w:tcBorders>
            <w:shd w:val="clear" w:color="auto" w:fill="auto"/>
            <w:noWrap/>
            <w:vAlign w:val="bottom"/>
            <w:hideMark/>
          </w:tcPr>
          <w:p w14:paraId="0E13A3B5" w14:textId="77777777" w:rsidR="006F4CAB" w:rsidRDefault="006F4CAB" w:rsidP="00D5244B">
            <w:pPr>
              <w:jc w:val="right"/>
              <w:rPr>
                <w:sz w:val="22"/>
                <w:szCs w:val="22"/>
              </w:rPr>
            </w:pPr>
            <w:r>
              <w:rPr>
                <w:sz w:val="22"/>
                <w:szCs w:val="22"/>
              </w:rPr>
              <w:t>0,010</w:t>
            </w:r>
          </w:p>
        </w:tc>
        <w:tc>
          <w:tcPr>
            <w:tcW w:w="1229" w:type="dxa"/>
            <w:tcBorders>
              <w:top w:val="nil"/>
              <w:left w:val="nil"/>
              <w:bottom w:val="single" w:sz="4" w:space="0" w:color="auto"/>
              <w:right w:val="single" w:sz="4" w:space="0" w:color="auto"/>
            </w:tcBorders>
            <w:shd w:val="clear" w:color="auto" w:fill="auto"/>
            <w:noWrap/>
            <w:vAlign w:val="bottom"/>
            <w:hideMark/>
          </w:tcPr>
          <w:p w14:paraId="227C1579" w14:textId="77777777" w:rsidR="006F4CAB" w:rsidRDefault="006F4CAB" w:rsidP="00D5244B">
            <w:pPr>
              <w:jc w:val="right"/>
              <w:rPr>
                <w:sz w:val="22"/>
                <w:szCs w:val="22"/>
              </w:rPr>
            </w:pPr>
            <w:r>
              <w:rPr>
                <w:sz w:val="22"/>
                <w:szCs w:val="22"/>
              </w:rPr>
              <w:t>0,010</w:t>
            </w:r>
          </w:p>
        </w:tc>
      </w:tr>
      <w:tr w:rsidR="006F4CAB" w:rsidRPr="003837D7" w14:paraId="1ECB2406" w14:textId="77777777" w:rsidTr="00D5244B">
        <w:trPr>
          <w:trHeight w:val="13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30D2FCC" w14:textId="77777777" w:rsidR="006F4CAB" w:rsidRDefault="006F4CAB" w:rsidP="00D5244B">
            <w: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2025 год и плановый период 2026 и 2027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0BEF852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ED49736"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CB9F598"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450F8F2D"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0F48BB7"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0A0A13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D552ACB" w14:textId="77777777" w:rsidR="006F4CAB" w:rsidRDefault="006F4CAB" w:rsidP="00D5244B">
            <w:pPr>
              <w:jc w:val="center"/>
              <w:rPr>
                <w:sz w:val="22"/>
                <w:szCs w:val="22"/>
              </w:rPr>
            </w:pPr>
            <w:r>
              <w:rPr>
                <w:sz w:val="22"/>
                <w:szCs w:val="22"/>
              </w:rPr>
              <w:t>80040</w:t>
            </w:r>
          </w:p>
        </w:tc>
        <w:tc>
          <w:tcPr>
            <w:tcW w:w="567" w:type="dxa"/>
            <w:tcBorders>
              <w:top w:val="nil"/>
              <w:left w:val="nil"/>
              <w:bottom w:val="single" w:sz="4" w:space="0" w:color="auto"/>
              <w:right w:val="single" w:sz="4" w:space="0" w:color="auto"/>
            </w:tcBorders>
            <w:shd w:val="clear" w:color="auto" w:fill="auto"/>
            <w:noWrap/>
            <w:vAlign w:val="bottom"/>
            <w:hideMark/>
          </w:tcPr>
          <w:p w14:paraId="7757B06B"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A17F0AE" w14:textId="77777777" w:rsidR="006F4CAB" w:rsidRDefault="006F4CAB" w:rsidP="00D5244B">
            <w:pPr>
              <w:jc w:val="right"/>
              <w:rPr>
                <w:sz w:val="22"/>
                <w:szCs w:val="22"/>
              </w:rPr>
            </w:pPr>
            <w:r>
              <w:rPr>
                <w:sz w:val="22"/>
                <w:szCs w:val="22"/>
              </w:rPr>
              <w:t>0,022</w:t>
            </w:r>
          </w:p>
        </w:tc>
        <w:tc>
          <w:tcPr>
            <w:tcW w:w="1231" w:type="dxa"/>
            <w:tcBorders>
              <w:top w:val="nil"/>
              <w:left w:val="nil"/>
              <w:bottom w:val="single" w:sz="4" w:space="0" w:color="auto"/>
              <w:right w:val="single" w:sz="4" w:space="0" w:color="auto"/>
            </w:tcBorders>
            <w:shd w:val="clear" w:color="auto" w:fill="auto"/>
            <w:noWrap/>
            <w:vAlign w:val="bottom"/>
            <w:hideMark/>
          </w:tcPr>
          <w:p w14:paraId="03792E23" w14:textId="77777777" w:rsidR="006F4CAB" w:rsidRDefault="006F4CAB" w:rsidP="00D5244B">
            <w:pPr>
              <w:jc w:val="right"/>
              <w:rPr>
                <w:sz w:val="22"/>
                <w:szCs w:val="22"/>
              </w:rPr>
            </w:pPr>
            <w:r>
              <w:rPr>
                <w:sz w:val="22"/>
                <w:szCs w:val="22"/>
              </w:rPr>
              <w:t>0,022</w:t>
            </w:r>
          </w:p>
        </w:tc>
        <w:tc>
          <w:tcPr>
            <w:tcW w:w="1229" w:type="dxa"/>
            <w:tcBorders>
              <w:top w:val="nil"/>
              <w:left w:val="nil"/>
              <w:bottom w:val="single" w:sz="4" w:space="0" w:color="auto"/>
              <w:right w:val="single" w:sz="4" w:space="0" w:color="auto"/>
            </w:tcBorders>
            <w:shd w:val="clear" w:color="auto" w:fill="auto"/>
            <w:noWrap/>
            <w:vAlign w:val="bottom"/>
            <w:hideMark/>
          </w:tcPr>
          <w:p w14:paraId="5AEBAFFB" w14:textId="77777777" w:rsidR="006F4CAB" w:rsidRDefault="006F4CAB" w:rsidP="00D5244B">
            <w:pPr>
              <w:jc w:val="right"/>
              <w:rPr>
                <w:sz w:val="22"/>
                <w:szCs w:val="22"/>
              </w:rPr>
            </w:pPr>
            <w:r>
              <w:rPr>
                <w:sz w:val="22"/>
                <w:szCs w:val="22"/>
              </w:rPr>
              <w:t>0,022</w:t>
            </w:r>
          </w:p>
        </w:tc>
      </w:tr>
      <w:tr w:rsidR="006F4CAB" w:rsidRPr="003837D7" w14:paraId="3EFD9DC5"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231CCF9" w14:textId="77777777" w:rsidR="006F4CAB" w:rsidRDefault="006F4CAB" w:rsidP="00D5244B">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7B9161A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35BD41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4E3D4B6"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36434F6"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650C251"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33B8E7E"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ED65548" w14:textId="77777777" w:rsidR="006F4CAB" w:rsidRDefault="006F4CAB" w:rsidP="00D5244B">
            <w:pPr>
              <w:jc w:val="center"/>
              <w:rPr>
                <w:sz w:val="22"/>
                <w:szCs w:val="22"/>
              </w:rPr>
            </w:pPr>
            <w:r>
              <w:rPr>
                <w:sz w:val="22"/>
                <w:szCs w:val="22"/>
              </w:rPr>
              <w:t>80040</w:t>
            </w:r>
          </w:p>
        </w:tc>
        <w:tc>
          <w:tcPr>
            <w:tcW w:w="567" w:type="dxa"/>
            <w:tcBorders>
              <w:top w:val="nil"/>
              <w:left w:val="nil"/>
              <w:bottom w:val="single" w:sz="4" w:space="0" w:color="auto"/>
              <w:right w:val="single" w:sz="4" w:space="0" w:color="auto"/>
            </w:tcBorders>
            <w:shd w:val="clear" w:color="auto" w:fill="auto"/>
            <w:noWrap/>
            <w:vAlign w:val="bottom"/>
            <w:hideMark/>
          </w:tcPr>
          <w:p w14:paraId="5F929F5E" w14:textId="77777777" w:rsidR="006F4CAB" w:rsidRDefault="006F4CAB" w:rsidP="00D5244B">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16F8CECA" w14:textId="77777777" w:rsidR="006F4CAB" w:rsidRDefault="006F4CAB" w:rsidP="00D5244B">
            <w:pPr>
              <w:jc w:val="right"/>
              <w:rPr>
                <w:sz w:val="22"/>
                <w:szCs w:val="22"/>
              </w:rPr>
            </w:pPr>
            <w:r>
              <w:rPr>
                <w:sz w:val="22"/>
                <w:szCs w:val="22"/>
              </w:rPr>
              <w:t>0,022</w:t>
            </w:r>
          </w:p>
        </w:tc>
        <w:tc>
          <w:tcPr>
            <w:tcW w:w="1231" w:type="dxa"/>
            <w:tcBorders>
              <w:top w:val="nil"/>
              <w:left w:val="nil"/>
              <w:bottom w:val="single" w:sz="4" w:space="0" w:color="auto"/>
              <w:right w:val="single" w:sz="4" w:space="0" w:color="auto"/>
            </w:tcBorders>
            <w:shd w:val="clear" w:color="auto" w:fill="auto"/>
            <w:noWrap/>
            <w:vAlign w:val="bottom"/>
            <w:hideMark/>
          </w:tcPr>
          <w:p w14:paraId="6221D59A" w14:textId="77777777" w:rsidR="006F4CAB" w:rsidRDefault="006F4CAB" w:rsidP="00D5244B">
            <w:pPr>
              <w:jc w:val="right"/>
              <w:rPr>
                <w:sz w:val="22"/>
                <w:szCs w:val="22"/>
              </w:rPr>
            </w:pPr>
            <w:r>
              <w:rPr>
                <w:sz w:val="22"/>
                <w:szCs w:val="22"/>
              </w:rPr>
              <w:t>0,022</w:t>
            </w:r>
          </w:p>
        </w:tc>
        <w:tc>
          <w:tcPr>
            <w:tcW w:w="1229" w:type="dxa"/>
            <w:tcBorders>
              <w:top w:val="nil"/>
              <w:left w:val="nil"/>
              <w:bottom w:val="single" w:sz="4" w:space="0" w:color="auto"/>
              <w:right w:val="single" w:sz="4" w:space="0" w:color="auto"/>
            </w:tcBorders>
            <w:shd w:val="clear" w:color="auto" w:fill="auto"/>
            <w:noWrap/>
            <w:vAlign w:val="bottom"/>
            <w:hideMark/>
          </w:tcPr>
          <w:p w14:paraId="470C53F4" w14:textId="77777777" w:rsidR="006F4CAB" w:rsidRDefault="006F4CAB" w:rsidP="00D5244B">
            <w:pPr>
              <w:jc w:val="right"/>
              <w:rPr>
                <w:sz w:val="22"/>
                <w:szCs w:val="22"/>
              </w:rPr>
            </w:pPr>
            <w:r>
              <w:rPr>
                <w:sz w:val="22"/>
                <w:szCs w:val="22"/>
              </w:rPr>
              <w:t>0,022</w:t>
            </w:r>
          </w:p>
        </w:tc>
      </w:tr>
      <w:tr w:rsidR="006F4CAB" w:rsidRPr="003837D7" w14:paraId="6302E6D5"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29A5826" w14:textId="77777777" w:rsidR="006F4CAB" w:rsidRDefault="006F4CAB" w:rsidP="00D5244B">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16346B8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40D8C4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6CA89A2"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630ED49B"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AFF267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97342C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5D591D4" w14:textId="77777777" w:rsidR="006F4CAB" w:rsidRDefault="006F4CAB" w:rsidP="00D5244B">
            <w:pPr>
              <w:jc w:val="center"/>
              <w:rPr>
                <w:sz w:val="22"/>
                <w:szCs w:val="22"/>
              </w:rPr>
            </w:pPr>
            <w:r>
              <w:rPr>
                <w:sz w:val="22"/>
                <w:szCs w:val="22"/>
              </w:rPr>
              <w:t>80040</w:t>
            </w:r>
          </w:p>
        </w:tc>
        <w:tc>
          <w:tcPr>
            <w:tcW w:w="567" w:type="dxa"/>
            <w:tcBorders>
              <w:top w:val="nil"/>
              <w:left w:val="nil"/>
              <w:bottom w:val="single" w:sz="4" w:space="0" w:color="auto"/>
              <w:right w:val="single" w:sz="4" w:space="0" w:color="auto"/>
            </w:tcBorders>
            <w:shd w:val="clear" w:color="auto" w:fill="auto"/>
            <w:noWrap/>
            <w:vAlign w:val="bottom"/>
            <w:hideMark/>
          </w:tcPr>
          <w:p w14:paraId="3D483B12" w14:textId="77777777" w:rsidR="006F4CAB" w:rsidRDefault="006F4CAB" w:rsidP="00D5244B">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170EFF34" w14:textId="77777777" w:rsidR="006F4CAB" w:rsidRDefault="006F4CAB" w:rsidP="00D5244B">
            <w:pPr>
              <w:jc w:val="right"/>
              <w:rPr>
                <w:sz w:val="22"/>
                <w:szCs w:val="22"/>
              </w:rPr>
            </w:pPr>
            <w:r>
              <w:rPr>
                <w:sz w:val="22"/>
                <w:szCs w:val="22"/>
              </w:rPr>
              <w:t>0,022</w:t>
            </w:r>
          </w:p>
        </w:tc>
        <w:tc>
          <w:tcPr>
            <w:tcW w:w="1231" w:type="dxa"/>
            <w:tcBorders>
              <w:top w:val="nil"/>
              <w:left w:val="nil"/>
              <w:bottom w:val="single" w:sz="4" w:space="0" w:color="auto"/>
              <w:right w:val="single" w:sz="4" w:space="0" w:color="auto"/>
            </w:tcBorders>
            <w:shd w:val="clear" w:color="auto" w:fill="auto"/>
            <w:noWrap/>
            <w:vAlign w:val="bottom"/>
            <w:hideMark/>
          </w:tcPr>
          <w:p w14:paraId="35612351" w14:textId="77777777" w:rsidR="006F4CAB" w:rsidRDefault="006F4CAB" w:rsidP="00D5244B">
            <w:pPr>
              <w:jc w:val="right"/>
              <w:rPr>
                <w:sz w:val="22"/>
                <w:szCs w:val="22"/>
              </w:rPr>
            </w:pPr>
            <w:r>
              <w:rPr>
                <w:sz w:val="22"/>
                <w:szCs w:val="22"/>
              </w:rPr>
              <w:t>0,022</w:t>
            </w:r>
          </w:p>
        </w:tc>
        <w:tc>
          <w:tcPr>
            <w:tcW w:w="1229" w:type="dxa"/>
            <w:tcBorders>
              <w:top w:val="nil"/>
              <w:left w:val="nil"/>
              <w:bottom w:val="single" w:sz="4" w:space="0" w:color="auto"/>
              <w:right w:val="single" w:sz="4" w:space="0" w:color="auto"/>
            </w:tcBorders>
            <w:shd w:val="clear" w:color="auto" w:fill="auto"/>
            <w:noWrap/>
            <w:vAlign w:val="bottom"/>
            <w:hideMark/>
          </w:tcPr>
          <w:p w14:paraId="6A94A175" w14:textId="77777777" w:rsidR="006F4CAB" w:rsidRDefault="006F4CAB" w:rsidP="00D5244B">
            <w:pPr>
              <w:jc w:val="right"/>
              <w:rPr>
                <w:sz w:val="22"/>
                <w:szCs w:val="22"/>
              </w:rPr>
            </w:pPr>
            <w:r>
              <w:rPr>
                <w:sz w:val="22"/>
                <w:szCs w:val="22"/>
              </w:rPr>
              <w:t>0,022</w:t>
            </w:r>
          </w:p>
        </w:tc>
      </w:tr>
      <w:tr w:rsidR="006F4CAB" w:rsidRPr="003837D7" w14:paraId="7F04D810" w14:textId="77777777" w:rsidTr="00D5244B">
        <w:trPr>
          <w:trHeight w:val="40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5E77B6" w14:textId="77777777" w:rsidR="006F4CAB" w:rsidRDefault="006F4CAB" w:rsidP="00D5244B">
            <w:pPr>
              <w:rPr>
                <w:b/>
                <w:bCs/>
                <w:i/>
                <w:iCs/>
                <w:sz w:val="22"/>
                <w:szCs w:val="22"/>
              </w:rPr>
            </w:pPr>
            <w:r>
              <w:rPr>
                <w:b/>
                <w:bCs/>
                <w:i/>
                <w:iCs/>
                <w:sz w:val="22"/>
                <w:szCs w:val="22"/>
              </w:rPr>
              <w:t>Резервные фонды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0233E09"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030FAC9A" w14:textId="77777777" w:rsidR="006F4CAB" w:rsidRDefault="006F4CAB" w:rsidP="00D5244B">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B5D39F2" w14:textId="77777777" w:rsidR="006F4CAB" w:rsidRDefault="006F4CAB" w:rsidP="00D5244B">
            <w:pPr>
              <w:jc w:val="center"/>
              <w:rPr>
                <w:b/>
                <w:bCs/>
                <w:i/>
                <w:iCs/>
                <w:sz w:val="22"/>
                <w:szCs w:val="22"/>
              </w:rPr>
            </w:pPr>
            <w:r>
              <w:rPr>
                <w:b/>
                <w:bCs/>
                <w:i/>
                <w:iCs/>
                <w:sz w:val="22"/>
                <w:szCs w:val="22"/>
              </w:rPr>
              <w:t>11</w:t>
            </w:r>
          </w:p>
        </w:tc>
        <w:tc>
          <w:tcPr>
            <w:tcW w:w="567" w:type="dxa"/>
            <w:tcBorders>
              <w:top w:val="nil"/>
              <w:left w:val="nil"/>
              <w:bottom w:val="single" w:sz="4" w:space="0" w:color="auto"/>
              <w:right w:val="nil"/>
            </w:tcBorders>
            <w:shd w:val="clear" w:color="auto" w:fill="auto"/>
            <w:vAlign w:val="bottom"/>
            <w:hideMark/>
          </w:tcPr>
          <w:p w14:paraId="1284B845"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089DFC80"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2FEC6762"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1B46ECE0"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AFA11CA"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6891FA4" w14:textId="77777777" w:rsidR="006F4CAB" w:rsidRDefault="006F4CAB" w:rsidP="00D5244B">
            <w:pPr>
              <w:jc w:val="right"/>
              <w:rPr>
                <w:b/>
                <w:bCs/>
                <w:i/>
                <w:iCs/>
                <w:sz w:val="22"/>
                <w:szCs w:val="22"/>
              </w:rPr>
            </w:pPr>
            <w:r>
              <w:rPr>
                <w:b/>
                <w:bCs/>
                <w:i/>
                <w:i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458FA554" w14:textId="77777777" w:rsidR="006F4CAB" w:rsidRDefault="006F4CAB" w:rsidP="00D5244B">
            <w:pPr>
              <w:jc w:val="right"/>
              <w:rPr>
                <w:b/>
                <w:bCs/>
                <w:i/>
                <w:iCs/>
                <w:sz w:val="22"/>
                <w:szCs w:val="22"/>
              </w:rPr>
            </w:pPr>
            <w:r>
              <w:rPr>
                <w:b/>
                <w:bCs/>
                <w:i/>
                <w:iCs/>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32C65DAF" w14:textId="77777777" w:rsidR="006F4CAB" w:rsidRDefault="006F4CAB" w:rsidP="00D5244B">
            <w:pPr>
              <w:jc w:val="right"/>
              <w:rPr>
                <w:b/>
                <w:bCs/>
                <w:i/>
                <w:iCs/>
                <w:sz w:val="22"/>
                <w:szCs w:val="22"/>
              </w:rPr>
            </w:pPr>
            <w:r>
              <w:rPr>
                <w:b/>
                <w:bCs/>
                <w:i/>
                <w:iCs/>
                <w:sz w:val="22"/>
                <w:szCs w:val="22"/>
              </w:rPr>
              <w:t>10,000</w:t>
            </w:r>
          </w:p>
        </w:tc>
      </w:tr>
      <w:tr w:rsidR="006F4CAB" w:rsidRPr="003837D7" w14:paraId="3012AB39" w14:textId="77777777" w:rsidTr="00D5244B">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7E1E7AD" w14:textId="77777777" w:rsidR="006F4CAB" w:rsidRDefault="006F4CAB" w:rsidP="00D5244B">
            <w: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3081E07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18C2DFD"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9CCFBB4" w14:textId="77777777" w:rsidR="006F4CAB" w:rsidRDefault="006F4CAB" w:rsidP="00D5244B">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47E11C75"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220D8175" w14:textId="77777777" w:rsidR="006F4CAB" w:rsidRDefault="006F4CAB" w:rsidP="00D5244B">
            <w:pPr>
              <w:jc w:val="center"/>
              <w:rPr>
                <w:sz w:val="22"/>
                <w:szCs w:val="22"/>
              </w:rPr>
            </w:pPr>
            <w:r>
              <w:rPr>
                <w:sz w:val="22"/>
                <w:szCs w:val="22"/>
              </w:rPr>
              <w:t>0</w:t>
            </w:r>
          </w:p>
        </w:tc>
        <w:tc>
          <w:tcPr>
            <w:tcW w:w="472" w:type="dxa"/>
            <w:tcBorders>
              <w:top w:val="nil"/>
              <w:left w:val="nil"/>
              <w:bottom w:val="single" w:sz="4" w:space="0" w:color="auto"/>
              <w:right w:val="nil"/>
            </w:tcBorders>
            <w:shd w:val="clear" w:color="auto" w:fill="auto"/>
            <w:vAlign w:val="bottom"/>
            <w:hideMark/>
          </w:tcPr>
          <w:p w14:paraId="7B2C2DE2"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8E922C5" w14:textId="77777777" w:rsidR="006F4CAB" w:rsidRDefault="006F4CAB" w:rsidP="00D5244B">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2E7E084"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49D18F2"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39D2D275"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67E0A479" w14:textId="77777777" w:rsidR="006F4CAB" w:rsidRDefault="006F4CAB" w:rsidP="00D5244B">
            <w:pPr>
              <w:jc w:val="right"/>
              <w:rPr>
                <w:sz w:val="22"/>
                <w:szCs w:val="22"/>
              </w:rPr>
            </w:pPr>
            <w:r>
              <w:rPr>
                <w:sz w:val="22"/>
                <w:szCs w:val="22"/>
              </w:rPr>
              <w:t>10,000</w:t>
            </w:r>
          </w:p>
        </w:tc>
      </w:tr>
      <w:tr w:rsidR="006F4CAB" w:rsidRPr="003837D7" w14:paraId="1FB9A6A1" w14:textId="77777777" w:rsidTr="00D5244B">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73F6772" w14:textId="77777777" w:rsidR="006F4CAB" w:rsidRDefault="006F4CAB" w:rsidP="00D5244B">
            <w:r>
              <w:t>Резервный фонд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3670740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32014CD"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0CAB14C" w14:textId="77777777" w:rsidR="006F4CAB" w:rsidRDefault="006F4CAB" w:rsidP="00D5244B">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0B008CA0"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2F1F8BB3"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83F26FE"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9C7DDBA" w14:textId="77777777" w:rsidR="006F4CAB" w:rsidRDefault="006F4CAB" w:rsidP="00D5244B">
            <w:pPr>
              <w:jc w:val="center"/>
              <w:rPr>
                <w:sz w:val="22"/>
                <w:szCs w:val="22"/>
              </w:rPr>
            </w:pPr>
            <w:r>
              <w:rPr>
                <w:sz w:val="22"/>
                <w:szCs w:val="22"/>
              </w:rPr>
              <w:t>20500</w:t>
            </w:r>
          </w:p>
        </w:tc>
        <w:tc>
          <w:tcPr>
            <w:tcW w:w="567" w:type="dxa"/>
            <w:tcBorders>
              <w:top w:val="nil"/>
              <w:left w:val="nil"/>
              <w:bottom w:val="single" w:sz="4" w:space="0" w:color="auto"/>
              <w:right w:val="single" w:sz="4" w:space="0" w:color="auto"/>
            </w:tcBorders>
            <w:shd w:val="clear" w:color="auto" w:fill="auto"/>
            <w:noWrap/>
            <w:vAlign w:val="bottom"/>
            <w:hideMark/>
          </w:tcPr>
          <w:p w14:paraId="63920149"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34829C1"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3276C1F5"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10FB9CC3" w14:textId="77777777" w:rsidR="006F4CAB" w:rsidRDefault="006F4CAB" w:rsidP="00D5244B">
            <w:pPr>
              <w:jc w:val="right"/>
              <w:rPr>
                <w:sz w:val="22"/>
                <w:szCs w:val="22"/>
              </w:rPr>
            </w:pPr>
            <w:r>
              <w:rPr>
                <w:sz w:val="22"/>
                <w:szCs w:val="22"/>
              </w:rPr>
              <w:t>10,000</w:t>
            </w:r>
          </w:p>
        </w:tc>
      </w:tr>
      <w:tr w:rsidR="006F4CAB" w:rsidRPr="003837D7" w14:paraId="3190C349" w14:textId="77777777" w:rsidTr="00D5244B">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03A3466" w14:textId="77777777" w:rsidR="006F4CAB" w:rsidRDefault="006F4CAB" w:rsidP="00D5244B">
            <w:pPr>
              <w:rPr>
                <w:sz w:val="22"/>
                <w:szCs w:val="22"/>
              </w:rPr>
            </w:pPr>
            <w:r>
              <w:rPr>
                <w:sz w:val="22"/>
                <w:szCs w:val="22"/>
              </w:rPr>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43F8F297"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07F53E9"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FC2EF4D" w14:textId="77777777" w:rsidR="006F4CAB" w:rsidRDefault="006F4CAB" w:rsidP="00D5244B">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24635F20"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134515BC"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C5F8F3B"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906C4A4" w14:textId="77777777" w:rsidR="006F4CAB" w:rsidRDefault="006F4CAB" w:rsidP="00D5244B">
            <w:pPr>
              <w:jc w:val="center"/>
              <w:rPr>
                <w:sz w:val="22"/>
                <w:szCs w:val="22"/>
              </w:rPr>
            </w:pPr>
            <w:r>
              <w:rPr>
                <w:sz w:val="22"/>
                <w:szCs w:val="22"/>
              </w:rPr>
              <w:t>20500</w:t>
            </w:r>
          </w:p>
        </w:tc>
        <w:tc>
          <w:tcPr>
            <w:tcW w:w="567" w:type="dxa"/>
            <w:tcBorders>
              <w:top w:val="nil"/>
              <w:left w:val="nil"/>
              <w:bottom w:val="single" w:sz="4" w:space="0" w:color="auto"/>
              <w:right w:val="single" w:sz="4" w:space="0" w:color="auto"/>
            </w:tcBorders>
            <w:shd w:val="clear" w:color="auto" w:fill="auto"/>
            <w:noWrap/>
            <w:vAlign w:val="bottom"/>
            <w:hideMark/>
          </w:tcPr>
          <w:p w14:paraId="73B2AB3B" w14:textId="77777777" w:rsidR="006F4CAB" w:rsidRDefault="006F4CAB" w:rsidP="00D5244B">
            <w:pPr>
              <w:rPr>
                <w:sz w:val="22"/>
                <w:szCs w:val="22"/>
              </w:rPr>
            </w:pPr>
            <w:r>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285FE69A" w14:textId="77777777" w:rsidR="006F4CAB" w:rsidRDefault="006F4CAB" w:rsidP="00D5244B">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021E78A4"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6606E51F" w14:textId="77777777" w:rsidR="006F4CAB" w:rsidRDefault="006F4CAB" w:rsidP="00D5244B">
            <w:pPr>
              <w:jc w:val="right"/>
              <w:rPr>
                <w:sz w:val="22"/>
                <w:szCs w:val="22"/>
              </w:rPr>
            </w:pPr>
            <w:r>
              <w:rPr>
                <w:sz w:val="22"/>
                <w:szCs w:val="22"/>
              </w:rPr>
              <w:t>10,000</w:t>
            </w:r>
          </w:p>
        </w:tc>
      </w:tr>
      <w:tr w:rsidR="006F4CAB" w:rsidRPr="003837D7" w14:paraId="0B3D419F" w14:textId="77777777" w:rsidTr="00D5244B">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9A09D04" w14:textId="77777777" w:rsidR="006F4CAB" w:rsidRDefault="006F4CAB" w:rsidP="00D5244B">
            <w:r>
              <w:t>Резервные средства</w:t>
            </w:r>
          </w:p>
        </w:tc>
        <w:tc>
          <w:tcPr>
            <w:tcW w:w="567" w:type="dxa"/>
            <w:gridSpan w:val="2"/>
            <w:tcBorders>
              <w:top w:val="nil"/>
              <w:left w:val="nil"/>
              <w:bottom w:val="single" w:sz="4" w:space="0" w:color="auto"/>
              <w:right w:val="single" w:sz="4" w:space="0" w:color="auto"/>
            </w:tcBorders>
            <w:shd w:val="clear" w:color="auto" w:fill="auto"/>
            <w:vAlign w:val="bottom"/>
            <w:hideMark/>
          </w:tcPr>
          <w:p w14:paraId="41B45F9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FC42C73"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3EA16A2" w14:textId="77777777" w:rsidR="006F4CAB" w:rsidRDefault="006F4CAB" w:rsidP="00D5244B">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26734368"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2EEDBE9B"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1B60145"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E5BA069" w14:textId="77777777" w:rsidR="006F4CAB" w:rsidRDefault="006F4CAB" w:rsidP="00D5244B">
            <w:pPr>
              <w:jc w:val="center"/>
              <w:rPr>
                <w:sz w:val="22"/>
                <w:szCs w:val="22"/>
              </w:rPr>
            </w:pPr>
            <w:r>
              <w:rPr>
                <w:sz w:val="22"/>
                <w:szCs w:val="22"/>
              </w:rPr>
              <w:t>20500</w:t>
            </w:r>
          </w:p>
        </w:tc>
        <w:tc>
          <w:tcPr>
            <w:tcW w:w="567" w:type="dxa"/>
            <w:tcBorders>
              <w:top w:val="nil"/>
              <w:left w:val="nil"/>
              <w:bottom w:val="single" w:sz="4" w:space="0" w:color="auto"/>
              <w:right w:val="single" w:sz="4" w:space="0" w:color="auto"/>
            </w:tcBorders>
            <w:shd w:val="clear" w:color="auto" w:fill="auto"/>
            <w:noWrap/>
            <w:vAlign w:val="bottom"/>
            <w:hideMark/>
          </w:tcPr>
          <w:p w14:paraId="4C25CF29" w14:textId="77777777" w:rsidR="006F4CAB" w:rsidRDefault="006F4CAB" w:rsidP="00D5244B">
            <w:pPr>
              <w:rPr>
                <w:sz w:val="22"/>
                <w:szCs w:val="22"/>
              </w:rPr>
            </w:pPr>
            <w:r>
              <w:rPr>
                <w:sz w:val="22"/>
                <w:szCs w:val="22"/>
              </w:rPr>
              <w:t>870</w:t>
            </w:r>
          </w:p>
        </w:tc>
        <w:tc>
          <w:tcPr>
            <w:tcW w:w="1178" w:type="dxa"/>
            <w:tcBorders>
              <w:top w:val="nil"/>
              <w:left w:val="nil"/>
              <w:bottom w:val="single" w:sz="4" w:space="0" w:color="auto"/>
              <w:right w:val="single" w:sz="4" w:space="0" w:color="auto"/>
            </w:tcBorders>
            <w:shd w:val="clear" w:color="000000" w:fill="FFFFFF"/>
            <w:noWrap/>
            <w:vAlign w:val="bottom"/>
            <w:hideMark/>
          </w:tcPr>
          <w:p w14:paraId="61892AD7"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663D56DD"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A3A578A" w14:textId="77777777" w:rsidR="006F4CAB" w:rsidRDefault="006F4CAB" w:rsidP="00D5244B">
            <w:pPr>
              <w:jc w:val="right"/>
              <w:rPr>
                <w:sz w:val="22"/>
                <w:szCs w:val="22"/>
              </w:rPr>
            </w:pPr>
            <w:r>
              <w:rPr>
                <w:sz w:val="22"/>
                <w:szCs w:val="22"/>
              </w:rPr>
              <w:t>10,000</w:t>
            </w:r>
          </w:p>
        </w:tc>
      </w:tr>
      <w:tr w:rsidR="006F4CAB" w:rsidRPr="003837D7" w14:paraId="0BF51579" w14:textId="77777777" w:rsidTr="00D5244B">
        <w:trPr>
          <w:trHeight w:val="3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80B273C" w14:textId="77777777" w:rsidR="006F4CAB" w:rsidRDefault="006F4CAB" w:rsidP="00D5244B">
            <w:pPr>
              <w:rPr>
                <w:b/>
                <w:bCs/>
                <w:i/>
                <w:iCs/>
                <w:sz w:val="22"/>
                <w:szCs w:val="22"/>
              </w:rPr>
            </w:pPr>
            <w:r>
              <w:rPr>
                <w:b/>
                <w:bCs/>
                <w:i/>
                <w:iCs/>
                <w:sz w:val="22"/>
                <w:szCs w:val="22"/>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vAlign w:val="bottom"/>
            <w:hideMark/>
          </w:tcPr>
          <w:p w14:paraId="6EED04A8"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15D89566" w14:textId="77777777" w:rsidR="006F4CAB" w:rsidRDefault="006F4CAB" w:rsidP="00D5244B">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0E820FA" w14:textId="77777777" w:rsidR="006F4CAB" w:rsidRDefault="006F4CAB" w:rsidP="00D5244B">
            <w:pPr>
              <w:jc w:val="center"/>
              <w:rPr>
                <w:b/>
                <w:bCs/>
                <w:i/>
                <w:iCs/>
                <w:sz w:val="22"/>
                <w:szCs w:val="22"/>
              </w:rPr>
            </w:pPr>
            <w:r>
              <w:rPr>
                <w:b/>
                <w:bCs/>
                <w:i/>
                <w:iCs/>
                <w:sz w:val="22"/>
                <w:szCs w:val="22"/>
              </w:rPr>
              <w:t>13</w:t>
            </w:r>
          </w:p>
        </w:tc>
        <w:tc>
          <w:tcPr>
            <w:tcW w:w="567" w:type="dxa"/>
            <w:tcBorders>
              <w:top w:val="nil"/>
              <w:left w:val="nil"/>
              <w:bottom w:val="single" w:sz="4" w:space="0" w:color="auto"/>
              <w:right w:val="nil"/>
            </w:tcBorders>
            <w:shd w:val="clear" w:color="auto" w:fill="auto"/>
            <w:vAlign w:val="bottom"/>
            <w:hideMark/>
          </w:tcPr>
          <w:p w14:paraId="5445F621"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1B002BA1"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70967895"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579CD5B4"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6BF31AF"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FE1D180" w14:textId="77777777" w:rsidR="006F4CAB" w:rsidRDefault="006F4CAB" w:rsidP="00D5244B">
            <w:pPr>
              <w:jc w:val="right"/>
              <w:rPr>
                <w:b/>
                <w:bCs/>
                <w:i/>
                <w:iCs/>
                <w:sz w:val="22"/>
                <w:szCs w:val="22"/>
              </w:rPr>
            </w:pPr>
            <w:r>
              <w:rPr>
                <w:b/>
                <w:bCs/>
                <w:i/>
                <w:iCs/>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752F0DEA" w14:textId="77777777" w:rsidR="006F4CAB" w:rsidRDefault="006F4CAB" w:rsidP="00D5244B">
            <w:pPr>
              <w:jc w:val="right"/>
              <w:rPr>
                <w:b/>
                <w:bCs/>
                <w:i/>
                <w:iCs/>
                <w:sz w:val="22"/>
                <w:szCs w:val="22"/>
              </w:rPr>
            </w:pPr>
            <w:r>
              <w:rPr>
                <w:b/>
                <w:bCs/>
                <w:i/>
                <w:iCs/>
                <w:sz w:val="22"/>
                <w:szCs w:val="22"/>
              </w:rPr>
              <w:t>15,616</w:t>
            </w:r>
          </w:p>
        </w:tc>
        <w:tc>
          <w:tcPr>
            <w:tcW w:w="1229" w:type="dxa"/>
            <w:tcBorders>
              <w:top w:val="nil"/>
              <w:left w:val="nil"/>
              <w:bottom w:val="single" w:sz="4" w:space="0" w:color="auto"/>
              <w:right w:val="single" w:sz="4" w:space="0" w:color="auto"/>
            </w:tcBorders>
            <w:shd w:val="clear" w:color="auto" w:fill="auto"/>
            <w:noWrap/>
            <w:vAlign w:val="bottom"/>
            <w:hideMark/>
          </w:tcPr>
          <w:p w14:paraId="2935B1DC" w14:textId="77777777" w:rsidR="006F4CAB" w:rsidRDefault="006F4CAB" w:rsidP="00D5244B">
            <w:pPr>
              <w:jc w:val="right"/>
              <w:rPr>
                <w:b/>
                <w:bCs/>
                <w:i/>
                <w:iCs/>
                <w:sz w:val="22"/>
                <w:szCs w:val="22"/>
              </w:rPr>
            </w:pPr>
            <w:r>
              <w:rPr>
                <w:b/>
                <w:bCs/>
                <w:i/>
                <w:iCs/>
                <w:sz w:val="22"/>
                <w:szCs w:val="22"/>
              </w:rPr>
              <w:t>15,616</w:t>
            </w:r>
          </w:p>
        </w:tc>
      </w:tr>
      <w:tr w:rsidR="006F4CAB" w:rsidRPr="003837D7" w14:paraId="1E1CC027" w14:textId="77777777" w:rsidTr="00D5244B">
        <w:trPr>
          <w:trHeight w:val="14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445808C"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0961608A"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7C15443"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ECA8F24" w14:textId="77777777" w:rsidR="006F4CAB" w:rsidRDefault="006F4CAB" w:rsidP="00D5244B">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4BE23B35"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1064602"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8B887D4"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A3FA655"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6DCEE50"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4AF27F6" w14:textId="77777777" w:rsidR="006F4CAB" w:rsidRDefault="006F4CAB" w:rsidP="00D5244B">
            <w:pPr>
              <w:jc w:val="right"/>
              <w:rPr>
                <w:b/>
                <w:bCs/>
                <w:sz w:val="22"/>
                <w:szCs w:val="22"/>
              </w:rPr>
            </w:pPr>
            <w:r>
              <w:rPr>
                <w:b/>
                <w:bCs/>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2E9CEB59" w14:textId="77777777" w:rsidR="006F4CAB" w:rsidRDefault="006F4CAB" w:rsidP="00D5244B">
            <w:pPr>
              <w:jc w:val="right"/>
              <w:rPr>
                <w:b/>
                <w:bCs/>
                <w:sz w:val="22"/>
                <w:szCs w:val="22"/>
              </w:rPr>
            </w:pPr>
            <w:r>
              <w:rPr>
                <w:b/>
                <w:bCs/>
                <w:sz w:val="22"/>
                <w:szCs w:val="22"/>
              </w:rPr>
              <w:t>2,116</w:t>
            </w:r>
          </w:p>
        </w:tc>
        <w:tc>
          <w:tcPr>
            <w:tcW w:w="1229" w:type="dxa"/>
            <w:tcBorders>
              <w:top w:val="nil"/>
              <w:left w:val="nil"/>
              <w:bottom w:val="single" w:sz="4" w:space="0" w:color="auto"/>
              <w:right w:val="single" w:sz="4" w:space="0" w:color="auto"/>
            </w:tcBorders>
            <w:shd w:val="clear" w:color="auto" w:fill="auto"/>
            <w:noWrap/>
            <w:vAlign w:val="bottom"/>
            <w:hideMark/>
          </w:tcPr>
          <w:p w14:paraId="54FD8D26" w14:textId="77777777" w:rsidR="006F4CAB" w:rsidRDefault="006F4CAB" w:rsidP="00D5244B">
            <w:pPr>
              <w:jc w:val="right"/>
              <w:rPr>
                <w:b/>
                <w:bCs/>
                <w:sz w:val="22"/>
                <w:szCs w:val="22"/>
              </w:rPr>
            </w:pPr>
            <w:r>
              <w:rPr>
                <w:b/>
                <w:bCs/>
                <w:sz w:val="22"/>
                <w:szCs w:val="22"/>
              </w:rPr>
              <w:t>2,116</w:t>
            </w:r>
          </w:p>
        </w:tc>
      </w:tr>
      <w:tr w:rsidR="006F4CAB" w:rsidRPr="003837D7" w14:paraId="2DB7DE0D" w14:textId="77777777" w:rsidTr="00D5244B">
        <w:trPr>
          <w:trHeight w:val="768"/>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004475F"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F32F1FC"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07A2EA7"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A5CC245" w14:textId="77777777" w:rsidR="006F4CAB" w:rsidRDefault="006F4CAB" w:rsidP="00D5244B">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73957F72"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94722F6"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49151C98"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9F6DC45"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E6D0FDF"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9069874" w14:textId="77777777" w:rsidR="006F4CAB" w:rsidRDefault="006F4CAB" w:rsidP="00D5244B">
            <w:pPr>
              <w:jc w:val="right"/>
              <w:rPr>
                <w:b/>
                <w:bCs/>
                <w:sz w:val="22"/>
                <w:szCs w:val="22"/>
              </w:rPr>
            </w:pPr>
            <w:r>
              <w:rPr>
                <w:b/>
                <w:bCs/>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6D138E0D" w14:textId="77777777" w:rsidR="006F4CAB" w:rsidRDefault="006F4CAB" w:rsidP="00D5244B">
            <w:pPr>
              <w:jc w:val="right"/>
              <w:rPr>
                <w:b/>
                <w:bCs/>
                <w:sz w:val="22"/>
                <w:szCs w:val="22"/>
              </w:rPr>
            </w:pPr>
            <w:r>
              <w:rPr>
                <w:b/>
                <w:bCs/>
                <w:sz w:val="22"/>
                <w:szCs w:val="22"/>
              </w:rPr>
              <w:t>2,116</w:t>
            </w:r>
          </w:p>
        </w:tc>
        <w:tc>
          <w:tcPr>
            <w:tcW w:w="1229" w:type="dxa"/>
            <w:tcBorders>
              <w:top w:val="nil"/>
              <w:left w:val="nil"/>
              <w:bottom w:val="single" w:sz="4" w:space="0" w:color="auto"/>
              <w:right w:val="single" w:sz="4" w:space="0" w:color="auto"/>
            </w:tcBorders>
            <w:shd w:val="clear" w:color="auto" w:fill="auto"/>
            <w:noWrap/>
            <w:vAlign w:val="bottom"/>
            <w:hideMark/>
          </w:tcPr>
          <w:p w14:paraId="223D88DA" w14:textId="77777777" w:rsidR="006F4CAB" w:rsidRDefault="006F4CAB" w:rsidP="00D5244B">
            <w:pPr>
              <w:jc w:val="right"/>
              <w:rPr>
                <w:b/>
                <w:bCs/>
                <w:sz w:val="22"/>
                <w:szCs w:val="22"/>
              </w:rPr>
            </w:pPr>
            <w:r>
              <w:rPr>
                <w:b/>
                <w:bCs/>
                <w:sz w:val="22"/>
                <w:szCs w:val="22"/>
              </w:rPr>
              <w:t>2,116</w:t>
            </w:r>
          </w:p>
        </w:tc>
      </w:tr>
      <w:tr w:rsidR="006F4CAB" w:rsidRPr="003837D7" w14:paraId="03E7D9E3" w14:textId="77777777" w:rsidTr="00D5244B">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CE5DD0" w14:textId="77777777" w:rsidR="006F4CAB" w:rsidRDefault="006F4CAB" w:rsidP="00D5244B">
            <w:pPr>
              <w:rPr>
                <w:i/>
                <w:iCs/>
              </w:rPr>
            </w:pPr>
            <w:r>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4F193CE"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22C03C3A"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3D34740" w14:textId="77777777" w:rsidR="006F4CAB" w:rsidRDefault="006F4CAB" w:rsidP="00D5244B">
            <w:pPr>
              <w:jc w:val="center"/>
              <w:rPr>
                <w:i/>
                <w:iCs/>
                <w:sz w:val="22"/>
                <w:szCs w:val="22"/>
              </w:rPr>
            </w:pPr>
            <w:r>
              <w:rPr>
                <w:i/>
                <w:iCs/>
                <w:sz w:val="22"/>
                <w:szCs w:val="22"/>
              </w:rPr>
              <w:t>13</w:t>
            </w:r>
          </w:p>
        </w:tc>
        <w:tc>
          <w:tcPr>
            <w:tcW w:w="567" w:type="dxa"/>
            <w:tcBorders>
              <w:top w:val="nil"/>
              <w:left w:val="nil"/>
              <w:bottom w:val="single" w:sz="4" w:space="0" w:color="auto"/>
              <w:right w:val="nil"/>
            </w:tcBorders>
            <w:shd w:val="clear" w:color="auto" w:fill="auto"/>
            <w:vAlign w:val="bottom"/>
            <w:hideMark/>
          </w:tcPr>
          <w:p w14:paraId="1B613559"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7B485BAA"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21F17BC6"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8262DE0"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BBAC722"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7765E9C" w14:textId="77777777" w:rsidR="006F4CAB" w:rsidRDefault="006F4CAB" w:rsidP="00D5244B">
            <w:pPr>
              <w:jc w:val="right"/>
              <w:rPr>
                <w:i/>
                <w:iCs/>
                <w:sz w:val="22"/>
                <w:szCs w:val="22"/>
              </w:rPr>
            </w:pPr>
            <w:r>
              <w:rPr>
                <w:i/>
                <w:iCs/>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231858DF" w14:textId="77777777" w:rsidR="006F4CAB" w:rsidRDefault="006F4CAB" w:rsidP="00D5244B">
            <w:pPr>
              <w:jc w:val="right"/>
              <w:rPr>
                <w:i/>
                <w:iCs/>
                <w:sz w:val="22"/>
                <w:szCs w:val="22"/>
              </w:rPr>
            </w:pPr>
            <w:r>
              <w:rPr>
                <w:i/>
                <w:iCs/>
                <w:sz w:val="22"/>
                <w:szCs w:val="22"/>
              </w:rPr>
              <w:t>2,116</w:t>
            </w:r>
          </w:p>
        </w:tc>
        <w:tc>
          <w:tcPr>
            <w:tcW w:w="1229" w:type="dxa"/>
            <w:tcBorders>
              <w:top w:val="nil"/>
              <w:left w:val="nil"/>
              <w:bottom w:val="single" w:sz="4" w:space="0" w:color="auto"/>
              <w:right w:val="single" w:sz="4" w:space="0" w:color="auto"/>
            </w:tcBorders>
            <w:shd w:val="clear" w:color="auto" w:fill="auto"/>
            <w:noWrap/>
            <w:vAlign w:val="bottom"/>
            <w:hideMark/>
          </w:tcPr>
          <w:p w14:paraId="78162073" w14:textId="77777777" w:rsidR="006F4CAB" w:rsidRDefault="006F4CAB" w:rsidP="00D5244B">
            <w:pPr>
              <w:jc w:val="right"/>
              <w:rPr>
                <w:i/>
                <w:iCs/>
                <w:sz w:val="22"/>
                <w:szCs w:val="22"/>
              </w:rPr>
            </w:pPr>
            <w:r>
              <w:rPr>
                <w:i/>
                <w:iCs/>
                <w:sz w:val="22"/>
                <w:szCs w:val="22"/>
              </w:rPr>
              <w:t>2,116</w:t>
            </w:r>
          </w:p>
        </w:tc>
      </w:tr>
      <w:tr w:rsidR="006F4CAB" w:rsidRPr="003837D7" w14:paraId="393797B3" w14:textId="77777777" w:rsidTr="00D5244B">
        <w:trPr>
          <w:trHeight w:val="12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09E818D"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w:t>
            </w:r>
            <w:r>
              <w:lastRenderedPageBreak/>
              <w:t xml:space="preserve">за исполнением данного бюджета (размещение муниципального заказа) на 2025 год и плановый период 2026 и 2027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0BDCDEE2" w14:textId="77777777" w:rsidR="006F4CAB" w:rsidRDefault="006F4CAB" w:rsidP="00D5244B">
            <w:pPr>
              <w:jc w:val="center"/>
            </w:pPr>
            <w: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335F43DE"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8BB653A"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78274A25"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65452BF"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BF7330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56DF5AE" w14:textId="77777777" w:rsidR="006F4CAB" w:rsidRDefault="006F4CAB" w:rsidP="00D5244B">
            <w:pPr>
              <w:jc w:val="center"/>
              <w:rPr>
                <w:sz w:val="22"/>
                <w:szCs w:val="22"/>
              </w:rPr>
            </w:pPr>
            <w:r>
              <w:rPr>
                <w:sz w:val="22"/>
                <w:szCs w:val="22"/>
              </w:rPr>
              <w:t>80020</w:t>
            </w:r>
          </w:p>
        </w:tc>
        <w:tc>
          <w:tcPr>
            <w:tcW w:w="567" w:type="dxa"/>
            <w:tcBorders>
              <w:top w:val="nil"/>
              <w:left w:val="nil"/>
              <w:bottom w:val="single" w:sz="4" w:space="0" w:color="auto"/>
              <w:right w:val="single" w:sz="4" w:space="0" w:color="auto"/>
            </w:tcBorders>
            <w:shd w:val="clear" w:color="auto" w:fill="auto"/>
            <w:noWrap/>
            <w:vAlign w:val="bottom"/>
            <w:hideMark/>
          </w:tcPr>
          <w:p w14:paraId="3676CF08"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6F12FF0" w14:textId="77777777" w:rsidR="006F4CAB" w:rsidRDefault="006F4CAB" w:rsidP="00D5244B">
            <w:pPr>
              <w:jc w:val="right"/>
              <w:rPr>
                <w:sz w:val="22"/>
                <w:szCs w:val="22"/>
              </w:rPr>
            </w:pPr>
            <w:r>
              <w:rPr>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6DC8CF58" w14:textId="77777777" w:rsidR="006F4CAB" w:rsidRDefault="006F4CAB" w:rsidP="00D5244B">
            <w:pPr>
              <w:jc w:val="right"/>
              <w:rPr>
                <w:sz w:val="22"/>
                <w:szCs w:val="22"/>
              </w:rPr>
            </w:pPr>
            <w:r>
              <w:rPr>
                <w:sz w:val="22"/>
                <w:szCs w:val="22"/>
              </w:rPr>
              <w:t>2,116</w:t>
            </w:r>
          </w:p>
        </w:tc>
        <w:tc>
          <w:tcPr>
            <w:tcW w:w="1229" w:type="dxa"/>
            <w:tcBorders>
              <w:top w:val="nil"/>
              <w:left w:val="nil"/>
              <w:bottom w:val="single" w:sz="4" w:space="0" w:color="auto"/>
              <w:right w:val="single" w:sz="4" w:space="0" w:color="auto"/>
            </w:tcBorders>
            <w:shd w:val="clear" w:color="auto" w:fill="auto"/>
            <w:noWrap/>
            <w:vAlign w:val="bottom"/>
            <w:hideMark/>
          </w:tcPr>
          <w:p w14:paraId="4BC755E9" w14:textId="77777777" w:rsidR="006F4CAB" w:rsidRDefault="006F4CAB" w:rsidP="00D5244B">
            <w:pPr>
              <w:jc w:val="right"/>
              <w:rPr>
                <w:sz w:val="22"/>
                <w:szCs w:val="22"/>
              </w:rPr>
            </w:pPr>
            <w:r>
              <w:rPr>
                <w:sz w:val="22"/>
                <w:szCs w:val="22"/>
              </w:rPr>
              <w:t>2,116</w:t>
            </w:r>
          </w:p>
        </w:tc>
      </w:tr>
      <w:tr w:rsidR="006F4CAB" w:rsidRPr="003837D7" w14:paraId="1DB20FB8" w14:textId="77777777" w:rsidTr="00D5244B">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4C36F84" w14:textId="77777777" w:rsidR="006F4CAB" w:rsidRDefault="006F4CAB" w:rsidP="00D5244B">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7899EB5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3E6B1B7"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43C810A"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202F2205"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B38D4EF"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E4DBABA"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7014C9B" w14:textId="77777777" w:rsidR="006F4CAB" w:rsidRDefault="006F4CAB" w:rsidP="00D5244B">
            <w:pPr>
              <w:jc w:val="center"/>
              <w:rPr>
                <w:sz w:val="22"/>
                <w:szCs w:val="22"/>
              </w:rPr>
            </w:pPr>
            <w:r>
              <w:rPr>
                <w:sz w:val="22"/>
                <w:szCs w:val="22"/>
              </w:rPr>
              <w:t>80020</w:t>
            </w:r>
          </w:p>
        </w:tc>
        <w:tc>
          <w:tcPr>
            <w:tcW w:w="567" w:type="dxa"/>
            <w:tcBorders>
              <w:top w:val="nil"/>
              <w:left w:val="nil"/>
              <w:bottom w:val="single" w:sz="4" w:space="0" w:color="auto"/>
              <w:right w:val="single" w:sz="4" w:space="0" w:color="auto"/>
            </w:tcBorders>
            <w:shd w:val="clear" w:color="auto" w:fill="auto"/>
            <w:noWrap/>
            <w:vAlign w:val="bottom"/>
            <w:hideMark/>
          </w:tcPr>
          <w:p w14:paraId="37E4CABF" w14:textId="77777777" w:rsidR="006F4CAB" w:rsidRDefault="006F4CAB" w:rsidP="00D5244B">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5F42E590" w14:textId="77777777" w:rsidR="006F4CAB" w:rsidRDefault="006F4CAB" w:rsidP="00D5244B">
            <w:pPr>
              <w:jc w:val="right"/>
              <w:rPr>
                <w:sz w:val="22"/>
                <w:szCs w:val="22"/>
              </w:rPr>
            </w:pPr>
            <w:r>
              <w:rPr>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246DBFE6" w14:textId="77777777" w:rsidR="006F4CAB" w:rsidRDefault="006F4CAB" w:rsidP="00D5244B">
            <w:pPr>
              <w:jc w:val="right"/>
              <w:rPr>
                <w:sz w:val="22"/>
                <w:szCs w:val="22"/>
              </w:rPr>
            </w:pPr>
            <w:r>
              <w:rPr>
                <w:sz w:val="22"/>
                <w:szCs w:val="22"/>
              </w:rPr>
              <w:t>2,116</w:t>
            </w:r>
          </w:p>
        </w:tc>
        <w:tc>
          <w:tcPr>
            <w:tcW w:w="1229" w:type="dxa"/>
            <w:tcBorders>
              <w:top w:val="nil"/>
              <w:left w:val="nil"/>
              <w:bottom w:val="single" w:sz="4" w:space="0" w:color="auto"/>
              <w:right w:val="single" w:sz="4" w:space="0" w:color="auto"/>
            </w:tcBorders>
            <w:shd w:val="clear" w:color="auto" w:fill="auto"/>
            <w:noWrap/>
            <w:vAlign w:val="bottom"/>
            <w:hideMark/>
          </w:tcPr>
          <w:p w14:paraId="21679454" w14:textId="77777777" w:rsidR="006F4CAB" w:rsidRDefault="006F4CAB" w:rsidP="00D5244B">
            <w:pPr>
              <w:jc w:val="right"/>
              <w:rPr>
                <w:sz w:val="22"/>
                <w:szCs w:val="22"/>
              </w:rPr>
            </w:pPr>
            <w:r>
              <w:rPr>
                <w:sz w:val="22"/>
                <w:szCs w:val="22"/>
              </w:rPr>
              <w:t>2,116</w:t>
            </w:r>
          </w:p>
        </w:tc>
      </w:tr>
      <w:tr w:rsidR="006F4CAB" w:rsidRPr="003837D7" w14:paraId="1250A8E1" w14:textId="77777777" w:rsidTr="00D5244B">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311B7F8" w14:textId="77777777" w:rsidR="006F4CAB" w:rsidRDefault="006F4CAB" w:rsidP="00D5244B">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69CB92C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1CB263A"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986468E"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1F4D7401"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9680999"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7453E7A"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67A8698" w14:textId="77777777" w:rsidR="006F4CAB" w:rsidRDefault="006F4CAB" w:rsidP="00D5244B">
            <w:pPr>
              <w:jc w:val="center"/>
              <w:rPr>
                <w:sz w:val="22"/>
                <w:szCs w:val="22"/>
              </w:rPr>
            </w:pPr>
            <w:r>
              <w:rPr>
                <w:sz w:val="22"/>
                <w:szCs w:val="22"/>
              </w:rPr>
              <w:t>80020</w:t>
            </w:r>
          </w:p>
        </w:tc>
        <w:tc>
          <w:tcPr>
            <w:tcW w:w="567" w:type="dxa"/>
            <w:tcBorders>
              <w:top w:val="nil"/>
              <w:left w:val="nil"/>
              <w:bottom w:val="single" w:sz="4" w:space="0" w:color="auto"/>
              <w:right w:val="single" w:sz="4" w:space="0" w:color="auto"/>
            </w:tcBorders>
            <w:shd w:val="clear" w:color="auto" w:fill="auto"/>
            <w:noWrap/>
            <w:vAlign w:val="bottom"/>
            <w:hideMark/>
          </w:tcPr>
          <w:p w14:paraId="458A3881" w14:textId="77777777" w:rsidR="006F4CAB" w:rsidRDefault="006F4CAB" w:rsidP="00D5244B">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62A68B0C" w14:textId="77777777" w:rsidR="006F4CAB" w:rsidRDefault="006F4CAB" w:rsidP="00D5244B">
            <w:pPr>
              <w:jc w:val="right"/>
              <w:rPr>
                <w:sz w:val="22"/>
                <w:szCs w:val="22"/>
              </w:rPr>
            </w:pPr>
            <w:r>
              <w:rPr>
                <w:sz w:val="22"/>
                <w:szCs w:val="22"/>
              </w:rPr>
              <w:t>2,116</w:t>
            </w:r>
          </w:p>
        </w:tc>
        <w:tc>
          <w:tcPr>
            <w:tcW w:w="1231" w:type="dxa"/>
            <w:tcBorders>
              <w:top w:val="nil"/>
              <w:left w:val="nil"/>
              <w:bottom w:val="single" w:sz="4" w:space="0" w:color="auto"/>
              <w:right w:val="single" w:sz="4" w:space="0" w:color="auto"/>
            </w:tcBorders>
            <w:shd w:val="clear" w:color="auto" w:fill="auto"/>
            <w:noWrap/>
            <w:vAlign w:val="bottom"/>
            <w:hideMark/>
          </w:tcPr>
          <w:p w14:paraId="2A313190" w14:textId="77777777" w:rsidR="006F4CAB" w:rsidRDefault="006F4CAB" w:rsidP="00D5244B">
            <w:pPr>
              <w:jc w:val="right"/>
              <w:rPr>
                <w:sz w:val="22"/>
                <w:szCs w:val="22"/>
              </w:rPr>
            </w:pPr>
            <w:r>
              <w:rPr>
                <w:sz w:val="22"/>
                <w:szCs w:val="22"/>
              </w:rPr>
              <w:t>2,116</w:t>
            </w:r>
          </w:p>
        </w:tc>
        <w:tc>
          <w:tcPr>
            <w:tcW w:w="1229" w:type="dxa"/>
            <w:tcBorders>
              <w:top w:val="nil"/>
              <w:left w:val="nil"/>
              <w:bottom w:val="single" w:sz="4" w:space="0" w:color="auto"/>
              <w:right w:val="single" w:sz="4" w:space="0" w:color="auto"/>
            </w:tcBorders>
            <w:shd w:val="clear" w:color="auto" w:fill="auto"/>
            <w:noWrap/>
            <w:vAlign w:val="bottom"/>
            <w:hideMark/>
          </w:tcPr>
          <w:p w14:paraId="3C4731DC" w14:textId="77777777" w:rsidR="006F4CAB" w:rsidRDefault="006F4CAB" w:rsidP="00D5244B">
            <w:pPr>
              <w:jc w:val="right"/>
              <w:rPr>
                <w:sz w:val="22"/>
                <w:szCs w:val="22"/>
              </w:rPr>
            </w:pPr>
            <w:r>
              <w:rPr>
                <w:sz w:val="22"/>
                <w:szCs w:val="22"/>
              </w:rPr>
              <w:t>2,116</w:t>
            </w:r>
          </w:p>
        </w:tc>
      </w:tr>
      <w:tr w:rsidR="006F4CAB" w:rsidRPr="003837D7" w14:paraId="30B929E8" w14:textId="77777777" w:rsidTr="00D5244B">
        <w:trPr>
          <w:trHeight w:val="1335"/>
        </w:trPr>
        <w:tc>
          <w:tcPr>
            <w:tcW w:w="3024" w:type="dxa"/>
            <w:gridSpan w:val="2"/>
            <w:tcBorders>
              <w:top w:val="nil"/>
              <w:left w:val="single" w:sz="4" w:space="0" w:color="auto"/>
              <w:bottom w:val="single" w:sz="4" w:space="0" w:color="auto"/>
              <w:right w:val="single" w:sz="4" w:space="0" w:color="auto"/>
            </w:tcBorders>
            <w:shd w:val="clear" w:color="000000" w:fill="FFFFFF"/>
            <w:hideMark/>
          </w:tcPr>
          <w:p w14:paraId="3B6B7F0E"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5F60239"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69BFF8C8"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4B7F3B7" w14:textId="77777777" w:rsidR="006F4CAB" w:rsidRDefault="006F4CAB" w:rsidP="00D5244B">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200D6BE7"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3DF14E24"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6D4F9105"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07B53C5"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6497639"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B493163"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01F88427" w14:textId="77777777" w:rsidR="006F4CAB" w:rsidRDefault="006F4CAB" w:rsidP="00D5244B">
            <w:pPr>
              <w:jc w:val="right"/>
              <w:rPr>
                <w:b/>
                <w:bCs/>
                <w:sz w:val="22"/>
                <w:szCs w:val="22"/>
              </w:rPr>
            </w:pPr>
            <w:r>
              <w:rPr>
                <w:b/>
                <w:bCs/>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35F26FD6" w14:textId="77777777" w:rsidR="006F4CAB" w:rsidRDefault="006F4CAB" w:rsidP="00D5244B">
            <w:pPr>
              <w:jc w:val="right"/>
              <w:rPr>
                <w:b/>
                <w:bCs/>
                <w:sz w:val="22"/>
                <w:szCs w:val="22"/>
              </w:rPr>
            </w:pPr>
            <w:r>
              <w:rPr>
                <w:b/>
                <w:bCs/>
                <w:sz w:val="22"/>
                <w:szCs w:val="22"/>
              </w:rPr>
              <w:t>10,000</w:t>
            </w:r>
          </w:p>
        </w:tc>
      </w:tr>
      <w:tr w:rsidR="006F4CAB" w:rsidRPr="003837D7" w14:paraId="4C7C1ECD" w14:textId="77777777" w:rsidTr="00D5244B">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A89667F" w14:textId="77777777" w:rsidR="006F4CAB" w:rsidRDefault="006F4CAB" w:rsidP="00D5244B">
            <w:pPr>
              <w:rPr>
                <w:b/>
                <w:bCs/>
              </w:rPr>
            </w:pPr>
            <w:r>
              <w:rPr>
                <w:b/>
                <w:bCs/>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42DFF57"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3A960FB"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3FA55BF" w14:textId="77777777" w:rsidR="006F4CAB" w:rsidRDefault="006F4CAB" w:rsidP="00D5244B">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45B8750D"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506F4671"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57EE4B45"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BCA7752"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1507C2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7B7A549"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7B4C8F13"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4319B687" w14:textId="77777777" w:rsidR="006F4CAB" w:rsidRDefault="006F4CAB" w:rsidP="00D5244B">
            <w:pPr>
              <w:jc w:val="right"/>
              <w:rPr>
                <w:sz w:val="22"/>
                <w:szCs w:val="22"/>
              </w:rPr>
            </w:pPr>
            <w:r>
              <w:rPr>
                <w:sz w:val="22"/>
                <w:szCs w:val="22"/>
              </w:rPr>
              <w:t>10,000</w:t>
            </w:r>
          </w:p>
        </w:tc>
      </w:tr>
      <w:tr w:rsidR="006F4CAB" w:rsidRPr="003837D7" w14:paraId="01AA02D6" w14:textId="77777777" w:rsidTr="00D5244B">
        <w:trPr>
          <w:trHeight w:val="12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0B67C6F" w14:textId="77777777" w:rsidR="006F4CAB" w:rsidRDefault="006F4CAB" w:rsidP="00D5244B">
            <w:pPr>
              <w:rPr>
                <w:i/>
                <w:iCs/>
              </w:rPr>
            </w:pPr>
            <w:r>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03D07FA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0BCD3AC"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7115051" w14:textId="77777777" w:rsidR="006F4CAB" w:rsidRDefault="006F4CAB" w:rsidP="00D5244B">
            <w:pPr>
              <w:jc w:val="center"/>
              <w:rPr>
                <w:i/>
                <w:iCs/>
                <w:sz w:val="22"/>
                <w:szCs w:val="22"/>
              </w:rPr>
            </w:pPr>
            <w:r>
              <w:rPr>
                <w:i/>
                <w:iCs/>
                <w:sz w:val="22"/>
                <w:szCs w:val="22"/>
              </w:rPr>
              <w:t>13</w:t>
            </w:r>
          </w:p>
        </w:tc>
        <w:tc>
          <w:tcPr>
            <w:tcW w:w="567" w:type="dxa"/>
            <w:tcBorders>
              <w:top w:val="nil"/>
              <w:left w:val="nil"/>
              <w:bottom w:val="single" w:sz="4" w:space="0" w:color="auto"/>
              <w:right w:val="nil"/>
            </w:tcBorders>
            <w:shd w:val="clear" w:color="auto" w:fill="auto"/>
            <w:vAlign w:val="bottom"/>
            <w:hideMark/>
          </w:tcPr>
          <w:p w14:paraId="0E42FD62" w14:textId="77777777" w:rsidR="006F4CAB" w:rsidRDefault="006F4CAB" w:rsidP="00D5244B">
            <w:pPr>
              <w:jc w:val="center"/>
              <w:rPr>
                <w:i/>
                <w:iCs/>
                <w:sz w:val="22"/>
                <w:szCs w:val="22"/>
              </w:rPr>
            </w:pPr>
            <w:r>
              <w:rPr>
                <w:i/>
                <w:iCs/>
                <w:sz w:val="22"/>
                <w:szCs w:val="22"/>
              </w:rPr>
              <w:t>09</w:t>
            </w:r>
          </w:p>
        </w:tc>
        <w:tc>
          <w:tcPr>
            <w:tcW w:w="567" w:type="dxa"/>
            <w:tcBorders>
              <w:top w:val="nil"/>
              <w:left w:val="nil"/>
              <w:bottom w:val="single" w:sz="4" w:space="0" w:color="auto"/>
              <w:right w:val="nil"/>
            </w:tcBorders>
            <w:shd w:val="clear" w:color="auto" w:fill="auto"/>
            <w:vAlign w:val="bottom"/>
            <w:hideMark/>
          </w:tcPr>
          <w:p w14:paraId="3AFF56CB"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70B17A71"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3B332F1"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CB624FC"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2B5C4CB"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324B734B"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1392CC08" w14:textId="77777777" w:rsidR="006F4CAB" w:rsidRDefault="006F4CAB" w:rsidP="00D5244B">
            <w:pPr>
              <w:jc w:val="right"/>
              <w:rPr>
                <w:sz w:val="22"/>
                <w:szCs w:val="22"/>
              </w:rPr>
            </w:pPr>
            <w:r>
              <w:rPr>
                <w:sz w:val="22"/>
                <w:szCs w:val="22"/>
              </w:rPr>
              <w:t>10,000</w:t>
            </w:r>
          </w:p>
        </w:tc>
      </w:tr>
      <w:tr w:rsidR="006F4CAB" w:rsidRPr="003837D7" w14:paraId="024BDCC1" w14:textId="77777777" w:rsidTr="00D5244B">
        <w:trPr>
          <w:trHeight w:val="73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23B7A7F" w14:textId="77777777" w:rsidR="006F4CAB" w:rsidRDefault="006F4CAB" w:rsidP="00D5244B">
            <w:r>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6ED7412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2EBC45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9D846F3"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3926B018"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1C3E5E11"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FAB6162"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CC3B0B7" w14:textId="77777777" w:rsidR="006F4CAB" w:rsidRDefault="006F4CAB" w:rsidP="00D5244B">
            <w:pPr>
              <w:jc w:val="center"/>
              <w:rPr>
                <w:sz w:val="22"/>
                <w:szCs w:val="22"/>
              </w:rPr>
            </w:pPr>
            <w:r>
              <w:rPr>
                <w:sz w:val="22"/>
                <w:szCs w:val="22"/>
              </w:rPr>
              <w:t>26070</w:t>
            </w:r>
          </w:p>
        </w:tc>
        <w:tc>
          <w:tcPr>
            <w:tcW w:w="567" w:type="dxa"/>
            <w:tcBorders>
              <w:top w:val="nil"/>
              <w:left w:val="nil"/>
              <w:bottom w:val="single" w:sz="4" w:space="0" w:color="auto"/>
              <w:right w:val="single" w:sz="4" w:space="0" w:color="auto"/>
            </w:tcBorders>
            <w:shd w:val="clear" w:color="auto" w:fill="auto"/>
            <w:noWrap/>
            <w:vAlign w:val="bottom"/>
            <w:hideMark/>
          </w:tcPr>
          <w:p w14:paraId="4A5F143A"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C97D44E"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27B88902"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6D6CCEF1" w14:textId="77777777" w:rsidR="006F4CAB" w:rsidRDefault="006F4CAB" w:rsidP="00D5244B">
            <w:pPr>
              <w:jc w:val="right"/>
              <w:rPr>
                <w:sz w:val="22"/>
                <w:szCs w:val="22"/>
              </w:rPr>
            </w:pPr>
            <w:r>
              <w:rPr>
                <w:sz w:val="22"/>
                <w:szCs w:val="22"/>
              </w:rPr>
              <w:t>10,000</w:t>
            </w:r>
          </w:p>
        </w:tc>
      </w:tr>
      <w:tr w:rsidR="006F4CAB" w:rsidRPr="003837D7" w14:paraId="465E082B" w14:textId="77777777" w:rsidTr="00D5244B">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33608C7D" w14:textId="77777777" w:rsidR="006F4CAB" w:rsidRDefault="006F4CAB" w:rsidP="00D5244B">
            <w:r>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9FA6FFB"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7A6AF20"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0992848"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5EAB1AD6"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653164EC"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2F9A221"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DCD9126" w14:textId="77777777" w:rsidR="006F4CAB" w:rsidRDefault="006F4CAB" w:rsidP="00D5244B">
            <w:pPr>
              <w:jc w:val="center"/>
              <w:rPr>
                <w:sz w:val="22"/>
                <w:szCs w:val="22"/>
              </w:rPr>
            </w:pPr>
            <w:r>
              <w:rPr>
                <w:sz w:val="22"/>
                <w:szCs w:val="22"/>
              </w:rPr>
              <w:t>26070</w:t>
            </w:r>
          </w:p>
        </w:tc>
        <w:tc>
          <w:tcPr>
            <w:tcW w:w="567" w:type="dxa"/>
            <w:tcBorders>
              <w:top w:val="nil"/>
              <w:left w:val="nil"/>
              <w:bottom w:val="single" w:sz="4" w:space="0" w:color="auto"/>
              <w:right w:val="single" w:sz="4" w:space="0" w:color="auto"/>
            </w:tcBorders>
            <w:shd w:val="clear" w:color="auto" w:fill="auto"/>
            <w:noWrap/>
            <w:vAlign w:val="bottom"/>
            <w:hideMark/>
          </w:tcPr>
          <w:p w14:paraId="42462B62"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18FB1A82"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7434A0C6"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2208CAEF" w14:textId="77777777" w:rsidR="006F4CAB" w:rsidRDefault="006F4CAB" w:rsidP="00D5244B">
            <w:pPr>
              <w:jc w:val="right"/>
              <w:rPr>
                <w:sz w:val="22"/>
                <w:szCs w:val="22"/>
              </w:rPr>
            </w:pPr>
            <w:r>
              <w:rPr>
                <w:sz w:val="22"/>
                <w:szCs w:val="22"/>
              </w:rPr>
              <w:t>10,000</w:t>
            </w:r>
          </w:p>
        </w:tc>
      </w:tr>
      <w:tr w:rsidR="006F4CAB" w:rsidRPr="003837D7" w14:paraId="52830D0C" w14:textId="77777777" w:rsidTr="00D5244B">
        <w:trPr>
          <w:trHeight w:val="6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06C2F31"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715B2EE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2237EC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6C29159"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614ED800"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28C15B9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CE325F8"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1344F78" w14:textId="77777777" w:rsidR="006F4CAB" w:rsidRDefault="006F4CAB" w:rsidP="00D5244B">
            <w:pPr>
              <w:jc w:val="center"/>
              <w:rPr>
                <w:sz w:val="22"/>
                <w:szCs w:val="22"/>
              </w:rPr>
            </w:pPr>
            <w:r>
              <w:rPr>
                <w:sz w:val="22"/>
                <w:szCs w:val="22"/>
              </w:rPr>
              <w:t>26070</w:t>
            </w:r>
          </w:p>
        </w:tc>
        <w:tc>
          <w:tcPr>
            <w:tcW w:w="567" w:type="dxa"/>
            <w:tcBorders>
              <w:top w:val="nil"/>
              <w:left w:val="nil"/>
              <w:bottom w:val="single" w:sz="4" w:space="0" w:color="auto"/>
              <w:right w:val="single" w:sz="4" w:space="0" w:color="auto"/>
            </w:tcBorders>
            <w:shd w:val="clear" w:color="auto" w:fill="auto"/>
            <w:noWrap/>
            <w:vAlign w:val="bottom"/>
            <w:hideMark/>
          </w:tcPr>
          <w:p w14:paraId="5ED98728"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5A22FE31"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0B7E96E3"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126F4A53" w14:textId="77777777" w:rsidR="006F4CAB" w:rsidRDefault="006F4CAB" w:rsidP="00D5244B">
            <w:pPr>
              <w:jc w:val="right"/>
              <w:rPr>
                <w:sz w:val="22"/>
                <w:szCs w:val="22"/>
              </w:rPr>
            </w:pPr>
            <w:r>
              <w:rPr>
                <w:sz w:val="22"/>
                <w:szCs w:val="22"/>
              </w:rPr>
              <w:t>10,000</w:t>
            </w:r>
          </w:p>
        </w:tc>
      </w:tr>
      <w:tr w:rsidR="006F4CAB" w:rsidRPr="003837D7" w14:paraId="371A9243" w14:textId="77777777" w:rsidTr="00D5244B">
        <w:trPr>
          <w:trHeight w:val="69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0898565C" w14:textId="77777777" w:rsidR="006F4CAB" w:rsidRDefault="006F4CAB" w:rsidP="00D5244B">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735C87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55823D2"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162F7AB" w14:textId="77777777" w:rsidR="006F4CAB" w:rsidRDefault="006F4CAB" w:rsidP="00D5244B">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2CC446CB" w14:textId="77777777" w:rsidR="006F4CAB" w:rsidRDefault="006F4CAB" w:rsidP="00D5244B">
            <w:pPr>
              <w:jc w:val="center"/>
              <w:rPr>
                <w:b/>
                <w:bCs/>
                <w:sz w:val="22"/>
                <w:szCs w:val="22"/>
              </w:rPr>
            </w:pPr>
            <w:r>
              <w:rPr>
                <w:b/>
                <w:bCs/>
                <w:sz w:val="22"/>
                <w:szCs w:val="22"/>
              </w:rPr>
              <w:t>99</w:t>
            </w:r>
          </w:p>
        </w:tc>
        <w:tc>
          <w:tcPr>
            <w:tcW w:w="567" w:type="dxa"/>
            <w:tcBorders>
              <w:top w:val="nil"/>
              <w:left w:val="nil"/>
              <w:bottom w:val="single" w:sz="4" w:space="0" w:color="auto"/>
              <w:right w:val="nil"/>
            </w:tcBorders>
            <w:shd w:val="clear" w:color="auto" w:fill="auto"/>
            <w:vAlign w:val="bottom"/>
            <w:hideMark/>
          </w:tcPr>
          <w:p w14:paraId="00DCB443"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DFC3200"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F1704AA"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11ACADB"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BE514AB"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0E56A72F" w14:textId="77777777" w:rsidR="006F4CAB" w:rsidRDefault="006F4CAB" w:rsidP="00D5244B">
            <w:pPr>
              <w:jc w:val="right"/>
              <w:rPr>
                <w:b/>
                <w:bCs/>
                <w:sz w:val="22"/>
                <w:szCs w:val="22"/>
              </w:rPr>
            </w:pPr>
            <w:r>
              <w:rPr>
                <w:b/>
                <w:bCs/>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2D587F5B" w14:textId="77777777" w:rsidR="006F4CAB" w:rsidRDefault="006F4CAB" w:rsidP="00D5244B">
            <w:pPr>
              <w:jc w:val="right"/>
              <w:rPr>
                <w:b/>
                <w:bCs/>
                <w:sz w:val="22"/>
                <w:szCs w:val="22"/>
              </w:rPr>
            </w:pPr>
            <w:r>
              <w:rPr>
                <w:b/>
                <w:bCs/>
                <w:sz w:val="22"/>
                <w:szCs w:val="22"/>
              </w:rPr>
              <w:t>3,500</w:t>
            </w:r>
          </w:p>
        </w:tc>
      </w:tr>
      <w:tr w:rsidR="006F4CAB" w:rsidRPr="003837D7" w14:paraId="3432E2D9" w14:textId="77777777" w:rsidTr="00D5244B">
        <w:trPr>
          <w:trHeight w:val="111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1169E3C4" w14:textId="77777777" w:rsidR="006F4CAB" w:rsidRDefault="006F4CAB" w:rsidP="00D5244B">
            <w:r>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26539E5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0EF0630"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CCD4651"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0A0F540A"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0917C978"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7098BF28"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EEA5512" w14:textId="77777777" w:rsidR="006F4CAB" w:rsidRDefault="006F4CAB" w:rsidP="00D5244B">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ECE70F9"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0D0EDB5"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6A3BE5EF" w14:textId="77777777" w:rsidR="006F4CAB" w:rsidRDefault="006F4CAB" w:rsidP="00D5244B">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16F0EFF9" w14:textId="77777777" w:rsidR="006F4CAB" w:rsidRDefault="006F4CAB" w:rsidP="00D5244B">
            <w:pPr>
              <w:jc w:val="right"/>
              <w:rPr>
                <w:sz w:val="22"/>
                <w:szCs w:val="22"/>
              </w:rPr>
            </w:pPr>
            <w:r>
              <w:rPr>
                <w:sz w:val="22"/>
                <w:szCs w:val="22"/>
              </w:rPr>
              <w:t>3,500</w:t>
            </w:r>
          </w:p>
        </w:tc>
      </w:tr>
      <w:tr w:rsidR="006F4CAB" w:rsidRPr="003837D7" w14:paraId="575A24E2" w14:textId="77777777" w:rsidTr="00D5244B">
        <w:trPr>
          <w:trHeight w:val="81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1F356BF0" w14:textId="77777777" w:rsidR="006F4CAB" w:rsidRDefault="006F4CAB" w:rsidP="00D5244B">
            <w:r>
              <w:lastRenderedPageBreak/>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F7A862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A78F68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D95B47E"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433A028A"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23804DE3"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0C38CA92"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9BFF2FD" w14:textId="77777777" w:rsidR="006F4CAB" w:rsidRDefault="006F4CAB" w:rsidP="00D5244B">
            <w:pPr>
              <w:jc w:val="center"/>
              <w:rPr>
                <w:sz w:val="22"/>
                <w:szCs w:val="22"/>
              </w:rPr>
            </w:pPr>
            <w:r>
              <w:rPr>
                <w:sz w:val="22"/>
                <w:szCs w:val="22"/>
              </w:rPr>
              <w:t>20600</w:t>
            </w:r>
          </w:p>
        </w:tc>
        <w:tc>
          <w:tcPr>
            <w:tcW w:w="567" w:type="dxa"/>
            <w:tcBorders>
              <w:top w:val="nil"/>
              <w:left w:val="nil"/>
              <w:bottom w:val="single" w:sz="4" w:space="0" w:color="auto"/>
              <w:right w:val="single" w:sz="4" w:space="0" w:color="auto"/>
            </w:tcBorders>
            <w:shd w:val="clear" w:color="auto" w:fill="auto"/>
            <w:noWrap/>
            <w:vAlign w:val="bottom"/>
            <w:hideMark/>
          </w:tcPr>
          <w:p w14:paraId="53D9DDB4"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81B1DBA"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73505284" w14:textId="77777777" w:rsidR="006F4CAB" w:rsidRDefault="006F4CAB" w:rsidP="00D5244B">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6B7A8C02" w14:textId="77777777" w:rsidR="006F4CAB" w:rsidRDefault="006F4CAB" w:rsidP="00D5244B">
            <w:pPr>
              <w:jc w:val="right"/>
              <w:rPr>
                <w:sz w:val="22"/>
                <w:szCs w:val="22"/>
              </w:rPr>
            </w:pPr>
            <w:r>
              <w:rPr>
                <w:sz w:val="22"/>
                <w:szCs w:val="22"/>
              </w:rPr>
              <w:t>3,500</w:t>
            </w:r>
          </w:p>
        </w:tc>
      </w:tr>
      <w:tr w:rsidR="006F4CAB" w:rsidRPr="003837D7" w14:paraId="084C034C" w14:textId="77777777" w:rsidTr="00D5244B">
        <w:trPr>
          <w:trHeight w:val="81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3845CB31" w14:textId="77777777" w:rsidR="006F4CAB" w:rsidRDefault="006F4CAB" w:rsidP="00D5244B">
            <w:r>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890EF8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B41773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9865D48"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72B55BC2"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328E220E"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11BD413D"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47C85F2" w14:textId="77777777" w:rsidR="006F4CAB" w:rsidRDefault="006F4CAB" w:rsidP="00D5244B">
            <w:pPr>
              <w:jc w:val="center"/>
              <w:rPr>
                <w:sz w:val="22"/>
                <w:szCs w:val="22"/>
              </w:rPr>
            </w:pPr>
            <w:r>
              <w:rPr>
                <w:sz w:val="22"/>
                <w:szCs w:val="22"/>
              </w:rPr>
              <w:t>20600</w:t>
            </w:r>
          </w:p>
        </w:tc>
        <w:tc>
          <w:tcPr>
            <w:tcW w:w="567" w:type="dxa"/>
            <w:tcBorders>
              <w:top w:val="nil"/>
              <w:left w:val="nil"/>
              <w:bottom w:val="single" w:sz="4" w:space="0" w:color="auto"/>
              <w:right w:val="single" w:sz="4" w:space="0" w:color="auto"/>
            </w:tcBorders>
            <w:shd w:val="clear" w:color="auto" w:fill="auto"/>
            <w:noWrap/>
            <w:vAlign w:val="bottom"/>
            <w:hideMark/>
          </w:tcPr>
          <w:p w14:paraId="582B6503"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13CF049A"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07F039A0" w14:textId="77777777" w:rsidR="006F4CAB" w:rsidRDefault="006F4CAB" w:rsidP="00D5244B">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25DF7303" w14:textId="77777777" w:rsidR="006F4CAB" w:rsidRDefault="006F4CAB" w:rsidP="00D5244B">
            <w:pPr>
              <w:jc w:val="right"/>
              <w:rPr>
                <w:sz w:val="22"/>
                <w:szCs w:val="22"/>
              </w:rPr>
            </w:pPr>
            <w:r>
              <w:rPr>
                <w:sz w:val="22"/>
                <w:szCs w:val="22"/>
              </w:rPr>
              <w:t>3,500</w:t>
            </w:r>
          </w:p>
        </w:tc>
      </w:tr>
      <w:tr w:rsidR="006F4CAB" w:rsidRPr="003837D7" w14:paraId="63052BB0" w14:textId="77777777" w:rsidTr="00D5244B">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7273FD7"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7C91503"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838023C"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7BA9217" w14:textId="77777777" w:rsidR="006F4CAB" w:rsidRDefault="006F4CAB" w:rsidP="00D5244B">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1B832B1D"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1219B834"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7FBC4CFF"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5E2D5FC" w14:textId="77777777" w:rsidR="006F4CAB" w:rsidRDefault="006F4CAB" w:rsidP="00D5244B">
            <w:pPr>
              <w:jc w:val="center"/>
              <w:rPr>
                <w:sz w:val="22"/>
                <w:szCs w:val="22"/>
              </w:rPr>
            </w:pPr>
            <w:r>
              <w:rPr>
                <w:sz w:val="22"/>
                <w:szCs w:val="22"/>
              </w:rPr>
              <w:t>20600</w:t>
            </w:r>
          </w:p>
        </w:tc>
        <w:tc>
          <w:tcPr>
            <w:tcW w:w="567" w:type="dxa"/>
            <w:tcBorders>
              <w:top w:val="nil"/>
              <w:left w:val="nil"/>
              <w:bottom w:val="single" w:sz="4" w:space="0" w:color="auto"/>
              <w:right w:val="single" w:sz="4" w:space="0" w:color="auto"/>
            </w:tcBorders>
            <w:shd w:val="clear" w:color="auto" w:fill="auto"/>
            <w:noWrap/>
            <w:vAlign w:val="bottom"/>
            <w:hideMark/>
          </w:tcPr>
          <w:p w14:paraId="1A380E6C"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738E1208"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2C56C414" w14:textId="77777777" w:rsidR="006F4CAB" w:rsidRDefault="006F4CAB" w:rsidP="00D5244B">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17AD00D2" w14:textId="77777777" w:rsidR="006F4CAB" w:rsidRDefault="006F4CAB" w:rsidP="00D5244B">
            <w:pPr>
              <w:jc w:val="right"/>
              <w:rPr>
                <w:sz w:val="22"/>
                <w:szCs w:val="22"/>
              </w:rPr>
            </w:pPr>
            <w:r>
              <w:rPr>
                <w:sz w:val="22"/>
                <w:szCs w:val="22"/>
              </w:rPr>
              <w:t>3,500</w:t>
            </w:r>
          </w:p>
        </w:tc>
      </w:tr>
      <w:tr w:rsidR="006F4CAB" w:rsidRPr="003837D7" w14:paraId="4D04A44B" w14:textId="77777777" w:rsidTr="00D5244B">
        <w:trPr>
          <w:trHeight w:val="435"/>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5869F001" w14:textId="77777777" w:rsidR="006F4CAB" w:rsidRDefault="006F4CAB" w:rsidP="00D5244B">
            <w:pPr>
              <w:rPr>
                <w:b/>
                <w:bCs/>
                <w:sz w:val="22"/>
                <w:szCs w:val="22"/>
              </w:rPr>
            </w:pPr>
            <w:r>
              <w:rPr>
                <w:b/>
                <w:bCs/>
                <w:sz w:val="22"/>
                <w:szCs w:val="22"/>
              </w:rPr>
              <w:t>Национальная оборона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732933DF"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0EB7E63B"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single" w:sz="4" w:space="0" w:color="auto"/>
            </w:tcBorders>
            <w:shd w:val="clear" w:color="000000" w:fill="FFFF00"/>
            <w:vAlign w:val="bottom"/>
            <w:hideMark/>
          </w:tcPr>
          <w:p w14:paraId="40080E6B" w14:textId="77777777" w:rsidR="006F4CAB" w:rsidRDefault="006F4CAB" w:rsidP="00D5244B">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101E066D"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6AE9381F"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101AE3C4"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72A09C42"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169789D0"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4E8EB186" w14:textId="77777777" w:rsidR="006F4CAB" w:rsidRDefault="006F4CAB" w:rsidP="00D5244B">
            <w:pPr>
              <w:jc w:val="right"/>
              <w:rPr>
                <w:b/>
                <w:bCs/>
                <w:sz w:val="22"/>
                <w:szCs w:val="22"/>
              </w:rPr>
            </w:pPr>
            <w:r>
              <w:rPr>
                <w:b/>
                <w:bCs/>
                <w:sz w:val="22"/>
                <w:szCs w:val="22"/>
              </w:rPr>
              <w:t>412,800</w:t>
            </w:r>
          </w:p>
        </w:tc>
        <w:tc>
          <w:tcPr>
            <w:tcW w:w="1231" w:type="dxa"/>
            <w:tcBorders>
              <w:top w:val="nil"/>
              <w:left w:val="nil"/>
              <w:bottom w:val="single" w:sz="4" w:space="0" w:color="auto"/>
              <w:right w:val="single" w:sz="4" w:space="0" w:color="auto"/>
            </w:tcBorders>
            <w:shd w:val="clear" w:color="000000" w:fill="FFFF00"/>
            <w:noWrap/>
            <w:vAlign w:val="bottom"/>
            <w:hideMark/>
          </w:tcPr>
          <w:p w14:paraId="533D4E06" w14:textId="77777777" w:rsidR="006F4CAB" w:rsidRDefault="006F4CAB" w:rsidP="00D5244B">
            <w:pPr>
              <w:jc w:val="right"/>
              <w:rPr>
                <w:b/>
                <w:bCs/>
                <w:sz w:val="22"/>
                <w:szCs w:val="22"/>
              </w:rPr>
            </w:pPr>
            <w:r>
              <w:rPr>
                <w:b/>
                <w:bCs/>
                <w:sz w:val="22"/>
                <w:szCs w:val="22"/>
              </w:rPr>
              <w:t>447,700</w:t>
            </w:r>
          </w:p>
        </w:tc>
        <w:tc>
          <w:tcPr>
            <w:tcW w:w="1229" w:type="dxa"/>
            <w:tcBorders>
              <w:top w:val="nil"/>
              <w:left w:val="nil"/>
              <w:bottom w:val="single" w:sz="4" w:space="0" w:color="auto"/>
              <w:right w:val="single" w:sz="4" w:space="0" w:color="auto"/>
            </w:tcBorders>
            <w:shd w:val="clear" w:color="000000" w:fill="FFFF00"/>
            <w:noWrap/>
            <w:vAlign w:val="bottom"/>
            <w:hideMark/>
          </w:tcPr>
          <w:p w14:paraId="71E72F0B" w14:textId="77777777" w:rsidR="006F4CAB" w:rsidRDefault="006F4CAB" w:rsidP="00D5244B">
            <w:pPr>
              <w:jc w:val="right"/>
              <w:rPr>
                <w:b/>
                <w:bCs/>
                <w:sz w:val="22"/>
                <w:szCs w:val="22"/>
              </w:rPr>
            </w:pPr>
            <w:r>
              <w:rPr>
                <w:b/>
                <w:bCs/>
                <w:sz w:val="22"/>
                <w:szCs w:val="22"/>
              </w:rPr>
              <w:t>463,400</w:t>
            </w:r>
          </w:p>
        </w:tc>
      </w:tr>
      <w:tr w:rsidR="006F4CAB" w:rsidRPr="003837D7" w14:paraId="72ACD78A" w14:textId="77777777" w:rsidTr="00D5244B">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61FAF48" w14:textId="77777777" w:rsidR="006F4CAB" w:rsidRDefault="006F4CAB" w:rsidP="00D5244B">
            <w:pPr>
              <w:rPr>
                <w:b/>
                <w:bCs/>
                <w:i/>
                <w:iCs/>
                <w:sz w:val="22"/>
                <w:szCs w:val="22"/>
              </w:rPr>
            </w:pPr>
            <w:r>
              <w:rPr>
                <w:b/>
                <w:bCs/>
                <w:i/>
                <w:iCs/>
                <w:sz w:val="22"/>
                <w:szCs w:val="22"/>
              </w:rPr>
              <w:t>Мобилизационная и вневойсковая подготовка</w:t>
            </w:r>
          </w:p>
        </w:tc>
        <w:tc>
          <w:tcPr>
            <w:tcW w:w="567" w:type="dxa"/>
            <w:gridSpan w:val="2"/>
            <w:tcBorders>
              <w:top w:val="nil"/>
              <w:left w:val="nil"/>
              <w:bottom w:val="single" w:sz="4" w:space="0" w:color="auto"/>
              <w:right w:val="single" w:sz="4" w:space="0" w:color="auto"/>
            </w:tcBorders>
            <w:shd w:val="clear" w:color="auto" w:fill="auto"/>
            <w:vAlign w:val="bottom"/>
            <w:hideMark/>
          </w:tcPr>
          <w:p w14:paraId="4894356C"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78D24905" w14:textId="77777777" w:rsidR="006F4CAB" w:rsidRDefault="006F4CAB" w:rsidP="00D5244B">
            <w:pPr>
              <w:jc w:val="center"/>
              <w:rPr>
                <w:b/>
                <w:bCs/>
                <w:i/>
                <w:iCs/>
                <w:sz w:val="22"/>
                <w:szCs w:val="22"/>
              </w:rPr>
            </w:pPr>
            <w:r>
              <w:rPr>
                <w:b/>
                <w:bCs/>
                <w:i/>
                <w:i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36484E63" w14:textId="77777777" w:rsidR="006F4CAB" w:rsidRDefault="006F4CAB" w:rsidP="00D5244B">
            <w:pPr>
              <w:jc w:val="center"/>
              <w:rPr>
                <w:b/>
                <w:bCs/>
                <w:i/>
                <w:iCs/>
                <w:sz w:val="22"/>
                <w:szCs w:val="22"/>
              </w:rPr>
            </w:pPr>
            <w:r>
              <w:rPr>
                <w:b/>
                <w:bCs/>
                <w:i/>
                <w:iCs/>
                <w:sz w:val="22"/>
                <w:szCs w:val="22"/>
              </w:rPr>
              <w:t>03</w:t>
            </w:r>
          </w:p>
        </w:tc>
        <w:tc>
          <w:tcPr>
            <w:tcW w:w="567" w:type="dxa"/>
            <w:tcBorders>
              <w:top w:val="nil"/>
              <w:left w:val="nil"/>
              <w:bottom w:val="single" w:sz="4" w:space="0" w:color="auto"/>
              <w:right w:val="nil"/>
            </w:tcBorders>
            <w:shd w:val="clear" w:color="auto" w:fill="auto"/>
            <w:vAlign w:val="bottom"/>
            <w:hideMark/>
          </w:tcPr>
          <w:p w14:paraId="0EF3F253"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3FA42322"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16E4A60C"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5CC2D3E7"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94831F0"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1B0A90B" w14:textId="77777777" w:rsidR="006F4CAB" w:rsidRDefault="006F4CAB" w:rsidP="00D5244B">
            <w:pPr>
              <w:jc w:val="right"/>
              <w:rPr>
                <w:b/>
                <w:bCs/>
                <w:i/>
                <w:iCs/>
                <w:sz w:val="22"/>
                <w:szCs w:val="22"/>
              </w:rPr>
            </w:pPr>
            <w:r>
              <w:rPr>
                <w:b/>
                <w:bCs/>
                <w:i/>
                <w:iCs/>
                <w:sz w:val="22"/>
                <w:szCs w:val="22"/>
              </w:rPr>
              <w:t>412,800</w:t>
            </w:r>
          </w:p>
        </w:tc>
        <w:tc>
          <w:tcPr>
            <w:tcW w:w="1231" w:type="dxa"/>
            <w:tcBorders>
              <w:top w:val="nil"/>
              <w:left w:val="nil"/>
              <w:bottom w:val="single" w:sz="4" w:space="0" w:color="auto"/>
              <w:right w:val="single" w:sz="4" w:space="0" w:color="auto"/>
            </w:tcBorders>
            <w:shd w:val="clear" w:color="auto" w:fill="auto"/>
            <w:noWrap/>
            <w:vAlign w:val="bottom"/>
            <w:hideMark/>
          </w:tcPr>
          <w:p w14:paraId="1151D135" w14:textId="77777777" w:rsidR="006F4CAB" w:rsidRDefault="006F4CAB" w:rsidP="00D5244B">
            <w:pPr>
              <w:jc w:val="right"/>
              <w:rPr>
                <w:b/>
                <w:bCs/>
                <w:i/>
                <w:iCs/>
                <w:sz w:val="22"/>
                <w:szCs w:val="22"/>
              </w:rPr>
            </w:pPr>
            <w:r>
              <w:rPr>
                <w:b/>
                <w:bCs/>
                <w:i/>
                <w:iCs/>
                <w:sz w:val="22"/>
                <w:szCs w:val="22"/>
              </w:rPr>
              <w:t>447,700</w:t>
            </w:r>
          </w:p>
        </w:tc>
        <w:tc>
          <w:tcPr>
            <w:tcW w:w="1229" w:type="dxa"/>
            <w:tcBorders>
              <w:top w:val="nil"/>
              <w:left w:val="nil"/>
              <w:bottom w:val="single" w:sz="4" w:space="0" w:color="auto"/>
              <w:right w:val="single" w:sz="4" w:space="0" w:color="auto"/>
            </w:tcBorders>
            <w:shd w:val="clear" w:color="auto" w:fill="auto"/>
            <w:noWrap/>
            <w:vAlign w:val="bottom"/>
            <w:hideMark/>
          </w:tcPr>
          <w:p w14:paraId="0AD3994D" w14:textId="77777777" w:rsidR="006F4CAB" w:rsidRDefault="006F4CAB" w:rsidP="00D5244B">
            <w:pPr>
              <w:jc w:val="right"/>
              <w:rPr>
                <w:b/>
                <w:bCs/>
                <w:i/>
                <w:iCs/>
                <w:sz w:val="22"/>
                <w:szCs w:val="22"/>
              </w:rPr>
            </w:pPr>
            <w:r>
              <w:rPr>
                <w:b/>
                <w:bCs/>
                <w:i/>
                <w:iCs/>
                <w:sz w:val="22"/>
                <w:szCs w:val="22"/>
              </w:rPr>
              <w:t>463,400</w:t>
            </w:r>
          </w:p>
        </w:tc>
      </w:tr>
      <w:tr w:rsidR="006F4CAB" w:rsidRPr="003837D7" w14:paraId="5D93C2B2" w14:textId="77777777" w:rsidTr="00D5244B">
        <w:trPr>
          <w:trHeight w:val="9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BD5CEA7"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0465D0E3"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510B3D73"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37414C54"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5F1A0D67"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05810EEC"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432639CB"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C83F438"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D3CC92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FFDE1F0" w14:textId="77777777" w:rsidR="006F4CAB" w:rsidRDefault="006F4CAB" w:rsidP="00D5244B">
            <w:pPr>
              <w:jc w:val="right"/>
              <w:rPr>
                <w:b/>
                <w:bCs/>
                <w:sz w:val="22"/>
                <w:szCs w:val="22"/>
              </w:rPr>
            </w:pPr>
            <w:r>
              <w:rPr>
                <w:b/>
                <w:bCs/>
                <w:sz w:val="22"/>
                <w:szCs w:val="22"/>
              </w:rPr>
              <w:t>412,800</w:t>
            </w:r>
          </w:p>
        </w:tc>
        <w:tc>
          <w:tcPr>
            <w:tcW w:w="1231" w:type="dxa"/>
            <w:tcBorders>
              <w:top w:val="nil"/>
              <w:left w:val="nil"/>
              <w:bottom w:val="single" w:sz="4" w:space="0" w:color="auto"/>
              <w:right w:val="single" w:sz="4" w:space="0" w:color="auto"/>
            </w:tcBorders>
            <w:shd w:val="clear" w:color="auto" w:fill="auto"/>
            <w:noWrap/>
            <w:vAlign w:val="bottom"/>
            <w:hideMark/>
          </w:tcPr>
          <w:p w14:paraId="49D1AF4B" w14:textId="77777777" w:rsidR="006F4CAB" w:rsidRDefault="006F4CAB" w:rsidP="00D5244B">
            <w:pPr>
              <w:jc w:val="right"/>
              <w:rPr>
                <w:b/>
                <w:bCs/>
                <w:sz w:val="22"/>
                <w:szCs w:val="22"/>
              </w:rPr>
            </w:pPr>
            <w:r>
              <w:rPr>
                <w:b/>
                <w:bCs/>
                <w:sz w:val="22"/>
                <w:szCs w:val="22"/>
              </w:rPr>
              <w:t>447,700</w:t>
            </w:r>
          </w:p>
        </w:tc>
        <w:tc>
          <w:tcPr>
            <w:tcW w:w="1229" w:type="dxa"/>
            <w:tcBorders>
              <w:top w:val="nil"/>
              <w:left w:val="nil"/>
              <w:bottom w:val="single" w:sz="4" w:space="0" w:color="auto"/>
              <w:right w:val="single" w:sz="4" w:space="0" w:color="auto"/>
            </w:tcBorders>
            <w:shd w:val="clear" w:color="auto" w:fill="auto"/>
            <w:noWrap/>
            <w:vAlign w:val="bottom"/>
            <w:hideMark/>
          </w:tcPr>
          <w:p w14:paraId="0C3EBADF" w14:textId="77777777" w:rsidR="006F4CAB" w:rsidRDefault="006F4CAB" w:rsidP="00D5244B">
            <w:pPr>
              <w:jc w:val="right"/>
              <w:rPr>
                <w:b/>
                <w:bCs/>
                <w:sz w:val="22"/>
                <w:szCs w:val="22"/>
              </w:rPr>
            </w:pPr>
            <w:r>
              <w:rPr>
                <w:b/>
                <w:bCs/>
                <w:sz w:val="22"/>
                <w:szCs w:val="22"/>
              </w:rPr>
              <w:t>463,400</w:t>
            </w:r>
          </w:p>
        </w:tc>
      </w:tr>
      <w:tr w:rsidR="006F4CAB" w:rsidRPr="003837D7" w14:paraId="755D9200" w14:textId="77777777" w:rsidTr="00D5244B">
        <w:trPr>
          <w:trHeight w:val="3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8A0FDA9" w14:textId="77777777" w:rsidR="006F4CAB" w:rsidRDefault="006F4CAB" w:rsidP="00D5244B">
            <w:pPr>
              <w:rPr>
                <w:b/>
                <w:bCs/>
              </w:rPr>
            </w:pPr>
            <w:r>
              <w:rPr>
                <w:b/>
                <w:bCs/>
              </w:rPr>
              <w:t>Подпрограмма "Исполнение государственных полномочий"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232FEB74"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0687751"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42B61E6A"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5FB9A6FE"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7048485F" w14:textId="77777777" w:rsidR="006F4CAB" w:rsidRDefault="006F4CAB" w:rsidP="00D5244B">
            <w:pPr>
              <w:jc w:val="center"/>
              <w:rPr>
                <w:b/>
                <w:bCs/>
                <w:sz w:val="22"/>
                <w:szCs w:val="22"/>
              </w:rPr>
            </w:pPr>
            <w:r>
              <w:rPr>
                <w:b/>
                <w:bCs/>
                <w:sz w:val="22"/>
                <w:szCs w:val="22"/>
              </w:rPr>
              <w:t>4</w:t>
            </w:r>
          </w:p>
        </w:tc>
        <w:tc>
          <w:tcPr>
            <w:tcW w:w="472" w:type="dxa"/>
            <w:tcBorders>
              <w:top w:val="nil"/>
              <w:left w:val="nil"/>
              <w:bottom w:val="single" w:sz="4" w:space="0" w:color="auto"/>
              <w:right w:val="nil"/>
            </w:tcBorders>
            <w:shd w:val="clear" w:color="auto" w:fill="auto"/>
            <w:vAlign w:val="bottom"/>
            <w:hideMark/>
          </w:tcPr>
          <w:p w14:paraId="200D4625"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848C6FE"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B06D809"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09AC256" w14:textId="77777777" w:rsidR="006F4CAB" w:rsidRDefault="006F4CAB" w:rsidP="00D5244B">
            <w:pPr>
              <w:jc w:val="right"/>
              <w:rPr>
                <w:b/>
                <w:bCs/>
                <w:sz w:val="22"/>
                <w:szCs w:val="22"/>
              </w:rPr>
            </w:pPr>
            <w:r>
              <w:rPr>
                <w:b/>
                <w:bCs/>
                <w:sz w:val="22"/>
                <w:szCs w:val="22"/>
              </w:rPr>
              <w:t>412,800</w:t>
            </w:r>
          </w:p>
        </w:tc>
        <w:tc>
          <w:tcPr>
            <w:tcW w:w="1231" w:type="dxa"/>
            <w:tcBorders>
              <w:top w:val="nil"/>
              <w:left w:val="nil"/>
              <w:bottom w:val="single" w:sz="4" w:space="0" w:color="auto"/>
              <w:right w:val="single" w:sz="4" w:space="0" w:color="auto"/>
            </w:tcBorders>
            <w:shd w:val="clear" w:color="auto" w:fill="auto"/>
            <w:noWrap/>
            <w:vAlign w:val="bottom"/>
            <w:hideMark/>
          </w:tcPr>
          <w:p w14:paraId="3C1E3AC1" w14:textId="77777777" w:rsidR="006F4CAB" w:rsidRDefault="006F4CAB" w:rsidP="00D5244B">
            <w:pPr>
              <w:jc w:val="right"/>
              <w:rPr>
                <w:b/>
                <w:bCs/>
                <w:sz w:val="22"/>
                <w:szCs w:val="22"/>
              </w:rPr>
            </w:pPr>
            <w:r>
              <w:rPr>
                <w:b/>
                <w:bCs/>
                <w:sz w:val="22"/>
                <w:szCs w:val="22"/>
              </w:rPr>
              <w:t>447,700</w:t>
            </w:r>
          </w:p>
        </w:tc>
        <w:tc>
          <w:tcPr>
            <w:tcW w:w="1229" w:type="dxa"/>
            <w:tcBorders>
              <w:top w:val="nil"/>
              <w:left w:val="nil"/>
              <w:bottom w:val="single" w:sz="4" w:space="0" w:color="auto"/>
              <w:right w:val="single" w:sz="4" w:space="0" w:color="auto"/>
            </w:tcBorders>
            <w:shd w:val="clear" w:color="auto" w:fill="auto"/>
            <w:noWrap/>
            <w:vAlign w:val="bottom"/>
            <w:hideMark/>
          </w:tcPr>
          <w:p w14:paraId="6EC0CBF6" w14:textId="77777777" w:rsidR="006F4CAB" w:rsidRDefault="006F4CAB" w:rsidP="00D5244B">
            <w:pPr>
              <w:jc w:val="right"/>
              <w:rPr>
                <w:b/>
                <w:bCs/>
                <w:sz w:val="22"/>
                <w:szCs w:val="22"/>
              </w:rPr>
            </w:pPr>
            <w:r>
              <w:rPr>
                <w:b/>
                <w:bCs/>
                <w:sz w:val="22"/>
                <w:szCs w:val="22"/>
              </w:rPr>
              <w:t>463,400</w:t>
            </w:r>
          </w:p>
        </w:tc>
      </w:tr>
      <w:tr w:rsidR="006F4CAB" w:rsidRPr="003837D7" w14:paraId="216B6014" w14:textId="77777777" w:rsidTr="00D5244B">
        <w:trPr>
          <w:trHeight w:val="11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1B71119" w14:textId="77777777" w:rsidR="006F4CAB" w:rsidRDefault="006F4CAB" w:rsidP="00D5244B">
            <w:pPr>
              <w:rPr>
                <w:i/>
                <w:iCs/>
              </w:rPr>
            </w:pPr>
            <w:r>
              <w:rPr>
                <w:i/>
                <w:iCs/>
              </w:rPr>
              <w:t xml:space="preserve">Основное мероприятие "Обеспечение первичного воинского учета на территории поселений Бессоновского района Пензенской области, создание условий для обеспечения сохранности и использования документов первичного воинского учета" </w:t>
            </w:r>
          </w:p>
        </w:tc>
        <w:tc>
          <w:tcPr>
            <w:tcW w:w="567" w:type="dxa"/>
            <w:gridSpan w:val="2"/>
            <w:tcBorders>
              <w:top w:val="nil"/>
              <w:left w:val="nil"/>
              <w:bottom w:val="single" w:sz="4" w:space="0" w:color="auto"/>
              <w:right w:val="single" w:sz="4" w:space="0" w:color="auto"/>
            </w:tcBorders>
            <w:shd w:val="clear" w:color="auto" w:fill="auto"/>
            <w:vAlign w:val="bottom"/>
            <w:hideMark/>
          </w:tcPr>
          <w:p w14:paraId="0717B2BE"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3330E184"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75484B28" w14:textId="77777777" w:rsidR="006F4CAB" w:rsidRDefault="006F4CAB" w:rsidP="00D5244B">
            <w:pPr>
              <w:jc w:val="center"/>
              <w:rPr>
                <w:i/>
                <w:iCs/>
                <w:sz w:val="22"/>
                <w:szCs w:val="22"/>
              </w:rPr>
            </w:pPr>
            <w:r>
              <w:rPr>
                <w:i/>
                <w:iCs/>
                <w:sz w:val="22"/>
                <w:szCs w:val="22"/>
              </w:rPr>
              <w:t>03</w:t>
            </w:r>
          </w:p>
        </w:tc>
        <w:tc>
          <w:tcPr>
            <w:tcW w:w="567" w:type="dxa"/>
            <w:tcBorders>
              <w:top w:val="nil"/>
              <w:left w:val="nil"/>
              <w:bottom w:val="single" w:sz="4" w:space="0" w:color="auto"/>
              <w:right w:val="nil"/>
            </w:tcBorders>
            <w:shd w:val="clear" w:color="auto" w:fill="auto"/>
            <w:vAlign w:val="bottom"/>
            <w:hideMark/>
          </w:tcPr>
          <w:p w14:paraId="7178454C"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2E0779E9" w14:textId="77777777" w:rsidR="006F4CAB" w:rsidRDefault="006F4CAB" w:rsidP="00D5244B">
            <w:pPr>
              <w:jc w:val="center"/>
              <w:rPr>
                <w:i/>
                <w:iCs/>
                <w:sz w:val="22"/>
                <w:szCs w:val="22"/>
              </w:rPr>
            </w:pPr>
            <w:r>
              <w:rPr>
                <w:i/>
                <w:iCs/>
                <w:sz w:val="22"/>
                <w:szCs w:val="22"/>
              </w:rPr>
              <w:t>4</w:t>
            </w:r>
          </w:p>
        </w:tc>
        <w:tc>
          <w:tcPr>
            <w:tcW w:w="472" w:type="dxa"/>
            <w:tcBorders>
              <w:top w:val="nil"/>
              <w:left w:val="nil"/>
              <w:bottom w:val="single" w:sz="4" w:space="0" w:color="auto"/>
              <w:right w:val="nil"/>
            </w:tcBorders>
            <w:shd w:val="clear" w:color="auto" w:fill="auto"/>
            <w:vAlign w:val="bottom"/>
            <w:hideMark/>
          </w:tcPr>
          <w:p w14:paraId="6FDC9883" w14:textId="77777777" w:rsidR="006F4CAB" w:rsidRDefault="006F4CAB" w:rsidP="00D5244B">
            <w:pPr>
              <w:jc w:val="center"/>
              <w:rPr>
                <w:i/>
                <w:iCs/>
                <w:sz w:val="22"/>
                <w:szCs w:val="22"/>
              </w:rPr>
            </w:pPr>
            <w:r>
              <w:rPr>
                <w:i/>
                <w:iCs/>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7CD3D49E"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590BB7D"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C75A19E" w14:textId="77777777" w:rsidR="006F4CAB" w:rsidRDefault="006F4CAB" w:rsidP="00D5244B">
            <w:pPr>
              <w:jc w:val="right"/>
              <w:rPr>
                <w:i/>
                <w:iCs/>
                <w:sz w:val="22"/>
                <w:szCs w:val="22"/>
              </w:rPr>
            </w:pPr>
            <w:r>
              <w:rPr>
                <w:i/>
                <w:iCs/>
                <w:sz w:val="22"/>
                <w:szCs w:val="22"/>
              </w:rPr>
              <w:t>412,800</w:t>
            </w:r>
          </w:p>
        </w:tc>
        <w:tc>
          <w:tcPr>
            <w:tcW w:w="1231" w:type="dxa"/>
            <w:tcBorders>
              <w:top w:val="nil"/>
              <w:left w:val="nil"/>
              <w:bottom w:val="single" w:sz="4" w:space="0" w:color="auto"/>
              <w:right w:val="single" w:sz="4" w:space="0" w:color="auto"/>
            </w:tcBorders>
            <w:shd w:val="clear" w:color="auto" w:fill="auto"/>
            <w:noWrap/>
            <w:vAlign w:val="bottom"/>
            <w:hideMark/>
          </w:tcPr>
          <w:p w14:paraId="47C62A3A" w14:textId="77777777" w:rsidR="006F4CAB" w:rsidRDefault="006F4CAB" w:rsidP="00D5244B">
            <w:pPr>
              <w:jc w:val="right"/>
              <w:rPr>
                <w:i/>
                <w:iCs/>
                <w:sz w:val="22"/>
                <w:szCs w:val="22"/>
              </w:rPr>
            </w:pPr>
            <w:r>
              <w:rPr>
                <w:i/>
                <w:iCs/>
                <w:sz w:val="22"/>
                <w:szCs w:val="22"/>
              </w:rPr>
              <w:t>447,700</w:t>
            </w:r>
          </w:p>
        </w:tc>
        <w:tc>
          <w:tcPr>
            <w:tcW w:w="1229" w:type="dxa"/>
            <w:tcBorders>
              <w:top w:val="nil"/>
              <w:left w:val="nil"/>
              <w:bottom w:val="single" w:sz="4" w:space="0" w:color="auto"/>
              <w:right w:val="single" w:sz="4" w:space="0" w:color="auto"/>
            </w:tcBorders>
            <w:shd w:val="clear" w:color="auto" w:fill="auto"/>
            <w:noWrap/>
            <w:vAlign w:val="bottom"/>
            <w:hideMark/>
          </w:tcPr>
          <w:p w14:paraId="184EC86B" w14:textId="77777777" w:rsidR="006F4CAB" w:rsidRDefault="006F4CAB" w:rsidP="00D5244B">
            <w:pPr>
              <w:jc w:val="right"/>
              <w:rPr>
                <w:i/>
                <w:iCs/>
                <w:sz w:val="22"/>
                <w:szCs w:val="22"/>
              </w:rPr>
            </w:pPr>
            <w:r>
              <w:rPr>
                <w:i/>
                <w:iCs/>
                <w:sz w:val="22"/>
                <w:szCs w:val="22"/>
              </w:rPr>
              <w:t>463,400</w:t>
            </w:r>
          </w:p>
        </w:tc>
      </w:tr>
      <w:tr w:rsidR="006F4CAB" w:rsidRPr="003837D7" w14:paraId="4A279B7E" w14:textId="77777777" w:rsidTr="00D5244B">
        <w:trPr>
          <w:trHeight w:val="112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2F51A360" w14:textId="77777777" w:rsidR="006F4CAB" w:rsidRDefault="006F4CAB" w:rsidP="00D5244B">
            <w:pPr>
              <w:rPr>
                <w:color w:val="000000"/>
              </w:rPr>
            </w:pPr>
            <w:r>
              <w:rPr>
                <w:color w:val="000000"/>
                <w:shd w:val="clear" w:color="auto" w:fill="FFFFFF"/>
              </w:rPr>
              <w:t>Осуществление полномочий по первичному воинскому учету органами местного самоуправления поселений, муниципальных и городских округов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9F577F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908DDC9"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34311654"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5A3251BB"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57765C22"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72B95F16" w14:textId="77777777" w:rsidR="006F4CAB" w:rsidRDefault="006F4CAB" w:rsidP="00D5244B">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4C81CDEC" w14:textId="77777777" w:rsidR="006F4CAB" w:rsidRDefault="006F4CAB" w:rsidP="00D5244B">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2AC5A530"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B5EDCBA" w14:textId="77777777" w:rsidR="006F4CAB" w:rsidRDefault="006F4CAB" w:rsidP="00D5244B">
            <w:pPr>
              <w:jc w:val="right"/>
              <w:rPr>
                <w:sz w:val="22"/>
                <w:szCs w:val="22"/>
              </w:rPr>
            </w:pPr>
            <w:r>
              <w:rPr>
                <w:sz w:val="22"/>
                <w:szCs w:val="22"/>
              </w:rPr>
              <w:t>412,800</w:t>
            </w:r>
          </w:p>
        </w:tc>
        <w:tc>
          <w:tcPr>
            <w:tcW w:w="1231" w:type="dxa"/>
            <w:tcBorders>
              <w:top w:val="nil"/>
              <w:left w:val="nil"/>
              <w:bottom w:val="single" w:sz="4" w:space="0" w:color="auto"/>
              <w:right w:val="single" w:sz="4" w:space="0" w:color="auto"/>
            </w:tcBorders>
            <w:shd w:val="clear" w:color="auto" w:fill="auto"/>
            <w:noWrap/>
            <w:vAlign w:val="bottom"/>
            <w:hideMark/>
          </w:tcPr>
          <w:p w14:paraId="0146D7EA" w14:textId="77777777" w:rsidR="006F4CAB" w:rsidRDefault="006F4CAB" w:rsidP="00D5244B">
            <w:pPr>
              <w:jc w:val="right"/>
              <w:rPr>
                <w:sz w:val="22"/>
                <w:szCs w:val="22"/>
              </w:rPr>
            </w:pPr>
            <w:r>
              <w:rPr>
                <w:sz w:val="22"/>
                <w:szCs w:val="22"/>
              </w:rPr>
              <w:t>447,700</w:t>
            </w:r>
          </w:p>
        </w:tc>
        <w:tc>
          <w:tcPr>
            <w:tcW w:w="1229" w:type="dxa"/>
            <w:tcBorders>
              <w:top w:val="nil"/>
              <w:left w:val="nil"/>
              <w:bottom w:val="single" w:sz="4" w:space="0" w:color="auto"/>
              <w:right w:val="single" w:sz="4" w:space="0" w:color="auto"/>
            </w:tcBorders>
            <w:shd w:val="clear" w:color="auto" w:fill="auto"/>
            <w:noWrap/>
            <w:vAlign w:val="bottom"/>
            <w:hideMark/>
          </w:tcPr>
          <w:p w14:paraId="15D5E7BB" w14:textId="77777777" w:rsidR="006F4CAB" w:rsidRDefault="006F4CAB" w:rsidP="00D5244B">
            <w:pPr>
              <w:jc w:val="right"/>
              <w:rPr>
                <w:sz w:val="22"/>
                <w:szCs w:val="22"/>
              </w:rPr>
            </w:pPr>
            <w:r>
              <w:rPr>
                <w:sz w:val="22"/>
                <w:szCs w:val="22"/>
              </w:rPr>
              <w:t>463,400</w:t>
            </w:r>
          </w:p>
        </w:tc>
      </w:tr>
      <w:tr w:rsidR="006F4CAB" w:rsidRPr="003837D7" w14:paraId="07CB4132" w14:textId="77777777" w:rsidTr="00D5244B">
        <w:trPr>
          <w:trHeight w:val="100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C851CB5"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14:paraId="49AB2B83"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6B11FD3"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141EB653"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79454B5E"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2693E58"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4A89B712" w14:textId="77777777" w:rsidR="006F4CAB" w:rsidRDefault="006F4CAB" w:rsidP="00D5244B">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2041062E" w14:textId="77777777" w:rsidR="006F4CAB" w:rsidRDefault="006F4CAB" w:rsidP="00D5244B">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7996E7FA" w14:textId="77777777" w:rsidR="006F4CAB" w:rsidRDefault="006F4CAB" w:rsidP="00D5244B">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auto" w:fill="auto"/>
            <w:noWrap/>
            <w:vAlign w:val="bottom"/>
            <w:hideMark/>
          </w:tcPr>
          <w:p w14:paraId="2D4E56C9" w14:textId="77777777" w:rsidR="006F4CAB" w:rsidRDefault="006F4CAB" w:rsidP="00D5244B">
            <w:pPr>
              <w:jc w:val="right"/>
              <w:rPr>
                <w:sz w:val="22"/>
                <w:szCs w:val="22"/>
              </w:rPr>
            </w:pPr>
            <w:r>
              <w:rPr>
                <w:sz w:val="22"/>
                <w:szCs w:val="22"/>
              </w:rPr>
              <w:t>378,851</w:t>
            </w:r>
          </w:p>
        </w:tc>
        <w:tc>
          <w:tcPr>
            <w:tcW w:w="1231" w:type="dxa"/>
            <w:tcBorders>
              <w:top w:val="nil"/>
              <w:left w:val="nil"/>
              <w:bottom w:val="single" w:sz="4" w:space="0" w:color="auto"/>
              <w:right w:val="single" w:sz="4" w:space="0" w:color="auto"/>
            </w:tcBorders>
            <w:shd w:val="clear" w:color="auto" w:fill="auto"/>
            <w:noWrap/>
            <w:vAlign w:val="bottom"/>
            <w:hideMark/>
          </w:tcPr>
          <w:p w14:paraId="31642554" w14:textId="77777777" w:rsidR="006F4CAB" w:rsidRDefault="006F4CAB" w:rsidP="00D5244B">
            <w:pPr>
              <w:jc w:val="right"/>
              <w:rPr>
                <w:sz w:val="22"/>
                <w:szCs w:val="22"/>
              </w:rPr>
            </w:pPr>
            <w:r>
              <w:rPr>
                <w:sz w:val="22"/>
                <w:szCs w:val="22"/>
              </w:rPr>
              <w:t>383,860</w:t>
            </w:r>
          </w:p>
        </w:tc>
        <w:tc>
          <w:tcPr>
            <w:tcW w:w="1229" w:type="dxa"/>
            <w:tcBorders>
              <w:top w:val="nil"/>
              <w:left w:val="nil"/>
              <w:bottom w:val="single" w:sz="4" w:space="0" w:color="auto"/>
              <w:right w:val="single" w:sz="4" w:space="0" w:color="auto"/>
            </w:tcBorders>
            <w:shd w:val="clear" w:color="auto" w:fill="auto"/>
            <w:noWrap/>
            <w:vAlign w:val="bottom"/>
            <w:hideMark/>
          </w:tcPr>
          <w:p w14:paraId="69F8C5DB" w14:textId="77777777" w:rsidR="006F4CAB" w:rsidRDefault="006F4CAB" w:rsidP="00D5244B">
            <w:pPr>
              <w:jc w:val="right"/>
              <w:rPr>
                <w:sz w:val="22"/>
                <w:szCs w:val="22"/>
              </w:rPr>
            </w:pPr>
            <w:r>
              <w:rPr>
                <w:sz w:val="22"/>
                <w:szCs w:val="22"/>
              </w:rPr>
              <w:t>387,698</w:t>
            </w:r>
          </w:p>
        </w:tc>
      </w:tr>
      <w:tr w:rsidR="006F4CAB" w:rsidRPr="003837D7" w14:paraId="1315E5D7" w14:textId="77777777" w:rsidTr="00D5244B">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B90DE74" w14:textId="77777777" w:rsidR="006F4CAB" w:rsidRDefault="006F4CAB" w:rsidP="00D5244B">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1FB2BFF7"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77B2692"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3A837F96"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61C28172"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DECD817"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022AD6DB" w14:textId="77777777" w:rsidR="006F4CAB" w:rsidRDefault="006F4CAB" w:rsidP="00D5244B">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408143A2" w14:textId="77777777" w:rsidR="006F4CAB" w:rsidRDefault="006F4CAB" w:rsidP="00D5244B">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3A0C80E9" w14:textId="77777777" w:rsidR="006F4CAB" w:rsidRDefault="006F4CAB" w:rsidP="00D5244B">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auto" w:fill="auto"/>
            <w:noWrap/>
            <w:vAlign w:val="bottom"/>
            <w:hideMark/>
          </w:tcPr>
          <w:p w14:paraId="0CBA3A12" w14:textId="77777777" w:rsidR="006F4CAB" w:rsidRDefault="006F4CAB" w:rsidP="00D5244B">
            <w:pPr>
              <w:jc w:val="right"/>
              <w:rPr>
                <w:sz w:val="22"/>
                <w:szCs w:val="22"/>
              </w:rPr>
            </w:pPr>
            <w:r>
              <w:rPr>
                <w:sz w:val="22"/>
                <w:szCs w:val="22"/>
              </w:rPr>
              <w:t>378,851</w:t>
            </w:r>
          </w:p>
        </w:tc>
        <w:tc>
          <w:tcPr>
            <w:tcW w:w="1231" w:type="dxa"/>
            <w:tcBorders>
              <w:top w:val="nil"/>
              <w:left w:val="nil"/>
              <w:bottom w:val="single" w:sz="4" w:space="0" w:color="auto"/>
              <w:right w:val="single" w:sz="4" w:space="0" w:color="auto"/>
            </w:tcBorders>
            <w:shd w:val="clear" w:color="auto" w:fill="auto"/>
            <w:noWrap/>
            <w:vAlign w:val="bottom"/>
            <w:hideMark/>
          </w:tcPr>
          <w:p w14:paraId="5F528CB2" w14:textId="77777777" w:rsidR="006F4CAB" w:rsidRDefault="006F4CAB" w:rsidP="00D5244B">
            <w:pPr>
              <w:jc w:val="right"/>
              <w:rPr>
                <w:sz w:val="22"/>
                <w:szCs w:val="22"/>
              </w:rPr>
            </w:pPr>
            <w:r>
              <w:rPr>
                <w:sz w:val="22"/>
                <w:szCs w:val="22"/>
              </w:rPr>
              <w:t>383,860</w:t>
            </w:r>
          </w:p>
        </w:tc>
        <w:tc>
          <w:tcPr>
            <w:tcW w:w="1229" w:type="dxa"/>
            <w:tcBorders>
              <w:top w:val="nil"/>
              <w:left w:val="nil"/>
              <w:bottom w:val="single" w:sz="4" w:space="0" w:color="auto"/>
              <w:right w:val="single" w:sz="4" w:space="0" w:color="auto"/>
            </w:tcBorders>
            <w:shd w:val="clear" w:color="auto" w:fill="auto"/>
            <w:noWrap/>
            <w:vAlign w:val="bottom"/>
            <w:hideMark/>
          </w:tcPr>
          <w:p w14:paraId="7CEC5F6D" w14:textId="77777777" w:rsidR="006F4CAB" w:rsidRDefault="006F4CAB" w:rsidP="00D5244B">
            <w:pPr>
              <w:jc w:val="right"/>
              <w:rPr>
                <w:sz w:val="22"/>
                <w:szCs w:val="22"/>
              </w:rPr>
            </w:pPr>
            <w:r>
              <w:rPr>
                <w:sz w:val="22"/>
                <w:szCs w:val="22"/>
              </w:rPr>
              <w:t>387,698</w:t>
            </w:r>
          </w:p>
        </w:tc>
      </w:tr>
      <w:tr w:rsidR="006F4CAB" w:rsidRPr="003837D7" w14:paraId="7D2AE0CD" w14:textId="77777777" w:rsidTr="00D5244B">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A1F2BB7"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8DCF7AE"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0168CC7"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3C237B78"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384487E1"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381DA20C"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63DE81FF" w14:textId="77777777" w:rsidR="006F4CAB" w:rsidRDefault="006F4CAB" w:rsidP="00D5244B">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6A2DF318" w14:textId="77777777" w:rsidR="006F4CAB" w:rsidRDefault="006F4CAB" w:rsidP="00D5244B">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7FD3C94A"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7ADE1976" w14:textId="77777777" w:rsidR="006F4CAB" w:rsidRDefault="006F4CAB" w:rsidP="00D5244B">
            <w:pPr>
              <w:jc w:val="right"/>
              <w:rPr>
                <w:sz w:val="22"/>
                <w:szCs w:val="22"/>
              </w:rPr>
            </w:pPr>
            <w:r>
              <w:rPr>
                <w:sz w:val="22"/>
                <w:szCs w:val="22"/>
              </w:rPr>
              <w:t>33,949</w:t>
            </w:r>
          </w:p>
        </w:tc>
        <w:tc>
          <w:tcPr>
            <w:tcW w:w="1231" w:type="dxa"/>
            <w:tcBorders>
              <w:top w:val="nil"/>
              <w:left w:val="nil"/>
              <w:bottom w:val="single" w:sz="4" w:space="0" w:color="auto"/>
              <w:right w:val="single" w:sz="4" w:space="0" w:color="auto"/>
            </w:tcBorders>
            <w:shd w:val="clear" w:color="auto" w:fill="auto"/>
            <w:noWrap/>
            <w:vAlign w:val="bottom"/>
            <w:hideMark/>
          </w:tcPr>
          <w:p w14:paraId="3583AE31" w14:textId="77777777" w:rsidR="006F4CAB" w:rsidRDefault="006F4CAB" w:rsidP="00D5244B">
            <w:pPr>
              <w:jc w:val="right"/>
              <w:rPr>
                <w:sz w:val="22"/>
                <w:szCs w:val="22"/>
              </w:rPr>
            </w:pPr>
            <w:r>
              <w:rPr>
                <w:sz w:val="22"/>
                <w:szCs w:val="22"/>
              </w:rPr>
              <w:t>63,840</w:t>
            </w:r>
          </w:p>
        </w:tc>
        <w:tc>
          <w:tcPr>
            <w:tcW w:w="1229" w:type="dxa"/>
            <w:tcBorders>
              <w:top w:val="nil"/>
              <w:left w:val="nil"/>
              <w:bottom w:val="single" w:sz="4" w:space="0" w:color="auto"/>
              <w:right w:val="single" w:sz="4" w:space="0" w:color="auto"/>
            </w:tcBorders>
            <w:shd w:val="clear" w:color="auto" w:fill="auto"/>
            <w:noWrap/>
            <w:vAlign w:val="bottom"/>
            <w:hideMark/>
          </w:tcPr>
          <w:p w14:paraId="17BE5E0D" w14:textId="77777777" w:rsidR="006F4CAB" w:rsidRDefault="006F4CAB" w:rsidP="00D5244B">
            <w:pPr>
              <w:jc w:val="right"/>
              <w:rPr>
                <w:sz w:val="22"/>
                <w:szCs w:val="22"/>
              </w:rPr>
            </w:pPr>
            <w:r>
              <w:rPr>
                <w:sz w:val="22"/>
                <w:szCs w:val="22"/>
              </w:rPr>
              <w:t>75,702</w:t>
            </w:r>
          </w:p>
        </w:tc>
      </w:tr>
      <w:tr w:rsidR="006F4CAB" w:rsidRPr="003837D7" w14:paraId="211162D6" w14:textId="77777777" w:rsidTr="00D5244B">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0FF0EA2"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3E147EE"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491184D"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7D5E2D91"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21070D96"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6A0FB5A"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08D76698" w14:textId="77777777" w:rsidR="006F4CAB" w:rsidRDefault="006F4CAB" w:rsidP="00D5244B">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4A877FDA" w14:textId="77777777" w:rsidR="006F4CAB" w:rsidRDefault="006F4CAB" w:rsidP="00D5244B">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4B40B599"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0C837B89" w14:textId="77777777" w:rsidR="006F4CAB" w:rsidRDefault="006F4CAB" w:rsidP="00D5244B">
            <w:pPr>
              <w:jc w:val="right"/>
              <w:rPr>
                <w:sz w:val="22"/>
                <w:szCs w:val="22"/>
              </w:rPr>
            </w:pPr>
            <w:r>
              <w:rPr>
                <w:sz w:val="22"/>
                <w:szCs w:val="22"/>
              </w:rPr>
              <w:t>33,949</w:t>
            </w:r>
          </w:p>
        </w:tc>
        <w:tc>
          <w:tcPr>
            <w:tcW w:w="1231" w:type="dxa"/>
            <w:tcBorders>
              <w:top w:val="nil"/>
              <w:left w:val="nil"/>
              <w:bottom w:val="single" w:sz="4" w:space="0" w:color="auto"/>
              <w:right w:val="single" w:sz="4" w:space="0" w:color="auto"/>
            </w:tcBorders>
            <w:shd w:val="clear" w:color="auto" w:fill="auto"/>
            <w:noWrap/>
            <w:vAlign w:val="bottom"/>
            <w:hideMark/>
          </w:tcPr>
          <w:p w14:paraId="2B26FF27" w14:textId="77777777" w:rsidR="006F4CAB" w:rsidRDefault="006F4CAB" w:rsidP="00D5244B">
            <w:pPr>
              <w:jc w:val="right"/>
              <w:rPr>
                <w:sz w:val="22"/>
                <w:szCs w:val="22"/>
              </w:rPr>
            </w:pPr>
            <w:r>
              <w:rPr>
                <w:sz w:val="22"/>
                <w:szCs w:val="22"/>
              </w:rPr>
              <w:t>63,840</w:t>
            </w:r>
          </w:p>
        </w:tc>
        <w:tc>
          <w:tcPr>
            <w:tcW w:w="1229" w:type="dxa"/>
            <w:tcBorders>
              <w:top w:val="nil"/>
              <w:left w:val="nil"/>
              <w:bottom w:val="single" w:sz="4" w:space="0" w:color="auto"/>
              <w:right w:val="single" w:sz="4" w:space="0" w:color="auto"/>
            </w:tcBorders>
            <w:shd w:val="clear" w:color="auto" w:fill="auto"/>
            <w:noWrap/>
            <w:vAlign w:val="bottom"/>
            <w:hideMark/>
          </w:tcPr>
          <w:p w14:paraId="1217407B" w14:textId="77777777" w:rsidR="006F4CAB" w:rsidRDefault="006F4CAB" w:rsidP="00D5244B">
            <w:pPr>
              <w:jc w:val="right"/>
              <w:rPr>
                <w:sz w:val="22"/>
                <w:szCs w:val="22"/>
              </w:rPr>
            </w:pPr>
            <w:r>
              <w:rPr>
                <w:sz w:val="22"/>
                <w:szCs w:val="22"/>
              </w:rPr>
              <w:t>75,702</w:t>
            </w:r>
          </w:p>
        </w:tc>
      </w:tr>
      <w:tr w:rsidR="006F4CAB" w:rsidRPr="003837D7" w14:paraId="4D95CF41" w14:textId="77777777" w:rsidTr="00D5244B">
        <w:trPr>
          <w:trHeight w:val="75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33096F67" w14:textId="77777777" w:rsidR="006F4CAB" w:rsidRDefault="006F4CAB" w:rsidP="00D5244B">
            <w:pPr>
              <w:rPr>
                <w:b/>
                <w:bCs/>
                <w:sz w:val="22"/>
                <w:szCs w:val="22"/>
              </w:rPr>
            </w:pPr>
            <w:r>
              <w:rPr>
                <w:b/>
                <w:bCs/>
                <w:sz w:val="22"/>
                <w:szCs w:val="22"/>
              </w:rPr>
              <w:lastRenderedPageBreak/>
              <w:t>Национальная безопасность и правоохранительная деятельность</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0C039D16"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01AE003B"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single" w:sz="4" w:space="0" w:color="auto"/>
            </w:tcBorders>
            <w:shd w:val="clear" w:color="000000" w:fill="FFFF00"/>
            <w:vAlign w:val="bottom"/>
            <w:hideMark/>
          </w:tcPr>
          <w:p w14:paraId="0B4B837F" w14:textId="77777777" w:rsidR="006F4CAB" w:rsidRDefault="006F4CAB" w:rsidP="00D5244B">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6B004B1F"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054EC6A3"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3A271270"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07FB2783"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49277161"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09357733"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000000" w:fill="FFFF00"/>
            <w:noWrap/>
            <w:vAlign w:val="bottom"/>
            <w:hideMark/>
          </w:tcPr>
          <w:p w14:paraId="632A94A6" w14:textId="77777777" w:rsidR="006F4CAB" w:rsidRDefault="006F4CAB" w:rsidP="00D5244B">
            <w:pPr>
              <w:jc w:val="right"/>
              <w:rPr>
                <w:b/>
                <w:bCs/>
                <w:sz w:val="22"/>
                <w:szCs w:val="22"/>
              </w:rPr>
            </w:pPr>
            <w:r>
              <w:rPr>
                <w:b/>
                <w:bCs/>
                <w:sz w:val="22"/>
                <w:szCs w:val="22"/>
              </w:rPr>
              <w:t>15,000</w:t>
            </w:r>
          </w:p>
        </w:tc>
        <w:tc>
          <w:tcPr>
            <w:tcW w:w="1229" w:type="dxa"/>
            <w:tcBorders>
              <w:top w:val="nil"/>
              <w:left w:val="nil"/>
              <w:bottom w:val="single" w:sz="4" w:space="0" w:color="auto"/>
              <w:right w:val="single" w:sz="4" w:space="0" w:color="auto"/>
            </w:tcBorders>
            <w:shd w:val="clear" w:color="000000" w:fill="FFFF00"/>
            <w:noWrap/>
            <w:vAlign w:val="bottom"/>
            <w:hideMark/>
          </w:tcPr>
          <w:p w14:paraId="73959C30" w14:textId="77777777" w:rsidR="006F4CAB" w:rsidRDefault="006F4CAB" w:rsidP="00D5244B">
            <w:pPr>
              <w:jc w:val="right"/>
              <w:rPr>
                <w:b/>
                <w:bCs/>
                <w:sz w:val="22"/>
                <w:szCs w:val="22"/>
              </w:rPr>
            </w:pPr>
            <w:r>
              <w:rPr>
                <w:b/>
                <w:bCs/>
                <w:sz w:val="22"/>
                <w:szCs w:val="22"/>
              </w:rPr>
              <w:t>15,000</w:t>
            </w:r>
          </w:p>
        </w:tc>
      </w:tr>
      <w:tr w:rsidR="006F4CAB" w:rsidRPr="003837D7" w14:paraId="6CAC89D8" w14:textId="77777777" w:rsidTr="00D5244B">
        <w:trPr>
          <w:trHeight w:val="70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73CC729" w14:textId="77777777" w:rsidR="006F4CAB" w:rsidRDefault="006F4CAB" w:rsidP="00D5244B">
            <w:pPr>
              <w:rPr>
                <w:b/>
                <w:bCs/>
                <w:i/>
                <w:iCs/>
                <w:sz w:val="22"/>
                <w:szCs w:val="22"/>
              </w:rPr>
            </w:pPr>
            <w:r>
              <w:rPr>
                <w:b/>
                <w:bCs/>
                <w:i/>
                <w:iCs/>
                <w:sz w:val="22"/>
                <w:szCs w:val="22"/>
              </w:rPr>
              <w:t>Защита населения и территории от чрезвычайных ситуаций природного и техногенного характера, пожарная безопасность</w:t>
            </w:r>
          </w:p>
        </w:tc>
        <w:tc>
          <w:tcPr>
            <w:tcW w:w="567" w:type="dxa"/>
            <w:gridSpan w:val="2"/>
            <w:tcBorders>
              <w:top w:val="nil"/>
              <w:left w:val="nil"/>
              <w:bottom w:val="single" w:sz="4" w:space="0" w:color="auto"/>
              <w:right w:val="single" w:sz="4" w:space="0" w:color="auto"/>
            </w:tcBorders>
            <w:shd w:val="clear" w:color="auto" w:fill="auto"/>
            <w:vAlign w:val="bottom"/>
            <w:hideMark/>
          </w:tcPr>
          <w:p w14:paraId="41B11B81" w14:textId="77777777" w:rsidR="006F4CAB" w:rsidRDefault="006F4CAB" w:rsidP="00D5244B">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4278F2C3" w14:textId="77777777" w:rsidR="006F4CAB" w:rsidRDefault="006F4CAB" w:rsidP="00D5244B">
            <w:pPr>
              <w:jc w:val="center"/>
              <w:rPr>
                <w:b/>
                <w:bCs/>
                <w:i/>
                <w:iCs/>
                <w:sz w:val="22"/>
                <w:szCs w:val="22"/>
              </w:rPr>
            </w:pPr>
            <w:r>
              <w:rPr>
                <w:b/>
                <w:bCs/>
                <w:i/>
                <w:i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350606F2" w14:textId="77777777" w:rsidR="006F4CAB" w:rsidRDefault="006F4CAB" w:rsidP="00D5244B">
            <w:pPr>
              <w:jc w:val="center"/>
              <w:rPr>
                <w:b/>
                <w:bCs/>
                <w:i/>
                <w:iCs/>
                <w:sz w:val="22"/>
                <w:szCs w:val="22"/>
              </w:rPr>
            </w:pPr>
            <w:r>
              <w:rPr>
                <w:b/>
                <w:bCs/>
                <w:i/>
                <w:iCs/>
                <w:sz w:val="22"/>
                <w:szCs w:val="22"/>
              </w:rPr>
              <w:t>10</w:t>
            </w:r>
          </w:p>
        </w:tc>
        <w:tc>
          <w:tcPr>
            <w:tcW w:w="567" w:type="dxa"/>
            <w:tcBorders>
              <w:top w:val="nil"/>
              <w:left w:val="nil"/>
              <w:bottom w:val="single" w:sz="4" w:space="0" w:color="auto"/>
              <w:right w:val="nil"/>
            </w:tcBorders>
            <w:shd w:val="clear" w:color="auto" w:fill="auto"/>
            <w:vAlign w:val="bottom"/>
            <w:hideMark/>
          </w:tcPr>
          <w:p w14:paraId="43453F2A"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52951283" w14:textId="77777777" w:rsidR="006F4CAB" w:rsidRDefault="006F4CAB" w:rsidP="00D5244B">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3BF406C7" w14:textId="77777777" w:rsidR="006F4CAB" w:rsidRDefault="006F4CAB" w:rsidP="00D5244B">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1BB4DC4F" w14:textId="77777777" w:rsidR="006F4CAB" w:rsidRDefault="006F4CAB" w:rsidP="00D5244B">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4747847" w14:textId="77777777" w:rsidR="006F4CAB" w:rsidRDefault="006F4CAB" w:rsidP="00D5244B">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336EA67" w14:textId="77777777" w:rsidR="006F4CAB" w:rsidRDefault="006F4CAB" w:rsidP="00D5244B">
            <w:pPr>
              <w:jc w:val="right"/>
              <w:rPr>
                <w:b/>
                <w:bCs/>
                <w:i/>
                <w:iCs/>
                <w:sz w:val="22"/>
                <w:szCs w:val="22"/>
              </w:rPr>
            </w:pPr>
            <w:r>
              <w:rPr>
                <w:b/>
                <w:bCs/>
                <w:i/>
                <w:i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6CCB2424" w14:textId="77777777" w:rsidR="006F4CAB" w:rsidRDefault="006F4CAB" w:rsidP="00D5244B">
            <w:pPr>
              <w:jc w:val="right"/>
              <w:rPr>
                <w:b/>
                <w:bCs/>
                <w:i/>
                <w:iCs/>
                <w:sz w:val="22"/>
                <w:szCs w:val="22"/>
              </w:rPr>
            </w:pPr>
            <w:r>
              <w:rPr>
                <w:b/>
                <w:bCs/>
                <w:i/>
                <w:i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48367829" w14:textId="77777777" w:rsidR="006F4CAB" w:rsidRDefault="006F4CAB" w:rsidP="00D5244B">
            <w:pPr>
              <w:jc w:val="right"/>
              <w:rPr>
                <w:b/>
                <w:bCs/>
                <w:i/>
                <w:iCs/>
                <w:sz w:val="22"/>
                <w:szCs w:val="22"/>
              </w:rPr>
            </w:pPr>
            <w:r>
              <w:rPr>
                <w:b/>
                <w:bCs/>
                <w:i/>
                <w:iCs/>
                <w:sz w:val="22"/>
                <w:szCs w:val="22"/>
              </w:rPr>
              <w:t>15,000</w:t>
            </w:r>
          </w:p>
        </w:tc>
      </w:tr>
      <w:tr w:rsidR="006F4CAB" w:rsidRPr="003837D7" w14:paraId="6341CC37" w14:textId="77777777" w:rsidTr="00D5244B">
        <w:trPr>
          <w:trHeight w:val="9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2311237"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F948D71"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2102EA24"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07DD2280" w14:textId="77777777" w:rsidR="006F4CAB" w:rsidRDefault="006F4CAB" w:rsidP="00D5244B">
            <w:pPr>
              <w:jc w:val="center"/>
              <w:rPr>
                <w:b/>
                <w:bCs/>
                <w:sz w:val="22"/>
                <w:szCs w:val="22"/>
              </w:rPr>
            </w:pPr>
            <w:r>
              <w:rPr>
                <w:b/>
                <w:bCs/>
                <w:sz w:val="22"/>
                <w:szCs w:val="22"/>
              </w:rPr>
              <w:t>10</w:t>
            </w:r>
          </w:p>
        </w:tc>
        <w:tc>
          <w:tcPr>
            <w:tcW w:w="567" w:type="dxa"/>
            <w:tcBorders>
              <w:top w:val="nil"/>
              <w:left w:val="nil"/>
              <w:bottom w:val="single" w:sz="4" w:space="0" w:color="auto"/>
              <w:right w:val="nil"/>
            </w:tcBorders>
            <w:shd w:val="clear" w:color="auto" w:fill="auto"/>
            <w:vAlign w:val="bottom"/>
            <w:hideMark/>
          </w:tcPr>
          <w:p w14:paraId="49813D8D"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7E2314C6"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2E0E5DE"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8DF4BE5"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96F464B"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CE86444"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5A5B674F" w14:textId="77777777" w:rsidR="006F4CAB" w:rsidRDefault="006F4CAB" w:rsidP="00D5244B">
            <w:pPr>
              <w:jc w:val="right"/>
              <w:rPr>
                <w:b/>
                <w:bCs/>
                <w:sz w:val="22"/>
                <w:szCs w:val="22"/>
              </w:rPr>
            </w:pPr>
            <w:r>
              <w:rPr>
                <w:b/>
                <w:b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7F971D09" w14:textId="77777777" w:rsidR="006F4CAB" w:rsidRDefault="006F4CAB" w:rsidP="00D5244B">
            <w:pPr>
              <w:jc w:val="right"/>
              <w:rPr>
                <w:b/>
                <w:bCs/>
                <w:sz w:val="22"/>
                <w:szCs w:val="22"/>
              </w:rPr>
            </w:pPr>
            <w:r>
              <w:rPr>
                <w:b/>
                <w:bCs/>
                <w:sz w:val="22"/>
                <w:szCs w:val="22"/>
              </w:rPr>
              <w:t>15,000</w:t>
            </w:r>
          </w:p>
        </w:tc>
      </w:tr>
      <w:tr w:rsidR="006F4CAB" w:rsidRPr="003837D7" w14:paraId="2BFC4C0F"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E445430" w14:textId="77777777" w:rsidR="006F4CAB" w:rsidRDefault="006F4CAB" w:rsidP="00D5244B">
            <w:pPr>
              <w:rPr>
                <w:b/>
                <w:bCs/>
              </w:rPr>
            </w:pPr>
            <w:r>
              <w:rPr>
                <w:b/>
                <w:bCs/>
              </w:rPr>
              <w:t>Подпрограмма "Обеспечение  пожарной безопасности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E5E9917"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E23F7AD"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64E16609" w14:textId="77777777" w:rsidR="006F4CAB" w:rsidRDefault="006F4CAB" w:rsidP="00D5244B">
            <w:pPr>
              <w:jc w:val="center"/>
              <w:rPr>
                <w:b/>
                <w:bCs/>
                <w:sz w:val="22"/>
                <w:szCs w:val="22"/>
              </w:rPr>
            </w:pPr>
            <w:r>
              <w:rPr>
                <w:b/>
                <w:bCs/>
                <w:sz w:val="22"/>
                <w:szCs w:val="22"/>
              </w:rPr>
              <w:t>10</w:t>
            </w:r>
          </w:p>
        </w:tc>
        <w:tc>
          <w:tcPr>
            <w:tcW w:w="567" w:type="dxa"/>
            <w:tcBorders>
              <w:top w:val="nil"/>
              <w:left w:val="nil"/>
              <w:bottom w:val="single" w:sz="4" w:space="0" w:color="auto"/>
              <w:right w:val="nil"/>
            </w:tcBorders>
            <w:shd w:val="clear" w:color="auto" w:fill="auto"/>
            <w:vAlign w:val="bottom"/>
            <w:hideMark/>
          </w:tcPr>
          <w:p w14:paraId="36145E55"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4673AE68" w14:textId="77777777" w:rsidR="006F4CAB" w:rsidRDefault="006F4CAB" w:rsidP="00D5244B">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5EF6A937"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7C6903A"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797D477"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6BEB96F"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0DDCE039" w14:textId="77777777" w:rsidR="006F4CAB" w:rsidRDefault="006F4CAB" w:rsidP="00D5244B">
            <w:pPr>
              <w:jc w:val="right"/>
              <w:rPr>
                <w:b/>
                <w:bCs/>
                <w:sz w:val="22"/>
                <w:szCs w:val="22"/>
              </w:rPr>
            </w:pPr>
            <w:r>
              <w:rPr>
                <w:b/>
                <w:b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6D9298C9" w14:textId="77777777" w:rsidR="006F4CAB" w:rsidRDefault="006F4CAB" w:rsidP="00D5244B">
            <w:pPr>
              <w:jc w:val="right"/>
              <w:rPr>
                <w:b/>
                <w:bCs/>
                <w:sz w:val="22"/>
                <w:szCs w:val="22"/>
              </w:rPr>
            </w:pPr>
            <w:r>
              <w:rPr>
                <w:b/>
                <w:bCs/>
                <w:sz w:val="22"/>
                <w:szCs w:val="22"/>
              </w:rPr>
              <w:t>15,000</w:t>
            </w:r>
          </w:p>
        </w:tc>
      </w:tr>
      <w:tr w:rsidR="006F4CAB" w:rsidRPr="003837D7" w14:paraId="665E117A" w14:textId="77777777" w:rsidTr="00D5244B">
        <w:trPr>
          <w:trHeight w:val="5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8FEAACD" w14:textId="77777777" w:rsidR="006F4CAB" w:rsidRDefault="006F4CAB" w:rsidP="00D5244B">
            <w:pPr>
              <w:rPr>
                <w:i/>
                <w:iCs/>
              </w:rPr>
            </w:pPr>
            <w:r>
              <w:rPr>
                <w:i/>
                <w:iCs/>
              </w:rPr>
              <w:t>Основное мероприятие "Обеспечение первичных мер пожарной безопасности"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2CEB3BA9"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575C9D48" w14:textId="77777777" w:rsidR="006F4CAB" w:rsidRDefault="006F4CAB" w:rsidP="00D5244B">
            <w:pPr>
              <w:jc w:val="center"/>
              <w:rPr>
                <w:i/>
                <w:iCs/>
                <w:sz w:val="22"/>
                <w:szCs w:val="22"/>
              </w:rPr>
            </w:pPr>
            <w:r>
              <w:rPr>
                <w:i/>
                <w:i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170AB9A9" w14:textId="77777777" w:rsidR="006F4CAB" w:rsidRDefault="006F4CAB" w:rsidP="00D5244B">
            <w:pPr>
              <w:jc w:val="center"/>
              <w:rPr>
                <w:i/>
                <w:iCs/>
                <w:sz w:val="22"/>
                <w:szCs w:val="22"/>
              </w:rPr>
            </w:pPr>
            <w:r>
              <w:rPr>
                <w:i/>
                <w:iCs/>
                <w:sz w:val="22"/>
                <w:szCs w:val="22"/>
              </w:rPr>
              <w:t>10</w:t>
            </w:r>
          </w:p>
        </w:tc>
        <w:tc>
          <w:tcPr>
            <w:tcW w:w="567" w:type="dxa"/>
            <w:tcBorders>
              <w:top w:val="nil"/>
              <w:left w:val="nil"/>
              <w:bottom w:val="single" w:sz="4" w:space="0" w:color="auto"/>
              <w:right w:val="nil"/>
            </w:tcBorders>
            <w:shd w:val="clear" w:color="auto" w:fill="auto"/>
            <w:vAlign w:val="bottom"/>
            <w:hideMark/>
          </w:tcPr>
          <w:p w14:paraId="11814E75"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28AB8B9D" w14:textId="77777777" w:rsidR="006F4CAB" w:rsidRDefault="006F4CAB" w:rsidP="00D5244B">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5817C6D9"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334513E"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91D8C45"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D9AF740" w14:textId="77777777" w:rsidR="006F4CAB" w:rsidRDefault="006F4CAB" w:rsidP="00D5244B">
            <w:pPr>
              <w:jc w:val="right"/>
              <w:rPr>
                <w:i/>
                <w:iCs/>
                <w:sz w:val="22"/>
                <w:szCs w:val="22"/>
              </w:rPr>
            </w:pPr>
            <w:r>
              <w:rPr>
                <w:i/>
                <w:iCs/>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6D0C3753" w14:textId="77777777" w:rsidR="006F4CAB" w:rsidRDefault="006F4CAB" w:rsidP="00D5244B">
            <w:pPr>
              <w:jc w:val="right"/>
              <w:rPr>
                <w:i/>
                <w:iCs/>
                <w:sz w:val="22"/>
                <w:szCs w:val="22"/>
              </w:rPr>
            </w:pPr>
            <w:r>
              <w:rPr>
                <w:i/>
                <w:i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08B36CB5" w14:textId="77777777" w:rsidR="006F4CAB" w:rsidRDefault="006F4CAB" w:rsidP="00D5244B">
            <w:pPr>
              <w:jc w:val="right"/>
              <w:rPr>
                <w:i/>
                <w:iCs/>
                <w:sz w:val="22"/>
                <w:szCs w:val="22"/>
              </w:rPr>
            </w:pPr>
            <w:r>
              <w:rPr>
                <w:i/>
                <w:iCs/>
                <w:sz w:val="22"/>
                <w:szCs w:val="22"/>
              </w:rPr>
              <w:t>15,000</w:t>
            </w:r>
          </w:p>
        </w:tc>
      </w:tr>
      <w:tr w:rsidR="006F4CAB" w:rsidRPr="003837D7" w14:paraId="4B21EC10" w14:textId="77777777" w:rsidTr="00D5244B">
        <w:trPr>
          <w:trHeight w:val="4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1D1583A" w14:textId="77777777" w:rsidR="006F4CAB" w:rsidRDefault="006F4CAB" w:rsidP="00D5244B">
            <w:r>
              <w:t xml:space="preserve">Обеспечение  первичных мер пожарной безопасности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173279E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67C05D7"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5EF8B7EF"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nil"/>
            </w:tcBorders>
            <w:shd w:val="clear" w:color="auto" w:fill="auto"/>
            <w:vAlign w:val="bottom"/>
            <w:hideMark/>
          </w:tcPr>
          <w:p w14:paraId="06B539D3"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177F9A3"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22B0E5F1"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7720E9D" w14:textId="77777777" w:rsidR="006F4CAB" w:rsidRDefault="006F4CAB" w:rsidP="00D5244B">
            <w:pPr>
              <w:jc w:val="center"/>
              <w:rPr>
                <w:sz w:val="22"/>
                <w:szCs w:val="22"/>
              </w:rPr>
            </w:pPr>
            <w:r>
              <w:rPr>
                <w:sz w:val="22"/>
                <w:szCs w:val="22"/>
              </w:rPr>
              <w:t>85290</w:t>
            </w:r>
          </w:p>
        </w:tc>
        <w:tc>
          <w:tcPr>
            <w:tcW w:w="567" w:type="dxa"/>
            <w:tcBorders>
              <w:top w:val="nil"/>
              <w:left w:val="nil"/>
              <w:bottom w:val="single" w:sz="4" w:space="0" w:color="auto"/>
              <w:right w:val="single" w:sz="4" w:space="0" w:color="auto"/>
            </w:tcBorders>
            <w:shd w:val="clear" w:color="auto" w:fill="auto"/>
            <w:noWrap/>
            <w:vAlign w:val="bottom"/>
            <w:hideMark/>
          </w:tcPr>
          <w:p w14:paraId="6DA7827C"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E45CD27"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66DC1F9E" w14:textId="77777777" w:rsidR="006F4CAB" w:rsidRDefault="006F4CAB" w:rsidP="00D5244B">
            <w:pPr>
              <w:jc w:val="right"/>
              <w:rPr>
                <w:sz w:val="22"/>
                <w:szCs w:val="22"/>
              </w:rPr>
            </w:pPr>
            <w:r>
              <w:rPr>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25B5D10F" w14:textId="77777777" w:rsidR="006F4CAB" w:rsidRDefault="006F4CAB" w:rsidP="00D5244B">
            <w:pPr>
              <w:jc w:val="right"/>
              <w:rPr>
                <w:sz w:val="22"/>
                <w:szCs w:val="22"/>
              </w:rPr>
            </w:pPr>
            <w:r>
              <w:rPr>
                <w:sz w:val="22"/>
                <w:szCs w:val="22"/>
              </w:rPr>
              <w:t>15,000</w:t>
            </w:r>
          </w:p>
        </w:tc>
      </w:tr>
      <w:tr w:rsidR="006F4CAB" w:rsidRPr="003837D7" w14:paraId="53EA9109" w14:textId="77777777" w:rsidTr="00D5244B">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F6A03D1"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121593E"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7698428"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75FFA3D5"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nil"/>
            </w:tcBorders>
            <w:shd w:val="clear" w:color="auto" w:fill="auto"/>
            <w:vAlign w:val="bottom"/>
            <w:hideMark/>
          </w:tcPr>
          <w:p w14:paraId="6B3D1026"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0A15FB1"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69E0D3B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1268863" w14:textId="77777777" w:rsidR="006F4CAB" w:rsidRDefault="006F4CAB" w:rsidP="00D5244B">
            <w:pPr>
              <w:jc w:val="center"/>
              <w:rPr>
                <w:sz w:val="22"/>
                <w:szCs w:val="22"/>
              </w:rPr>
            </w:pPr>
            <w:r>
              <w:rPr>
                <w:sz w:val="22"/>
                <w:szCs w:val="22"/>
              </w:rPr>
              <w:t>85290</w:t>
            </w:r>
          </w:p>
        </w:tc>
        <w:tc>
          <w:tcPr>
            <w:tcW w:w="567" w:type="dxa"/>
            <w:tcBorders>
              <w:top w:val="nil"/>
              <w:left w:val="nil"/>
              <w:bottom w:val="single" w:sz="4" w:space="0" w:color="auto"/>
              <w:right w:val="single" w:sz="4" w:space="0" w:color="auto"/>
            </w:tcBorders>
            <w:shd w:val="clear" w:color="auto" w:fill="auto"/>
            <w:noWrap/>
            <w:vAlign w:val="bottom"/>
            <w:hideMark/>
          </w:tcPr>
          <w:p w14:paraId="6E4B42A9"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5849419B"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0D66CD06" w14:textId="77777777" w:rsidR="006F4CAB" w:rsidRDefault="006F4CAB" w:rsidP="00D5244B">
            <w:pPr>
              <w:jc w:val="right"/>
              <w:rPr>
                <w:sz w:val="22"/>
                <w:szCs w:val="22"/>
              </w:rPr>
            </w:pPr>
            <w:r>
              <w:rPr>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3BD4205E" w14:textId="77777777" w:rsidR="006F4CAB" w:rsidRDefault="006F4CAB" w:rsidP="00D5244B">
            <w:pPr>
              <w:jc w:val="right"/>
              <w:rPr>
                <w:sz w:val="22"/>
                <w:szCs w:val="22"/>
              </w:rPr>
            </w:pPr>
            <w:r>
              <w:rPr>
                <w:sz w:val="22"/>
                <w:szCs w:val="22"/>
              </w:rPr>
              <w:t>15,000</w:t>
            </w:r>
          </w:p>
        </w:tc>
      </w:tr>
      <w:tr w:rsidR="006F4CAB" w:rsidRPr="003837D7" w14:paraId="43F4ADDD" w14:textId="77777777" w:rsidTr="00D5244B">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8CAECC5"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BEA2DF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1F31661"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15AE6E6B"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nil"/>
            </w:tcBorders>
            <w:shd w:val="clear" w:color="auto" w:fill="auto"/>
            <w:vAlign w:val="bottom"/>
            <w:hideMark/>
          </w:tcPr>
          <w:p w14:paraId="5FCEB6FE"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84F09FD"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2B3EEEFA"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862ABE9" w14:textId="77777777" w:rsidR="006F4CAB" w:rsidRDefault="006F4CAB" w:rsidP="00D5244B">
            <w:pPr>
              <w:jc w:val="center"/>
              <w:rPr>
                <w:sz w:val="22"/>
                <w:szCs w:val="22"/>
              </w:rPr>
            </w:pPr>
            <w:r>
              <w:rPr>
                <w:sz w:val="22"/>
                <w:szCs w:val="22"/>
              </w:rPr>
              <w:t>85290</w:t>
            </w:r>
          </w:p>
        </w:tc>
        <w:tc>
          <w:tcPr>
            <w:tcW w:w="567" w:type="dxa"/>
            <w:tcBorders>
              <w:top w:val="nil"/>
              <w:left w:val="nil"/>
              <w:bottom w:val="single" w:sz="4" w:space="0" w:color="auto"/>
              <w:right w:val="single" w:sz="4" w:space="0" w:color="auto"/>
            </w:tcBorders>
            <w:shd w:val="clear" w:color="auto" w:fill="auto"/>
            <w:noWrap/>
            <w:vAlign w:val="bottom"/>
            <w:hideMark/>
          </w:tcPr>
          <w:p w14:paraId="6C69E13C"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4F2A199"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5B2E4C83" w14:textId="77777777" w:rsidR="006F4CAB" w:rsidRDefault="006F4CAB" w:rsidP="00D5244B">
            <w:pPr>
              <w:jc w:val="right"/>
              <w:rPr>
                <w:sz w:val="22"/>
                <w:szCs w:val="22"/>
              </w:rPr>
            </w:pPr>
            <w:r>
              <w:rPr>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1A3A26F1" w14:textId="77777777" w:rsidR="006F4CAB" w:rsidRDefault="006F4CAB" w:rsidP="00D5244B">
            <w:pPr>
              <w:jc w:val="right"/>
              <w:rPr>
                <w:sz w:val="22"/>
                <w:szCs w:val="22"/>
              </w:rPr>
            </w:pPr>
            <w:r>
              <w:rPr>
                <w:sz w:val="22"/>
                <w:szCs w:val="22"/>
              </w:rPr>
              <w:t>15,000</w:t>
            </w:r>
          </w:p>
        </w:tc>
      </w:tr>
      <w:tr w:rsidR="006F4CAB" w:rsidRPr="003837D7" w14:paraId="6784AC98" w14:textId="77777777" w:rsidTr="00D5244B">
        <w:trPr>
          <w:trHeight w:val="45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1CBEC79C" w14:textId="77777777" w:rsidR="006F4CAB" w:rsidRDefault="006F4CAB" w:rsidP="00D5244B">
            <w:pPr>
              <w:rPr>
                <w:b/>
                <w:bCs/>
                <w:sz w:val="22"/>
                <w:szCs w:val="22"/>
              </w:rPr>
            </w:pPr>
            <w:r>
              <w:rPr>
                <w:b/>
                <w:bCs/>
                <w:sz w:val="22"/>
                <w:szCs w:val="22"/>
              </w:rPr>
              <w:t>Национальная экономика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5DFC7AB8"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39FCD6E3"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000000" w:fill="FFFF00"/>
            <w:vAlign w:val="bottom"/>
            <w:hideMark/>
          </w:tcPr>
          <w:p w14:paraId="33CC877A" w14:textId="77777777" w:rsidR="006F4CAB" w:rsidRDefault="006F4CAB" w:rsidP="00D5244B">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487611F6"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749BDE82"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1AB420C2"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0B596BF3"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008F08F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0A57D4B5" w14:textId="77777777" w:rsidR="006F4CAB" w:rsidRDefault="006F4CAB" w:rsidP="00D5244B">
            <w:pPr>
              <w:jc w:val="right"/>
              <w:rPr>
                <w:b/>
                <w:bCs/>
                <w:sz w:val="22"/>
                <w:szCs w:val="22"/>
              </w:rPr>
            </w:pPr>
            <w:r>
              <w:rPr>
                <w:b/>
                <w:bCs/>
                <w:sz w:val="22"/>
                <w:szCs w:val="22"/>
              </w:rPr>
              <w:t>5589,110</w:t>
            </w:r>
          </w:p>
        </w:tc>
        <w:tc>
          <w:tcPr>
            <w:tcW w:w="1231" w:type="dxa"/>
            <w:tcBorders>
              <w:top w:val="nil"/>
              <w:left w:val="nil"/>
              <w:bottom w:val="single" w:sz="4" w:space="0" w:color="auto"/>
              <w:right w:val="single" w:sz="4" w:space="0" w:color="auto"/>
            </w:tcBorders>
            <w:shd w:val="clear" w:color="000000" w:fill="FFFF00"/>
            <w:noWrap/>
            <w:vAlign w:val="bottom"/>
            <w:hideMark/>
          </w:tcPr>
          <w:p w14:paraId="6687E996" w14:textId="77777777" w:rsidR="006F4CAB" w:rsidRDefault="006F4CAB" w:rsidP="00D5244B">
            <w:pPr>
              <w:jc w:val="right"/>
              <w:rPr>
                <w:b/>
                <w:bCs/>
                <w:sz w:val="22"/>
                <w:szCs w:val="22"/>
              </w:rPr>
            </w:pPr>
            <w:r>
              <w:rPr>
                <w:b/>
                <w:bCs/>
                <w:sz w:val="22"/>
                <w:szCs w:val="22"/>
              </w:rPr>
              <w:t>4160,800</w:t>
            </w:r>
          </w:p>
        </w:tc>
        <w:tc>
          <w:tcPr>
            <w:tcW w:w="1229" w:type="dxa"/>
            <w:tcBorders>
              <w:top w:val="nil"/>
              <w:left w:val="nil"/>
              <w:bottom w:val="single" w:sz="4" w:space="0" w:color="auto"/>
              <w:right w:val="single" w:sz="4" w:space="0" w:color="auto"/>
            </w:tcBorders>
            <w:shd w:val="clear" w:color="000000" w:fill="FFFF00"/>
            <w:noWrap/>
            <w:vAlign w:val="bottom"/>
            <w:hideMark/>
          </w:tcPr>
          <w:p w14:paraId="07190FED" w14:textId="77777777" w:rsidR="006F4CAB" w:rsidRDefault="006F4CAB" w:rsidP="00D5244B">
            <w:pPr>
              <w:jc w:val="right"/>
              <w:rPr>
                <w:b/>
                <w:bCs/>
                <w:sz w:val="22"/>
                <w:szCs w:val="22"/>
              </w:rPr>
            </w:pPr>
            <w:r>
              <w:rPr>
                <w:b/>
                <w:bCs/>
                <w:sz w:val="22"/>
                <w:szCs w:val="22"/>
              </w:rPr>
              <w:t>4307,400</w:t>
            </w:r>
          </w:p>
        </w:tc>
      </w:tr>
      <w:tr w:rsidR="006F4CAB" w:rsidRPr="003837D7" w14:paraId="3461329F" w14:textId="77777777" w:rsidTr="00D5244B">
        <w:trPr>
          <w:trHeight w:val="4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7DE3795" w14:textId="77777777" w:rsidR="006F4CAB" w:rsidRDefault="006F4CAB" w:rsidP="00D5244B">
            <w:pPr>
              <w:rPr>
                <w:b/>
                <w:bCs/>
              </w:rPr>
            </w:pPr>
            <w:r>
              <w:rPr>
                <w:b/>
                <w:bCs/>
              </w:rPr>
              <w:t>Дорожное хозяйство (дорожные фонды)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53072C57"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553CDDF2"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1B1B6CAD"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0624E192"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4FEE64C5"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079CC564"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244D4F6B"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4EC774A"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EA92D4C" w14:textId="77777777" w:rsidR="006F4CAB" w:rsidRDefault="006F4CAB" w:rsidP="00D5244B">
            <w:pPr>
              <w:jc w:val="right"/>
              <w:rPr>
                <w:b/>
                <w:bCs/>
                <w:sz w:val="22"/>
                <w:szCs w:val="22"/>
              </w:rPr>
            </w:pPr>
            <w:r>
              <w:rPr>
                <w:b/>
                <w:bCs/>
                <w:sz w:val="22"/>
                <w:szCs w:val="22"/>
              </w:rPr>
              <w:t>5568,230</w:t>
            </w:r>
          </w:p>
        </w:tc>
        <w:tc>
          <w:tcPr>
            <w:tcW w:w="1231" w:type="dxa"/>
            <w:tcBorders>
              <w:top w:val="nil"/>
              <w:left w:val="nil"/>
              <w:bottom w:val="single" w:sz="4" w:space="0" w:color="auto"/>
              <w:right w:val="single" w:sz="4" w:space="0" w:color="auto"/>
            </w:tcBorders>
            <w:shd w:val="clear" w:color="auto" w:fill="auto"/>
            <w:noWrap/>
            <w:vAlign w:val="bottom"/>
            <w:hideMark/>
          </w:tcPr>
          <w:p w14:paraId="7B3B8729" w14:textId="77777777" w:rsidR="006F4CAB" w:rsidRDefault="006F4CAB" w:rsidP="00D5244B">
            <w:pPr>
              <w:jc w:val="right"/>
              <w:rPr>
                <w:b/>
                <w:bCs/>
                <w:sz w:val="22"/>
                <w:szCs w:val="22"/>
              </w:rPr>
            </w:pPr>
            <w:r>
              <w:rPr>
                <w:b/>
                <w:bCs/>
                <w:sz w:val="22"/>
                <w:szCs w:val="22"/>
              </w:rPr>
              <w:t>4130,800</w:t>
            </w:r>
          </w:p>
        </w:tc>
        <w:tc>
          <w:tcPr>
            <w:tcW w:w="1229" w:type="dxa"/>
            <w:tcBorders>
              <w:top w:val="nil"/>
              <w:left w:val="nil"/>
              <w:bottom w:val="single" w:sz="4" w:space="0" w:color="auto"/>
              <w:right w:val="single" w:sz="4" w:space="0" w:color="auto"/>
            </w:tcBorders>
            <w:shd w:val="clear" w:color="auto" w:fill="auto"/>
            <w:noWrap/>
            <w:vAlign w:val="bottom"/>
            <w:hideMark/>
          </w:tcPr>
          <w:p w14:paraId="35BD25D5" w14:textId="77777777" w:rsidR="006F4CAB" w:rsidRDefault="006F4CAB" w:rsidP="00D5244B">
            <w:pPr>
              <w:jc w:val="right"/>
              <w:rPr>
                <w:b/>
                <w:bCs/>
                <w:sz w:val="22"/>
                <w:szCs w:val="22"/>
              </w:rPr>
            </w:pPr>
            <w:r>
              <w:rPr>
                <w:b/>
                <w:bCs/>
                <w:sz w:val="22"/>
                <w:szCs w:val="22"/>
              </w:rPr>
              <w:t>4277,400</w:t>
            </w:r>
          </w:p>
        </w:tc>
      </w:tr>
      <w:tr w:rsidR="006F4CAB" w:rsidRPr="003837D7" w14:paraId="1CA8EC4D" w14:textId="77777777" w:rsidTr="00D5244B">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FDFDA3A"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9C39C18"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04800F7"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6559B8B4"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3E0FBB57" w14:textId="77777777" w:rsidR="006F4CAB" w:rsidRDefault="006F4CAB" w:rsidP="00D5244B">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7C92DAAF"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8DC62DD"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9C9725B"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034DE22"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73A865B" w14:textId="77777777" w:rsidR="006F4CAB" w:rsidRDefault="006F4CAB" w:rsidP="00D5244B">
            <w:pPr>
              <w:jc w:val="right"/>
              <w:rPr>
                <w:b/>
                <w:bCs/>
                <w:sz w:val="22"/>
                <w:szCs w:val="22"/>
              </w:rPr>
            </w:pPr>
            <w:r>
              <w:rPr>
                <w:b/>
                <w:bCs/>
                <w:sz w:val="22"/>
                <w:szCs w:val="22"/>
              </w:rPr>
              <w:t>5477,998</w:t>
            </w:r>
          </w:p>
        </w:tc>
        <w:tc>
          <w:tcPr>
            <w:tcW w:w="1231" w:type="dxa"/>
            <w:tcBorders>
              <w:top w:val="nil"/>
              <w:left w:val="nil"/>
              <w:bottom w:val="single" w:sz="4" w:space="0" w:color="auto"/>
              <w:right w:val="single" w:sz="4" w:space="0" w:color="auto"/>
            </w:tcBorders>
            <w:shd w:val="clear" w:color="auto" w:fill="auto"/>
            <w:noWrap/>
            <w:vAlign w:val="bottom"/>
            <w:hideMark/>
          </w:tcPr>
          <w:p w14:paraId="1B414041" w14:textId="77777777" w:rsidR="006F4CAB" w:rsidRDefault="006F4CAB" w:rsidP="00D5244B">
            <w:pPr>
              <w:jc w:val="right"/>
              <w:rPr>
                <w:b/>
                <w:bCs/>
                <w:sz w:val="22"/>
                <w:szCs w:val="22"/>
              </w:rPr>
            </w:pPr>
            <w:r>
              <w:rPr>
                <w:b/>
                <w:bCs/>
                <w:sz w:val="22"/>
                <w:szCs w:val="22"/>
              </w:rPr>
              <w:t>4030,800</w:t>
            </w:r>
          </w:p>
        </w:tc>
        <w:tc>
          <w:tcPr>
            <w:tcW w:w="1229" w:type="dxa"/>
            <w:tcBorders>
              <w:top w:val="nil"/>
              <w:left w:val="nil"/>
              <w:bottom w:val="single" w:sz="4" w:space="0" w:color="auto"/>
              <w:right w:val="single" w:sz="4" w:space="0" w:color="auto"/>
            </w:tcBorders>
            <w:shd w:val="clear" w:color="auto" w:fill="auto"/>
            <w:noWrap/>
            <w:vAlign w:val="bottom"/>
            <w:hideMark/>
          </w:tcPr>
          <w:p w14:paraId="314AC65F" w14:textId="77777777" w:rsidR="006F4CAB" w:rsidRDefault="006F4CAB" w:rsidP="00D5244B">
            <w:pPr>
              <w:jc w:val="right"/>
              <w:rPr>
                <w:b/>
                <w:bCs/>
                <w:sz w:val="22"/>
                <w:szCs w:val="22"/>
              </w:rPr>
            </w:pPr>
            <w:r>
              <w:rPr>
                <w:b/>
                <w:bCs/>
                <w:sz w:val="22"/>
                <w:szCs w:val="22"/>
              </w:rPr>
              <w:t>4177,400</w:t>
            </w:r>
          </w:p>
        </w:tc>
      </w:tr>
      <w:tr w:rsidR="006F4CAB" w:rsidRPr="003837D7" w14:paraId="7D002583" w14:textId="77777777" w:rsidTr="00D5244B">
        <w:trPr>
          <w:trHeight w:val="9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77E0BE2" w14:textId="77777777" w:rsidR="006F4CAB" w:rsidRDefault="006F4CAB" w:rsidP="00D5244B">
            <w:pPr>
              <w:rPr>
                <w:b/>
                <w:bCs/>
              </w:rPr>
            </w:pPr>
            <w:r>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99AA2A2"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C5E1046"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FA304BA"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0BF92F5C" w14:textId="77777777" w:rsidR="006F4CAB" w:rsidRDefault="006F4CAB" w:rsidP="00D5244B">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719AA374"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547D7A79"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CD04BFF"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E005FE3"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F6B50D2" w14:textId="77777777" w:rsidR="006F4CAB" w:rsidRDefault="006F4CAB" w:rsidP="00D5244B">
            <w:pPr>
              <w:jc w:val="right"/>
              <w:rPr>
                <w:b/>
                <w:bCs/>
                <w:sz w:val="22"/>
                <w:szCs w:val="22"/>
              </w:rPr>
            </w:pPr>
            <w:r>
              <w:rPr>
                <w:b/>
                <w:bCs/>
                <w:sz w:val="22"/>
                <w:szCs w:val="22"/>
              </w:rPr>
              <w:t>5477,998</w:t>
            </w:r>
          </w:p>
        </w:tc>
        <w:tc>
          <w:tcPr>
            <w:tcW w:w="1231" w:type="dxa"/>
            <w:tcBorders>
              <w:top w:val="nil"/>
              <w:left w:val="nil"/>
              <w:bottom w:val="single" w:sz="4" w:space="0" w:color="auto"/>
              <w:right w:val="single" w:sz="4" w:space="0" w:color="auto"/>
            </w:tcBorders>
            <w:shd w:val="clear" w:color="auto" w:fill="auto"/>
            <w:noWrap/>
            <w:vAlign w:val="bottom"/>
            <w:hideMark/>
          </w:tcPr>
          <w:p w14:paraId="13085B76" w14:textId="77777777" w:rsidR="006F4CAB" w:rsidRDefault="006F4CAB" w:rsidP="00D5244B">
            <w:pPr>
              <w:jc w:val="right"/>
              <w:rPr>
                <w:b/>
                <w:bCs/>
                <w:sz w:val="22"/>
                <w:szCs w:val="22"/>
              </w:rPr>
            </w:pPr>
            <w:r>
              <w:rPr>
                <w:b/>
                <w:bCs/>
                <w:sz w:val="22"/>
                <w:szCs w:val="22"/>
              </w:rPr>
              <w:t>4030,800</w:t>
            </w:r>
          </w:p>
        </w:tc>
        <w:tc>
          <w:tcPr>
            <w:tcW w:w="1229" w:type="dxa"/>
            <w:tcBorders>
              <w:top w:val="nil"/>
              <w:left w:val="nil"/>
              <w:bottom w:val="single" w:sz="4" w:space="0" w:color="auto"/>
              <w:right w:val="single" w:sz="4" w:space="0" w:color="auto"/>
            </w:tcBorders>
            <w:shd w:val="clear" w:color="auto" w:fill="auto"/>
            <w:noWrap/>
            <w:vAlign w:val="bottom"/>
            <w:hideMark/>
          </w:tcPr>
          <w:p w14:paraId="42A9892C" w14:textId="77777777" w:rsidR="006F4CAB" w:rsidRDefault="006F4CAB" w:rsidP="00D5244B">
            <w:pPr>
              <w:jc w:val="right"/>
              <w:rPr>
                <w:b/>
                <w:bCs/>
                <w:sz w:val="22"/>
                <w:szCs w:val="22"/>
              </w:rPr>
            </w:pPr>
            <w:r>
              <w:rPr>
                <w:b/>
                <w:bCs/>
                <w:sz w:val="22"/>
                <w:szCs w:val="22"/>
              </w:rPr>
              <w:t>4177,400</w:t>
            </w:r>
          </w:p>
        </w:tc>
      </w:tr>
      <w:tr w:rsidR="006F4CAB" w:rsidRPr="003837D7" w14:paraId="74E87072" w14:textId="77777777" w:rsidTr="00D5244B">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9AC0C34" w14:textId="77777777" w:rsidR="006F4CAB" w:rsidRDefault="006F4CAB" w:rsidP="00D5244B">
            <w:pPr>
              <w:rPr>
                <w:i/>
                <w:iCs/>
              </w:rPr>
            </w:pPr>
            <w:r>
              <w:rPr>
                <w:i/>
                <w:iCs/>
              </w:rPr>
              <w:t>Основное мероприятие «Мероприятия дорожного хозяйства на внутрипоселенческих автомобильных дорогах общего пользования »</w:t>
            </w:r>
          </w:p>
        </w:tc>
        <w:tc>
          <w:tcPr>
            <w:tcW w:w="567" w:type="dxa"/>
            <w:gridSpan w:val="2"/>
            <w:tcBorders>
              <w:top w:val="nil"/>
              <w:left w:val="nil"/>
              <w:bottom w:val="single" w:sz="4" w:space="0" w:color="auto"/>
              <w:right w:val="single" w:sz="4" w:space="0" w:color="auto"/>
            </w:tcBorders>
            <w:shd w:val="clear" w:color="auto" w:fill="auto"/>
            <w:vAlign w:val="bottom"/>
            <w:hideMark/>
          </w:tcPr>
          <w:p w14:paraId="285CD2E0"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0C12A6C2" w14:textId="77777777" w:rsidR="006F4CAB" w:rsidRDefault="006F4CAB" w:rsidP="00D5244B">
            <w:pPr>
              <w:jc w:val="center"/>
              <w:rPr>
                <w:i/>
                <w:iCs/>
                <w:sz w:val="22"/>
                <w:szCs w:val="22"/>
              </w:rPr>
            </w:pPr>
            <w:r>
              <w:rPr>
                <w:i/>
                <w:i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294099D" w14:textId="77777777" w:rsidR="006F4CAB" w:rsidRDefault="006F4CAB" w:rsidP="00D5244B">
            <w:pPr>
              <w:jc w:val="center"/>
              <w:rPr>
                <w:i/>
                <w:iCs/>
                <w:sz w:val="22"/>
                <w:szCs w:val="22"/>
              </w:rPr>
            </w:pPr>
            <w:r>
              <w:rPr>
                <w:i/>
                <w:iCs/>
                <w:sz w:val="22"/>
                <w:szCs w:val="22"/>
              </w:rPr>
              <w:t>09</w:t>
            </w:r>
          </w:p>
        </w:tc>
        <w:tc>
          <w:tcPr>
            <w:tcW w:w="567" w:type="dxa"/>
            <w:tcBorders>
              <w:top w:val="nil"/>
              <w:left w:val="nil"/>
              <w:bottom w:val="single" w:sz="4" w:space="0" w:color="auto"/>
              <w:right w:val="nil"/>
            </w:tcBorders>
            <w:shd w:val="clear" w:color="auto" w:fill="auto"/>
            <w:vAlign w:val="bottom"/>
            <w:hideMark/>
          </w:tcPr>
          <w:p w14:paraId="44419B29" w14:textId="77777777" w:rsidR="006F4CAB" w:rsidRDefault="006F4CAB" w:rsidP="00D5244B">
            <w:pPr>
              <w:jc w:val="center"/>
              <w:rPr>
                <w:i/>
                <w:iCs/>
                <w:sz w:val="22"/>
                <w:szCs w:val="22"/>
              </w:rPr>
            </w:pPr>
            <w:r>
              <w:rPr>
                <w:i/>
                <w:iCs/>
                <w:sz w:val="22"/>
                <w:szCs w:val="22"/>
              </w:rPr>
              <w:t>06</w:t>
            </w:r>
          </w:p>
        </w:tc>
        <w:tc>
          <w:tcPr>
            <w:tcW w:w="567" w:type="dxa"/>
            <w:tcBorders>
              <w:top w:val="nil"/>
              <w:left w:val="nil"/>
              <w:bottom w:val="single" w:sz="4" w:space="0" w:color="auto"/>
              <w:right w:val="nil"/>
            </w:tcBorders>
            <w:shd w:val="clear" w:color="auto" w:fill="auto"/>
            <w:vAlign w:val="bottom"/>
            <w:hideMark/>
          </w:tcPr>
          <w:p w14:paraId="23EA468B"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6DA10362"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50BABFB"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BD18CE2"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11685A0" w14:textId="77777777" w:rsidR="006F4CAB" w:rsidRDefault="006F4CAB" w:rsidP="00D5244B">
            <w:pPr>
              <w:jc w:val="right"/>
              <w:rPr>
                <w:i/>
                <w:iCs/>
                <w:sz w:val="22"/>
                <w:szCs w:val="22"/>
              </w:rPr>
            </w:pPr>
            <w:r>
              <w:rPr>
                <w:i/>
                <w:iCs/>
                <w:sz w:val="22"/>
                <w:szCs w:val="22"/>
              </w:rPr>
              <w:t>5477,998</w:t>
            </w:r>
          </w:p>
        </w:tc>
        <w:tc>
          <w:tcPr>
            <w:tcW w:w="1231" w:type="dxa"/>
            <w:tcBorders>
              <w:top w:val="nil"/>
              <w:left w:val="nil"/>
              <w:bottom w:val="single" w:sz="4" w:space="0" w:color="auto"/>
              <w:right w:val="single" w:sz="4" w:space="0" w:color="auto"/>
            </w:tcBorders>
            <w:shd w:val="clear" w:color="auto" w:fill="auto"/>
            <w:noWrap/>
            <w:vAlign w:val="bottom"/>
            <w:hideMark/>
          </w:tcPr>
          <w:p w14:paraId="08114EED" w14:textId="77777777" w:rsidR="006F4CAB" w:rsidRDefault="006F4CAB" w:rsidP="00D5244B">
            <w:pPr>
              <w:jc w:val="right"/>
              <w:rPr>
                <w:i/>
                <w:iCs/>
                <w:sz w:val="22"/>
                <w:szCs w:val="22"/>
              </w:rPr>
            </w:pPr>
            <w:r>
              <w:rPr>
                <w:i/>
                <w:iCs/>
                <w:sz w:val="22"/>
                <w:szCs w:val="22"/>
              </w:rPr>
              <w:t>4030,800</w:t>
            </w:r>
          </w:p>
        </w:tc>
        <w:tc>
          <w:tcPr>
            <w:tcW w:w="1229" w:type="dxa"/>
            <w:tcBorders>
              <w:top w:val="nil"/>
              <w:left w:val="nil"/>
              <w:bottom w:val="single" w:sz="4" w:space="0" w:color="auto"/>
              <w:right w:val="single" w:sz="4" w:space="0" w:color="auto"/>
            </w:tcBorders>
            <w:shd w:val="clear" w:color="auto" w:fill="auto"/>
            <w:noWrap/>
            <w:vAlign w:val="bottom"/>
            <w:hideMark/>
          </w:tcPr>
          <w:p w14:paraId="1B0DA10F" w14:textId="77777777" w:rsidR="006F4CAB" w:rsidRDefault="006F4CAB" w:rsidP="00D5244B">
            <w:pPr>
              <w:jc w:val="right"/>
              <w:rPr>
                <w:i/>
                <w:iCs/>
                <w:sz w:val="22"/>
                <w:szCs w:val="22"/>
              </w:rPr>
            </w:pPr>
            <w:r>
              <w:rPr>
                <w:i/>
                <w:iCs/>
                <w:sz w:val="22"/>
                <w:szCs w:val="22"/>
              </w:rPr>
              <w:t>4177,400</w:t>
            </w:r>
          </w:p>
        </w:tc>
      </w:tr>
      <w:tr w:rsidR="006F4CAB" w:rsidRPr="003837D7" w14:paraId="7616DEFE"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42EC7DE" w14:textId="77777777" w:rsidR="006F4CAB" w:rsidRDefault="006F4CAB" w:rsidP="00D5244B">
            <w:r>
              <w:lastRenderedPageBreak/>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1B64C44"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998A485"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FEC57A8"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08EBC3F7"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7C99ED7"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CDF7C3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4AD2937" w14:textId="77777777" w:rsidR="006F4CAB" w:rsidRDefault="006F4CAB" w:rsidP="00D5244B">
            <w:pPr>
              <w:jc w:val="center"/>
              <w:rPr>
                <w:sz w:val="22"/>
                <w:szCs w:val="22"/>
              </w:rPr>
            </w:pPr>
            <w:r>
              <w:rPr>
                <w:sz w:val="22"/>
                <w:szCs w:val="22"/>
              </w:rPr>
              <w:t>9Д170</w:t>
            </w:r>
          </w:p>
        </w:tc>
        <w:tc>
          <w:tcPr>
            <w:tcW w:w="567" w:type="dxa"/>
            <w:tcBorders>
              <w:top w:val="nil"/>
              <w:left w:val="nil"/>
              <w:bottom w:val="single" w:sz="4" w:space="0" w:color="auto"/>
              <w:right w:val="single" w:sz="4" w:space="0" w:color="auto"/>
            </w:tcBorders>
            <w:shd w:val="clear" w:color="auto" w:fill="auto"/>
            <w:noWrap/>
            <w:vAlign w:val="bottom"/>
            <w:hideMark/>
          </w:tcPr>
          <w:p w14:paraId="1212F7BA"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CB65EC0" w14:textId="77777777" w:rsidR="006F4CAB" w:rsidRDefault="006F4CAB" w:rsidP="00D5244B">
            <w:pPr>
              <w:jc w:val="right"/>
              <w:rPr>
                <w:sz w:val="22"/>
                <w:szCs w:val="22"/>
              </w:rPr>
            </w:pPr>
            <w:r>
              <w:rPr>
                <w:sz w:val="22"/>
                <w:szCs w:val="22"/>
              </w:rPr>
              <w:t>2946,000</w:t>
            </w:r>
          </w:p>
        </w:tc>
        <w:tc>
          <w:tcPr>
            <w:tcW w:w="1231" w:type="dxa"/>
            <w:tcBorders>
              <w:top w:val="nil"/>
              <w:left w:val="nil"/>
              <w:bottom w:val="single" w:sz="4" w:space="0" w:color="auto"/>
              <w:right w:val="single" w:sz="4" w:space="0" w:color="auto"/>
            </w:tcBorders>
            <w:shd w:val="clear" w:color="auto" w:fill="auto"/>
            <w:noWrap/>
            <w:vAlign w:val="bottom"/>
            <w:hideMark/>
          </w:tcPr>
          <w:p w14:paraId="7B5DF730" w14:textId="77777777" w:rsidR="006F4CAB" w:rsidRDefault="006F4CAB" w:rsidP="00D5244B">
            <w:pPr>
              <w:jc w:val="right"/>
              <w:rPr>
                <w:sz w:val="22"/>
                <w:szCs w:val="22"/>
              </w:rPr>
            </w:pPr>
            <w:r>
              <w:rPr>
                <w:sz w:val="22"/>
                <w:szCs w:val="22"/>
              </w:rPr>
              <w:t>3030,800</w:t>
            </w:r>
          </w:p>
        </w:tc>
        <w:tc>
          <w:tcPr>
            <w:tcW w:w="1229" w:type="dxa"/>
            <w:tcBorders>
              <w:top w:val="nil"/>
              <w:left w:val="nil"/>
              <w:bottom w:val="single" w:sz="4" w:space="0" w:color="auto"/>
              <w:right w:val="single" w:sz="4" w:space="0" w:color="auto"/>
            </w:tcBorders>
            <w:shd w:val="clear" w:color="auto" w:fill="auto"/>
            <w:noWrap/>
            <w:vAlign w:val="bottom"/>
            <w:hideMark/>
          </w:tcPr>
          <w:p w14:paraId="5EE0EDFD" w14:textId="77777777" w:rsidR="006F4CAB" w:rsidRDefault="006F4CAB" w:rsidP="00D5244B">
            <w:pPr>
              <w:jc w:val="right"/>
              <w:rPr>
                <w:sz w:val="22"/>
                <w:szCs w:val="22"/>
              </w:rPr>
            </w:pPr>
            <w:r>
              <w:rPr>
                <w:sz w:val="22"/>
                <w:szCs w:val="22"/>
              </w:rPr>
              <w:t>3177,400</w:t>
            </w:r>
          </w:p>
        </w:tc>
      </w:tr>
      <w:tr w:rsidR="006F4CAB" w:rsidRPr="003837D7" w14:paraId="5F2B38B5"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675BF8A"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E42085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646F16F"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AA90484"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411F29F3"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63991BA1"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3C5CCDA"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650871C" w14:textId="77777777" w:rsidR="006F4CAB" w:rsidRDefault="006F4CAB" w:rsidP="00D5244B">
            <w:pPr>
              <w:jc w:val="center"/>
              <w:rPr>
                <w:sz w:val="22"/>
                <w:szCs w:val="22"/>
              </w:rPr>
            </w:pPr>
            <w:r>
              <w:rPr>
                <w:sz w:val="22"/>
                <w:szCs w:val="22"/>
              </w:rPr>
              <w:t>9Д170</w:t>
            </w:r>
          </w:p>
        </w:tc>
        <w:tc>
          <w:tcPr>
            <w:tcW w:w="567" w:type="dxa"/>
            <w:tcBorders>
              <w:top w:val="nil"/>
              <w:left w:val="nil"/>
              <w:bottom w:val="single" w:sz="4" w:space="0" w:color="auto"/>
              <w:right w:val="single" w:sz="4" w:space="0" w:color="auto"/>
            </w:tcBorders>
            <w:shd w:val="clear" w:color="auto" w:fill="auto"/>
            <w:noWrap/>
            <w:vAlign w:val="bottom"/>
            <w:hideMark/>
          </w:tcPr>
          <w:p w14:paraId="6A5C14B0"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699283C5" w14:textId="77777777" w:rsidR="006F4CAB" w:rsidRDefault="006F4CAB" w:rsidP="00D5244B">
            <w:pPr>
              <w:jc w:val="right"/>
              <w:rPr>
                <w:sz w:val="22"/>
                <w:szCs w:val="22"/>
              </w:rPr>
            </w:pPr>
            <w:r>
              <w:rPr>
                <w:sz w:val="22"/>
                <w:szCs w:val="22"/>
              </w:rPr>
              <w:t>2946,000</w:t>
            </w:r>
          </w:p>
        </w:tc>
        <w:tc>
          <w:tcPr>
            <w:tcW w:w="1231" w:type="dxa"/>
            <w:tcBorders>
              <w:top w:val="nil"/>
              <w:left w:val="nil"/>
              <w:bottom w:val="single" w:sz="4" w:space="0" w:color="auto"/>
              <w:right w:val="single" w:sz="4" w:space="0" w:color="auto"/>
            </w:tcBorders>
            <w:shd w:val="clear" w:color="auto" w:fill="auto"/>
            <w:noWrap/>
            <w:vAlign w:val="bottom"/>
            <w:hideMark/>
          </w:tcPr>
          <w:p w14:paraId="34D6029F" w14:textId="77777777" w:rsidR="006F4CAB" w:rsidRDefault="006F4CAB" w:rsidP="00D5244B">
            <w:pPr>
              <w:jc w:val="right"/>
              <w:rPr>
                <w:sz w:val="22"/>
                <w:szCs w:val="22"/>
              </w:rPr>
            </w:pPr>
            <w:r>
              <w:rPr>
                <w:sz w:val="22"/>
                <w:szCs w:val="22"/>
              </w:rPr>
              <w:t>3030,800</w:t>
            </w:r>
          </w:p>
        </w:tc>
        <w:tc>
          <w:tcPr>
            <w:tcW w:w="1229" w:type="dxa"/>
            <w:tcBorders>
              <w:top w:val="nil"/>
              <w:left w:val="nil"/>
              <w:bottom w:val="single" w:sz="4" w:space="0" w:color="auto"/>
              <w:right w:val="single" w:sz="4" w:space="0" w:color="auto"/>
            </w:tcBorders>
            <w:shd w:val="clear" w:color="auto" w:fill="auto"/>
            <w:noWrap/>
            <w:vAlign w:val="bottom"/>
            <w:hideMark/>
          </w:tcPr>
          <w:p w14:paraId="112F5060" w14:textId="77777777" w:rsidR="006F4CAB" w:rsidRDefault="006F4CAB" w:rsidP="00D5244B">
            <w:pPr>
              <w:jc w:val="right"/>
              <w:rPr>
                <w:sz w:val="22"/>
                <w:szCs w:val="22"/>
              </w:rPr>
            </w:pPr>
            <w:r>
              <w:rPr>
                <w:sz w:val="22"/>
                <w:szCs w:val="22"/>
              </w:rPr>
              <w:t>3177,400</w:t>
            </w:r>
          </w:p>
        </w:tc>
      </w:tr>
      <w:tr w:rsidR="006F4CAB" w:rsidRPr="003837D7" w14:paraId="7E01BFDC" w14:textId="77777777" w:rsidTr="00D5244B">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82B5CAF"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28F72C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4320D09"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6F2AF193"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5D829667"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5D0CCF3"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65376D1"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B022989" w14:textId="77777777" w:rsidR="006F4CAB" w:rsidRDefault="006F4CAB" w:rsidP="00D5244B">
            <w:pPr>
              <w:jc w:val="center"/>
              <w:rPr>
                <w:sz w:val="22"/>
                <w:szCs w:val="22"/>
              </w:rPr>
            </w:pPr>
            <w:r>
              <w:rPr>
                <w:sz w:val="22"/>
                <w:szCs w:val="22"/>
              </w:rPr>
              <w:t>9Д170</w:t>
            </w:r>
          </w:p>
        </w:tc>
        <w:tc>
          <w:tcPr>
            <w:tcW w:w="567" w:type="dxa"/>
            <w:tcBorders>
              <w:top w:val="nil"/>
              <w:left w:val="nil"/>
              <w:bottom w:val="single" w:sz="4" w:space="0" w:color="auto"/>
              <w:right w:val="single" w:sz="4" w:space="0" w:color="auto"/>
            </w:tcBorders>
            <w:shd w:val="clear" w:color="auto" w:fill="auto"/>
            <w:noWrap/>
            <w:vAlign w:val="bottom"/>
            <w:hideMark/>
          </w:tcPr>
          <w:p w14:paraId="0D003F0B"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5D7F4D67" w14:textId="77777777" w:rsidR="006F4CAB" w:rsidRDefault="006F4CAB" w:rsidP="00D5244B">
            <w:pPr>
              <w:jc w:val="right"/>
              <w:rPr>
                <w:sz w:val="22"/>
                <w:szCs w:val="22"/>
              </w:rPr>
            </w:pPr>
            <w:r>
              <w:rPr>
                <w:sz w:val="22"/>
                <w:szCs w:val="22"/>
              </w:rPr>
              <w:t>2946,000</w:t>
            </w:r>
          </w:p>
        </w:tc>
        <w:tc>
          <w:tcPr>
            <w:tcW w:w="1231" w:type="dxa"/>
            <w:tcBorders>
              <w:top w:val="nil"/>
              <w:left w:val="nil"/>
              <w:bottom w:val="single" w:sz="4" w:space="0" w:color="auto"/>
              <w:right w:val="single" w:sz="4" w:space="0" w:color="auto"/>
            </w:tcBorders>
            <w:shd w:val="clear" w:color="auto" w:fill="auto"/>
            <w:noWrap/>
            <w:vAlign w:val="bottom"/>
            <w:hideMark/>
          </w:tcPr>
          <w:p w14:paraId="77C96266" w14:textId="77777777" w:rsidR="006F4CAB" w:rsidRDefault="006F4CAB" w:rsidP="00D5244B">
            <w:pPr>
              <w:jc w:val="right"/>
              <w:rPr>
                <w:sz w:val="22"/>
                <w:szCs w:val="22"/>
              </w:rPr>
            </w:pPr>
            <w:r>
              <w:rPr>
                <w:sz w:val="22"/>
                <w:szCs w:val="22"/>
              </w:rPr>
              <w:t>3030,800</w:t>
            </w:r>
          </w:p>
        </w:tc>
        <w:tc>
          <w:tcPr>
            <w:tcW w:w="1229" w:type="dxa"/>
            <w:tcBorders>
              <w:top w:val="nil"/>
              <w:left w:val="nil"/>
              <w:bottom w:val="single" w:sz="4" w:space="0" w:color="auto"/>
              <w:right w:val="single" w:sz="4" w:space="0" w:color="auto"/>
            </w:tcBorders>
            <w:shd w:val="clear" w:color="auto" w:fill="auto"/>
            <w:noWrap/>
            <w:vAlign w:val="bottom"/>
            <w:hideMark/>
          </w:tcPr>
          <w:p w14:paraId="03D0D82C" w14:textId="77777777" w:rsidR="006F4CAB" w:rsidRDefault="006F4CAB" w:rsidP="00D5244B">
            <w:pPr>
              <w:jc w:val="right"/>
              <w:rPr>
                <w:sz w:val="22"/>
                <w:szCs w:val="22"/>
              </w:rPr>
            </w:pPr>
            <w:r>
              <w:rPr>
                <w:sz w:val="22"/>
                <w:szCs w:val="22"/>
              </w:rPr>
              <w:t>3177,400</w:t>
            </w:r>
          </w:p>
        </w:tc>
      </w:tr>
      <w:tr w:rsidR="006F4CAB" w:rsidRPr="003837D7" w14:paraId="1159BDA9" w14:textId="77777777" w:rsidTr="00D5244B">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42A5DC0" w14:textId="77777777" w:rsidR="006F4CAB" w:rsidRDefault="006F4CAB" w:rsidP="00D5244B">
            <w:r>
              <w:t>Капитальный ремонт,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085B47ED"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30E2F2EA"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D8DCE1B"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1428A625"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67AA617"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single" w:sz="4" w:space="0" w:color="auto"/>
            </w:tcBorders>
            <w:shd w:val="clear" w:color="auto" w:fill="auto"/>
            <w:vAlign w:val="bottom"/>
            <w:hideMark/>
          </w:tcPr>
          <w:p w14:paraId="5A42B99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CD6ABCC" w14:textId="77777777" w:rsidR="006F4CAB" w:rsidRDefault="006F4CAB" w:rsidP="00D5244B">
            <w:pPr>
              <w:jc w:val="center"/>
              <w:rPr>
                <w:sz w:val="22"/>
                <w:szCs w:val="22"/>
              </w:rPr>
            </w:pPr>
            <w:r>
              <w:rPr>
                <w:sz w:val="22"/>
                <w:szCs w:val="22"/>
              </w:rPr>
              <w:t>9Д180</w:t>
            </w:r>
          </w:p>
        </w:tc>
        <w:tc>
          <w:tcPr>
            <w:tcW w:w="567" w:type="dxa"/>
            <w:tcBorders>
              <w:top w:val="nil"/>
              <w:left w:val="nil"/>
              <w:bottom w:val="single" w:sz="4" w:space="0" w:color="auto"/>
              <w:right w:val="single" w:sz="4" w:space="0" w:color="auto"/>
            </w:tcBorders>
            <w:shd w:val="clear" w:color="auto" w:fill="auto"/>
            <w:noWrap/>
            <w:vAlign w:val="bottom"/>
            <w:hideMark/>
          </w:tcPr>
          <w:p w14:paraId="6289980F"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39B6751" w14:textId="77777777" w:rsidR="006F4CAB" w:rsidRDefault="006F4CAB" w:rsidP="00D5244B">
            <w:pPr>
              <w:jc w:val="right"/>
              <w:rPr>
                <w:sz w:val="22"/>
                <w:szCs w:val="22"/>
              </w:rPr>
            </w:pPr>
            <w:r>
              <w:rPr>
                <w:sz w:val="22"/>
                <w:szCs w:val="22"/>
              </w:rPr>
              <w:t>2531,998</w:t>
            </w:r>
          </w:p>
        </w:tc>
        <w:tc>
          <w:tcPr>
            <w:tcW w:w="1231" w:type="dxa"/>
            <w:tcBorders>
              <w:top w:val="nil"/>
              <w:left w:val="nil"/>
              <w:bottom w:val="single" w:sz="4" w:space="0" w:color="auto"/>
              <w:right w:val="single" w:sz="4" w:space="0" w:color="auto"/>
            </w:tcBorders>
            <w:shd w:val="clear" w:color="auto" w:fill="auto"/>
            <w:noWrap/>
            <w:vAlign w:val="bottom"/>
            <w:hideMark/>
          </w:tcPr>
          <w:p w14:paraId="0BD76F89" w14:textId="77777777" w:rsidR="006F4CAB" w:rsidRDefault="006F4CAB" w:rsidP="00D5244B">
            <w:pPr>
              <w:jc w:val="right"/>
              <w:rPr>
                <w:sz w:val="22"/>
                <w:szCs w:val="22"/>
              </w:rPr>
            </w:pPr>
            <w:r>
              <w:rPr>
                <w:sz w:val="22"/>
                <w:szCs w:val="22"/>
              </w:rPr>
              <w:t>1000,000</w:t>
            </w:r>
          </w:p>
        </w:tc>
        <w:tc>
          <w:tcPr>
            <w:tcW w:w="1229" w:type="dxa"/>
            <w:tcBorders>
              <w:top w:val="nil"/>
              <w:left w:val="nil"/>
              <w:bottom w:val="single" w:sz="4" w:space="0" w:color="auto"/>
              <w:right w:val="single" w:sz="4" w:space="0" w:color="auto"/>
            </w:tcBorders>
            <w:shd w:val="clear" w:color="auto" w:fill="auto"/>
            <w:noWrap/>
            <w:vAlign w:val="bottom"/>
            <w:hideMark/>
          </w:tcPr>
          <w:p w14:paraId="62DE9DD4" w14:textId="77777777" w:rsidR="006F4CAB" w:rsidRDefault="006F4CAB" w:rsidP="00D5244B">
            <w:pPr>
              <w:jc w:val="right"/>
              <w:rPr>
                <w:sz w:val="22"/>
                <w:szCs w:val="22"/>
              </w:rPr>
            </w:pPr>
            <w:r>
              <w:rPr>
                <w:sz w:val="22"/>
                <w:szCs w:val="22"/>
              </w:rPr>
              <w:t>1000,000</w:t>
            </w:r>
          </w:p>
        </w:tc>
      </w:tr>
      <w:tr w:rsidR="006F4CAB" w:rsidRPr="003837D7" w14:paraId="5C9EC328" w14:textId="77777777" w:rsidTr="00D5244B">
        <w:trPr>
          <w:trHeight w:val="74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ACDC899"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3956503"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1550C5E3"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6C445DE"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42B93C86"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753C994"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single" w:sz="4" w:space="0" w:color="auto"/>
            </w:tcBorders>
            <w:shd w:val="clear" w:color="auto" w:fill="auto"/>
            <w:vAlign w:val="bottom"/>
            <w:hideMark/>
          </w:tcPr>
          <w:p w14:paraId="446917FE"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ECA5454" w14:textId="77777777" w:rsidR="006F4CAB" w:rsidRDefault="006F4CAB" w:rsidP="00D5244B">
            <w:pPr>
              <w:jc w:val="center"/>
              <w:rPr>
                <w:sz w:val="22"/>
                <w:szCs w:val="22"/>
              </w:rPr>
            </w:pPr>
            <w:r>
              <w:rPr>
                <w:sz w:val="22"/>
                <w:szCs w:val="22"/>
              </w:rPr>
              <w:t>9Д180</w:t>
            </w:r>
          </w:p>
        </w:tc>
        <w:tc>
          <w:tcPr>
            <w:tcW w:w="567" w:type="dxa"/>
            <w:tcBorders>
              <w:top w:val="nil"/>
              <w:left w:val="nil"/>
              <w:bottom w:val="single" w:sz="4" w:space="0" w:color="auto"/>
              <w:right w:val="single" w:sz="4" w:space="0" w:color="auto"/>
            </w:tcBorders>
            <w:shd w:val="clear" w:color="auto" w:fill="auto"/>
            <w:noWrap/>
            <w:vAlign w:val="bottom"/>
            <w:hideMark/>
          </w:tcPr>
          <w:p w14:paraId="0311C0F5"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5B243172" w14:textId="77777777" w:rsidR="006F4CAB" w:rsidRDefault="006F4CAB" w:rsidP="00D5244B">
            <w:pPr>
              <w:jc w:val="right"/>
              <w:rPr>
                <w:sz w:val="22"/>
                <w:szCs w:val="22"/>
              </w:rPr>
            </w:pPr>
            <w:r>
              <w:rPr>
                <w:sz w:val="22"/>
                <w:szCs w:val="22"/>
              </w:rPr>
              <w:t>2531,998</w:t>
            </w:r>
          </w:p>
        </w:tc>
        <w:tc>
          <w:tcPr>
            <w:tcW w:w="1231" w:type="dxa"/>
            <w:tcBorders>
              <w:top w:val="nil"/>
              <w:left w:val="nil"/>
              <w:bottom w:val="single" w:sz="4" w:space="0" w:color="auto"/>
              <w:right w:val="single" w:sz="4" w:space="0" w:color="auto"/>
            </w:tcBorders>
            <w:shd w:val="clear" w:color="auto" w:fill="auto"/>
            <w:noWrap/>
            <w:vAlign w:val="bottom"/>
            <w:hideMark/>
          </w:tcPr>
          <w:p w14:paraId="1689D655" w14:textId="77777777" w:rsidR="006F4CAB" w:rsidRDefault="006F4CAB" w:rsidP="00D5244B">
            <w:pPr>
              <w:jc w:val="right"/>
              <w:rPr>
                <w:sz w:val="22"/>
                <w:szCs w:val="22"/>
              </w:rPr>
            </w:pPr>
            <w:r>
              <w:rPr>
                <w:sz w:val="22"/>
                <w:szCs w:val="22"/>
              </w:rPr>
              <w:t>1000,000</w:t>
            </w:r>
          </w:p>
        </w:tc>
        <w:tc>
          <w:tcPr>
            <w:tcW w:w="1229" w:type="dxa"/>
            <w:tcBorders>
              <w:top w:val="nil"/>
              <w:left w:val="nil"/>
              <w:bottom w:val="single" w:sz="4" w:space="0" w:color="auto"/>
              <w:right w:val="single" w:sz="4" w:space="0" w:color="auto"/>
            </w:tcBorders>
            <w:shd w:val="clear" w:color="auto" w:fill="auto"/>
            <w:noWrap/>
            <w:vAlign w:val="bottom"/>
            <w:hideMark/>
          </w:tcPr>
          <w:p w14:paraId="40F04548" w14:textId="77777777" w:rsidR="006F4CAB" w:rsidRDefault="006F4CAB" w:rsidP="00D5244B">
            <w:pPr>
              <w:jc w:val="right"/>
              <w:rPr>
                <w:sz w:val="22"/>
                <w:szCs w:val="22"/>
              </w:rPr>
            </w:pPr>
            <w:r>
              <w:rPr>
                <w:sz w:val="22"/>
                <w:szCs w:val="22"/>
              </w:rPr>
              <w:t>1000,000</w:t>
            </w:r>
          </w:p>
        </w:tc>
      </w:tr>
      <w:tr w:rsidR="006F4CAB" w:rsidRPr="003837D7" w14:paraId="59C85156"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1B1B3DD"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94E196D"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343232E8"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4D7ACA0"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61062E65" w14:textId="77777777" w:rsidR="006F4CAB" w:rsidRDefault="006F4CAB" w:rsidP="00D5244B">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452EC257" w14:textId="77777777" w:rsidR="006F4CAB" w:rsidRDefault="006F4CAB" w:rsidP="00D5244B">
            <w:pPr>
              <w:jc w:val="center"/>
              <w:rPr>
                <w:sz w:val="22"/>
                <w:szCs w:val="22"/>
              </w:rPr>
            </w:pPr>
            <w:r>
              <w:rPr>
                <w:sz w:val="22"/>
                <w:szCs w:val="22"/>
              </w:rPr>
              <w:t>2</w:t>
            </w:r>
          </w:p>
        </w:tc>
        <w:tc>
          <w:tcPr>
            <w:tcW w:w="472" w:type="dxa"/>
            <w:tcBorders>
              <w:top w:val="nil"/>
              <w:left w:val="nil"/>
              <w:bottom w:val="single" w:sz="4" w:space="0" w:color="auto"/>
              <w:right w:val="single" w:sz="4" w:space="0" w:color="auto"/>
            </w:tcBorders>
            <w:shd w:val="clear" w:color="auto" w:fill="auto"/>
            <w:vAlign w:val="bottom"/>
            <w:hideMark/>
          </w:tcPr>
          <w:p w14:paraId="2DE261C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0CE6895" w14:textId="77777777" w:rsidR="006F4CAB" w:rsidRDefault="006F4CAB" w:rsidP="00D5244B">
            <w:pPr>
              <w:jc w:val="center"/>
              <w:rPr>
                <w:sz w:val="22"/>
                <w:szCs w:val="22"/>
              </w:rPr>
            </w:pPr>
            <w:r>
              <w:rPr>
                <w:sz w:val="22"/>
                <w:szCs w:val="22"/>
              </w:rPr>
              <w:t>9Д180</w:t>
            </w:r>
          </w:p>
        </w:tc>
        <w:tc>
          <w:tcPr>
            <w:tcW w:w="567" w:type="dxa"/>
            <w:tcBorders>
              <w:top w:val="nil"/>
              <w:left w:val="nil"/>
              <w:bottom w:val="single" w:sz="4" w:space="0" w:color="auto"/>
              <w:right w:val="single" w:sz="4" w:space="0" w:color="auto"/>
            </w:tcBorders>
            <w:shd w:val="clear" w:color="auto" w:fill="auto"/>
            <w:noWrap/>
            <w:vAlign w:val="bottom"/>
            <w:hideMark/>
          </w:tcPr>
          <w:p w14:paraId="698F130A"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0DA4A97" w14:textId="77777777" w:rsidR="006F4CAB" w:rsidRDefault="006F4CAB" w:rsidP="00D5244B">
            <w:pPr>
              <w:jc w:val="right"/>
              <w:rPr>
                <w:sz w:val="22"/>
                <w:szCs w:val="22"/>
              </w:rPr>
            </w:pPr>
            <w:r>
              <w:rPr>
                <w:sz w:val="22"/>
                <w:szCs w:val="22"/>
              </w:rPr>
              <w:t>2531,998</w:t>
            </w:r>
          </w:p>
        </w:tc>
        <w:tc>
          <w:tcPr>
            <w:tcW w:w="1231" w:type="dxa"/>
            <w:tcBorders>
              <w:top w:val="nil"/>
              <w:left w:val="nil"/>
              <w:bottom w:val="single" w:sz="4" w:space="0" w:color="auto"/>
              <w:right w:val="single" w:sz="4" w:space="0" w:color="auto"/>
            </w:tcBorders>
            <w:shd w:val="clear" w:color="auto" w:fill="auto"/>
            <w:noWrap/>
            <w:vAlign w:val="bottom"/>
            <w:hideMark/>
          </w:tcPr>
          <w:p w14:paraId="416C422C" w14:textId="77777777" w:rsidR="006F4CAB" w:rsidRDefault="006F4CAB" w:rsidP="00D5244B">
            <w:pPr>
              <w:jc w:val="right"/>
              <w:rPr>
                <w:sz w:val="22"/>
                <w:szCs w:val="22"/>
              </w:rPr>
            </w:pPr>
            <w:r>
              <w:rPr>
                <w:sz w:val="22"/>
                <w:szCs w:val="22"/>
              </w:rPr>
              <w:t>1000,000</w:t>
            </w:r>
          </w:p>
        </w:tc>
        <w:tc>
          <w:tcPr>
            <w:tcW w:w="1229" w:type="dxa"/>
            <w:tcBorders>
              <w:top w:val="nil"/>
              <w:left w:val="nil"/>
              <w:bottom w:val="single" w:sz="4" w:space="0" w:color="auto"/>
              <w:right w:val="single" w:sz="4" w:space="0" w:color="auto"/>
            </w:tcBorders>
            <w:shd w:val="clear" w:color="auto" w:fill="auto"/>
            <w:noWrap/>
            <w:vAlign w:val="bottom"/>
            <w:hideMark/>
          </w:tcPr>
          <w:p w14:paraId="7133581D" w14:textId="77777777" w:rsidR="006F4CAB" w:rsidRDefault="006F4CAB" w:rsidP="00D5244B">
            <w:pPr>
              <w:jc w:val="right"/>
              <w:rPr>
                <w:sz w:val="22"/>
                <w:szCs w:val="22"/>
              </w:rPr>
            </w:pPr>
            <w:r>
              <w:rPr>
                <w:sz w:val="22"/>
                <w:szCs w:val="22"/>
              </w:rPr>
              <w:t>1000,000</w:t>
            </w:r>
          </w:p>
        </w:tc>
      </w:tr>
      <w:tr w:rsidR="006F4CAB" w:rsidRPr="003837D7" w14:paraId="5959E025" w14:textId="77777777" w:rsidTr="00D5244B">
        <w:trPr>
          <w:trHeight w:val="123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4E5335F"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7F0A944"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69A62F5"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6BD30EE4"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1AEF4262"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nil"/>
            </w:tcBorders>
            <w:shd w:val="clear" w:color="auto" w:fill="auto"/>
            <w:vAlign w:val="bottom"/>
            <w:hideMark/>
          </w:tcPr>
          <w:p w14:paraId="67D25F53"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0C9FD610"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AE3CE4B"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06E1313"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9DE953F" w14:textId="77777777" w:rsidR="006F4CAB" w:rsidRDefault="006F4CAB" w:rsidP="00D5244B">
            <w:pPr>
              <w:jc w:val="right"/>
              <w:rPr>
                <w:b/>
                <w:bCs/>
                <w:sz w:val="22"/>
                <w:szCs w:val="22"/>
              </w:rPr>
            </w:pPr>
            <w:r>
              <w:rPr>
                <w:b/>
                <w:bCs/>
                <w:sz w:val="22"/>
                <w:szCs w:val="22"/>
              </w:rPr>
              <w:t>90,232</w:t>
            </w:r>
          </w:p>
        </w:tc>
        <w:tc>
          <w:tcPr>
            <w:tcW w:w="1231" w:type="dxa"/>
            <w:tcBorders>
              <w:top w:val="nil"/>
              <w:left w:val="nil"/>
              <w:bottom w:val="single" w:sz="4" w:space="0" w:color="auto"/>
              <w:right w:val="single" w:sz="4" w:space="0" w:color="auto"/>
            </w:tcBorders>
            <w:shd w:val="clear" w:color="auto" w:fill="auto"/>
            <w:noWrap/>
            <w:vAlign w:val="bottom"/>
            <w:hideMark/>
          </w:tcPr>
          <w:p w14:paraId="4B106774" w14:textId="77777777" w:rsidR="006F4CAB" w:rsidRDefault="006F4CAB" w:rsidP="00D5244B">
            <w:pPr>
              <w:jc w:val="right"/>
              <w:rPr>
                <w:b/>
                <w:bCs/>
                <w:sz w:val="22"/>
                <w:szCs w:val="22"/>
              </w:rPr>
            </w:pPr>
            <w:r>
              <w:rPr>
                <w:b/>
                <w:bCs/>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4F5DB79D" w14:textId="77777777" w:rsidR="006F4CAB" w:rsidRDefault="006F4CAB" w:rsidP="00D5244B">
            <w:pPr>
              <w:jc w:val="right"/>
              <w:rPr>
                <w:b/>
                <w:bCs/>
                <w:sz w:val="22"/>
                <w:szCs w:val="22"/>
              </w:rPr>
            </w:pPr>
            <w:r>
              <w:rPr>
                <w:b/>
                <w:bCs/>
                <w:sz w:val="22"/>
                <w:szCs w:val="22"/>
              </w:rPr>
              <w:t>100,000</w:t>
            </w:r>
          </w:p>
        </w:tc>
      </w:tr>
      <w:tr w:rsidR="006F4CAB" w:rsidRPr="003837D7" w14:paraId="4B02EA19" w14:textId="77777777" w:rsidTr="00D5244B">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7F8CAAC" w14:textId="77777777" w:rsidR="006F4CAB" w:rsidRDefault="006F4CAB" w:rsidP="00D5244B">
            <w:pPr>
              <w:rPr>
                <w:b/>
                <w:bCs/>
              </w:rPr>
            </w:pPr>
            <w:r>
              <w:rPr>
                <w:b/>
                <w:bCs/>
              </w:rPr>
              <w:t>Подпрограмма "Повышение безопасности дорожного движения в Сосновском сельсовете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E842384"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3E536289"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1FF7E49C" w14:textId="77777777" w:rsidR="006F4CAB" w:rsidRDefault="006F4CAB" w:rsidP="00D5244B">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0409E90D"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nil"/>
            </w:tcBorders>
            <w:shd w:val="clear" w:color="auto" w:fill="auto"/>
            <w:vAlign w:val="bottom"/>
            <w:hideMark/>
          </w:tcPr>
          <w:p w14:paraId="0B3E49EE"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6FA6D765"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EA236C6"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01C382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5A2EB23" w14:textId="77777777" w:rsidR="006F4CAB" w:rsidRDefault="006F4CAB" w:rsidP="00D5244B">
            <w:pPr>
              <w:jc w:val="right"/>
              <w:rPr>
                <w:b/>
                <w:bCs/>
                <w:sz w:val="22"/>
                <w:szCs w:val="22"/>
              </w:rPr>
            </w:pPr>
            <w:r>
              <w:rPr>
                <w:b/>
                <w:bCs/>
                <w:sz w:val="22"/>
                <w:szCs w:val="22"/>
              </w:rPr>
              <w:t>90,232</w:t>
            </w:r>
          </w:p>
        </w:tc>
        <w:tc>
          <w:tcPr>
            <w:tcW w:w="1231" w:type="dxa"/>
            <w:tcBorders>
              <w:top w:val="nil"/>
              <w:left w:val="nil"/>
              <w:bottom w:val="single" w:sz="4" w:space="0" w:color="auto"/>
              <w:right w:val="single" w:sz="4" w:space="0" w:color="auto"/>
            </w:tcBorders>
            <w:shd w:val="clear" w:color="auto" w:fill="auto"/>
            <w:noWrap/>
            <w:vAlign w:val="bottom"/>
            <w:hideMark/>
          </w:tcPr>
          <w:p w14:paraId="462375AE" w14:textId="77777777" w:rsidR="006F4CAB" w:rsidRDefault="006F4CAB" w:rsidP="00D5244B">
            <w:pPr>
              <w:jc w:val="right"/>
              <w:rPr>
                <w:b/>
                <w:bCs/>
                <w:sz w:val="22"/>
                <w:szCs w:val="22"/>
              </w:rPr>
            </w:pPr>
            <w:r>
              <w:rPr>
                <w:b/>
                <w:bCs/>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5966777D" w14:textId="77777777" w:rsidR="006F4CAB" w:rsidRDefault="006F4CAB" w:rsidP="00D5244B">
            <w:pPr>
              <w:jc w:val="right"/>
              <w:rPr>
                <w:b/>
                <w:bCs/>
                <w:sz w:val="22"/>
                <w:szCs w:val="22"/>
              </w:rPr>
            </w:pPr>
            <w:r>
              <w:rPr>
                <w:b/>
                <w:bCs/>
                <w:sz w:val="22"/>
                <w:szCs w:val="22"/>
              </w:rPr>
              <w:t>100,000</w:t>
            </w:r>
          </w:p>
        </w:tc>
      </w:tr>
      <w:tr w:rsidR="006F4CAB" w:rsidRPr="003837D7" w14:paraId="41048E52" w14:textId="77777777" w:rsidTr="00D5244B">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9DBAC4E" w14:textId="77777777" w:rsidR="006F4CAB" w:rsidRDefault="006F4CAB" w:rsidP="00D5244B">
            <w:pPr>
              <w:rPr>
                <w:i/>
                <w:iCs/>
              </w:rPr>
            </w:pPr>
            <w:r>
              <w:rPr>
                <w:i/>
                <w:iCs/>
              </w:rPr>
              <w:t>Основное мероприятие «Обеспечение безопасности участников дорожного движения»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0B6E0368"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168562CF" w14:textId="77777777" w:rsidR="006F4CAB" w:rsidRDefault="006F4CAB" w:rsidP="00D5244B">
            <w:pPr>
              <w:jc w:val="center"/>
              <w:rPr>
                <w:i/>
                <w:iCs/>
                <w:sz w:val="22"/>
                <w:szCs w:val="22"/>
              </w:rPr>
            </w:pPr>
            <w:r>
              <w:rPr>
                <w:i/>
                <w:i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162C5141" w14:textId="77777777" w:rsidR="006F4CAB" w:rsidRDefault="006F4CAB" w:rsidP="00D5244B">
            <w:pPr>
              <w:jc w:val="center"/>
              <w:rPr>
                <w:i/>
                <w:iCs/>
                <w:sz w:val="22"/>
                <w:szCs w:val="22"/>
              </w:rPr>
            </w:pPr>
            <w:r>
              <w:rPr>
                <w:i/>
                <w:iCs/>
                <w:sz w:val="22"/>
                <w:szCs w:val="22"/>
              </w:rPr>
              <w:t>09</w:t>
            </w:r>
          </w:p>
        </w:tc>
        <w:tc>
          <w:tcPr>
            <w:tcW w:w="567" w:type="dxa"/>
            <w:tcBorders>
              <w:top w:val="nil"/>
              <w:left w:val="nil"/>
              <w:bottom w:val="single" w:sz="4" w:space="0" w:color="auto"/>
              <w:right w:val="nil"/>
            </w:tcBorders>
            <w:shd w:val="clear" w:color="auto" w:fill="auto"/>
            <w:vAlign w:val="bottom"/>
            <w:hideMark/>
          </w:tcPr>
          <w:p w14:paraId="3D35EAFA" w14:textId="77777777" w:rsidR="006F4CAB" w:rsidRDefault="006F4CAB" w:rsidP="00D5244B">
            <w:pPr>
              <w:jc w:val="center"/>
              <w:rPr>
                <w:i/>
                <w:iCs/>
                <w:sz w:val="22"/>
                <w:szCs w:val="22"/>
              </w:rPr>
            </w:pPr>
            <w:r>
              <w:rPr>
                <w:i/>
                <w:iCs/>
                <w:sz w:val="22"/>
                <w:szCs w:val="22"/>
              </w:rPr>
              <w:t>08</w:t>
            </w:r>
          </w:p>
        </w:tc>
        <w:tc>
          <w:tcPr>
            <w:tcW w:w="567" w:type="dxa"/>
            <w:tcBorders>
              <w:top w:val="nil"/>
              <w:left w:val="nil"/>
              <w:bottom w:val="single" w:sz="4" w:space="0" w:color="auto"/>
              <w:right w:val="nil"/>
            </w:tcBorders>
            <w:shd w:val="clear" w:color="auto" w:fill="auto"/>
            <w:vAlign w:val="bottom"/>
            <w:hideMark/>
          </w:tcPr>
          <w:p w14:paraId="588453C8"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678F0D20"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5F76CEC"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01A93F2"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6AA6849" w14:textId="77777777" w:rsidR="006F4CAB" w:rsidRDefault="006F4CAB" w:rsidP="00D5244B">
            <w:pPr>
              <w:jc w:val="right"/>
              <w:rPr>
                <w:i/>
                <w:iCs/>
                <w:sz w:val="22"/>
                <w:szCs w:val="22"/>
              </w:rPr>
            </w:pPr>
            <w:r>
              <w:rPr>
                <w:i/>
                <w:iCs/>
                <w:sz w:val="22"/>
                <w:szCs w:val="22"/>
              </w:rPr>
              <w:t>90,232</w:t>
            </w:r>
          </w:p>
        </w:tc>
        <w:tc>
          <w:tcPr>
            <w:tcW w:w="1231" w:type="dxa"/>
            <w:tcBorders>
              <w:top w:val="nil"/>
              <w:left w:val="nil"/>
              <w:bottom w:val="single" w:sz="4" w:space="0" w:color="auto"/>
              <w:right w:val="single" w:sz="4" w:space="0" w:color="auto"/>
            </w:tcBorders>
            <w:shd w:val="clear" w:color="auto" w:fill="auto"/>
            <w:noWrap/>
            <w:vAlign w:val="bottom"/>
            <w:hideMark/>
          </w:tcPr>
          <w:p w14:paraId="526F62EE" w14:textId="77777777" w:rsidR="006F4CAB" w:rsidRDefault="006F4CAB" w:rsidP="00D5244B">
            <w:pPr>
              <w:jc w:val="right"/>
              <w:rPr>
                <w:i/>
                <w:iCs/>
                <w:sz w:val="22"/>
                <w:szCs w:val="22"/>
              </w:rPr>
            </w:pPr>
            <w:r>
              <w:rPr>
                <w:i/>
                <w:iCs/>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163316F6" w14:textId="77777777" w:rsidR="006F4CAB" w:rsidRDefault="006F4CAB" w:rsidP="00D5244B">
            <w:pPr>
              <w:jc w:val="right"/>
              <w:rPr>
                <w:i/>
                <w:iCs/>
                <w:sz w:val="22"/>
                <w:szCs w:val="22"/>
              </w:rPr>
            </w:pPr>
            <w:r>
              <w:rPr>
                <w:i/>
                <w:iCs/>
                <w:sz w:val="22"/>
                <w:szCs w:val="22"/>
              </w:rPr>
              <w:t>100,000</w:t>
            </w:r>
          </w:p>
        </w:tc>
      </w:tr>
      <w:tr w:rsidR="006F4CAB" w:rsidRPr="003837D7" w14:paraId="5A70B4FD" w14:textId="77777777" w:rsidTr="00D5244B">
        <w:trPr>
          <w:trHeight w:val="6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6D4A70B" w14:textId="77777777" w:rsidR="006F4CAB" w:rsidRDefault="006F4CAB" w:rsidP="00D5244B">
            <w:r>
              <w:t>Содержание автомобильных дорог в рамках безопасности дорожного движения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0719473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FCE9466"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631FF175"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5B7EFEA0"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nil"/>
            </w:tcBorders>
            <w:shd w:val="clear" w:color="auto" w:fill="auto"/>
            <w:vAlign w:val="bottom"/>
            <w:hideMark/>
          </w:tcPr>
          <w:p w14:paraId="31FB3A42"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DF6D2A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0FC91AF" w14:textId="77777777" w:rsidR="006F4CAB" w:rsidRDefault="006F4CAB" w:rsidP="00D5244B">
            <w:pPr>
              <w:jc w:val="center"/>
              <w:rPr>
                <w:sz w:val="22"/>
                <w:szCs w:val="22"/>
              </w:rPr>
            </w:pPr>
            <w:r>
              <w:rPr>
                <w:sz w:val="22"/>
                <w:szCs w:val="22"/>
              </w:rPr>
              <w:t>89220</w:t>
            </w:r>
          </w:p>
        </w:tc>
        <w:tc>
          <w:tcPr>
            <w:tcW w:w="567" w:type="dxa"/>
            <w:tcBorders>
              <w:top w:val="nil"/>
              <w:left w:val="nil"/>
              <w:bottom w:val="single" w:sz="4" w:space="0" w:color="auto"/>
              <w:right w:val="single" w:sz="4" w:space="0" w:color="auto"/>
            </w:tcBorders>
            <w:shd w:val="clear" w:color="auto" w:fill="auto"/>
            <w:noWrap/>
            <w:vAlign w:val="bottom"/>
            <w:hideMark/>
          </w:tcPr>
          <w:p w14:paraId="046DBCD2"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0F17A64" w14:textId="77777777" w:rsidR="006F4CAB" w:rsidRDefault="006F4CAB" w:rsidP="00D5244B">
            <w:pPr>
              <w:jc w:val="right"/>
              <w:rPr>
                <w:sz w:val="22"/>
                <w:szCs w:val="22"/>
              </w:rPr>
            </w:pPr>
            <w:r>
              <w:rPr>
                <w:sz w:val="22"/>
                <w:szCs w:val="22"/>
              </w:rPr>
              <w:t>90,232</w:t>
            </w:r>
          </w:p>
        </w:tc>
        <w:tc>
          <w:tcPr>
            <w:tcW w:w="1231" w:type="dxa"/>
            <w:tcBorders>
              <w:top w:val="nil"/>
              <w:left w:val="nil"/>
              <w:bottom w:val="single" w:sz="4" w:space="0" w:color="auto"/>
              <w:right w:val="single" w:sz="4" w:space="0" w:color="auto"/>
            </w:tcBorders>
            <w:shd w:val="clear" w:color="auto" w:fill="auto"/>
            <w:noWrap/>
            <w:vAlign w:val="bottom"/>
            <w:hideMark/>
          </w:tcPr>
          <w:p w14:paraId="4AF10759" w14:textId="77777777" w:rsidR="006F4CAB" w:rsidRDefault="006F4CAB" w:rsidP="00D5244B">
            <w:pPr>
              <w:jc w:val="right"/>
              <w:rPr>
                <w:sz w:val="22"/>
                <w:szCs w:val="22"/>
              </w:rPr>
            </w:pPr>
            <w:r>
              <w:rPr>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1BB3C3F1" w14:textId="77777777" w:rsidR="006F4CAB" w:rsidRDefault="006F4CAB" w:rsidP="00D5244B">
            <w:pPr>
              <w:jc w:val="right"/>
              <w:rPr>
                <w:sz w:val="22"/>
                <w:szCs w:val="22"/>
              </w:rPr>
            </w:pPr>
            <w:r>
              <w:rPr>
                <w:sz w:val="22"/>
                <w:szCs w:val="22"/>
              </w:rPr>
              <w:t>100,000</w:t>
            </w:r>
          </w:p>
        </w:tc>
      </w:tr>
      <w:tr w:rsidR="006F4CAB" w:rsidRPr="003837D7" w14:paraId="619F2DEC" w14:textId="77777777" w:rsidTr="00D5244B">
        <w:trPr>
          <w:trHeight w:val="6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0DC2FD8"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A24347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9FD2ED1"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0F9D83F"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3BE9DE4D"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nil"/>
            </w:tcBorders>
            <w:shd w:val="clear" w:color="auto" w:fill="auto"/>
            <w:vAlign w:val="bottom"/>
            <w:hideMark/>
          </w:tcPr>
          <w:p w14:paraId="1601FBBA"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522DA8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5270DBF" w14:textId="77777777" w:rsidR="006F4CAB" w:rsidRDefault="006F4CAB" w:rsidP="00D5244B">
            <w:pPr>
              <w:jc w:val="center"/>
              <w:rPr>
                <w:sz w:val="22"/>
                <w:szCs w:val="22"/>
              </w:rPr>
            </w:pPr>
            <w:r>
              <w:rPr>
                <w:sz w:val="22"/>
                <w:szCs w:val="22"/>
              </w:rPr>
              <w:t>89220</w:t>
            </w:r>
          </w:p>
        </w:tc>
        <w:tc>
          <w:tcPr>
            <w:tcW w:w="567" w:type="dxa"/>
            <w:tcBorders>
              <w:top w:val="nil"/>
              <w:left w:val="nil"/>
              <w:bottom w:val="single" w:sz="4" w:space="0" w:color="auto"/>
              <w:right w:val="single" w:sz="4" w:space="0" w:color="auto"/>
            </w:tcBorders>
            <w:shd w:val="clear" w:color="auto" w:fill="auto"/>
            <w:noWrap/>
            <w:vAlign w:val="bottom"/>
            <w:hideMark/>
          </w:tcPr>
          <w:p w14:paraId="4647068B"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2DD2D824" w14:textId="77777777" w:rsidR="006F4CAB" w:rsidRDefault="006F4CAB" w:rsidP="00D5244B">
            <w:pPr>
              <w:jc w:val="right"/>
              <w:rPr>
                <w:sz w:val="22"/>
                <w:szCs w:val="22"/>
              </w:rPr>
            </w:pPr>
            <w:r>
              <w:rPr>
                <w:sz w:val="22"/>
                <w:szCs w:val="22"/>
              </w:rPr>
              <w:t>90,232</w:t>
            </w:r>
          </w:p>
        </w:tc>
        <w:tc>
          <w:tcPr>
            <w:tcW w:w="1231" w:type="dxa"/>
            <w:tcBorders>
              <w:top w:val="nil"/>
              <w:left w:val="nil"/>
              <w:bottom w:val="single" w:sz="4" w:space="0" w:color="auto"/>
              <w:right w:val="single" w:sz="4" w:space="0" w:color="auto"/>
            </w:tcBorders>
            <w:shd w:val="clear" w:color="auto" w:fill="auto"/>
            <w:noWrap/>
            <w:vAlign w:val="bottom"/>
            <w:hideMark/>
          </w:tcPr>
          <w:p w14:paraId="0CBAA829" w14:textId="77777777" w:rsidR="006F4CAB" w:rsidRDefault="006F4CAB" w:rsidP="00D5244B">
            <w:pPr>
              <w:jc w:val="right"/>
              <w:rPr>
                <w:sz w:val="22"/>
                <w:szCs w:val="22"/>
              </w:rPr>
            </w:pPr>
            <w:r>
              <w:rPr>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6FD1E084" w14:textId="77777777" w:rsidR="006F4CAB" w:rsidRDefault="006F4CAB" w:rsidP="00D5244B">
            <w:pPr>
              <w:jc w:val="right"/>
              <w:rPr>
                <w:sz w:val="22"/>
                <w:szCs w:val="22"/>
              </w:rPr>
            </w:pPr>
            <w:r>
              <w:rPr>
                <w:sz w:val="22"/>
                <w:szCs w:val="22"/>
              </w:rPr>
              <w:t>100,000</w:t>
            </w:r>
          </w:p>
        </w:tc>
      </w:tr>
      <w:tr w:rsidR="006F4CAB" w:rsidRPr="003837D7" w14:paraId="10F24D3C" w14:textId="77777777" w:rsidTr="00D5244B">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2B1AE3F"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57675D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C9463FF"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3CCF6C5" w14:textId="77777777" w:rsidR="006F4CAB" w:rsidRDefault="006F4CAB" w:rsidP="00D5244B">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5923A1D5"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nil"/>
            </w:tcBorders>
            <w:shd w:val="clear" w:color="auto" w:fill="auto"/>
            <w:vAlign w:val="bottom"/>
            <w:hideMark/>
          </w:tcPr>
          <w:p w14:paraId="4704400B"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919D3C5"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EDDE404" w14:textId="77777777" w:rsidR="006F4CAB" w:rsidRDefault="006F4CAB" w:rsidP="00D5244B">
            <w:pPr>
              <w:jc w:val="center"/>
              <w:rPr>
                <w:sz w:val="22"/>
                <w:szCs w:val="22"/>
              </w:rPr>
            </w:pPr>
            <w:r>
              <w:rPr>
                <w:sz w:val="22"/>
                <w:szCs w:val="22"/>
              </w:rPr>
              <w:t>89220</w:t>
            </w:r>
          </w:p>
        </w:tc>
        <w:tc>
          <w:tcPr>
            <w:tcW w:w="567" w:type="dxa"/>
            <w:tcBorders>
              <w:top w:val="nil"/>
              <w:left w:val="nil"/>
              <w:bottom w:val="single" w:sz="4" w:space="0" w:color="auto"/>
              <w:right w:val="single" w:sz="4" w:space="0" w:color="auto"/>
            </w:tcBorders>
            <w:shd w:val="clear" w:color="auto" w:fill="auto"/>
            <w:noWrap/>
            <w:vAlign w:val="bottom"/>
            <w:hideMark/>
          </w:tcPr>
          <w:p w14:paraId="618130D0"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43A80B7" w14:textId="77777777" w:rsidR="006F4CAB" w:rsidRDefault="006F4CAB" w:rsidP="00D5244B">
            <w:pPr>
              <w:jc w:val="right"/>
              <w:rPr>
                <w:sz w:val="22"/>
                <w:szCs w:val="22"/>
              </w:rPr>
            </w:pPr>
            <w:r>
              <w:rPr>
                <w:sz w:val="22"/>
                <w:szCs w:val="22"/>
              </w:rPr>
              <w:t>90,232</w:t>
            </w:r>
          </w:p>
        </w:tc>
        <w:tc>
          <w:tcPr>
            <w:tcW w:w="1231" w:type="dxa"/>
            <w:tcBorders>
              <w:top w:val="nil"/>
              <w:left w:val="nil"/>
              <w:bottom w:val="single" w:sz="4" w:space="0" w:color="auto"/>
              <w:right w:val="single" w:sz="4" w:space="0" w:color="auto"/>
            </w:tcBorders>
            <w:shd w:val="clear" w:color="auto" w:fill="auto"/>
            <w:noWrap/>
            <w:vAlign w:val="bottom"/>
            <w:hideMark/>
          </w:tcPr>
          <w:p w14:paraId="4368CE90" w14:textId="77777777" w:rsidR="006F4CAB" w:rsidRDefault="006F4CAB" w:rsidP="00D5244B">
            <w:pPr>
              <w:jc w:val="right"/>
              <w:rPr>
                <w:sz w:val="22"/>
                <w:szCs w:val="22"/>
              </w:rPr>
            </w:pPr>
            <w:r>
              <w:rPr>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26C93B3D" w14:textId="77777777" w:rsidR="006F4CAB" w:rsidRDefault="006F4CAB" w:rsidP="00D5244B">
            <w:pPr>
              <w:jc w:val="right"/>
              <w:rPr>
                <w:sz w:val="22"/>
                <w:szCs w:val="22"/>
              </w:rPr>
            </w:pPr>
            <w:r>
              <w:rPr>
                <w:sz w:val="22"/>
                <w:szCs w:val="22"/>
              </w:rPr>
              <w:t>100,000</w:t>
            </w:r>
          </w:p>
        </w:tc>
      </w:tr>
      <w:tr w:rsidR="006F4CAB" w:rsidRPr="003837D7" w14:paraId="27870E58" w14:textId="77777777" w:rsidTr="00D5244B">
        <w:trPr>
          <w:trHeight w:val="38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A89A182" w14:textId="77777777" w:rsidR="006F4CAB" w:rsidRDefault="006F4CAB" w:rsidP="00D5244B">
            <w:pPr>
              <w:rPr>
                <w:b/>
                <w:bCs/>
              </w:rPr>
            </w:pPr>
            <w:r>
              <w:rPr>
                <w:b/>
                <w:bCs/>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auto" w:fill="auto"/>
            <w:vAlign w:val="bottom"/>
            <w:hideMark/>
          </w:tcPr>
          <w:p w14:paraId="4D05C03B"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0AC86A0"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25B5973F" w14:textId="77777777" w:rsidR="006F4CAB" w:rsidRDefault="006F4CAB" w:rsidP="00D5244B">
            <w:pPr>
              <w:jc w:val="center"/>
              <w:rPr>
                <w:b/>
                <w:bCs/>
                <w:sz w:val="22"/>
                <w:szCs w:val="22"/>
              </w:rPr>
            </w:pPr>
            <w:r>
              <w:rPr>
                <w:b/>
                <w:bCs/>
                <w:sz w:val="22"/>
                <w:szCs w:val="22"/>
              </w:rPr>
              <w:t>12</w:t>
            </w:r>
          </w:p>
        </w:tc>
        <w:tc>
          <w:tcPr>
            <w:tcW w:w="567" w:type="dxa"/>
            <w:tcBorders>
              <w:top w:val="nil"/>
              <w:left w:val="nil"/>
              <w:bottom w:val="single" w:sz="4" w:space="0" w:color="auto"/>
              <w:right w:val="nil"/>
            </w:tcBorders>
            <w:shd w:val="clear" w:color="auto" w:fill="auto"/>
            <w:vAlign w:val="bottom"/>
            <w:hideMark/>
          </w:tcPr>
          <w:p w14:paraId="42780DC0"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12B44BA1"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29C620E7"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30E90759"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6CBBB7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0E3D825" w14:textId="77777777" w:rsidR="006F4CAB" w:rsidRDefault="006F4CAB" w:rsidP="00D5244B">
            <w:pPr>
              <w:jc w:val="right"/>
              <w:rPr>
                <w:b/>
                <w:bCs/>
                <w:sz w:val="22"/>
                <w:szCs w:val="22"/>
              </w:rPr>
            </w:pPr>
            <w:r>
              <w:rPr>
                <w:b/>
                <w:bCs/>
                <w:sz w:val="22"/>
                <w:szCs w:val="22"/>
              </w:rPr>
              <w:t>20,880</w:t>
            </w:r>
          </w:p>
        </w:tc>
        <w:tc>
          <w:tcPr>
            <w:tcW w:w="1231" w:type="dxa"/>
            <w:tcBorders>
              <w:top w:val="nil"/>
              <w:left w:val="nil"/>
              <w:bottom w:val="single" w:sz="4" w:space="0" w:color="auto"/>
              <w:right w:val="single" w:sz="4" w:space="0" w:color="auto"/>
            </w:tcBorders>
            <w:shd w:val="clear" w:color="auto" w:fill="auto"/>
            <w:noWrap/>
            <w:vAlign w:val="bottom"/>
            <w:hideMark/>
          </w:tcPr>
          <w:p w14:paraId="3FE7A622" w14:textId="77777777" w:rsidR="006F4CAB" w:rsidRDefault="006F4CAB" w:rsidP="00D5244B">
            <w:pPr>
              <w:jc w:val="right"/>
              <w:rPr>
                <w:b/>
                <w:bCs/>
                <w:sz w:val="22"/>
                <w:szCs w:val="22"/>
              </w:rPr>
            </w:pPr>
            <w:r>
              <w:rPr>
                <w:b/>
                <w:bCs/>
                <w:sz w:val="22"/>
                <w:szCs w:val="22"/>
              </w:rPr>
              <w:t>30,000</w:t>
            </w:r>
          </w:p>
        </w:tc>
        <w:tc>
          <w:tcPr>
            <w:tcW w:w="1229" w:type="dxa"/>
            <w:tcBorders>
              <w:top w:val="nil"/>
              <w:left w:val="nil"/>
              <w:bottom w:val="single" w:sz="4" w:space="0" w:color="auto"/>
              <w:right w:val="single" w:sz="4" w:space="0" w:color="auto"/>
            </w:tcBorders>
            <w:shd w:val="clear" w:color="auto" w:fill="auto"/>
            <w:noWrap/>
            <w:vAlign w:val="bottom"/>
            <w:hideMark/>
          </w:tcPr>
          <w:p w14:paraId="34DD4404" w14:textId="77777777" w:rsidR="006F4CAB" w:rsidRDefault="006F4CAB" w:rsidP="00D5244B">
            <w:pPr>
              <w:jc w:val="right"/>
              <w:rPr>
                <w:b/>
                <w:bCs/>
                <w:sz w:val="22"/>
                <w:szCs w:val="22"/>
              </w:rPr>
            </w:pPr>
            <w:r>
              <w:rPr>
                <w:b/>
                <w:bCs/>
                <w:sz w:val="22"/>
                <w:szCs w:val="22"/>
              </w:rPr>
              <w:t>30,000</w:t>
            </w:r>
          </w:p>
        </w:tc>
      </w:tr>
      <w:tr w:rsidR="006F4CAB" w:rsidRPr="003837D7" w14:paraId="7D88A353" w14:textId="77777777" w:rsidTr="00D5244B">
        <w:trPr>
          <w:trHeight w:val="13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33E04FD" w14:textId="77777777" w:rsidR="006F4CAB" w:rsidRDefault="006F4CAB" w:rsidP="00D5244B">
            <w:pPr>
              <w:rPr>
                <w:b/>
                <w:bCs/>
              </w:rPr>
            </w:pPr>
            <w:r>
              <w:rPr>
                <w:b/>
                <w:bCs/>
              </w:rPr>
              <w:lastRenderedPageBreak/>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7D52082B"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F10448C"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E22810E" w14:textId="77777777" w:rsidR="006F4CAB" w:rsidRDefault="006F4CAB" w:rsidP="00D5244B">
            <w:pPr>
              <w:jc w:val="center"/>
              <w:rPr>
                <w:b/>
                <w:bCs/>
                <w:sz w:val="22"/>
                <w:szCs w:val="22"/>
              </w:rPr>
            </w:pPr>
            <w:r>
              <w:rPr>
                <w:b/>
                <w:bCs/>
                <w:sz w:val="22"/>
                <w:szCs w:val="22"/>
              </w:rPr>
              <w:t>12</w:t>
            </w:r>
          </w:p>
        </w:tc>
        <w:tc>
          <w:tcPr>
            <w:tcW w:w="567" w:type="dxa"/>
            <w:tcBorders>
              <w:top w:val="nil"/>
              <w:left w:val="nil"/>
              <w:bottom w:val="single" w:sz="4" w:space="0" w:color="auto"/>
              <w:right w:val="nil"/>
            </w:tcBorders>
            <w:shd w:val="clear" w:color="auto" w:fill="auto"/>
            <w:vAlign w:val="bottom"/>
            <w:hideMark/>
          </w:tcPr>
          <w:p w14:paraId="4CBDD9E4"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2A5CD792"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46C6CA6A"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3501E32"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3A34E43"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AFE41F8" w14:textId="77777777" w:rsidR="006F4CAB" w:rsidRDefault="006F4CAB" w:rsidP="00D5244B">
            <w:pPr>
              <w:jc w:val="right"/>
              <w:rPr>
                <w:b/>
                <w:bCs/>
                <w:sz w:val="22"/>
                <w:szCs w:val="22"/>
              </w:rPr>
            </w:pPr>
            <w:r>
              <w:rPr>
                <w:b/>
                <w:bCs/>
                <w:sz w:val="22"/>
                <w:szCs w:val="22"/>
              </w:rPr>
              <w:t>20,880</w:t>
            </w:r>
          </w:p>
        </w:tc>
        <w:tc>
          <w:tcPr>
            <w:tcW w:w="1231" w:type="dxa"/>
            <w:tcBorders>
              <w:top w:val="nil"/>
              <w:left w:val="nil"/>
              <w:bottom w:val="single" w:sz="4" w:space="0" w:color="auto"/>
              <w:right w:val="single" w:sz="4" w:space="0" w:color="auto"/>
            </w:tcBorders>
            <w:shd w:val="clear" w:color="auto" w:fill="auto"/>
            <w:noWrap/>
            <w:vAlign w:val="bottom"/>
            <w:hideMark/>
          </w:tcPr>
          <w:p w14:paraId="3735BAEF" w14:textId="77777777" w:rsidR="006F4CAB" w:rsidRDefault="006F4CAB" w:rsidP="00D5244B">
            <w:pPr>
              <w:jc w:val="right"/>
              <w:rPr>
                <w:b/>
                <w:bCs/>
                <w:sz w:val="22"/>
                <w:szCs w:val="22"/>
              </w:rPr>
            </w:pPr>
            <w:r>
              <w:rPr>
                <w:b/>
                <w:bCs/>
                <w:sz w:val="22"/>
                <w:szCs w:val="22"/>
              </w:rPr>
              <w:t>30,000</w:t>
            </w:r>
          </w:p>
        </w:tc>
        <w:tc>
          <w:tcPr>
            <w:tcW w:w="1229" w:type="dxa"/>
            <w:tcBorders>
              <w:top w:val="nil"/>
              <w:left w:val="nil"/>
              <w:bottom w:val="single" w:sz="4" w:space="0" w:color="auto"/>
              <w:right w:val="single" w:sz="4" w:space="0" w:color="auto"/>
            </w:tcBorders>
            <w:shd w:val="clear" w:color="auto" w:fill="auto"/>
            <w:noWrap/>
            <w:vAlign w:val="bottom"/>
            <w:hideMark/>
          </w:tcPr>
          <w:p w14:paraId="235135C6" w14:textId="77777777" w:rsidR="006F4CAB" w:rsidRDefault="006F4CAB" w:rsidP="00D5244B">
            <w:pPr>
              <w:jc w:val="right"/>
              <w:rPr>
                <w:b/>
                <w:bCs/>
                <w:sz w:val="22"/>
                <w:szCs w:val="22"/>
              </w:rPr>
            </w:pPr>
            <w:r>
              <w:rPr>
                <w:b/>
                <w:bCs/>
                <w:sz w:val="22"/>
                <w:szCs w:val="22"/>
              </w:rPr>
              <w:t>30,000</w:t>
            </w:r>
          </w:p>
        </w:tc>
      </w:tr>
      <w:tr w:rsidR="006F4CAB" w:rsidRPr="003837D7" w14:paraId="7DC1AC52" w14:textId="77777777" w:rsidTr="00D5244B">
        <w:trPr>
          <w:trHeight w:val="56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DEEA268"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6D96857"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D84B57D"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73334C3" w14:textId="77777777" w:rsidR="006F4CAB" w:rsidRDefault="006F4CAB" w:rsidP="00D5244B">
            <w:pPr>
              <w:jc w:val="center"/>
              <w:rPr>
                <w:b/>
                <w:bCs/>
                <w:sz w:val="22"/>
                <w:szCs w:val="22"/>
              </w:rPr>
            </w:pPr>
            <w:r>
              <w:rPr>
                <w:b/>
                <w:bCs/>
                <w:sz w:val="22"/>
                <w:szCs w:val="22"/>
              </w:rPr>
              <w:t>12</w:t>
            </w:r>
          </w:p>
        </w:tc>
        <w:tc>
          <w:tcPr>
            <w:tcW w:w="567" w:type="dxa"/>
            <w:tcBorders>
              <w:top w:val="nil"/>
              <w:left w:val="nil"/>
              <w:bottom w:val="single" w:sz="4" w:space="0" w:color="auto"/>
              <w:right w:val="nil"/>
            </w:tcBorders>
            <w:shd w:val="clear" w:color="auto" w:fill="auto"/>
            <w:vAlign w:val="bottom"/>
            <w:hideMark/>
          </w:tcPr>
          <w:p w14:paraId="527BC0BB"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709D9FFF" w14:textId="77777777" w:rsidR="006F4CAB" w:rsidRDefault="006F4CAB" w:rsidP="00D5244B">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6A0FE036"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E196B14"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02DDAF3"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A355957" w14:textId="77777777" w:rsidR="006F4CAB" w:rsidRDefault="006F4CAB" w:rsidP="00D5244B">
            <w:pPr>
              <w:jc w:val="right"/>
              <w:rPr>
                <w:b/>
                <w:bCs/>
                <w:sz w:val="22"/>
                <w:szCs w:val="22"/>
              </w:rPr>
            </w:pPr>
            <w:r>
              <w:rPr>
                <w:b/>
                <w:bCs/>
                <w:sz w:val="22"/>
                <w:szCs w:val="22"/>
              </w:rPr>
              <w:t>20,880</w:t>
            </w:r>
          </w:p>
        </w:tc>
        <w:tc>
          <w:tcPr>
            <w:tcW w:w="1231" w:type="dxa"/>
            <w:tcBorders>
              <w:top w:val="nil"/>
              <w:left w:val="nil"/>
              <w:bottom w:val="single" w:sz="4" w:space="0" w:color="auto"/>
              <w:right w:val="single" w:sz="4" w:space="0" w:color="auto"/>
            </w:tcBorders>
            <w:shd w:val="clear" w:color="auto" w:fill="auto"/>
            <w:noWrap/>
            <w:vAlign w:val="bottom"/>
            <w:hideMark/>
          </w:tcPr>
          <w:p w14:paraId="1BB1603C" w14:textId="77777777" w:rsidR="006F4CAB" w:rsidRDefault="006F4CAB" w:rsidP="00D5244B">
            <w:pPr>
              <w:jc w:val="right"/>
              <w:rPr>
                <w:b/>
                <w:bCs/>
                <w:sz w:val="22"/>
                <w:szCs w:val="22"/>
              </w:rPr>
            </w:pPr>
            <w:r>
              <w:rPr>
                <w:b/>
                <w:bCs/>
                <w:sz w:val="22"/>
                <w:szCs w:val="22"/>
              </w:rPr>
              <w:t>30,000</w:t>
            </w:r>
          </w:p>
        </w:tc>
        <w:tc>
          <w:tcPr>
            <w:tcW w:w="1229" w:type="dxa"/>
            <w:tcBorders>
              <w:top w:val="nil"/>
              <w:left w:val="nil"/>
              <w:bottom w:val="single" w:sz="4" w:space="0" w:color="auto"/>
              <w:right w:val="single" w:sz="4" w:space="0" w:color="auto"/>
            </w:tcBorders>
            <w:shd w:val="clear" w:color="auto" w:fill="auto"/>
            <w:noWrap/>
            <w:vAlign w:val="bottom"/>
            <w:hideMark/>
          </w:tcPr>
          <w:p w14:paraId="7EC59A69" w14:textId="77777777" w:rsidR="006F4CAB" w:rsidRDefault="006F4CAB" w:rsidP="00D5244B">
            <w:pPr>
              <w:jc w:val="right"/>
              <w:rPr>
                <w:b/>
                <w:bCs/>
                <w:sz w:val="22"/>
                <w:szCs w:val="22"/>
              </w:rPr>
            </w:pPr>
            <w:r>
              <w:rPr>
                <w:b/>
                <w:bCs/>
                <w:sz w:val="22"/>
                <w:szCs w:val="22"/>
              </w:rPr>
              <w:t>30,000</w:t>
            </w:r>
          </w:p>
        </w:tc>
      </w:tr>
      <w:tr w:rsidR="006F4CAB" w:rsidRPr="003837D7" w14:paraId="2DE091E0"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9FCC180"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097FAC8"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217C95BD" w14:textId="77777777" w:rsidR="006F4CAB" w:rsidRDefault="006F4CAB" w:rsidP="00D5244B">
            <w:pPr>
              <w:jc w:val="center"/>
              <w:rPr>
                <w:i/>
                <w:iCs/>
                <w:sz w:val="22"/>
                <w:szCs w:val="22"/>
              </w:rPr>
            </w:pPr>
            <w:r>
              <w:rPr>
                <w:i/>
                <w:i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3892749" w14:textId="77777777" w:rsidR="006F4CAB" w:rsidRDefault="006F4CAB" w:rsidP="00D5244B">
            <w:pPr>
              <w:jc w:val="center"/>
              <w:rPr>
                <w:i/>
                <w:iCs/>
                <w:sz w:val="22"/>
                <w:szCs w:val="22"/>
              </w:rPr>
            </w:pPr>
            <w:r>
              <w:rPr>
                <w:i/>
                <w:iCs/>
                <w:sz w:val="22"/>
                <w:szCs w:val="22"/>
              </w:rPr>
              <w:t>12</w:t>
            </w:r>
          </w:p>
        </w:tc>
        <w:tc>
          <w:tcPr>
            <w:tcW w:w="567" w:type="dxa"/>
            <w:tcBorders>
              <w:top w:val="nil"/>
              <w:left w:val="nil"/>
              <w:bottom w:val="single" w:sz="4" w:space="0" w:color="auto"/>
              <w:right w:val="nil"/>
            </w:tcBorders>
            <w:shd w:val="clear" w:color="auto" w:fill="auto"/>
            <w:vAlign w:val="bottom"/>
            <w:hideMark/>
          </w:tcPr>
          <w:p w14:paraId="7FB4FB20"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5D12F222" w14:textId="77777777" w:rsidR="006F4CAB" w:rsidRDefault="006F4CAB" w:rsidP="00D5244B">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3ADFF7C4"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D30E5E2"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7EFD41D"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6A91B2C" w14:textId="77777777" w:rsidR="006F4CAB" w:rsidRDefault="006F4CAB" w:rsidP="00D5244B">
            <w:pPr>
              <w:jc w:val="right"/>
              <w:rPr>
                <w:i/>
                <w:iCs/>
                <w:sz w:val="22"/>
                <w:szCs w:val="22"/>
              </w:rPr>
            </w:pPr>
            <w:r>
              <w:rPr>
                <w:i/>
                <w:iCs/>
                <w:sz w:val="22"/>
                <w:szCs w:val="22"/>
              </w:rPr>
              <w:t>20,880</w:t>
            </w:r>
          </w:p>
        </w:tc>
        <w:tc>
          <w:tcPr>
            <w:tcW w:w="1231" w:type="dxa"/>
            <w:tcBorders>
              <w:top w:val="nil"/>
              <w:left w:val="nil"/>
              <w:bottom w:val="single" w:sz="4" w:space="0" w:color="auto"/>
              <w:right w:val="single" w:sz="4" w:space="0" w:color="auto"/>
            </w:tcBorders>
            <w:shd w:val="clear" w:color="auto" w:fill="auto"/>
            <w:noWrap/>
            <w:vAlign w:val="bottom"/>
            <w:hideMark/>
          </w:tcPr>
          <w:p w14:paraId="0084617F" w14:textId="77777777" w:rsidR="006F4CAB" w:rsidRDefault="006F4CAB" w:rsidP="00D5244B">
            <w:pPr>
              <w:jc w:val="right"/>
              <w:rPr>
                <w:i/>
                <w:iCs/>
                <w:sz w:val="22"/>
                <w:szCs w:val="22"/>
              </w:rPr>
            </w:pPr>
            <w:r>
              <w:rPr>
                <w:i/>
                <w:iCs/>
                <w:sz w:val="22"/>
                <w:szCs w:val="22"/>
              </w:rPr>
              <w:t>30,000</w:t>
            </w:r>
          </w:p>
        </w:tc>
        <w:tc>
          <w:tcPr>
            <w:tcW w:w="1229" w:type="dxa"/>
            <w:tcBorders>
              <w:top w:val="nil"/>
              <w:left w:val="nil"/>
              <w:bottom w:val="single" w:sz="4" w:space="0" w:color="auto"/>
              <w:right w:val="single" w:sz="4" w:space="0" w:color="auto"/>
            </w:tcBorders>
            <w:shd w:val="clear" w:color="auto" w:fill="auto"/>
            <w:noWrap/>
            <w:vAlign w:val="bottom"/>
            <w:hideMark/>
          </w:tcPr>
          <w:p w14:paraId="719CF7EF" w14:textId="77777777" w:rsidR="006F4CAB" w:rsidRDefault="006F4CAB" w:rsidP="00D5244B">
            <w:pPr>
              <w:jc w:val="right"/>
              <w:rPr>
                <w:i/>
                <w:iCs/>
                <w:sz w:val="22"/>
                <w:szCs w:val="22"/>
              </w:rPr>
            </w:pPr>
            <w:r>
              <w:rPr>
                <w:i/>
                <w:iCs/>
                <w:sz w:val="22"/>
                <w:szCs w:val="22"/>
              </w:rPr>
              <w:t>30,000</w:t>
            </w:r>
          </w:p>
        </w:tc>
      </w:tr>
      <w:tr w:rsidR="006F4CAB" w:rsidRPr="003837D7" w14:paraId="3F697FE7"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1B48FBBE" w14:textId="77777777" w:rsidR="006F4CAB" w:rsidRDefault="006F4CAB" w:rsidP="00D5244B">
            <w:r>
              <w:t>Содержание имущества, находящегося в муниципальной собственности</w:t>
            </w:r>
          </w:p>
        </w:tc>
        <w:tc>
          <w:tcPr>
            <w:tcW w:w="567" w:type="dxa"/>
            <w:gridSpan w:val="2"/>
            <w:tcBorders>
              <w:top w:val="nil"/>
              <w:left w:val="nil"/>
              <w:bottom w:val="single" w:sz="4" w:space="0" w:color="auto"/>
              <w:right w:val="single" w:sz="4" w:space="0" w:color="auto"/>
            </w:tcBorders>
            <w:shd w:val="clear" w:color="auto" w:fill="auto"/>
            <w:vAlign w:val="bottom"/>
          </w:tcPr>
          <w:p w14:paraId="59EE78CB"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2C9CFC9B"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1D939FA0"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435F8462"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4266737A"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6F68DAE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24A37424" w14:textId="77777777" w:rsidR="006F4CAB" w:rsidRDefault="006F4CAB" w:rsidP="00D5244B">
            <w:pPr>
              <w:jc w:val="center"/>
              <w:rPr>
                <w:sz w:val="22"/>
                <w:szCs w:val="22"/>
              </w:rPr>
            </w:pPr>
            <w:r>
              <w:rPr>
                <w:sz w:val="22"/>
                <w:szCs w:val="22"/>
              </w:rPr>
              <w:t>80210</w:t>
            </w:r>
          </w:p>
        </w:tc>
        <w:tc>
          <w:tcPr>
            <w:tcW w:w="567" w:type="dxa"/>
            <w:tcBorders>
              <w:top w:val="nil"/>
              <w:left w:val="nil"/>
              <w:bottom w:val="single" w:sz="4" w:space="0" w:color="auto"/>
              <w:right w:val="single" w:sz="4" w:space="0" w:color="auto"/>
            </w:tcBorders>
            <w:shd w:val="clear" w:color="auto" w:fill="auto"/>
            <w:noWrap/>
            <w:vAlign w:val="bottom"/>
          </w:tcPr>
          <w:p w14:paraId="2DAB4BD7"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1F894AE1" w14:textId="77777777" w:rsidR="006F4CAB" w:rsidRDefault="006F4CAB" w:rsidP="00D5244B">
            <w:pPr>
              <w:jc w:val="right"/>
              <w:rPr>
                <w:sz w:val="22"/>
                <w:szCs w:val="22"/>
              </w:rPr>
            </w:pPr>
            <w:r>
              <w:rPr>
                <w:sz w:val="22"/>
                <w:szCs w:val="22"/>
              </w:rPr>
              <w:t>20,880</w:t>
            </w:r>
          </w:p>
        </w:tc>
        <w:tc>
          <w:tcPr>
            <w:tcW w:w="1231" w:type="dxa"/>
            <w:tcBorders>
              <w:top w:val="nil"/>
              <w:left w:val="nil"/>
              <w:bottom w:val="single" w:sz="4" w:space="0" w:color="auto"/>
              <w:right w:val="single" w:sz="4" w:space="0" w:color="auto"/>
            </w:tcBorders>
            <w:shd w:val="clear" w:color="auto" w:fill="auto"/>
            <w:noWrap/>
            <w:vAlign w:val="bottom"/>
          </w:tcPr>
          <w:p w14:paraId="710A500F"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33AE43BD" w14:textId="77777777" w:rsidR="006F4CAB" w:rsidRDefault="006F4CAB" w:rsidP="00D5244B">
            <w:pPr>
              <w:jc w:val="right"/>
              <w:rPr>
                <w:sz w:val="22"/>
                <w:szCs w:val="22"/>
              </w:rPr>
            </w:pPr>
            <w:r>
              <w:rPr>
                <w:sz w:val="22"/>
                <w:szCs w:val="22"/>
              </w:rPr>
              <w:t>0,000</w:t>
            </w:r>
          </w:p>
        </w:tc>
      </w:tr>
      <w:tr w:rsidR="006F4CAB" w:rsidRPr="003837D7" w14:paraId="12615034"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4D5C9D61"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tcPr>
          <w:p w14:paraId="750E719E"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4629C35E"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4B38C87C"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5C7026FE"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5594D855"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4A3C0A99"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7C6F61A0" w14:textId="77777777" w:rsidR="006F4CAB" w:rsidRDefault="006F4CAB" w:rsidP="00D5244B">
            <w:pPr>
              <w:jc w:val="center"/>
              <w:rPr>
                <w:sz w:val="22"/>
                <w:szCs w:val="22"/>
              </w:rPr>
            </w:pPr>
            <w:r>
              <w:rPr>
                <w:sz w:val="22"/>
                <w:szCs w:val="22"/>
              </w:rPr>
              <w:t>80210</w:t>
            </w:r>
          </w:p>
        </w:tc>
        <w:tc>
          <w:tcPr>
            <w:tcW w:w="567" w:type="dxa"/>
            <w:tcBorders>
              <w:top w:val="nil"/>
              <w:left w:val="nil"/>
              <w:bottom w:val="single" w:sz="4" w:space="0" w:color="auto"/>
              <w:right w:val="single" w:sz="4" w:space="0" w:color="auto"/>
            </w:tcBorders>
            <w:shd w:val="clear" w:color="auto" w:fill="auto"/>
            <w:noWrap/>
            <w:vAlign w:val="bottom"/>
          </w:tcPr>
          <w:p w14:paraId="5801335B"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tcPr>
          <w:p w14:paraId="411C0A31" w14:textId="77777777" w:rsidR="006F4CAB" w:rsidRDefault="006F4CAB" w:rsidP="00D5244B">
            <w:pPr>
              <w:jc w:val="right"/>
              <w:rPr>
                <w:sz w:val="22"/>
                <w:szCs w:val="22"/>
              </w:rPr>
            </w:pPr>
            <w:r>
              <w:rPr>
                <w:sz w:val="22"/>
                <w:szCs w:val="22"/>
              </w:rPr>
              <w:t>20,880</w:t>
            </w:r>
          </w:p>
        </w:tc>
        <w:tc>
          <w:tcPr>
            <w:tcW w:w="1231" w:type="dxa"/>
            <w:tcBorders>
              <w:top w:val="nil"/>
              <w:left w:val="nil"/>
              <w:bottom w:val="single" w:sz="4" w:space="0" w:color="auto"/>
              <w:right w:val="single" w:sz="4" w:space="0" w:color="auto"/>
            </w:tcBorders>
            <w:shd w:val="clear" w:color="auto" w:fill="auto"/>
            <w:noWrap/>
            <w:vAlign w:val="bottom"/>
          </w:tcPr>
          <w:p w14:paraId="6BBFD55C"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39692947" w14:textId="77777777" w:rsidR="006F4CAB" w:rsidRDefault="006F4CAB" w:rsidP="00D5244B">
            <w:pPr>
              <w:jc w:val="right"/>
              <w:rPr>
                <w:sz w:val="22"/>
                <w:szCs w:val="22"/>
              </w:rPr>
            </w:pPr>
            <w:r>
              <w:rPr>
                <w:sz w:val="22"/>
                <w:szCs w:val="22"/>
              </w:rPr>
              <w:t>0,000</w:t>
            </w:r>
          </w:p>
        </w:tc>
      </w:tr>
      <w:tr w:rsidR="006F4CAB" w:rsidRPr="003837D7" w14:paraId="1E0D55A3"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3A4E9257"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tcPr>
          <w:p w14:paraId="7350D6F7"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7F53A6E1"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47360E55"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7FD0B1CF"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044257BA"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002C2210"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382368B9" w14:textId="77777777" w:rsidR="006F4CAB" w:rsidRDefault="006F4CAB" w:rsidP="00D5244B">
            <w:pPr>
              <w:jc w:val="center"/>
              <w:rPr>
                <w:sz w:val="22"/>
                <w:szCs w:val="22"/>
              </w:rPr>
            </w:pPr>
            <w:r>
              <w:rPr>
                <w:sz w:val="22"/>
                <w:szCs w:val="22"/>
              </w:rPr>
              <w:t>80210</w:t>
            </w:r>
          </w:p>
        </w:tc>
        <w:tc>
          <w:tcPr>
            <w:tcW w:w="567" w:type="dxa"/>
            <w:tcBorders>
              <w:top w:val="nil"/>
              <w:left w:val="nil"/>
              <w:bottom w:val="single" w:sz="4" w:space="0" w:color="auto"/>
              <w:right w:val="single" w:sz="4" w:space="0" w:color="auto"/>
            </w:tcBorders>
            <w:shd w:val="clear" w:color="auto" w:fill="auto"/>
            <w:noWrap/>
            <w:vAlign w:val="bottom"/>
          </w:tcPr>
          <w:p w14:paraId="417561CB"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tcPr>
          <w:p w14:paraId="4F356FC7" w14:textId="77777777" w:rsidR="006F4CAB" w:rsidRDefault="006F4CAB" w:rsidP="00D5244B">
            <w:pPr>
              <w:jc w:val="right"/>
              <w:rPr>
                <w:sz w:val="22"/>
                <w:szCs w:val="22"/>
              </w:rPr>
            </w:pPr>
            <w:r>
              <w:rPr>
                <w:sz w:val="22"/>
                <w:szCs w:val="22"/>
              </w:rPr>
              <w:t>20,880</w:t>
            </w:r>
          </w:p>
        </w:tc>
        <w:tc>
          <w:tcPr>
            <w:tcW w:w="1231" w:type="dxa"/>
            <w:tcBorders>
              <w:top w:val="nil"/>
              <w:left w:val="nil"/>
              <w:bottom w:val="single" w:sz="4" w:space="0" w:color="auto"/>
              <w:right w:val="single" w:sz="4" w:space="0" w:color="auto"/>
            </w:tcBorders>
            <w:shd w:val="clear" w:color="auto" w:fill="auto"/>
            <w:noWrap/>
            <w:vAlign w:val="bottom"/>
          </w:tcPr>
          <w:p w14:paraId="500E06A0"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auto" w:fill="auto"/>
            <w:noWrap/>
            <w:vAlign w:val="bottom"/>
          </w:tcPr>
          <w:p w14:paraId="45210017" w14:textId="77777777" w:rsidR="006F4CAB" w:rsidRDefault="006F4CAB" w:rsidP="00D5244B">
            <w:pPr>
              <w:jc w:val="right"/>
              <w:rPr>
                <w:sz w:val="22"/>
                <w:szCs w:val="22"/>
              </w:rPr>
            </w:pPr>
            <w:r>
              <w:rPr>
                <w:sz w:val="22"/>
                <w:szCs w:val="22"/>
              </w:rPr>
              <w:t>0,000</w:t>
            </w:r>
          </w:p>
        </w:tc>
      </w:tr>
      <w:tr w:rsidR="006F4CAB" w:rsidRPr="003837D7" w14:paraId="3704E56C"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009B1B8C" w14:textId="77777777" w:rsidR="006F4CAB" w:rsidRDefault="006F4CAB" w:rsidP="00D5244B">
            <w:pPr>
              <w:jc w:val="both"/>
              <w:rPr>
                <w:color w:val="000000"/>
              </w:rPr>
            </w:pPr>
            <w:r>
              <w:rPr>
                <w:color w:val="000000"/>
              </w:rPr>
              <w:t xml:space="preserve">Оценка недвижимости, признание прав и регулирование отношений по муниципальной собственности </w:t>
            </w:r>
          </w:p>
        </w:tc>
        <w:tc>
          <w:tcPr>
            <w:tcW w:w="567" w:type="dxa"/>
            <w:gridSpan w:val="2"/>
            <w:tcBorders>
              <w:top w:val="nil"/>
              <w:left w:val="nil"/>
              <w:bottom w:val="single" w:sz="4" w:space="0" w:color="auto"/>
              <w:right w:val="single" w:sz="4" w:space="0" w:color="auto"/>
            </w:tcBorders>
            <w:shd w:val="clear" w:color="auto" w:fill="auto"/>
            <w:vAlign w:val="bottom"/>
          </w:tcPr>
          <w:p w14:paraId="597C685B"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14BC4221"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1541AD7B"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13A8F1B9"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534DF5DC"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70DDE6D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0BEDB1DB" w14:textId="77777777" w:rsidR="006F4CAB" w:rsidRDefault="006F4CAB" w:rsidP="00D5244B">
            <w:pPr>
              <w:jc w:val="center"/>
              <w:rPr>
                <w:sz w:val="22"/>
                <w:szCs w:val="22"/>
              </w:rPr>
            </w:pPr>
            <w:r>
              <w:rPr>
                <w:sz w:val="22"/>
                <w:szCs w:val="22"/>
              </w:rPr>
              <w:t>80220</w:t>
            </w:r>
          </w:p>
        </w:tc>
        <w:tc>
          <w:tcPr>
            <w:tcW w:w="567" w:type="dxa"/>
            <w:tcBorders>
              <w:top w:val="nil"/>
              <w:left w:val="nil"/>
              <w:bottom w:val="single" w:sz="4" w:space="0" w:color="auto"/>
              <w:right w:val="single" w:sz="4" w:space="0" w:color="auto"/>
            </w:tcBorders>
            <w:shd w:val="clear" w:color="auto" w:fill="auto"/>
            <w:noWrap/>
            <w:vAlign w:val="bottom"/>
          </w:tcPr>
          <w:p w14:paraId="38CCD9D4"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25CD677E"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tcPr>
          <w:p w14:paraId="54081F91"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tcPr>
          <w:p w14:paraId="56AFF2DD" w14:textId="77777777" w:rsidR="006F4CAB" w:rsidRDefault="006F4CAB" w:rsidP="00D5244B">
            <w:pPr>
              <w:jc w:val="right"/>
              <w:rPr>
                <w:sz w:val="22"/>
                <w:szCs w:val="22"/>
              </w:rPr>
            </w:pPr>
            <w:r>
              <w:rPr>
                <w:sz w:val="22"/>
                <w:szCs w:val="22"/>
              </w:rPr>
              <w:t>10,000</w:t>
            </w:r>
          </w:p>
        </w:tc>
      </w:tr>
      <w:tr w:rsidR="006F4CAB" w:rsidRPr="003837D7" w14:paraId="00F0F186"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51E2319B"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tcPr>
          <w:p w14:paraId="6D95EB3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2B6C6F26"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79F0CF0E"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26444C84"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25382452"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75D6126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308C4D70" w14:textId="77777777" w:rsidR="006F4CAB" w:rsidRDefault="006F4CAB" w:rsidP="00D5244B">
            <w:pPr>
              <w:jc w:val="center"/>
              <w:rPr>
                <w:sz w:val="22"/>
                <w:szCs w:val="22"/>
              </w:rPr>
            </w:pPr>
            <w:r>
              <w:rPr>
                <w:sz w:val="22"/>
                <w:szCs w:val="22"/>
              </w:rPr>
              <w:t>80220</w:t>
            </w:r>
          </w:p>
        </w:tc>
        <w:tc>
          <w:tcPr>
            <w:tcW w:w="567" w:type="dxa"/>
            <w:tcBorders>
              <w:top w:val="nil"/>
              <w:left w:val="nil"/>
              <w:bottom w:val="single" w:sz="4" w:space="0" w:color="auto"/>
              <w:right w:val="single" w:sz="4" w:space="0" w:color="auto"/>
            </w:tcBorders>
            <w:shd w:val="clear" w:color="auto" w:fill="auto"/>
            <w:noWrap/>
            <w:vAlign w:val="bottom"/>
          </w:tcPr>
          <w:p w14:paraId="118383B4"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tcPr>
          <w:p w14:paraId="7D6044D6"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tcPr>
          <w:p w14:paraId="713DCBA3"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tcPr>
          <w:p w14:paraId="6ABA1CD4" w14:textId="77777777" w:rsidR="006F4CAB" w:rsidRDefault="006F4CAB" w:rsidP="00D5244B">
            <w:pPr>
              <w:jc w:val="right"/>
              <w:rPr>
                <w:sz w:val="22"/>
                <w:szCs w:val="22"/>
              </w:rPr>
            </w:pPr>
            <w:r>
              <w:rPr>
                <w:sz w:val="22"/>
                <w:szCs w:val="22"/>
              </w:rPr>
              <w:t>10,000</w:t>
            </w:r>
          </w:p>
        </w:tc>
      </w:tr>
      <w:tr w:rsidR="006F4CAB" w:rsidRPr="003837D7" w14:paraId="15E89B75" w14:textId="77777777" w:rsidTr="00D5244B">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366E4280"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tcPr>
          <w:p w14:paraId="3EF9F16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15AEFDF9"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7551EF1A"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634EBABE"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5E5F066E"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7E868A0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0A69B66A" w14:textId="77777777" w:rsidR="006F4CAB" w:rsidRDefault="006F4CAB" w:rsidP="00D5244B">
            <w:pPr>
              <w:jc w:val="center"/>
              <w:rPr>
                <w:sz w:val="22"/>
                <w:szCs w:val="22"/>
              </w:rPr>
            </w:pPr>
            <w:r>
              <w:rPr>
                <w:sz w:val="22"/>
                <w:szCs w:val="22"/>
              </w:rPr>
              <w:t>80220</w:t>
            </w:r>
          </w:p>
        </w:tc>
        <w:tc>
          <w:tcPr>
            <w:tcW w:w="567" w:type="dxa"/>
            <w:tcBorders>
              <w:top w:val="nil"/>
              <w:left w:val="nil"/>
              <w:bottom w:val="single" w:sz="4" w:space="0" w:color="auto"/>
              <w:right w:val="single" w:sz="4" w:space="0" w:color="auto"/>
            </w:tcBorders>
            <w:shd w:val="clear" w:color="auto" w:fill="auto"/>
            <w:noWrap/>
            <w:vAlign w:val="bottom"/>
          </w:tcPr>
          <w:p w14:paraId="1487B6D5"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tcPr>
          <w:p w14:paraId="357DD74E"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tcPr>
          <w:p w14:paraId="37B9A194"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tcPr>
          <w:p w14:paraId="6778873A" w14:textId="77777777" w:rsidR="006F4CAB" w:rsidRDefault="006F4CAB" w:rsidP="00D5244B">
            <w:pPr>
              <w:jc w:val="right"/>
              <w:rPr>
                <w:sz w:val="22"/>
                <w:szCs w:val="22"/>
              </w:rPr>
            </w:pPr>
            <w:r>
              <w:rPr>
                <w:sz w:val="22"/>
                <w:szCs w:val="22"/>
              </w:rPr>
              <w:t>10,000</w:t>
            </w:r>
          </w:p>
        </w:tc>
      </w:tr>
      <w:tr w:rsidR="006F4CAB" w:rsidRPr="003837D7" w14:paraId="64EA4723" w14:textId="77777777" w:rsidTr="00D5244B">
        <w:trPr>
          <w:trHeight w:val="58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093C0" w14:textId="77777777" w:rsidR="006F4CAB" w:rsidRDefault="006F4CAB" w:rsidP="00D5244B">
            <w:pPr>
              <w:jc w:val="both"/>
              <w:rPr>
                <w:color w:val="000000"/>
              </w:rPr>
            </w:pPr>
            <w:r>
              <w:rPr>
                <w:color w:val="000000"/>
              </w:rPr>
              <w:t>Обеспечение приватизации и проведение предпродажной подготовки объектов приватизации</w:t>
            </w:r>
          </w:p>
        </w:tc>
        <w:tc>
          <w:tcPr>
            <w:tcW w:w="567" w:type="dxa"/>
            <w:gridSpan w:val="2"/>
            <w:tcBorders>
              <w:top w:val="nil"/>
              <w:left w:val="nil"/>
              <w:bottom w:val="single" w:sz="4" w:space="0" w:color="auto"/>
              <w:right w:val="single" w:sz="4" w:space="0" w:color="auto"/>
            </w:tcBorders>
            <w:shd w:val="clear" w:color="auto" w:fill="auto"/>
            <w:vAlign w:val="bottom"/>
            <w:hideMark/>
          </w:tcPr>
          <w:p w14:paraId="0650E1BA"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7F06027"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BA5B23B"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6EB330C9"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B63876D"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644F5CE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3ABF0F2" w14:textId="77777777" w:rsidR="006F4CAB" w:rsidRDefault="006F4CAB" w:rsidP="00D5244B">
            <w:pPr>
              <w:jc w:val="center"/>
              <w:rPr>
                <w:sz w:val="22"/>
                <w:szCs w:val="22"/>
              </w:rPr>
            </w:pPr>
            <w:r>
              <w:rPr>
                <w:sz w:val="22"/>
                <w:szCs w:val="22"/>
              </w:rPr>
              <w:t>80280</w:t>
            </w:r>
          </w:p>
        </w:tc>
        <w:tc>
          <w:tcPr>
            <w:tcW w:w="567" w:type="dxa"/>
            <w:tcBorders>
              <w:top w:val="nil"/>
              <w:left w:val="nil"/>
              <w:bottom w:val="single" w:sz="4" w:space="0" w:color="auto"/>
              <w:right w:val="single" w:sz="4" w:space="0" w:color="auto"/>
            </w:tcBorders>
            <w:shd w:val="clear" w:color="auto" w:fill="auto"/>
            <w:noWrap/>
            <w:vAlign w:val="bottom"/>
            <w:hideMark/>
          </w:tcPr>
          <w:p w14:paraId="06474464"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71766F3"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57D56213"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30205F06" w14:textId="77777777" w:rsidR="006F4CAB" w:rsidRDefault="006F4CAB" w:rsidP="00D5244B">
            <w:pPr>
              <w:jc w:val="right"/>
              <w:rPr>
                <w:sz w:val="22"/>
                <w:szCs w:val="22"/>
              </w:rPr>
            </w:pPr>
            <w:r>
              <w:rPr>
                <w:sz w:val="22"/>
                <w:szCs w:val="22"/>
              </w:rPr>
              <w:t>10,000</w:t>
            </w:r>
          </w:p>
        </w:tc>
      </w:tr>
      <w:tr w:rsidR="006F4CAB" w:rsidRPr="003837D7" w14:paraId="494B39D2" w14:textId="77777777" w:rsidTr="00D5244B">
        <w:trPr>
          <w:trHeight w:val="58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AB80161"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0199CC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1A0ADDB"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C3A4E14"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33D20C7D"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C35F7BC"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D6D9AB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0D5FFAA" w14:textId="77777777" w:rsidR="006F4CAB" w:rsidRDefault="006F4CAB" w:rsidP="00D5244B">
            <w:pPr>
              <w:jc w:val="center"/>
              <w:rPr>
                <w:sz w:val="22"/>
                <w:szCs w:val="22"/>
              </w:rPr>
            </w:pPr>
            <w:r>
              <w:rPr>
                <w:sz w:val="22"/>
                <w:szCs w:val="22"/>
              </w:rPr>
              <w:t>80280</w:t>
            </w:r>
          </w:p>
        </w:tc>
        <w:tc>
          <w:tcPr>
            <w:tcW w:w="567" w:type="dxa"/>
            <w:tcBorders>
              <w:top w:val="nil"/>
              <w:left w:val="nil"/>
              <w:bottom w:val="single" w:sz="4" w:space="0" w:color="auto"/>
              <w:right w:val="single" w:sz="4" w:space="0" w:color="auto"/>
            </w:tcBorders>
            <w:shd w:val="clear" w:color="auto" w:fill="auto"/>
            <w:noWrap/>
            <w:vAlign w:val="bottom"/>
            <w:hideMark/>
          </w:tcPr>
          <w:p w14:paraId="3CBE0B5A"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61C6596E"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1161B3B8"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6C385CC1" w14:textId="77777777" w:rsidR="006F4CAB" w:rsidRDefault="006F4CAB" w:rsidP="00D5244B">
            <w:pPr>
              <w:jc w:val="right"/>
              <w:rPr>
                <w:sz w:val="22"/>
                <w:szCs w:val="22"/>
              </w:rPr>
            </w:pPr>
            <w:r>
              <w:rPr>
                <w:sz w:val="22"/>
                <w:szCs w:val="22"/>
              </w:rPr>
              <w:t>10,000</w:t>
            </w:r>
          </w:p>
        </w:tc>
      </w:tr>
      <w:tr w:rsidR="006F4CAB" w:rsidRPr="003837D7" w14:paraId="6116DC01" w14:textId="77777777" w:rsidTr="00D5244B">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5F601BB"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9AD57F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A14BAA7"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84998A6"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0A71D513"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C07F94B"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68F37F58"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0694FA6" w14:textId="77777777" w:rsidR="006F4CAB" w:rsidRDefault="006F4CAB" w:rsidP="00D5244B">
            <w:pPr>
              <w:jc w:val="center"/>
              <w:rPr>
                <w:sz w:val="22"/>
                <w:szCs w:val="22"/>
              </w:rPr>
            </w:pPr>
            <w:r>
              <w:rPr>
                <w:sz w:val="22"/>
                <w:szCs w:val="22"/>
              </w:rPr>
              <w:t>80280</w:t>
            </w:r>
          </w:p>
        </w:tc>
        <w:tc>
          <w:tcPr>
            <w:tcW w:w="567" w:type="dxa"/>
            <w:tcBorders>
              <w:top w:val="nil"/>
              <w:left w:val="nil"/>
              <w:bottom w:val="single" w:sz="4" w:space="0" w:color="auto"/>
              <w:right w:val="single" w:sz="4" w:space="0" w:color="auto"/>
            </w:tcBorders>
            <w:shd w:val="clear" w:color="auto" w:fill="auto"/>
            <w:noWrap/>
            <w:vAlign w:val="bottom"/>
            <w:hideMark/>
          </w:tcPr>
          <w:p w14:paraId="432176BC"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75D4E58E"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037781EF"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1AC05F5B" w14:textId="77777777" w:rsidR="006F4CAB" w:rsidRDefault="006F4CAB" w:rsidP="00D5244B">
            <w:pPr>
              <w:jc w:val="right"/>
              <w:rPr>
                <w:sz w:val="22"/>
                <w:szCs w:val="22"/>
              </w:rPr>
            </w:pPr>
            <w:r>
              <w:rPr>
                <w:sz w:val="22"/>
                <w:szCs w:val="22"/>
              </w:rPr>
              <w:t>10,000</w:t>
            </w:r>
          </w:p>
        </w:tc>
      </w:tr>
      <w:tr w:rsidR="006F4CAB" w:rsidRPr="003837D7" w14:paraId="2E9CC14B" w14:textId="77777777" w:rsidTr="00D5244B">
        <w:trPr>
          <w:trHeight w:val="57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30A2C" w14:textId="77777777" w:rsidR="006F4CAB" w:rsidRDefault="006F4CAB" w:rsidP="00D5244B">
            <w:pPr>
              <w:jc w:val="both"/>
              <w:rPr>
                <w:color w:val="000000"/>
              </w:rPr>
            </w:pPr>
            <w:r>
              <w:rPr>
                <w:color w:val="000000"/>
              </w:rPr>
              <w:t>Обеспечение формирования и предоставления земельных участков в аренду и собственность за плату</w:t>
            </w:r>
          </w:p>
        </w:tc>
        <w:tc>
          <w:tcPr>
            <w:tcW w:w="567" w:type="dxa"/>
            <w:gridSpan w:val="2"/>
            <w:tcBorders>
              <w:top w:val="nil"/>
              <w:left w:val="nil"/>
              <w:bottom w:val="single" w:sz="4" w:space="0" w:color="auto"/>
              <w:right w:val="single" w:sz="4" w:space="0" w:color="auto"/>
            </w:tcBorders>
            <w:shd w:val="clear" w:color="auto" w:fill="auto"/>
            <w:vAlign w:val="bottom"/>
            <w:hideMark/>
          </w:tcPr>
          <w:p w14:paraId="20AA24D6"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A53D9F8"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DDDC9B9"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009094C1"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5A75BB9"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4076971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08FD661" w14:textId="77777777" w:rsidR="006F4CAB" w:rsidRDefault="006F4CAB" w:rsidP="00D5244B">
            <w:pPr>
              <w:jc w:val="center"/>
              <w:rPr>
                <w:sz w:val="22"/>
                <w:szCs w:val="22"/>
              </w:rPr>
            </w:pPr>
            <w:r>
              <w:rPr>
                <w:sz w:val="22"/>
                <w:szCs w:val="22"/>
              </w:rPr>
              <w:t>80300</w:t>
            </w:r>
          </w:p>
        </w:tc>
        <w:tc>
          <w:tcPr>
            <w:tcW w:w="567" w:type="dxa"/>
            <w:tcBorders>
              <w:top w:val="nil"/>
              <w:left w:val="nil"/>
              <w:bottom w:val="single" w:sz="4" w:space="0" w:color="auto"/>
              <w:right w:val="single" w:sz="4" w:space="0" w:color="auto"/>
            </w:tcBorders>
            <w:shd w:val="clear" w:color="auto" w:fill="auto"/>
            <w:noWrap/>
            <w:vAlign w:val="bottom"/>
            <w:hideMark/>
          </w:tcPr>
          <w:p w14:paraId="49200C79"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D8B5180"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14C289A6"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06275962" w14:textId="77777777" w:rsidR="006F4CAB" w:rsidRDefault="006F4CAB" w:rsidP="00D5244B">
            <w:pPr>
              <w:jc w:val="right"/>
              <w:rPr>
                <w:sz w:val="22"/>
                <w:szCs w:val="22"/>
              </w:rPr>
            </w:pPr>
            <w:r>
              <w:rPr>
                <w:sz w:val="22"/>
                <w:szCs w:val="22"/>
              </w:rPr>
              <w:t>10,000</w:t>
            </w:r>
          </w:p>
        </w:tc>
      </w:tr>
      <w:tr w:rsidR="006F4CAB" w:rsidRPr="003837D7" w14:paraId="54839511" w14:textId="77777777" w:rsidTr="00D5244B">
        <w:trPr>
          <w:trHeight w:val="57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EB03908"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988B92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D32FCEE"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81E1D69"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165B352A"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41354F0"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34AE5C5F"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01A728B" w14:textId="77777777" w:rsidR="006F4CAB" w:rsidRDefault="006F4CAB" w:rsidP="00D5244B">
            <w:pPr>
              <w:jc w:val="center"/>
              <w:rPr>
                <w:sz w:val="22"/>
                <w:szCs w:val="22"/>
              </w:rPr>
            </w:pPr>
            <w:r>
              <w:rPr>
                <w:sz w:val="22"/>
                <w:szCs w:val="22"/>
              </w:rPr>
              <w:t>80300</w:t>
            </w:r>
          </w:p>
        </w:tc>
        <w:tc>
          <w:tcPr>
            <w:tcW w:w="567" w:type="dxa"/>
            <w:tcBorders>
              <w:top w:val="nil"/>
              <w:left w:val="nil"/>
              <w:bottom w:val="single" w:sz="4" w:space="0" w:color="auto"/>
              <w:right w:val="single" w:sz="4" w:space="0" w:color="auto"/>
            </w:tcBorders>
            <w:shd w:val="clear" w:color="auto" w:fill="auto"/>
            <w:noWrap/>
            <w:vAlign w:val="bottom"/>
            <w:hideMark/>
          </w:tcPr>
          <w:p w14:paraId="31A903A8"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3BFE109C"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1CCFFC94"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72196D50" w14:textId="77777777" w:rsidR="006F4CAB" w:rsidRDefault="006F4CAB" w:rsidP="00D5244B">
            <w:pPr>
              <w:jc w:val="right"/>
              <w:rPr>
                <w:sz w:val="22"/>
                <w:szCs w:val="22"/>
              </w:rPr>
            </w:pPr>
            <w:r>
              <w:rPr>
                <w:sz w:val="22"/>
                <w:szCs w:val="22"/>
              </w:rPr>
              <w:t>10,000</w:t>
            </w:r>
          </w:p>
        </w:tc>
      </w:tr>
      <w:tr w:rsidR="006F4CAB" w:rsidRPr="003837D7" w14:paraId="35F7ACCA" w14:textId="77777777" w:rsidTr="00D5244B">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6FA8285" w14:textId="77777777" w:rsidR="006F4CAB" w:rsidRDefault="006F4CAB" w:rsidP="00D5244B">
            <w:r>
              <w:lastRenderedPageBreak/>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36DFDE2"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DB1B194"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4F63282" w14:textId="77777777" w:rsidR="006F4CAB" w:rsidRDefault="006F4CAB" w:rsidP="00D5244B">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23FCAAD3"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F323566"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34374E3E"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8C15F3D" w14:textId="77777777" w:rsidR="006F4CAB" w:rsidRDefault="006F4CAB" w:rsidP="00D5244B">
            <w:pPr>
              <w:jc w:val="center"/>
              <w:rPr>
                <w:sz w:val="22"/>
                <w:szCs w:val="22"/>
              </w:rPr>
            </w:pPr>
            <w:r>
              <w:rPr>
                <w:sz w:val="22"/>
                <w:szCs w:val="22"/>
              </w:rPr>
              <w:t>80300</w:t>
            </w:r>
          </w:p>
        </w:tc>
        <w:tc>
          <w:tcPr>
            <w:tcW w:w="567" w:type="dxa"/>
            <w:tcBorders>
              <w:top w:val="nil"/>
              <w:left w:val="nil"/>
              <w:bottom w:val="single" w:sz="4" w:space="0" w:color="auto"/>
              <w:right w:val="single" w:sz="4" w:space="0" w:color="auto"/>
            </w:tcBorders>
            <w:shd w:val="clear" w:color="auto" w:fill="auto"/>
            <w:noWrap/>
            <w:vAlign w:val="bottom"/>
            <w:hideMark/>
          </w:tcPr>
          <w:p w14:paraId="3D6F8246"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79E58C78"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764ADE03"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31341433" w14:textId="77777777" w:rsidR="006F4CAB" w:rsidRDefault="006F4CAB" w:rsidP="00D5244B">
            <w:pPr>
              <w:jc w:val="right"/>
              <w:rPr>
                <w:sz w:val="22"/>
                <w:szCs w:val="22"/>
              </w:rPr>
            </w:pPr>
            <w:r>
              <w:rPr>
                <w:sz w:val="22"/>
                <w:szCs w:val="22"/>
              </w:rPr>
              <w:t>10,000</w:t>
            </w:r>
          </w:p>
        </w:tc>
      </w:tr>
      <w:tr w:rsidR="006F4CAB" w:rsidRPr="003837D7" w14:paraId="70758818" w14:textId="77777777" w:rsidTr="00D5244B">
        <w:trPr>
          <w:trHeight w:val="615"/>
        </w:trPr>
        <w:tc>
          <w:tcPr>
            <w:tcW w:w="3024"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9AC8710" w14:textId="77777777" w:rsidR="006F4CAB" w:rsidRDefault="006F4CAB" w:rsidP="00D5244B">
            <w:pPr>
              <w:rPr>
                <w:b/>
                <w:bCs/>
                <w:sz w:val="22"/>
                <w:szCs w:val="22"/>
              </w:rPr>
            </w:pPr>
            <w:r>
              <w:rPr>
                <w:b/>
                <w:bCs/>
                <w:sz w:val="22"/>
                <w:szCs w:val="22"/>
              </w:rPr>
              <w:t>Жилищно-коммунальное хозяйство</w:t>
            </w:r>
          </w:p>
        </w:tc>
        <w:tc>
          <w:tcPr>
            <w:tcW w:w="567" w:type="dxa"/>
            <w:gridSpan w:val="2"/>
            <w:tcBorders>
              <w:top w:val="nil"/>
              <w:left w:val="nil"/>
              <w:bottom w:val="single" w:sz="4" w:space="0" w:color="auto"/>
              <w:right w:val="single" w:sz="4" w:space="0" w:color="auto"/>
            </w:tcBorders>
            <w:shd w:val="clear" w:color="auto" w:fill="FFFF00"/>
            <w:vAlign w:val="bottom"/>
            <w:hideMark/>
          </w:tcPr>
          <w:p w14:paraId="6AC66E2A"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FFFF00"/>
            <w:vAlign w:val="bottom"/>
            <w:hideMark/>
          </w:tcPr>
          <w:p w14:paraId="597D3D1D"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FFFF00"/>
            <w:vAlign w:val="bottom"/>
            <w:hideMark/>
          </w:tcPr>
          <w:p w14:paraId="349E651E"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3B99F2BC"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1C01F10A"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FFFF00"/>
            <w:vAlign w:val="bottom"/>
            <w:hideMark/>
          </w:tcPr>
          <w:p w14:paraId="1188BED7"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FFFF00"/>
            <w:vAlign w:val="bottom"/>
            <w:hideMark/>
          </w:tcPr>
          <w:p w14:paraId="460DE60B"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FFFF00"/>
            <w:noWrap/>
            <w:vAlign w:val="bottom"/>
            <w:hideMark/>
          </w:tcPr>
          <w:p w14:paraId="1E3F06B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00"/>
            <w:noWrap/>
            <w:vAlign w:val="bottom"/>
            <w:hideMark/>
          </w:tcPr>
          <w:p w14:paraId="72F188B2" w14:textId="77777777" w:rsidR="006F4CAB" w:rsidRDefault="006F4CAB" w:rsidP="00D5244B">
            <w:pPr>
              <w:jc w:val="right"/>
              <w:rPr>
                <w:b/>
                <w:bCs/>
                <w:sz w:val="22"/>
                <w:szCs w:val="22"/>
              </w:rPr>
            </w:pPr>
            <w:r>
              <w:rPr>
                <w:b/>
                <w:bCs/>
                <w:sz w:val="22"/>
                <w:szCs w:val="22"/>
              </w:rPr>
              <w:t>3475,774</w:t>
            </w:r>
          </w:p>
        </w:tc>
        <w:tc>
          <w:tcPr>
            <w:tcW w:w="1231" w:type="dxa"/>
            <w:tcBorders>
              <w:top w:val="nil"/>
              <w:left w:val="nil"/>
              <w:bottom w:val="single" w:sz="4" w:space="0" w:color="auto"/>
              <w:right w:val="single" w:sz="4" w:space="0" w:color="auto"/>
            </w:tcBorders>
            <w:shd w:val="clear" w:color="auto" w:fill="FFFF00"/>
            <w:noWrap/>
            <w:vAlign w:val="bottom"/>
            <w:hideMark/>
          </w:tcPr>
          <w:p w14:paraId="37161C49" w14:textId="77777777" w:rsidR="006F4CAB" w:rsidRDefault="006F4CAB" w:rsidP="00D5244B">
            <w:pPr>
              <w:jc w:val="right"/>
              <w:rPr>
                <w:b/>
                <w:bCs/>
                <w:sz w:val="22"/>
                <w:szCs w:val="22"/>
              </w:rPr>
            </w:pPr>
            <w:r>
              <w:rPr>
                <w:b/>
                <w:bCs/>
                <w:sz w:val="22"/>
                <w:szCs w:val="22"/>
              </w:rPr>
              <w:t>2527,402</w:t>
            </w:r>
          </w:p>
        </w:tc>
        <w:tc>
          <w:tcPr>
            <w:tcW w:w="1229" w:type="dxa"/>
            <w:tcBorders>
              <w:top w:val="nil"/>
              <w:left w:val="nil"/>
              <w:bottom w:val="single" w:sz="4" w:space="0" w:color="auto"/>
              <w:right w:val="single" w:sz="4" w:space="0" w:color="auto"/>
            </w:tcBorders>
            <w:shd w:val="clear" w:color="auto" w:fill="FFFF00"/>
            <w:noWrap/>
            <w:vAlign w:val="bottom"/>
            <w:hideMark/>
          </w:tcPr>
          <w:p w14:paraId="6647EDAA" w14:textId="77777777" w:rsidR="006F4CAB" w:rsidRDefault="006F4CAB" w:rsidP="00D5244B">
            <w:pPr>
              <w:jc w:val="right"/>
              <w:rPr>
                <w:b/>
                <w:bCs/>
                <w:sz w:val="22"/>
                <w:szCs w:val="22"/>
              </w:rPr>
            </w:pPr>
            <w:r>
              <w:rPr>
                <w:b/>
                <w:bCs/>
                <w:sz w:val="22"/>
                <w:szCs w:val="22"/>
              </w:rPr>
              <w:t>2287,733</w:t>
            </w:r>
          </w:p>
        </w:tc>
      </w:tr>
      <w:tr w:rsidR="006F4CAB" w:rsidRPr="003837D7" w14:paraId="598C99D2" w14:textId="77777777" w:rsidTr="00D5244B">
        <w:trPr>
          <w:trHeight w:val="61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7F2EBCA" w14:textId="77777777" w:rsidR="006F4CAB" w:rsidRDefault="006F4CAB" w:rsidP="00D5244B">
            <w:pPr>
              <w:rPr>
                <w:b/>
                <w:bCs/>
              </w:rPr>
            </w:pPr>
            <w:r>
              <w:rPr>
                <w:b/>
                <w:bCs/>
              </w:rPr>
              <w:t>Жилищное хозяйство</w:t>
            </w:r>
          </w:p>
        </w:tc>
        <w:tc>
          <w:tcPr>
            <w:tcW w:w="567" w:type="dxa"/>
            <w:gridSpan w:val="2"/>
            <w:tcBorders>
              <w:top w:val="nil"/>
              <w:left w:val="nil"/>
              <w:bottom w:val="single" w:sz="4" w:space="0" w:color="auto"/>
              <w:right w:val="single" w:sz="4" w:space="0" w:color="auto"/>
            </w:tcBorders>
            <w:shd w:val="clear" w:color="auto" w:fill="auto"/>
            <w:vAlign w:val="bottom"/>
            <w:hideMark/>
          </w:tcPr>
          <w:p w14:paraId="6D4C93F3"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2DD4BCE0"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555EB0EB"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2CB61584"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6064433D"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017476A5"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6BF8589A"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16C02C9"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17B39B2F" w14:textId="77777777" w:rsidR="006F4CAB" w:rsidRDefault="006F4CAB" w:rsidP="00D5244B">
            <w:pPr>
              <w:jc w:val="right"/>
              <w:rPr>
                <w:b/>
                <w:bCs/>
                <w:sz w:val="22"/>
                <w:szCs w:val="22"/>
              </w:rPr>
            </w:pPr>
            <w:r>
              <w:rPr>
                <w:b/>
                <w:bCs/>
                <w:sz w:val="22"/>
                <w:szCs w:val="22"/>
              </w:rPr>
              <w:t>6,855</w:t>
            </w:r>
          </w:p>
        </w:tc>
        <w:tc>
          <w:tcPr>
            <w:tcW w:w="1231" w:type="dxa"/>
            <w:tcBorders>
              <w:top w:val="nil"/>
              <w:left w:val="nil"/>
              <w:bottom w:val="single" w:sz="4" w:space="0" w:color="auto"/>
              <w:right w:val="single" w:sz="4" w:space="0" w:color="auto"/>
            </w:tcBorders>
            <w:shd w:val="clear" w:color="000000" w:fill="FFFFFF"/>
            <w:noWrap/>
            <w:vAlign w:val="bottom"/>
            <w:hideMark/>
          </w:tcPr>
          <w:p w14:paraId="60551C76" w14:textId="77777777" w:rsidR="006F4CAB" w:rsidRDefault="006F4CAB" w:rsidP="00D5244B">
            <w:pPr>
              <w:jc w:val="right"/>
              <w:rPr>
                <w:b/>
                <w:bCs/>
                <w:sz w:val="22"/>
                <w:szCs w:val="22"/>
              </w:rPr>
            </w:pPr>
            <w:r>
              <w:rPr>
                <w:b/>
                <w:bCs/>
                <w:sz w:val="22"/>
                <w:szCs w:val="22"/>
              </w:rPr>
              <w:t>5,210</w:t>
            </w:r>
          </w:p>
        </w:tc>
        <w:tc>
          <w:tcPr>
            <w:tcW w:w="1229" w:type="dxa"/>
            <w:tcBorders>
              <w:top w:val="nil"/>
              <w:left w:val="nil"/>
              <w:bottom w:val="single" w:sz="4" w:space="0" w:color="auto"/>
              <w:right w:val="single" w:sz="4" w:space="0" w:color="auto"/>
            </w:tcBorders>
            <w:shd w:val="clear" w:color="000000" w:fill="FFFFFF"/>
            <w:noWrap/>
            <w:vAlign w:val="bottom"/>
            <w:hideMark/>
          </w:tcPr>
          <w:p w14:paraId="3C31B229" w14:textId="77777777" w:rsidR="006F4CAB" w:rsidRDefault="006F4CAB" w:rsidP="00D5244B">
            <w:pPr>
              <w:jc w:val="right"/>
              <w:rPr>
                <w:b/>
                <w:bCs/>
                <w:sz w:val="22"/>
                <w:szCs w:val="22"/>
              </w:rPr>
            </w:pPr>
            <w:r>
              <w:rPr>
                <w:b/>
                <w:bCs/>
                <w:sz w:val="22"/>
                <w:szCs w:val="22"/>
              </w:rPr>
              <w:t>5,210</w:t>
            </w:r>
          </w:p>
        </w:tc>
      </w:tr>
      <w:tr w:rsidR="006F4CAB" w:rsidRPr="003837D7" w14:paraId="021EF72A" w14:textId="77777777" w:rsidTr="00D5244B">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F5FFB5"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555F843E"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C610EEC"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428660C1"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383AB0F8"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3EA3E04D"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FE0CB61"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DE7272C"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7D6A22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50173324" w14:textId="77777777" w:rsidR="006F4CAB" w:rsidRDefault="006F4CAB" w:rsidP="00D5244B">
            <w:pPr>
              <w:jc w:val="right"/>
              <w:rPr>
                <w:b/>
                <w:bCs/>
                <w:sz w:val="22"/>
                <w:szCs w:val="22"/>
              </w:rPr>
            </w:pPr>
            <w:r>
              <w:rPr>
                <w:b/>
                <w:bCs/>
                <w:sz w:val="22"/>
                <w:szCs w:val="22"/>
              </w:rPr>
              <w:t>6,855</w:t>
            </w:r>
          </w:p>
        </w:tc>
        <w:tc>
          <w:tcPr>
            <w:tcW w:w="1231" w:type="dxa"/>
            <w:tcBorders>
              <w:top w:val="nil"/>
              <w:left w:val="nil"/>
              <w:bottom w:val="single" w:sz="4" w:space="0" w:color="auto"/>
              <w:right w:val="single" w:sz="4" w:space="0" w:color="auto"/>
            </w:tcBorders>
            <w:shd w:val="clear" w:color="000000" w:fill="FFFFFF"/>
            <w:noWrap/>
            <w:vAlign w:val="bottom"/>
            <w:hideMark/>
          </w:tcPr>
          <w:p w14:paraId="2511D3C8" w14:textId="77777777" w:rsidR="006F4CAB" w:rsidRDefault="006F4CAB" w:rsidP="00D5244B">
            <w:pPr>
              <w:jc w:val="right"/>
              <w:rPr>
                <w:b/>
                <w:bCs/>
                <w:sz w:val="22"/>
                <w:szCs w:val="22"/>
              </w:rPr>
            </w:pPr>
            <w:r>
              <w:rPr>
                <w:b/>
                <w:bCs/>
                <w:sz w:val="22"/>
                <w:szCs w:val="22"/>
              </w:rPr>
              <w:t>5,210</w:t>
            </w:r>
          </w:p>
        </w:tc>
        <w:tc>
          <w:tcPr>
            <w:tcW w:w="1229" w:type="dxa"/>
            <w:tcBorders>
              <w:top w:val="nil"/>
              <w:left w:val="nil"/>
              <w:bottom w:val="single" w:sz="4" w:space="0" w:color="auto"/>
              <w:right w:val="single" w:sz="4" w:space="0" w:color="auto"/>
            </w:tcBorders>
            <w:shd w:val="clear" w:color="000000" w:fill="FFFFFF"/>
            <w:noWrap/>
            <w:vAlign w:val="bottom"/>
            <w:hideMark/>
          </w:tcPr>
          <w:p w14:paraId="37F6621E" w14:textId="77777777" w:rsidR="006F4CAB" w:rsidRDefault="006F4CAB" w:rsidP="00D5244B">
            <w:pPr>
              <w:jc w:val="right"/>
              <w:rPr>
                <w:b/>
                <w:bCs/>
                <w:sz w:val="22"/>
                <w:szCs w:val="22"/>
              </w:rPr>
            </w:pPr>
            <w:r>
              <w:rPr>
                <w:b/>
                <w:bCs/>
                <w:sz w:val="22"/>
                <w:szCs w:val="22"/>
              </w:rPr>
              <w:t>5,210</w:t>
            </w:r>
          </w:p>
        </w:tc>
      </w:tr>
      <w:tr w:rsidR="006F4CAB" w:rsidRPr="003837D7" w14:paraId="6322B6D3" w14:textId="77777777" w:rsidTr="00D5244B">
        <w:trPr>
          <w:trHeight w:val="405"/>
        </w:trPr>
        <w:tc>
          <w:tcPr>
            <w:tcW w:w="3024" w:type="dxa"/>
            <w:gridSpan w:val="2"/>
            <w:tcBorders>
              <w:top w:val="nil"/>
              <w:left w:val="single" w:sz="4" w:space="0" w:color="auto"/>
              <w:bottom w:val="single" w:sz="4" w:space="0" w:color="auto"/>
              <w:right w:val="single" w:sz="4" w:space="0" w:color="auto"/>
            </w:tcBorders>
            <w:shd w:val="clear" w:color="auto" w:fill="FFFFFF"/>
            <w:vAlign w:val="bottom"/>
            <w:hideMark/>
          </w:tcPr>
          <w:p w14:paraId="78FCA6B3"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FFFFFF"/>
            <w:vAlign w:val="bottom"/>
            <w:hideMark/>
          </w:tcPr>
          <w:p w14:paraId="0F9413D3"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FFFFFF"/>
            <w:vAlign w:val="bottom"/>
            <w:hideMark/>
          </w:tcPr>
          <w:p w14:paraId="3EC93455"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FFFFFF"/>
            <w:vAlign w:val="bottom"/>
            <w:hideMark/>
          </w:tcPr>
          <w:p w14:paraId="47E980F0"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FFFFFF"/>
            <w:vAlign w:val="bottom"/>
            <w:hideMark/>
          </w:tcPr>
          <w:p w14:paraId="64044BC8"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FFFFFF"/>
            <w:vAlign w:val="bottom"/>
            <w:hideMark/>
          </w:tcPr>
          <w:p w14:paraId="13DC1445" w14:textId="77777777" w:rsidR="006F4CAB" w:rsidRDefault="006F4CAB" w:rsidP="00D5244B">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FFFFFF"/>
            <w:vAlign w:val="bottom"/>
            <w:hideMark/>
          </w:tcPr>
          <w:p w14:paraId="7D026205"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FFFFFF"/>
            <w:vAlign w:val="bottom"/>
            <w:hideMark/>
          </w:tcPr>
          <w:p w14:paraId="5F775A8B"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FFFFFF"/>
            <w:noWrap/>
            <w:vAlign w:val="bottom"/>
            <w:hideMark/>
          </w:tcPr>
          <w:p w14:paraId="00D962BD"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FF"/>
            <w:noWrap/>
            <w:vAlign w:val="bottom"/>
            <w:hideMark/>
          </w:tcPr>
          <w:p w14:paraId="2EAD90C7" w14:textId="77777777" w:rsidR="006F4CAB" w:rsidRDefault="006F4CAB" w:rsidP="00D5244B">
            <w:pPr>
              <w:jc w:val="right"/>
              <w:rPr>
                <w:b/>
                <w:bCs/>
                <w:sz w:val="22"/>
                <w:szCs w:val="22"/>
              </w:rPr>
            </w:pPr>
            <w:r>
              <w:rPr>
                <w:b/>
                <w:bCs/>
                <w:sz w:val="22"/>
                <w:szCs w:val="22"/>
              </w:rPr>
              <w:t>6,855</w:t>
            </w:r>
          </w:p>
        </w:tc>
        <w:tc>
          <w:tcPr>
            <w:tcW w:w="1231" w:type="dxa"/>
            <w:tcBorders>
              <w:top w:val="nil"/>
              <w:left w:val="nil"/>
              <w:bottom w:val="single" w:sz="4" w:space="0" w:color="auto"/>
              <w:right w:val="single" w:sz="4" w:space="0" w:color="auto"/>
            </w:tcBorders>
            <w:shd w:val="clear" w:color="auto" w:fill="FFFFFF"/>
            <w:noWrap/>
            <w:vAlign w:val="bottom"/>
            <w:hideMark/>
          </w:tcPr>
          <w:p w14:paraId="5397EAE6" w14:textId="77777777" w:rsidR="006F4CAB" w:rsidRDefault="006F4CAB" w:rsidP="00D5244B">
            <w:pPr>
              <w:jc w:val="right"/>
              <w:rPr>
                <w:b/>
                <w:bCs/>
                <w:sz w:val="22"/>
                <w:szCs w:val="22"/>
              </w:rPr>
            </w:pPr>
            <w:r>
              <w:rPr>
                <w:b/>
                <w:bCs/>
                <w:sz w:val="22"/>
                <w:szCs w:val="22"/>
              </w:rPr>
              <w:t>5,210</w:t>
            </w:r>
          </w:p>
        </w:tc>
        <w:tc>
          <w:tcPr>
            <w:tcW w:w="1229" w:type="dxa"/>
            <w:tcBorders>
              <w:top w:val="nil"/>
              <w:left w:val="nil"/>
              <w:bottom w:val="single" w:sz="4" w:space="0" w:color="auto"/>
              <w:right w:val="single" w:sz="4" w:space="0" w:color="auto"/>
            </w:tcBorders>
            <w:shd w:val="clear" w:color="auto" w:fill="FFFFFF"/>
            <w:noWrap/>
            <w:vAlign w:val="bottom"/>
            <w:hideMark/>
          </w:tcPr>
          <w:p w14:paraId="061B5F46" w14:textId="77777777" w:rsidR="006F4CAB" w:rsidRDefault="006F4CAB" w:rsidP="00D5244B">
            <w:pPr>
              <w:jc w:val="right"/>
              <w:rPr>
                <w:b/>
                <w:bCs/>
                <w:sz w:val="22"/>
                <w:szCs w:val="22"/>
              </w:rPr>
            </w:pPr>
            <w:r>
              <w:rPr>
                <w:b/>
                <w:bCs/>
                <w:sz w:val="22"/>
                <w:szCs w:val="22"/>
              </w:rPr>
              <w:t>5,210</w:t>
            </w:r>
          </w:p>
        </w:tc>
      </w:tr>
      <w:tr w:rsidR="006F4CAB" w:rsidRPr="003837D7" w14:paraId="4EECFC98" w14:textId="77777777" w:rsidTr="00D5244B">
        <w:trPr>
          <w:trHeight w:val="4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5CCB7E9"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9B837C4"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0B40370B" w14:textId="77777777" w:rsidR="006F4CAB" w:rsidRDefault="006F4CAB" w:rsidP="00D5244B">
            <w:pPr>
              <w:jc w:val="center"/>
              <w:rPr>
                <w:i/>
                <w:iCs/>
                <w:sz w:val="22"/>
                <w:szCs w:val="22"/>
              </w:rPr>
            </w:pPr>
            <w:r>
              <w:rPr>
                <w:i/>
                <w:i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98C567F"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57DF1423"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24145FED" w14:textId="77777777" w:rsidR="006F4CAB" w:rsidRDefault="006F4CAB" w:rsidP="00D5244B">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3CB0DF70"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878AB72"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856137F"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936DC3C" w14:textId="77777777" w:rsidR="006F4CAB" w:rsidRDefault="006F4CAB" w:rsidP="00D5244B">
            <w:pPr>
              <w:jc w:val="right"/>
              <w:rPr>
                <w:i/>
                <w:iCs/>
                <w:sz w:val="22"/>
                <w:szCs w:val="22"/>
              </w:rPr>
            </w:pPr>
            <w:r>
              <w:rPr>
                <w:i/>
                <w:iCs/>
                <w:sz w:val="22"/>
                <w:szCs w:val="22"/>
              </w:rPr>
              <w:t>6,855</w:t>
            </w:r>
          </w:p>
        </w:tc>
        <w:tc>
          <w:tcPr>
            <w:tcW w:w="1231" w:type="dxa"/>
            <w:tcBorders>
              <w:top w:val="nil"/>
              <w:left w:val="nil"/>
              <w:bottom w:val="single" w:sz="4" w:space="0" w:color="auto"/>
              <w:right w:val="single" w:sz="4" w:space="0" w:color="auto"/>
            </w:tcBorders>
            <w:shd w:val="clear" w:color="auto" w:fill="auto"/>
            <w:noWrap/>
            <w:vAlign w:val="bottom"/>
            <w:hideMark/>
          </w:tcPr>
          <w:p w14:paraId="68ABAF41" w14:textId="77777777" w:rsidR="006F4CAB" w:rsidRDefault="006F4CAB" w:rsidP="00D5244B">
            <w:pPr>
              <w:jc w:val="right"/>
              <w:rPr>
                <w:i/>
                <w:iCs/>
                <w:sz w:val="22"/>
                <w:szCs w:val="22"/>
              </w:rPr>
            </w:pPr>
            <w:r>
              <w:rPr>
                <w:i/>
                <w:iCs/>
                <w:sz w:val="22"/>
                <w:szCs w:val="22"/>
              </w:rPr>
              <w:t>5,210</w:t>
            </w:r>
          </w:p>
        </w:tc>
        <w:tc>
          <w:tcPr>
            <w:tcW w:w="1229" w:type="dxa"/>
            <w:tcBorders>
              <w:top w:val="nil"/>
              <w:left w:val="nil"/>
              <w:bottom w:val="single" w:sz="4" w:space="0" w:color="auto"/>
              <w:right w:val="single" w:sz="4" w:space="0" w:color="auto"/>
            </w:tcBorders>
            <w:shd w:val="clear" w:color="auto" w:fill="auto"/>
            <w:noWrap/>
            <w:vAlign w:val="bottom"/>
            <w:hideMark/>
          </w:tcPr>
          <w:p w14:paraId="1D6F3911" w14:textId="77777777" w:rsidR="006F4CAB" w:rsidRDefault="006F4CAB" w:rsidP="00D5244B">
            <w:pPr>
              <w:jc w:val="right"/>
              <w:rPr>
                <w:i/>
                <w:iCs/>
                <w:sz w:val="22"/>
                <w:szCs w:val="22"/>
              </w:rPr>
            </w:pPr>
            <w:r>
              <w:rPr>
                <w:i/>
                <w:iCs/>
                <w:sz w:val="22"/>
                <w:szCs w:val="22"/>
              </w:rPr>
              <w:t>5,210</w:t>
            </w:r>
          </w:p>
        </w:tc>
      </w:tr>
      <w:tr w:rsidR="006F4CAB" w:rsidRPr="003837D7" w14:paraId="1E137A38" w14:textId="77777777" w:rsidTr="00D5244B">
        <w:trPr>
          <w:trHeight w:val="14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4A32EA1" w14:textId="77777777" w:rsidR="006F4CAB" w:rsidRDefault="006F4CAB" w:rsidP="00D5244B">
            <w: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3340C76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000000" w:fill="FFFFFF"/>
            <w:vAlign w:val="bottom"/>
            <w:hideMark/>
          </w:tcPr>
          <w:p w14:paraId="572EB06E"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35334906"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000000" w:fill="FFFFFF"/>
            <w:vAlign w:val="bottom"/>
            <w:hideMark/>
          </w:tcPr>
          <w:p w14:paraId="0B853596"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000000" w:fill="FFFFFF"/>
            <w:vAlign w:val="bottom"/>
            <w:hideMark/>
          </w:tcPr>
          <w:p w14:paraId="10657D22"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000000" w:fill="FFFFFF"/>
            <w:vAlign w:val="bottom"/>
            <w:hideMark/>
          </w:tcPr>
          <w:p w14:paraId="207E395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2569F2EE" w14:textId="77777777" w:rsidR="006F4CAB" w:rsidRDefault="006F4CAB" w:rsidP="00D5244B">
            <w:pPr>
              <w:jc w:val="center"/>
              <w:rPr>
                <w:sz w:val="22"/>
                <w:szCs w:val="22"/>
              </w:rPr>
            </w:pPr>
            <w:r>
              <w:rPr>
                <w:sz w:val="22"/>
                <w:szCs w:val="22"/>
              </w:rPr>
              <w:t>80320</w:t>
            </w:r>
          </w:p>
        </w:tc>
        <w:tc>
          <w:tcPr>
            <w:tcW w:w="567" w:type="dxa"/>
            <w:tcBorders>
              <w:top w:val="nil"/>
              <w:left w:val="nil"/>
              <w:bottom w:val="single" w:sz="4" w:space="0" w:color="auto"/>
              <w:right w:val="single" w:sz="4" w:space="0" w:color="auto"/>
            </w:tcBorders>
            <w:shd w:val="clear" w:color="000000" w:fill="FFFFFF"/>
            <w:noWrap/>
            <w:vAlign w:val="bottom"/>
            <w:hideMark/>
          </w:tcPr>
          <w:p w14:paraId="6C995CC4"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5288AFE8" w14:textId="77777777" w:rsidR="006F4CAB" w:rsidRDefault="006F4CAB" w:rsidP="00D5244B">
            <w:pPr>
              <w:jc w:val="right"/>
              <w:rPr>
                <w:sz w:val="22"/>
                <w:szCs w:val="22"/>
              </w:rPr>
            </w:pPr>
            <w:r>
              <w:rPr>
                <w:sz w:val="22"/>
                <w:szCs w:val="22"/>
              </w:rPr>
              <w:t>6,855</w:t>
            </w:r>
          </w:p>
        </w:tc>
        <w:tc>
          <w:tcPr>
            <w:tcW w:w="1231" w:type="dxa"/>
            <w:tcBorders>
              <w:top w:val="nil"/>
              <w:left w:val="nil"/>
              <w:bottom w:val="single" w:sz="4" w:space="0" w:color="auto"/>
              <w:right w:val="single" w:sz="4" w:space="0" w:color="auto"/>
            </w:tcBorders>
            <w:shd w:val="clear" w:color="000000" w:fill="FFFFFF"/>
            <w:noWrap/>
            <w:vAlign w:val="bottom"/>
            <w:hideMark/>
          </w:tcPr>
          <w:p w14:paraId="60D135EA" w14:textId="77777777" w:rsidR="006F4CAB" w:rsidRDefault="006F4CAB" w:rsidP="00D5244B">
            <w:pPr>
              <w:jc w:val="right"/>
              <w:rPr>
                <w:sz w:val="22"/>
                <w:szCs w:val="22"/>
              </w:rPr>
            </w:pPr>
            <w:r>
              <w:rPr>
                <w:sz w:val="22"/>
                <w:szCs w:val="22"/>
              </w:rPr>
              <w:t>5,210</w:t>
            </w:r>
          </w:p>
        </w:tc>
        <w:tc>
          <w:tcPr>
            <w:tcW w:w="1229" w:type="dxa"/>
            <w:tcBorders>
              <w:top w:val="nil"/>
              <w:left w:val="nil"/>
              <w:bottom w:val="single" w:sz="4" w:space="0" w:color="auto"/>
              <w:right w:val="single" w:sz="4" w:space="0" w:color="auto"/>
            </w:tcBorders>
            <w:shd w:val="clear" w:color="000000" w:fill="FFFFFF"/>
            <w:noWrap/>
            <w:vAlign w:val="bottom"/>
            <w:hideMark/>
          </w:tcPr>
          <w:p w14:paraId="550E3BA8" w14:textId="77777777" w:rsidR="006F4CAB" w:rsidRDefault="006F4CAB" w:rsidP="00D5244B">
            <w:pPr>
              <w:jc w:val="right"/>
              <w:rPr>
                <w:sz w:val="22"/>
                <w:szCs w:val="22"/>
              </w:rPr>
            </w:pPr>
            <w:r>
              <w:rPr>
                <w:sz w:val="22"/>
                <w:szCs w:val="22"/>
              </w:rPr>
              <w:t>5,210</w:t>
            </w:r>
          </w:p>
        </w:tc>
      </w:tr>
      <w:tr w:rsidR="006F4CAB" w:rsidRPr="003837D7" w14:paraId="313C7E6F"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C44762E"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976B9A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ABBECCA"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1677EE0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1F36B12"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25F53ED"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E23826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34E0142" w14:textId="77777777" w:rsidR="006F4CAB" w:rsidRDefault="006F4CAB" w:rsidP="00D5244B">
            <w:pPr>
              <w:jc w:val="center"/>
              <w:rPr>
                <w:sz w:val="22"/>
                <w:szCs w:val="22"/>
              </w:rPr>
            </w:pPr>
            <w:r>
              <w:rPr>
                <w:sz w:val="22"/>
                <w:szCs w:val="22"/>
              </w:rPr>
              <w:t>80320</w:t>
            </w:r>
          </w:p>
        </w:tc>
        <w:tc>
          <w:tcPr>
            <w:tcW w:w="567" w:type="dxa"/>
            <w:tcBorders>
              <w:top w:val="nil"/>
              <w:left w:val="nil"/>
              <w:bottom w:val="single" w:sz="4" w:space="0" w:color="auto"/>
              <w:right w:val="single" w:sz="4" w:space="0" w:color="auto"/>
            </w:tcBorders>
            <w:shd w:val="clear" w:color="auto" w:fill="auto"/>
            <w:noWrap/>
            <w:vAlign w:val="bottom"/>
            <w:hideMark/>
          </w:tcPr>
          <w:p w14:paraId="32930D08"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4E67AD65" w14:textId="77777777" w:rsidR="006F4CAB" w:rsidRDefault="006F4CAB" w:rsidP="00D5244B">
            <w:pPr>
              <w:jc w:val="right"/>
              <w:rPr>
                <w:sz w:val="22"/>
                <w:szCs w:val="22"/>
              </w:rPr>
            </w:pPr>
            <w:r>
              <w:rPr>
                <w:sz w:val="22"/>
                <w:szCs w:val="22"/>
              </w:rPr>
              <w:t>6,855</w:t>
            </w:r>
          </w:p>
        </w:tc>
        <w:tc>
          <w:tcPr>
            <w:tcW w:w="1231" w:type="dxa"/>
            <w:tcBorders>
              <w:top w:val="nil"/>
              <w:left w:val="nil"/>
              <w:bottom w:val="single" w:sz="4" w:space="0" w:color="auto"/>
              <w:right w:val="single" w:sz="4" w:space="0" w:color="auto"/>
            </w:tcBorders>
            <w:shd w:val="clear" w:color="auto" w:fill="auto"/>
            <w:noWrap/>
            <w:vAlign w:val="bottom"/>
            <w:hideMark/>
          </w:tcPr>
          <w:p w14:paraId="7A73CC16" w14:textId="77777777" w:rsidR="006F4CAB" w:rsidRDefault="006F4CAB" w:rsidP="00D5244B">
            <w:pPr>
              <w:jc w:val="right"/>
              <w:rPr>
                <w:sz w:val="22"/>
                <w:szCs w:val="22"/>
              </w:rPr>
            </w:pPr>
            <w:r>
              <w:rPr>
                <w:sz w:val="22"/>
                <w:szCs w:val="22"/>
              </w:rPr>
              <w:t>5,210</w:t>
            </w:r>
          </w:p>
        </w:tc>
        <w:tc>
          <w:tcPr>
            <w:tcW w:w="1229" w:type="dxa"/>
            <w:tcBorders>
              <w:top w:val="nil"/>
              <w:left w:val="nil"/>
              <w:bottom w:val="single" w:sz="4" w:space="0" w:color="auto"/>
              <w:right w:val="single" w:sz="4" w:space="0" w:color="auto"/>
            </w:tcBorders>
            <w:shd w:val="clear" w:color="auto" w:fill="auto"/>
            <w:noWrap/>
            <w:vAlign w:val="bottom"/>
            <w:hideMark/>
          </w:tcPr>
          <w:p w14:paraId="4769645F" w14:textId="77777777" w:rsidR="006F4CAB" w:rsidRDefault="006F4CAB" w:rsidP="00D5244B">
            <w:pPr>
              <w:jc w:val="right"/>
              <w:rPr>
                <w:sz w:val="22"/>
                <w:szCs w:val="22"/>
              </w:rPr>
            </w:pPr>
            <w:r>
              <w:rPr>
                <w:sz w:val="22"/>
                <w:szCs w:val="22"/>
              </w:rPr>
              <w:t>5,210</w:t>
            </w:r>
          </w:p>
        </w:tc>
      </w:tr>
      <w:tr w:rsidR="006F4CAB" w:rsidRPr="003837D7" w14:paraId="3ED8E180" w14:textId="77777777" w:rsidTr="00D5244B">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8CB2DB4"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5A55A3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38395C6"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A15AEEF"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CE4F725"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6EA04B4"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3AC36B6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5FCD5A3" w14:textId="77777777" w:rsidR="006F4CAB" w:rsidRDefault="006F4CAB" w:rsidP="00D5244B">
            <w:pPr>
              <w:jc w:val="center"/>
              <w:rPr>
                <w:sz w:val="22"/>
                <w:szCs w:val="22"/>
              </w:rPr>
            </w:pPr>
            <w:r>
              <w:rPr>
                <w:sz w:val="22"/>
                <w:szCs w:val="22"/>
              </w:rPr>
              <w:t>80320</w:t>
            </w:r>
          </w:p>
        </w:tc>
        <w:tc>
          <w:tcPr>
            <w:tcW w:w="567" w:type="dxa"/>
            <w:tcBorders>
              <w:top w:val="nil"/>
              <w:left w:val="nil"/>
              <w:bottom w:val="single" w:sz="4" w:space="0" w:color="auto"/>
              <w:right w:val="single" w:sz="4" w:space="0" w:color="auto"/>
            </w:tcBorders>
            <w:shd w:val="clear" w:color="auto" w:fill="auto"/>
            <w:noWrap/>
            <w:vAlign w:val="bottom"/>
            <w:hideMark/>
          </w:tcPr>
          <w:p w14:paraId="7F9CD263"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E4009B0" w14:textId="77777777" w:rsidR="006F4CAB" w:rsidRDefault="006F4CAB" w:rsidP="00D5244B">
            <w:pPr>
              <w:jc w:val="right"/>
              <w:rPr>
                <w:sz w:val="22"/>
                <w:szCs w:val="22"/>
              </w:rPr>
            </w:pPr>
            <w:r>
              <w:rPr>
                <w:sz w:val="22"/>
                <w:szCs w:val="22"/>
              </w:rPr>
              <w:t>6,855</w:t>
            </w:r>
          </w:p>
        </w:tc>
        <w:tc>
          <w:tcPr>
            <w:tcW w:w="1231" w:type="dxa"/>
            <w:tcBorders>
              <w:top w:val="nil"/>
              <w:left w:val="nil"/>
              <w:bottom w:val="single" w:sz="4" w:space="0" w:color="auto"/>
              <w:right w:val="single" w:sz="4" w:space="0" w:color="auto"/>
            </w:tcBorders>
            <w:shd w:val="clear" w:color="auto" w:fill="auto"/>
            <w:noWrap/>
            <w:vAlign w:val="bottom"/>
            <w:hideMark/>
          </w:tcPr>
          <w:p w14:paraId="39C08A2B" w14:textId="77777777" w:rsidR="006F4CAB" w:rsidRDefault="006F4CAB" w:rsidP="00D5244B">
            <w:pPr>
              <w:jc w:val="right"/>
              <w:rPr>
                <w:sz w:val="22"/>
                <w:szCs w:val="22"/>
              </w:rPr>
            </w:pPr>
            <w:r>
              <w:rPr>
                <w:sz w:val="22"/>
                <w:szCs w:val="22"/>
              </w:rPr>
              <w:t>5,210</w:t>
            </w:r>
          </w:p>
        </w:tc>
        <w:tc>
          <w:tcPr>
            <w:tcW w:w="1229" w:type="dxa"/>
            <w:tcBorders>
              <w:top w:val="nil"/>
              <w:left w:val="nil"/>
              <w:bottom w:val="single" w:sz="4" w:space="0" w:color="auto"/>
              <w:right w:val="single" w:sz="4" w:space="0" w:color="auto"/>
            </w:tcBorders>
            <w:shd w:val="clear" w:color="auto" w:fill="auto"/>
            <w:noWrap/>
            <w:vAlign w:val="bottom"/>
            <w:hideMark/>
          </w:tcPr>
          <w:p w14:paraId="2A81564F" w14:textId="77777777" w:rsidR="006F4CAB" w:rsidRDefault="006F4CAB" w:rsidP="00D5244B">
            <w:pPr>
              <w:jc w:val="right"/>
              <w:rPr>
                <w:sz w:val="22"/>
                <w:szCs w:val="22"/>
              </w:rPr>
            </w:pPr>
            <w:r>
              <w:rPr>
                <w:sz w:val="22"/>
                <w:szCs w:val="22"/>
              </w:rPr>
              <w:t>5,210</w:t>
            </w:r>
          </w:p>
        </w:tc>
      </w:tr>
      <w:tr w:rsidR="006F4CAB" w:rsidRPr="003837D7" w14:paraId="3D71E944" w14:textId="77777777" w:rsidTr="00D5244B">
        <w:trPr>
          <w:trHeight w:val="593"/>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14FCC4F" w14:textId="77777777" w:rsidR="006F4CAB" w:rsidRDefault="006F4CAB" w:rsidP="00D5244B">
            <w:pPr>
              <w:rPr>
                <w:b/>
                <w:bCs/>
              </w:rPr>
            </w:pPr>
            <w:r>
              <w:rPr>
                <w:b/>
                <w:bCs/>
              </w:rPr>
              <w:t>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bottom"/>
            <w:hideMark/>
          </w:tcPr>
          <w:p w14:paraId="0D5DC041"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60A53103"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C563128"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51A8A90A" w14:textId="77777777" w:rsidR="006F4CAB" w:rsidRDefault="006F4CAB" w:rsidP="00D5244B">
            <w:pP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4E69D8D9" w14:textId="77777777" w:rsidR="006F4CAB" w:rsidRDefault="006F4CAB" w:rsidP="00D5244B">
            <w:pP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4DB0CC1B" w14:textId="77777777" w:rsidR="006F4CAB" w:rsidRDefault="006F4CAB" w:rsidP="00D5244B">
            <w:pP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12930865" w14:textId="77777777" w:rsidR="006F4CAB" w:rsidRDefault="006F4CAB" w:rsidP="00D5244B">
            <w:pP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DB5C357"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113A05F" w14:textId="77777777" w:rsidR="006F4CAB" w:rsidRDefault="006F4CAB" w:rsidP="00D5244B">
            <w:pPr>
              <w:jc w:val="right"/>
              <w:rPr>
                <w:b/>
                <w:bCs/>
                <w:sz w:val="22"/>
                <w:szCs w:val="22"/>
              </w:rPr>
            </w:pPr>
            <w:r>
              <w:rPr>
                <w:b/>
                <w:bCs/>
                <w:sz w:val="22"/>
                <w:szCs w:val="22"/>
              </w:rPr>
              <w:t>1524,819</w:t>
            </w:r>
          </w:p>
        </w:tc>
        <w:tc>
          <w:tcPr>
            <w:tcW w:w="1231" w:type="dxa"/>
            <w:tcBorders>
              <w:top w:val="nil"/>
              <w:left w:val="nil"/>
              <w:bottom w:val="single" w:sz="4" w:space="0" w:color="auto"/>
              <w:right w:val="single" w:sz="4" w:space="0" w:color="auto"/>
            </w:tcBorders>
            <w:shd w:val="clear" w:color="auto" w:fill="auto"/>
            <w:noWrap/>
            <w:vAlign w:val="bottom"/>
            <w:hideMark/>
          </w:tcPr>
          <w:p w14:paraId="58FC2617" w14:textId="77777777" w:rsidR="006F4CAB" w:rsidRDefault="006F4CAB" w:rsidP="00D5244B">
            <w:pPr>
              <w:jc w:val="right"/>
              <w:rPr>
                <w:b/>
                <w:bCs/>
                <w:sz w:val="22"/>
                <w:szCs w:val="22"/>
              </w:rPr>
            </w:pPr>
            <w:r>
              <w:rPr>
                <w:b/>
                <w:bCs/>
                <w:sz w:val="22"/>
                <w:szCs w:val="22"/>
              </w:rPr>
              <w:t>1053,364</w:t>
            </w:r>
          </w:p>
        </w:tc>
        <w:tc>
          <w:tcPr>
            <w:tcW w:w="1229" w:type="dxa"/>
            <w:tcBorders>
              <w:top w:val="nil"/>
              <w:left w:val="nil"/>
              <w:bottom w:val="single" w:sz="4" w:space="0" w:color="auto"/>
              <w:right w:val="single" w:sz="4" w:space="0" w:color="auto"/>
            </w:tcBorders>
            <w:shd w:val="clear" w:color="auto" w:fill="auto"/>
            <w:noWrap/>
            <w:vAlign w:val="bottom"/>
            <w:hideMark/>
          </w:tcPr>
          <w:p w14:paraId="5C4E286E" w14:textId="77777777" w:rsidR="006F4CAB" w:rsidRDefault="006F4CAB" w:rsidP="00D5244B">
            <w:pPr>
              <w:jc w:val="right"/>
              <w:rPr>
                <w:b/>
                <w:bCs/>
                <w:sz w:val="22"/>
                <w:szCs w:val="22"/>
              </w:rPr>
            </w:pPr>
            <w:r>
              <w:rPr>
                <w:b/>
                <w:bCs/>
                <w:sz w:val="22"/>
                <w:szCs w:val="22"/>
              </w:rPr>
              <w:t>785,718</w:t>
            </w:r>
          </w:p>
        </w:tc>
      </w:tr>
      <w:tr w:rsidR="006F4CAB" w:rsidRPr="003837D7" w14:paraId="2FDCE6B1" w14:textId="77777777" w:rsidTr="00D5244B">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60E9F5B"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0A04551B"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6341A7A0"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68C89584"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721CD479"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571018E5"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1F97FB9C"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49C5129"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BE2624C"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56E1AD43"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2AC0D143" w14:textId="77777777" w:rsidR="006F4CAB" w:rsidRDefault="006F4CAB" w:rsidP="00D5244B">
            <w:pPr>
              <w:jc w:val="right"/>
              <w:rPr>
                <w:b/>
                <w:bCs/>
                <w:sz w:val="22"/>
                <w:szCs w:val="22"/>
              </w:rPr>
            </w:pPr>
            <w:r>
              <w:rPr>
                <w:b/>
                <w:bCs/>
                <w:sz w:val="22"/>
                <w:szCs w:val="22"/>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4228BCB9" w14:textId="77777777" w:rsidR="006F4CAB" w:rsidRDefault="006F4CAB" w:rsidP="00D5244B">
            <w:pPr>
              <w:jc w:val="right"/>
              <w:rPr>
                <w:b/>
                <w:bCs/>
                <w:sz w:val="22"/>
                <w:szCs w:val="22"/>
              </w:rPr>
            </w:pPr>
            <w:r>
              <w:rPr>
                <w:b/>
                <w:bCs/>
                <w:sz w:val="22"/>
                <w:szCs w:val="22"/>
              </w:rPr>
              <w:t>20,000</w:t>
            </w:r>
          </w:p>
        </w:tc>
      </w:tr>
      <w:tr w:rsidR="006F4CAB" w:rsidRPr="003837D7" w14:paraId="0D1E7968" w14:textId="77777777" w:rsidTr="00D5244B">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88AD3D7" w14:textId="77777777" w:rsidR="006F4CAB" w:rsidRDefault="006F4CAB" w:rsidP="00D5244B">
            <w:pPr>
              <w:rPr>
                <w:b/>
                <w:bCs/>
              </w:rPr>
            </w:pPr>
            <w:r>
              <w:rPr>
                <w:b/>
                <w:bCs/>
              </w:rPr>
              <w:t xml:space="preserve">Подпрограмма "Управление собственностью Сосновского сельсовета Бессоновского </w:t>
            </w:r>
            <w:r>
              <w:rPr>
                <w:b/>
                <w:bCs/>
              </w:rPr>
              <w:lastRenderedPageBreak/>
              <w:t>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0EDBA26" w14:textId="77777777" w:rsidR="006F4CAB" w:rsidRDefault="006F4CAB" w:rsidP="00D5244B">
            <w:pPr>
              <w:jc w:val="center"/>
              <w:rPr>
                <w:b/>
                <w:bCs/>
              </w:rPr>
            </w:pPr>
            <w:r>
              <w:rPr>
                <w:b/>
                <w:bCs/>
              </w:rP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0B0AEB85"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CFA0B22"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5F89EB92"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91F202C" w14:textId="77777777" w:rsidR="006F4CAB" w:rsidRDefault="006F4CAB" w:rsidP="00D5244B">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4A22138C"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1854BA5A"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57DD60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4788A162" w14:textId="77777777" w:rsidR="006F4CAB" w:rsidRDefault="006F4CAB" w:rsidP="00D5244B">
            <w:pPr>
              <w:jc w:val="right"/>
              <w:rPr>
                <w:b/>
                <w:bCs/>
                <w:sz w:val="22"/>
                <w:szCs w:val="22"/>
              </w:rPr>
            </w:pPr>
            <w:r>
              <w:rPr>
                <w:b/>
                <w:bCs/>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5FA41A72" w14:textId="77777777" w:rsidR="006F4CAB" w:rsidRDefault="006F4CAB" w:rsidP="00D5244B">
            <w:pPr>
              <w:jc w:val="right"/>
              <w:rPr>
                <w:b/>
                <w:bCs/>
                <w:sz w:val="22"/>
                <w:szCs w:val="22"/>
              </w:rPr>
            </w:pPr>
            <w:r>
              <w:rPr>
                <w:b/>
                <w:bCs/>
                <w:sz w:val="22"/>
                <w:szCs w:val="22"/>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35976C32" w14:textId="77777777" w:rsidR="006F4CAB" w:rsidRDefault="006F4CAB" w:rsidP="00D5244B">
            <w:pPr>
              <w:jc w:val="right"/>
              <w:rPr>
                <w:b/>
                <w:bCs/>
                <w:sz w:val="22"/>
                <w:szCs w:val="22"/>
              </w:rPr>
            </w:pPr>
            <w:r>
              <w:rPr>
                <w:b/>
                <w:bCs/>
                <w:sz w:val="22"/>
                <w:szCs w:val="22"/>
              </w:rPr>
              <w:t>20,000</w:t>
            </w:r>
          </w:p>
        </w:tc>
      </w:tr>
      <w:tr w:rsidR="006F4CAB" w:rsidRPr="003837D7" w14:paraId="1ED46210" w14:textId="77777777" w:rsidTr="00D5244B">
        <w:trPr>
          <w:trHeight w:val="30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652449F2"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3C35A779"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000000" w:fill="FFFFFF"/>
            <w:vAlign w:val="bottom"/>
            <w:hideMark/>
          </w:tcPr>
          <w:p w14:paraId="7166AFA3" w14:textId="77777777" w:rsidR="006F4CAB" w:rsidRDefault="006F4CAB" w:rsidP="00D5244B">
            <w:pPr>
              <w:jc w:val="center"/>
              <w:rPr>
                <w:i/>
                <w:iCs/>
                <w:sz w:val="22"/>
                <w:szCs w:val="22"/>
              </w:rPr>
            </w:pPr>
            <w:r>
              <w:rPr>
                <w:i/>
                <w:iCs/>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0B6CE286"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000000" w:fill="FFFFFF"/>
            <w:vAlign w:val="bottom"/>
            <w:hideMark/>
          </w:tcPr>
          <w:p w14:paraId="6B3AEE24"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000000" w:fill="FFFFFF"/>
            <w:vAlign w:val="bottom"/>
            <w:hideMark/>
          </w:tcPr>
          <w:p w14:paraId="4ECED583" w14:textId="77777777" w:rsidR="006F4CAB" w:rsidRDefault="006F4CAB" w:rsidP="00D5244B">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000000" w:fill="FFFFFF"/>
            <w:vAlign w:val="bottom"/>
            <w:hideMark/>
          </w:tcPr>
          <w:p w14:paraId="6FE1D4EF"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45B2C691"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76787852"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06ACE538" w14:textId="77777777" w:rsidR="006F4CAB" w:rsidRDefault="006F4CAB" w:rsidP="00D5244B">
            <w:pPr>
              <w:jc w:val="right"/>
              <w:rPr>
                <w:i/>
                <w:iCs/>
                <w:sz w:val="22"/>
                <w:szCs w:val="22"/>
              </w:rPr>
            </w:pPr>
            <w:r>
              <w:rPr>
                <w:i/>
                <w:iCs/>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31E23989" w14:textId="77777777" w:rsidR="006F4CAB" w:rsidRDefault="006F4CAB" w:rsidP="00D5244B">
            <w:pPr>
              <w:jc w:val="right"/>
              <w:rPr>
                <w:i/>
                <w:iCs/>
                <w:sz w:val="22"/>
                <w:szCs w:val="22"/>
              </w:rPr>
            </w:pPr>
            <w:r>
              <w:rPr>
                <w:i/>
                <w:iCs/>
                <w:sz w:val="22"/>
                <w:szCs w:val="22"/>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4EC60C58" w14:textId="77777777" w:rsidR="006F4CAB" w:rsidRDefault="006F4CAB" w:rsidP="00D5244B">
            <w:pPr>
              <w:jc w:val="right"/>
              <w:rPr>
                <w:i/>
                <w:iCs/>
                <w:sz w:val="22"/>
                <w:szCs w:val="22"/>
              </w:rPr>
            </w:pPr>
            <w:r>
              <w:rPr>
                <w:i/>
                <w:iCs/>
                <w:sz w:val="22"/>
                <w:szCs w:val="22"/>
              </w:rPr>
              <w:t>20,000</w:t>
            </w:r>
          </w:p>
        </w:tc>
      </w:tr>
      <w:tr w:rsidR="006F4CAB" w:rsidRPr="003837D7" w14:paraId="463F5C15" w14:textId="77777777" w:rsidTr="00D5244B">
        <w:trPr>
          <w:trHeight w:val="10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4C2CE56" w14:textId="77777777" w:rsidR="006F4CAB" w:rsidRDefault="006F4CAB" w:rsidP="00D5244B">
            <w:pPr>
              <w:jc w:val="both"/>
              <w:rPr>
                <w:color w:val="000000"/>
              </w:rPr>
            </w:pPr>
            <w:r>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5072A0DE"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000000" w:fill="FFFFFF"/>
            <w:vAlign w:val="bottom"/>
            <w:hideMark/>
          </w:tcPr>
          <w:p w14:paraId="58924681"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7EA7A53E"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000000" w:fill="FFFFFF"/>
            <w:vAlign w:val="bottom"/>
            <w:hideMark/>
          </w:tcPr>
          <w:p w14:paraId="007B2853"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000000" w:fill="FFFFFF"/>
            <w:vAlign w:val="bottom"/>
            <w:hideMark/>
          </w:tcPr>
          <w:p w14:paraId="0FC6A1BE"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000000" w:fill="FFFFFF"/>
            <w:vAlign w:val="bottom"/>
            <w:hideMark/>
          </w:tcPr>
          <w:p w14:paraId="5237A23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3B579D38" w14:textId="77777777" w:rsidR="006F4CAB" w:rsidRDefault="006F4CAB" w:rsidP="00D5244B">
            <w:pPr>
              <w:jc w:val="center"/>
              <w:rPr>
                <w:sz w:val="22"/>
                <w:szCs w:val="22"/>
              </w:rPr>
            </w:pPr>
            <w:r>
              <w:rPr>
                <w:sz w:val="22"/>
                <w:szCs w:val="22"/>
              </w:rPr>
              <w:t>80200</w:t>
            </w:r>
          </w:p>
        </w:tc>
        <w:tc>
          <w:tcPr>
            <w:tcW w:w="567" w:type="dxa"/>
            <w:tcBorders>
              <w:top w:val="nil"/>
              <w:left w:val="nil"/>
              <w:bottom w:val="single" w:sz="4" w:space="0" w:color="auto"/>
              <w:right w:val="single" w:sz="4" w:space="0" w:color="auto"/>
            </w:tcBorders>
            <w:shd w:val="clear" w:color="000000" w:fill="FFFFFF"/>
            <w:noWrap/>
            <w:vAlign w:val="bottom"/>
            <w:hideMark/>
          </w:tcPr>
          <w:p w14:paraId="2B373F2B"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017F1597"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036BE17B"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CB5D1D2" w14:textId="77777777" w:rsidR="006F4CAB" w:rsidRDefault="006F4CAB" w:rsidP="00D5244B">
            <w:pPr>
              <w:jc w:val="right"/>
              <w:rPr>
                <w:sz w:val="22"/>
                <w:szCs w:val="22"/>
              </w:rPr>
            </w:pPr>
            <w:r>
              <w:rPr>
                <w:sz w:val="22"/>
                <w:szCs w:val="22"/>
              </w:rPr>
              <w:t>10,000</w:t>
            </w:r>
          </w:p>
        </w:tc>
      </w:tr>
      <w:tr w:rsidR="006F4CAB" w:rsidRPr="003837D7" w14:paraId="03716ADE" w14:textId="77777777" w:rsidTr="00D5244B">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7BC76B6"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422D8D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7E691B2"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5370135C"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DA38505"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532C710"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180B9E2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0BE58B8" w14:textId="77777777" w:rsidR="006F4CAB" w:rsidRDefault="006F4CAB" w:rsidP="00D5244B">
            <w:pPr>
              <w:jc w:val="center"/>
              <w:rPr>
                <w:sz w:val="22"/>
                <w:szCs w:val="22"/>
              </w:rPr>
            </w:pPr>
            <w:r>
              <w:rPr>
                <w:sz w:val="22"/>
                <w:szCs w:val="22"/>
              </w:rPr>
              <w:t>80200</w:t>
            </w:r>
          </w:p>
        </w:tc>
        <w:tc>
          <w:tcPr>
            <w:tcW w:w="567" w:type="dxa"/>
            <w:tcBorders>
              <w:top w:val="nil"/>
              <w:left w:val="nil"/>
              <w:bottom w:val="single" w:sz="4" w:space="0" w:color="auto"/>
              <w:right w:val="single" w:sz="4" w:space="0" w:color="auto"/>
            </w:tcBorders>
            <w:shd w:val="clear" w:color="auto" w:fill="auto"/>
            <w:noWrap/>
            <w:vAlign w:val="bottom"/>
            <w:hideMark/>
          </w:tcPr>
          <w:p w14:paraId="715E4091"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47DFDD95"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72446DF9"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463BE949" w14:textId="77777777" w:rsidR="006F4CAB" w:rsidRDefault="006F4CAB" w:rsidP="00D5244B">
            <w:pPr>
              <w:jc w:val="right"/>
              <w:rPr>
                <w:sz w:val="22"/>
                <w:szCs w:val="22"/>
              </w:rPr>
            </w:pPr>
            <w:r>
              <w:rPr>
                <w:sz w:val="22"/>
                <w:szCs w:val="22"/>
              </w:rPr>
              <w:t>10,000</w:t>
            </w:r>
          </w:p>
        </w:tc>
      </w:tr>
      <w:tr w:rsidR="006F4CAB" w:rsidRPr="003837D7" w14:paraId="3D76FCB8" w14:textId="77777777" w:rsidTr="00D5244B">
        <w:trPr>
          <w:trHeight w:val="8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11D75DB"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23F16AB"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9557C3B"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F8BC2AB"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FB7EECA"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E509EF6"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5EF2CA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390715B" w14:textId="77777777" w:rsidR="006F4CAB" w:rsidRDefault="006F4CAB" w:rsidP="00D5244B">
            <w:pPr>
              <w:jc w:val="center"/>
              <w:rPr>
                <w:sz w:val="22"/>
                <w:szCs w:val="22"/>
              </w:rPr>
            </w:pPr>
            <w:r>
              <w:rPr>
                <w:sz w:val="22"/>
                <w:szCs w:val="22"/>
              </w:rPr>
              <w:t>80200</w:t>
            </w:r>
          </w:p>
        </w:tc>
        <w:tc>
          <w:tcPr>
            <w:tcW w:w="567" w:type="dxa"/>
            <w:tcBorders>
              <w:top w:val="nil"/>
              <w:left w:val="nil"/>
              <w:bottom w:val="single" w:sz="4" w:space="0" w:color="auto"/>
              <w:right w:val="single" w:sz="4" w:space="0" w:color="auto"/>
            </w:tcBorders>
            <w:shd w:val="clear" w:color="auto" w:fill="auto"/>
            <w:noWrap/>
            <w:vAlign w:val="bottom"/>
            <w:hideMark/>
          </w:tcPr>
          <w:p w14:paraId="0759B1EA"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170B093F"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1D6E61F2"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2EB05343" w14:textId="77777777" w:rsidR="006F4CAB" w:rsidRDefault="006F4CAB" w:rsidP="00D5244B">
            <w:pPr>
              <w:jc w:val="right"/>
              <w:rPr>
                <w:sz w:val="22"/>
                <w:szCs w:val="22"/>
              </w:rPr>
            </w:pPr>
            <w:r>
              <w:rPr>
                <w:sz w:val="22"/>
                <w:szCs w:val="22"/>
              </w:rPr>
              <w:t>10,000</w:t>
            </w:r>
          </w:p>
        </w:tc>
      </w:tr>
      <w:tr w:rsidR="006F4CAB" w:rsidRPr="003837D7" w14:paraId="3A643021" w14:textId="77777777" w:rsidTr="00D5244B">
        <w:trPr>
          <w:trHeight w:val="81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9EE58" w14:textId="77777777" w:rsidR="006F4CAB" w:rsidRDefault="006F4CAB" w:rsidP="00D5244B">
            <w:pPr>
              <w:rPr>
                <w:color w:val="000000"/>
              </w:rPr>
            </w:pPr>
            <w:r>
              <w:rPr>
                <w:color w:val="000000"/>
              </w:rPr>
              <w:t>Проведение технической инвентаризации имущества, находящегося в муниципальной собственности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5C9751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C9DEC5D"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0181930A"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2F2A5CC"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1CF61AC"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BE2CB44"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69CC9FE" w14:textId="77777777" w:rsidR="006F4CAB" w:rsidRDefault="006F4CAB" w:rsidP="00D5244B">
            <w:pPr>
              <w:jc w:val="center"/>
              <w:rPr>
                <w:sz w:val="22"/>
                <w:szCs w:val="22"/>
              </w:rPr>
            </w:pPr>
            <w:r>
              <w:rPr>
                <w:sz w:val="22"/>
                <w:szCs w:val="22"/>
              </w:rPr>
              <w:t>80230</w:t>
            </w:r>
          </w:p>
        </w:tc>
        <w:tc>
          <w:tcPr>
            <w:tcW w:w="567" w:type="dxa"/>
            <w:tcBorders>
              <w:top w:val="nil"/>
              <w:left w:val="nil"/>
              <w:bottom w:val="single" w:sz="4" w:space="0" w:color="auto"/>
              <w:right w:val="single" w:sz="4" w:space="0" w:color="auto"/>
            </w:tcBorders>
            <w:shd w:val="clear" w:color="auto" w:fill="auto"/>
            <w:noWrap/>
            <w:vAlign w:val="bottom"/>
            <w:hideMark/>
          </w:tcPr>
          <w:p w14:paraId="67FDEA64"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315E55C"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auto" w:fill="auto"/>
            <w:noWrap/>
            <w:vAlign w:val="bottom"/>
            <w:hideMark/>
          </w:tcPr>
          <w:p w14:paraId="4A0CA488"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6210D264" w14:textId="77777777" w:rsidR="006F4CAB" w:rsidRDefault="006F4CAB" w:rsidP="00D5244B">
            <w:pPr>
              <w:jc w:val="right"/>
              <w:rPr>
                <w:sz w:val="22"/>
                <w:szCs w:val="22"/>
              </w:rPr>
            </w:pPr>
            <w:r>
              <w:rPr>
                <w:sz w:val="22"/>
                <w:szCs w:val="22"/>
              </w:rPr>
              <w:t>10,000</w:t>
            </w:r>
          </w:p>
        </w:tc>
      </w:tr>
      <w:tr w:rsidR="006F4CAB" w:rsidRPr="003837D7" w14:paraId="6A317902" w14:textId="77777777" w:rsidTr="00D5244B">
        <w:trPr>
          <w:trHeight w:val="70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9727BF"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31DCA85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9332FA0"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BB71066"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8FCFBE2"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C57FD59"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69EF6B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B6B3A25" w14:textId="77777777" w:rsidR="006F4CAB" w:rsidRDefault="006F4CAB" w:rsidP="00D5244B">
            <w:pPr>
              <w:jc w:val="center"/>
              <w:rPr>
                <w:sz w:val="22"/>
                <w:szCs w:val="22"/>
              </w:rPr>
            </w:pPr>
            <w:r>
              <w:rPr>
                <w:sz w:val="22"/>
                <w:szCs w:val="22"/>
              </w:rPr>
              <w:t>80230</w:t>
            </w:r>
          </w:p>
        </w:tc>
        <w:tc>
          <w:tcPr>
            <w:tcW w:w="567" w:type="dxa"/>
            <w:tcBorders>
              <w:top w:val="nil"/>
              <w:left w:val="nil"/>
              <w:bottom w:val="single" w:sz="4" w:space="0" w:color="auto"/>
              <w:right w:val="single" w:sz="4" w:space="0" w:color="auto"/>
            </w:tcBorders>
            <w:shd w:val="clear" w:color="auto" w:fill="auto"/>
            <w:noWrap/>
            <w:vAlign w:val="bottom"/>
            <w:hideMark/>
          </w:tcPr>
          <w:p w14:paraId="6BA286DD"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551CBBED"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4A6265D0"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3BE8B9EC" w14:textId="77777777" w:rsidR="006F4CAB" w:rsidRDefault="006F4CAB" w:rsidP="00D5244B">
            <w:pPr>
              <w:jc w:val="right"/>
              <w:rPr>
                <w:sz w:val="22"/>
                <w:szCs w:val="22"/>
              </w:rPr>
            </w:pPr>
            <w:r>
              <w:rPr>
                <w:sz w:val="22"/>
                <w:szCs w:val="22"/>
              </w:rPr>
              <w:t>10,000</w:t>
            </w:r>
          </w:p>
        </w:tc>
      </w:tr>
      <w:tr w:rsidR="006F4CAB" w:rsidRPr="003837D7" w14:paraId="0513D11E" w14:textId="77777777" w:rsidTr="00D5244B">
        <w:trPr>
          <w:trHeight w:val="5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6FC3F9C"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620FD2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A9C3422"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2588BEF7"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A12CF91"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EB1AC3F"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12993B3"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3141750" w14:textId="77777777" w:rsidR="006F4CAB" w:rsidRDefault="006F4CAB" w:rsidP="00D5244B">
            <w:pPr>
              <w:jc w:val="center"/>
              <w:rPr>
                <w:sz w:val="22"/>
                <w:szCs w:val="22"/>
              </w:rPr>
            </w:pPr>
            <w:r>
              <w:rPr>
                <w:sz w:val="22"/>
                <w:szCs w:val="22"/>
              </w:rPr>
              <w:t>80230</w:t>
            </w:r>
          </w:p>
        </w:tc>
        <w:tc>
          <w:tcPr>
            <w:tcW w:w="567" w:type="dxa"/>
            <w:tcBorders>
              <w:top w:val="nil"/>
              <w:left w:val="nil"/>
              <w:bottom w:val="single" w:sz="4" w:space="0" w:color="auto"/>
              <w:right w:val="single" w:sz="4" w:space="0" w:color="auto"/>
            </w:tcBorders>
            <w:shd w:val="clear" w:color="auto" w:fill="auto"/>
            <w:noWrap/>
            <w:vAlign w:val="bottom"/>
            <w:hideMark/>
          </w:tcPr>
          <w:p w14:paraId="74CF375E"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4C8C1326" w14:textId="77777777" w:rsidR="006F4CAB" w:rsidRDefault="006F4CAB" w:rsidP="00D5244B">
            <w:pPr>
              <w:jc w:val="right"/>
              <w:rPr>
                <w:sz w:val="22"/>
                <w:szCs w:val="22"/>
              </w:rPr>
            </w:pPr>
            <w:r>
              <w:rPr>
                <w:sz w:val="22"/>
                <w:szCs w:val="22"/>
              </w:rPr>
              <w:t>0,000</w:t>
            </w:r>
          </w:p>
        </w:tc>
        <w:tc>
          <w:tcPr>
            <w:tcW w:w="1231" w:type="dxa"/>
            <w:tcBorders>
              <w:top w:val="nil"/>
              <w:left w:val="nil"/>
              <w:bottom w:val="single" w:sz="4" w:space="0" w:color="auto"/>
              <w:right w:val="single" w:sz="4" w:space="0" w:color="auto"/>
            </w:tcBorders>
            <w:shd w:val="clear" w:color="000000" w:fill="FFFFFF"/>
            <w:noWrap/>
            <w:vAlign w:val="bottom"/>
            <w:hideMark/>
          </w:tcPr>
          <w:p w14:paraId="34C77857" w14:textId="77777777" w:rsidR="006F4CAB" w:rsidRDefault="006F4CAB" w:rsidP="00D5244B">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63606BC8" w14:textId="77777777" w:rsidR="006F4CAB" w:rsidRDefault="006F4CAB" w:rsidP="00D5244B">
            <w:pPr>
              <w:jc w:val="right"/>
              <w:rPr>
                <w:sz w:val="22"/>
                <w:szCs w:val="22"/>
              </w:rPr>
            </w:pPr>
            <w:r>
              <w:rPr>
                <w:sz w:val="22"/>
                <w:szCs w:val="22"/>
              </w:rPr>
              <w:t>10,000</w:t>
            </w:r>
          </w:p>
        </w:tc>
      </w:tr>
      <w:tr w:rsidR="006F4CAB" w:rsidRPr="003837D7" w14:paraId="193A2B18"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44A303B"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0D293A74"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1B420A7"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6555618"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2D4D619"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7A2665E7"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E20538B"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931C274"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4FDB680" w14:textId="77777777" w:rsidR="006F4CAB" w:rsidRDefault="006F4CAB" w:rsidP="00D5244B">
            <w:pPr>
              <w:rPr>
                <w:b/>
                <w:bCs/>
                <w:sz w:val="22"/>
                <w:szCs w:val="22"/>
              </w:rPr>
            </w:pPr>
            <w:r>
              <w:rPr>
                <w:b/>
                <w:bCs/>
                <w:sz w:val="22"/>
                <w:szCs w:val="22"/>
              </w:rPr>
              <w:t>000</w:t>
            </w:r>
          </w:p>
        </w:tc>
        <w:tc>
          <w:tcPr>
            <w:tcW w:w="1178" w:type="dxa"/>
            <w:tcBorders>
              <w:top w:val="nil"/>
              <w:left w:val="nil"/>
              <w:bottom w:val="single" w:sz="4" w:space="0" w:color="auto"/>
              <w:right w:val="single" w:sz="4" w:space="0" w:color="auto"/>
            </w:tcBorders>
            <w:shd w:val="clear" w:color="auto" w:fill="auto"/>
            <w:noWrap/>
            <w:vAlign w:val="bottom"/>
            <w:hideMark/>
          </w:tcPr>
          <w:p w14:paraId="444F4EF3" w14:textId="77777777" w:rsidR="006F4CAB" w:rsidRDefault="006F4CAB" w:rsidP="00D5244B">
            <w:pPr>
              <w:jc w:val="right"/>
              <w:rPr>
                <w:b/>
                <w:bCs/>
                <w:sz w:val="22"/>
                <w:szCs w:val="22"/>
              </w:rPr>
            </w:pPr>
            <w:r>
              <w:rPr>
                <w:b/>
                <w:bCs/>
                <w:sz w:val="22"/>
                <w:szCs w:val="22"/>
              </w:rPr>
              <w:t>684,819</w:t>
            </w:r>
          </w:p>
        </w:tc>
        <w:tc>
          <w:tcPr>
            <w:tcW w:w="1231" w:type="dxa"/>
            <w:tcBorders>
              <w:top w:val="nil"/>
              <w:left w:val="nil"/>
              <w:bottom w:val="single" w:sz="4" w:space="0" w:color="auto"/>
              <w:right w:val="single" w:sz="4" w:space="0" w:color="auto"/>
            </w:tcBorders>
            <w:shd w:val="clear" w:color="auto" w:fill="auto"/>
            <w:noWrap/>
            <w:vAlign w:val="bottom"/>
            <w:hideMark/>
          </w:tcPr>
          <w:p w14:paraId="3194A342" w14:textId="77777777" w:rsidR="006F4CAB" w:rsidRDefault="006F4CAB" w:rsidP="00D5244B">
            <w:pPr>
              <w:jc w:val="right"/>
              <w:rPr>
                <w:b/>
                <w:bCs/>
                <w:sz w:val="22"/>
                <w:szCs w:val="22"/>
              </w:rPr>
            </w:pPr>
            <w:r>
              <w:rPr>
                <w:b/>
                <w:bCs/>
                <w:sz w:val="22"/>
                <w:szCs w:val="22"/>
              </w:rPr>
              <w:t>1033,364</w:t>
            </w:r>
          </w:p>
        </w:tc>
        <w:tc>
          <w:tcPr>
            <w:tcW w:w="1229" w:type="dxa"/>
            <w:tcBorders>
              <w:top w:val="nil"/>
              <w:left w:val="nil"/>
              <w:bottom w:val="single" w:sz="4" w:space="0" w:color="auto"/>
              <w:right w:val="single" w:sz="4" w:space="0" w:color="auto"/>
            </w:tcBorders>
            <w:shd w:val="clear" w:color="auto" w:fill="auto"/>
            <w:noWrap/>
            <w:vAlign w:val="bottom"/>
            <w:hideMark/>
          </w:tcPr>
          <w:p w14:paraId="2E47F2CB" w14:textId="77777777" w:rsidR="006F4CAB" w:rsidRDefault="006F4CAB" w:rsidP="00D5244B">
            <w:pPr>
              <w:jc w:val="right"/>
              <w:rPr>
                <w:b/>
                <w:bCs/>
                <w:sz w:val="22"/>
                <w:szCs w:val="22"/>
              </w:rPr>
            </w:pPr>
            <w:r>
              <w:rPr>
                <w:b/>
                <w:bCs/>
                <w:sz w:val="22"/>
                <w:szCs w:val="22"/>
              </w:rPr>
              <w:t>765,718</w:t>
            </w:r>
          </w:p>
        </w:tc>
      </w:tr>
      <w:tr w:rsidR="006F4CAB" w:rsidRPr="003837D7" w14:paraId="18481F08"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793E6EC" w14:textId="77777777" w:rsidR="006F4CAB" w:rsidRDefault="006F4CAB" w:rsidP="00D5244B">
            <w:pPr>
              <w:rPr>
                <w:b/>
                <w:bCs/>
              </w:rPr>
            </w:pPr>
            <w:r>
              <w:rPr>
                <w:b/>
                <w:bCs/>
              </w:rPr>
              <w:t>Подрограмма "Чистая вода за счет средств бюджета поселения"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300ED63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43C8D5D"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62080804"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9287C7C"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13C84A0"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19B8D754"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32965E4" w14:textId="77777777" w:rsidR="006F4CAB" w:rsidRDefault="006F4CAB" w:rsidP="00D5244B">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636B465" w14:textId="77777777" w:rsidR="006F4CAB" w:rsidRDefault="006F4CAB" w:rsidP="00D5244B">
            <w:pPr>
              <w:rPr>
                <w:sz w:val="22"/>
                <w:szCs w:val="22"/>
              </w:rPr>
            </w:pPr>
            <w:r>
              <w:rPr>
                <w:sz w:val="22"/>
                <w:szCs w:val="22"/>
              </w:rPr>
              <w:t>000</w:t>
            </w:r>
          </w:p>
        </w:tc>
        <w:tc>
          <w:tcPr>
            <w:tcW w:w="1178" w:type="dxa"/>
            <w:tcBorders>
              <w:top w:val="nil"/>
              <w:left w:val="nil"/>
              <w:bottom w:val="single" w:sz="4" w:space="0" w:color="auto"/>
              <w:right w:val="single" w:sz="4" w:space="0" w:color="auto"/>
            </w:tcBorders>
            <w:shd w:val="clear" w:color="000000" w:fill="FFFFFF"/>
            <w:noWrap/>
            <w:vAlign w:val="bottom"/>
            <w:hideMark/>
          </w:tcPr>
          <w:p w14:paraId="3BB354FE" w14:textId="77777777" w:rsidR="006F4CAB" w:rsidRDefault="006F4CAB" w:rsidP="00D5244B">
            <w:pPr>
              <w:jc w:val="right"/>
              <w:rPr>
                <w:sz w:val="22"/>
                <w:szCs w:val="22"/>
              </w:rPr>
            </w:pPr>
            <w:r>
              <w:rPr>
                <w:sz w:val="22"/>
                <w:szCs w:val="22"/>
              </w:rPr>
              <w:t>684,819</w:t>
            </w:r>
          </w:p>
        </w:tc>
        <w:tc>
          <w:tcPr>
            <w:tcW w:w="1231" w:type="dxa"/>
            <w:tcBorders>
              <w:top w:val="nil"/>
              <w:left w:val="nil"/>
              <w:bottom w:val="single" w:sz="4" w:space="0" w:color="auto"/>
              <w:right w:val="single" w:sz="4" w:space="0" w:color="auto"/>
            </w:tcBorders>
            <w:shd w:val="clear" w:color="000000" w:fill="FFFFFF"/>
            <w:noWrap/>
            <w:vAlign w:val="bottom"/>
            <w:hideMark/>
          </w:tcPr>
          <w:p w14:paraId="69D066FE" w14:textId="77777777" w:rsidR="006F4CAB" w:rsidRDefault="006F4CAB" w:rsidP="00D5244B">
            <w:pPr>
              <w:jc w:val="right"/>
              <w:rPr>
                <w:sz w:val="22"/>
                <w:szCs w:val="22"/>
              </w:rPr>
            </w:pPr>
            <w:r>
              <w:rPr>
                <w:sz w:val="22"/>
                <w:szCs w:val="22"/>
              </w:rPr>
              <w:t>1033,364</w:t>
            </w:r>
          </w:p>
        </w:tc>
        <w:tc>
          <w:tcPr>
            <w:tcW w:w="1229" w:type="dxa"/>
            <w:tcBorders>
              <w:top w:val="nil"/>
              <w:left w:val="nil"/>
              <w:bottom w:val="single" w:sz="4" w:space="0" w:color="auto"/>
              <w:right w:val="single" w:sz="4" w:space="0" w:color="auto"/>
            </w:tcBorders>
            <w:shd w:val="clear" w:color="000000" w:fill="FFFFFF"/>
            <w:noWrap/>
            <w:vAlign w:val="bottom"/>
            <w:hideMark/>
          </w:tcPr>
          <w:p w14:paraId="7B0C0C7D" w14:textId="77777777" w:rsidR="006F4CAB" w:rsidRDefault="006F4CAB" w:rsidP="00D5244B">
            <w:pPr>
              <w:jc w:val="right"/>
              <w:rPr>
                <w:sz w:val="22"/>
                <w:szCs w:val="22"/>
              </w:rPr>
            </w:pPr>
            <w:r>
              <w:rPr>
                <w:sz w:val="22"/>
                <w:szCs w:val="22"/>
              </w:rPr>
              <w:t>765,718</w:t>
            </w:r>
          </w:p>
        </w:tc>
      </w:tr>
      <w:tr w:rsidR="006F4CAB" w:rsidRPr="003837D7" w14:paraId="19614AD2"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1DB470E" w14:textId="77777777" w:rsidR="006F4CAB" w:rsidRDefault="006F4CAB" w:rsidP="00D5244B">
            <w:pPr>
              <w:rPr>
                <w:i/>
                <w:iCs/>
              </w:rPr>
            </w:pPr>
            <w:r>
              <w:rPr>
                <w:i/>
                <w:iCs/>
              </w:rPr>
              <w:t>Основное мероприятие "Осуществление ремонта водохозяйственных систем"</w:t>
            </w:r>
          </w:p>
        </w:tc>
        <w:tc>
          <w:tcPr>
            <w:tcW w:w="567" w:type="dxa"/>
            <w:gridSpan w:val="2"/>
            <w:tcBorders>
              <w:top w:val="nil"/>
              <w:left w:val="nil"/>
              <w:bottom w:val="single" w:sz="4" w:space="0" w:color="auto"/>
              <w:right w:val="single" w:sz="4" w:space="0" w:color="auto"/>
            </w:tcBorders>
            <w:shd w:val="clear" w:color="auto" w:fill="auto"/>
            <w:vAlign w:val="bottom"/>
            <w:hideMark/>
          </w:tcPr>
          <w:p w14:paraId="7441B30F"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77F3186"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059BAAE3"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FF78BB3"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6B72593"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0B294030"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890255D" w14:textId="77777777" w:rsidR="006F4CAB" w:rsidRDefault="006F4CAB" w:rsidP="00D5244B">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CF635E7" w14:textId="77777777" w:rsidR="006F4CAB" w:rsidRDefault="006F4CAB" w:rsidP="00D5244B">
            <w:pPr>
              <w:rPr>
                <w:sz w:val="22"/>
                <w:szCs w:val="22"/>
              </w:rPr>
            </w:pPr>
            <w:r>
              <w:rPr>
                <w:sz w:val="22"/>
                <w:szCs w:val="22"/>
              </w:rPr>
              <w:t>000</w:t>
            </w:r>
          </w:p>
        </w:tc>
        <w:tc>
          <w:tcPr>
            <w:tcW w:w="1178" w:type="dxa"/>
            <w:tcBorders>
              <w:top w:val="nil"/>
              <w:left w:val="nil"/>
              <w:bottom w:val="single" w:sz="4" w:space="0" w:color="auto"/>
              <w:right w:val="single" w:sz="4" w:space="0" w:color="auto"/>
            </w:tcBorders>
            <w:shd w:val="clear" w:color="000000" w:fill="FFFFFF"/>
            <w:noWrap/>
            <w:vAlign w:val="bottom"/>
            <w:hideMark/>
          </w:tcPr>
          <w:p w14:paraId="6C7EC5F1" w14:textId="77777777" w:rsidR="006F4CAB" w:rsidRDefault="006F4CAB" w:rsidP="00D5244B">
            <w:pPr>
              <w:jc w:val="right"/>
              <w:rPr>
                <w:sz w:val="22"/>
                <w:szCs w:val="22"/>
              </w:rPr>
            </w:pPr>
            <w:r>
              <w:rPr>
                <w:sz w:val="22"/>
                <w:szCs w:val="22"/>
              </w:rPr>
              <w:t>684,819</w:t>
            </w:r>
          </w:p>
        </w:tc>
        <w:tc>
          <w:tcPr>
            <w:tcW w:w="1231" w:type="dxa"/>
            <w:tcBorders>
              <w:top w:val="nil"/>
              <w:left w:val="nil"/>
              <w:bottom w:val="single" w:sz="4" w:space="0" w:color="auto"/>
              <w:right w:val="single" w:sz="4" w:space="0" w:color="auto"/>
            </w:tcBorders>
            <w:shd w:val="clear" w:color="000000" w:fill="FFFFFF"/>
            <w:noWrap/>
            <w:vAlign w:val="bottom"/>
            <w:hideMark/>
          </w:tcPr>
          <w:p w14:paraId="567CA563" w14:textId="77777777" w:rsidR="006F4CAB" w:rsidRDefault="006F4CAB" w:rsidP="00D5244B">
            <w:pPr>
              <w:jc w:val="right"/>
              <w:rPr>
                <w:sz w:val="22"/>
                <w:szCs w:val="22"/>
              </w:rPr>
            </w:pPr>
            <w:r>
              <w:rPr>
                <w:sz w:val="22"/>
                <w:szCs w:val="22"/>
              </w:rPr>
              <w:t>1033,364</w:t>
            </w:r>
          </w:p>
        </w:tc>
        <w:tc>
          <w:tcPr>
            <w:tcW w:w="1229" w:type="dxa"/>
            <w:tcBorders>
              <w:top w:val="nil"/>
              <w:left w:val="nil"/>
              <w:bottom w:val="single" w:sz="4" w:space="0" w:color="auto"/>
              <w:right w:val="single" w:sz="4" w:space="0" w:color="auto"/>
            </w:tcBorders>
            <w:shd w:val="clear" w:color="000000" w:fill="FFFFFF"/>
            <w:noWrap/>
            <w:vAlign w:val="bottom"/>
            <w:hideMark/>
          </w:tcPr>
          <w:p w14:paraId="06E1A41B" w14:textId="77777777" w:rsidR="006F4CAB" w:rsidRDefault="006F4CAB" w:rsidP="00D5244B">
            <w:pPr>
              <w:jc w:val="right"/>
              <w:rPr>
                <w:sz w:val="22"/>
                <w:szCs w:val="22"/>
              </w:rPr>
            </w:pPr>
            <w:r>
              <w:rPr>
                <w:sz w:val="22"/>
                <w:szCs w:val="22"/>
              </w:rPr>
              <w:t>765,718</w:t>
            </w:r>
          </w:p>
        </w:tc>
      </w:tr>
      <w:tr w:rsidR="006F4CAB" w:rsidRPr="003837D7" w14:paraId="2274C0FE" w14:textId="77777777" w:rsidTr="00D5244B">
        <w:trPr>
          <w:trHeight w:val="884"/>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448017CE" w14:textId="77777777" w:rsidR="006F4CAB" w:rsidRDefault="006F4CAB" w:rsidP="00D5244B">
            <w:r>
              <w:t>Капитальный ремонт сетей и сооружений водоснабжения и водоотведения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011E188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AA07D1C"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9EC9B99"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51A2EB4"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87E5514"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0192C81F"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713F74B" w14:textId="77777777" w:rsidR="006F4CAB" w:rsidRDefault="006F4CAB" w:rsidP="00D5244B">
            <w:pPr>
              <w:jc w:val="center"/>
              <w:rPr>
                <w:sz w:val="22"/>
                <w:szCs w:val="22"/>
              </w:rPr>
            </w:pPr>
            <w:r>
              <w:rPr>
                <w:sz w:val="22"/>
                <w:szCs w:val="22"/>
              </w:rPr>
              <w:t>65140</w:t>
            </w:r>
          </w:p>
        </w:tc>
        <w:tc>
          <w:tcPr>
            <w:tcW w:w="567" w:type="dxa"/>
            <w:tcBorders>
              <w:top w:val="nil"/>
              <w:left w:val="nil"/>
              <w:bottom w:val="single" w:sz="4" w:space="0" w:color="auto"/>
              <w:right w:val="single" w:sz="4" w:space="0" w:color="auto"/>
            </w:tcBorders>
            <w:shd w:val="clear" w:color="auto" w:fill="auto"/>
            <w:noWrap/>
            <w:vAlign w:val="bottom"/>
            <w:hideMark/>
          </w:tcPr>
          <w:p w14:paraId="5402F4A1"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106F9796" w14:textId="77777777" w:rsidR="006F4CAB" w:rsidRDefault="006F4CAB" w:rsidP="00D5244B">
            <w:pPr>
              <w:jc w:val="right"/>
              <w:rPr>
                <w:sz w:val="22"/>
                <w:szCs w:val="22"/>
              </w:rPr>
            </w:pPr>
            <w:r>
              <w:rPr>
                <w:sz w:val="22"/>
                <w:szCs w:val="22"/>
              </w:rPr>
              <w:t>684,819</w:t>
            </w:r>
          </w:p>
        </w:tc>
        <w:tc>
          <w:tcPr>
            <w:tcW w:w="1231" w:type="dxa"/>
            <w:tcBorders>
              <w:top w:val="nil"/>
              <w:left w:val="nil"/>
              <w:bottom w:val="single" w:sz="4" w:space="0" w:color="auto"/>
              <w:right w:val="single" w:sz="4" w:space="0" w:color="auto"/>
            </w:tcBorders>
            <w:shd w:val="clear" w:color="000000" w:fill="FFFFFF"/>
            <w:noWrap/>
            <w:vAlign w:val="bottom"/>
            <w:hideMark/>
          </w:tcPr>
          <w:p w14:paraId="241719D4" w14:textId="77777777" w:rsidR="006F4CAB" w:rsidRDefault="006F4CAB" w:rsidP="00D5244B">
            <w:pPr>
              <w:jc w:val="right"/>
              <w:rPr>
                <w:sz w:val="22"/>
                <w:szCs w:val="22"/>
              </w:rPr>
            </w:pPr>
            <w:r>
              <w:rPr>
                <w:sz w:val="22"/>
                <w:szCs w:val="22"/>
              </w:rPr>
              <w:t>1033,364</w:t>
            </w:r>
          </w:p>
        </w:tc>
        <w:tc>
          <w:tcPr>
            <w:tcW w:w="1229" w:type="dxa"/>
            <w:tcBorders>
              <w:top w:val="nil"/>
              <w:left w:val="nil"/>
              <w:bottom w:val="single" w:sz="4" w:space="0" w:color="auto"/>
              <w:right w:val="single" w:sz="4" w:space="0" w:color="auto"/>
            </w:tcBorders>
            <w:shd w:val="clear" w:color="000000" w:fill="FFFFFF"/>
            <w:noWrap/>
            <w:vAlign w:val="bottom"/>
            <w:hideMark/>
          </w:tcPr>
          <w:p w14:paraId="2546A6AB" w14:textId="77777777" w:rsidR="006F4CAB" w:rsidRDefault="006F4CAB" w:rsidP="00D5244B">
            <w:pPr>
              <w:jc w:val="right"/>
              <w:rPr>
                <w:sz w:val="22"/>
                <w:szCs w:val="22"/>
              </w:rPr>
            </w:pPr>
            <w:r>
              <w:rPr>
                <w:sz w:val="22"/>
                <w:szCs w:val="22"/>
              </w:rPr>
              <w:t>765,718</w:t>
            </w:r>
          </w:p>
        </w:tc>
      </w:tr>
      <w:tr w:rsidR="006F4CAB" w:rsidRPr="003837D7" w14:paraId="0DDAA571"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41CA610"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A1BB332"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3B6308C"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5F714B37"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85F6D73"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FF6A0E8"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387ACB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6FA9AF1" w14:textId="77777777" w:rsidR="006F4CAB" w:rsidRDefault="006F4CAB" w:rsidP="00D5244B">
            <w:pPr>
              <w:jc w:val="center"/>
              <w:rPr>
                <w:sz w:val="22"/>
                <w:szCs w:val="22"/>
              </w:rPr>
            </w:pPr>
            <w:r>
              <w:rPr>
                <w:sz w:val="22"/>
                <w:szCs w:val="22"/>
              </w:rPr>
              <w:t>65140</w:t>
            </w:r>
          </w:p>
        </w:tc>
        <w:tc>
          <w:tcPr>
            <w:tcW w:w="567" w:type="dxa"/>
            <w:tcBorders>
              <w:top w:val="nil"/>
              <w:left w:val="nil"/>
              <w:bottom w:val="single" w:sz="4" w:space="0" w:color="auto"/>
              <w:right w:val="single" w:sz="4" w:space="0" w:color="auto"/>
            </w:tcBorders>
            <w:shd w:val="clear" w:color="auto" w:fill="auto"/>
            <w:noWrap/>
            <w:vAlign w:val="bottom"/>
            <w:hideMark/>
          </w:tcPr>
          <w:p w14:paraId="2716BF95"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2EC07B2A" w14:textId="77777777" w:rsidR="006F4CAB" w:rsidRDefault="006F4CAB" w:rsidP="00D5244B">
            <w:pPr>
              <w:jc w:val="right"/>
              <w:rPr>
                <w:sz w:val="22"/>
                <w:szCs w:val="22"/>
              </w:rPr>
            </w:pPr>
            <w:r>
              <w:rPr>
                <w:sz w:val="22"/>
                <w:szCs w:val="22"/>
              </w:rPr>
              <w:t>684,819</w:t>
            </w:r>
          </w:p>
        </w:tc>
        <w:tc>
          <w:tcPr>
            <w:tcW w:w="1231" w:type="dxa"/>
            <w:tcBorders>
              <w:top w:val="nil"/>
              <w:left w:val="nil"/>
              <w:bottom w:val="single" w:sz="4" w:space="0" w:color="auto"/>
              <w:right w:val="single" w:sz="4" w:space="0" w:color="auto"/>
            </w:tcBorders>
            <w:shd w:val="clear" w:color="000000" w:fill="FFFFFF"/>
            <w:noWrap/>
            <w:vAlign w:val="bottom"/>
            <w:hideMark/>
          </w:tcPr>
          <w:p w14:paraId="2941D167" w14:textId="77777777" w:rsidR="006F4CAB" w:rsidRDefault="006F4CAB" w:rsidP="00D5244B">
            <w:pPr>
              <w:jc w:val="right"/>
              <w:rPr>
                <w:sz w:val="22"/>
                <w:szCs w:val="22"/>
              </w:rPr>
            </w:pPr>
            <w:r>
              <w:rPr>
                <w:sz w:val="22"/>
                <w:szCs w:val="22"/>
              </w:rPr>
              <w:t>1033,364</w:t>
            </w:r>
          </w:p>
        </w:tc>
        <w:tc>
          <w:tcPr>
            <w:tcW w:w="1229" w:type="dxa"/>
            <w:tcBorders>
              <w:top w:val="nil"/>
              <w:left w:val="nil"/>
              <w:bottom w:val="single" w:sz="4" w:space="0" w:color="auto"/>
              <w:right w:val="single" w:sz="4" w:space="0" w:color="auto"/>
            </w:tcBorders>
            <w:shd w:val="clear" w:color="000000" w:fill="FFFFFF"/>
            <w:noWrap/>
            <w:vAlign w:val="bottom"/>
            <w:hideMark/>
          </w:tcPr>
          <w:p w14:paraId="5D0B1968" w14:textId="77777777" w:rsidR="006F4CAB" w:rsidRDefault="006F4CAB" w:rsidP="00D5244B">
            <w:pPr>
              <w:jc w:val="right"/>
              <w:rPr>
                <w:sz w:val="22"/>
                <w:szCs w:val="22"/>
              </w:rPr>
            </w:pPr>
            <w:r>
              <w:rPr>
                <w:sz w:val="22"/>
                <w:szCs w:val="22"/>
              </w:rPr>
              <w:t>765,718</w:t>
            </w:r>
          </w:p>
        </w:tc>
      </w:tr>
      <w:tr w:rsidR="006F4CAB" w:rsidRPr="003837D7" w14:paraId="3189372E"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809A0CB"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46A3CD3"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AAC4385"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DA70920"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C15F93A"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4206EF6D"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1F1BFBC5"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F967FDF" w14:textId="77777777" w:rsidR="006F4CAB" w:rsidRDefault="006F4CAB" w:rsidP="00D5244B">
            <w:pPr>
              <w:jc w:val="center"/>
              <w:rPr>
                <w:sz w:val="22"/>
                <w:szCs w:val="22"/>
              </w:rPr>
            </w:pPr>
            <w:r>
              <w:rPr>
                <w:sz w:val="22"/>
                <w:szCs w:val="22"/>
              </w:rPr>
              <w:t>65140</w:t>
            </w:r>
          </w:p>
        </w:tc>
        <w:tc>
          <w:tcPr>
            <w:tcW w:w="567" w:type="dxa"/>
            <w:tcBorders>
              <w:top w:val="nil"/>
              <w:left w:val="nil"/>
              <w:bottom w:val="single" w:sz="4" w:space="0" w:color="auto"/>
              <w:right w:val="single" w:sz="4" w:space="0" w:color="auto"/>
            </w:tcBorders>
            <w:shd w:val="clear" w:color="auto" w:fill="auto"/>
            <w:noWrap/>
            <w:vAlign w:val="bottom"/>
            <w:hideMark/>
          </w:tcPr>
          <w:p w14:paraId="1BB4568B"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7068E5BD" w14:textId="77777777" w:rsidR="006F4CAB" w:rsidRDefault="006F4CAB" w:rsidP="00D5244B">
            <w:pPr>
              <w:jc w:val="right"/>
              <w:rPr>
                <w:sz w:val="22"/>
                <w:szCs w:val="22"/>
              </w:rPr>
            </w:pPr>
            <w:r>
              <w:rPr>
                <w:sz w:val="22"/>
                <w:szCs w:val="22"/>
              </w:rPr>
              <w:t>684,819</w:t>
            </w:r>
          </w:p>
        </w:tc>
        <w:tc>
          <w:tcPr>
            <w:tcW w:w="1231" w:type="dxa"/>
            <w:tcBorders>
              <w:top w:val="nil"/>
              <w:left w:val="nil"/>
              <w:bottom w:val="single" w:sz="4" w:space="0" w:color="auto"/>
              <w:right w:val="single" w:sz="4" w:space="0" w:color="auto"/>
            </w:tcBorders>
            <w:shd w:val="clear" w:color="000000" w:fill="FFFFFF"/>
            <w:noWrap/>
            <w:vAlign w:val="bottom"/>
            <w:hideMark/>
          </w:tcPr>
          <w:p w14:paraId="03427C4C" w14:textId="77777777" w:rsidR="006F4CAB" w:rsidRDefault="006F4CAB" w:rsidP="00D5244B">
            <w:pPr>
              <w:jc w:val="right"/>
              <w:rPr>
                <w:sz w:val="22"/>
                <w:szCs w:val="22"/>
              </w:rPr>
            </w:pPr>
            <w:r>
              <w:rPr>
                <w:sz w:val="22"/>
                <w:szCs w:val="22"/>
              </w:rPr>
              <w:t>1033,364</w:t>
            </w:r>
          </w:p>
        </w:tc>
        <w:tc>
          <w:tcPr>
            <w:tcW w:w="1229" w:type="dxa"/>
            <w:tcBorders>
              <w:top w:val="nil"/>
              <w:left w:val="nil"/>
              <w:bottom w:val="single" w:sz="4" w:space="0" w:color="auto"/>
              <w:right w:val="single" w:sz="4" w:space="0" w:color="auto"/>
            </w:tcBorders>
            <w:shd w:val="clear" w:color="000000" w:fill="FFFFFF"/>
            <w:noWrap/>
            <w:vAlign w:val="bottom"/>
            <w:hideMark/>
          </w:tcPr>
          <w:p w14:paraId="28A7342C" w14:textId="77777777" w:rsidR="006F4CAB" w:rsidRDefault="006F4CAB" w:rsidP="00D5244B">
            <w:pPr>
              <w:jc w:val="right"/>
              <w:rPr>
                <w:sz w:val="22"/>
                <w:szCs w:val="22"/>
              </w:rPr>
            </w:pPr>
            <w:r>
              <w:rPr>
                <w:sz w:val="22"/>
                <w:szCs w:val="22"/>
              </w:rPr>
              <w:t>765,718</w:t>
            </w:r>
          </w:p>
        </w:tc>
      </w:tr>
      <w:tr w:rsidR="006F4CAB" w:rsidRPr="003837D7" w14:paraId="7776D2B2" w14:textId="77777777" w:rsidTr="00D5244B">
        <w:trPr>
          <w:trHeight w:val="60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16BD38" w14:textId="77777777" w:rsidR="006F4CAB" w:rsidRDefault="006F4CAB" w:rsidP="00D5244B">
            <w:pPr>
              <w:rPr>
                <w:b/>
                <w:bCs/>
              </w:rPr>
            </w:pPr>
            <w:r>
              <w:rPr>
                <w:b/>
                <w:bCs/>
              </w:rPr>
              <w:t xml:space="preserve">Иные непрограммные расходы органов муниципальной власти </w:t>
            </w:r>
            <w:r>
              <w:rPr>
                <w:b/>
                <w:bCs/>
              </w:rPr>
              <w:lastRenderedPageBreak/>
              <w:t>Сосновского сельсовета Бессоновского района Пензенской области</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B66018F" w14:textId="77777777" w:rsidR="006F4CAB" w:rsidRPr="00154DD3" w:rsidRDefault="006F4CAB" w:rsidP="00D5244B">
            <w:pPr>
              <w:jc w:val="center"/>
              <w:rPr>
                <w:b/>
              </w:rPr>
            </w:pPr>
            <w:r w:rsidRPr="00154DD3">
              <w:rPr>
                <w:b/>
              </w:rPr>
              <w:lastRenderedPageBreak/>
              <w:t>901</w:t>
            </w:r>
          </w:p>
        </w:tc>
        <w:tc>
          <w:tcPr>
            <w:tcW w:w="570" w:type="dxa"/>
            <w:tcBorders>
              <w:top w:val="nil"/>
              <w:left w:val="nil"/>
              <w:bottom w:val="single" w:sz="4" w:space="0" w:color="auto"/>
              <w:right w:val="single" w:sz="4" w:space="0" w:color="auto"/>
            </w:tcBorders>
            <w:shd w:val="clear" w:color="auto" w:fill="auto"/>
            <w:vAlign w:val="bottom"/>
          </w:tcPr>
          <w:p w14:paraId="33569A4D"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tcPr>
          <w:p w14:paraId="1C6A3D2A"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tcPr>
          <w:p w14:paraId="32B928C9" w14:textId="77777777" w:rsidR="006F4CAB" w:rsidRDefault="006F4CAB" w:rsidP="00D5244B">
            <w:pPr>
              <w:jc w:val="center"/>
              <w:rPr>
                <w:b/>
                <w:bCs/>
                <w:sz w:val="22"/>
                <w:szCs w:val="22"/>
              </w:rPr>
            </w:pPr>
            <w:r>
              <w:rPr>
                <w:b/>
                <w:bCs/>
                <w:sz w:val="22"/>
                <w:szCs w:val="22"/>
              </w:rPr>
              <w:t>99</w:t>
            </w:r>
          </w:p>
        </w:tc>
        <w:tc>
          <w:tcPr>
            <w:tcW w:w="567" w:type="dxa"/>
            <w:tcBorders>
              <w:top w:val="nil"/>
              <w:left w:val="nil"/>
              <w:bottom w:val="single" w:sz="4" w:space="0" w:color="auto"/>
              <w:right w:val="nil"/>
            </w:tcBorders>
            <w:shd w:val="clear" w:color="auto" w:fill="auto"/>
            <w:vAlign w:val="bottom"/>
          </w:tcPr>
          <w:p w14:paraId="045E672A" w14:textId="77777777" w:rsidR="006F4CAB" w:rsidRDefault="006F4CAB" w:rsidP="00D5244B">
            <w:pPr>
              <w:jc w:val="center"/>
              <w:rPr>
                <w:b/>
                <w:bCs/>
                <w:sz w:val="22"/>
                <w:szCs w:val="22"/>
              </w:rPr>
            </w:pPr>
            <w:r>
              <w:rPr>
                <w:b/>
                <w:bCs/>
                <w:sz w:val="22"/>
                <w:szCs w:val="22"/>
              </w:rPr>
              <w:t>Б</w:t>
            </w:r>
          </w:p>
        </w:tc>
        <w:tc>
          <w:tcPr>
            <w:tcW w:w="472" w:type="dxa"/>
            <w:tcBorders>
              <w:top w:val="nil"/>
              <w:left w:val="nil"/>
              <w:bottom w:val="single" w:sz="4" w:space="0" w:color="auto"/>
              <w:right w:val="nil"/>
            </w:tcBorders>
            <w:shd w:val="clear" w:color="auto" w:fill="auto"/>
            <w:vAlign w:val="bottom"/>
          </w:tcPr>
          <w:p w14:paraId="34A855F4"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38F6451D"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tcPr>
          <w:p w14:paraId="5AC62A59" w14:textId="77777777" w:rsidR="006F4CAB" w:rsidRDefault="006F4CAB" w:rsidP="00D5244B">
            <w:pPr>
              <w:rPr>
                <w:b/>
                <w:bCs/>
                <w:sz w:val="22"/>
                <w:szCs w:val="22"/>
              </w:rPr>
            </w:pPr>
            <w:r>
              <w:rPr>
                <w:b/>
                <w:bCs/>
                <w:sz w:val="22"/>
                <w:szCs w:val="22"/>
              </w:rPr>
              <w:t>000</w:t>
            </w:r>
          </w:p>
        </w:tc>
        <w:tc>
          <w:tcPr>
            <w:tcW w:w="1178" w:type="dxa"/>
            <w:tcBorders>
              <w:top w:val="nil"/>
              <w:left w:val="nil"/>
              <w:bottom w:val="single" w:sz="4" w:space="0" w:color="auto"/>
              <w:right w:val="single" w:sz="4" w:space="0" w:color="auto"/>
            </w:tcBorders>
            <w:shd w:val="clear" w:color="000000" w:fill="FFFFFF"/>
            <w:noWrap/>
            <w:vAlign w:val="bottom"/>
          </w:tcPr>
          <w:p w14:paraId="7F5376BD" w14:textId="77777777" w:rsidR="006F4CAB" w:rsidRDefault="006F4CAB" w:rsidP="00D5244B">
            <w:pPr>
              <w:jc w:val="right"/>
              <w:rPr>
                <w:b/>
                <w:bCs/>
                <w:sz w:val="22"/>
                <w:szCs w:val="22"/>
              </w:rPr>
            </w:pPr>
            <w:r>
              <w:rPr>
                <w:b/>
                <w:bCs/>
                <w:sz w:val="22"/>
                <w:szCs w:val="22"/>
              </w:rPr>
              <w:t>840,000</w:t>
            </w:r>
          </w:p>
        </w:tc>
        <w:tc>
          <w:tcPr>
            <w:tcW w:w="1231" w:type="dxa"/>
            <w:tcBorders>
              <w:top w:val="nil"/>
              <w:left w:val="nil"/>
              <w:bottom w:val="single" w:sz="4" w:space="0" w:color="auto"/>
              <w:right w:val="single" w:sz="4" w:space="0" w:color="auto"/>
            </w:tcBorders>
            <w:shd w:val="clear" w:color="000000" w:fill="FFFFFF"/>
            <w:noWrap/>
            <w:vAlign w:val="bottom"/>
          </w:tcPr>
          <w:p w14:paraId="3FFF2BC5" w14:textId="77777777" w:rsidR="006F4CAB" w:rsidRDefault="006F4CAB" w:rsidP="00D5244B">
            <w:pPr>
              <w:jc w:val="right"/>
              <w:rPr>
                <w:b/>
                <w:bCs/>
                <w:sz w:val="22"/>
                <w:szCs w:val="22"/>
              </w:rPr>
            </w:pPr>
            <w:r>
              <w:rPr>
                <w:b/>
                <w:bCs/>
                <w:sz w:val="22"/>
                <w:szCs w:val="22"/>
              </w:rPr>
              <w:t>0,000</w:t>
            </w:r>
          </w:p>
        </w:tc>
        <w:tc>
          <w:tcPr>
            <w:tcW w:w="1229" w:type="dxa"/>
            <w:tcBorders>
              <w:top w:val="nil"/>
              <w:left w:val="nil"/>
              <w:bottom w:val="single" w:sz="4" w:space="0" w:color="auto"/>
              <w:right w:val="single" w:sz="4" w:space="0" w:color="auto"/>
            </w:tcBorders>
            <w:shd w:val="clear" w:color="000000" w:fill="FFFFFF"/>
            <w:noWrap/>
            <w:vAlign w:val="bottom"/>
          </w:tcPr>
          <w:p w14:paraId="3B3EE8D4" w14:textId="77777777" w:rsidR="006F4CAB" w:rsidRDefault="006F4CAB" w:rsidP="00D5244B">
            <w:pPr>
              <w:jc w:val="right"/>
              <w:rPr>
                <w:b/>
                <w:bCs/>
                <w:sz w:val="22"/>
                <w:szCs w:val="22"/>
              </w:rPr>
            </w:pPr>
            <w:r>
              <w:rPr>
                <w:b/>
                <w:bCs/>
                <w:sz w:val="22"/>
                <w:szCs w:val="22"/>
              </w:rPr>
              <w:t>0,000</w:t>
            </w:r>
          </w:p>
        </w:tc>
      </w:tr>
      <w:tr w:rsidR="006F4CAB" w:rsidRPr="003837D7" w14:paraId="05DCC84F" w14:textId="77777777" w:rsidTr="00D5244B">
        <w:trPr>
          <w:trHeight w:val="60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47DF405" w14:textId="77777777" w:rsidR="006F4CAB" w:rsidRDefault="006F4CAB" w:rsidP="00D5244B">
            <w:pPr>
              <w:rPr>
                <w:i/>
                <w:iCs/>
              </w:rPr>
            </w:pPr>
            <w:r>
              <w:rPr>
                <w:i/>
                <w:iCs/>
              </w:rPr>
              <w:t>Расходы бюджета Сосновского сельсовета Бессоновского района Пензенской области на предоставление субсидии из бюджета Сосновского сельсовета Бессоновского района Пензенской области муниципальным казенным предприятиям Сосновского сельсовета Бессоновского района Пензенской области на финансовое обеспечение затрат, связанных с выполнением работ, оказанием услуг в рамках осуществления уставной деятельности</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F07395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232E6F35"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tcPr>
          <w:p w14:paraId="476D001F"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3BAA841F"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tcPr>
          <w:p w14:paraId="179B7175" w14:textId="77777777" w:rsidR="006F4CAB" w:rsidRDefault="006F4CAB" w:rsidP="00D5244B">
            <w:pPr>
              <w:jc w:val="center"/>
              <w:rPr>
                <w:sz w:val="22"/>
                <w:szCs w:val="22"/>
              </w:rPr>
            </w:pPr>
            <w:r>
              <w:rPr>
                <w:sz w:val="22"/>
                <w:szCs w:val="22"/>
              </w:rPr>
              <w:t>Б</w:t>
            </w:r>
          </w:p>
        </w:tc>
        <w:tc>
          <w:tcPr>
            <w:tcW w:w="472" w:type="dxa"/>
            <w:tcBorders>
              <w:top w:val="nil"/>
              <w:left w:val="nil"/>
              <w:bottom w:val="single" w:sz="4" w:space="0" w:color="auto"/>
              <w:right w:val="nil"/>
            </w:tcBorders>
            <w:shd w:val="clear" w:color="auto" w:fill="auto"/>
            <w:vAlign w:val="bottom"/>
          </w:tcPr>
          <w:p w14:paraId="415C40F6"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0B3504B2" w14:textId="77777777" w:rsidR="006F4CAB" w:rsidRDefault="006F4CAB" w:rsidP="00D5244B">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tcPr>
          <w:p w14:paraId="0C01E6A7" w14:textId="77777777" w:rsidR="006F4CAB" w:rsidRDefault="006F4CAB" w:rsidP="00D5244B">
            <w:pPr>
              <w:rPr>
                <w:sz w:val="22"/>
                <w:szCs w:val="22"/>
              </w:rPr>
            </w:pPr>
            <w:r>
              <w:rPr>
                <w:sz w:val="22"/>
                <w:szCs w:val="22"/>
              </w:rPr>
              <w:t>000</w:t>
            </w:r>
          </w:p>
        </w:tc>
        <w:tc>
          <w:tcPr>
            <w:tcW w:w="1178" w:type="dxa"/>
            <w:tcBorders>
              <w:top w:val="nil"/>
              <w:left w:val="nil"/>
              <w:bottom w:val="single" w:sz="4" w:space="0" w:color="auto"/>
              <w:right w:val="single" w:sz="4" w:space="0" w:color="auto"/>
            </w:tcBorders>
            <w:shd w:val="clear" w:color="000000" w:fill="FFFFFF"/>
            <w:noWrap/>
            <w:vAlign w:val="bottom"/>
          </w:tcPr>
          <w:p w14:paraId="3FFA3ACF" w14:textId="77777777" w:rsidR="006F4CAB" w:rsidRDefault="006F4CAB" w:rsidP="00D5244B">
            <w:pPr>
              <w:jc w:val="right"/>
              <w:rPr>
                <w:sz w:val="22"/>
                <w:szCs w:val="22"/>
              </w:rPr>
            </w:pPr>
            <w:r>
              <w:rPr>
                <w:sz w:val="22"/>
                <w:szCs w:val="22"/>
              </w:rPr>
              <w:t>840,000</w:t>
            </w:r>
          </w:p>
        </w:tc>
        <w:tc>
          <w:tcPr>
            <w:tcW w:w="1231" w:type="dxa"/>
            <w:tcBorders>
              <w:top w:val="nil"/>
              <w:left w:val="nil"/>
              <w:bottom w:val="single" w:sz="4" w:space="0" w:color="auto"/>
              <w:right w:val="single" w:sz="4" w:space="0" w:color="auto"/>
            </w:tcBorders>
            <w:shd w:val="clear" w:color="000000" w:fill="FFFFFF"/>
            <w:noWrap/>
            <w:vAlign w:val="bottom"/>
          </w:tcPr>
          <w:p w14:paraId="7DAEDC21"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000000" w:fill="FFFFFF"/>
            <w:noWrap/>
            <w:vAlign w:val="bottom"/>
          </w:tcPr>
          <w:p w14:paraId="383FE263" w14:textId="77777777" w:rsidR="006F4CAB" w:rsidRDefault="006F4CAB" w:rsidP="00D5244B">
            <w:pPr>
              <w:jc w:val="right"/>
              <w:rPr>
                <w:sz w:val="22"/>
                <w:szCs w:val="22"/>
              </w:rPr>
            </w:pPr>
            <w:r>
              <w:rPr>
                <w:sz w:val="22"/>
                <w:szCs w:val="22"/>
              </w:rPr>
              <w:t>0,000</w:t>
            </w:r>
          </w:p>
        </w:tc>
      </w:tr>
      <w:tr w:rsidR="006F4CAB" w:rsidRPr="003837D7" w14:paraId="3C4747DD" w14:textId="77777777" w:rsidTr="00D5244B">
        <w:trPr>
          <w:trHeight w:val="60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D3819" w14:textId="77777777" w:rsidR="006F4CAB" w:rsidRDefault="006F4CAB" w:rsidP="00D5244B">
            <w:pPr>
              <w:rPr>
                <w:color w:val="000000"/>
              </w:rPr>
            </w:pPr>
            <w:r>
              <w:rPr>
                <w:color w:val="000000"/>
              </w:rPr>
              <w:t>Предоставление субсидии муниципальным унитарным предприятиям жилищно-коммунального хозяйства</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A5DCFC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BF9D892"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2AF63581"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26F4EE2"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433216B5" w14:textId="77777777" w:rsidR="006F4CAB" w:rsidRDefault="006F4CAB" w:rsidP="00D5244B">
            <w:pPr>
              <w:jc w:val="center"/>
              <w:rPr>
                <w:sz w:val="22"/>
                <w:szCs w:val="22"/>
              </w:rPr>
            </w:pPr>
            <w:r>
              <w:rPr>
                <w:sz w:val="22"/>
                <w:szCs w:val="22"/>
              </w:rPr>
              <w:t>Б</w:t>
            </w:r>
          </w:p>
        </w:tc>
        <w:tc>
          <w:tcPr>
            <w:tcW w:w="472" w:type="dxa"/>
            <w:tcBorders>
              <w:top w:val="nil"/>
              <w:left w:val="nil"/>
              <w:bottom w:val="single" w:sz="4" w:space="0" w:color="auto"/>
              <w:right w:val="nil"/>
            </w:tcBorders>
            <w:shd w:val="clear" w:color="auto" w:fill="auto"/>
            <w:vAlign w:val="bottom"/>
            <w:hideMark/>
          </w:tcPr>
          <w:p w14:paraId="739DF917"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E69D14F" w14:textId="77777777" w:rsidR="006F4CAB" w:rsidRDefault="006F4CAB" w:rsidP="00D5244B">
            <w:pPr>
              <w:jc w:val="center"/>
              <w:rPr>
                <w:sz w:val="22"/>
                <w:szCs w:val="22"/>
              </w:rPr>
            </w:pPr>
            <w:r>
              <w:rPr>
                <w:sz w:val="22"/>
                <w:szCs w:val="22"/>
              </w:rPr>
              <w:t>07090</w:t>
            </w:r>
          </w:p>
        </w:tc>
        <w:tc>
          <w:tcPr>
            <w:tcW w:w="567" w:type="dxa"/>
            <w:tcBorders>
              <w:top w:val="nil"/>
              <w:left w:val="nil"/>
              <w:bottom w:val="single" w:sz="4" w:space="0" w:color="auto"/>
              <w:right w:val="single" w:sz="4" w:space="0" w:color="auto"/>
            </w:tcBorders>
            <w:shd w:val="clear" w:color="auto" w:fill="auto"/>
            <w:noWrap/>
            <w:vAlign w:val="bottom"/>
            <w:hideMark/>
          </w:tcPr>
          <w:p w14:paraId="0C8F712F"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75F5D55D" w14:textId="77777777" w:rsidR="006F4CAB" w:rsidRDefault="006F4CAB" w:rsidP="00D5244B">
            <w:pPr>
              <w:jc w:val="right"/>
              <w:rPr>
                <w:sz w:val="22"/>
                <w:szCs w:val="22"/>
              </w:rPr>
            </w:pPr>
            <w:r>
              <w:rPr>
                <w:sz w:val="22"/>
                <w:szCs w:val="22"/>
              </w:rPr>
              <w:t>840,000</w:t>
            </w:r>
          </w:p>
        </w:tc>
        <w:tc>
          <w:tcPr>
            <w:tcW w:w="1231" w:type="dxa"/>
            <w:tcBorders>
              <w:top w:val="nil"/>
              <w:left w:val="nil"/>
              <w:bottom w:val="single" w:sz="4" w:space="0" w:color="auto"/>
              <w:right w:val="single" w:sz="4" w:space="0" w:color="auto"/>
            </w:tcBorders>
            <w:shd w:val="clear" w:color="000000" w:fill="FFFFFF"/>
            <w:noWrap/>
            <w:vAlign w:val="bottom"/>
            <w:hideMark/>
          </w:tcPr>
          <w:p w14:paraId="730740F3"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000000" w:fill="FFFFFF"/>
            <w:noWrap/>
            <w:vAlign w:val="bottom"/>
            <w:hideMark/>
          </w:tcPr>
          <w:p w14:paraId="7853A754" w14:textId="77777777" w:rsidR="006F4CAB" w:rsidRDefault="006F4CAB" w:rsidP="00D5244B">
            <w:pPr>
              <w:jc w:val="right"/>
              <w:rPr>
                <w:sz w:val="22"/>
                <w:szCs w:val="22"/>
              </w:rPr>
            </w:pPr>
            <w:r>
              <w:rPr>
                <w:sz w:val="22"/>
                <w:szCs w:val="22"/>
              </w:rPr>
              <w:t>0,000</w:t>
            </w:r>
          </w:p>
        </w:tc>
      </w:tr>
      <w:tr w:rsidR="006F4CAB" w:rsidRPr="003837D7" w14:paraId="7729CAEC" w14:textId="77777777" w:rsidTr="00D5244B">
        <w:trPr>
          <w:trHeight w:val="60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9CB6FD" w14:textId="77777777" w:rsidR="006F4CAB" w:rsidRDefault="006F4CAB" w:rsidP="00D5244B">
            <w:pPr>
              <w:rPr>
                <w:color w:val="000000"/>
              </w:rPr>
            </w:pPr>
            <w:r>
              <w:rPr>
                <w:color w:val="000000"/>
              </w:rPr>
              <w:t>Предоставление субсидии муниципальным унитарным предприятиям жилищно-коммунального хозяйства</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14:paraId="3824C94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6495EB5"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7C34A60"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A093233"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6DD7829A" w14:textId="77777777" w:rsidR="006F4CAB" w:rsidRDefault="006F4CAB" w:rsidP="00D5244B">
            <w:pPr>
              <w:jc w:val="center"/>
              <w:rPr>
                <w:sz w:val="22"/>
                <w:szCs w:val="22"/>
              </w:rPr>
            </w:pPr>
            <w:r>
              <w:rPr>
                <w:sz w:val="22"/>
                <w:szCs w:val="22"/>
              </w:rPr>
              <w:t>Б</w:t>
            </w:r>
          </w:p>
        </w:tc>
        <w:tc>
          <w:tcPr>
            <w:tcW w:w="472" w:type="dxa"/>
            <w:tcBorders>
              <w:top w:val="nil"/>
              <w:left w:val="nil"/>
              <w:bottom w:val="single" w:sz="4" w:space="0" w:color="auto"/>
              <w:right w:val="nil"/>
            </w:tcBorders>
            <w:shd w:val="clear" w:color="auto" w:fill="auto"/>
            <w:vAlign w:val="bottom"/>
            <w:hideMark/>
          </w:tcPr>
          <w:p w14:paraId="7FBA30FF"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4F6ABF0" w14:textId="77777777" w:rsidR="006F4CAB" w:rsidRDefault="006F4CAB" w:rsidP="00D5244B">
            <w:pPr>
              <w:jc w:val="center"/>
              <w:rPr>
                <w:sz w:val="22"/>
                <w:szCs w:val="22"/>
              </w:rPr>
            </w:pPr>
            <w:r>
              <w:rPr>
                <w:sz w:val="22"/>
                <w:szCs w:val="22"/>
              </w:rPr>
              <w:t>07090</w:t>
            </w:r>
          </w:p>
        </w:tc>
        <w:tc>
          <w:tcPr>
            <w:tcW w:w="567" w:type="dxa"/>
            <w:tcBorders>
              <w:top w:val="nil"/>
              <w:left w:val="nil"/>
              <w:bottom w:val="single" w:sz="4" w:space="0" w:color="auto"/>
              <w:right w:val="single" w:sz="4" w:space="0" w:color="auto"/>
            </w:tcBorders>
            <w:shd w:val="clear" w:color="auto" w:fill="auto"/>
            <w:noWrap/>
            <w:vAlign w:val="bottom"/>
            <w:hideMark/>
          </w:tcPr>
          <w:p w14:paraId="262ECF0F" w14:textId="77777777" w:rsidR="006F4CAB" w:rsidRDefault="006F4CAB" w:rsidP="00D5244B">
            <w:pPr>
              <w:rPr>
                <w:sz w:val="22"/>
                <w:szCs w:val="22"/>
              </w:rPr>
            </w:pPr>
            <w:r>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6CCA471E" w14:textId="77777777" w:rsidR="006F4CAB" w:rsidRDefault="006F4CAB" w:rsidP="00D5244B">
            <w:pPr>
              <w:jc w:val="right"/>
              <w:rPr>
                <w:sz w:val="22"/>
                <w:szCs w:val="22"/>
              </w:rPr>
            </w:pPr>
            <w:r>
              <w:rPr>
                <w:sz w:val="22"/>
                <w:szCs w:val="22"/>
              </w:rPr>
              <w:t>840,000</w:t>
            </w:r>
          </w:p>
        </w:tc>
        <w:tc>
          <w:tcPr>
            <w:tcW w:w="1231" w:type="dxa"/>
            <w:tcBorders>
              <w:top w:val="nil"/>
              <w:left w:val="nil"/>
              <w:bottom w:val="single" w:sz="4" w:space="0" w:color="auto"/>
              <w:right w:val="single" w:sz="4" w:space="0" w:color="auto"/>
            </w:tcBorders>
            <w:shd w:val="clear" w:color="000000" w:fill="FFFFFF"/>
            <w:noWrap/>
            <w:vAlign w:val="bottom"/>
            <w:hideMark/>
          </w:tcPr>
          <w:p w14:paraId="27172D7B"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000000" w:fill="FFFFFF"/>
            <w:noWrap/>
            <w:vAlign w:val="bottom"/>
            <w:hideMark/>
          </w:tcPr>
          <w:p w14:paraId="3F388A98" w14:textId="77777777" w:rsidR="006F4CAB" w:rsidRDefault="006F4CAB" w:rsidP="00D5244B">
            <w:pPr>
              <w:jc w:val="right"/>
              <w:rPr>
                <w:sz w:val="22"/>
                <w:szCs w:val="22"/>
              </w:rPr>
            </w:pPr>
            <w:r>
              <w:rPr>
                <w:sz w:val="22"/>
                <w:szCs w:val="22"/>
              </w:rPr>
              <w:t>0,000</w:t>
            </w:r>
          </w:p>
        </w:tc>
      </w:tr>
      <w:tr w:rsidR="006F4CAB" w:rsidRPr="003837D7" w14:paraId="65ECDEFA"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95ABA8B" w14:textId="77777777" w:rsidR="006F4CAB" w:rsidRDefault="006F4CAB" w:rsidP="00D5244B">
            <w:r>
              <w:t>Предоставление субсидии муниципальным унитарным предприятиям жилищно-коммунального хозяйства</w:t>
            </w:r>
          </w:p>
        </w:tc>
        <w:tc>
          <w:tcPr>
            <w:tcW w:w="567" w:type="dxa"/>
            <w:gridSpan w:val="2"/>
            <w:tcBorders>
              <w:top w:val="nil"/>
              <w:left w:val="nil"/>
              <w:bottom w:val="single" w:sz="4" w:space="0" w:color="auto"/>
              <w:right w:val="single" w:sz="4" w:space="0" w:color="auto"/>
            </w:tcBorders>
            <w:shd w:val="clear" w:color="auto" w:fill="auto"/>
            <w:vAlign w:val="bottom"/>
            <w:hideMark/>
          </w:tcPr>
          <w:p w14:paraId="48B3353F"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E0E880F"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2E865695"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2B44F45"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0A51EC4D" w14:textId="77777777" w:rsidR="006F4CAB" w:rsidRDefault="006F4CAB" w:rsidP="00D5244B">
            <w:pPr>
              <w:jc w:val="center"/>
              <w:rPr>
                <w:sz w:val="22"/>
                <w:szCs w:val="22"/>
              </w:rPr>
            </w:pPr>
            <w:r>
              <w:rPr>
                <w:sz w:val="22"/>
                <w:szCs w:val="22"/>
              </w:rPr>
              <w:t>Б</w:t>
            </w:r>
          </w:p>
        </w:tc>
        <w:tc>
          <w:tcPr>
            <w:tcW w:w="472" w:type="dxa"/>
            <w:tcBorders>
              <w:top w:val="nil"/>
              <w:left w:val="nil"/>
              <w:bottom w:val="single" w:sz="4" w:space="0" w:color="auto"/>
              <w:right w:val="nil"/>
            </w:tcBorders>
            <w:shd w:val="clear" w:color="auto" w:fill="auto"/>
            <w:vAlign w:val="bottom"/>
            <w:hideMark/>
          </w:tcPr>
          <w:p w14:paraId="03E2FE8C"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64BF9A8" w14:textId="77777777" w:rsidR="006F4CAB" w:rsidRDefault="006F4CAB" w:rsidP="00D5244B">
            <w:pPr>
              <w:jc w:val="center"/>
              <w:rPr>
                <w:sz w:val="22"/>
                <w:szCs w:val="22"/>
              </w:rPr>
            </w:pPr>
            <w:r>
              <w:rPr>
                <w:sz w:val="22"/>
                <w:szCs w:val="22"/>
              </w:rPr>
              <w:t>07090</w:t>
            </w:r>
          </w:p>
        </w:tc>
        <w:tc>
          <w:tcPr>
            <w:tcW w:w="567" w:type="dxa"/>
            <w:tcBorders>
              <w:top w:val="nil"/>
              <w:left w:val="nil"/>
              <w:bottom w:val="single" w:sz="4" w:space="0" w:color="auto"/>
              <w:right w:val="single" w:sz="4" w:space="0" w:color="auto"/>
            </w:tcBorders>
            <w:shd w:val="clear" w:color="auto" w:fill="auto"/>
            <w:noWrap/>
            <w:vAlign w:val="bottom"/>
            <w:hideMark/>
          </w:tcPr>
          <w:p w14:paraId="1BB56FBC" w14:textId="77777777" w:rsidR="006F4CAB" w:rsidRDefault="006F4CAB" w:rsidP="00D5244B">
            <w:pPr>
              <w:rPr>
                <w:sz w:val="22"/>
                <w:szCs w:val="22"/>
              </w:rPr>
            </w:pPr>
            <w:r>
              <w:rPr>
                <w:sz w:val="22"/>
                <w:szCs w:val="22"/>
              </w:rPr>
              <w:t>810</w:t>
            </w:r>
          </w:p>
        </w:tc>
        <w:tc>
          <w:tcPr>
            <w:tcW w:w="1178" w:type="dxa"/>
            <w:tcBorders>
              <w:top w:val="nil"/>
              <w:left w:val="nil"/>
              <w:bottom w:val="single" w:sz="4" w:space="0" w:color="auto"/>
              <w:right w:val="single" w:sz="4" w:space="0" w:color="auto"/>
            </w:tcBorders>
            <w:shd w:val="clear" w:color="000000" w:fill="FFFFFF"/>
            <w:noWrap/>
            <w:vAlign w:val="bottom"/>
            <w:hideMark/>
          </w:tcPr>
          <w:p w14:paraId="1A8C40A3" w14:textId="77777777" w:rsidR="006F4CAB" w:rsidRDefault="006F4CAB" w:rsidP="00D5244B">
            <w:pPr>
              <w:jc w:val="right"/>
              <w:rPr>
                <w:sz w:val="22"/>
                <w:szCs w:val="22"/>
              </w:rPr>
            </w:pPr>
            <w:r>
              <w:rPr>
                <w:sz w:val="22"/>
                <w:szCs w:val="22"/>
              </w:rPr>
              <w:t>840,000</w:t>
            </w:r>
          </w:p>
        </w:tc>
        <w:tc>
          <w:tcPr>
            <w:tcW w:w="1231" w:type="dxa"/>
            <w:tcBorders>
              <w:top w:val="nil"/>
              <w:left w:val="nil"/>
              <w:bottom w:val="single" w:sz="4" w:space="0" w:color="auto"/>
              <w:right w:val="single" w:sz="4" w:space="0" w:color="auto"/>
            </w:tcBorders>
            <w:shd w:val="clear" w:color="000000" w:fill="FFFFFF"/>
            <w:noWrap/>
            <w:vAlign w:val="bottom"/>
            <w:hideMark/>
          </w:tcPr>
          <w:p w14:paraId="11986FAE" w14:textId="77777777" w:rsidR="006F4CAB" w:rsidRDefault="006F4CAB" w:rsidP="00D5244B">
            <w:pPr>
              <w:jc w:val="right"/>
              <w:rPr>
                <w:sz w:val="22"/>
                <w:szCs w:val="22"/>
              </w:rPr>
            </w:pPr>
            <w:r>
              <w:rPr>
                <w:sz w:val="22"/>
                <w:szCs w:val="22"/>
              </w:rPr>
              <w:t>0,000</w:t>
            </w:r>
          </w:p>
        </w:tc>
        <w:tc>
          <w:tcPr>
            <w:tcW w:w="1229" w:type="dxa"/>
            <w:tcBorders>
              <w:top w:val="nil"/>
              <w:left w:val="nil"/>
              <w:bottom w:val="single" w:sz="4" w:space="0" w:color="auto"/>
              <w:right w:val="single" w:sz="4" w:space="0" w:color="auto"/>
            </w:tcBorders>
            <w:shd w:val="clear" w:color="000000" w:fill="FFFFFF"/>
            <w:noWrap/>
            <w:vAlign w:val="bottom"/>
            <w:hideMark/>
          </w:tcPr>
          <w:p w14:paraId="20011E1C" w14:textId="77777777" w:rsidR="006F4CAB" w:rsidRDefault="006F4CAB" w:rsidP="00D5244B">
            <w:pPr>
              <w:jc w:val="right"/>
              <w:rPr>
                <w:sz w:val="22"/>
                <w:szCs w:val="22"/>
              </w:rPr>
            </w:pPr>
            <w:r>
              <w:rPr>
                <w:sz w:val="22"/>
                <w:szCs w:val="22"/>
              </w:rPr>
              <w:t>0,000</w:t>
            </w:r>
          </w:p>
        </w:tc>
      </w:tr>
      <w:tr w:rsidR="006F4CAB" w:rsidRPr="003837D7" w14:paraId="11353FC6"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4B330F9C" w14:textId="77777777" w:rsidR="006F4CAB" w:rsidRDefault="006F4CAB" w:rsidP="00D5244B">
            <w:pPr>
              <w:rPr>
                <w:b/>
                <w:bCs/>
              </w:rPr>
            </w:pPr>
            <w:r>
              <w:rPr>
                <w:b/>
                <w:bCs/>
              </w:rPr>
              <w:t>Благоустройство</w:t>
            </w:r>
          </w:p>
        </w:tc>
        <w:tc>
          <w:tcPr>
            <w:tcW w:w="567" w:type="dxa"/>
            <w:gridSpan w:val="2"/>
            <w:tcBorders>
              <w:top w:val="nil"/>
              <w:left w:val="nil"/>
              <w:bottom w:val="single" w:sz="4" w:space="0" w:color="auto"/>
              <w:right w:val="single" w:sz="4" w:space="0" w:color="auto"/>
            </w:tcBorders>
            <w:shd w:val="clear" w:color="auto" w:fill="auto"/>
            <w:vAlign w:val="bottom"/>
          </w:tcPr>
          <w:p w14:paraId="00EAB801"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tcPr>
          <w:p w14:paraId="47A1BA28"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tcPr>
          <w:p w14:paraId="226F686D"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tcPr>
          <w:p w14:paraId="2705DF03"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tcPr>
          <w:p w14:paraId="27493F85"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tcPr>
          <w:p w14:paraId="4016AB75"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tcPr>
          <w:p w14:paraId="40BC6EB0"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tcPr>
          <w:p w14:paraId="17EF1ED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tcPr>
          <w:p w14:paraId="4B7F1431" w14:textId="77777777" w:rsidR="006F4CAB" w:rsidRDefault="006F4CAB" w:rsidP="00D5244B">
            <w:pPr>
              <w:jc w:val="right"/>
              <w:rPr>
                <w:b/>
                <w:bCs/>
                <w:sz w:val="22"/>
                <w:szCs w:val="22"/>
              </w:rPr>
            </w:pPr>
            <w:r>
              <w:rPr>
                <w:b/>
                <w:bCs/>
                <w:sz w:val="22"/>
                <w:szCs w:val="22"/>
              </w:rPr>
              <w:t>1944,100</w:t>
            </w:r>
          </w:p>
        </w:tc>
        <w:tc>
          <w:tcPr>
            <w:tcW w:w="1231" w:type="dxa"/>
            <w:tcBorders>
              <w:top w:val="nil"/>
              <w:left w:val="nil"/>
              <w:bottom w:val="single" w:sz="4" w:space="0" w:color="auto"/>
              <w:right w:val="single" w:sz="4" w:space="0" w:color="auto"/>
            </w:tcBorders>
            <w:shd w:val="clear" w:color="000000" w:fill="FFFFFF"/>
            <w:noWrap/>
            <w:vAlign w:val="bottom"/>
          </w:tcPr>
          <w:p w14:paraId="65367FD4" w14:textId="77777777" w:rsidR="006F4CAB" w:rsidRDefault="006F4CAB" w:rsidP="00D5244B">
            <w:pPr>
              <w:jc w:val="right"/>
              <w:rPr>
                <w:b/>
                <w:bCs/>
                <w:sz w:val="22"/>
                <w:szCs w:val="22"/>
              </w:rPr>
            </w:pPr>
            <w:r>
              <w:rPr>
                <w:b/>
                <w:bCs/>
                <w:sz w:val="22"/>
                <w:szCs w:val="22"/>
              </w:rPr>
              <w:t>1468,828</w:t>
            </w:r>
          </w:p>
        </w:tc>
        <w:tc>
          <w:tcPr>
            <w:tcW w:w="1229" w:type="dxa"/>
            <w:tcBorders>
              <w:top w:val="nil"/>
              <w:left w:val="nil"/>
              <w:bottom w:val="single" w:sz="4" w:space="0" w:color="auto"/>
              <w:right w:val="single" w:sz="4" w:space="0" w:color="auto"/>
            </w:tcBorders>
            <w:shd w:val="clear" w:color="000000" w:fill="FFFFFF"/>
            <w:noWrap/>
            <w:vAlign w:val="bottom"/>
          </w:tcPr>
          <w:p w14:paraId="76D2D4A9" w14:textId="77777777" w:rsidR="006F4CAB" w:rsidRDefault="006F4CAB" w:rsidP="00D5244B">
            <w:pPr>
              <w:jc w:val="right"/>
              <w:rPr>
                <w:b/>
                <w:bCs/>
                <w:sz w:val="22"/>
                <w:szCs w:val="22"/>
              </w:rPr>
            </w:pPr>
            <w:r>
              <w:rPr>
                <w:b/>
                <w:bCs/>
                <w:sz w:val="22"/>
                <w:szCs w:val="22"/>
              </w:rPr>
              <w:t>1496,805</w:t>
            </w:r>
          </w:p>
        </w:tc>
      </w:tr>
      <w:tr w:rsidR="006F4CAB" w:rsidRPr="003837D7" w14:paraId="2E61991E"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42DC4374"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tcPr>
          <w:p w14:paraId="17149FA5"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tcPr>
          <w:p w14:paraId="0D3D4301"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tcPr>
          <w:p w14:paraId="02402A79"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tcPr>
          <w:p w14:paraId="72AA24C4"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tcPr>
          <w:p w14:paraId="045177FB"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tcPr>
          <w:p w14:paraId="44749DA4"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48D08507"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tcPr>
          <w:p w14:paraId="028C3F54"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tcPr>
          <w:p w14:paraId="59662E90" w14:textId="77777777" w:rsidR="006F4CAB" w:rsidRDefault="006F4CAB" w:rsidP="00D5244B">
            <w:pPr>
              <w:jc w:val="right"/>
              <w:rPr>
                <w:b/>
                <w:bCs/>
                <w:sz w:val="22"/>
                <w:szCs w:val="22"/>
              </w:rPr>
            </w:pPr>
            <w:r>
              <w:rPr>
                <w:b/>
                <w:bCs/>
                <w:sz w:val="22"/>
                <w:szCs w:val="22"/>
              </w:rPr>
              <w:t>1944,100</w:t>
            </w:r>
          </w:p>
        </w:tc>
        <w:tc>
          <w:tcPr>
            <w:tcW w:w="1231" w:type="dxa"/>
            <w:tcBorders>
              <w:top w:val="nil"/>
              <w:left w:val="nil"/>
              <w:bottom w:val="single" w:sz="4" w:space="0" w:color="auto"/>
              <w:right w:val="single" w:sz="4" w:space="0" w:color="auto"/>
            </w:tcBorders>
            <w:shd w:val="clear" w:color="000000" w:fill="FFFFFF"/>
            <w:noWrap/>
            <w:vAlign w:val="bottom"/>
          </w:tcPr>
          <w:p w14:paraId="40153B3B" w14:textId="77777777" w:rsidR="006F4CAB" w:rsidRDefault="006F4CAB" w:rsidP="00D5244B">
            <w:pPr>
              <w:jc w:val="right"/>
              <w:rPr>
                <w:b/>
                <w:bCs/>
                <w:sz w:val="22"/>
                <w:szCs w:val="22"/>
              </w:rPr>
            </w:pPr>
            <w:r>
              <w:rPr>
                <w:b/>
                <w:bCs/>
                <w:sz w:val="22"/>
                <w:szCs w:val="22"/>
              </w:rPr>
              <w:t>1468,828</w:t>
            </w:r>
          </w:p>
        </w:tc>
        <w:tc>
          <w:tcPr>
            <w:tcW w:w="1229" w:type="dxa"/>
            <w:tcBorders>
              <w:top w:val="nil"/>
              <w:left w:val="nil"/>
              <w:bottom w:val="single" w:sz="4" w:space="0" w:color="auto"/>
              <w:right w:val="single" w:sz="4" w:space="0" w:color="auto"/>
            </w:tcBorders>
            <w:shd w:val="clear" w:color="000000" w:fill="FFFFFF"/>
            <w:noWrap/>
            <w:vAlign w:val="bottom"/>
          </w:tcPr>
          <w:p w14:paraId="098E2D04" w14:textId="77777777" w:rsidR="006F4CAB" w:rsidRDefault="006F4CAB" w:rsidP="00D5244B">
            <w:pPr>
              <w:jc w:val="right"/>
              <w:rPr>
                <w:b/>
                <w:bCs/>
                <w:sz w:val="22"/>
                <w:szCs w:val="22"/>
              </w:rPr>
            </w:pPr>
            <w:r>
              <w:rPr>
                <w:b/>
                <w:bCs/>
                <w:sz w:val="22"/>
                <w:szCs w:val="22"/>
              </w:rPr>
              <w:t>1496,805</w:t>
            </w:r>
          </w:p>
        </w:tc>
      </w:tr>
      <w:tr w:rsidR="006F4CAB" w:rsidRPr="003837D7" w14:paraId="75C6944E" w14:textId="77777777" w:rsidTr="00D5244B">
        <w:trPr>
          <w:trHeight w:val="31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713BE33F" w14:textId="77777777" w:rsidR="006F4CAB" w:rsidRDefault="006F4CAB" w:rsidP="00D5244B">
            <w:pPr>
              <w:rPr>
                <w:b/>
                <w:bCs/>
              </w:rPr>
            </w:pPr>
            <w:r>
              <w:rPr>
                <w:b/>
                <w:bCs/>
              </w:rPr>
              <w:t>Подрограмма "Благоустройство населенных пунктов"</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2189CF71"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3EE7D6BA" w14:textId="77777777" w:rsidR="006F4CAB" w:rsidRDefault="006F4CAB" w:rsidP="00D5244B">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5F256BA5"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000000" w:fill="FFFFFF"/>
            <w:vAlign w:val="bottom"/>
            <w:hideMark/>
          </w:tcPr>
          <w:p w14:paraId="399F7D1F" w14:textId="77777777" w:rsidR="006F4CAB" w:rsidRDefault="006F4CAB" w:rsidP="00D5244B">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000000" w:fill="FFFFFF"/>
            <w:vAlign w:val="bottom"/>
            <w:hideMark/>
          </w:tcPr>
          <w:p w14:paraId="368FE27B"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000000" w:fill="FFFFFF"/>
            <w:vAlign w:val="bottom"/>
            <w:hideMark/>
          </w:tcPr>
          <w:p w14:paraId="48F068D1"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000000" w:fill="FFFFFF"/>
            <w:vAlign w:val="bottom"/>
            <w:hideMark/>
          </w:tcPr>
          <w:p w14:paraId="49F1F57D"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626394E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21542940" w14:textId="77777777" w:rsidR="006F4CAB" w:rsidRDefault="006F4CAB" w:rsidP="00D5244B">
            <w:pPr>
              <w:jc w:val="right"/>
              <w:rPr>
                <w:b/>
                <w:bCs/>
                <w:sz w:val="22"/>
                <w:szCs w:val="22"/>
              </w:rPr>
            </w:pPr>
            <w:r>
              <w:rPr>
                <w:b/>
                <w:bCs/>
                <w:sz w:val="22"/>
                <w:szCs w:val="22"/>
              </w:rPr>
              <w:t>1944,100</w:t>
            </w:r>
          </w:p>
        </w:tc>
        <w:tc>
          <w:tcPr>
            <w:tcW w:w="1231" w:type="dxa"/>
            <w:tcBorders>
              <w:top w:val="nil"/>
              <w:left w:val="nil"/>
              <w:bottom w:val="single" w:sz="4" w:space="0" w:color="auto"/>
              <w:right w:val="single" w:sz="4" w:space="0" w:color="auto"/>
            </w:tcBorders>
            <w:shd w:val="clear" w:color="000000" w:fill="FFFFFF"/>
            <w:noWrap/>
            <w:vAlign w:val="bottom"/>
            <w:hideMark/>
          </w:tcPr>
          <w:p w14:paraId="34BF5318" w14:textId="77777777" w:rsidR="006F4CAB" w:rsidRDefault="006F4CAB" w:rsidP="00D5244B">
            <w:pPr>
              <w:jc w:val="right"/>
              <w:rPr>
                <w:b/>
                <w:bCs/>
                <w:sz w:val="22"/>
                <w:szCs w:val="22"/>
              </w:rPr>
            </w:pPr>
            <w:r>
              <w:rPr>
                <w:b/>
                <w:bCs/>
                <w:sz w:val="22"/>
                <w:szCs w:val="22"/>
              </w:rPr>
              <w:t>1468,828</w:t>
            </w:r>
          </w:p>
        </w:tc>
        <w:tc>
          <w:tcPr>
            <w:tcW w:w="1229" w:type="dxa"/>
            <w:tcBorders>
              <w:top w:val="nil"/>
              <w:left w:val="nil"/>
              <w:bottom w:val="single" w:sz="4" w:space="0" w:color="auto"/>
              <w:right w:val="single" w:sz="4" w:space="0" w:color="auto"/>
            </w:tcBorders>
            <w:shd w:val="clear" w:color="000000" w:fill="FFFFFF"/>
            <w:noWrap/>
            <w:vAlign w:val="bottom"/>
            <w:hideMark/>
          </w:tcPr>
          <w:p w14:paraId="2AE38734" w14:textId="77777777" w:rsidR="006F4CAB" w:rsidRDefault="006F4CAB" w:rsidP="00D5244B">
            <w:pPr>
              <w:jc w:val="right"/>
              <w:rPr>
                <w:b/>
                <w:bCs/>
                <w:sz w:val="22"/>
                <w:szCs w:val="22"/>
              </w:rPr>
            </w:pPr>
            <w:r>
              <w:rPr>
                <w:b/>
                <w:bCs/>
                <w:sz w:val="22"/>
                <w:szCs w:val="22"/>
              </w:rPr>
              <w:t>1496,805</w:t>
            </w:r>
          </w:p>
        </w:tc>
      </w:tr>
      <w:tr w:rsidR="006F4CAB" w:rsidRPr="003837D7" w14:paraId="50187AAB" w14:textId="77777777" w:rsidTr="00D5244B">
        <w:trPr>
          <w:trHeight w:val="114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5E3459F0" w14:textId="77777777" w:rsidR="006F4CAB" w:rsidRDefault="006F4CAB" w:rsidP="00D5244B">
            <w:pPr>
              <w:rPr>
                <w:i/>
                <w:iCs/>
              </w:rPr>
            </w:pPr>
            <w:r>
              <w:rPr>
                <w:i/>
                <w:iCs/>
              </w:rPr>
              <w:t>Основное мероприятие «Благоустройство населенных пунктов»</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196B31B8"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000000" w:fill="FFFFFF"/>
            <w:vAlign w:val="bottom"/>
            <w:hideMark/>
          </w:tcPr>
          <w:p w14:paraId="405F180A" w14:textId="77777777" w:rsidR="006F4CAB" w:rsidRDefault="006F4CAB" w:rsidP="00D5244B">
            <w:pPr>
              <w:jc w:val="center"/>
              <w:rPr>
                <w:i/>
                <w:iCs/>
                <w:sz w:val="22"/>
                <w:szCs w:val="22"/>
              </w:rPr>
            </w:pPr>
            <w:r>
              <w:rPr>
                <w:i/>
                <w:iCs/>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1B2A1A51" w14:textId="77777777" w:rsidR="006F4CAB" w:rsidRDefault="006F4CAB" w:rsidP="00D5244B">
            <w:pPr>
              <w:jc w:val="center"/>
              <w:rPr>
                <w:i/>
                <w:iCs/>
                <w:sz w:val="22"/>
                <w:szCs w:val="22"/>
              </w:rPr>
            </w:pPr>
            <w:r>
              <w:rPr>
                <w:i/>
                <w:iCs/>
                <w:sz w:val="22"/>
                <w:szCs w:val="22"/>
              </w:rPr>
              <w:t>03</w:t>
            </w:r>
          </w:p>
        </w:tc>
        <w:tc>
          <w:tcPr>
            <w:tcW w:w="567" w:type="dxa"/>
            <w:tcBorders>
              <w:top w:val="nil"/>
              <w:left w:val="nil"/>
              <w:bottom w:val="single" w:sz="4" w:space="0" w:color="auto"/>
              <w:right w:val="nil"/>
            </w:tcBorders>
            <w:shd w:val="clear" w:color="000000" w:fill="FFFFFF"/>
            <w:vAlign w:val="bottom"/>
            <w:hideMark/>
          </w:tcPr>
          <w:p w14:paraId="3940515F" w14:textId="77777777" w:rsidR="006F4CAB" w:rsidRDefault="006F4CAB" w:rsidP="00D5244B">
            <w:pPr>
              <w:jc w:val="center"/>
              <w:rPr>
                <w:i/>
                <w:iCs/>
                <w:sz w:val="22"/>
                <w:szCs w:val="22"/>
              </w:rPr>
            </w:pPr>
            <w:r>
              <w:rPr>
                <w:i/>
                <w:iCs/>
                <w:sz w:val="22"/>
                <w:szCs w:val="22"/>
              </w:rPr>
              <w:t>04</w:t>
            </w:r>
          </w:p>
        </w:tc>
        <w:tc>
          <w:tcPr>
            <w:tcW w:w="567" w:type="dxa"/>
            <w:tcBorders>
              <w:top w:val="nil"/>
              <w:left w:val="nil"/>
              <w:bottom w:val="single" w:sz="4" w:space="0" w:color="auto"/>
              <w:right w:val="nil"/>
            </w:tcBorders>
            <w:shd w:val="clear" w:color="000000" w:fill="FFFFFF"/>
            <w:vAlign w:val="bottom"/>
            <w:hideMark/>
          </w:tcPr>
          <w:p w14:paraId="737E68F9"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000000" w:fill="FFFFFF"/>
            <w:vAlign w:val="bottom"/>
            <w:hideMark/>
          </w:tcPr>
          <w:p w14:paraId="538E12E4"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0C77872E"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608994B9"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191B7312" w14:textId="77777777" w:rsidR="006F4CAB" w:rsidRDefault="006F4CAB" w:rsidP="00D5244B">
            <w:pPr>
              <w:jc w:val="right"/>
              <w:rPr>
                <w:i/>
                <w:iCs/>
                <w:sz w:val="22"/>
                <w:szCs w:val="22"/>
              </w:rPr>
            </w:pPr>
            <w:r>
              <w:rPr>
                <w:i/>
                <w:iCs/>
                <w:sz w:val="22"/>
                <w:szCs w:val="22"/>
              </w:rPr>
              <w:t>1944,100</w:t>
            </w:r>
          </w:p>
        </w:tc>
        <w:tc>
          <w:tcPr>
            <w:tcW w:w="1231" w:type="dxa"/>
            <w:tcBorders>
              <w:top w:val="nil"/>
              <w:left w:val="nil"/>
              <w:bottom w:val="single" w:sz="4" w:space="0" w:color="auto"/>
              <w:right w:val="single" w:sz="4" w:space="0" w:color="auto"/>
            </w:tcBorders>
            <w:shd w:val="clear" w:color="000000" w:fill="FFFFFF"/>
            <w:noWrap/>
            <w:vAlign w:val="bottom"/>
            <w:hideMark/>
          </w:tcPr>
          <w:p w14:paraId="4D1A48AA" w14:textId="77777777" w:rsidR="006F4CAB" w:rsidRDefault="006F4CAB" w:rsidP="00D5244B">
            <w:pPr>
              <w:jc w:val="right"/>
              <w:rPr>
                <w:i/>
                <w:iCs/>
                <w:sz w:val="22"/>
                <w:szCs w:val="22"/>
              </w:rPr>
            </w:pPr>
            <w:r>
              <w:rPr>
                <w:i/>
                <w:iCs/>
                <w:sz w:val="22"/>
                <w:szCs w:val="22"/>
              </w:rPr>
              <w:t>1468,828</w:t>
            </w:r>
          </w:p>
        </w:tc>
        <w:tc>
          <w:tcPr>
            <w:tcW w:w="1229" w:type="dxa"/>
            <w:tcBorders>
              <w:top w:val="nil"/>
              <w:left w:val="nil"/>
              <w:bottom w:val="single" w:sz="4" w:space="0" w:color="auto"/>
              <w:right w:val="single" w:sz="4" w:space="0" w:color="auto"/>
            </w:tcBorders>
            <w:shd w:val="clear" w:color="000000" w:fill="FFFFFF"/>
            <w:noWrap/>
            <w:vAlign w:val="bottom"/>
            <w:hideMark/>
          </w:tcPr>
          <w:p w14:paraId="04627468" w14:textId="77777777" w:rsidR="006F4CAB" w:rsidRDefault="006F4CAB" w:rsidP="00D5244B">
            <w:pPr>
              <w:jc w:val="right"/>
              <w:rPr>
                <w:i/>
                <w:iCs/>
                <w:sz w:val="22"/>
                <w:szCs w:val="22"/>
              </w:rPr>
            </w:pPr>
            <w:r>
              <w:rPr>
                <w:i/>
                <w:iCs/>
                <w:sz w:val="22"/>
                <w:szCs w:val="22"/>
              </w:rPr>
              <w:t>1496,805</w:t>
            </w:r>
          </w:p>
        </w:tc>
      </w:tr>
      <w:tr w:rsidR="006F4CAB" w:rsidRPr="003837D7" w14:paraId="40D96950"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626D77F" w14:textId="77777777" w:rsidR="006F4CAB" w:rsidRDefault="006F4CAB" w:rsidP="00D5244B">
            <w:r>
              <w:t>Уличное освещение</w:t>
            </w:r>
          </w:p>
        </w:tc>
        <w:tc>
          <w:tcPr>
            <w:tcW w:w="567" w:type="dxa"/>
            <w:gridSpan w:val="2"/>
            <w:tcBorders>
              <w:top w:val="nil"/>
              <w:left w:val="nil"/>
              <w:bottom w:val="single" w:sz="4" w:space="0" w:color="auto"/>
              <w:right w:val="single" w:sz="4" w:space="0" w:color="auto"/>
            </w:tcBorders>
            <w:shd w:val="clear" w:color="auto" w:fill="auto"/>
            <w:vAlign w:val="bottom"/>
            <w:hideMark/>
          </w:tcPr>
          <w:p w14:paraId="2B261A2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FC5022F"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3F1A6A1"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18925B83"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41CD6F28"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12E1EB6"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15CE30A" w14:textId="77777777" w:rsidR="006F4CAB" w:rsidRDefault="006F4CAB" w:rsidP="00D5244B">
            <w:pPr>
              <w:jc w:val="center"/>
              <w:rPr>
                <w:sz w:val="22"/>
                <w:szCs w:val="22"/>
              </w:rPr>
            </w:pPr>
            <w:r>
              <w:rPr>
                <w:sz w:val="22"/>
                <w:szCs w:val="22"/>
              </w:rPr>
              <w:t>81110</w:t>
            </w:r>
          </w:p>
        </w:tc>
        <w:tc>
          <w:tcPr>
            <w:tcW w:w="567" w:type="dxa"/>
            <w:tcBorders>
              <w:top w:val="nil"/>
              <w:left w:val="nil"/>
              <w:bottom w:val="single" w:sz="4" w:space="0" w:color="auto"/>
              <w:right w:val="single" w:sz="4" w:space="0" w:color="auto"/>
            </w:tcBorders>
            <w:shd w:val="clear" w:color="auto" w:fill="auto"/>
            <w:noWrap/>
            <w:vAlign w:val="bottom"/>
            <w:hideMark/>
          </w:tcPr>
          <w:p w14:paraId="437ED5F1"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3E265A6" w14:textId="77777777" w:rsidR="006F4CAB" w:rsidRDefault="006F4CAB" w:rsidP="00D5244B">
            <w:pPr>
              <w:jc w:val="right"/>
              <w:rPr>
                <w:sz w:val="22"/>
                <w:szCs w:val="22"/>
              </w:rPr>
            </w:pPr>
            <w:r>
              <w:rPr>
                <w:sz w:val="22"/>
                <w:szCs w:val="22"/>
              </w:rPr>
              <w:t>1177,748</w:t>
            </w:r>
          </w:p>
        </w:tc>
        <w:tc>
          <w:tcPr>
            <w:tcW w:w="1231" w:type="dxa"/>
            <w:tcBorders>
              <w:top w:val="nil"/>
              <w:left w:val="nil"/>
              <w:bottom w:val="single" w:sz="4" w:space="0" w:color="auto"/>
              <w:right w:val="single" w:sz="4" w:space="0" w:color="auto"/>
            </w:tcBorders>
            <w:shd w:val="clear" w:color="auto" w:fill="auto"/>
            <w:noWrap/>
            <w:vAlign w:val="bottom"/>
            <w:hideMark/>
          </w:tcPr>
          <w:p w14:paraId="4F628F1C" w14:textId="77777777" w:rsidR="006F4CAB" w:rsidRDefault="006F4CAB" w:rsidP="00D5244B">
            <w:pPr>
              <w:jc w:val="right"/>
              <w:rPr>
                <w:sz w:val="22"/>
                <w:szCs w:val="22"/>
              </w:rPr>
            </w:pPr>
            <w:r>
              <w:rPr>
                <w:sz w:val="22"/>
                <w:szCs w:val="22"/>
              </w:rPr>
              <w:t>1224,000</w:t>
            </w:r>
          </w:p>
        </w:tc>
        <w:tc>
          <w:tcPr>
            <w:tcW w:w="1229" w:type="dxa"/>
            <w:tcBorders>
              <w:top w:val="nil"/>
              <w:left w:val="nil"/>
              <w:bottom w:val="single" w:sz="4" w:space="0" w:color="auto"/>
              <w:right w:val="single" w:sz="4" w:space="0" w:color="auto"/>
            </w:tcBorders>
            <w:shd w:val="clear" w:color="auto" w:fill="auto"/>
            <w:noWrap/>
            <w:vAlign w:val="bottom"/>
            <w:hideMark/>
          </w:tcPr>
          <w:p w14:paraId="1318FE1D" w14:textId="77777777" w:rsidR="006F4CAB" w:rsidRDefault="006F4CAB" w:rsidP="00D5244B">
            <w:pPr>
              <w:jc w:val="right"/>
              <w:rPr>
                <w:sz w:val="22"/>
                <w:szCs w:val="22"/>
              </w:rPr>
            </w:pPr>
            <w:r>
              <w:rPr>
                <w:sz w:val="22"/>
                <w:szCs w:val="22"/>
              </w:rPr>
              <w:t>1248,480</w:t>
            </w:r>
          </w:p>
        </w:tc>
      </w:tr>
      <w:tr w:rsidR="006F4CAB" w:rsidRPr="003837D7" w14:paraId="7BF3A2B7"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FAA068A"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8C9CC3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0AC9CB9"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19051BE8"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740C5DAF"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972EA94"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89DE7B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CD00B70" w14:textId="77777777" w:rsidR="006F4CAB" w:rsidRDefault="006F4CAB" w:rsidP="00D5244B">
            <w:pPr>
              <w:jc w:val="center"/>
              <w:rPr>
                <w:sz w:val="22"/>
                <w:szCs w:val="22"/>
              </w:rPr>
            </w:pPr>
            <w:r>
              <w:rPr>
                <w:sz w:val="22"/>
                <w:szCs w:val="22"/>
              </w:rPr>
              <w:t>81110</w:t>
            </w:r>
          </w:p>
        </w:tc>
        <w:tc>
          <w:tcPr>
            <w:tcW w:w="567" w:type="dxa"/>
            <w:tcBorders>
              <w:top w:val="nil"/>
              <w:left w:val="nil"/>
              <w:bottom w:val="single" w:sz="4" w:space="0" w:color="auto"/>
              <w:right w:val="single" w:sz="4" w:space="0" w:color="auto"/>
            </w:tcBorders>
            <w:shd w:val="clear" w:color="auto" w:fill="auto"/>
            <w:noWrap/>
            <w:vAlign w:val="bottom"/>
            <w:hideMark/>
          </w:tcPr>
          <w:p w14:paraId="24538FFF"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34C7E7FA" w14:textId="77777777" w:rsidR="006F4CAB" w:rsidRDefault="006F4CAB" w:rsidP="00D5244B">
            <w:pPr>
              <w:jc w:val="right"/>
              <w:rPr>
                <w:sz w:val="22"/>
                <w:szCs w:val="22"/>
              </w:rPr>
            </w:pPr>
            <w:r>
              <w:rPr>
                <w:sz w:val="22"/>
                <w:szCs w:val="22"/>
              </w:rPr>
              <w:t>1177,748</w:t>
            </w:r>
          </w:p>
        </w:tc>
        <w:tc>
          <w:tcPr>
            <w:tcW w:w="1231" w:type="dxa"/>
            <w:tcBorders>
              <w:top w:val="nil"/>
              <w:left w:val="nil"/>
              <w:bottom w:val="single" w:sz="4" w:space="0" w:color="auto"/>
              <w:right w:val="single" w:sz="4" w:space="0" w:color="auto"/>
            </w:tcBorders>
            <w:shd w:val="clear" w:color="auto" w:fill="auto"/>
            <w:noWrap/>
            <w:vAlign w:val="bottom"/>
            <w:hideMark/>
          </w:tcPr>
          <w:p w14:paraId="741B4074" w14:textId="77777777" w:rsidR="006F4CAB" w:rsidRDefault="006F4CAB" w:rsidP="00D5244B">
            <w:pPr>
              <w:jc w:val="right"/>
              <w:rPr>
                <w:sz w:val="22"/>
                <w:szCs w:val="22"/>
              </w:rPr>
            </w:pPr>
            <w:r>
              <w:rPr>
                <w:sz w:val="22"/>
                <w:szCs w:val="22"/>
              </w:rPr>
              <w:t>1224,000</w:t>
            </w:r>
          </w:p>
        </w:tc>
        <w:tc>
          <w:tcPr>
            <w:tcW w:w="1229" w:type="dxa"/>
            <w:tcBorders>
              <w:top w:val="nil"/>
              <w:left w:val="nil"/>
              <w:bottom w:val="single" w:sz="4" w:space="0" w:color="auto"/>
              <w:right w:val="single" w:sz="4" w:space="0" w:color="auto"/>
            </w:tcBorders>
            <w:shd w:val="clear" w:color="auto" w:fill="auto"/>
            <w:noWrap/>
            <w:vAlign w:val="bottom"/>
            <w:hideMark/>
          </w:tcPr>
          <w:p w14:paraId="54848BCA" w14:textId="77777777" w:rsidR="006F4CAB" w:rsidRDefault="006F4CAB" w:rsidP="00D5244B">
            <w:pPr>
              <w:jc w:val="right"/>
              <w:rPr>
                <w:sz w:val="22"/>
                <w:szCs w:val="22"/>
              </w:rPr>
            </w:pPr>
            <w:r>
              <w:rPr>
                <w:sz w:val="22"/>
                <w:szCs w:val="22"/>
              </w:rPr>
              <w:t>1248,480</w:t>
            </w:r>
          </w:p>
        </w:tc>
      </w:tr>
      <w:tr w:rsidR="006F4CAB" w:rsidRPr="003837D7" w14:paraId="0D41D422"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CB63A9E"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5F3AE3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06F669E"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CC0B827"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08659AA5"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3CEA63C3"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702160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614748B" w14:textId="77777777" w:rsidR="006F4CAB" w:rsidRDefault="006F4CAB" w:rsidP="00D5244B">
            <w:pPr>
              <w:jc w:val="center"/>
              <w:rPr>
                <w:sz w:val="22"/>
                <w:szCs w:val="22"/>
              </w:rPr>
            </w:pPr>
            <w:r>
              <w:rPr>
                <w:sz w:val="22"/>
                <w:szCs w:val="22"/>
              </w:rPr>
              <w:t>81110</w:t>
            </w:r>
          </w:p>
        </w:tc>
        <w:tc>
          <w:tcPr>
            <w:tcW w:w="567" w:type="dxa"/>
            <w:tcBorders>
              <w:top w:val="nil"/>
              <w:left w:val="nil"/>
              <w:bottom w:val="single" w:sz="4" w:space="0" w:color="auto"/>
              <w:right w:val="single" w:sz="4" w:space="0" w:color="auto"/>
            </w:tcBorders>
            <w:shd w:val="clear" w:color="auto" w:fill="auto"/>
            <w:noWrap/>
            <w:vAlign w:val="bottom"/>
            <w:hideMark/>
          </w:tcPr>
          <w:p w14:paraId="09C7DC74"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53610D9B" w14:textId="77777777" w:rsidR="006F4CAB" w:rsidRDefault="006F4CAB" w:rsidP="00D5244B">
            <w:pPr>
              <w:jc w:val="right"/>
              <w:rPr>
                <w:sz w:val="22"/>
                <w:szCs w:val="22"/>
              </w:rPr>
            </w:pPr>
            <w:r>
              <w:rPr>
                <w:sz w:val="22"/>
                <w:szCs w:val="22"/>
              </w:rPr>
              <w:t>1177,748</w:t>
            </w:r>
          </w:p>
        </w:tc>
        <w:tc>
          <w:tcPr>
            <w:tcW w:w="1231" w:type="dxa"/>
            <w:tcBorders>
              <w:top w:val="nil"/>
              <w:left w:val="nil"/>
              <w:bottom w:val="single" w:sz="4" w:space="0" w:color="auto"/>
              <w:right w:val="single" w:sz="4" w:space="0" w:color="auto"/>
            </w:tcBorders>
            <w:shd w:val="clear" w:color="auto" w:fill="auto"/>
            <w:noWrap/>
            <w:vAlign w:val="bottom"/>
            <w:hideMark/>
          </w:tcPr>
          <w:p w14:paraId="4D53C761" w14:textId="77777777" w:rsidR="006F4CAB" w:rsidRDefault="006F4CAB" w:rsidP="00D5244B">
            <w:pPr>
              <w:jc w:val="right"/>
              <w:rPr>
                <w:sz w:val="22"/>
                <w:szCs w:val="22"/>
              </w:rPr>
            </w:pPr>
            <w:r>
              <w:rPr>
                <w:sz w:val="22"/>
                <w:szCs w:val="22"/>
              </w:rPr>
              <w:t>1224,000</w:t>
            </w:r>
          </w:p>
        </w:tc>
        <w:tc>
          <w:tcPr>
            <w:tcW w:w="1229" w:type="dxa"/>
            <w:tcBorders>
              <w:top w:val="nil"/>
              <w:left w:val="nil"/>
              <w:bottom w:val="single" w:sz="4" w:space="0" w:color="auto"/>
              <w:right w:val="single" w:sz="4" w:space="0" w:color="auto"/>
            </w:tcBorders>
            <w:shd w:val="clear" w:color="auto" w:fill="auto"/>
            <w:noWrap/>
            <w:vAlign w:val="bottom"/>
            <w:hideMark/>
          </w:tcPr>
          <w:p w14:paraId="2214A670" w14:textId="77777777" w:rsidR="006F4CAB" w:rsidRDefault="006F4CAB" w:rsidP="00D5244B">
            <w:pPr>
              <w:jc w:val="right"/>
              <w:rPr>
                <w:sz w:val="22"/>
                <w:szCs w:val="22"/>
              </w:rPr>
            </w:pPr>
            <w:r>
              <w:rPr>
                <w:sz w:val="22"/>
                <w:szCs w:val="22"/>
              </w:rPr>
              <w:t>1248,480</w:t>
            </w:r>
          </w:p>
        </w:tc>
      </w:tr>
      <w:tr w:rsidR="006F4CAB" w:rsidRPr="003837D7" w14:paraId="3B8C98B9" w14:textId="77777777" w:rsidTr="00D5244B">
        <w:trPr>
          <w:trHeight w:val="45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173CDBB" w14:textId="77777777" w:rsidR="006F4CAB" w:rsidRDefault="006F4CAB" w:rsidP="00D5244B">
            <w:r>
              <w:t>Прочие мероприятия по благоустройству</w:t>
            </w:r>
          </w:p>
        </w:tc>
        <w:tc>
          <w:tcPr>
            <w:tcW w:w="567" w:type="dxa"/>
            <w:gridSpan w:val="2"/>
            <w:tcBorders>
              <w:top w:val="nil"/>
              <w:left w:val="nil"/>
              <w:bottom w:val="single" w:sz="4" w:space="0" w:color="auto"/>
              <w:right w:val="single" w:sz="4" w:space="0" w:color="auto"/>
            </w:tcBorders>
            <w:shd w:val="clear" w:color="auto" w:fill="auto"/>
            <w:vAlign w:val="bottom"/>
            <w:hideMark/>
          </w:tcPr>
          <w:p w14:paraId="42A84D4F"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DAAA963"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27312511"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2367B872"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D1BBAE3"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BDD8FA1"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DDBBBF3" w14:textId="77777777" w:rsidR="006F4CAB" w:rsidRDefault="006F4CAB" w:rsidP="00D5244B">
            <w:pPr>
              <w:jc w:val="center"/>
              <w:rPr>
                <w:sz w:val="22"/>
                <w:szCs w:val="22"/>
              </w:rPr>
            </w:pPr>
            <w:r>
              <w:rPr>
                <w:sz w:val="22"/>
                <w:szCs w:val="22"/>
              </w:rPr>
              <w:t>81150</w:t>
            </w:r>
          </w:p>
        </w:tc>
        <w:tc>
          <w:tcPr>
            <w:tcW w:w="567" w:type="dxa"/>
            <w:tcBorders>
              <w:top w:val="nil"/>
              <w:left w:val="nil"/>
              <w:bottom w:val="single" w:sz="4" w:space="0" w:color="auto"/>
              <w:right w:val="single" w:sz="4" w:space="0" w:color="auto"/>
            </w:tcBorders>
            <w:shd w:val="clear" w:color="auto" w:fill="auto"/>
            <w:noWrap/>
            <w:vAlign w:val="bottom"/>
            <w:hideMark/>
          </w:tcPr>
          <w:p w14:paraId="01C6366B"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2C2251E2" w14:textId="77777777" w:rsidR="006F4CAB" w:rsidRDefault="006F4CAB" w:rsidP="00D5244B">
            <w:pPr>
              <w:jc w:val="right"/>
              <w:rPr>
                <w:sz w:val="22"/>
                <w:szCs w:val="22"/>
              </w:rPr>
            </w:pPr>
            <w:r>
              <w:rPr>
                <w:sz w:val="22"/>
                <w:szCs w:val="22"/>
              </w:rPr>
              <w:t>766,352</w:t>
            </w:r>
          </w:p>
        </w:tc>
        <w:tc>
          <w:tcPr>
            <w:tcW w:w="1231" w:type="dxa"/>
            <w:tcBorders>
              <w:top w:val="nil"/>
              <w:left w:val="nil"/>
              <w:bottom w:val="single" w:sz="4" w:space="0" w:color="auto"/>
              <w:right w:val="single" w:sz="4" w:space="0" w:color="auto"/>
            </w:tcBorders>
            <w:shd w:val="clear" w:color="000000" w:fill="FFFFFF"/>
            <w:noWrap/>
            <w:vAlign w:val="bottom"/>
            <w:hideMark/>
          </w:tcPr>
          <w:p w14:paraId="3BAC089F" w14:textId="77777777" w:rsidR="006F4CAB" w:rsidRDefault="006F4CAB" w:rsidP="00D5244B">
            <w:pPr>
              <w:jc w:val="right"/>
              <w:rPr>
                <w:sz w:val="22"/>
                <w:szCs w:val="22"/>
              </w:rPr>
            </w:pPr>
            <w:r>
              <w:rPr>
                <w:sz w:val="22"/>
                <w:szCs w:val="22"/>
              </w:rPr>
              <w:t>244,828</w:t>
            </w:r>
          </w:p>
        </w:tc>
        <w:tc>
          <w:tcPr>
            <w:tcW w:w="1229" w:type="dxa"/>
            <w:tcBorders>
              <w:top w:val="nil"/>
              <w:left w:val="nil"/>
              <w:bottom w:val="single" w:sz="4" w:space="0" w:color="auto"/>
              <w:right w:val="single" w:sz="4" w:space="0" w:color="auto"/>
            </w:tcBorders>
            <w:shd w:val="clear" w:color="000000" w:fill="FFFFFF"/>
            <w:noWrap/>
            <w:vAlign w:val="bottom"/>
            <w:hideMark/>
          </w:tcPr>
          <w:p w14:paraId="51D38B1C" w14:textId="77777777" w:rsidR="006F4CAB" w:rsidRDefault="006F4CAB" w:rsidP="00D5244B">
            <w:pPr>
              <w:jc w:val="right"/>
              <w:rPr>
                <w:sz w:val="22"/>
                <w:szCs w:val="22"/>
              </w:rPr>
            </w:pPr>
            <w:r>
              <w:rPr>
                <w:sz w:val="22"/>
                <w:szCs w:val="22"/>
              </w:rPr>
              <w:t>248,325</w:t>
            </w:r>
          </w:p>
        </w:tc>
      </w:tr>
      <w:tr w:rsidR="006F4CAB" w:rsidRPr="003837D7" w14:paraId="01CED61E" w14:textId="77777777" w:rsidTr="00D5244B">
        <w:trPr>
          <w:trHeight w:val="6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BCBCC19" w14:textId="77777777" w:rsidR="006F4CAB" w:rsidRDefault="006F4CAB" w:rsidP="00D5244B">
            <w:r>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74619B38"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F8C9FC3"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0D9F5C0"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34B58E88"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3429D1B2"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35E6EC8"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8CCD5AF" w14:textId="77777777" w:rsidR="006F4CAB" w:rsidRDefault="006F4CAB" w:rsidP="00D5244B">
            <w:pPr>
              <w:jc w:val="center"/>
              <w:rPr>
                <w:sz w:val="22"/>
                <w:szCs w:val="22"/>
              </w:rPr>
            </w:pPr>
            <w:r>
              <w:rPr>
                <w:sz w:val="22"/>
                <w:szCs w:val="22"/>
              </w:rPr>
              <w:t>81150</w:t>
            </w:r>
          </w:p>
        </w:tc>
        <w:tc>
          <w:tcPr>
            <w:tcW w:w="567" w:type="dxa"/>
            <w:tcBorders>
              <w:top w:val="nil"/>
              <w:left w:val="nil"/>
              <w:bottom w:val="single" w:sz="4" w:space="0" w:color="auto"/>
              <w:right w:val="single" w:sz="4" w:space="0" w:color="auto"/>
            </w:tcBorders>
            <w:shd w:val="clear" w:color="auto" w:fill="auto"/>
            <w:noWrap/>
            <w:vAlign w:val="bottom"/>
            <w:hideMark/>
          </w:tcPr>
          <w:p w14:paraId="052E6B0D"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60CD8858" w14:textId="77777777" w:rsidR="006F4CAB" w:rsidRDefault="006F4CAB" w:rsidP="00D5244B">
            <w:pPr>
              <w:jc w:val="right"/>
              <w:rPr>
                <w:sz w:val="22"/>
                <w:szCs w:val="22"/>
              </w:rPr>
            </w:pPr>
            <w:r>
              <w:rPr>
                <w:sz w:val="22"/>
                <w:szCs w:val="22"/>
              </w:rPr>
              <w:t>766,352</w:t>
            </w:r>
          </w:p>
        </w:tc>
        <w:tc>
          <w:tcPr>
            <w:tcW w:w="1231" w:type="dxa"/>
            <w:tcBorders>
              <w:top w:val="nil"/>
              <w:left w:val="nil"/>
              <w:bottom w:val="single" w:sz="4" w:space="0" w:color="auto"/>
              <w:right w:val="single" w:sz="4" w:space="0" w:color="auto"/>
            </w:tcBorders>
            <w:shd w:val="clear" w:color="000000" w:fill="FFFFFF"/>
            <w:noWrap/>
            <w:vAlign w:val="bottom"/>
            <w:hideMark/>
          </w:tcPr>
          <w:p w14:paraId="47F481C4" w14:textId="77777777" w:rsidR="006F4CAB" w:rsidRDefault="006F4CAB" w:rsidP="00D5244B">
            <w:pPr>
              <w:jc w:val="right"/>
              <w:rPr>
                <w:sz w:val="22"/>
                <w:szCs w:val="22"/>
              </w:rPr>
            </w:pPr>
            <w:r>
              <w:rPr>
                <w:sz w:val="22"/>
                <w:szCs w:val="22"/>
              </w:rPr>
              <w:t>244,828</w:t>
            </w:r>
          </w:p>
        </w:tc>
        <w:tc>
          <w:tcPr>
            <w:tcW w:w="1229" w:type="dxa"/>
            <w:tcBorders>
              <w:top w:val="nil"/>
              <w:left w:val="nil"/>
              <w:bottom w:val="single" w:sz="4" w:space="0" w:color="auto"/>
              <w:right w:val="single" w:sz="4" w:space="0" w:color="auto"/>
            </w:tcBorders>
            <w:shd w:val="clear" w:color="000000" w:fill="FFFFFF"/>
            <w:noWrap/>
            <w:vAlign w:val="bottom"/>
            <w:hideMark/>
          </w:tcPr>
          <w:p w14:paraId="0A232854" w14:textId="77777777" w:rsidR="006F4CAB" w:rsidRDefault="006F4CAB" w:rsidP="00D5244B">
            <w:pPr>
              <w:jc w:val="right"/>
              <w:rPr>
                <w:sz w:val="22"/>
                <w:szCs w:val="22"/>
              </w:rPr>
            </w:pPr>
            <w:r>
              <w:rPr>
                <w:sz w:val="22"/>
                <w:szCs w:val="22"/>
              </w:rPr>
              <w:t>248,325</w:t>
            </w:r>
          </w:p>
        </w:tc>
      </w:tr>
      <w:tr w:rsidR="006F4CAB" w:rsidRPr="003837D7" w14:paraId="21824F59" w14:textId="77777777" w:rsidTr="00D5244B">
        <w:trPr>
          <w:trHeight w:val="4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6F8E7D4" w14:textId="77777777" w:rsidR="006F4CAB" w:rsidRDefault="006F4CAB" w:rsidP="00D5244B">
            <w:r>
              <w:lastRenderedPageBreak/>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5E2B34B"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50517CB" w14:textId="77777777" w:rsidR="006F4CAB" w:rsidRDefault="006F4CAB" w:rsidP="00D5244B">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4F6E8E87"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5F5EAB54" w14:textId="77777777" w:rsidR="006F4CAB" w:rsidRDefault="006F4CAB" w:rsidP="00D5244B">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4DDFB0FF"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9960DAA"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C97033B" w14:textId="77777777" w:rsidR="006F4CAB" w:rsidRDefault="006F4CAB" w:rsidP="00D5244B">
            <w:pPr>
              <w:jc w:val="center"/>
              <w:rPr>
                <w:sz w:val="22"/>
                <w:szCs w:val="22"/>
              </w:rPr>
            </w:pPr>
            <w:r>
              <w:rPr>
                <w:sz w:val="22"/>
                <w:szCs w:val="22"/>
              </w:rPr>
              <w:t>81150</w:t>
            </w:r>
          </w:p>
        </w:tc>
        <w:tc>
          <w:tcPr>
            <w:tcW w:w="567" w:type="dxa"/>
            <w:tcBorders>
              <w:top w:val="nil"/>
              <w:left w:val="nil"/>
              <w:bottom w:val="single" w:sz="4" w:space="0" w:color="auto"/>
              <w:right w:val="single" w:sz="4" w:space="0" w:color="auto"/>
            </w:tcBorders>
            <w:shd w:val="clear" w:color="auto" w:fill="auto"/>
            <w:noWrap/>
            <w:vAlign w:val="bottom"/>
            <w:hideMark/>
          </w:tcPr>
          <w:p w14:paraId="3863CB6C"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677FB1AB" w14:textId="77777777" w:rsidR="006F4CAB" w:rsidRDefault="006F4CAB" w:rsidP="00D5244B">
            <w:pPr>
              <w:jc w:val="right"/>
              <w:rPr>
                <w:sz w:val="22"/>
                <w:szCs w:val="22"/>
              </w:rPr>
            </w:pPr>
            <w:r>
              <w:rPr>
                <w:sz w:val="22"/>
                <w:szCs w:val="22"/>
              </w:rPr>
              <w:t>766,352</w:t>
            </w:r>
          </w:p>
        </w:tc>
        <w:tc>
          <w:tcPr>
            <w:tcW w:w="1231" w:type="dxa"/>
            <w:tcBorders>
              <w:top w:val="nil"/>
              <w:left w:val="nil"/>
              <w:bottom w:val="single" w:sz="4" w:space="0" w:color="auto"/>
              <w:right w:val="single" w:sz="4" w:space="0" w:color="auto"/>
            </w:tcBorders>
            <w:shd w:val="clear" w:color="auto" w:fill="auto"/>
            <w:noWrap/>
            <w:vAlign w:val="bottom"/>
            <w:hideMark/>
          </w:tcPr>
          <w:p w14:paraId="28CFD93F" w14:textId="77777777" w:rsidR="006F4CAB" w:rsidRDefault="006F4CAB" w:rsidP="00D5244B">
            <w:pPr>
              <w:jc w:val="right"/>
              <w:rPr>
                <w:sz w:val="22"/>
                <w:szCs w:val="22"/>
              </w:rPr>
            </w:pPr>
            <w:r>
              <w:rPr>
                <w:sz w:val="22"/>
                <w:szCs w:val="22"/>
              </w:rPr>
              <w:t>244,828</w:t>
            </w:r>
          </w:p>
        </w:tc>
        <w:tc>
          <w:tcPr>
            <w:tcW w:w="1229" w:type="dxa"/>
            <w:tcBorders>
              <w:top w:val="nil"/>
              <w:left w:val="nil"/>
              <w:bottom w:val="single" w:sz="4" w:space="0" w:color="auto"/>
              <w:right w:val="single" w:sz="4" w:space="0" w:color="auto"/>
            </w:tcBorders>
            <w:shd w:val="clear" w:color="auto" w:fill="auto"/>
            <w:noWrap/>
            <w:vAlign w:val="bottom"/>
            <w:hideMark/>
          </w:tcPr>
          <w:p w14:paraId="48CDFD7C" w14:textId="77777777" w:rsidR="006F4CAB" w:rsidRDefault="006F4CAB" w:rsidP="00D5244B">
            <w:pPr>
              <w:jc w:val="right"/>
              <w:rPr>
                <w:sz w:val="22"/>
                <w:szCs w:val="22"/>
              </w:rPr>
            </w:pPr>
            <w:r>
              <w:rPr>
                <w:sz w:val="22"/>
                <w:szCs w:val="22"/>
              </w:rPr>
              <w:t>248,325</w:t>
            </w:r>
          </w:p>
        </w:tc>
      </w:tr>
      <w:tr w:rsidR="006F4CAB" w:rsidRPr="003837D7" w14:paraId="76C7EC9C" w14:textId="77777777" w:rsidTr="00D5244B">
        <w:trPr>
          <w:trHeight w:val="630"/>
        </w:trPr>
        <w:tc>
          <w:tcPr>
            <w:tcW w:w="3024" w:type="dxa"/>
            <w:gridSpan w:val="2"/>
            <w:tcBorders>
              <w:top w:val="nil"/>
              <w:left w:val="single" w:sz="4" w:space="0" w:color="auto"/>
              <w:bottom w:val="single" w:sz="4" w:space="0" w:color="auto"/>
              <w:right w:val="single" w:sz="4" w:space="0" w:color="auto"/>
            </w:tcBorders>
            <w:shd w:val="clear" w:color="auto" w:fill="FFFF00"/>
            <w:vAlign w:val="bottom"/>
            <w:hideMark/>
          </w:tcPr>
          <w:p w14:paraId="1F2ABFE2" w14:textId="77777777" w:rsidR="006F4CAB" w:rsidRDefault="006F4CAB" w:rsidP="00D5244B">
            <w:pPr>
              <w:rPr>
                <w:b/>
                <w:bCs/>
                <w:sz w:val="22"/>
                <w:szCs w:val="22"/>
              </w:rPr>
            </w:pPr>
            <w:r>
              <w:rPr>
                <w:b/>
                <w:bCs/>
                <w:sz w:val="22"/>
                <w:szCs w:val="22"/>
              </w:rPr>
              <w:t>Культура,кинематография</w:t>
            </w:r>
          </w:p>
        </w:tc>
        <w:tc>
          <w:tcPr>
            <w:tcW w:w="567" w:type="dxa"/>
            <w:gridSpan w:val="2"/>
            <w:tcBorders>
              <w:top w:val="nil"/>
              <w:left w:val="nil"/>
              <w:bottom w:val="single" w:sz="4" w:space="0" w:color="auto"/>
              <w:right w:val="single" w:sz="4" w:space="0" w:color="auto"/>
            </w:tcBorders>
            <w:shd w:val="clear" w:color="auto" w:fill="FFFF00"/>
            <w:vAlign w:val="bottom"/>
            <w:hideMark/>
          </w:tcPr>
          <w:p w14:paraId="460FFD92"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FFFF00"/>
            <w:vAlign w:val="bottom"/>
            <w:hideMark/>
          </w:tcPr>
          <w:p w14:paraId="6E7F93EA"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FFFF00"/>
            <w:vAlign w:val="bottom"/>
            <w:hideMark/>
          </w:tcPr>
          <w:p w14:paraId="2F5A7BF5"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3D523AE6"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16AA5BAE"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FFFF00"/>
            <w:vAlign w:val="bottom"/>
            <w:hideMark/>
          </w:tcPr>
          <w:p w14:paraId="208BD8B0"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FFFF00"/>
            <w:vAlign w:val="bottom"/>
            <w:hideMark/>
          </w:tcPr>
          <w:p w14:paraId="30048D70"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FFFF00"/>
            <w:noWrap/>
            <w:vAlign w:val="bottom"/>
            <w:hideMark/>
          </w:tcPr>
          <w:p w14:paraId="39B2CFB0"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00"/>
            <w:noWrap/>
            <w:vAlign w:val="bottom"/>
            <w:hideMark/>
          </w:tcPr>
          <w:p w14:paraId="1BD67027" w14:textId="77777777" w:rsidR="006F4CAB" w:rsidRDefault="006F4CAB" w:rsidP="00D5244B">
            <w:pPr>
              <w:jc w:val="right"/>
              <w:rPr>
                <w:b/>
                <w:bCs/>
                <w:sz w:val="22"/>
                <w:szCs w:val="22"/>
              </w:rPr>
            </w:pPr>
            <w:r>
              <w:rPr>
                <w:b/>
                <w:bCs/>
                <w:sz w:val="22"/>
                <w:szCs w:val="22"/>
              </w:rPr>
              <w:t>2225,730</w:t>
            </w:r>
          </w:p>
        </w:tc>
        <w:tc>
          <w:tcPr>
            <w:tcW w:w="1231" w:type="dxa"/>
            <w:tcBorders>
              <w:top w:val="nil"/>
              <w:left w:val="nil"/>
              <w:bottom w:val="single" w:sz="4" w:space="0" w:color="auto"/>
              <w:right w:val="single" w:sz="4" w:space="0" w:color="auto"/>
            </w:tcBorders>
            <w:shd w:val="clear" w:color="auto" w:fill="FFFF00"/>
            <w:noWrap/>
            <w:vAlign w:val="bottom"/>
            <w:hideMark/>
          </w:tcPr>
          <w:p w14:paraId="0C993A26" w14:textId="77777777" w:rsidR="006F4CAB" w:rsidRDefault="006F4CAB" w:rsidP="00D5244B">
            <w:pPr>
              <w:jc w:val="right"/>
              <w:rPr>
                <w:b/>
                <w:bCs/>
                <w:sz w:val="22"/>
                <w:szCs w:val="22"/>
              </w:rPr>
            </w:pPr>
            <w:r>
              <w:rPr>
                <w:b/>
                <w:bCs/>
                <w:sz w:val="22"/>
                <w:szCs w:val="22"/>
              </w:rPr>
              <w:t>1906,615</w:t>
            </w:r>
          </w:p>
        </w:tc>
        <w:tc>
          <w:tcPr>
            <w:tcW w:w="1229" w:type="dxa"/>
            <w:tcBorders>
              <w:top w:val="nil"/>
              <w:left w:val="nil"/>
              <w:bottom w:val="single" w:sz="4" w:space="0" w:color="auto"/>
              <w:right w:val="single" w:sz="4" w:space="0" w:color="auto"/>
            </w:tcBorders>
            <w:shd w:val="clear" w:color="auto" w:fill="FFFF00"/>
            <w:noWrap/>
            <w:vAlign w:val="bottom"/>
            <w:hideMark/>
          </w:tcPr>
          <w:p w14:paraId="6D587D33" w14:textId="77777777" w:rsidR="006F4CAB" w:rsidRDefault="006F4CAB" w:rsidP="00D5244B">
            <w:pPr>
              <w:jc w:val="right"/>
              <w:rPr>
                <w:b/>
                <w:bCs/>
                <w:sz w:val="22"/>
                <w:szCs w:val="22"/>
              </w:rPr>
            </w:pPr>
            <w:r>
              <w:rPr>
                <w:b/>
                <w:bCs/>
                <w:sz w:val="22"/>
                <w:szCs w:val="22"/>
              </w:rPr>
              <w:t>1929,615</w:t>
            </w:r>
          </w:p>
        </w:tc>
      </w:tr>
      <w:tr w:rsidR="006F4CAB" w:rsidRPr="003837D7" w14:paraId="617EFF15" w14:textId="77777777" w:rsidTr="00D5244B">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ECD09D7" w14:textId="77777777" w:rsidR="006F4CAB" w:rsidRDefault="006F4CAB" w:rsidP="00D5244B">
            <w:pPr>
              <w:rPr>
                <w:b/>
                <w:bCs/>
              </w:rPr>
            </w:pPr>
            <w:r>
              <w:rPr>
                <w:b/>
                <w:bCs/>
              </w:rPr>
              <w:t>Культура</w:t>
            </w:r>
          </w:p>
        </w:tc>
        <w:tc>
          <w:tcPr>
            <w:tcW w:w="567" w:type="dxa"/>
            <w:gridSpan w:val="2"/>
            <w:tcBorders>
              <w:top w:val="nil"/>
              <w:left w:val="nil"/>
              <w:bottom w:val="single" w:sz="4" w:space="0" w:color="auto"/>
              <w:right w:val="single" w:sz="4" w:space="0" w:color="auto"/>
            </w:tcBorders>
            <w:shd w:val="clear" w:color="auto" w:fill="auto"/>
            <w:vAlign w:val="bottom"/>
            <w:hideMark/>
          </w:tcPr>
          <w:p w14:paraId="4AFF6FF8"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4776877"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33EF823C"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06640BF2"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472AF5B7"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56214D2A"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569A1C5F"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13F59BA"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26622005" w14:textId="77777777" w:rsidR="006F4CAB" w:rsidRDefault="006F4CAB" w:rsidP="00D5244B">
            <w:pPr>
              <w:jc w:val="right"/>
              <w:rPr>
                <w:b/>
                <w:bCs/>
                <w:sz w:val="22"/>
                <w:szCs w:val="22"/>
              </w:rPr>
            </w:pPr>
            <w:r>
              <w:rPr>
                <w:b/>
                <w:bCs/>
                <w:sz w:val="22"/>
                <w:szCs w:val="22"/>
              </w:rPr>
              <w:t>2225,730</w:t>
            </w:r>
          </w:p>
        </w:tc>
        <w:tc>
          <w:tcPr>
            <w:tcW w:w="1231" w:type="dxa"/>
            <w:tcBorders>
              <w:top w:val="nil"/>
              <w:left w:val="nil"/>
              <w:bottom w:val="single" w:sz="4" w:space="0" w:color="auto"/>
              <w:right w:val="single" w:sz="4" w:space="0" w:color="auto"/>
            </w:tcBorders>
            <w:shd w:val="clear" w:color="000000" w:fill="FFFFFF"/>
            <w:noWrap/>
            <w:vAlign w:val="bottom"/>
            <w:hideMark/>
          </w:tcPr>
          <w:p w14:paraId="1D732594" w14:textId="77777777" w:rsidR="006F4CAB" w:rsidRDefault="006F4CAB" w:rsidP="00D5244B">
            <w:pPr>
              <w:jc w:val="right"/>
              <w:rPr>
                <w:b/>
                <w:bCs/>
                <w:sz w:val="22"/>
                <w:szCs w:val="22"/>
              </w:rPr>
            </w:pPr>
            <w:r>
              <w:rPr>
                <w:b/>
                <w:bCs/>
                <w:sz w:val="22"/>
                <w:szCs w:val="22"/>
              </w:rPr>
              <w:t>1906,615</w:t>
            </w:r>
          </w:p>
        </w:tc>
        <w:tc>
          <w:tcPr>
            <w:tcW w:w="1229" w:type="dxa"/>
            <w:tcBorders>
              <w:top w:val="nil"/>
              <w:left w:val="nil"/>
              <w:bottom w:val="single" w:sz="4" w:space="0" w:color="auto"/>
              <w:right w:val="single" w:sz="4" w:space="0" w:color="auto"/>
            </w:tcBorders>
            <w:shd w:val="clear" w:color="000000" w:fill="FFFFFF"/>
            <w:noWrap/>
            <w:vAlign w:val="bottom"/>
            <w:hideMark/>
          </w:tcPr>
          <w:p w14:paraId="6575565C" w14:textId="77777777" w:rsidR="006F4CAB" w:rsidRDefault="006F4CAB" w:rsidP="00D5244B">
            <w:pPr>
              <w:jc w:val="right"/>
              <w:rPr>
                <w:b/>
                <w:bCs/>
                <w:sz w:val="22"/>
                <w:szCs w:val="22"/>
              </w:rPr>
            </w:pPr>
            <w:r>
              <w:rPr>
                <w:b/>
                <w:bCs/>
                <w:sz w:val="22"/>
                <w:szCs w:val="22"/>
              </w:rPr>
              <w:t>1929,615</w:t>
            </w:r>
          </w:p>
        </w:tc>
      </w:tr>
      <w:tr w:rsidR="006F4CAB" w:rsidRPr="003837D7" w14:paraId="63FD1890" w14:textId="77777777" w:rsidTr="00D5244B">
        <w:trPr>
          <w:trHeight w:val="510"/>
        </w:trPr>
        <w:tc>
          <w:tcPr>
            <w:tcW w:w="3024" w:type="dxa"/>
            <w:gridSpan w:val="2"/>
            <w:tcBorders>
              <w:top w:val="nil"/>
              <w:left w:val="single" w:sz="4" w:space="0" w:color="auto"/>
              <w:bottom w:val="single" w:sz="4" w:space="0" w:color="auto"/>
              <w:right w:val="single" w:sz="4" w:space="0" w:color="auto"/>
            </w:tcBorders>
            <w:shd w:val="clear" w:color="auto" w:fill="FFFFFF"/>
            <w:vAlign w:val="bottom"/>
            <w:hideMark/>
          </w:tcPr>
          <w:p w14:paraId="600CA58A" w14:textId="77777777" w:rsidR="006F4CAB" w:rsidRDefault="006F4CAB" w:rsidP="00D5244B">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FFFFFF"/>
            <w:vAlign w:val="bottom"/>
            <w:hideMark/>
          </w:tcPr>
          <w:p w14:paraId="603781F6"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FFFFFF"/>
            <w:vAlign w:val="bottom"/>
            <w:hideMark/>
          </w:tcPr>
          <w:p w14:paraId="4C81AA9C"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FFFFFF"/>
            <w:vAlign w:val="bottom"/>
            <w:hideMark/>
          </w:tcPr>
          <w:p w14:paraId="257B0042"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FFFFFF"/>
            <w:vAlign w:val="bottom"/>
            <w:hideMark/>
          </w:tcPr>
          <w:p w14:paraId="7AC5B8CB"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FFFFFF"/>
            <w:vAlign w:val="bottom"/>
            <w:hideMark/>
          </w:tcPr>
          <w:p w14:paraId="0E4F3544"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FFFFFF"/>
            <w:vAlign w:val="bottom"/>
            <w:hideMark/>
          </w:tcPr>
          <w:p w14:paraId="0FBB2C60"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FFFFFF"/>
            <w:vAlign w:val="bottom"/>
            <w:hideMark/>
          </w:tcPr>
          <w:p w14:paraId="1AA21AF8"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FFFFFF"/>
            <w:noWrap/>
            <w:vAlign w:val="bottom"/>
            <w:hideMark/>
          </w:tcPr>
          <w:p w14:paraId="57F1697E"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FF"/>
            <w:noWrap/>
            <w:vAlign w:val="bottom"/>
            <w:hideMark/>
          </w:tcPr>
          <w:p w14:paraId="6368F8F6" w14:textId="77777777" w:rsidR="006F4CAB" w:rsidRDefault="006F4CAB" w:rsidP="00D5244B">
            <w:pPr>
              <w:jc w:val="right"/>
              <w:rPr>
                <w:b/>
                <w:bCs/>
                <w:sz w:val="22"/>
                <w:szCs w:val="22"/>
              </w:rPr>
            </w:pPr>
            <w:r>
              <w:rPr>
                <w:b/>
                <w:bCs/>
                <w:sz w:val="22"/>
                <w:szCs w:val="22"/>
              </w:rPr>
              <w:t>2142,553</w:t>
            </w:r>
          </w:p>
        </w:tc>
        <w:tc>
          <w:tcPr>
            <w:tcW w:w="1231" w:type="dxa"/>
            <w:tcBorders>
              <w:top w:val="nil"/>
              <w:left w:val="nil"/>
              <w:bottom w:val="single" w:sz="4" w:space="0" w:color="auto"/>
              <w:right w:val="single" w:sz="4" w:space="0" w:color="auto"/>
            </w:tcBorders>
            <w:shd w:val="clear" w:color="auto" w:fill="FFFFFF"/>
            <w:noWrap/>
            <w:vAlign w:val="bottom"/>
            <w:hideMark/>
          </w:tcPr>
          <w:p w14:paraId="4D23EEAD" w14:textId="77777777" w:rsidR="006F4CAB" w:rsidRDefault="006F4CAB" w:rsidP="00D5244B">
            <w:pPr>
              <w:jc w:val="right"/>
              <w:rPr>
                <w:b/>
                <w:bCs/>
                <w:sz w:val="22"/>
                <w:szCs w:val="22"/>
              </w:rPr>
            </w:pPr>
            <w:r>
              <w:rPr>
                <w:b/>
                <w:bCs/>
                <w:sz w:val="22"/>
                <w:szCs w:val="22"/>
              </w:rPr>
              <w:t>1856,615</w:t>
            </w:r>
          </w:p>
        </w:tc>
        <w:tc>
          <w:tcPr>
            <w:tcW w:w="1229" w:type="dxa"/>
            <w:tcBorders>
              <w:top w:val="nil"/>
              <w:left w:val="nil"/>
              <w:bottom w:val="single" w:sz="4" w:space="0" w:color="auto"/>
              <w:right w:val="single" w:sz="4" w:space="0" w:color="auto"/>
            </w:tcBorders>
            <w:shd w:val="clear" w:color="auto" w:fill="FFFFFF"/>
            <w:noWrap/>
            <w:vAlign w:val="bottom"/>
            <w:hideMark/>
          </w:tcPr>
          <w:p w14:paraId="76883F9B" w14:textId="77777777" w:rsidR="006F4CAB" w:rsidRDefault="006F4CAB" w:rsidP="00D5244B">
            <w:pPr>
              <w:jc w:val="right"/>
              <w:rPr>
                <w:b/>
                <w:bCs/>
                <w:sz w:val="22"/>
                <w:szCs w:val="22"/>
              </w:rPr>
            </w:pPr>
            <w:r>
              <w:rPr>
                <w:b/>
                <w:bCs/>
                <w:sz w:val="22"/>
                <w:szCs w:val="22"/>
              </w:rPr>
              <w:t>1879,615</w:t>
            </w:r>
          </w:p>
        </w:tc>
      </w:tr>
      <w:tr w:rsidR="006F4CAB" w:rsidRPr="003837D7" w14:paraId="4533D80E" w14:textId="77777777" w:rsidTr="00D5244B">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FA444DE" w14:textId="77777777" w:rsidR="006F4CAB" w:rsidRDefault="006F4CAB" w:rsidP="00D5244B">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BF302D1"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4BFE3AB"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08DE580"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7EAA12D3"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5DA112C0"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07593163"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3C84A15"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5CEB410"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5DE98A3" w14:textId="77777777" w:rsidR="006F4CAB" w:rsidRDefault="006F4CAB" w:rsidP="00D5244B">
            <w:pPr>
              <w:jc w:val="right"/>
              <w:rPr>
                <w:b/>
                <w:bCs/>
                <w:sz w:val="22"/>
                <w:szCs w:val="22"/>
              </w:rPr>
            </w:pPr>
            <w:r>
              <w:rPr>
                <w:b/>
                <w:bCs/>
                <w:sz w:val="22"/>
                <w:szCs w:val="22"/>
              </w:rPr>
              <w:t>16,960</w:t>
            </w:r>
          </w:p>
        </w:tc>
        <w:tc>
          <w:tcPr>
            <w:tcW w:w="1231" w:type="dxa"/>
            <w:tcBorders>
              <w:top w:val="nil"/>
              <w:left w:val="nil"/>
              <w:bottom w:val="single" w:sz="4" w:space="0" w:color="auto"/>
              <w:right w:val="single" w:sz="4" w:space="0" w:color="auto"/>
            </w:tcBorders>
            <w:shd w:val="clear" w:color="auto" w:fill="auto"/>
            <w:noWrap/>
            <w:vAlign w:val="bottom"/>
            <w:hideMark/>
          </w:tcPr>
          <w:p w14:paraId="57928259" w14:textId="77777777" w:rsidR="006F4CAB" w:rsidRDefault="006F4CAB" w:rsidP="00D5244B">
            <w:pPr>
              <w:jc w:val="right"/>
              <w:rPr>
                <w:b/>
                <w:bCs/>
                <w:sz w:val="22"/>
                <w:szCs w:val="22"/>
              </w:rPr>
            </w:pPr>
            <w:r>
              <w:rPr>
                <w:b/>
                <w:bCs/>
                <w:sz w:val="22"/>
                <w:szCs w:val="22"/>
              </w:rPr>
              <w:t>16,960</w:t>
            </w:r>
          </w:p>
        </w:tc>
        <w:tc>
          <w:tcPr>
            <w:tcW w:w="1229" w:type="dxa"/>
            <w:tcBorders>
              <w:top w:val="nil"/>
              <w:left w:val="nil"/>
              <w:bottom w:val="single" w:sz="4" w:space="0" w:color="auto"/>
              <w:right w:val="single" w:sz="4" w:space="0" w:color="auto"/>
            </w:tcBorders>
            <w:shd w:val="clear" w:color="auto" w:fill="auto"/>
            <w:noWrap/>
            <w:vAlign w:val="bottom"/>
            <w:hideMark/>
          </w:tcPr>
          <w:p w14:paraId="2A9F8812" w14:textId="77777777" w:rsidR="006F4CAB" w:rsidRDefault="006F4CAB" w:rsidP="00D5244B">
            <w:pPr>
              <w:jc w:val="right"/>
              <w:rPr>
                <w:b/>
                <w:bCs/>
                <w:sz w:val="22"/>
                <w:szCs w:val="22"/>
              </w:rPr>
            </w:pPr>
            <w:r>
              <w:rPr>
                <w:b/>
                <w:bCs/>
                <w:sz w:val="22"/>
                <w:szCs w:val="22"/>
              </w:rPr>
              <w:t>16,960</w:t>
            </w:r>
          </w:p>
        </w:tc>
      </w:tr>
      <w:tr w:rsidR="006F4CAB" w:rsidRPr="003837D7" w14:paraId="75C83054" w14:textId="77777777" w:rsidTr="00D5244B">
        <w:trPr>
          <w:trHeight w:val="12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0F46FCB" w14:textId="77777777" w:rsidR="006F4CAB" w:rsidRDefault="006F4CAB" w:rsidP="00D5244B">
            <w:pPr>
              <w:rPr>
                <w:i/>
                <w:iCs/>
              </w:rPr>
            </w:pPr>
            <w:r>
              <w:rPr>
                <w:i/>
                <w:iCs/>
              </w:rPr>
              <w:t>Основное мероприятие  "Повышение эффективности предоставления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C71AF5C" w14:textId="77777777" w:rsidR="006F4CAB" w:rsidRDefault="006F4CAB" w:rsidP="00D5244B">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60615CEC" w14:textId="77777777" w:rsidR="006F4CAB" w:rsidRDefault="006F4CAB" w:rsidP="00D5244B">
            <w:pPr>
              <w:jc w:val="center"/>
              <w:rPr>
                <w:i/>
                <w:iCs/>
                <w:sz w:val="22"/>
                <w:szCs w:val="22"/>
              </w:rPr>
            </w:pPr>
            <w:r>
              <w:rPr>
                <w:i/>
                <w:i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1236B75C"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5824EDEE"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1BC8B56E" w14:textId="77777777" w:rsidR="006F4CAB" w:rsidRDefault="006F4CAB" w:rsidP="00D5244B">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7DE4FB00"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47E1820"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4705779"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4D87A3F" w14:textId="77777777" w:rsidR="006F4CAB" w:rsidRDefault="006F4CAB" w:rsidP="00D5244B">
            <w:pPr>
              <w:jc w:val="right"/>
              <w:rPr>
                <w:i/>
                <w:iCs/>
                <w:sz w:val="22"/>
                <w:szCs w:val="22"/>
              </w:rPr>
            </w:pPr>
            <w:r>
              <w:rPr>
                <w:i/>
                <w:iCs/>
                <w:sz w:val="22"/>
                <w:szCs w:val="22"/>
              </w:rPr>
              <w:t>16,960</w:t>
            </w:r>
          </w:p>
        </w:tc>
        <w:tc>
          <w:tcPr>
            <w:tcW w:w="1231" w:type="dxa"/>
            <w:tcBorders>
              <w:top w:val="nil"/>
              <w:left w:val="nil"/>
              <w:bottom w:val="single" w:sz="4" w:space="0" w:color="auto"/>
              <w:right w:val="single" w:sz="4" w:space="0" w:color="auto"/>
            </w:tcBorders>
            <w:shd w:val="clear" w:color="auto" w:fill="auto"/>
            <w:noWrap/>
            <w:vAlign w:val="bottom"/>
            <w:hideMark/>
          </w:tcPr>
          <w:p w14:paraId="5FD6B30E" w14:textId="77777777" w:rsidR="006F4CAB" w:rsidRDefault="006F4CAB" w:rsidP="00D5244B">
            <w:pPr>
              <w:jc w:val="right"/>
              <w:rPr>
                <w:i/>
                <w:iCs/>
                <w:sz w:val="22"/>
                <w:szCs w:val="22"/>
              </w:rPr>
            </w:pPr>
            <w:r>
              <w:rPr>
                <w:i/>
                <w:iCs/>
                <w:sz w:val="22"/>
                <w:szCs w:val="22"/>
              </w:rPr>
              <w:t>16,960</w:t>
            </w:r>
          </w:p>
        </w:tc>
        <w:tc>
          <w:tcPr>
            <w:tcW w:w="1229" w:type="dxa"/>
            <w:tcBorders>
              <w:top w:val="nil"/>
              <w:left w:val="nil"/>
              <w:bottom w:val="single" w:sz="4" w:space="0" w:color="auto"/>
              <w:right w:val="single" w:sz="4" w:space="0" w:color="auto"/>
            </w:tcBorders>
            <w:shd w:val="clear" w:color="auto" w:fill="auto"/>
            <w:noWrap/>
            <w:vAlign w:val="bottom"/>
            <w:hideMark/>
          </w:tcPr>
          <w:p w14:paraId="4A9FF6B4" w14:textId="77777777" w:rsidR="006F4CAB" w:rsidRDefault="006F4CAB" w:rsidP="00D5244B">
            <w:pPr>
              <w:jc w:val="right"/>
              <w:rPr>
                <w:i/>
                <w:iCs/>
                <w:sz w:val="22"/>
                <w:szCs w:val="22"/>
              </w:rPr>
            </w:pPr>
            <w:r>
              <w:rPr>
                <w:i/>
                <w:iCs/>
                <w:sz w:val="22"/>
                <w:szCs w:val="22"/>
              </w:rPr>
              <w:t>16,960</w:t>
            </w:r>
          </w:p>
        </w:tc>
      </w:tr>
      <w:tr w:rsidR="006F4CAB" w:rsidRPr="003837D7" w14:paraId="1EAC43A1" w14:textId="77777777" w:rsidTr="00D5244B">
        <w:trPr>
          <w:trHeight w:val="9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BF2F7A9" w14:textId="77777777" w:rsidR="006F4CAB" w:rsidRDefault="006F4CAB" w:rsidP="00D5244B">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на2025 год и плановый период 2026 и 2027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5313CCA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99F4710"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E75F83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EC05A27"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44F73E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71DD70E"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ED01D22" w14:textId="77777777" w:rsidR="006F4CAB" w:rsidRDefault="006F4CAB" w:rsidP="00D5244B">
            <w:pPr>
              <w:jc w:val="center"/>
              <w:rPr>
                <w:sz w:val="22"/>
                <w:szCs w:val="22"/>
              </w:rPr>
            </w:pPr>
            <w:r>
              <w:rPr>
                <w:sz w:val="22"/>
                <w:szCs w:val="22"/>
              </w:rPr>
              <w:t>80050</w:t>
            </w:r>
          </w:p>
        </w:tc>
        <w:tc>
          <w:tcPr>
            <w:tcW w:w="567" w:type="dxa"/>
            <w:tcBorders>
              <w:top w:val="nil"/>
              <w:left w:val="nil"/>
              <w:bottom w:val="single" w:sz="4" w:space="0" w:color="auto"/>
              <w:right w:val="single" w:sz="4" w:space="0" w:color="auto"/>
            </w:tcBorders>
            <w:shd w:val="clear" w:color="auto" w:fill="auto"/>
            <w:noWrap/>
            <w:vAlign w:val="bottom"/>
            <w:hideMark/>
          </w:tcPr>
          <w:p w14:paraId="10FA9485"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8206CD5" w14:textId="77777777" w:rsidR="006F4CAB" w:rsidRDefault="006F4CAB" w:rsidP="00D5244B">
            <w:pPr>
              <w:jc w:val="right"/>
              <w:rPr>
                <w:sz w:val="22"/>
                <w:szCs w:val="22"/>
              </w:rPr>
            </w:pPr>
            <w:r>
              <w:rPr>
                <w:sz w:val="22"/>
                <w:szCs w:val="22"/>
              </w:rPr>
              <w:t>16,960</w:t>
            </w:r>
          </w:p>
        </w:tc>
        <w:tc>
          <w:tcPr>
            <w:tcW w:w="1231" w:type="dxa"/>
            <w:tcBorders>
              <w:top w:val="nil"/>
              <w:left w:val="nil"/>
              <w:bottom w:val="single" w:sz="4" w:space="0" w:color="auto"/>
              <w:right w:val="single" w:sz="4" w:space="0" w:color="auto"/>
            </w:tcBorders>
            <w:shd w:val="clear" w:color="auto" w:fill="auto"/>
            <w:noWrap/>
            <w:vAlign w:val="bottom"/>
            <w:hideMark/>
          </w:tcPr>
          <w:p w14:paraId="0EFC2244" w14:textId="77777777" w:rsidR="006F4CAB" w:rsidRDefault="006F4CAB" w:rsidP="00D5244B">
            <w:pPr>
              <w:jc w:val="right"/>
              <w:rPr>
                <w:sz w:val="22"/>
                <w:szCs w:val="22"/>
              </w:rPr>
            </w:pPr>
            <w:r>
              <w:rPr>
                <w:sz w:val="22"/>
                <w:szCs w:val="22"/>
              </w:rPr>
              <w:t>16,960</w:t>
            </w:r>
          </w:p>
        </w:tc>
        <w:tc>
          <w:tcPr>
            <w:tcW w:w="1229" w:type="dxa"/>
            <w:tcBorders>
              <w:top w:val="nil"/>
              <w:left w:val="nil"/>
              <w:bottom w:val="single" w:sz="4" w:space="0" w:color="auto"/>
              <w:right w:val="single" w:sz="4" w:space="0" w:color="auto"/>
            </w:tcBorders>
            <w:shd w:val="clear" w:color="auto" w:fill="auto"/>
            <w:noWrap/>
            <w:vAlign w:val="bottom"/>
            <w:hideMark/>
          </w:tcPr>
          <w:p w14:paraId="79BB39FB" w14:textId="77777777" w:rsidR="006F4CAB" w:rsidRDefault="006F4CAB" w:rsidP="00D5244B">
            <w:pPr>
              <w:jc w:val="right"/>
              <w:rPr>
                <w:sz w:val="22"/>
                <w:szCs w:val="22"/>
              </w:rPr>
            </w:pPr>
            <w:r>
              <w:rPr>
                <w:sz w:val="22"/>
                <w:szCs w:val="22"/>
              </w:rPr>
              <w:t>16,960</w:t>
            </w:r>
          </w:p>
        </w:tc>
      </w:tr>
      <w:tr w:rsidR="006F4CAB" w:rsidRPr="003837D7" w14:paraId="0263713A" w14:textId="77777777" w:rsidTr="00D5244B">
        <w:trPr>
          <w:trHeight w:val="7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1AB2B43" w14:textId="77777777" w:rsidR="006F4CAB" w:rsidRDefault="006F4CAB" w:rsidP="00D5244B">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2EA796E3"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E544B5E"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32DC4B3D"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83F20D3"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8DB2B4D"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B18EAFC"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5FBA05D" w14:textId="77777777" w:rsidR="006F4CAB" w:rsidRDefault="006F4CAB" w:rsidP="00D5244B">
            <w:pPr>
              <w:jc w:val="center"/>
              <w:rPr>
                <w:sz w:val="22"/>
                <w:szCs w:val="22"/>
              </w:rPr>
            </w:pPr>
            <w:r>
              <w:rPr>
                <w:sz w:val="22"/>
                <w:szCs w:val="22"/>
              </w:rPr>
              <w:t>80050</w:t>
            </w:r>
          </w:p>
        </w:tc>
        <w:tc>
          <w:tcPr>
            <w:tcW w:w="567" w:type="dxa"/>
            <w:tcBorders>
              <w:top w:val="nil"/>
              <w:left w:val="nil"/>
              <w:bottom w:val="single" w:sz="4" w:space="0" w:color="auto"/>
              <w:right w:val="single" w:sz="4" w:space="0" w:color="auto"/>
            </w:tcBorders>
            <w:shd w:val="clear" w:color="auto" w:fill="auto"/>
            <w:noWrap/>
            <w:vAlign w:val="bottom"/>
            <w:hideMark/>
          </w:tcPr>
          <w:p w14:paraId="7143C8F4" w14:textId="77777777" w:rsidR="006F4CAB" w:rsidRDefault="006F4CAB" w:rsidP="00D5244B">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5081292F" w14:textId="77777777" w:rsidR="006F4CAB" w:rsidRDefault="006F4CAB" w:rsidP="00D5244B">
            <w:pPr>
              <w:jc w:val="right"/>
              <w:rPr>
                <w:sz w:val="22"/>
                <w:szCs w:val="22"/>
              </w:rPr>
            </w:pPr>
            <w:r>
              <w:rPr>
                <w:sz w:val="22"/>
                <w:szCs w:val="22"/>
              </w:rPr>
              <w:t>16,960</w:t>
            </w:r>
          </w:p>
        </w:tc>
        <w:tc>
          <w:tcPr>
            <w:tcW w:w="1231" w:type="dxa"/>
            <w:tcBorders>
              <w:top w:val="nil"/>
              <w:left w:val="nil"/>
              <w:bottom w:val="single" w:sz="4" w:space="0" w:color="auto"/>
              <w:right w:val="single" w:sz="4" w:space="0" w:color="auto"/>
            </w:tcBorders>
            <w:shd w:val="clear" w:color="auto" w:fill="auto"/>
            <w:noWrap/>
            <w:vAlign w:val="bottom"/>
            <w:hideMark/>
          </w:tcPr>
          <w:p w14:paraId="0615C353" w14:textId="77777777" w:rsidR="006F4CAB" w:rsidRDefault="006F4CAB" w:rsidP="00D5244B">
            <w:pPr>
              <w:jc w:val="right"/>
              <w:rPr>
                <w:sz w:val="22"/>
                <w:szCs w:val="22"/>
              </w:rPr>
            </w:pPr>
            <w:r>
              <w:rPr>
                <w:sz w:val="22"/>
                <w:szCs w:val="22"/>
              </w:rPr>
              <w:t>16,960</w:t>
            </w:r>
          </w:p>
        </w:tc>
        <w:tc>
          <w:tcPr>
            <w:tcW w:w="1229" w:type="dxa"/>
            <w:tcBorders>
              <w:top w:val="nil"/>
              <w:left w:val="nil"/>
              <w:bottom w:val="single" w:sz="4" w:space="0" w:color="auto"/>
              <w:right w:val="single" w:sz="4" w:space="0" w:color="auto"/>
            </w:tcBorders>
            <w:shd w:val="clear" w:color="auto" w:fill="auto"/>
            <w:noWrap/>
            <w:vAlign w:val="bottom"/>
            <w:hideMark/>
          </w:tcPr>
          <w:p w14:paraId="0BF2F310" w14:textId="77777777" w:rsidR="006F4CAB" w:rsidRDefault="006F4CAB" w:rsidP="00D5244B">
            <w:pPr>
              <w:jc w:val="right"/>
              <w:rPr>
                <w:sz w:val="22"/>
                <w:szCs w:val="22"/>
              </w:rPr>
            </w:pPr>
            <w:r>
              <w:rPr>
                <w:sz w:val="22"/>
                <w:szCs w:val="22"/>
              </w:rPr>
              <w:t>16,960</w:t>
            </w:r>
          </w:p>
        </w:tc>
      </w:tr>
      <w:tr w:rsidR="006F4CAB" w:rsidRPr="003837D7" w14:paraId="3756457B" w14:textId="77777777" w:rsidTr="00D5244B">
        <w:trPr>
          <w:trHeight w:val="7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BFB6B54" w14:textId="77777777" w:rsidR="006F4CAB" w:rsidRDefault="006F4CAB" w:rsidP="00D5244B">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37514445"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3B4D1E0"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0AE44ACE"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3167ECD"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10B60A1"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C86D88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C2D9D4B" w14:textId="77777777" w:rsidR="006F4CAB" w:rsidRDefault="006F4CAB" w:rsidP="00D5244B">
            <w:pPr>
              <w:jc w:val="center"/>
              <w:rPr>
                <w:sz w:val="22"/>
                <w:szCs w:val="22"/>
              </w:rPr>
            </w:pPr>
            <w:r>
              <w:rPr>
                <w:sz w:val="22"/>
                <w:szCs w:val="22"/>
              </w:rPr>
              <w:t>80050</w:t>
            </w:r>
          </w:p>
        </w:tc>
        <w:tc>
          <w:tcPr>
            <w:tcW w:w="567" w:type="dxa"/>
            <w:tcBorders>
              <w:top w:val="nil"/>
              <w:left w:val="nil"/>
              <w:bottom w:val="single" w:sz="4" w:space="0" w:color="auto"/>
              <w:right w:val="single" w:sz="4" w:space="0" w:color="auto"/>
            </w:tcBorders>
            <w:shd w:val="clear" w:color="auto" w:fill="auto"/>
            <w:noWrap/>
            <w:vAlign w:val="bottom"/>
            <w:hideMark/>
          </w:tcPr>
          <w:p w14:paraId="4CF80F9A" w14:textId="77777777" w:rsidR="006F4CAB" w:rsidRDefault="006F4CAB" w:rsidP="00D5244B">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637B5A1D" w14:textId="77777777" w:rsidR="006F4CAB" w:rsidRDefault="006F4CAB" w:rsidP="00D5244B">
            <w:pPr>
              <w:jc w:val="right"/>
              <w:rPr>
                <w:sz w:val="22"/>
                <w:szCs w:val="22"/>
              </w:rPr>
            </w:pPr>
            <w:r>
              <w:rPr>
                <w:sz w:val="22"/>
                <w:szCs w:val="22"/>
              </w:rPr>
              <w:t>16,960</w:t>
            </w:r>
          </w:p>
        </w:tc>
        <w:tc>
          <w:tcPr>
            <w:tcW w:w="1231" w:type="dxa"/>
            <w:tcBorders>
              <w:top w:val="nil"/>
              <w:left w:val="nil"/>
              <w:bottom w:val="single" w:sz="4" w:space="0" w:color="auto"/>
              <w:right w:val="single" w:sz="4" w:space="0" w:color="auto"/>
            </w:tcBorders>
            <w:shd w:val="clear" w:color="auto" w:fill="auto"/>
            <w:noWrap/>
            <w:vAlign w:val="bottom"/>
            <w:hideMark/>
          </w:tcPr>
          <w:p w14:paraId="0E3CFC34" w14:textId="77777777" w:rsidR="006F4CAB" w:rsidRDefault="006F4CAB" w:rsidP="00D5244B">
            <w:pPr>
              <w:jc w:val="right"/>
              <w:rPr>
                <w:sz w:val="22"/>
                <w:szCs w:val="22"/>
              </w:rPr>
            </w:pPr>
            <w:r>
              <w:rPr>
                <w:sz w:val="22"/>
                <w:szCs w:val="22"/>
              </w:rPr>
              <w:t>16,960</w:t>
            </w:r>
          </w:p>
        </w:tc>
        <w:tc>
          <w:tcPr>
            <w:tcW w:w="1229" w:type="dxa"/>
            <w:tcBorders>
              <w:top w:val="nil"/>
              <w:left w:val="nil"/>
              <w:bottom w:val="single" w:sz="4" w:space="0" w:color="auto"/>
              <w:right w:val="single" w:sz="4" w:space="0" w:color="auto"/>
            </w:tcBorders>
            <w:shd w:val="clear" w:color="auto" w:fill="auto"/>
            <w:noWrap/>
            <w:vAlign w:val="bottom"/>
            <w:hideMark/>
          </w:tcPr>
          <w:p w14:paraId="54A41F6C" w14:textId="77777777" w:rsidR="006F4CAB" w:rsidRDefault="006F4CAB" w:rsidP="00D5244B">
            <w:pPr>
              <w:jc w:val="right"/>
              <w:rPr>
                <w:sz w:val="22"/>
                <w:szCs w:val="22"/>
              </w:rPr>
            </w:pPr>
            <w:r>
              <w:rPr>
                <w:sz w:val="22"/>
                <w:szCs w:val="22"/>
              </w:rPr>
              <w:t>16,960</w:t>
            </w:r>
          </w:p>
        </w:tc>
      </w:tr>
      <w:tr w:rsidR="006F4CAB" w:rsidRPr="003837D7" w14:paraId="0F71533D" w14:textId="77777777" w:rsidTr="00D5244B">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3B451F5" w14:textId="77777777" w:rsidR="006F4CAB" w:rsidRDefault="006F4CAB" w:rsidP="00D5244B">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37B8E86A"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BB8FE21"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12FA06BE"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1CE156D5" w14:textId="77777777" w:rsidR="006F4CAB" w:rsidRDefault="006F4CAB" w:rsidP="00D5244B">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0BCCD883" w14:textId="77777777" w:rsidR="006F4CAB" w:rsidRDefault="006F4CAB" w:rsidP="00D5244B">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4C9AD6BB"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B2CA62A" w14:textId="77777777" w:rsidR="006F4CAB" w:rsidRDefault="006F4CAB" w:rsidP="00D5244B">
            <w:pPr>
              <w:jc w:val="center"/>
              <w:rPr>
                <w:b/>
                <w:bCs/>
                <w:sz w:val="22"/>
                <w:szCs w:val="22"/>
              </w:rPr>
            </w:pPr>
            <w:r>
              <w:rPr>
                <w:b/>
                <w:bCs/>
                <w:sz w:val="22"/>
                <w:szCs w:val="22"/>
              </w:rPr>
              <w:t>0000</w:t>
            </w:r>
          </w:p>
        </w:tc>
        <w:tc>
          <w:tcPr>
            <w:tcW w:w="567" w:type="dxa"/>
            <w:tcBorders>
              <w:top w:val="nil"/>
              <w:left w:val="nil"/>
              <w:bottom w:val="single" w:sz="4" w:space="0" w:color="auto"/>
              <w:right w:val="single" w:sz="4" w:space="0" w:color="auto"/>
            </w:tcBorders>
            <w:shd w:val="clear" w:color="auto" w:fill="auto"/>
            <w:noWrap/>
            <w:vAlign w:val="bottom"/>
            <w:hideMark/>
          </w:tcPr>
          <w:p w14:paraId="2AEF781E"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FDFEF3D" w14:textId="77777777" w:rsidR="006F4CAB" w:rsidRDefault="006F4CAB" w:rsidP="00D5244B">
            <w:pPr>
              <w:jc w:val="right"/>
              <w:rPr>
                <w:b/>
                <w:bCs/>
                <w:sz w:val="22"/>
                <w:szCs w:val="22"/>
              </w:rPr>
            </w:pPr>
            <w:r>
              <w:rPr>
                <w:b/>
                <w:bCs/>
                <w:sz w:val="22"/>
                <w:szCs w:val="22"/>
              </w:rPr>
              <w:t>2125,593</w:t>
            </w:r>
          </w:p>
        </w:tc>
        <w:tc>
          <w:tcPr>
            <w:tcW w:w="1231" w:type="dxa"/>
            <w:tcBorders>
              <w:top w:val="nil"/>
              <w:left w:val="nil"/>
              <w:bottom w:val="single" w:sz="4" w:space="0" w:color="auto"/>
              <w:right w:val="single" w:sz="4" w:space="0" w:color="auto"/>
            </w:tcBorders>
            <w:shd w:val="clear" w:color="auto" w:fill="auto"/>
            <w:noWrap/>
            <w:vAlign w:val="bottom"/>
            <w:hideMark/>
          </w:tcPr>
          <w:p w14:paraId="0CE9D6EC" w14:textId="77777777" w:rsidR="006F4CAB" w:rsidRDefault="006F4CAB" w:rsidP="00D5244B">
            <w:pPr>
              <w:jc w:val="right"/>
              <w:rPr>
                <w:b/>
                <w:bCs/>
                <w:sz w:val="22"/>
                <w:szCs w:val="22"/>
              </w:rPr>
            </w:pPr>
            <w:r>
              <w:rPr>
                <w:b/>
                <w:bCs/>
                <w:sz w:val="22"/>
                <w:szCs w:val="22"/>
              </w:rPr>
              <w:t>1839,655</w:t>
            </w:r>
          </w:p>
        </w:tc>
        <w:tc>
          <w:tcPr>
            <w:tcW w:w="1229" w:type="dxa"/>
            <w:tcBorders>
              <w:top w:val="nil"/>
              <w:left w:val="nil"/>
              <w:bottom w:val="single" w:sz="4" w:space="0" w:color="auto"/>
              <w:right w:val="single" w:sz="4" w:space="0" w:color="auto"/>
            </w:tcBorders>
            <w:shd w:val="clear" w:color="auto" w:fill="auto"/>
            <w:noWrap/>
            <w:vAlign w:val="bottom"/>
            <w:hideMark/>
          </w:tcPr>
          <w:p w14:paraId="01E6D476" w14:textId="77777777" w:rsidR="006F4CAB" w:rsidRDefault="006F4CAB" w:rsidP="00D5244B">
            <w:pPr>
              <w:jc w:val="right"/>
              <w:rPr>
                <w:b/>
                <w:bCs/>
                <w:sz w:val="22"/>
                <w:szCs w:val="22"/>
              </w:rPr>
            </w:pPr>
            <w:r>
              <w:rPr>
                <w:b/>
                <w:bCs/>
                <w:sz w:val="22"/>
                <w:szCs w:val="22"/>
              </w:rPr>
              <w:t>1862,655</w:t>
            </w:r>
          </w:p>
        </w:tc>
      </w:tr>
      <w:tr w:rsidR="006F4CAB" w:rsidRPr="003837D7" w14:paraId="150A4425" w14:textId="77777777" w:rsidTr="00D5244B">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99310A0" w14:textId="77777777" w:rsidR="006F4CAB" w:rsidRDefault="006F4CAB" w:rsidP="00D5244B">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9F17CD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04F8FE8" w14:textId="77777777" w:rsidR="006F4CAB" w:rsidRDefault="006F4CAB" w:rsidP="00D5244B">
            <w:pPr>
              <w:jc w:val="center"/>
              <w:rPr>
                <w:i/>
                <w:iCs/>
                <w:sz w:val="22"/>
                <w:szCs w:val="22"/>
              </w:rPr>
            </w:pPr>
            <w:r>
              <w:rPr>
                <w:i/>
                <w:i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3750B9E2" w14:textId="77777777" w:rsidR="006F4CAB" w:rsidRDefault="006F4CAB" w:rsidP="00D5244B">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2EF7DDA8" w14:textId="77777777" w:rsidR="006F4CAB" w:rsidRDefault="006F4CAB" w:rsidP="00D5244B">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75FF459A" w14:textId="77777777" w:rsidR="006F4CAB" w:rsidRDefault="006F4CAB" w:rsidP="00D5244B">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5D1E2166" w14:textId="77777777" w:rsidR="006F4CAB" w:rsidRDefault="006F4CAB" w:rsidP="00D5244B">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7F43B04" w14:textId="77777777" w:rsidR="006F4CAB" w:rsidRDefault="006F4CAB" w:rsidP="00D5244B">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F88F70D" w14:textId="77777777" w:rsidR="006F4CAB" w:rsidRDefault="006F4CAB" w:rsidP="00D5244B">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47A6518" w14:textId="77777777" w:rsidR="006F4CAB" w:rsidRDefault="006F4CAB" w:rsidP="00D5244B">
            <w:pPr>
              <w:jc w:val="right"/>
              <w:rPr>
                <w:i/>
                <w:iCs/>
                <w:sz w:val="22"/>
                <w:szCs w:val="22"/>
              </w:rPr>
            </w:pPr>
            <w:r>
              <w:rPr>
                <w:i/>
                <w:iCs/>
                <w:sz w:val="22"/>
                <w:szCs w:val="22"/>
              </w:rPr>
              <w:t>2125,593</w:t>
            </w:r>
          </w:p>
        </w:tc>
        <w:tc>
          <w:tcPr>
            <w:tcW w:w="1231" w:type="dxa"/>
            <w:tcBorders>
              <w:top w:val="nil"/>
              <w:left w:val="nil"/>
              <w:bottom w:val="single" w:sz="4" w:space="0" w:color="auto"/>
              <w:right w:val="single" w:sz="4" w:space="0" w:color="auto"/>
            </w:tcBorders>
            <w:shd w:val="clear" w:color="auto" w:fill="auto"/>
            <w:noWrap/>
            <w:vAlign w:val="bottom"/>
            <w:hideMark/>
          </w:tcPr>
          <w:p w14:paraId="46852C79" w14:textId="77777777" w:rsidR="006F4CAB" w:rsidRDefault="006F4CAB" w:rsidP="00D5244B">
            <w:pPr>
              <w:jc w:val="right"/>
              <w:rPr>
                <w:i/>
                <w:iCs/>
                <w:sz w:val="22"/>
                <w:szCs w:val="22"/>
              </w:rPr>
            </w:pPr>
            <w:r>
              <w:rPr>
                <w:i/>
                <w:iCs/>
                <w:sz w:val="22"/>
                <w:szCs w:val="22"/>
              </w:rPr>
              <w:t>1839,655</w:t>
            </w:r>
          </w:p>
        </w:tc>
        <w:tc>
          <w:tcPr>
            <w:tcW w:w="1229" w:type="dxa"/>
            <w:tcBorders>
              <w:top w:val="nil"/>
              <w:left w:val="nil"/>
              <w:bottom w:val="single" w:sz="4" w:space="0" w:color="auto"/>
              <w:right w:val="single" w:sz="4" w:space="0" w:color="auto"/>
            </w:tcBorders>
            <w:shd w:val="clear" w:color="auto" w:fill="auto"/>
            <w:noWrap/>
            <w:vAlign w:val="bottom"/>
            <w:hideMark/>
          </w:tcPr>
          <w:p w14:paraId="7E08073A" w14:textId="77777777" w:rsidR="006F4CAB" w:rsidRDefault="006F4CAB" w:rsidP="00D5244B">
            <w:pPr>
              <w:jc w:val="right"/>
              <w:rPr>
                <w:i/>
                <w:iCs/>
                <w:sz w:val="22"/>
                <w:szCs w:val="22"/>
              </w:rPr>
            </w:pPr>
            <w:r>
              <w:rPr>
                <w:i/>
                <w:iCs/>
                <w:sz w:val="22"/>
                <w:szCs w:val="22"/>
              </w:rPr>
              <w:t>1862,655</w:t>
            </w:r>
          </w:p>
        </w:tc>
      </w:tr>
      <w:tr w:rsidR="006F4CAB" w:rsidRPr="003837D7" w14:paraId="6D6FB0C6" w14:textId="77777777" w:rsidTr="00D5244B">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5E4ED86" w14:textId="77777777" w:rsidR="006F4CAB" w:rsidRDefault="006F4CAB" w:rsidP="00D5244B">
            <w:pPr>
              <w:jc w:val="both"/>
              <w:rPr>
                <w:color w:val="000000"/>
              </w:rPr>
            </w:pPr>
            <w:r>
              <w:rPr>
                <w:color w:val="000000"/>
              </w:rPr>
              <w:t xml:space="preserve">Расходы на содержание муниципальной собственности объектов в сфере культуры Сосновского сельсовета </w:t>
            </w:r>
          </w:p>
        </w:tc>
        <w:tc>
          <w:tcPr>
            <w:tcW w:w="567" w:type="dxa"/>
            <w:gridSpan w:val="2"/>
            <w:tcBorders>
              <w:top w:val="nil"/>
              <w:left w:val="nil"/>
              <w:bottom w:val="single" w:sz="4" w:space="0" w:color="auto"/>
              <w:right w:val="single" w:sz="4" w:space="0" w:color="auto"/>
            </w:tcBorders>
            <w:shd w:val="clear" w:color="auto" w:fill="auto"/>
            <w:vAlign w:val="bottom"/>
            <w:hideMark/>
          </w:tcPr>
          <w:p w14:paraId="7A78FC5A"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E75FE43"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5FA803AA"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BA17ADB"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CF30532"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621AF646"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F66D497" w14:textId="77777777" w:rsidR="006F4CAB" w:rsidRDefault="006F4CAB" w:rsidP="00D5244B">
            <w:pPr>
              <w:jc w:val="center"/>
              <w:rPr>
                <w:sz w:val="22"/>
                <w:szCs w:val="22"/>
              </w:rPr>
            </w:pPr>
            <w:r>
              <w:rPr>
                <w:sz w:val="22"/>
                <w:szCs w:val="22"/>
              </w:rPr>
              <w:t>80330</w:t>
            </w:r>
          </w:p>
        </w:tc>
        <w:tc>
          <w:tcPr>
            <w:tcW w:w="567" w:type="dxa"/>
            <w:tcBorders>
              <w:top w:val="nil"/>
              <w:left w:val="nil"/>
              <w:bottom w:val="single" w:sz="4" w:space="0" w:color="auto"/>
              <w:right w:val="single" w:sz="4" w:space="0" w:color="auto"/>
            </w:tcBorders>
            <w:shd w:val="clear" w:color="auto" w:fill="auto"/>
            <w:noWrap/>
            <w:vAlign w:val="bottom"/>
            <w:hideMark/>
          </w:tcPr>
          <w:p w14:paraId="66F673AE"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7C0B759" w14:textId="77777777" w:rsidR="006F4CAB" w:rsidRDefault="006F4CAB" w:rsidP="00D5244B">
            <w:pPr>
              <w:jc w:val="right"/>
              <w:rPr>
                <w:sz w:val="22"/>
                <w:szCs w:val="22"/>
              </w:rPr>
            </w:pPr>
            <w:r>
              <w:rPr>
                <w:sz w:val="22"/>
                <w:szCs w:val="22"/>
              </w:rPr>
              <w:t>2125,593</w:t>
            </w:r>
          </w:p>
        </w:tc>
        <w:tc>
          <w:tcPr>
            <w:tcW w:w="1231" w:type="dxa"/>
            <w:tcBorders>
              <w:top w:val="nil"/>
              <w:left w:val="nil"/>
              <w:bottom w:val="single" w:sz="4" w:space="0" w:color="auto"/>
              <w:right w:val="single" w:sz="4" w:space="0" w:color="auto"/>
            </w:tcBorders>
            <w:shd w:val="clear" w:color="auto" w:fill="auto"/>
            <w:noWrap/>
            <w:vAlign w:val="bottom"/>
            <w:hideMark/>
          </w:tcPr>
          <w:p w14:paraId="5746A2B4" w14:textId="77777777" w:rsidR="006F4CAB" w:rsidRDefault="006F4CAB" w:rsidP="00D5244B">
            <w:pPr>
              <w:jc w:val="right"/>
              <w:rPr>
                <w:sz w:val="22"/>
                <w:szCs w:val="22"/>
              </w:rPr>
            </w:pPr>
            <w:r>
              <w:rPr>
                <w:sz w:val="22"/>
                <w:szCs w:val="22"/>
              </w:rPr>
              <w:t>1839,655</w:t>
            </w:r>
          </w:p>
        </w:tc>
        <w:tc>
          <w:tcPr>
            <w:tcW w:w="1229" w:type="dxa"/>
            <w:tcBorders>
              <w:top w:val="nil"/>
              <w:left w:val="nil"/>
              <w:bottom w:val="single" w:sz="4" w:space="0" w:color="auto"/>
              <w:right w:val="single" w:sz="4" w:space="0" w:color="auto"/>
            </w:tcBorders>
            <w:shd w:val="clear" w:color="auto" w:fill="auto"/>
            <w:noWrap/>
            <w:vAlign w:val="bottom"/>
            <w:hideMark/>
          </w:tcPr>
          <w:p w14:paraId="4BDCB745" w14:textId="77777777" w:rsidR="006F4CAB" w:rsidRDefault="006F4CAB" w:rsidP="00D5244B">
            <w:pPr>
              <w:jc w:val="right"/>
              <w:rPr>
                <w:sz w:val="22"/>
                <w:szCs w:val="22"/>
              </w:rPr>
            </w:pPr>
            <w:r>
              <w:rPr>
                <w:sz w:val="22"/>
                <w:szCs w:val="22"/>
              </w:rPr>
              <w:t>1862,655</w:t>
            </w:r>
          </w:p>
        </w:tc>
      </w:tr>
      <w:tr w:rsidR="006F4CAB" w:rsidRPr="003837D7" w14:paraId="623AE0F8" w14:textId="77777777" w:rsidTr="00D5244B">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0DD8C8B" w14:textId="77777777" w:rsidR="006F4CAB" w:rsidRDefault="006F4CAB" w:rsidP="00D5244B">
            <w:r>
              <w:lastRenderedPageBreak/>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7E65B0FF"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E441442"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34C9F7ED"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33911AB"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F67AD67"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477431EB"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FABD49E" w14:textId="77777777" w:rsidR="006F4CAB" w:rsidRDefault="006F4CAB" w:rsidP="00D5244B">
            <w:pPr>
              <w:jc w:val="center"/>
              <w:rPr>
                <w:sz w:val="22"/>
                <w:szCs w:val="22"/>
              </w:rPr>
            </w:pPr>
            <w:r>
              <w:rPr>
                <w:sz w:val="22"/>
                <w:szCs w:val="22"/>
              </w:rPr>
              <w:t>80330</w:t>
            </w:r>
          </w:p>
        </w:tc>
        <w:tc>
          <w:tcPr>
            <w:tcW w:w="567" w:type="dxa"/>
            <w:tcBorders>
              <w:top w:val="nil"/>
              <w:left w:val="nil"/>
              <w:bottom w:val="single" w:sz="4" w:space="0" w:color="auto"/>
              <w:right w:val="single" w:sz="4" w:space="0" w:color="auto"/>
            </w:tcBorders>
            <w:shd w:val="clear" w:color="auto" w:fill="auto"/>
            <w:noWrap/>
            <w:vAlign w:val="bottom"/>
            <w:hideMark/>
          </w:tcPr>
          <w:p w14:paraId="0E089FD9"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7BE8F144" w14:textId="77777777" w:rsidR="006F4CAB" w:rsidRDefault="006F4CAB" w:rsidP="00D5244B">
            <w:pPr>
              <w:jc w:val="right"/>
              <w:rPr>
                <w:sz w:val="22"/>
                <w:szCs w:val="22"/>
              </w:rPr>
            </w:pPr>
            <w:r>
              <w:rPr>
                <w:sz w:val="22"/>
                <w:szCs w:val="22"/>
              </w:rPr>
              <w:t>2125,593</w:t>
            </w:r>
          </w:p>
        </w:tc>
        <w:tc>
          <w:tcPr>
            <w:tcW w:w="1231" w:type="dxa"/>
            <w:tcBorders>
              <w:top w:val="nil"/>
              <w:left w:val="nil"/>
              <w:bottom w:val="single" w:sz="4" w:space="0" w:color="auto"/>
              <w:right w:val="single" w:sz="4" w:space="0" w:color="auto"/>
            </w:tcBorders>
            <w:shd w:val="clear" w:color="auto" w:fill="auto"/>
            <w:noWrap/>
            <w:vAlign w:val="bottom"/>
            <w:hideMark/>
          </w:tcPr>
          <w:p w14:paraId="327CA8B4" w14:textId="77777777" w:rsidR="006F4CAB" w:rsidRDefault="006F4CAB" w:rsidP="00D5244B">
            <w:pPr>
              <w:jc w:val="right"/>
              <w:rPr>
                <w:sz w:val="22"/>
                <w:szCs w:val="22"/>
              </w:rPr>
            </w:pPr>
            <w:r>
              <w:rPr>
                <w:sz w:val="22"/>
                <w:szCs w:val="22"/>
              </w:rPr>
              <w:t>1839,655</w:t>
            </w:r>
          </w:p>
        </w:tc>
        <w:tc>
          <w:tcPr>
            <w:tcW w:w="1229" w:type="dxa"/>
            <w:tcBorders>
              <w:top w:val="nil"/>
              <w:left w:val="nil"/>
              <w:bottom w:val="single" w:sz="4" w:space="0" w:color="auto"/>
              <w:right w:val="single" w:sz="4" w:space="0" w:color="auto"/>
            </w:tcBorders>
            <w:shd w:val="clear" w:color="auto" w:fill="auto"/>
            <w:noWrap/>
            <w:vAlign w:val="bottom"/>
            <w:hideMark/>
          </w:tcPr>
          <w:p w14:paraId="7360C38D" w14:textId="77777777" w:rsidR="006F4CAB" w:rsidRDefault="006F4CAB" w:rsidP="00D5244B">
            <w:pPr>
              <w:jc w:val="right"/>
              <w:rPr>
                <w:sz w:val="22"/>
                <w:szCs w:val="22"/>
              </w:rPr>
            </w:pPr>
            <w:r>
              <w:rPr>
                <w:sz w:val="22"/>
                <w:szCs w:val="22"/>
              </w:rPr>
              <w:t>1862,655</w:t>
            </w:r>
          </w:p>
        </w:tc>
      </w:tr>
      <w:tr w:rsidR="006F4CAB" w:rsidRPr="003837D7" w14:paraId="6EA15FFC" w14:textId="77777777" w:rsidTr="00D5244B">
        <w:trPr>
          <w:trHeight w:val="85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587E7"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5CB5B6C"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57F020C"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747E489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BB3DEF0" w14:textId="77777777" w:rsidR="006F4CAB" w:rsidRDefault="006F4CAB" w:rsidP="00D5244B">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E7C706F" w14:textId="77777777" w:rsidR="006F4CAB" w:rsidRDefault="006F4CAB" w:rsidP="00D5244B">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6F22498"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272C5FE" w14:textId="77777777" w:rsidR="006F4CAB" w:rsidRDefault="006F4CAB" w:rsidP="00D5244B">
            <w:pPr>
              <w:jc w:val="center"/>
              <w:rPr>
                <w:sz w:val="22"/>
                <w:szCs w:val="22"/>
              </w:rPr>
            </w:pPr>
            <w:r>
              <w:rPr>
                <w:sz w:val="22"/>
                <w:szCs w:val="22"/>
              </w:rPr>
              <w:t>80330</w:t>
            </w:r>
          </w:p>
        </w:tc>
        <w:tc>
          <w:tcPr>
            <w:tcW w:w="567" w:type="dxa"/>
            <w:tcBorders>
              <w:top w:val="nil"/>
              <w:left w:val="nil"/>
              <w:bottom w:val="single" w:sz="4" w:space="0" w:color="auto"/>
              <w:right w:val="single" w:sz="4" w:space="0" w:color="auto"/>
            </w:tcBorders>
            <w:shd w:val="clear" w:color="auto" w:fill="auto"/>
            <w:noWrap/>
            <w:vAlign w:val="bottom"/>
            <w:hideMark/>
          </w:tcPr>
          <w:p w14:paraId="482274F8"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6CEE23CF" w14:textId="77777777" w:rsidR="006F4CAB" w:rsidRDefault="006F4CAB" w:rsidP="00D5244B">
            <w:pPr>
              <w:jc w:val="right"/>
              <w:rPr>
                <w:sz w:val="22"/>
                <w:szCs w:val="22"/>
              </w:rPr>
            </w:pPr>
            <w:r>
              <w:rPr>
                <w:sz w:val="22"/>
                <w:szCs w:val="22"/>
              </w:rPr>
              <w:t>2125,593</w:t>
            </w:r>
          </w:p>
        </w:tc>
        <w:tc>
          <w:tcPr>
            <w:tcW w:w="1231" w:type="dxa"/>
            <w:tcBorders>
              <w:top w:val="nil"/>
              <w:left w:val="nil"/>
              <w:bottom w:val="single" w:sz="4" w:space="0" w:color="auto"/>
              <w:right w:val="single" w:sz="4" w:space="0" w:color="auto"/>
            </w:tcBorders>
            <w:shd w:val="clear" w:color="auto" w:fill="auto"/>
            <w:noWrap/>
            <w:vAlign w:val="bottom"/>
            <w:hideMark/>
          </w:tcPr>
          <w:p w14:paraId="06E0B49D" w14:textId="77777777" w:rsidR="006F4CAB" w:rsidRDefault="006F4CAB" w:rsidP="00D5244B">
            <w:pPr>
              <w:jc w:val="right"/>
              <w:rPr>
                <w:sz w:val="22"/>
                <w:szCs w:val="22"/>
              </w:rPr>
            </w:pPr>
            <w:r>
              <w:rPr>
                <w:sz w:val="22"/>
                <w:szCs w:val="22"/>
              </w:rPr>
              <w:t>1839,655</w:t>
            </w:r>
          </w:p>
        </w:tc>
        <w:tc>
          <w:tcPr>
            <w:tcW w:w="1229" w:type="dxa"/>
            <w:tcBorders>
              <w:top w:val="nil"/>
              <w:left w:val="nil"/>
              <w:bottom w:val="single" w:sz="4" w:space="0" w:color="auto"/>
              <w:right w:val="single" w:sz="4" w:space="0" w:color="auto"/>
            </w:tcBorders>
            <w:shd w:val="clear" w:color="auto" w:fill="auto"/>
            <w:noWrap/>
            <w:vAlign w:val="bottom"/>
            <w:hideMark/>
          </w:tcPr>
          <w:p w14:paraId="757D9A9D" w14:textId="77777777" w:rsidR="006F4CAB" w:rsidRDefault="006F4CAB" w:rsidP="00D5244B">
            <w:pPr>
              <w:jc w:val="right"/>
              <w:rPr>
                <w:sz w:val="22"/>
                <w:szCs w:val="22"/>
              </w:rPr>
            </w:pPr>
            <w:r>
              <w:rPr>
                <w:sz w:val="22"/>
                <w:szCs w:val="22"/>
              </w:rPr>
              <w:t>1862,655</w:t>
            </w:r>
          </w:p>
        </w:tc>
      </w:tr>
      <w:tr w:rsidR="006F4CAB" w:rsidRPr="003837D7" w14:paraId="63FB5423" w14:textId="77777777" w:rsidTr="00D5244B">
        <w:trPr>
          <w:trHeight w:val="85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C3691" w14:textId="77777777" w:rsidR="006F4CAB" w:rsidRDefault="006F4CAB" w:rsidP="00D5244B">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3F6216E"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46D611C" w14:textId="77777777" w:rsidR="006F4CAB" w:rsidRDefault="006F4CAB" w:rsidP="00D5244B">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3335B72"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0447EA07" w14:textId="77777777" w:rsidR="006F4CAB" w:rsidRDefault="006F4CAB" w:rsidP="00D5244B">
            <w:pPr>
              <w:jc w:val="center"/>
              <w:rPr>
                <w:b/>
                <w:bCs/>
                <w:sz w:val="22"/>
                <w:szCs w:val="22"/>
              </w:rPr>
            </w:pPr>
            <w:r>
              <w:rPr>
                <w:b/>
                <w:bCs/>
                <w:sz w:val="22"/>
                <w:szCs w:val="22"/>
              </w:rPr>
              <w:t>99</w:t>
            </w:r>
          </w:p>
        </w:tc>
        <w:tc>
          <w:tcPr>
            <w:tcW w:w="567" w:type="dxa"/>
            <w:tcBorders>
              <w:top w:val="nil"/>
              <w:left w:val="nil"/>
              <w:bottom w:val="single" w:sz="4" w:space="0" w:color="auto"/>
              <w:right w:val="nil"/>
            </w:tcBorders>
            <w:shd w:val="clear" w:color="auto" w:fill="auto"/>
            <w:vAlign w:val="bottom"/>
            <w:hideMark/>
          </w:tcPr>
          <w:p w14:paraId="55E9B834"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024C7C6F"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B4E641F"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963E324"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80D9972" w14:textId="77777777" w:rsidR="006F4CAB" w:rsidRDefault="006F4CAB" w:rsidP="00D5244B">
            <w:pPr>
              <w:jc w:val="right"/>
              <w:rPr>
                <w:sz w:val="22"/>
                <w:szCs w:val="22"/>
              </w:rPr>
            </w:pPr>
            <w:r>
              <w:rPr>
                <w:sz w:val="22"/>
                <w:szCs w:val="22"/>
              </w:rPr>
              <w:t>83,177</w:t>
            </w:r>
          </w:p>
        </w:tc>
        <w:tc>
          <w:tcPr>
            <w:tcW w:w="1231" w:type="dxa"/>
            <w:tcBorders>
              <w:top w:val="nil"/>
              <w:left w:val="nil"/>
              <w:bottom w:val="single" w:sz="4" w:space="0" w:color="auto"/>
              <w:right w:val="single" w:sz="4" w:space="0" w:color="auto"/>
            </w:tcBorders>
            <w:shd w:val="clear" w:color="auto" w:fill="auto"/>
            <w:noWrap/>
            <w:vAlign w:val="bottom"/>
            <w:hideMark/>
          </w:tcPr>
          <w:p w14:paraId="2CC47B30" w14:textId="77777777" w:rsidR="006F4CAB" w:rsidRDefault="006F4CAB" w:rsidP="00D5244B">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08B6B2F0" w14:textId="77777777" w:rsidR="006F4CAB" w:rsidRDefault="006F4CAB" w:rsidP="00D5244B">
            <w:pPr>
              <w:jc w:val="right"/>
              <w:rPr>
                <w:sz w:val="22"/>
                <w:szCs w:val="22"/>
              </w:rPr>
            </w:pPr>
            <w:r>
              <w:rPr>
                <w:sz w:val="22"/>
                <w:szCs w:val="22"/>
              </w:rPr>
              <w:t>50,000</w:t>
            </w:r>
          </w:p>
        </w:tc>
      </w:tr>
      <w:tr w:rsidR="006F4CAB" w:rsidRPr="003837D7" w14:paraId="167C9731" w14:textId="77777777" w:rsidTr="00D5244B">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3BD7B056" w14:textId="77777777" w:rsidR="006F4CAB" w:rsidRDefault="006F4CAB" w:rsidP="00D5244B">
            <w:r>
              <w:t>Расходы бюджета Сосновского сельсовета Бессоновского района Пензенской области на реализацию мероприятий в сфере культуры</w:t>
            </w:r>
          </w:p>
        </w:tc>
        <w:tc>
          <w:tcPr>
            <w:tcW w:w="567" w:type="dxa"/>
            <w:gridSpan w:val="2"/>
            <w:tcBorders>
              <w:top w:val="nil"/>
              <w:left w:val="nil"/>
              <w:bottom w:val="single" w:sz="4" w:space="0" w:color="auto"/>
              <w:right w:val="single" w:sz="4" w:space="0" w:color="auto"/>
            </w:tcBorders>
            <w:shd w:val="clear" w:color="auto" w:fill="auto"/>
            <w:vAlign w:val="bottom"/>
            <w:hideMark/>
          </w:tcPr>
          <w:p w14:paraId="5C94A31D"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D428180"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0B6EEFE8"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39F65A0B"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3AE92BC4"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1E40DAE4"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91A2AC1" w14:textId="77777777" w:rsidR="006F4CAB" w:rsidRDefault="006F4CAB" w:rsidP="00D5244B">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BE7045B"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89EF386" w14:textId="77777777" w:rsidR="006F4CAB" w:rsidRDefault="006F4CAB" w:rsidP="00D5244B">
            <w:pPr>
              <w:jc w:val="right"/>
              <w:rPr>
                <w:sz w:val="22"/>
                <w:szCs w:val="22"/>
              </w:rPr>
            </w:pPr>
            <w:r>
              <w:rPr>
                <w:sz w:val="22"/>
                <w:szCs w:val="22"/>
              </w:rPr>
              <w:t>83,177</w:t>
            </w:r>
          </w:p>
        </w:tc>
        <w:tc>
          <w:tcPr>
            <w:tcW w:w="1231" w:type="dxa"/>
            <w:tcBorders>
              <w:top w:val="nil"/>
              <w:left w:val="nil"/>
              <w:bottom w:val="single" w:sz="4" w:space="0" w:color="auto"/>
              <w:right w:val="single" w:sz="4" w:space="0" w:color="auto"/>
            </w:tcBorders>
            <w:shd w:val="clear" w:color="auto" w:fill="auto"/>
            <w:noWrap/>
            <w:vAlign w:val="bottom"/>
            <w:hideMark/>
          </w:tcPr>
          <w:p w14:paraId="74F114B2" w14:textId="77777777" w:rsidR="006F4CAB" w:rsidRDefault="006F4CAB" w:rsidP="00D5244B">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5FB3F9A2" w14:textId="77777777" w:rsidR="006F4CAB" w:rsidRDefault="006F4CAB" w:rsidP="00D5244B">
            <w:pPr>
              <w:jc w:val="right"/>
              <w:rPr>
                <w:sz w:val="22"/>
                <w:szCs w:val="22"/>
              </w:rPr>
            </w:pPr>
            <w:r>
              <w:rPr>
                <w:sz w:val="22"/>
                <w:szCs w:val="22"/>
              </w:rPr>
              <w:t>50,000</w:t>
            </w:r>
          </w:p>
        </w:tc>
      </w:tr>
      <w:tr w:rsidR="006F4CAB" w:rsidRPr="003837D7" w14:paraId="70A6B01B" w14:textId="77777777" w:rsidTr="00D5244B">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44C0F663" w14:textId="77777777" w:rsidR="006F4CAB" w:rsidRDefault="006F4CAB" w:rsidP="00D5244B">
            <w:r>
              <w:t>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39B907A9"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A67B41E"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47758E9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03EBC000"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063179A0"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33139663"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117D34B3" w14:textId="77777777" w:rsidR="006F4CAB" w:rsidRDefault="006F4CAB" w:rsidP="00D5244B">
            <w:pPr>
              <w:jc w:val="center"/>
              <w:rPr>
                <w:sz w:val="22"/>
                <w:szCs w:val="22"/>
              </w:rPr>
            </w:pPr>
            <w:r>
              <w:rPr>
                <w:sz w:val="22"/>
                <w:szCs w:val="22"/>
              </w:rPr>
              <w:t>20700</w:t>
            </w:r>
          </w:p>
        </w:tc>
        <w:tc>
          <w:tcPr>
            <w:tcW w:w="567" w:type="dxa"/>
            <w:tcBorders>
              <w:top w:val="nil"/>
              <w:left w:val="nil"/>
              <w:bottom w:val="single" w:sz="4" w:space="0" w:color="auto"/>
              <w:right w:val="single" w:sz="4" w:space="0" w:color="auto"/>
            </w:tcBorders>
            <w:shd w:val="clear" w:color="auto" w:fill="auto"/>
            <w:noWrap/>
            <w:vAlign w:val="bottom"/>
            <w:hideMark/>
          </w:tcPr>
          <w:p w14:paraId="0B5B7D9D" w14:textId="77777777" w:rsidR="006F4CAB" w:rsidRDefault="006F4CAB" w:rsidP="00D5244B">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4FEEA78E" w14:textId="77777777" w:rsidR="006F4CAB" w:rsidRDefault="006F4CAB" w:rsidP="00D5244B">
            <w:pPr>
              <w:jc w:val="right"/>
              <w:rPr>
                <w:sz w:val="22"/>
                <w:szCs w:val="22"/>
              </w:rPr>
            </w:pPr>
            <w:r>
              <w:rPr>
                <w:sz w:val="22"/>
                <w:szCs w:val="22"/>
              </w:rPr>
              <w:t>83,177</w:t>
            </w:r>
          </w:p>
        </w:tc>
        <w:tc>
          <w:tcPr>
            <w:tcW w:w="1231" w:type="dxa"/>
            <w:tcBorders>
              <w:top w:val="nil"/>
              <w:left w:val="nil"/>
              <w:bottom w:val="single" w:sz="4" w:space="0" w:color="auto"/>
              <w:right w:val="single" w:sz="4" w:space="0" w:color="auto"/>
            </w:tcBorders>
            <w:shd w:val="clear" w:color="auto" w:fill="auto"/>
            <w:noWrap/>
            <w:vAlign w:val="bottom"/>
            <w:hideMark/>
          </w:tcPr>
          <w:p w14:paraId="119EE348" w14:textId="77777777" w:rsidR="006F4CAB" w:rsidRDefault="006F4CAB" w:rsidP="00D5244B">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1781FBD4" w14:textId="77777777" w:rsidR="006F4CAB" w:rsidRDefault="006F4CAB" w:rsidP="00D5244B">
            <w:pPr>
              <w:jc w:val="right"/>
              <w:rPr>
                <w:sz w:val="22"/>
                <w:szCs w:val="22"/>
              </w:rPr>
            </w:pPr>
            <w:r>
              <w:rPr>
                <w:sz w:val="22"/>
                <w:szCs w:val="22"/>
              </w:rPr>
              <w:t>50,000</w:t>
            </w:r>
          </w:p>
        </w:tc>
      </w:tr>
      <w:tr w:rsidR="006F4CAB" w:rsidRPr="003837D7" w14:paraId="0D72BC8B" w14:textId="77777777" w:rsidTr="00D5244B">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5BEEF93" w14:textId="77777777" w:rsidR="006F4CAB" w:rsidRDefault="006F4CAB" w:rsidP="00D5244B">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8F9A64E"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C6DD840" w14:textId="77777777" w:rsidR="006F4CAB" w:rsidRDefault="006F4CAB" w:rsidP="00D5244B">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0D0DE7E5"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985EB18" w14:textId="77777777" w:rsidR="006F4CAB" w:rsidRDefault="006F4CAB" w:rsidP="00D5244B">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5198ECAE" w14:textId="77777777" w:rsidR="006F4CAB" w:rsidRDefault="006F4CAB" w:rsidP="00D5244B">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72BCBDCD" w14:textId="77777777" w:rsidR="006F4CAB" w:rsidRDefault="006F4CAB" w:rsidP="00D5244B">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DCA6592" w14:textId="77777777" w:rsidR="006F4CAB" w:rsidRDefault="006F4CAB" w:rsidP="00D5244B">
            <w:pPr>
              <w:jc w:val="center"/>
              <w:rPr>
                <w:sz w:val="22"/>
                <w:szCs w:val="22"/>
              </w:rPr>
            </w:pPr>
            <w:r>
              <w:rPr>
                <w:sz w:val="22"/>
                <w:szCs w:val="22"/>
              </w:rPr>
              <w:t>20700</w:t>
            </w:r>
          </w:p>
        </w:tc>
        <w:tc>
          <w:tcPr>
            <w:tcW w:w="567" w:type="dxa"/>
            <w:tcBorders>
              <w:top w:val="nil"/>
              <w:left w:val="nil"/>
              <w:bottom w:val="single" w:sz="4" w:space="0" w:color="auto"/>
              <w:right w:val="single" w:sz="4" w:space="0" w:color="auto"/>
            </w:tcBorders>
            <w:shd w:val="clear" w:color="auto" w:fill="auto"/>
            <w:noWrap/>
            <w:vAlign w:val="bottom"/>
            <w:hideMark/>
          </w:tcPr>
          <w:p w14:paraId="68A774DE" w14:textId="77777777" w:rsidR="006F4CAB" w:rsidRDefault="006F4CAB" w:rsidP="00D5244B">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7B3B58E3" w14:textId="77777777" w:rsidR="006F4CAB" w:rsidRDefault="006F4CAB" w:rsidP="00D5244B">
            <w:pPr>
              <w:jc w:val="right"/>
              <w:rPr>
                <w:sz w:val="22"/>
                <w:szCs w:val="22"/>
              </w:rPr>
            </w:pPr>
            <w:r>
              <w:rPr>
                <w:sz w:val="22"/>
                <w:szCs w:val="22"/>
              </w:rPr>
              <w:t>83,177</w:t>
            </w:r>
          </w:p>
        </w:tc>
        <w:tc>
          <w:tcPr>
            <w:tcW w:w="1231" w:type="dxa"/>
            <w:tcBorders>
              <w:top w:val="nil"/>
              <w:left w:val="nil"/>
              <w:bottom w:val="single" w:sz="4" w:space="0" w:color="auto"/>
              <w:right w:val="single" w:sz="4" w:space="0" w:color="auto"/>
            </w:tcBorders>
            <w:shd w:val="clear" w:color="auto" w:fill="auto"/>
            <w:noWrap/>
            <w:vAlign w:val="bottom"/>
            <w:hideMark/>
          </w:tcPr>
          <w:p w14:paraId="2ECE006A" w14:textId="77777777" w:rsidR="006F4CAB" w:rsidRDefault="006F4CAB" w:rsidP="00D5244B">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2FF2B767" w14:textId="77777777" w:rsidR="006F4CAB" w:rsidRDefault="006F4CAB" w:rsidP="00D5244B">
            <w:pPr>
              <w:jc w:val="right"/>
              <w:rPr>
                <w:sz w:val="22"/>
                <w:szCs w:val="22"/>
              </w:rPr>
            </w:pPr>
            <w:r>
              <w:rPr>
                <w:sz w:val="22"/>
                <w:szCs w:val="22"/>
              </w:rPr>
              <w:t>50,000</w:t>
            </w:r>
          </w:p>
        </w:tc>
      </w:tr>
      <w:tr w:rsidR="006F4CAB" w:rsidRPr="003837D7" w14:paraId="30BAC803" w14:textId="77777777" w:rsidTr="00D5244B">
        <w:trPr>
          <w:trHeight w:val="487"/>
        </w:trPr>
        <w:tc>
          <w:tcPr>
            <w:tcW w:w="3024" w:type="dxa"/>
            <w:gridSpan w:val="2"/>
            <w:tcBorders>
              <w:top w:val="nil"/>
              <w:left w:val="single" w:sz="4" w:space="0" w:color="auto"/>
              <w:bottom w:val="single" w:sz="4" w:space="0" w:color="auto"/>
              <w:right w:val="single" w:sz="4" w:space="0" w:color="auto"/>
            </w:tcBorders>
            <w:shd w:val="clear" w:color="auto" w:fill="FFFF00"/>
            <w:vAlign w:val="bottom"/>
            <w:hideMark/>
          </w:tcPr>
          <w:p w14:paraId="05B7D6F9" w14:textId="77777777" w:rsidR="006F4CAB" w:rsidRDefault="006F4CAB" w:rsidP="00D5244B">
            <w:pPr>
              <w:rPr>
                <w:b/>
                <w:bCs/>
                <w:sz w:val="22"/>
                <w:szCs w:val="22"/>
              </w:rPr>
            </w:pPr>
            <w:r>
              <w:rPr>
                <w:b/>
                <w:bCs/>
                <w:sz w:val="22"/>
                <w:szCs w:val="22"/>
              </w:rPr>
              <w:t>Социальная политика</w:t>
            </w:r>
          </w:p>
        </w:tc>
        <w:tc>
          <w:tcPr>
            <w:tcW w:w="567" w:type="dxa"/>
            <w:gridSpan w:val="2"/>
            <w:tcBorders>
              <w:top w:val="nil"/>
              <w:left w:val="nil"/>
              <w:bottom w:val="single" w:sz="4" w:space="0" w:color="auto"/>
              <w:right w:val="single" w:sz="4" w:space="0" w:color="auto"/>
            </w:tcBorders>
            <w:shd w:val="clear" w:color="auto" w:fill="FFFF00"/>
            <w:vAlign w:val="bottom"/>
            <w:hideMark/>
          </w:tcPr>
          <w:p w14:paraId="78BEC3F4" w14:textId="77777777" w:rsidR="006F4CAB" w:rsidRDefault="006F4CAB" w:rsidP="00D5244B">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FFFF00"/>
            <w:vAlign w:val="bottom"/>
            <w:hideMark/>
          </w:tcPr>
          <w:p w14:paraId="49705C01" w14:textId="77777777" w:rsidR="006F4CAB" w:rsidRDefault="006F4CAB" w:rsidP="00D5244B">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FFFF00"/>
            <w:vAlign w:val="bottom"/>
            <w:hideMark/>
          </w:tcPr>
          <w:p w14:paraId="76866FA5"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1E76129E"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32B4ECAC"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FFFF00"/>
            <w:vAlign w:val="bottom"/>
            <w:hideMark/>
          </w:tcPr>
          <w:p w14:paraId="61E861F1"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FFFF00"/>
            <w:vAlign w:val="bottom"/>
            <w:hideMark/>
          </w:tcPr>
          <w:p w14:paraId="2B024420"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FFFF00"/>
            <w:noWrap/>
            <w:vAlign w:val="bottom"/>
            <w:hideMark/>
          </w:tcPr>
          <w:p w14:paraId="10FC56D8"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00"/>
            <w:noWrap/>
            <w:vAlign w:val="bottom"/>
            <w:hideMark/>
          </w:tcPr>
          <w:p w14:paraId="3B9C606E" w14:textId="77777777" w:rsidR="006F4CAB" w:rsidRDefault="006F4CAB" w:rsidP="00D5244B">
            <w:pPr>
              <w:jc w:val="right"/>
              <w:rPr>
                <w:b/>
                <w:bCs/>
                <w:sz w:val="22"/>
                <w:szCs w:val="22"/>
              </w:rPr>
            </w:pPr>
            <w:r>
              <w:rPr>
                <w:b/>
                <w:bCs/>
                <w:sz w:val="22"/>
                <w:szCs w:val="22"/>
              </w:rPr>
              <w:t>101,544</w:t>
            </w:r>
          </w:p>
        </w:tc>
        <w:tc>
          <w:tcPr>
            <w:tcW w:w="1231" w:type="dxa"/>
            <w:tcBorders>
              <w:top w:val="nil"/>
              <w:left w:val="nil"/>
              <w:bottom w:val="single" w:sz="4" w:space="0" w:color="auto"/>
              <w:right w:val="single" w:sz="4" w:space="0" w:color="auto"/>
            </w:tcBorders>
            <w:shd w:val="clear" w:color="auto" w:fill="FFFF00"/>
            <w:noWrap/>
            <w:vAlign w:val="bottom"/>
            <w:hideMark/>
          </w:tcPr>
          <w:p w14:paraId="792C2C22" w14:textId="77777777" w:rsidR="006F4CAB" w:rsidRDefault="006F4CAB" w:rsidP="00D5244B">
            <w:pPr>
              <w:jc w:val="right"/>
              <w:rPr>
                <w:b/>
                <w:bCs/>
                <w:sz w:val="22"/>
                <w:szCs w:val="22"/>
              </w:rPr>
            </w:pPr>
            <w:r>
              <w:rPr>
                <w:b/>
                <w:bCs/>
                <w:sz w:val="22"/>
                <w:szCs w:val="22"/>
              </w:rPr>
              <w:t>96,826</w:t>
            </w:r>
          </w:p>
        </w:tc>
        <w:tc>
          <w:tcPr>
            <w:tcW w:w="1229" w:type="dxa"/>
            <w:tcBorders>
              <w:top w:val="nil"/>
              <w:left w:val="nil"/>
              <w:bottom w:val="single" w:sz="4" w:space="0" w:color="auto"/>
              <w:right w:val="single" w:sz="4" w:space="0" w:color="auto"/>
            </w:tcBorders>
            <w:shd w:val="clear" w:color="auto" w:fill="FFFF00"/>
            <w:noWrap/>
            <w:vAlign w:val="bottom"/>
            <w:hideMark/>
          </w:tcPr>
          <w:p w14:paraId="2EA5FBD4" w14:textId="77777777" w:rsidR="006F4CAB" w:rsidRDefault="006F4CAB" w:rsidP="00D5244B">
            <w:pPr>
              <w:jc w:val="right"/>
              <w:rPr>
                <w:b/>
                <w:bCs/>
                <w:sz w:val="22"/>
                <w:szCs w:val="22"/>
              </w:rPr>
            </w:pPr>
            <w:r>
              <w:rPr>
                <w:b/>
                <w:bCs/>
                <w:sz w:val="22"/>
                <w:szCs w:val="22"/>
              </w:rPr>
              <w:t>97,793</w:t>
            </w:r>
          </w:p>
        </w:tc>
      </w:tr>
      <w:tr w:rsidR="006F4CAB" w:rsidRPr="003837D7" w14:paraId="7DECEF59" w14:textId="77777777" w:rsidTr="00D5244B">
        <w:trPr>
          <w:trHeight w:val="4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897E652" w14:textId="77777777" w:rsidR="006F4CAB" w:rsidRDefault="006F4CAB" w:rsidP="00D5244B">
            <w:pPr>
              <w:rPr>
                <w:b/>
                <w:bCs/>
              </w:rPr>
            </w:pPr>
            <w:r>
              <w:rPr>
                <w:b/>
                <w:bCs/>
              </w:rPr>
              <w:t>Пенсионное обеспечение</w:t>
            </w:r>
          </w:p>
        </w:tc>
        <w:tc>
          <w:tcPr>
            <w:tcW w:w="567" w:type="dxa"/>
            <w:gridSpan w:val="2"/>
            <w:tcBorders>
              <w:top w:val="nil"/>
              <w:left w:val="nil"/>
              <w:bottom w:val="single" w:sz="4" w:space="0" w:color="auto"/>
              <w:right w:val="single" w:sz="4" w:space="0" w:color="auto"/>
            </w:tcBorders>
            <w:shd w:val="clear" w:color="auto" w:fill="auto"/>
            <w:vAlign w:val="bottom"/>
            <w:hideMark/>
          </w:tcPr>
          <w:p w14:paraId="466B995A"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28E6E910" w14:textId="77777777" w:rsidR="006F4CAB" w:rsidRDefault="006F4CAB" w:rsidP="00D5244B">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3D87DCB6"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202AFA0D"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2BC78696" w14:textId="77777777" w:rsidR="006F4CAB" w:rsidRDefault="006F4CAB" w:rsidP="00D5244B">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2082F55F" w14:textId="77777777" w:rsidR="006F4CAB" w:rsidRDefault="006F4CAB" w:rsidP="00D5244B">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5B0BFEEC" w14:textId="77777777" w:rsidR="006F4CAB" w:rsidRDefault="006F4CAB" w:rsidP="00D5244B">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63F9386"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00B7C30" w14:textId="77777777" w:rsidR="006F4CAB" w:rsidRDefault="006F4CAB" w:rsidP="00D5244B">
            <w:pPr>
              <w:jc w:val="right"/>
              <w:rPr>
                <w:b/>
                <w:bCs/>
                <w:sz w:val="22"/>
                <w:szCs w:val="22"/>
              </w:rPr>
            </w:pPr>
            <w:r>
              <w:rPr>
                <w:b/>
                <w:bCs/>
                <w:sz w:val="22"/>
                <w:szCs w:val="22"/>
              </w:rPr>
              <w:t>101,544</w:t>
            </w:r>
          </w:p>
        </w:tc>
        <w:tc>
          <w:tcPr>
            <w:tcW w:w="1231" w:type="dxa"/>
            <w:tcBorders>
              <w:top w:val="nil"/>
              <w:left w:val="nil"/>
              <w:bottom w:val="single" w:sz="4" w:space="0" w:color="auto"/>
              <w:right w:val="single" w:sz="4" w:space="0" w:color="auto"/>
            </w:tcBorders>
            <w:shd w:val="clear" w:color="auto" w:fill="auto"/>
            <w:noWrap/>
            <w:vAlign w:val="bottom"/>
            <w:hideMark/>
          </w:tcPr>
          <w:p w14:paraId="53A7DE55" w14:textId="77777777" w:rsidR="006F4CAB" w:rsidRDefault="006F4CAB" w:rsidP="00D5244B">
            <w:pPr>
              <w:jc w:val="right"/>
              <w:rPr>
                <w:b/>
                <w:bCs/>
                <w:sz w:val="22"/>
                <w:szCs w:val="22"/>
              </w:rPr>
            </w:pPr>
            <w:r>
              <w:rPr>
                <w:b/>
                <w:bCs/>
                <w:sz w:val="22"/>
                <w:szCs w:val="22"/>
              </w:rPr>
              <w:t>96,826</w:t>
            </w:r>
          </w:p>
        </w:tc>
        <w:tc>
          <w:tcPr>
            <w:tcW w:w="1229" w:type="dxa"/>
            <w:tcBorders>
              <w:top w:val="nil"/>
              <w:left w:val="nil"/>
              <w:bottom w:val="single" w:sz="4" w:space="0" w:color="auto"/>
              <w:right w:val="single" w:sz="4" w:space="0" w:color="auto"/>
            </w:tcBorders>
            <w:shd w:val="clear" w:color="auto" w:fill="auto"/>
            <w:noWrap/>
            <w:vAlign w:val="bottom"/>
            <w:hideMark/>
          </w:tcPr>
          <w:p w14:paraId="6A0932C0" w14:textId="77777777" w:rsidR="006F4CAB" w:rsidRDefault="006F4CAB" w:rsidP="00D5244B">
            <w:pPr>
              <w:jc w:val="right"/>
              <w:rPr>
                <w:b/>
                <w:bCs/>
                <w:sz w:val="22"/>
                <w:szCs w:val="22"/>
              </w:rPr>
            </w:pPr>
            <w:r>
              <w:rPr>
                <w:b/>
                <w:bCs/>
                <w:sz w:val="22"/>
                <w:szCs w:val="22"/>
              </w:rPr>
              <w:t>97,793</w:t>
            </w:r>
          </w:p>
        </w:tc>
      </w:tr>
      <w:tr w:rsidR="006F4CAB" w:rsidRPr="003837D7" w14:paraId="4A7FAB1A" w14:textId="77777777" w:rsidTr="00D5244B">
        <w:trPr>
          <w:trHeight w:val="525"/>
        </w:trPr>
        <w:tc>
          <w:tcPr>
            <w:tcW w:w="3024" w:type="dxa"/>
            <w:gridSpan w:val="2"/>
            <w:tcBorders>
              <w:top w:val="nil"/>
              <w:left w:val="single" w:sz="4" w:space="0" w:color="auto"/>
              <w:bottom w:val="single" w:sz="4" w:space="0" w:color="auto"/>
              <w:right w:val="single" w:sz="4" w:space="0" w:color="auto"/>
            </w:tcBorders>
            <w:shd w:val="clear" w:color="auto" w:fill="FFFFFF"/>
            <w:vAlign w:val="bottom"/>
            <w:hideMark/>
          </w:tcPr>
          <w:p w14:paraId="05A7365A" w14:textId="77777777" w:rsidR="006F4CAB" w:rsidRDefault="006F4CAB" w:rsidP="00D5244B">
            <w:pPr>
              <w:rPr>
                <w:b/>
                <w:bCs/>
              </w:rPr>
            </w:pPr>
            <w:r>
              <w:rPr>
                <w:b/>
                <w:bCs/>
              </w:rPr>
              <w:t>Муниципальная программа "Социальная поддержка граждан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FFFFFF"/>
            <w:vAlign w:val="bottom"/>
            <w:hideMark/>
          </w:tcPr>
          <w:p w14:paraId="7ADCC879"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FFFFFF"/>
            <w:vAlign w:val="bottom"/>
            <w:hideMark/>
          </w:tcPr>
          <w:p w14:paraId="0303C97D" w14:textId="77777777" w:rsidR="006F4CAB" w:rsidRDefault="006F4CAB" w:rsidP="00D5244B">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FFFFFF"/>
            <w:vAlign w:val="bottom"/>
            <w:hideMark/>
          </w:tcPr>
          <w:p w14:paraId="435579E1"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FFFFFF"/>
            <w:vAlign w:val="bottom"/>
            <w:hideMark/>
          </w:tcPr>
          <w:p w14:paraId="413192CB"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FFFFFF"/>
            <w:vAlign w:val="bottom"/>
            <w:hideMark/>
          </w:tcPr>
          <w:p w14:paraId="25D94F5D" w14:textId="77777777" w:rsidR="006F4CAB" w:rsidRDefault="006F4CAB" w:rsidP="00D5244B">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FFFFFF"/>
            <w:vAlign w:val="bottom"/>
            <w:hideMark/>
          </w:tcPr>
          <w:p w14:paraId="1CC65F8E"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FFFFFF"/>
            <w:vAlign w:val="bottom"/>
            <w:hideMark/>
          </w:tcPr>
          <w:p w14:paraId="014C89FB"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FFFFFF"/>
            <w:noWrap/>
            <w:vAlign w:val="bottom"/>
            <w:hideMark/>
          </w:tcPr>
          <w:p w14:paraId="705608EB"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FF"/>
            <w:noWrap/>
            <w:vAlign w:val="bottom"/>
            <w:hideMark/>
          </w:tcPr>
          <w:p w14:paraId="2FA11C0E" w14:textId="77777777" w:rsidR="006F4CAB" w:rsidRDefault="006F4CAB" w:rsidP="00D5244B">
            <w:pPr>
              <w:jc w:val="right"/>
              <w:rPr>
                <w:b/>
                <w:bCs/>
                <w:sz w:val="22"/>
                <w:szCs w:val="22"/>
              </w:rPr>
            </w:pPr>
            <w:r>
              <w:rPr>
                <w:b/>
                <w:bCs/>
                <w:sz w:val="22"/>
                <w:szCs w:val="22"/>
              </w:rPr>
              <w:t>101,544</w:t>
            </w:r>
          </w:p>
        </w:tc>
        <w:tc>
          <w:tcPr>
            <w:tcW w:w="1231" w:type="dxa"/>
            <w:tcBorders>
              <w:top w:val="nil"/>
              <w:left w:val="nil"/>
              <w:bottom w:val="single" w:sz="4" w:space="0" w:color="auto"/>
              <w:right w:val="single" w:sz="4" w:space="0" w:color="auto"/>
            </w:tcBorders>
            <w:shd w:val="clear" w:color="auto" w:fill="FFFFFF"/>
            <w:noWrap/>
            <w:vAlign w:val="bottom"/>
            <w:hideMark/>
          </w:tcPr>
          <w:p w14:paraId="52BE0DB1" w14:textId="77777777" w:rsidR="006F4CAB" w:rsidRDefault="006F4CAB" w:rsidP="00D5244B">
            <w:pPr>
              <w:jc w:val="right"/>
              <w:rPr>
                <w:b/>
                <w:bCs/>
                <w:sz w:val="22"/>
                <w:szCs w:val="22"/>
              </w:rPr>
            </w:pPr>
            <w:r>
              <w:rPr>
                <w:b/>
                <w:bCs/>
                <w:sz w:val="22"/>
                <w:szCs w:val="22"/>
              </w:rPr>
              <w:t>96,826</w:t>
            </w:r>
          </w:p>
        </w:tc>
        <w:tc>
          <w:tcPr>
            <w:tcW w:w="1229" w:type="dxa"/>
            <w:tcBorders>
              <w:top w:val="nil"/>
              <w:left w:val="nil"/>
              <w:bottom w:val="single" w:sz="4" w:space="0" w:color="auto"/>
              <w:right w:val="single" w:sz="4" w:space="0" w:color="auto"/>
            </w:tcBorders>
            <w:shd w:val="clear" w:color="auto" w:fill="FFFFFF"/>
            <w:noWrap/>
            <w:vAlign w:val="bottom"/>
            <w:hideMark/>
          </w:tcPr>
          <w:p w14:paraId="60201983" w14:textId="77777777" w:rsidR="006F4CAB" w:rsidRDefault="006F4CAB" w:rsidP="00D5244B">
            <w:pPr>
              <w:jc w:val="right"/>
              <w:rPr>
                <w:b/>
                <w:bCs/>
                <w:sz w:val="22"/>
                <w:szCs w:val="22"/>
              </w:rPr>
            </w:pPr>
            <w:r>
              <w:rPr>
                <w:b/>
                <w:bCs/>
                <w:sz w:val="22"/>
                <w:szCs w:val="22"/>
              </w:rPr>
              <w:t>97,793</w:t>
            </w:r>
          </w:p>
        </w:tc>
      </w:tr>
      <w:tr w:rsidR="006F4CAB" w:rsidRPr="003837D7" w14:paraId="1B38FB47" w14:textId="77777777" w:rsidTr="00D5244B">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ED3EF98" w14:textId="77777777" w:rsidR="006F4CAB" w:rsidRDefault="006F4CAB" w:rsidP="00D5244B">
            <w:pPr>
              <w:rPr>
                <w:b/>
                <w:bCs/>
              </w:rPr>
            </w:pPr>
            <w:r>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439B6A51" w14:textId="77777777" w:rsidR="006F4CAB" w:rsidRDefault="006F4CAB" w:rsidP="00D5244B">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3C4A85EF" w14:textId="77777777" w:rsidR="006F4CAB" w:rsidRDefault="006F4CAB" w:rsidP="00D5244B">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1200F9DE" w14:textId="77777777" w:rsidR="006F4CAB" w:rsidRDefault="006F4CAB" w:rsidP="00D5244B">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4A7E7D88" w14:textId="77777777" w:rsidR="006F4CAB" w:rsidRDefault="006F4CAB" w:rsidP="00D5244B">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71A2B9F9" w14:textId="77777777" w:rsidR="006F4CAB" w:rsidRDefault="006F4CAB" w:rsidP="00D5244B">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0AC5710F" w14:textId="77777777" w:rsidR="006F4CAB" w:rsidRDefault="006F4CAB" w:rsidP="00D5244B">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38EF9A1" w14:textId="77777777" w:rsidR="006F4CAB" w:rsidRDefault="006F4CAB" w:rsidP="00D5244B">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F0B83A2" w14:textId="77777777" w:rsidR="006F4CAB" w:rsidRDefault="006F4CAB" w:rsidP="00D5244B">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7C5B823" w14:textId="77777777" w:rsidR="006F4CAB" w:rsidRDefault="006F4CAB" w:rsidP="00D5244B">
            <w:pPr>
              <w:jc w:val="right"/>
              <w:rPr>
                <w:b/>
                <w:bCs/>
                <w:sz w:val="22"/>
                <w:szCs w:val="22"/>
              </w:rPr>
            </w:pPr>
            <w:r>
              <w:rPr>
                <w:b/>
                <w:bCs/>
                <w:sz w:val="22"/>
                <w:szCs w:val="22"/>
              </w:rPr>
              <w:t>101,544</w:t>
            </w:r>
          </w:p>
        </w:tc>
        <w:tc>
          <w:tcPr>
            <w:tcW w:w="1231" w:type="dxa"/>
            <w:tcBorders>
              <w:top w:val="nil"/>
              <w:left w:val="nil"/>
              <w:bottom w:val="single" w:sz="4" w:space="0" w:color="auto"/>
              <w:right w:val="single" w:sz="4" w:space="0" w:color="auto"/>
            </w:tcBorders>
            <w:shd w:val="clear" w:color="auto" w:fill="auto"/>
            <w:noWrap/>
            <w:vAlign w:val="bottom"/>
            <w:hideMark/>
          </w:tcPr>
          <w:p w14:paraId="27361233" w14:textId="77777777" w:rsidR="006F4CAB" w:rsidRDefault="006F4CAB" w:rsidP="00D5244B">
            <w:pPr>
              <w:jc w:val="right"/>
              <w:rPr>
                <w:b/>
                <w:bCs/>
                <w:sz w:val="22"/>
                <w:szCs w:val="22"/>
              </w:rPr>
            </w:pPr>
            <w:r>
              <w:rPr>
                <w:b/>
                <w:bCs/>
                <w:sz w:val="22"/>
                <w:szCs w:val="22"/>
              </w:rPr>
              <w:t>96,826</w:t>
            </w:r>
          </w:p>
        </w:tc>
        <w:tc>
          <w:tcPr>
            <w:tcW w:w="1229" w:type="dxa"/>
            <w:tcBorders>
              <w:top w:val="nil"/>
              <w:left w:val="nil"/>
              <w:bottom w:val="single" w:sz="4" w:space="0" w:color="auto"/>
              <w:right w:val="single" w:sz="4" w:space="0" w:color="auto"/>
            </w:tcBorders>
            <w:shd w:val="clear" w:color="auto" w:fill="auto"/>
            <w:noWrap/>
            <w:vAlign w:val="bottom"/>
            <w:hideMark/>
          </w:tcPr>
          <w:p w14:paraId="6064EF30" w14:textId="77777777" w:rsidR="006F4CAB" w:rsidRDefault="006F4CAB" w:rsidP="00D5244B">
            <w:pPr>
              <w:jc w:val="right"/>
              <w:rPr>
                <w:b/>
                <w:bCs/>
                <w:sz w:val="22"/>
                <w:szCs w:val="22"/>
              </w:rPr>
            </w:pPr>
            <w:r>
              <w:rPr>
                <w:b/>
                <w:bCs/>
                <w:sz w:val="22"/>
                <w:szCs w:val="22"/>
              </w:rPr>
              <w:t>97,793</w:t>
            </w:r>
          </w:p>
        </w:tc>
      </w:tr>
      <w:tr w:rsidR="006F4CAB" w:rsidRPr="003837D7" w14:paraId="4B5058AA" w14:textId="77777777" w:rsidTr="00D5244B">
        <w:trPr>
          <w:trHeight w:val="7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40C896A" w14:textId="77777777" w:rsidR="006F4CAB" w:rsidRDefault="006F4CAB" w:rsidP="00D5244B">
            <w:pPr>
              <w:rPr>
                <w:i/>
                <w:iCs/>
              </w:rPr>
            </w:pPr>
            <w:r>
              <w:rPr>
                <w:i/>
                <w:iCs/>
              </w:rPr>
              <w:t>Основное мероприятие "Предоставление мер социальной поддержки муниципальных служащих,вышедших на пенсию"</w:t>
            </w:r>
          </w:p>
        </w:tc>
        <w:tc>
          <w:tcPr>
            <w:tcW w:w="567" w:type="dxa"/>
            <w:gridSpan w:val="2"/>
            <w:tcBorders>
              <w:top w:val="nil"/>
              <w:left w:val="nil"/>
              <w:bottom w:val="single" w:sz="4" w:space="0" w:color="auto"/>
              <w:right w:val="single" w:sz="4" w:space="0" w:color="auto"/>
            </w:tcBorders>
            <w:shd w:val="clear" w:color="auto" w:fill="auto"/>
            <w:vAlign w:val="bottom"/>
            <w:hideMark/>
          </w:tcPr>
          <w:p w14:paraId="2000914F"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0D34975"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54B5EB77"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2170587"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283BE8F5"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D64BB79"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C78DAD6" w14:textId="77777777" w:rsidR="006F4CAB" w:rsidRDefault="006F4CAB" w:rsidP="00D5244B">
            <w:pPr>
              <w:jc w:val="center"/>
              <w:rPr>
                <w:sz w:val="22"/>
                <w:szCs w:val="22"/>
              </w:rPr>
            </w:pPr>
            <w:r>
              <w:rPr>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3702155"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FBB6855" w14:textId="77777777" w:rsidR="006F4CAB" w:rsidRDefault="006F4CAB" w:rsidP="00D5244B">
            <w:pPr>
              <w:jc w:val="right"/>
              <w:rPr>
                <w:sz w:val="22"/>
                <w:szCs w:val="22"/>
              </w:rPr>
            </w:pPr>
            <w:r>
              <w:rPr>
                <w:sz w:val="22"/>
                <w:szCs w:val="22"/>
              </w:rPr>
              <w:t>101,544</w:t>
            </w:r>
          </w:p>
        </w:tc>
        <w:tc>
          <w:tcPr>
            <w:tcW w:w="1231" w:type="dxa"/>
            <w:tcBorders>
              <w:top w:val="nil"/>
              <w:left w:val="nil"/>
              <w:bottom w:val="single" w:sz="4" w:space="0" w:color="auto"/>
              <w:right w:val="single" w:sz="4" w:space="0" w:color="auto"/>
            </w:tcBorders>
            <w:shd w:val="clear" w:color="auto" w:fill="auto"/>
            <w:noWrap/>
            <w:vAlign w:val="bottom"/>
            <w:hideMark/>
          </w:tcPr>
          <w:p w14:paraId="539E7665" w14:textId="77777777" w:rsidR="006F4CAB" w:rsidRDefault="006F4CAB" w:rsidP="00D5244B">
            <w:pPr>
              <w:jc w:val="right"/>
              <w:rPr>
                <w:sz w:val="22"/>
                <w:szCs w:val="22"/>
              </w:rPr>
            </w:pPr>
            <w:r>
              <w:rPr>
                <w:sz w:val="22"/>
                <w:szCs w:val="22"/>
              </w:rPr>
              <w:t>96,826</w:t>
            </w:r>
          </w:p>
        </w:tc>
        <w:tc>
          <w:tcPr>
            <w:tcW w:w="1229" w:type="dxa"/>
            <w:tcBorders>
              <w:top w:val="nil"/>
              <w:left w:val="nil"/>
              <w:bottom w:val="single" w:sz="4" w:space="0" w:color="auto"/>
              <w:right w:val="single" w:sz="4" w:space="0" w:color="auto"/>
            </w:tcBorders>
            <w:shd w:val="clear" w:color="auto" w:fill="auto"/>
            <w:noWrap/>
            <w:vAlign w:val="bottom"/>
            <w:hideMark/>
          </w:tcPr>
          <w:p w14:paraId="0130E1BA" w14:textId="77777777" w:rsidR="006F4CAB" w:rsidRDefault="006F4CAB" w:rsidP="00D5244B">
            <w:pPr>
              <w:jc w:val="right"/>
              <w:rPr>
                <w:sz w:val="22"/>
                <w:szCs w:val="22"/>
              </w:rPr>
            </w:pPr>
            <w:r>
              <w:rPr>
                <w:sz w:val="22"/>
                <w:szCs w:val="22"/>
              </w:rPr>
              <w:t>97,793</w:t>
            </w:r>
          </w:p>
        </w:tc>
      </w:tr>
      <w:tr w:rsidR="006F4CAB" w:rsidRPr="003837D7" w14:paraId="4C9FB4A8" w14:textId="77777777" w:rsidTr="00D5244B">
        <w:trPr>
          <w:trHeight w:val="6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4663F28" w14:textId="77777777" w:rsidR="006F4CAB" w:rsidRDefault="006F4CAB" w:rsidP="00D5244B">
            <w:pPr>
              <w:rPr>
                <w:b/>
                <w:bCs/>
              </w:rPr>
            </w:pPr>
            <w:r>
              <w:rPr>
                <w:b/>
                <w:bCs/>
              </w:rPr>
              <w:t>Пенсионное обеспечение за выслугу лет муниципальных служащих</w:t>
            </w:r>
            <w:r>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4191DF30"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42BFF5E"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76F08533"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0432DD62"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2E63A2CA"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F68DCF9"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4F22223" w14:textId="77777777" w:rsidR="006F4CAB" w:rsidRDefault="006F4CAB" w:rsidP="00D5244B">
            <w:pPr>
              <w:jc w:val="center"/>
              <w:rPr>
                <w:sz w:val="22"/>
                <w:szCs w:val="22"/>
              </w:rPr>
            </w:pPr>
            <w:r>
              <w:rPr>
                <w:sz w:val="22"/>
                <w:szCs w:val="22"/>
              </w:rPr>
              <w:t>28690</w:t>
            </w:r>
          </w:p>
        </w:tc>
        <w:tc>
          <w:tcPr>
            <w:tcW w:w="567" w:type="dxa"/>
            <w:tcBorders>
              <w:top w:val="nil"/>
              <w:left w:val="nil"/>
              <w:bottom w:val="single" w:sz="4" w:space="0" w:color="auto"/>
              <w:right w:val="single" w:sz="4" w:space="0" w:color="auto"/>
            </w:tcBorders>
            <w:shd w:val="clear" w:color="auto" w:fill="auto"/>
            <w:noWrap/>
            <w:vAlign w:val="bottom"/>
            <w:hideMark/>
          </w:tcPr>
          <w:p w14:paraId="48145ED9" w14:textId="77777777" w:rsidR="006F4CAB" w:rsidRDefault="006F4CAB" w:rsidP="00D5244B">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0878545" w14:textId="77777777" w:rsidR="006F4CAB" w:rsidRDefault="006F4CAB" w:rsidP="00D5244B">
            <w:pPr>
              <w:jc w:val="right"/>
              <w:rPr>
                <w:sz w:val="22"/>
                <w:szCs w:val="22"/>
              </w:rPr>
            </w:pPr>
            <w:r>
              <w:rPr>
                <w:sz w:val="22"/>
                <w:szCs w:val="22"/>
              </w:rPr>
              <w:t>101,544</w:t>
            </w:r>
          </w:p>
        </w:tc>
        <w:tc>
          <w:tcPr>
            <w:tcW w:w="1231" w:type="dxa"/>
            <w:tcBorders>
              <w:top w:val="nil"/>
              <w:left w:val="nil"/>
              <w:bottom w:val="single" w:sz="4" w:space="0" w:color="auto"/>
              <w:right w:val="single" w:sz="4" w:space="0" w:color="auto"/>
            </w:tcBorders>
            <w:shd w:val="clear" w:color="auto" w:fill="auto"/>
            <w:noWrap/>
            <w:vAlign w:val="bottom"/>
            <w:hideMark/>
          </w:tcPr>
          <w:p w14:paraId="7A108B1E" w14:textId="77777777" w:rsidR="006F4CAB" w:rsidRDefault="006F4CAB" w:rsidP="00D5244B">
            <w:pPr>
              <w:jc w:val="right"/>
              <w:rPr>
                <w:sz w:val="22"/>
                <w:szCs w:val="22"/>
              </w:rPr>
            </w:pPr>
            <w:r>
              <w:rPr>
                <w:sz w:val="22"/>
                <w:szCs w:val="22"/>
              </w:rPr>
              <w:t>96,826</w:t>
            </w:r>
          </w:p>
        </w:tc>
        <w:tc>
          <w:tcPr>
            <w:tcW w:w="1229" w:type="dxa"/>
            <w:tcBorders>
              <w:top w:val="nil"/>
              <w:left w:val="nil"/>
              <w:bottom w:val="single" w:sz="4" w:space="0" w:color="auto"/>
              <w:right w:val="single" w:sz="4" w:space="0" w:color="auto"/>
            </w:tcBorders>
            <w:shd w:val="clear" w:color="auto" w:fill="auto"/>
            <w:noWrap/>
            <w:vAlign w:val="bottom"/>
            <w:hideMark/>
          </w:tcPr>
          <w:p w14:paraId="67B6030B" w14:textId="77777777" w:rsidR="006F4CAB" w:rsidRDefault="006F4CAB" w:rsidP="00D5244B">
            <w:pPr>
              <w:jc w:val="right"/>
              <w:rPr>
                <w:sz w:val="22"/>
                <w:szCs w:val="22"/>
              </w:rPr>
            </w:pPr>
            <w:r>
              <w:rPr>
                <w:sz w:val="22"/>
                <w:szCs w:val="22"/>
              </w:rPr>
              <w:t>97,793</w:t>
            </w:r>
          </w:p>
        </w:tc>
      </w:tr>
      <w:tr w:rsidR="006F4CAB" w:rsidRPr="003837D7" w14:paraId="7689074A" w14:textId="77777777" w:rsidTr="00D5244B">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5E26DF2" w14:textId="77777777" w:rsidR="006F4CAB" w:rsidRDefault="006F4CAB" w:rsidP="00D5244B">
            <w:r>
              <w:t>Социальное обеспечение и иные выплаты населению</w:t>
            </w:r>
          </w:p>
        </w:tc>
        <w:tc>
          <w:tcPr>
            <w:tcW w:w="567" w:type="dxa"/>
            <w:gridSpan w:val="2"/>
            <w:tcBorders>
              <w:top w:val="nil"/>
              <w:left w:val="nil"/>
              <w:bottom w:val="single" w:sz="4" w:space="0" w:color="auto"/>
              <w:right w:val="single" w:sz="4" w:space="0" w:color="auto"/>
            </w:tcBorders>
            <w:shd w:val="clear" w:color="auto" w:fill="auto"/>
            <w:vAlign w:val="bottom"/>
            <w:hideMark/>
          </w:tcPr>
          <w:p w14:paraId="7AA09961"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E290E7A"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081D626C"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A5585B3"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6DF71444"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AD178A7"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10E7391" w14:textId="77777777" w:rsidR="006F4CAB" w:rsidRDefault="006F4CAB" w:rsidP="00D5244B">
            <w:pPr>
              <w:jc w:val="center"/>
              <w:rPr>
                <w:sz w:val="22"/>
                <w:szCs w:val="22"/>
              </w:rPr>
            </w:pPr>
            <w:r>
              <w:rPr>
                <w:sz w:val="22"/>
                <w:szCs w:val="22"/>
              </w:rPr>
              <w:t>28690</w:t>
            </w:r>
          </w:p>
        </w:tc>
        <w:tc>
          <w:tcPr>
            <w:tcW w:w="567" w:type="dxa"/>
            <w:tcBorders>
              <w:top w:val="nil"/>
              <w:left w:val="nil"/>
              <w:bottom w:val="single" w:sz="4" w:space="0" w:color="auto"/>
              <w:right w:val="single" w:sz="4" w:space="0" w:color="auto"/>
            </w:tcBorders>
            <w:shd w:val="clear" w:color="auto" w:fill="auto"/>
            <w:noWrap/>
            <w:vAlign w:val="bottom"/>
            <w:hideMark/>
          </w:tcPr>
          <w:p w14:paraId="72742D6E" w14:textId="77777777" w:rsidR="006F4CAB" w:rsidRDefault="006F4CAB" w:rsidP="00D5244B">
            <w:pPr>
              <w:rPr>
                <w:sz w:val="22"/>
                <w:szCs w:val="22"/>
              </w:rPr>
            </w:pPr>
            <w:r>
              <w:rPr>
                <w:sz w:val="22"/>
                <w:szCs w:val="22"/>
              </w:rPr>
              <w:t>300</w:t>
            </w:r>
          </w:p>
        </w:tc>
        <w:tc>
          <w:tcPr>
            <w:tcW w:w="1178" w:type="dxa"/>
            <w:tcBorders>
              <w:top w:val="nil"/>
              <w:left w:val="nil"/>
              <w:bottom w:val="single" w:sz="4" w:space="0" w:color="auto"/>
              <w:right w:val="single" w:sz="4" w:space="0" w:color="auto"/>
            </w:tcBorders>
            <w:shd w:val="clear" w:color="auto" w:fill="auto"/>
            <w:noWrap/>
            <w:vAlign w:val="bottom"/>
            <w:hideMark/>
          </w:tcPr>
          <w:p w14:paraId="6DFFD828" w14:textId="77777777" w:rsidR="006F4CAB" w:rsidRDefault="006F4CAB" w:rsidP="00D5244B">
            <w:pPr>
              <w:jc w:val="right"/>
              <w:rPr>
                <w:sz w:val="22"/>
                <w:szCs w:val="22"/>
              </w:rPr>
            </w:pPr>
            <w:r>
              <w:rPr>
                <w:sz w:val="22"/>
                <w:szCs w:val="22"/>
              </w:rPr>
              <w:t>101,544</w:t>
            </w:r>
          </w:p>
        </w:tc>
        <w:tc>
          <w:tcPr>
            <w:tcW w:w="1231" w:type="dxa"/>
            <w:tcBorders>
              <w:top w:val="nil"/>
              <w:left w:val="nil"/>
              <w:bottom w:val="single" w:sz="4" w:space="0" w:color="auto"/>
              <w:right w:val="single" w:sz="4" w:space="0" w:color="auto"/>
            </w:tcBorders>
            <w:shd w:val="clear" w:color="auto" w:fill="auto"/>
            <w:noWrap/>
            <w:vAlign w:val="bottom"/>
            <w:hideMark/>
          </w:tcPr>
          <w:p w14:paraId="0B1478D6" w14:textId="77777777" w:rsidR="006F4CAB" w:rsidRDefault="006F4CAB" w:rsidP="00D5244B">
            <w:pPr>
              <w:jc w:val="right"/>
              <w:rPr>
                <w:sz w:val="22"/>
                <w:szCs w:val="22"/>
              </w:rPr>
            </w:pPr>
            <w:r>
              <w:rPr>
                <w:sz w:val="22"/>
                <w:szCs w:val="22"/>
              </w:rPr>
              <w:t>96,826</w:t>
            </w:r>
          </w:p>
        </w:tc>
        <w:tc>
          <w:tcPr>
            <w:tcW w:w="1229" w:type="dxa"/>
            <w:tcBorders>
              <w:top w:val="nil"/>
              <w:left w:val="nil"/>
              <w:bottom w:val="single" w:sz="4" w:space="0" w:color="auto"/>
              <w:right w:val="single" w:sz="4" w:space="0" w:color="auto"/>
            </w:tcBorders>
            <w:shd w:val="clear" w:color="auto" w:fill="auto"/>
            <w:noWrap/>
            <w:vAlign w:val="bottom"/>
            <w:hideMark/>
          </w:tcPr>
          <w:p w14:paraId="2B6C586D" w14:textId="77777777" w:rsidR="006F4CAB" w:rsidRDefault="006F4CAB" w:rsidP="00D5244B">
            <w:pPr>
              <w:jc w:val="right"/>
              <w:rPr>
                <w:sz w:val="22"/>
                <w:szCs w:val="22"/>
              </w:rPr>
            </w:pPr>
            <w:r>
              <w:rPr>
                <w:sz w:val="22"/>
                <w:szCs w:val="22"/>
              </w:rPr>
              <w:t>97,793</w:t>
            </w:r>
          </w:p>
        </w:tc>
      </w:tr>
      <w:tr w:rsidR="006F4CAB" w:rsidRPr="003837D7" w14:paraId="30162A1C" w14:textId="77777777" w:rsidTr="00D5244B">
        <w:trPr>
          <w:trHeight w:val="10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E99CD8" w14:textId="77777777" w:rsidR="006F4CAB" w:rsidRDefault="006F4CAB" w:rsidP="00D5244B">
            <w:r>
              <w:t>Публичные нормативные социальные выплаты гражданам</w:t>
            </w:r>
          </w:p>
        </w:tc>
        <w:tc>
          <w:tcPr>
            <w:tcW w:w="567" w:type="dxa"/>
            <w:gridSpan w:val="2"/>
            <w:tcBorders>
              <w:top w:val="nil"/>
              <w:left w:val="nil"/>
              <w:bottom w:val="single" w:sz="4" w:space="0" w:color="auto"/>
              <w:right w:val="single" w:sz="4" w:space="0" w:color="auto"/>
            </w:tcBorders>
            <w:shd w:val="clear" w:color="auto" w:fill="auto"/>
            <w:vAlign w:val="bottom"/>
            <w:hideMark/>
          </w:tcPr>
          <w:p w14:paraId="7A32C0CA" w14:textId="77777777" w:rsidR="006F4CAB" w:rsidRDefault="006F4CAB" w:rsidP="00D5244B">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81AF9AD" w14:textId="77777777" w:rsidR="006F4CAB" w:rsidRDefault="006F4CAB" w:rsidP="00D5244B">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0DE928CF" w14:textId="77777777" w:rsidR="006F4CAB" w:rsidRDefault="006F4CAB" w:rsidP="00D5244B">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4CF4133" w14:textId="77777777" w:rsidR="006F4CAB" w:rsidRDefault="006F4CAB" w:rsidP="00D5244B">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5E051D9D" w14:textId="77777777" w:rsidR="006F4CAB" w:rsidRDefault="006F4CAB" w:rsidP="00D5244B">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54DF2F2" w14:textId="77777777" w:rsidR="006F4CAB" w:rsidRDefault="006F4CAB" w:rsidP="00D5244B">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A6DD867" w14:textId="77777777" w:rsidR="006F4CAB" w:rsidRDefault="006F4CAB" w:rsidP="00D5244B">
            <w:pPr>
              <w:jc w:val="center"/>
              <w:rPr>
                <w:sz w:val="22"/>
                <w:szCs w:val="22"/>
              </w:rPr>
            </w:pPr>
            <w:r>
              <w:rPr>
                <w:sz w:val="22"/>
                <w:szCs w:val="22"/>
              </w:rPr>
              <w:t>28690</w:t>
            </w:r>
          </w:p>
        </w:tc>
        <w:tc>
          <w:tcPr>
            <w:tcW w:w="567" w:type="dxa"/>
            <w:tcBorders>
              <w:top w:val="nil"/>
              <w:left w:val="nil"/>
              <w:bottom w:val="single" w:sz="4" w:space="0" w:color="auto"/>
              <w:right w:val="single" w:sz="4" w:space="0" w:color="auto"/>
            </w:tcBorders>
            <w:shd w:val="clear" w:color="auto" w:fill="auto"/>
            <w:noWrap/>
            <w:vAlign w:val="bottom"/>
            <w:hideMark/>
          </w:tcPr>
          <w:p w14:paraId="03139A86" w14:textId="77777777" w:rsidR="006F4CAB" w:rsidRDefault="006F4CAB" w:rsidP="00D5244B">
            <w:pPr>
              <w:rPr>
                <w:sz w:val="22"/>
                <w:szCs w:val="22"/>
              </w:rPr>
            </w:pPr>
            <w:r>
              <w:rPr>
                <w:sz w:val="22"/>
                <w:szCs w:val="22"/>
              </w:rPr>
              <w:t>310</w:t>
            </w:r>
          </w:p>
        </w:tc>
        <w:tc>
          <w:tcPr>
            <w:tcW w:w="1178" w:type="dxa"/>
            <w:tcBorders>
              <w:top w:val="nil"/>
              <w:left w:val="nil"/>
              <w:bottom w:val="single" w:sz="4" w:space="0" w:color="auto"/>
              <w:right w:val="single" w:sz="4" w:space="0" w:color="auto"/>
            </w:tcBorders>
            <w:shd w:val="clear" w:color="auto" w:fill="auto"/>
            <w:noWrap/>
            <w:vAlign w:val="bottom"/>
            <w:hideMark/>
          </w:tcPr>
          <w:p w14:paraId="221BB583" w14:textId="77777777" w:rsidR="006F4CAB" w:rsidRDefault="006F4CAB" w:rsidP="00D5244B">
            <w:pPr>
              <w:jc w:val="right"/>
              <w:rPr>
                <w:sz w:val="22"/>
                <w:szCs w:val="22"/>
              </w:rPr>
            </w:pPr>
            <w:r>
              <w:rPr>
                <w:sz w:val="22"/>
                <w:szCs w:val="22"/>
              </w:rPr>
              <w:t>101,544</w:t>
            </w:r>
          </w:p>
        </w:tc>
        <w:tc>
          <w:tcPr>
            <w:tcW w:w="1231" w:type="dxa"/>
            <w:tcBorders>
              <w:top w:val="nil"/>
              <w:left w:val="nil"/>
              <w:bottom w:val="single" w:sz="4" w:space="0" w:color="auto"/>
              <w:right w:val="single" w:sz="4" w:space="0" w:color="auto"/>
            </w:tcBorders>
            <w:shd w:val="clear" w:color="auto" w:fill="auto"/>
            <w:noWrap/>
            <w:vAlign w:val="bottom"/>
            <w:hideMark/>
          </w:tcPr>
          <w:p w14:paraId="1C0F2A3A" w14:textId="77777777" w:rsidR="006F4CAB" w:rsidRDefault="006F4CAB" w:rsidP="00D5244B">
            <w:pPr>
              <w:jc w:val="right"/>
              <w:rPr>
                <w:sz w:val="22"/>
                <w:szCs w:val="22"/>
              </w:rPr>
            </w:pPr>
            <w:r>
              <w:rPr>
                <w:sz w:val="22"/>
                <w:szCs w:val="22"/>
              </w:rPr>
              <w:t>96,826</w:t>
            </w:r>
          </w:p>
        </w:tc>
        <w:tc>
          <w:tcPr>
            <w:tcW w:w="1229" w:type="dxa"/>
            <w:tcBorders>
              <w:top w:val="nil"/>
              <w:left w:val="nil"/>
              <w:bottom w:val="single" w:sz="4" w:space="0" w:color="auto"/>
              <w:right w:val="single" w:sz="4" w:space="0" w:color="auto"/>
            </w:tcBorders>
            <w:shd w:val="clear" w:color="auto" w:fill="auto"/>
            <w:noWrap/>
            <w:vAlign w:val="bottom"/>
            <w:hideMark/>
          </w:tcPr>
          <w:p w14:paraId="0CD3B011" w14:textId="77777777" w:rsidR="006F4CAB" w:rsidRDefault="006F4CAB" w:rsidP="00D5244B">
            <w:pPr>
              <w:jc w:val="right"/>
              <w:rPr>
                <w:sz w:val="22"/>
                <w:szCs w:val="22"/>
              </w:rPr>
            </w:pPr>
            <w:r>
              <w:rPr>
                <w:sz w:val="22"/>
                <w:szCs w:val="22"/>
              </w:rPr>
              <w:t>97,793</w:t>
            </w:r>
          </w:p>
        </w:tc>
      </w:tr>
      <w:tr w:rsidR="006F4CAB" w:rsidRPr="003837D7" w14:paraId="0737C0E3" w14:textId="77777777" w:rsidTr="00D5244B">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D5A34E9" w14:textId="77777777" w:rsidR="006F4CAB" w:rsidRDefault="006F4CAB" w:rsidP="00D5244B">
            <w:pPr>
              <w:rPr>
                <w:b/>
                <w:bCs/>
                <w:sz w:val="22"/>
                <w:szCs w:val="22"/>
              </w:rPr>
            </w:pPr>
            <w:r>
              <w:rPr>
                <w:b/>
                <w:bCs/>
                <w:sz w:val="22"/>
                <w:szCs w:val="22"/>
              </w:rPr>
              <w:t>Всего</w:t>
            </w:r>
          </w:p>
        </w:tc>
        <w:tc>
          <w:tcPr>
            <w:tcW w:w="567" w:type="dxa"/>
            <w:gridSpan w:val="2"/>
            <w:tcBorders>
              <w:top w:val="nil"/>
              <w:left w:val="nil"/>
              <w:bottom w:val="single" w:sz="4" w:space="0" w:color="auto"/>
              <w:right w:val="single" w:sz="4" w:space="0" w:color="auto"/>
            </w:tcBorders>
            <w:shd w:val="clear" w:color="auto" w:fill="auto"/>
            <w:vAlign w:val="bottom"/>
            <w:hideMark/>
          </w:tcPr>
          <w:p w14:paraId="68ACA615"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570" w:type="dxa"/>
            <w:tcBorders>
              <w:top w:val="nil"/>
              <w:left w:val="nil"/>
              <w:bottom w:val="single" w:sz="4" w:space="0" w:color="auto"/>
              <w:right w:val="single" w:sz="4" w:space="0" w:color="auto"/>
            </w:tcBorders>
            <w:shd w:val="clear" w:color="auto" w:fill="auto"/>
            <w:vAlign w:val="bottom"/>
            <w:hideMark/>
          </w:tcPr>
          <w:p w14:paraId="426C72DB"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single" w:sz="4" w:space="0" w:color="auto"/>
            </w:tcBorders>
            <w:shd w:val="clear" w:color="auto" w:fill="auto"/>
            <w:vAlign w:val="bottom"/>
            <w:hideMark/>
          </w:tcPr>
          <w:p w14:paraId="557F25BB"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nil"/>
            </w:tcBorders>
            <w:shd w:val="clear" w:color="auto" w:fill="auto"/>
            <w:vAlign w:val="bottom"/>
            <w:hideMark/>
          </w:tcPr>
          <w:p w14:paraId="09D75F8A"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nil"/>
            </w:tcBorders>
            <w:shd w:val="clear" w:color="auto" w:fill="auto"/>
            <w:vAlign w:val="bottom"/>
            <w:hideMark/>
          </w:tcPr>
          <w:p w14:paraId="2678D420"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472" w:type="dxa"/>
            <w:tcBorders>
              <w:top w:val="nil"/>
              <w:left w:val="nil"/>
              <w:bottom w:val="single" w:sz="4" w:space="0" w:color="auto"/>
              <w:right w:val="nil"/>
            </w:tcBorders>
            <w:shd w:val="clear" w:color="auto" w:fill="auto"/>
            <w:vAlign w:val="bottom"/>
            <w:hideMark/>
          </w:tcPr>
          <w:p w14:paraId="046EA2CD"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2368376A"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022A609" w14:textId="77777777" w:rsidR="006F4CAB" w:rsidRDefault="006F4CAB" w:rsidP="00D5244B">
            <w:pPr>
              <w:rPr>
                <w:rFonts w:ascii="Arial CYR" w:hAnsi="Arial CYR" w:cs="Arial CYR"/>
                <w:b/>
                <w:bCs/>
                <w:sz w:val="22"/>
                <w:szCs w:val="22"/>
              </w:rPr>
            </w:pPr>
            <w:r>
              <w:rPr>
                <w:rFonts w:ascii="Arial CYR" w:hAnsi="Arial CYR" w:cs="Arial CY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C48A0E0" w14:textId="77777777" w:rsidR="006F4CAB" w:rsidRPr="009E77E5" w:rsidRDefault="006F4CAB" w:rsidP="00D5244B">
            <w:pPr>
              <w:jc w:val="right"/>
              <w:rPr>
                <w:b/>
                <w:bCs/>
                <w:sz w:val="22"/>
                <w:szCs w:val="22"/>
              </w:rPr>
            </w:pPr>
            <w:r w:rsidRPr="009E77E5">
              <w:rPr>
                <w:b/>
                <w:bCs/>
                <w:sz w:val="22"/>
                <w:szCs w:val="22"/>
              </w:rPr>
              <w:t>18166,862</w:t>
            </w:r>
          </w:p>
        </w:tc>
        <w:tc>
          <w:tcPr>
            <w:tcW w:w="1231" w:type="dxa"/>
            <w:tcBorders>
              <w:top w:val="nil"/>
              <w:left w:val="nil"/>
              <w:bottom w:val="single" w:sz="4" w:space="0" w:color="auto"/>
              <w:right w:val="single" w:sz="4" w:space="0" w:color="auto"/>
            </w:tcBorders>
            <w:shd w:val="clear" w:color="auto" w:fill="auto"/>
            <w:noWrap/>
            <w:vAlign w:val="bottom"/>
            <w:hideMark/>
          </w:tcPr>
          <w:p w14:paraId="0950AA17" w14:textId="77777777" w:rsidR="006F4CAB" w:rsidRPr="00D717D9" w:rsidRDefault="006F4CAB" w:rsidP="00D5244B">
            <w:pPr>
              <w:jc w:val="right"/>
              <w:rPr>
                <w:b/>
                <w:bCs/>
                <w:sz w:val="22"/>
                <w:szCs w:val="22"/>
              </w:rPr>
            </w:pPr>
            <w:r w:rsidRPr="00D717D9">
              <w:rPr>
                <w:b/>
                <w:bCs/>
                <w:sz w:val="22"/>
                <w:szCs w:val="22"/>
              </w:rPr>
              <w:t>15765,200</w:t>
            </w:r>
          </w:p>
        </w:tc>
        <w:tc>
          <w:tcPr>
            <w:tcW w:w="1229" w:type="dxa"/>
            <w:tcBorders>
              <w:top w:val="nil"/>
              <w:left w:val="nil"/>
              <w:bottom w:val="single" w:sz="4" w:space="0" w:color="auto"/>
              <w:right w:val="single" w:sz="4" w:space="0" w:color="auto"/>
            </w:tcBorders>
            <w:shd w:val="clear" w:color="auto" w:fill="auto"/>
            <w:noWrap/>
            <w:vAlign w:val="bottom"/>
            <w:hideMark/>
          </w:tcPr>
          <w:p w14:paraId="7699D971" w14:textId="77777777" w:rsidR="006F4CAB" w:rsidRPr="00D717D9" w:rsidRDefault="006F4CAB" w:rsidP="00D5244B">
            <w:pPr>
              <w:jc w:val="right"/>
              <w:rPr>
                <w:b/>
                <w:bCs/>
                <w:sz w:val="22"/>
                <w:szCs w:val="22"/>
              </w:rPr>
            </w:pPr>
            <w:r w:rsidRPr="00D717D9">
              <w:rPr>
                <w:b/>
                <w:bCs/>
                <w:sz w:val="22"/>
                <w:szCs w:val="22"/>
              </w:rPr>
              <w:t>15898,600</w:t>
            </w:r>
          </w:p>
        </w:tc>
      </w:tr>
    </w:tbl>
    <w:p w14:paraId="00EF6942" w14:textId="77777777" w:rsidR="006F4CAB" w:rsidRPr="00DD11CC" w:rsidRDefault="006F4CAB" w:rsidP="006F4CAB">
      <w:pPr>
        <w:rPr>
          <w:rFonts w:ascii="Arial" w:hAnsi="Arial"/>
          <w:sz w:val="22"/>
          <w:szCs w:val="22"/>
        </w:rPr>
      </w:pPr>
    </w:p>
    <w:p w14:paraId="7BA5C391" w14:textId="77777777" w:rsidR="006F4CAB" w:rsidRPr="00D717D9" w:rsidRDefault="006F4CAB" w:rsidP="006F4CAB">
      <w:pPr>
        <w:rPr>
          <w:rFonts w:ascii="Arial" w:hAnsi="Arial"/>
          <w:sz w:val="22"/>
          <w:szCs w:val="22"/>
        </w:rPr>
      </w:pPr>
    </w:p>
    <w:p w14:paraId="214C9388" w14:textId="77777777" w:rsidR="006F4CAB" w:rsidRPr="00695EF3" w:rsidRDefault="006F4CAB" w:rsidP="006F4CAB">
      <w:pPr>
        <w:rPr>
          <w:rFonts w:ascii="Arial" w:hAnsi="Arial"/>
          <w:sz w:val="22"/>
          <w:szCs w:val="22"/>
          <w:lang w:val="en-US"/>
        </w:rPr>
      </w:pPr>
    </w:p>
    <w:tbl>
      <w:tblPr>
        <w:tblW w:w="4962" w:type="dxa"/>
        <w:tblInd w:w="5211" w:type="dxa"/>
        <w:tblLook w:val="04A0" w:firstRow="1" w:lastRow="0" w:firstColumn="1" w:lastColumn="0" w:noHBand="0" w:noVBand="1"/>
      </w:tblPr>
      <w:tblGrid>
        <w:gridCol w:w="4962"/>
      </w:tblGrid>
      <w:tr w:rsidR="006F4CAB" w:rsidRPr="00D50548" w14:paraId="3A4FD915" w14:textId="77777777" w:rsidTr="00D5244B">
        <w:trPr>
          <w:trHeight w:val="300"/>
        </w:trPr>
        <w:tc>
          <w:tcPr>
            <w:tcW w:w="4962" w:type="dxa"/>
            <w:tcBorders>
              <w:top w:val="nil"/>
              <w:left w:val="nil"/>
              <w:bottom w:val="nil"/>
              <w:right w:val="nil"/>
            </w:tcBorders>
            <w:shd w:val="clear" w:color="auto" w:fill="auto"/>
            <w:vAlign w:val="bottom"/>
            <w:hideMark/>
          </w:tcPr>
          <w:p w14:paraId="11C47F2F" w14:textId="77777777" w:rsidR="006F4CAB" w:rsidRPr="00D50548" w:rsidRDefault="006F4CAB" w:rsidP="00D5244B">
            <w:pPr>
              <w:jc w:val="right"/>
              <w:rPr>
                <w:b/>
                <w:bCs/>
              </w:rPr>
            </w:pPr>
            <w:r w:rsidRPr="00D50548">
              <w:rPr>
                <w:b/>
                <w:bCs/>
              </w:rPr>
              <w:t>Приложение 6</w:t>
            </w:r>
          </w:p>
        </w:tc>
      </w:tr>
      <w:tr w:rsidR="006F4CAB" w:rsidRPr="00D50548" w14:paraId="742FFFEF" w14:textId="77777777" w:rsidTr="00D5244B">
        <w:trPr>
          <w:trHeight w:val="434"/>
        </w:trPr>
        <w:tc>
          <w:tcPr>
            <w:tcW w:w="4962" w:type="dxa"/>
            <w:tcBorders>
              <w:top w:val="nil"/>
              <w:left w:val="nil"/>
              <w:bottom w:val="nil"/>
              <w:right w:val="nil"/>
            </w:tcBorders>
            <w:shd w:val="clear" w:color="auto" w:fill="auto"/>
            <w:vAlign w:val="bottom"/>
            <w:hideMark/>
          </w:tcPr>
          <w:p w14:paraId="2447DE83" w14:textId="77777777" w:rsidR="006F4CAB" w:rsidRPr="00D50548" w:rsidRDefault="006F4CAB" w:rsidP="00D5244B">
            <w:pPr>
              <w:jc w:val="right"/>
            </w:pPr>
            <w:r w:rsidRPr="00D50548">
              <w:t xml:space="preserve">к </w:t>
            </w:r>
            <w:r>
              <w:t xml:space="preserve">Решению </w:t>
            </w:r>
            <w:r w:rsidRPr="00D50548">
              <w:t>комитета местного самоуправления Сосновского сельсовета  Пензенской области « О   бюджете Сосновского сельсовета  Бессоновского района Пензенской области на 202</w:t>
            </w:r>
            <w:r>
              <w:t>5</w:t>
            </w:r>
            <w:r w:rsidRPr="00D50548">
              <w:t xml:space="preserve"> год и плановый период 202</w:t>
            </w:r>
            <w:r>
              <w:t>6</w:t>
            </w:r>
            <w:r w:rsidRPr="00D50548">
              <w:t xml:space="preserve"> и 202</w:t>
            </w:r>
            <w:r>
              <w:t>7</w:t>
            </w:r>
            <w:r w:rsidRPr="00D50548">
              <w:t xml:space="preserve"> годов»</w:t>
            </w:r>
          </w:p>
        </w:tc>
      </w:tr>
    </w:tbl>
    <w:p w14:paraId="707A6470" w14:textId="77777777" w:rsidR="006F4CAB" w:rsidRDefault="006F4CAB" w:rsidP="006F4CAB">
      <w:pPr>
        <w:jc w:val="center"/>
        <w:rPr>
          <w:rFonts w:ascii="Arial CYR" w:hAnsi="Arial CYR" w:cs="Arial CYR"/>
          <w:b/>
          <w:bCs/>
          <w:sz w:val="22"/>
          <w:szCs w:val="22"/>
        </w:rPr>
      </w:pPr>
    </w:p>
    <w:p w14:paraId="226C1D31" w14:textId="77777777" w:rsidR="006F4CAB" w:rsidRPr="00860A80" w:rsidRDefault="006F4CAB" w:rsidP="006F4CAB">
      <w:pPr>
        <w:jc w:val="center"/>
        <w:rPr>
          <w:sz w:val="22"/>
          <w:szCs w:val="22"/>
        </w:rPr>
      </w:pPr>
      <w:r w:rsidRPr="00860A80">
        <w:rPr>
          <w:b/>
          <w:bCs/>
          <w:sz w:val="22"/>
          <w:szCs w:val="22"/>
        </w:rPr>
        <w:t>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w:t>
      </w:r>
      <w:r>
        <w:rPr>
          <w:b/>
          <w:bCs/>
          <w:sz w:val="22"/>
          <w:szCs w:val="22"/>
        </w:rPr>
        <w:t>5</w:t>
      </w:r>
      <w:r w:rsidRPr="00860A80">
        <w:rPr>
          <w:b/>
          <w:bCs/>
          <w:sz w:val="22"/>
          <w:szCs w:val="22"/>
        </w:rPr>
        <w:t xml:space="preserve"> год и плановый период 202</w:t>
      </w:r>
      <w:r>
        <w:rPr>
          <w:b/>
          <w:bCs/>
          <w:sz w:val="22"/>
          <w:szCs w:val="22"/>
        </w:rPr>
        <w:t>6</w:t>
      </w:r>
      <w:r w:rsidRPr="00860A80">
        <w:rPr>
          <w:b/>
          <w:bCs/>
          <w:sz w:val="22"/>
          <w:szCs w:val="22"/>
        </w:rPr>
        <w:t xml:space="preserve"> и 202</w:t>
      </w:r>
      <w:r>
        <w:rPr>
          <w:b/>
          <w:bCs/>
          <w:sz w:val="22"/>
          <w:szCs w:val="22"/>
        </w:rPr>
        <w:t>7</w:t>
      </w:r>
      <w:r w:rsidRPr="00860A80">
        <w:rPr>
          <w:b/>
          <w:bCs/>
          <w:sz w:val="22"/>
          <w:szCs w:val="22"/>
        </w:rPr>
        <w:t xml:space="preserve"> годов</w:t>
      </w:r>
    </w:p>
    <w:tbl>
      <w:tblPr>
        <w:tblW w:w="10971" w:type="dxa"/>
        <w:tblInd w:w="-34" w:type="dxa"/>
        <w:tblLook w:val="04A0" w:firstRow="1" w:lastRow="0" w:firstColumn="1" w:lastColumn="0" w:noHBand="0" w:noVBand="1"/>
      </w:tblPr>
      <w:tblGrid>
        <w:gridCol w:w="3958"/>
        <w:gridCol w:w="436"/>
        <w:gridCol w:w="349"/>
        <w:gridCol w:w="436"/>
        <w:gridCol w:w="807"/>
        <w:gridCol w:w="566"/>
        <w:gridCol w:w="466"/>
        <w:gridCol w:w="500"/>
        <w:gridCol w:w="1151"/>
        <w:gridCol w:w="1151"/>
        <w:gridCol w:w="1151"/>
      </w:tblGrid>
      <w:tr w:rsidR="006F4CAB" w:rsidRPr="00D50548" w14:paraId="69441752" w14:textId="77777777" w:rsidTr="00D5244B">
        <w:trPr>
          <w:trHeight w:val="435"/>
        </w:trPr>
        <w:tc>
          <w:tcPr>
            <w:tcW w:w="10971" w:type="dxa"/>
            <w:gridSpan w:val="11"/>
            <w:tcBorders>
              <w:top w:val="nil"/>
              <w:left w:val="nil"/>
              <w:bottom w:val="nil"/>
              <w:right w:val="nil"/>
            </w:tcBorders>
            <w:shd w:val="clear" w:color="auto" w:fill="auto"/>
            <w:vAlign w:val="center"/>
            <w:hideMark/>
          </w:tcPr>
          <w:p w14:paraId="28A8A80F" w14:textId="77777777" w:rsidR="006F4CAB" w:rsidRPr="00D50548" w:rsidRDefault="006F4CAB" w:rsidP="00D5244B">
            <w:pPr>
              <w:jc w:val="right"/>
              <w:rPr>
                <w:rFonts w:ascii="Arial" w:hAnsi="Arial" w:cs="Arial"/>
                <w:sz w:val="22"/>
                <w:szCs w:val="22"/>
              </w:rPr>
            </w:pPr>
            <w:r w:rsidRPr="00D50548">
              <w:rPr>
                <w:sz w:val="22"/>
                <w:szCs w:val="22"/>
              </w:rPr>
              <w:t>тыс. руб.</w:t>
            </w:r>
          </w:p>
        </w:tc>
      </w:tr>
      <w:tr w:rsidR="006F4CAB" w:rsidRPr="00BE4851" w14:paraId="46A34A95" w14:textId="77777777" w:rsidTr="00D5244B">
        <w:trPr>
          <w:trHeight w:val="900"/>
        </w:trPr>
        <w:tc>
          <w:tcPr>
            <w:tcW w:w="3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F96C1" w14:textId="77777777" w:rsidR="006F4CAB" w:rsidRPr="00BE4851" w:rsidRDefault="006F4CAB" w:rsidP="00D5244B">
            <w:pPr>
              <w:jc w:val="center"/>
              <w:rPr>
                <w:sz w:val="22"/>
                <w:szCs w:val="22"/>
              </w:rPr>
            </w:pPr>
            <w:r w:rsidRPr="00BE4851">
              <w:rPr>
                <w:sz w:val="22"/>
                <w:szCs w:val="22"/>
              </w:rPr>
              <w:t>Наименование</w:t>
            </w:r>
          </w:p>
        </w:tc>
        <w:tc>
          <w:tcPr>
            <w:tcW w:w="2028" w:type="dxa"/>
            <w:gridSpan w:val="4"/>
            <w:tcBorders>
              <w:top w:val="single" w:sz="4" w:space="0" w:color="auto"/>
              <w:left w:val="nil"/>
              <w:bottom w:val="single" w:sz="4" w:space="0" w:color="auto"/>
              <w:right w:val="single" w:sz="4" w:space="0" w:color="000000"/>
            </w:tcBorders>
            <w:shd w:val="clear" w:color="auto" w:fill="auto"/>
            <w:vAlign w:val="center"/>
            <w:hideMark/>
          </w:tcPr>
          <w:p w14:paraId="46874E84" w14:textId="77777777" w:rsidR="006F4CAB" w:rsidRPr="00BE4851" w:rsidRDefault="006F4CAB" w:rsidP="00D5244B">
            <w:pPr>
              <w:jc w:val="center"/>
              <w:rPr>
                <w:sz w:val="22"/>
                <w:szCs w:val="22"/>
              </w:rPr>
            </w:pPr>
            <w:r w:rsidRPr="00BE4851">
              <w:rPr>
                <w:sz w:val="22"/>
                <w:szCs w:val="22"/>
              </w:rPr>
              <w:t>ЦСР</w:t>
            </w:r>
          </w:p>
        </w:tc>
        <w:tc>
          <w:tcPr>
            <w:tcW w:w="566" w:type="dxa"/>
            <w:tcBorders>
              <w:top w:val="single" w:sz="4" w:space="0" w:color="auto"/>
              <w:left w:val="nil"/>
              <w:bottom w:val="single" w:sz="4" w:space="0" w:color="auto"/>
              <w:right w:val="single" w:sz="4" w:space="0" w:color="auto"/>
            </w:tcBorders>
            <w:shd w:val="clear" w:color="auto" w:fill="auto"/>
            <w:vAlign w:val="center"/>
            <w:hideMark/>
          </w:tcPr>
          <w:p w14:paraId="4FDC0714" w14:textId="77777777" w:rsidR="006F4CAB" w:rsidRPr="00BE4851" w:rsidRDefault="006F4CAB" w:rsidP="00D5244B">
            <w:pPr>
              <w:jc w:val="center"/>
              <w:rPr>
                <w:sz w:val="22"/>
                <w:szCs w:val="22"/>
              </w:rPr>
            </w:pPr>
            <w:r w:rsidRPr="00BE4851">
              <w:rPr>
                <w:sz w:val="22"/>
                <w:szCs w:val="22"/>
              </w:rPr>
              <w:t>ВР</w:t>
            </w:r>
          </w:p>
        </w:tc>
        <w:tc>
          <w:tcPr>
            <w:tcW w:w="466" w:type="dxa"/>
            <w:tcBorders>
              <w:top w:val="single" w:sz="4" w:space="0" w:color="auto"/>
              <w:left w:val="nil"/>
              <w:bottom w:val="single" w:sz="4" w:space="0" w:color="auto"/>
              <w:right w:val="single" w:sz="4" w:space="0" w:color="auto"/>
            </w:tcBorders>
            <w:shd w:val="clear" w:color="auto" w:fill="auto"/>
            <w:vAlign w:val="center"/>
            <w:hideMark/>
          </w:tcPr>
          <w:p w14:paraId="47085E09" w14:textId="77777777" w:rsidR="006F4CAB" w:rsidRPr="00BE4851" w:rsidRDefault="006F4CAB" w:rsidP="00D5244B">
            <w:pPr>
              <w:jc w:val="center"/>
              <w:rPr>
                <w:sz w:val="22"/>
                <w:szCs w:val="22"/>
              </w:rPr>
            </w:pPr>
            <w:r w:rsidRPr="00BE4851">
              <w:rPr>
                <w:sz w:val="22"/>
                <w:szCs w:val="22"/>
              </w:rPr>
              <w:t>Рз</w:t>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270C5BF5" w14:textId="77777777" w:rsidR="006F4CAB" w:rsidRPr="00BE4851" w:rsidRDefault="006F4CAB" w:rsidP="00D5244B">
            <w:pPr>
              <w:rPr>
                <w:sz w:val="22"/>
                <w:szCs w:val="22"/>
              </w:rPr>
            </w:pPr>
            <w:r w:rsidRPr="00BE4851">
              <w:rPr>
                <w:sz w:val="22"/>
                <w:szCs w:val="22"/>
              </w:rPr>
              <w:t>ПР</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203093EE" w14:textId="77777777" w:rsidR="006F4CAB" w:rsidRPr="00BE4851" w:rsidRDefault="006F4CAB" w:rsidP="00D5244B">
            <w:pPr>
              <w:jc w:val="center"/>
              <w:rPr>
                <w:sz w:val="22"/>
                <w:szCs w:val="22"/>
              </w:rPr>
            </w:pPr>
            <w:r w:rsidRPr="00BE4851">
              <w:rPr>
                <w:sz w:val="22"/>
                <w:szCs w:val="22"/>
              </w:rPr>
              <w:t>202</w:t>
            </w:r>
            <w:r>
              <w:rPr>
                <w:sz w:val="22"/>
                <w:szCs w:val="22"/>
              </w:rPr>
              <w:t>5</w:t>
            </w:r>
            <w:r w:rsidRPr="00BE4851">
              <w:rPr>
                <w:sz w:val="22"/>
                <w:szCs w:val="22"/>
              </w:rPr>
              <w:t xml:space="preserve">              год</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02A7E7B5" w14:textId="77777777" w:rsidR="006F4CAB" w:rsidRPr="00BE4851" w:rsidRDefault="006F4CAB" w:rsidP="00D5244B">
            <w:pPr>
              <w:jc w:val="center"/>
              <w:rPr>
                <w:sz w:val="22"/>
                <w:szCs w:val="22"/>
              </w:rPr>
            </w:pPr>
            <w:r w:rsidRPr="00BE4851">
              <w:rPr>
                <w:sz w:val="22"/>
                <w:szCs w:val="22"/>
              </w:rPr>
              <w:t>202</w:t>
            </w:r>
            <w:r>
              <w:rPr>
                <w:sz w:val="22"/>
                <w:szCs w:val="22"/>
              </w:rPr>
              <w:t>6</w:t>
            </w:r>
            <w:r w:rsidRPr="00BE4851">
              <w:rPr>
                <w:sz w:val="22"/>
                <w:szCs w:val="22"/>
              </w:rPr>
              <w:t xml:space="preserve">               год</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7E70C0D9" w14:textId="77777777" w:rsidR="006F4CAB" w:rsidRPr="00BE4851" w:rsidRDefault="006F4CAB" w:rsidP="00D5244B">
            <w:pPr>
              <w:jc w:val="center"/>
              <w:rPr>
                <w:sz w:val="22"/>
                <w:szCs w:val="22"/>
              </w:rPr>
            </w:pPr>
            <w:r w:rsidRPr="00BE4851">
              <w:rPr>
                <w:sz w:val="22"/>
                <w:szCs w:val="22"/>
              </w:rPr>
              <w:t>202</w:t>
            </w:r>
            <w:r>
              <w:rPr>
                <w:sz w:val="22"/>
                <w:szCs w:val="22"/>
              </w:rPr>
              <w:t>7</w:t>
            </w:r>
            <w:r w:rsidRPr="00BE4851">
              <w:rPr>
                <w:sz w:val="22"/>
                <w:szCs w:val="22"/>
              </w:rPr>
              <w:t xml:space="preserve">               год</w:t>
            </w:r>
          </w:p>
        </w:tc>
      </w:tr>
      <w:tr w:rsidR="006F4CAB" w:rsidRPr="00BE4851" w14:paraId="15CD6D58" w14:textId="77777777" w:rsidTr="00D5244B">
        <w:trPr>
          <w:trHeight w:val="900"/>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01710961" w14:textId="77777777" w:rsidR="006F4CAB" w:rsidRDefault="006F4CAB" w:rsidP="00D5244B">
            <w:pPr>
              <w:rPr>
                <w:b/>
                <w:bCs/>
                <w:sz w:val="22"/>
                <w:szCs w:val="22"/>
              </w:rPr>
            </w:pPr>
            <w:r>
              <w:rPr>
                <w:b/>
                <w:bCs/>
                <w:sz w:val="22"/>
                <w:szCs w:val="22"/>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000000" w:fill="FFFF00"/>
            <w:vAlign w:val="bottom"/>
            <w:hideMark/>
          </w:tcPr>
          <w:p w14:paraId="68817A25" w14:textId="77777777" w:rsidR="006F4CAB" w:rsidRDefault="006F4CAB" w:rsidP="00D5244B">
            <w:pPr>
              <w:jc w:val="center"/>
              <w:rPr>
                <w:b/>
                <w:bCs/>
                <w:sz w:val="22"/>
                <w:szCs w:val="22"/>
              </w:rPr>
            </w:pPr>
            <w:r>
              <w:rPr>
                <w:b/>
                <w:bCs/>
                <w:sz w:val="22"/>
                <w:szCs w:val="22"/>
              </w:rPr>
              <w:t>01</w:t>
            </w:r>
          </w:p>
        </w:tc>
        <w:tc>
          <w:tcPr>
            <w:tcW w:w="349" w:type="dxa"/>
            <w:tcBorders>
              <w:top w:val="nil"/>
              <w:left w:val="nil"/>
              <w:bottom w:val="single" w:sz="4" w:space="0" w:color="auto"/>
              <w:right w:val="nil"/>
            </w:tcBorders>
            <w:shd w:val="clear" w:color="000000" w:fill="FFFF00"/>
            <w:vAlign w:val="bottom"/>
            <w:hideMark/>
          </w:tcPr>
          <w:p w14:paraId="4A37C837"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5908C510"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000000" w:fill="FFFF00"/>
            <w:vAlign w:val="bottom"/>
            <w:hideMark/>
          </w:tcPr>
          <w:p w14:paraId="407CE3E9"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000000" w:fill="FFFF00"/>
            <w:noWrap/>
            <w:vAlign w:val="bottom"/>
            <w:hideMark/>
          </w:tcPr>
          <w:p w14:paraId="1240271B"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00"/>
            <w:noWrap/>
            <w:vAlign w:val="bottom"/>
            <w:hideMark/>
          </w:tcPr>
          <w:p w14:paraId="4228F8E5"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38E14AF9"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36060DDF" w14:textId="77777777" w:rsidR="006F4CAB" w:rsidRDefault="006F4CAB" w:rsidP="00D5244B">
            <w:pPr>
              <w:jc w:val="right"/>
              <w:rPr>
                <w:b/>
                <w:bCs/>
                <w:sz w:val="22"/>
                <w:szCs w:val="22"/>
              </w:rPr>
            </w:pPr>
            <w:r>
              <w:rPr>
                <w:b/>
                <w:bCs/>
                <w:sz w:val="22"/>
                <w:szCs w:val="22"/>
              </w:rPr>
              <w:t>6692,879</w:t>
            </w:r>
          </w:p>
        </w:tc>
        <w:tc>
          <w:tcPr>
            <w:tcW w:w="1151" w:type="dxa"/>
            <w:tcBorders>
              <w:top w:val="nil"/>
              <w:left w:val="nil"/>
              <w:bottom w:val="single" w:sz="4" w:space="0" w:color="auto"/>
              <w:right w:val="single" w:sz="4" w:space="0" w:color="auto"/>
            </w:tcBorders>
            <w:shd w:val="clear" w:color="000000" w:fill="FFFF00"/>
            <w:noWrap/>
            <w:vAlign w:val="bottom"/>
            <w:hideMark/>
          </w:tcPr>
          <w:p w14:paraId="214EEE91" w14:textId="77777777" w:rsidR="006F4CAB" w:rsidRDefault="006F4CAB" w:rsidP="00D5244B">
            <w:pPr>
              <w:jc w:val="right"/>
              <w:rPr>
                <w:b/>
                <w:bCs/>
                <w:sz w:val="22"/>
                <w:szCs w:val="22"/>
              </w:rPr>
            </w:pPr>
            <w:r>
              <w:rPr>
                <w:b/>
                <w:bCs/>
                <w:sz w:val="22"/>
                <w:szCs w:val="22"/>
              </w:rPr>
              <w:t>7043,132</w:t>
            </w:r>
          </w:p>
        </w:tc>
        <w:tc>
          <w:tcPr>
            <w:tcW w:w="1151" w:type="dxa"/>
            <w:tcBorders>
              <w:top w:val="nil"/>
              <w:left w:val="nil"/>
              <w:bottom w:val="single" w:sz="4" w:space="0" w:color="auto"/>
              <w:right w:val="single" w:sz="4" w:space="0" w:color="auto"/>
            </w:tcBorders>
            <w:shd w:val="clear" w:color="000000" w:fill="FFFF00"/>
            <w:noWrap/>
            <w:vAlign w:val="bottom"/>
            <w:hideMark/>
          </w:tcPr>
          <w:p w14:paraId="6C23003F" w14:textId="77777777" w:rsidR="006F4CAB" w:rsidRDefault="006F4CAB" w:rsidP="00D5244B">
            <w:pPr>
              <w:jc w:val="right"/>
              <w:rPr>
                <w:b/>
                <w:bCs/>
                <w:sz w:val="22"/>
                <w:szCs w:val="22"/>
              </w:rPr>
            </w:pPr>
            <w:r>
              <w:rPr>
                <w:b/>
                <w:bCs/>
                <w:sz w:val="22"/>
                <w:szCs w:val="22"/>
              </w:rPr>
              <w:t>7245,634</w:t>
            </w:r>
          </w:p>
        </w:tc>
      </w:tr>
      <w:tr w:rsidR="006F4CAB" w:rsidRPr="00BE4851" w14:paraId="1593E822" w14:textId="77777777" w:rsidTr="00D5244B">
        <w:trPr>
          <w:trHeight w:val="6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4E89793" w14:textId="77777777" w:rsidR="006F4CAB" w:rsidRDefault="006F4CAB" w:rsidP="00D5244B">
            <w:pPr>
              <w:rPr>
                <w:b/>
                <w:bCs/>
                <w:sz w:val="22"/>
                <w:szCs w:val="22"/>
              </w:rPr>
            </w:pPr>
            <w:r>
              <w:rPr>
                <w:b/>
                <w:bCs/>
                <w:sz w:val="22"/>
                <w:szCs w:val="22"/>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6A0B8445" w14:textId="77777777" w:rsidR="006F4CAB" w:rsidRDefault="006F4CAB" w:rsidP="00D5244B">
            <w:pPr>
              <w:jc w:val="center"/>
              <w:rPr>
                <w:b/>
                <w:bCs/>
                <w:sz w:val="22"/>
                <w:szCs w:val="22"/>
              </w:rPr>
            </w:pPr>
            <w:r>
              <w:rPr>
                <w:b/>
                <w:bCs/>
                <w:sz w:val="22"/>
                <w:szCs w:val="22"/>
              </w:rPr>
              <w:t>01</w:t>
            </w:r>
          </w:p>
        </w:tc>
        <w:tc>
          <w:tcPr>
            <w:tcW w:w="349" w:type="dxa"/>
            <w:tcBorders>
              <w:top w:val="nil"/>
              <w:left w:val="nil"/>
              <w:bottom w:val="single" w:sz="4" w:space="0" w:color="auto"/>
              <w:right w:val="nil"/>
            </w:tcBorders>
            <w:shd w:val="clear" w:color="auto" w:fill="auto"/>
            <w:vAlign w:val="bottom"/>
            <w:hideMark/>
          </w:tcPr>
          <w:p w14:paraId="56DE28CD"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23D0233B"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02E45159"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0C117EAE"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635874C"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E942DEB"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5B24742" w14:textId="77777777" w:rsidR="006F4CAB" w:rsidRDefault="006F4CAB" w:rsidP="00D5244B">
            <w:pPr>
              <w:jc w:val="right"/>
              <w:rPr>
                <w:b/>
                <w:bCs/>
                <w:sz w:val="22"/>
                <w:szCs w:val="22"/>
              </w:rPr>
            </w:pPr>
            <w:r>
              <w:rPr>
                <w:b/>
                <w:bCs/>
                <w:sz w:val="22"/>
                <w:szCs w:val="22"/>
              </w:rPr>
              <w:t>4887,340</w:t>
            </w:r>
          </w:p>
        </w:tc>
        <w:tc>
          <w:tcPr>
            <w:tcW w:w="1151" w:type="dxa"/>
            <w:tcBorders>
              <w:top w:val="nil"/>
              <w:left w:val="nil"/>
              <w:bottom w:val="single" w:sz="4" w:space="0" w:color="auto"/>
              <w:right w:val="single" w:sz="4" w:space="0" w:color="auto"/>
            </w:tcBorders>
            <w:shd w:val="clear" w:color="auto" w:fill="auto"/>
            <w:noWrap/>
            <w:vAlign w:val="bottom"/>
            <w:hideMark/>
          </w:tcPr>
          <w:p w14:paraId="1364779F" w14:textId="77777777" w:rsidR="006F4CAB" w:rsidRDefault="006F4CAB" w:rsidP="00D5244B">
            <w:pPr>
              <w:jc w:val="right"/>
              <w:rPr>
                <w:b/>
                <w:bCs/>
                <w:sz w:val="22"/>
                <w:szCs w:val="22"/>
              </w:rPr>
            </w:pPr>
            <w:r>
              <w:rPr>
                <w:b/>
                <w:bCs/>
                <w:sz w:val="22"/>
                <w:szCs w:val="22"/>
              </w:rPr>
              <w:t>5261,932</w:t>
            </w:r>
          </w:p>
        </w:tc>
        <w:tc>
          <w:tcPr>
            <w:tcW w:w="1151" w:type="dxa"/>
            <w:tcBorders>
              <w:top w:val="nil"/>
              <w:left w:val="nil"/>
              <w:bottom w:val="single" w:sz="4" w:space="0" w:color="auto"/>
              <w:right w:val="single" w:sz="4" w:space="0" w:color="auto"/>
            </w:tcBorders>
            <w:shd w:val="clear" w:color="auto" w:fill="auto"/>
            <w:noWrap/>
            <w:vAlign w:val="bottom"/>
            <w:hideMark/>
          </w:tcPr>
          <w:p w14:paraId="104DD93E" w14:textId="77777777" w:rsidR="006F4CAB" w:rsidRDefault="006F4CAB" w:rsidP="00D5244B">
            <w:pPr>
              <w:jc w:val="right"/>
              <w:rPr>
                <w:b/>
                <w:bCs/>
                <w:sz w:val="22"/>
                <w:szCs w:val="22"/>
              </w:rPr>
            </w:pPr>
            <w:r>
              <w:rPr>
                <w:b/>
                <w:bCs/>
                <w:sz w:val="22"/>
                <w:szCs w:val="22"/>
              </w:rPr>
              <w:t>5405,966</w:t>
            </w:r>
          </w:p>
        </w:tc>
      </w:tr>
      <w:tr w:rsidR="006F4CAB" w:rsidRPr="00BE4851" w14:paraId="00D8BDAD"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63D1433" w14:textId="77777777" w:rsidR="006F4CAB" w:rsidRDefault="006F4CAB" w:rsidP="00D5244B">
            <w:pPr>
              <w:rPr>
                <w:i/>
                <w:iCs/>
                <w:sz w:val="22"/>
                <w:szCs w:val="22"/>
              </w:rPr>
            </w:pPr>
            <w:r>
              <w:rPr>
                <w:i/>
                <w:iCs/>
                <w:sz w:val="22"/>
                <w:szCs w:val="22"/>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14:paraId="503CDD0A" w14:textId="77777777" w:rsidR="006F4CAB" w:rsidRDefault="006F4CAB" w:rsidP="00D5244B">
            <w:pPr>
              <w:jc w:val="center"/>
              <w:rPr>
                <w:i/>
                <w:iCs/>
                <w:sz w:val="22"/>
                <w:szCs w:val="22"/>
              </w:rPr>
            </w:pPr>
            <w:r>
              <w:rPr>
                <w:i/>
                <w:iCs/>
                <w:sz w:val="22"/>
                <w:szCs w:val="22"/>
              </w:rPr>
              <w:t>01</w:t>
            </w:r>
          </w:p>
        </w:tc>
        <w:tc>
          <w:tcPr>
            <w:tcW w:w="349" w:type="dxa"/>
            <w:tcBorders>
              <w:top w:val="nil"/>
              <w:left w:val="nil"/>
              <w:bottom w:val="single" w:sz="4" w:space="0" w:color="auto"/>
              <w:right w:val="nil"/>
            </w:tcBorders>
            <w:shd w:val="clear" w:color="auto" w:fill="auto"/>
            <w:vAlign w:val="bottom"/>
            <w:hideMark/>
          </w:tcPr>
          <w:p w14:paraId="49F8B3C8" w14:textId="77777777" w:rsidR="006F4CAB" w:rsidRDefault="006F4CAB" w:rsidP="00D5244B">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6515CFC1"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0CFFFA0"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168E4ECE"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6C71F8B8"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B5F9A69"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DB399D1" w14:textId="77777777" w:rsidR="006F4CAB" w:rsidRDefault="006F4CAB" w:rsidP="00D5244B">
            <w:pPr>
              <w:jc w:val="right"/>
              <w:rPr>
                <w:i/>
                <w:iCs/>
                <w:sz w:val="22"/>
                <w:szCs w:val="22"/>
              </w:rPr>
            </w:pPr>
            <w:r>
              <w:rPr>
                <w:i/>
                <w:iCs/>
                <w:sz w:val="22"/>
                <w:szCs w:val="22"/>
              </w:rPr>
              <w:t>4887,340</w:t>
            </w:r>
          </w:p>
        </w:tc>
        <w:tc>
          <w:tcPr>
            <w:tcW w:w="1151" w:type="dxa"/>
            <w:tcBorders>
              <w:top w:val="nil"/>
              <w:left w:val="nil"/>
              <w:bottom w:val="single" w:sz="4" w:space="0" w:color="auto"/>
              <w:right w:val="single" w:sz="4" w:space="0" w:color="auto"/>
            </w:tcBorders>
            <w:shd w:val="clear" w:color="auto" w:fill="auto"/>
            <w:noWrap/>
            <w:vAlign w:val="bottom"/>
            <w:hideMark/>
          </w:tcPr>
          <w:p w14:paraId="7E20C183" w14:textId="77777777" w:rsidR="006F4CAB" w:rsidRDefault="006F4CAB" w:rsidP="00D5244B">
            <w:pPr>
              <w:jc w:val="right"/>
              <w:rPr>
                <w:i/>
                <w:iCs/>
                <w:sz w:val="22"/>
                <w:szCs w:val="22"/>
              </w:rPr>
            </w:pPr>
            <w:r>
              <w:rPr>
                <w:i/>
                <w:iCs/>
                <w:sz w:val="22"/>
                <w:szCs w:val="22"/>
              </w:rPr>
              <w:t>5261,932</w:t>
            </w:r>
          </w:p>
        </w:tc>
        <w:tc>
          <w:tcPr>
            <w:tcW w:w="1151" w:type="dxa"/>
            <w:tcBorders>
              <w:top w:val="nil"/>
              <w:left w:val="nil"/>
              <w:bottom w:val="single" w:sz="4" w:space="0" w:color="auto"/>
              <w:right w:val="single" w:sz="4" w:space="0" w:color="auto"/>
            </w:tcBorders>
            <w:shd w:val="clear" w:color="auto" w:fill="auto"/>
            <w:noWrap/>
            <w:vAlign w:val="bottom"/>
            <w:hideMark/>
          </w:tcPr>
          <w:p w14:paraId="49ACAF95" w14:textId="77777777" w:rsidR="006F4CAB" w:rsidRDefault="006F4CAB" w:rsidP="00D5244B">
            <w:pPr>
              <w:jc w:val="right"/>
              <w:rPr>
                <w:i/>
                <w:iCs/>
                <w:sz w:val="22"/>
                <w:szCs w:val="22"/>
              </w:rPr>
            </w:pPr>
            <w:r>
              <w:rPr>
                <w:i/>
                <w:iCs/>
                <w:sz w:val="22"/>
                <w:szCs w:val="22"/>
              </w:rPr>
              <w:t>5405,966</w:t>
            </w:r>
          </w:p>
        </w:tc>
      </w:tr>
      <w:tr w:rsidR="006F4CAB" w:rsidRPr="00BE4851" w14:paraId="2A28731D"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5F14175" w14:textId="77777777" w:rsidR="006F4CAB" w:rsidRDefault="006F4CAB" w:rsidP="00D5244B">
            <w:pPr>
              <w:rPr>
                <w:sz w:val="22"/>
                <w:szCs w:val="22"/>
              </w:rPr>
            </w:pPr>
            <w:r>
              <w:rPr>
                <w:sz w:val="22"/>
                <w:szCs w:val="22"/>
              </w:rP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6368F467"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4C750306"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001D90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1F04900"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1A2D3BDA"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45DCC2C"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D6E93BF"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626BF1C" w14:textId="77777777" w:rsidR="006F4CAB" w:rsidRDefault="006F4CAB" w:rsidP="00D5244B">
            <w:pPr>
              <w:jc w:val="right"/>
              <w:rPr>
                <w:sz w:val="22"/>
                <w:szCs w:val="22"/>
              </w:rPr>
            </w:pPr>
            <w:r>
              <w:rPr>
                <w:sz w:val="22"/>
                <w:szCs w:val="22"/>
              </w:rPr>
              <w:t>3049,662</w:t>
            </w:r>
          </w:p>
        </w:tc>
        <w:tc>
          <w:tcPr>
            <w:tcW w:w="1151" w:type="dxa"/>
            <w:tcBorders>
              <w:top w:val="nil"/>
              <w:left w:val="nil"/>
              <w:bottom w:val="single" w:sz="4" w:space="0" w:color="auto"/>
              <w:right w:val="single" w:sz="4" w:space="0" w:color="auto"/>
            </w:tcBorders>
            <w:shd w:val="clear" w:color="auto" w:fill="auto"/>
            <w:noWrap/>
            <w:vAlign w:val="bottom"/>
            <w:hideMark/>
          </w:tcPr>
          <w:p w14:paraId="177E5BE8" w14:textId="77777777" w:rsidR="006F4CAB" w:rsidRDefault="006F4CAB" w:rsidP="00D5244B">
            <w:pPr>
              <w:jc w:val="right"/>
              <w:rPr>
                <w:sz w:val="22"/>
                <w:szCs w:val="22"/>
              </w:rPr>
            </w:pPr>
            <w:r>
              <w:rPr>
                <w:sz w:val="22"/>
                <w:szCs w:val="22"/>
              </w:rPr>
              <w:t>4205,121</w:t>
            </w:r>
          </w:p>
        </w:tc>
        <w:tc>
          <w:tcPr>
            <w:tcW w:w="1151" w:type="dxa"/>
            <w:tcBorders>
              <w:top w:val="nil"/>
              <w:left w:val="nil"/>
              <w:bottom w:val="single" w:sz="4" w:space="0" w:color="auto"/>
              <w:right w:val="single" w:sz="4" w:space="0" w:color="auto"/>
            </w:tcBorders>
            <w:shd w:val="clear" w:color="auto" w:fill="auto"/>
            <w:noWrap/>
            <w:vAlign w:val="bottom"/>
            <w:hideMark/>
          </w:tcPr>
          <w:p w14:paraId="659898BD" w14:textId="77777777" w:rsidR="006F4CAB" w:rsidRDefault="006F4CAB" w:rsidP="00D5244B">
            <w:pPr>
              <w:jc w:val="right"/>
              <w:rPr>
                <w:sz w:val="22"/>
                <w:szCs w:val="22"/>
              </w:rPr>
            </w:pPr>
            <w:r>
              <w:rPr>
                <w:sz w:val="22"/>
                <w:szCs w:val="22"/>
              </w:rPr>
              <w:t>4349,155</w:t>
            </w:r>
          </w:p>
        </w:tc>
      </w:tr>
      <w:tr w:rsidR="006F4CAB" w:rsidRPr="00BE4851" w14:paraId="168A876B" w14:textId="77777777" w:rsidTr="00D5244B">
        <w:trPr>
          <w:trHeight w:val="9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CD4DAF3" w14:textId="77777777" w:rsidR="006F4CAB" w:rsidRDefault="006F4CAB" w:rsidP="00D5244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14:paraId="3CE09E0E"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101C49A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841E827"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373F644"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12BB36DE" w14:textId="77777777" w:rsidR="006F4CAB" w:rsidRDefault="006F4CAB" w:rsidP="00D5244B">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14:paraId="3334A3E9"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581038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417027E2" w14:textId="77777777" w:rsidR="006F4CAB" w:rsidRDefault="006F4CAB" w:rsidP="00D5244B">
            <w:pPr>
              <w:jc w:val="right"/>
              <w:rPr>
                <w:sz w:val="22"/>
                <w:szCs w:val="22"/>
              </w:rPr>
            </w:pPr>
            <w:r>
              <w:rPr>
                <w:sz w:val="22"/>
                <w:szCs w:val="22"/>
              </w:rPr>
              <w:t>3049,662</w:t>
            </w:r>
          </w:p>
        </w:tc>
        <w:tc>
          <w:tcPr>
            <w:tcW w:w="1151" w:type="dxa"/>
            <w:tcBorders>
              <w:top w:val="nil"/>
              <w:left w:val="nil"/>
              <w:bottom w:val="single" w:sz="4" w:space="0" w:color="auto"/>
              <w:right w:val="single" w:sz="4" w:space="0" w:color="auto"/>
            </w:tcBorders>
            <w:shd w:val="clear" w:color="000000" w:fill="FFFFFF"/>
            <w:noWrap/>
            <w:vAlign w:val="bottom"/>
            <w:hideMark/>
          </w:tcPr>
          <w:p w14:paraId="06B6CF8A" w14:textId="77777777" w:rsidR="006F4CAB" w:rsidRDefault="006F4CAB" w:rsidP="00D5244B">
            <w:pPr>
              <w:jc w:val="right"/>
              <w:rPr>
                <w:sz w:val="22"/>
                <w:szCs w:val="22"/>
              </w:rPr>
            </w:pPr>
            <w:r>
              <w:rPr>
                <w:sz w:val="22"/>
                <w:szCs w:val="22"/>
              </w:rPr>
              <w:t>4205,121</w:t>
            </w:r>
          </w:p>
        </w:tc>
        <w:tc>
          <w:tcPr>
            <w:tcW w:w="1151" w:type="dxa"/>
            <w:tcBorders>
              <w:top w:val="nil"/>
              <w:left w:val="nil"/>
              <w:bottom w:val="single" w:sz="4" w:space="0" w:color="auto"/>
              <w:right w:val="single" w:sz="4" w:space="0" w:color="auto"/>
            </w:tcBorders>
            <w:shd w:val="clear" w:color="000000" w:fill="FFFFFF"/>
            <w:noWrap/>
            <w:vAlign w:val="bottom"/>
            <w:hideMark/>
          </w:tcPr>
          <w:p w14:paraId="2E448AB8" w14:textId="77777777" w:rsidR="006F4CAB" w:rsidRDefault="006F4CAB" w:rsidP="00D5244B">
            <w:pPr>
              <w:jc w:val="right"/>
              <w:rPr>
                <w:sz w:val="22"/>
                <w:szCs w:val="22"/>
              </w:rPr>
            </w:pPr>
            <w:r>
              <w:rPr>
                <w:sz w:val="22"/>
                <w:szCs w:val="22"/>
              </w:rPr>
              <w:t>4349,155</w:t>
            </w:r>
          </w:p>
        </w:tc>
      </w:tr>
      <w:tr w:rsidR="006F4CAB" w:rsidRPr="00BE4851" w14:paraId="4A7EA834"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B79CDCA" w14:textId="77777777" w:rsidR="006F4CAB" w:rsidRDefault="006F4CAB" w:rsidP="00D5244B">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14:paraId="6AD8A7E1"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14AD595A"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94999D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7A016F6"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539DC23E"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6631AD7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AD9CD56"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0A71ACF" w14:textId="77777777" w:rsidR="006F4CAB" w:rsidRDefault="006F4CAB" w:rsidP="00D5244B">
            <w:pPr>
              <w:jc w:val="right"/>
              <w:rPr>
                <w:sz w:val="22"/>
                <w:szCs w:val="22"/>
              </w:rPr>
            </w:pPr>
            <w:r>
              <w:rPr>
                <w:sz w:val="22"/>
                <w:szCs w:val="22"/>
              </w:rPr>
              <w:t>3049,662</w:t>
            </w:r>
          </w:p>
        </w:tc>
        <w:tc>
          <w:tcPr>
            <w:tcW w:w="1151" w:type="dxa"/>
            <w:tcBorders>
              <w:top w:val="nil"/>
              <w:left w:val="nil"/>
              <w:bottom w:val="single" w:sz="4" w:space="0" w:color="auto"/>
              <w:right w:val="single" w:sz="4" w:space="0" w:color="auto"/>
            </w:tcBorders>
            <w:shd w:val="clear" w:color="000000" w:fill="FFFFFF"/>
            <w:noWrap/>
            <w:vAlign w:val="bottom"/>
            <w:hideMark/>
          </w:tcPr>
          <w:p w14:paraId="15BC4461" w14:textId="77777777" w:rsidR="006F4CAB" w:rsidRDefault="006F4CAB" w:rsidP="00D5244B">
            <w:pPr>
              <w:jc w:val="right"/>
              <w:rPr>
                <w:sz w:val="22"/>
                <w:szCs w:val="22"/>
              </w:rPr>
            </w:pPr>
            <w:r>
              <w:rPr>
                <w:sz w:val="22"/>
                <w:szCs w:val="22"/>
              </w:rPr>
              <w:t>4205,121</w:t>
            </w:r>
          </w:p>
        </w:tc>
        <w:tc>
          <w:tcPr>
            <w:tcW w:w="1151" w:type="dxa"/>
            <w:tcBorders>
              <w:top w:val="nil"/>
              <w:left w:val="nil"/>
              <w:bottom w:val="single" w:sz="4" w:space="0" w:color="auto"/>
              <w:right w:val="single" w:sz="4" w:space="0" w:color="auto"/>
            </w:tcBorders>
            <w:shd w:val="clear" w:color="000000" w:fill="FFFFFF"/>
            <w:noWrap/>
            <w:vAlign w:val="bottom"/>
            <w:hideMark/>
          </w:tcPr>
          <w:p w14:paraId="7297F428" w14:textId="77777777" w:rsidR="006F4CAB" w:rsidRDefault="006F4CAB" w:rsidP="00D5244B">
            <w:pPr>
              <w:jc w:val="right"/>
              <w:rPr>
                <w:sz w:val="22"/>
                <w:szCs w:val="22"/>
              </w:rPr>
            </w:pPr>
            <w:r>
              <w:rPr>
                <w:sz w:val="22"/>
                <w:szCs w:val="22"/>
              </w:rPr>
              <w:t>4349,155</w:t>
            </w:r>
          </w:p>
        </w:tc>
      </w:tr>
      <w:tr w:rsidR="006F4CAB" w:rsidRPr="00BE4851" w14:paraId="7CFF3E3C"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807AE86"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59BF5080"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1B80283A"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E93F7D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D989501"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51991849"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794588F3"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7BA3C9B6"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557E39A3" w14:textId="77777777" w:rsidR="006F4CAB" w:rsidRDefault="006F4CAB" w:rsidP="00D5244B">
            <w:pPr>
              <w:jc w:val="right"/>
              <w:rPr>
                <w:sz w:val="22"/>
                <w:szCs w:val="22"/>
              </w:rPr>
            </w:pPr>
            <w:r>
              <w:rPr>
                <w:sz w:val="22"/>
                <w:szCs w:val="22"/>
              </w:rPr>
              <w:t>3049,662</w:t>
            </w:r>
          </w:p>
        </w:tc>
        <w:tc>
          <w:tcPr>
            <w:tcW w:w="1151" w:type="dxa"/>
            <w:tcBorders>
              <w:top w:val="nil"/>
              <w:left w:val="nil"/>
              <w:bottom w:val="single" w:sz="4" w:space="0" w:color="auto"/>
              <w:right w:val="single" w:sz="4" w:space="0" w:color="auto"/>
            </w:tcBorders>
            <w:shd w:val="clear" w:color="000000" w:fill="FFFFFF"/>
            <w:noWrap/>
            <w:vAlign w:val="bottom"/>
            <w:hideMark/>
          </w:tcPr>
          <w:p w14:paraId="6675F90E" w14:textId="77777777" w:rsidR="006F4CAB" w:rsidRDefault="006F4CAB" w:rsidP="00D5244B">
            <w:pPr>
              <w:jc w:val="right"/>
              <w:rPr>
                <w:sz w:val="22"/>
                <w:szCs w:val="22"/>
              </w:rPr>
            </w:pPr>
            <w:r>
              <w:rPr>
                <w:sz w:val="22"/>
                <w:szCs w:val="22"/>
              </w:rPr>
              <w:t>4205,121</w:t>
            </w:r>
          </w:p>
        </w:tc>
        <w:tc>
          <w:tcPr>
            <w:tcW w:w="1151" w:type="dxa"/>
            <w:tcBorders>
              <w:top w:val="nil"/>
              <w:left w:val="nil"/>
              <w:bottom w:val="single" w:sz="4" w:space="0" w:color="auto"/>
              <w:right w:val="single" w:sz="4" w:space="0" w:color="auto"/>
            </w:tcBorders>
            <w:shd w:val="clear" w:color="000000" w:fill="FFFFFF"/>
            <w:noWrap/>
            <w:vAlign w:val="bottom"/>
            <w:hideMark/>
          </w:tcPr>
          <w:p w14:paraId="56E07BEE" w14:textId="77777777" w:rsidR="006F4CAB" w:rsidRDefault="006F4CAB" w:rsidP="00D5244B">
            <w:pPr>
              <w:jc w:val="right"/>
              <w:rPr>
                <w:sz w:val="22"/>
                <w:szCs w:val="22"/>
              </w:rPr>
            </w:pPr>
            <w:r>
              <w:rPr>
                <w:sz w:val="22"/>
                <w:szCs w:val="22"/>
              </w:rPr>
              <w:t>4349,155</w:t>
            </w:r>
          </w:p>
        </w:tc>
      </w:tr>
      <w:tr w:rsidR="006F4CAB" w:rsidRPr="00BE4851" w14:paraId="57A85E62" w14:textId="77777777" w:rsidTr="00D5244B">
        <w:trPr>
          <w:trHeight w:val="8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7038FC3" w14:textId="77777777" w:rsidR="006F4CAB" w:rsidRDefault="006F4CAB" w:rsidP="00D5244B">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0EAF115F"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6D3A21B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A2BFF6F"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4F327B5"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6F47112F"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146B2E64"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EDF5E9C" w14:textId="77777777" w:rsidR="006F4CAB" w:rsidRDefault="006F4CAB" w:rsidP="00D5244B">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0A3D6DED" w14:textId="77777777" w:rsidR="006F4CAB" w:rsidRDefault="006F4CAB" w:rsidP="00D5244B">
            <w:pPr>
              <w:jc w:val="right"/>
              <w:rPr>
                <w:sz w:val="22"/>
                <w:szCs w:val="22"/>
              </w:rPr>
            </w:pPr>
            <w:r>
              <w:rPr>
                <w:sz w:val="22"/>
                <w:szCs w:val="22"/>
              </w:rPr>
              <w:t>3049,662</w:t>
            </w:r>
          </w:p>
        </w:tc>
        <w:tc>
          <w:tcPr>
            <w:tcW w:w="1151" w:type="dxa"/>
            <w:tcBorders>
              <w:top w:val="nil"/>
              <w:left w:val="nil"/>
              <w:bottom w:val="single" w:sz="4" w:space="0" w:color="auto"/>
              <w:right w:val="single" w:sz="4" w:space="0" w:color="auto"/>
            </w:tcBorders>
            <w:shd w:val="clear" w:color="000000" w:fill="FFFFFF"/>
            <w:noWrap/>
            <w:vAlign w:val="bottom"/>
            <w:hideMark/>
          </w:tcPr>
          <w:p w14:paraId="71AEDC42" w14:textId="77777777" w:rsidR="006F4CAB" w:rsidRDefault="006F4CAB" w:rsidP="00D5244B">
            <w:pPr>
              <w:jc w:val="right"/>
              <w:rPr>
                <w:sz w:val="22"/>
                <w:szCs w:val="22"/>
              </w:rPr>
            </w:pPr>
            <w:r>
              <w:rPr>
                <w:sz w:val="22"/>
                <w:szCs w:val="22"/>
              </w:rPr>
              <w:t>4205,121</w:t>
            </w:r>
          </w:p>
        </w:tc>
        <w:tc>
          <w:tcPr>
            <w:tcW w:w="1151" w:type="dxa"/>
            <w:tcBorders>
              <w:top w:val="nil"/>
              <w:left w:val="nil"/>
              <w:bottom w:val="single" w:sz="4" w:space="0" w:color="auto"/>
              <w:right w:val="single" w:sz="4" w:space="0" w:color="auto"/>
            </w:tcBorders>
            <w:shd w:val="clear" w:color="000000" w:fill="FFFFFF"/>
            <w:noWrap/>
            <w:vAlign w:val="bottom"/>
            <w:hideMark/>
          </w:tcPr>
          <w:p w14:paraId="5C44D4E6" w14:textId="77777777" w:rsidR="006F4CAB" w:rsidRDefault="006F4CAB" w:rsidP="00D5244B">
            <w:pPr>
              <w:jc w:val="right"/>
              <w:rPr>
                <w:sz w:val="22"/>
                <w:szCs w:val="22"/>
              </w:rPr>
            </w:pPr>
            <w:r>
              <w:rPr>
                <w:sz w:val="22"/>
                <w:szCs w:val="22"/>
              </w:rPr>
              <w:t>4349,155</w:t>
            </w:r>
          </w:p>
        </w:tc>
      </w:tr>
      <w:tr w:rsidR="006F4CAB" w:rsidRPr="00BE4851" w14:paraId="271BC7C4" w14:textId="77777777" w:rsidTr="00D5244B">
        <w:trPr>
          <w:trHeight w:val="6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139C5D7" w14:textId="77777777" w:rsidR="006F4CAB" w:rsidRDefault="006F4CAB" w:rsidP="00D5244B">
            <w:pPr>
              <w:rPr>
                <w:sz w:val="22"/>
                <w:szCs w:val="22"/>
              </w:rPr>
            </w:pPr>
            <w:r>
              <w:rPr>
                <w:sz w:val="22"/>
                <w:szCs w:val="22"/>
              </w:rPr>
              <w:t xml:space="preserve">Расходы на обеспечение функций органов муниципальной власти Сосновского сельсовета Бессоновского </w:t>
            </w:r>
            <w:r>
              <w:rPr>
                <w:sz w:val="22"/>
                <w:szCs w:val="22"/>
              </w:rPr>
              <w:lastRenderedPageBreak/>
              <w:t>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5067CD0E" w14:textId="77777777" w:rsidR="006F4CAB" w:rsidRDefault="006F4CAB" w:rsidP="00D5244B">
            <w:pPr>
              <w:jc w:val="center"/>
              <w:rPr>
                <w:sz w:val="22"/>
                <w:szCs w:val="22"/>
              </w:rPr>
            </w:pPr>
            <w:r>
              <w:rPr>
                <w:sz w:val="22"/>
                <w:szCs w:val="22"/>
              </w:rPr>
              <w:lastRenderedPageBreak/>
              <w:t>01</w:t>
            </w:r>
          </w:p>
        </w:tc>
        <w:tc>
          <w:tcPr>
            <w:tcW w:w="349" w:type="dxa"/>
            <w:tcBorders>
              <w:top w:val="nil"/>
              <w:left w:val="nil"/>
              <w:bottom w:val="single" w:sz="4" w:space="0" w:color="auto"/>
              <w:right w:val="nil"/>
            </w:tcBorders>
            <w:shd w:val="clear" w:color="auto" w:fill="auto"/>
            <w:vAlign w:val="bottom"/>
            <w:hideMark/>
          </w:tcPr>
          <w:p w14:paraId="393266FB"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DA57D4E"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0C4F62C"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0F24D1DA"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2933FD6"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604AB97"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C379832" w14:textId="77777777" w:rsidR="006F4CAB" w:rsidRDefault="006F4CAB" w:rsidP="00D5244B">
            <w:pPr>
              <w:jc w:val="right"/>
              <w:rPr>
                <w:sz w:val="22"/>
                <w:szCs w:val="22"/>
              </w:rPr>
            </w:pPr>
            <w:r>
              <w:rPr>
                <w:sz w:val="22"/>
                <w:szCs w:val="22"/>
              </w:rPr>
              <w:t>1837,678</w:t>
            </w:r>
          </w:p>
        </w:tc>
        <w:tc>
          <w:tcPr>
            <w:tcW w:w="1151" w:type="dxa"/>
            <w:tcBorders>
              <w:top w:val="nil"/>
              <w:left w:val="nil"/>
              <w:bottom w:val="single" w:sz="4" w:space="0" w:color="auto"/>
              <w:right w:val="single" w:sz="4" w:space="0" w:color="auto"/>
            </w:tcBorders>
            <w:shd w:val="clear" w:color="auto" w:fill="auto"/>
            <w:noWrap/>
            <w:vAlign w:val="bottom"/>
            <w:hideMark/>
          </w:tcPr>
          <w:p w14:paraId="2BD695ED" w14:textId="77777777" w:rsidR="006F4CAB" w:rsidRDefault="006F4CAB" w:rsidP="00D5244B">
            <w:pPr>
              <w:jc w:val="right"/>
              <w:rPr>
                <w:sz w:val="22"/>
                <w:szCs w:val="22"/>
              </w:rPr>
            </w:pPr>
            <w:r>
              <w:rPr>
                <w:sz w:val="22"/>
                <w:szCs w:val="22"/>
              </w:rPr>
              <w:t>1056,811</w:t>
            </w:r>
          </w:p>
        </w:tc>
        <w:tc>
          <w:tcPr>
            <w:tcW w:w="1151" w:type="dxa"/>
            <w:tcBorders>
              <w:top w:val="nil"/>
              <w:left w:val="nil"/>
              <w:bottom w:val="single" w:sz="4" w:space="0" w:color="auto"/>
              <w:right w:val="single" w:sz="4" w:space="0" w:color="auto"/>
            </w:tcBorders>
            <w:shd w:val="clear" w:color="auto" w:fill="auto"/>
            <w:noWrap/>
            <w:vAlign w:val="bottom"/>
            <w:hideMark/>
          </w:tcPr>
          <w:p w14:paraId="62425DF7" w14:textId="77777777" w:rsidR="006F4CAB" w:rsidRDefault="006F4CAB" w:rsidP="00D5244B">
            <w:pPr>
              <w:jc w:val="right"/>
              <w:rPr>
                <w:sz w:val="22"/>
                <w:szCs w:val="22"/>
              </w:rPr>
            </w:pPr>
            <w:r>
              <w:rPr>
                <w:sz w:val="22"/>
                <w:szCs w:val="22"/>
              </w:rPr>
              <w:t>1056,811</w:t>
            </w:r>
          </w:p>
        </w:tc>
      </w:tr>
      <w:tr w:rsidR="006F4CAB" w:rsidRPr="00BE4851" w14:paraId="6CF335CD" w14:textId="77777777" w:rsidTr="00D5244B">
        <w:trPr>
          <w:trHeight w:val="6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FCB676B"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694B5D11"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0B3E564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180BA5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27A29B8"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539F7100"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26BF0244"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8C6A873"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4838EAAA" w14:textId="77777777" w:rsidR="006F4CAB" w:rsidRDefault="006F4CAB" w:rsidP="00D5244B">
            <w:pPr>
              <w:jc w:val="right"/>
              <w:rPr>
                <w:sz w:val="22"/>
                <w:szCs w:val="22"/>
              </w:rPr>
            </w:pPr>
            <w:r>
              <w:rPr>
                <w:sz w:val="22"/>
                <w:szCs w:val="22"/>
              </w:rPr>
              <w:t>1800,408</w:t>
            </w:r>
          </w:p>
        </w:tc>
        <w:tc>
          <w:tcPr>
            <w:tcW w:w="1151" w:type="dxa"/>
            <w:tcBorders>
              <w:top w:val="nil"/>
              <w:left w:val="nil"/>
              <w:bottom w:val="single" w:sz="4" w:space="0" w:color="auto"/>
              <w:right w:val="single" w:sz="4" w:space="0" w:color="auto"/>
            </w:tcBorders>
            <w:shd w:val="clear" w:color="000000" w:fill="FFFFFF"/>
            <w:noWrap/>
            <w:vAlign w:val="bottom"/>
            <w:hideMark/>
          </w:tcPr>
          <w:p w14:paraId="4A8F6003" w14:textId="77777777" w:rsidR="006F4CAB" w:rsidRDefault="006F4CAB" w:rsidP="00D5244B">
            <w:pPr>
              <w:jc w:val="right"/>
              <w:rPr>
                <w:sz w:val="22"/>
                <w:szCs w:val="22"/>
              </w:rPr>
            </w:pPr>
            <w:r>
              <w:rPr>
                <w:sz w:val="22"/>
                <w:szCs w:val="22"/>
              </w:rPr>
              <w:t>1015,899</w:t>
            </w:r>
          </w:p>
        </w:tc>
        <w:tc>
          <w:tcPr>
            <w:tcW w:w="1151" w:type="dxa"/>
            <w:tcBorders>
              <w:top w:val="nil"/>
              <w:left w:val="nil"/>
              <w:bottom w:val="single" w:sz="4" w:space="0" w:color="auto"/>
              <w:right w:val="single" w:sz="4" w:space="0" w:color="auto"/>
            </w:tcBorders>
            <w:shd w:val="clear" w:color="000000" w:fill="FFFFFF"/>
            <w:noWrap/>
            <w:vAlign w:val="bottom"/>
            <w:hideMark/>
          </w:tcPr>
          <w:p w14:paraId="79632E46" w14:textId="77777777" w:rsidR="006F4CAB" w:rsidRDefault="006F4CAB" w:rsidP="00D5244B">
            <w:pPr>
              <w:jc w:val="right"/>
              <w:rPr>
                <w:sz w:val="22"/>
                <w:szCs w:val="22"/>
              </w:rPr>
            </w:pPr>
            <w:r>
              <w:rPr>
                <w:sz w:val="22"/>
                <w:szCs w:val="22"/>
              </w:rPr>
              <w:t>1015,899</w:t>
            </w:r>
          </w:p>
        </w:tc>
      </w:tr>
      <w:tr w:rsidR="006F4CAB" w:rsidRPr="00BE4851" w14:paraId="57EA450F" w14:textId="77777777" w:rsidTr="00D5244B">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963FBC6"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1BBEAFFA"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7D71C383"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066738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56B9E8C"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4CAE2EC9"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145AB4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8C805C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2C9368DC" w14:textId="77777777" w:rsidR="006F4CAB" w:rsidRDefault="006F4CAB" w:rsidP="00D5244B">
            <w:pPr>
              <w:jc w:val="right"/>
              <w:rPr>
                <w:sz w:val="22"/>
                <w:szCs w:val="22"/>
              </w:rPr>
            </w:pPr>
            <w:r>
              <w:rPr>
                <w:sz w:val="22"/>
                <w:szCs w:val="22"/>
              </w:rPr>
              <w:t>1800,408</w:t>
            </w:r>
          </w:p>
        </w:tc>
        <w:tc>
          <w:tcPr>
            <w:tcW w:w="1151" w:type="dxa"/>
            <w:tcBorders>
              <w:top w:val="nil"/>
              <w:left w:val="nil"/>
              <w:bottom w:val="single" w:sz="4" w:space="0" w:color="auto"/>
              <w:right w:val="single" w:sz="4" w:space="0" w:color="auto"/>
            </w:tcBorders>
            <w:shd w:val="clear" w:color="000000" w:fill="FFFFFF"/>
            <w:noWrap/>
            <w:vAlign w:val="bottom"/>
            <w:hideMark/>
          </w:tcPr>
          <w:p w14:paraId="2E2A7C3E" w14:textId="77777777" w:rsidR="006F4CAB" w:rsidRDefault="006F4CAB" w:rsidP="00D5244B">
            <w:pPr>
              <w:jc w:val="right"/>
              <w:rPr>
                <w:sz w:val="22"/>
                <w:szCs w:val="22"/>
              </w:rPr>
            </w:pPr>
            <w:r>
              <w:rPr>
                <w:sz w:val="22"/>
                <w:szCs w:val="22"/>
              </w:rPr>
              <w:t>1015,899</w:t>
            </w:r>
          </w:p>
        </w:tc>
        <w:tc>
          <w:tcPr>
            <w:tcW w:w="1151" w:type="dxa"/>
            <w:tcBorders>
              <w:top w:val="nil"/>
              <w:left w:val="nil"/>
              <w:bottom w:val="single" w:sz="4" w:space="0" w:color="auto"/>
              <w:right w:val="single" w:sz="4" w:space="0" w:color="auto"/>
            </w:tcBorders>
            <w:shd w:val="clear" w:color="000000" w:fill="FFFFFF"/>
            <w:noWrap/>
            <w:vAlign w:val="bottom"/>
            <w:hideMark/>
          </w:tcPr>
          <w:p w14:paraId="2EED1278" w14:textId="77777777" w:rsidR="006F4CAB" w:rsidRDefault="006F4CAB" w:rsidP="00D5244B">
            <w:pPr>
              <w:jc w:val="right"/>
              <w:rPr>
                <w:sz w:val="22"/>
                <w:szCs w:val="22"/>
              </w:rPr>
            </w:pPr>
            <w:r>
              <w:rPr>
                <w:sz w:val="22"/>
                <w:szCs w:val="22"/>
              </w:rPr>
              <w:t>1015,899</w:t>
            </w:r>
          </w:p>
        </w:tc>
      </w:tr>
      <w:tr w:rsidR="006F4CAB" w:rsidRPr="00BE4851" w14:paraId="42879CE9" w14:textId="77777777" w:rsidTr="00D5244B">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1682485"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34DD484"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7BDE896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349BF6F"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F41D3C6"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7B663395"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1AD5E779"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1B1DC8AD"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60A865C5" w14:textId="77777777" w:rsidR="006F4CAB" w:rsidRDefault="006F4CAB" w:rsidP="00D5244B">
            <w:pPr>
              <w:jc w:val="right"/>
              <w:rPr>
                <w:sz w:val="22"/>
                <w:szCs w:val="22"/>
              </w:rPr>
            </w:pPr>
            <w:r>
              <w:rPr>
                <w:sz w:val="22"/>
                <w:szCs w:val="22"/>
              </w:rPr>
              <w:t>1800,408</w:t>
            </w:r>
          </w:p>
        </w:tc>
        <w:tc>
          <w:tcPr>
            <w:tcW w:w="1151" w:type="dxa"/>
            <w:tcBorders>
              <w:top w:val="nil"/>
              <w:left w:val="nil"/>
              <w:bottom w:val="single" w:sz="4" w:space="0" w:color="auto"/>
              <w:right w:val="single" w:sz="4" w:space="0" w:color="auto"/>
            </w:tcBorders>
            <w:shd w:val="clear" w:color="000000" w:fill="FFFFFF"/>
            <w:noWrap/>
            <w:vAlign w:val="bottom"/>
            <w:hideMark/>
          </w:tcPr>
          <w:p w14:paraId="37551700" w14:textId="77777777" w:rsidR="006F4CAB" w:rsidRDefault="006F4CAB" w:rsidP="00D5244B">
            <w:pPr>
              <w:jc w:val="right"/>
              <w:rPr>
                <w:sz w:val="22"/>
                <w:szCs w:val="22"/>
              </w:rPr>
            </w:pPr>
            <w:r>
              <w:rPr>
                <w:sz w:val="22"/>
                <w:szCs w:val="22"/>
              </w:rPr>
              <w:t>1015,899</w:t>
            </w:r>
          </w:p>
        </w:tc>
        <w:tc>
          <w:tcPr>
            <w:tcW w:w="1151" w:type="dxa"/>
            <w:tcBorders>
              <w:top w:val="nil"/>
              <w:left w:val="nil"/>
              <w:bottom w:val="single" w:sz="4" w:space="0" w:color="auto"/>
              <w:right w:val="single" w:sz="4" w:space="0" w:color="auto"/>
            </w:tcBorders>
            <w:shd w:val="clear" w:color="000000" w:fill="FFFFFF"/>
            <w:noWrap/>
            <w:vAlign w:val="bottom"/>
            <w:hideMark/>
          </w:tcPr>
          <w:p w14:paraId="56602C12" w14:textId="77777777" w:rsidR="006F4CAB" w:rsidRDefault="006F4CAB" w:rsidP="00D5244B">
            <w:pPr>
              <w:jc w:val="right"/>
              <w:rPr>
                <w:sz w:val="22"/>
                <w:szCs w:val="22"/>
              </w:rPr>
            </w:pPr>
            <w:r>
              <w:rPr>
                <w:sz w:val="22"/>
                <w:szCs w:val="22"/>
              </w:rPr>
              <w:t>1015,899</w:t>
            </w:r>
          </w:p>
        </w:tc>
      </w:tr>
      <w:tr w:rsidR="006F4CAB" w:rsidRPr="00BE4851" w14:paraId="206A85E3" w14:textId="77777777" w:rsidTr="00D5244B">
        <w:trPr>
          <w:trHeight w:val="8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79B5F79" w14:textId="77777777" w:rsidR="006F4CAB" w:rsidRDefault="006F4CAB" w:rsidP="00D5244B">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4EAA9413"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00FF850F"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5A02FFE"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D5E0F2C"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2C78DF81"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4232D82"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44959F4E" w14:textId="77777777" w:rsidR="006F4CAB" w:rsidRDefault="006F4CAB" w:rsidP="00D5244B">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3B0D4D53" w14:textId="77777777" w:rsidR="006F4CAB" w:rsidRDefault="006F4CAB" w:rsidP="00D5244B">
            <w:pPr>
              <w:jc w:val="right"/>
              <w:rPr>
                <w:sz w:val="22"/>
                <w:szCs w:val="22"/>
              </w:rPr>
            </w:pPr>
            <w:r>
              <w:rPr>
                <w:sz w:val="22"/>
                <w:szCs w:val="22"/>
              </w:rPr>
              <w:t>1800,408</w:t>
            </w:r>
          </w:p>
        </w:tc>
        <w:tc>
          <w:tcPr>
            <w:tcW w:w="1151" w:type="dxa"/>
            <w:tcBorders>
              <w:top w:val="nil"/>
              <w:left w:val="nil"/>
              <w:bottom w:val="single" w:sz="4" w:space="0" w:color="auto"/>
              <w:right w:val="single" w:sz="4" w:space="0" w:color="auto"/>
            </w:tcBorders>
            <w:shd w:val="clear" w:color="000000" w:fill="FFFFFF"/>
            <w:noWrap/>
            <w:vAlign w:val="bottom"/>
            <w:hideMark/>
          </w:tcPr>
          <w:p w14:paraId="085C48C4" w14:textId="77777777" w:rsidR="006F4CAB" w:rsidRDefault="006F4CAB" w:rsidP="00D5244B">
            <w:pPr>
              <w:jc w:val="right"/>
              <w:rPr>
                <w:sz w:val="22"/>
                <w:szCs w:val="22"/>
              </w:rPr>
            </w:pPr>
            <w:r>
              <w:rPr>
                <w:sz w:val="22"/>
                <w:szCs w:val="22"/>
              </w:rPr>
              <w:t>1015,899</w:t>
            </w:r>
          </w:p>
        </w:tc>
        <w:tc>
          <w:tcPr>
            <w:tcW w:w="1151" w:type="dxa"/>
            <w:tcBorders>
              <w:top w:val="nil"/>
              <w:left w:val="nil"/>
              <w:bottom w:val="single" w:sz="4" w:space="0" w:color="auto"/>
              <w:right w:val="single" w:sz="4" w:space="0" w:color="auto"/>
            </w:tcBorders>
            <w:shd w:val="clear" w:color="000000" w:fill="FFFFFF"/>
            <w:noWrap/>
            <w:vAlign w:val="bottom"/>
            <w:hideMark/>
          </w:tcPr>
          <w:p w14:paraId="576031FC" w14:textId="77777777" w:rsidR="006F4CAB" w:rsidRDefault="006F4CAB" w:rsidP="00D5244B">
            <w:pPr>
              <w:jc w:val="right"/>
              <w:rPr>
                <w:sz w:val="22"/>
                <w:szCs w:val="22"/>
              </w:rPr>
            </w:pPr>
            <w:r>
              <w:rPr>
                <w:sz w:val="22"/>
                <w:szCs w:val="22"/>
              </w:rPr>
              <w:t>1015,899</w:t>
            </w:r>
          </w:p>
        </w:tc>
      </w:tr>
      <w:tr w:rsidR="006F4CAB" w:rsidRPr="00BE4851" w14:paraId="50FAD696" w14:textId="77777777" w:rsidTr="00D5244B">
        <w:trPr>
          <w:trHeight w:val="4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19F1A2D" w14:textId="77777777" w:rsidR="006F4CAB" w:rsidRDefault="006F4CAB" w:rsidP="00D5244B">
            <w:pPr>
              <w:rPr>
                <w:sz w:val="22"/>
                <w:szCs w:val="22"/>
              </w:rPr>
            </w:pPr>
            <w:r>
              <w:rPr>
                <w:sz w:val="22"/>
                <w:szCs w:val="22"/>
              </w:rPr>
              <w:t>Иные бюджетные ассигнования</w:t>
            </w:r>
          </w:p>
        </w:tc>
        <w:tc>
          <w:tcPr>
            <w:tcW w:w="436" w:type="dxa"/>
            <w:tcBorders>
              <w:top w:val="nil"/>
              <w:left w:val="nil"/>
              <w:bottom w:val="single" w:sz="4" w:space="0" w:color="auto"/>
              <w:right w:val="nil"/>
            </w:tcBorders>
            <w:shd w:val="clear" w:color="auto" w:fill="auto"/>
            <w:vAlign w:val="bottom"/>
            <w:hideMark/>
          </w:tcPr>
          <w:p w14:paraId="3FBBF97A"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295EA1F3"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E77BEF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2E51152"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68D65499" w14:textId="77777777" w:rsidR="006F4CAB" w:rsidRDefault="006F4CAB" w:rsidP="00D5244B">
            <w:pPr>
              <w:rPr>
                <w:sz w:val="22"/>
                <w:szCs w:val="22"/>
              </w:rPr>
            </w:pPr>
            <w:r>
              <w:rPr>
                <w:sz w:val="22"/>
                <w:szCs w:val="22"/>
              </w:rPr>
              <w:t>800</w:t>
            </w:r>
          </w:p>
        </w:tc>
        <w:tc>
          <w:tcPr>
            <w:tcW w:w="466" w:type="dxa"/>
            <w:tcBorders>
              <w:top w:val="nil"/>
              <w:left w:val="nil"/>
              <w:bottom w:val="single" w:sz="4" w:space="0" w:color="auto"/>
              <w:right w:val="single" w:sz="4" w:space="0" w:color="auto"/>
            </w:tcBorders>
            <w:shd w:val="clear" w:color="auto" w:fill="auto"/>
            <w:noWrap/>
            <w:vAlign w:val="bottom"/>
            <w:hideMark/>
          </w:tcPr>
          <w:p w14:paraId="01785B4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153A47E"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0DA317F" w14:textId="77777777" w:rsidR="006F4CAB" w:rsidRDefault="006F4CAB" w:rsidP="00D5244B">
            <w:pPr>
              <w:jc w:val="right"/>
              <w:rPr>
                <w:sz w:val="22"/>
                <w:szCs w:val="22"/>
              </w:rPr>
            </w:pPr>
            <w:r>
              <w:rPr>
                <w:sz w:val="22"/>
                <w:szCs w:val="22"/>
              </w:rPr>
              <w:t>37,270</w:t>
            </w:r>
          </w:p>
        </w:tc>
        <w:tc>
          <w:tcPr>
            <w:tcW w:w="1151" w:type="dxa"/>
            <w:tcBorders>
              <w:top w:val="nil"/>
              <w:left w:val="nil"/>
              <w:bottom w:val="single" w:sz="4" w:space="0" w:color="auto"/>
              <w:right w:val="single" w:sz="4" w:space="0" w:color="auto"/>
            </w:tcBorders>
            <w:shd w:val="clear" w:color="000000" w:fill="FFFFFF"/>
            <w:noWrap/>
            <w:vAlign w:val="bottom"/>
            <w:hideMark/>
          </w:tcPr>
          <w:p w14:paraId="4DA98B32" w14:textId="77777777" w:rsidR="006F4CAB" w:rsidRDefault="006F4CAB" w:rsidP="00D5244B">
            <w:pPr>
              <w:jc w:val="right"/>
              <w:rPr>
                <w:sz w:val="22"/>
                <w:szCs w:val="22"/>
              </w:rPr>
            </w:pPr>
            <w:r>
              <w:rPr>
                <w:sz w:val="22"/>
                <w:szCs w:val="22"/>
              </w:rPr>
              <w:t>40,912</w:t>
            </w:r>
          </w:p>
        </w:tc>
        <w:tc>
          <w:tcPr>
            <w:tcW w:w="1151" w:type="dxa"/>
            <w:tcBorders>
              <w:top w:val="nil"/>
              <w:left w:val="nil"/>
              <w:bottom w:val="single" w:sz="4" w:space="0" w:color="auto"/>
              <w:right w:val="single" w:sz="4" w:space="0" w:color="auto"/>
            </w:tcBorders>
            <w:shd w:val="clear" w:color="000000" w:fill="FFFFFF"/>
            <w:noWrap/>
            <w:vAlign w:val="bottom"/>
            <w:hideMark/>
          </w:tcPr>
          <w:p w14:paraId="7C4DD53F" w14:textId="77777777" w:rsidR="006F4CAB" w:rsidRDefault="006F4CAB" w:rsidP="00D5244B">
            <w:pPr>
              <w:jc w:val="right"/>
              <w:rPr>
                <w:sz w:val="22"/>
                <w:szCs w:val="22"/>
              </w:rPr>
            </w:pPr>
            <w:r>
              <w:rPr>
                <w:sz w:val="22"/>
                <w:szCs w:val="22"/>
              </w:rPr>
              <w:t>40,912</w:t>
            </w:r>
          </w:p>
        </w:tc>
      </w:tr>
      <w:tr w:rsidR="006F4CAB" w:rsidRPr="00BE4851" w14:paraId="38F77D3E" w14:textId="77777777" w:rsidTr="00D5244B">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2070658" w14:textId="77777777" w:rsidR="006F4CAB" w:rsidRDefault="006F4CAB" w:rsidP="00D5244B">
            <w:pPr>
              <w:rPr>
                <w:sz w:val="22"/>
                <w:szCs w:val="22"/>
              </w:rPr>
            </w:pPr>
            <w:r>
              <w:rPr>
                <w:sz w:val="22"/>
                <w:szCs w:val="22"/>
              </w:rPr>
              <w:t>Уплата налогов, сборов и иных платежей</w:t>
            </w:r>
          </w:p>
        </w:tc>
        <w:tc>
          <w:tcPr>
            <w:tcW w:w="436" w:type="dxa"/>
            <w:tcBorders>
              <w:top w:val="nil"/>
              <w:left w:val="nil"/>
              <w:bottom w:val="single" w:sz="4" w:space="0" w:color="auto"/>
              <w:right w:val="nil"/>
            </w:tcBorders>
            <w:shd w:val="clear" w:color="auto" w:fill="auto"/>
            <w:vAlign w:val="bottom"/>
            <w:hideMark/>
          </w:tcPr>
          <w:p w14:paraId="228B2D3F"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5053841B"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EFFDED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913DE0E"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7A3A88AA" w14:textId="77777777" w:rsidR="006F4CAB" w:rsidRDefault="006F4CAB" w:rsidP="00D5244B">
            <w:pPr>
              <w:rPr>
                <w:sz w:val="22"/>
                <w:szCs w:val="22"/>
              </w:rPr>
            </w:pPr>
            <w:r>
              <w:rPr>
                <w:sz w:val="22"/>
                <w:szCs w:val="22"/>
              </w:rPr>
              <w:t>850</w:t>
            </w:r>
          </w:p>
        </w:tc>
        <w:tc>
          <w:tcPr>
            <w:tcW w:w="466" w:type="dxa"/>
            <w:tcBorders>
              <w:top w:val="nil"/>
              <w:left w:val="nil"/>
              <w:bottom w:val="single" w:sz="4" w:space="0" w:color="auto"/>
              <w:right w:val="single" w:sz="4" w:space="0" w:color="auto"/>
            </w:tcBorders>
            <w:shd w:val="clear" w:color="auto" w:fill="auto"/>
            <w:noWrap/>
            <w:vAlign w:val="bottom"/>
            <w:hideMark/>
          </w:tcPr>
          <w:p w14:paraId="3299C9D6"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0E0D5C2"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5C754419" w14:textId="77777777" w:rsidR="006F4CAB" w:rsidRDefault="006F4CAB" w:rsidP="00D5244B">
            <w:pPr>
              <w:jc w:val="right"/>
              <w:rPr>
                <w:sz w:val="22"/>
                <w:szCs w:val="22"/>
              </w:rPr>
            </w:pPr>
            <w:r>
              <w:rPr>
                <w:sz w:val="22"/>
                <w:szCs w:val="22"/>
              </w:rPr>
              <w:t>37,270</w:t>
            </w:r>
          </w:p>
        </w:tc>
        <w:tc>
          <w:tcPr>
            <w:tcW w:w="1151" w:type="dxa"/>
            <w:tcBorders>
              <w:top w:val="nil"/>
              <w:left w:val="nil"/>
              <w:bottom w:val="single" w:sz="4" w:space="0" w:color="auto"/>
              <w:right w:val="single" w:sz="4" w:space="0" w:color="auto"/>
            </w:tcBorders>
            <w:shd w:val="clear" w:color="000000" w:fill="FFFFFF"/>
            <w:noWrap/>
            <w:vAlign w:val="bottom"/>
            <w:hideMark/>
          </w:tcPr>
          <w:p w14:paraId="19C25E02" w14:textId="77777777" w:rsidR="006F4CAB" w:rsidRDefault="006F4CAB" w:rsidP="00D5244B">
            <w:pPr>
              <w:jc w:val="right"/>
              <w:rPr>
                <w:sz w:val="22"/>
                <w:szCs w:val="22"/>
              </w:rPr>
            </w:pPr>
            <w:r>
              <w:rPr>
                <w:sz w:val="22"/>
                <w:szCs w:val="22"/>
              </w:rPr>
              <w:t>40,912</w:t>
            </w:r>
          </w:p>
        </w:tc>
        <w:tc>
          <w:tcPr>
            <w:tcW w:w="1151" w:type="dxa"/>
            <w:tcBorders>
              <w:top w:val="nil"/>
              <w:left w:val="nil"/>
              <w:bottom w:val="single" w:sz="4" w:space="0" w:color="auto"/>
              <w:right w:val="single" w:sz="4" w:space="0" w:color="auto"/>
            </w:tcBorders>
            <w:shd w:val="clear" w:color="000000" w:fill="FFFFFF"/>
            <w:noWrap/>
            <w:vAlign w:val="bottom"/>
            <w:hideMark/>
          </w:tcPr>
          <w:p w14:paraId="509D2DEB" w14:textId="77777777" w:rsidR="006F4CAB" w:rsidRDefault="006F4CAB" w:rsidP="00D5244B">
            <w:pPr>
              <w:jc w:val="right"/>
              <w:rPr>
                <w:sz w:val="22"/>
                <w:szCs w:val="22"/>
              </w:rPr>
            </w:pPr>
            <w:r>
              <w:rPr>
                <w:sz w:val="22"/>
                <w:szCs w:val="22"/>
              </w:rPr>
              <w:t>40,912</w:t>
            </w:r>
          </w:p>
        </w:tc>
      </w:tr>
      <w:tr w:rsidR="006F4CAB" w:rsidRPr="00BE4851" w14:paraId="6A160103" w14:textId="77777777" w:rsidTr="00D5244B">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98C8A72"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FA7DF80"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16361229"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3636EA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89912FA"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7379C288" w14:textId="77777777" w:rsidR="006F4CAB" w:rsidRDefault="006F4CAB" w:rsidP="00D5244B">
            <w:pPr>
              <w:rPr>
                <w:sz w:val="22"/>
                <w:szCs w:val="22"/>
              </w:rPr>
            </w:pPr>
            <w:r>
              <w:rPr>
                <w:sz w:val="22"/>
                <w:szCs w:val="22"/>
              </w:rPr>
              <w:t>850</w:t>
            </w:r>
          </w:p>
        </w:tc>
        <w:tc>
          <w:tcPr>
            <w:tcW w:w="466" w:type="dxa"/>
            <w:tcBorders>
              <w:top w:val="nil"/>
              <w:left w:val="nil"/>
              <w:bottom w:val="single" w:sz="4" w:space="0" w:color="auto"/>
              <w:right w:val="single" w:sz="4" w:space="0" w:color="auto"/>
            </w:tcBorders>
            <w:shd w:val="clear" w:color="auto" w:fill="auto"/>
            <w:noWrap/>
            <w:vAlign w:val="bottom"/>
            <w:hideMark/>
          </w:tcPr>
          <w:p w14:paraId="2128C0B6"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3375CFC6"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49B0A79C" w14:textId="77777777" w:rsidR="006F4CAB" w:rsidRDefault="006F4CAB" w:rsidP="00D5244B">
            <w:pPr>
              <w:jc w:val="right"/>
              <w:rPr>
                <w:sz w:val="22"/>
                <w:szCs w:val="22"/>
              </w:rPr>
            </w:pPr>
            <w:r>
              <w:rPr>
                <w:sz w:val="22"/>
                <w:szCs w:val="22"/>
              </w:rPr>
              <w:t>37,270</w:t>
            </w:r>
          </w:p>
        </w:tc>
        <w:tc>
          <w:tcPr>
            <w:tcW w:w="1151" w:type="dxa"/>
            <w:tcBorders>
              <w:top w:val="nil"/>
              <w:left w:val="nil"/>
              <w:bottom w:val="single" w:sz="4" w:space="0" w:color="auto"/>
              <w:right w:val="single" w:sz="4" w:space="0" w:color="auto"/>
            </w:tcBorders>
            <w:shd w:val="clear" w:color="000000" w:fill="FFFFFF"/>
            <w:noWrap/>
            <w:vAlign w:val="bottom"/>
            <w:hideMark/>
          </w:tcPr>
          <w:p w14:paraId="191AECDB" w14:textId="77777777" w:rsidR="006F4CAB" w:rsidRDefault="006F4CAB" w:rsidP="00D5244B">
            <w:pPr>
              <w:jc w:val="right"/>
              <w:rPr>
                <w:sz w:val="22"/>
                <w:szCs w:val="22"/>
              </w:rPr>
            </w:pPr>
            <w:r>
              <w:rPr>
                <w:sz w:val="22"/>
                <w:szCs w:val="22"/>
              </w:rPr>
              <w:t>40,912</w:t>
            </w:r>
          </w:p>
        </w:tc>
        <w:tc>
          <w:tcPr>
            <w:tcW w:w="1151" w:type="dxa"/>
            <w:tcBorders>
              <w:top w:val="nil"/>
              <w:left w:val="nil"/>
              <w:bottom w:val="single" w:sz="4" w:space="0" w:color="auto"/>
              <w:right w:val="single" w:sz="4" w:space="0" w:color="auto"/>
            </w:tcBorders>
            <w:shd w:val="clear" w:color="000000" w:fill="FFFFFF"/>
            <w:noWrap/>
            <w:vAlign w:val="bottom"/>
            <w:hideMark/>
          </w:tcPr>
          <w:p w14:paraId="38FD5797" w14:textId="77777777" w:rsidR="006F4CAB" w:rsidRDefault="006F4CAB" w:rsidP="00D5244B">
            <w:pPr>
              <w:jc w:val="right"/>
              <w:rPr>
                <w:sz w:val="22"/>
                <w:szCs w:val="22"/>
              </w:rPr>
            </w:pPr>
            <w:r>
              <w:rPr>
                <w:sz w:val="22"/>
                <w:szCs w:val="22"/>
              </w:rPr>
              <w:t>40,912</w:t>
            </w:r>
          </w:p>
        </w:tc>
      </w:tr>
      <w:tr w:rsidR="006F4CAB" w:rsidRPr="00BE4851" w14:paraId="4A135609" w14:textId="77777777" w:rsidTr="00D5244B">
        <w:trPr>
          <w:trHeight w:val="8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931C307" w14:textId="77777777" w:rsidR="006F4CAB" w:rsidRDefault="006F4CAB" w:rsidP="00D5244B">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3513D5CF"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54FE401D"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8EE712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E78A09E"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64B69BFF" w14:textId="77777777" w:rsidR="006F4CAB" w:rsidRDefault="006F4CAB" w:rsidP="00D5244B">
            <w:pPr>
              <w:rPr>
                <w:sz w:val="22"/>
                <w:szCs w:val="22"/>
              </w:rPr>
            </w:pPr>
            <w:r>
              <w:rPr>
                <w:sz w:val="22"/>
                <w:szCs w:val="22"/>
              </w:rPr>
              <w:t>850</w:t>
            </w:r>
          </w:p>
        </w:tc>
        <w:tc>
          <w:tcPr>
            <w:tcW w:w="466" w:type="dxa"/>
            <w:tcBorders>
              <w:top w:val="nil"/>
              <w:left w:val="nil"/>
              <w:bottom w:val="single" w:sz="4" w:space="0" w:color="auto"/>
              <w:right w:val="single" w:sz="4" w:space="0" w:color="auto"/>
            </w:tcBorders>
            <w:shd w:val="clear" w:color="auto" w:fill="auto"/>
            <w:noWrap/>
            <w:vAlign w:val="bottom"/>
            <w:hideMark/>
          </w:tcPr>
          <w:p w14:paraId="4C8B743B"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1CF6D92C" w14:textId="77777777" w:rsidR="006F4CAB" w:rsidRDefault="006F4CAB" w:rsidP="00D5244B">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44F62960" w14:textId="77777777" w:rsidR="006F4CAB" w:rsidRDefault="006F4CAB" w:rsidP="00D5244B">
            <w:pPr>
              <w:jc w:val="right"/>
              <w:rPr>
                <w:sz w:val="22"/>
                <w:szCs w:val="22"/>
              </w:rPr>
            </w:pPr>
            <w:r>
              <w:rPr>
                <w:sz w:val="22"/>
                <w:szCs w:val="22"/>
              </w:rPr>
              <w:t>37,270</w:t>
            </w:r>
          </w:p>
        </w:tc>
        <w:tc>
          <w:tcPr>
            <w:tcW w:w="1151" w:type="dxa"/>
            <w:tcBorders>
              <w:top w:val="nil"/>
              <w:left w:val="nil"/>
              <w:bottom w:val="single" w:sz="4" w:space="0" w:color="auto"/>
              <w:right w:val="single" w:sz="4" w:space="0" w:color="auto"/>
            </w:tcBorders>
            <w:shd w:val="clear" w:color="000000" w:fill="FFFFFF"/>
            <w:noWrap/>
            <w:vAlign w:val="bottom"/>
            <w:hideMark/>
          </w:tcPr>
          <w:p w14:paraId="329E3127" w14:textId="77777777" w:rsidR="006F4CAB" w:rsidRDefault="006F4CAB" w:rsidP="00D5244B">
            <w:pPr>
              <w:jc w:val="right"/>
              <w:rPr>
                <w:sz w:val="22"/>
                <w:szCs w:val="22"/>
              </w:rPr>
            </w:pPr>
            <w:r>
              <w:rPr>
                <w:sz w:val="22"/>
                <w:szCs w:val="22"/>
              </w:rPr>
              <w:t>40,912</w:t>
            </w:r>
          </w:p>
        </w:tc>
        <w:tc>
          <w:tcPr>
            <w:tcW w:w="1151" w:type="dxa"/>
            <w:tcBorders>
              <w:top w:val="nil"/>
              <w:left w:val="nil"/>
              <w:bottom w:val="single" w:sz="4" w:space="0" w:color="auto"/>
              <w:right w:val="single" w:sz="4" w:space="0" w:color="auto"/>
            </w:tcBorders>
            <w:shd w:val="clear" w:color="000000" w:fill="FFFFFF"/>
            <w:noWrap/>
            <w:vAlign w:val="bottom"/>
            <w:hideMark/>
          </w:tcPr>
          <w:p w14:paraId="79D06082" w14:textId="77777777" w:rsidR="006F4CAB" w:rsidRDefault="006F4CAB" w:rsidP="00D5244B">
            <w:pPr>
              <w:jc w:val="right"/>
              <w:rPr>
                <w:sz w:val="22"/>
                <w:szCs w:val="22"/>
              </w:rPr>
            </w:pPr>
            <w:r>
              <w:rPr>
                <w:sz w:val="22"/>
                <w:szCs w:val="22"/>
              </w:rPr>
              <w:t>40,912</w:t>
            </w:r>
          </w:p>
        </w:tc>
      </w:tr>
      <w:tr w:rsidR="006F4CAB" w:rsidRPr="00BE4851" w14:paraId="77CCEC55" w14:textId="77777777" w:rsidTr="00D5244B">
        <w:trPr>
          <w:trHeight w:val="7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2D86604" w14:textId="77777777" w:rsidR="006F4CAB" w:rsidRDefault="006F4CAB" w:rsidP="00D5244B">
            <w:pPr>
              <w:rPr>
                <w:b/>
                <w:bCs/>
                <w:sz w:val="22"/>
                <w:szCs w:val="22"/>
              </w:rPr>
            </w:pPr>
            <w:r>
              <w:rPr>
                <w:b/>
                <w:bCs/>
                <w:sz w:val="22"/>
                <w:szCs w:val="22"/>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2CEA3FC" w14:textId="77777777" w:rsidR="006F4CAB" w:rsidRDefault="006F4CAB" w:rsidP="00D5244B">
            <w:pPr>
              <w:jc w:val="center"/>
              <w:rPr>
                <w:b/>
                <w:bCs/>
                <w:sz w:val="22"/>
                <w:szCs w:val="22"/>
              </w:rPr>
            </w:pPr>
            <w:r>
              <w:rPr>
                <w:b/>
                <w:bCs/>
                <w:sz w:val="22"/>
                <w:szCs w:val="22"/>
              </w:rPr>
              <w:t>01</w:t>
            </w:r>
          </w:p>
        </w:tc>
        <w:tc>
          <w:tcPr>
            <w:tcW w:w="349" w:type="dxa"/>
            <w:tcBorders>
              <w:top w:val="nil"/>
              <w:left w:val="nil"/>
              <w:bottom w:val="single" w:sz="4" w:space="0" w:color="auto"/>
              <w:right w:val="nil"/>
            </w:tcBorders>
            <w:shd w:val="clear" w:color="auto" w:fill="auto"/>
            <w:vAlign w:val="bottom"/>
            <w:hideMark/>
          </w:tcPr>
          <w:p w14:paraId="6C75D00A" w14:textId="77777777" w:rsidR="006F4CAB" w:rsidRDefault="006F4CAB" w:rsidP="00D5244B">
            <w:pPr>
              <w:jc w:val="center"/>
              <w:rPr>
                <w:b/>
                <w:bCs/>
                <w:sz w:val="22"/>
                <w:szCs w:val="22"/>
              </w:rPr>
            </w:pPr>
            <w:r>
              <w:rPr>
                <w:b/>
                <w:bCs/>
                <w:sz w:val="22"/>
                <w:szCs w:val="22"/>
              </w:rPr>
              <w:t>2</w:t>
            </w:r>
          </w:p>
        </w:tc>
        <w:tc>
          <w:tcPr>
            <w:tcW w:w="436" w:type="dxa"/>
            <w:tcBorders>
              <w:top w:val="nil"/>
              <w:left w:val="nil"/>
              <w:bottom w:val="single" w:sz="4" w:space="0" w:color="auto"/>
              <w:right w:val="nil"/>
            </w:tcBorders>
            <w:shd w:val="clear" w:color="auto" w:fill="auto"/>
            <w:vAlign w:val="bottom"/>
            <w:hideMark/>
          </w:tcPr>
          <w:p w14:paraId="7EBAF322"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50E67F2"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74B68DD8"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A6C9CFE"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3CF8A20" w14:textId="77777777" w:rsidR="006F4CAB" w:rsidRDefault="006F4CAB" w:rsidP="00D5244B">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BF2BCE6" w14:textId="77777777" w:rsidR="006F4CAB" w:rsidRDefault="006F4CAB" w:rsidP="00D5244B">
            <w:pPr>
              <w:jc w:val="right"/>
              <w:rPr>
                <w:b/>
                <w:bCs/>
                <w:sz w:val="22"/>
                <w:szCs w:val="22"/>
              </w:rPr>
            </w:pPr>
            <w:r>
              <w:rPr>
                <w:b/>
                <w:bCs/>
                <w:sz w:val="22"/>
                <w:szCs w:val="22"/>
              </w:rPr>
              <w:t>1392,739</w:t>
            </w:r>
          </w:p>
        </w:tc>
        <w:tc>
          <w:tcPr>
            <w:tcW w:w="1151" w:type="dxa"/>
            <w:tcBorders>
              <w:top w:val="nil"/>
              <w:left w:val="nil"/>
              <w:bottom w:val="single" w:sz="4" w:space="0" w:color="auto"/>
              <w:right w:val="single" w:sz="4" w:space="0" w:color="auto"/>
            </w:tcBorders>
            <w:shd w:val="clear" w:color="auto" w:fill="auto"/>
            <w:noWrap/>
            <w:vAlign w:val="bottom"/>
            <w:hideMark/>
          </w:tcPr>
          <w:p w14:paraId="0A45A424" w14:textId="77777777" w:rsidR="006F4CAB" w:rsidRDefault="006F4CAB" w:rsidP="00D5244B">
            <w:pPr>
              <w:jc w:val="right"/>
              <w:rPr>
                <w:b/>
                <w:bCs/>
                <w:sz w:val="22"/>
                <w:szCs w:val="22"/>
              </w:rPr>
            </w:pPr>
            <w:r>
              <w:rPr>
                <w:b/>
                <w:bCs/>
                <w:sz w:val="22"/>
                <w:szCs w:val="22"/>
              </w:rPr>
              <w:t>1318,500</w:t>
            </w:r>
          </w:p>
        </w:tc>
        <w:tc>
          <w:tcPr>
            <w:tcW w:w="1151" w:type="dxa"/>
            <w:tcBorders>
              <w:top w:val="nil"/>
              <w:left w:val="nil"/>
              <w:bottom w:val="single" w:sz="4" w:space="0" w:color="auto"/>
              <w:right w:val="single" w:sz="4" w:space="0" w:color="auto"/>
            </w:tcBorders>
            <w:shd w:val="clear" w:color="auto" w:fill="auto"/>
            <w:noWrap/>
            <w:vAlign w:val="bottom"/>
            <w:hideMark/>
          </w:tcPr>
          <w:p w14:paraId="2CB6B1BA" w14:textId="77777777" w:rsidR="006F4CAB" w:rsidRDefault="006F4CAB" w:rsidP="00D5244B">
            <w:pPr>
              <w:jc w:val="right"/>
              <w:rPr>
                <w:b/>
                <w:bCs/>
                <w:sz w:val="22"/>
                <w:szCs w:val="22"/>
              </w:rPr>
            </w:pPr>
            <w:r>
              <w:rPr>
                <w:b/>
                <w:bCs/>
                <w:sz w:val="22"/>
                <w:szCs w:val="22"/>
              </w:rPr>
              <w:t>1361,268</w:t>
            </w:r>
          </w:p>
        </w:tc>
      </w:tr>
      <w:tr w:rsidR="006F4CAB" w:rsidRPr="00BE4851" w14:paraId="5A65F9DD" w14:textId="77777777" w:rsidTr="00D5244B">
        <w:trPr>
          <w:trHeight w:val="8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B9368D3" w14:textId="77777777" w:rsidR="006F4CAB" w:rsidRDefault="006F4CAB" w:rsidP="00D5244B">
            <w:pPr>
              <w:rPr>
                <w:i/>
                <w:iCs/>
                <w:sz w:val="22"/>
                <w:szCs w:val="22"/>
              </w:rPr>
            </w:pPr>
            <w:r>
              <w:rPr>
                <w:i/>
                <w:iCs/>
                <w:sz w:val="22"/>
                <w:szCs w:val="22"/>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31292884" w14:textId="77777777" w:rsidR="006F4CAB" w:rsidRDefault="006F4CAB" w:rsidP="00D5244B">
            <w:pPr>
              <w:jc w:val="center"/>
              <w:rPr>
                <w:i/>
                <w:iCs/>
                <w:sz w:val="22"/>
                <w:szCs w:val="22"/>
              </w:rPr>
            </w:pPr>
            <w:r>
              <w:rPr>
                <w:i/>
                <w:iCs/>
                <w:sz w:val="22"/>
                <w:szCs w:val="22"/>
              </w:rPr>
              <w:t>01</w:t>
            </w:r>
          </w:p>
        </w:tc>
        <w:tc>
          <w:tcPr>
            <w:tcW w:w="349" w:type="dxa"/>
            <w:tcBorders>
              <w:top w:val="nil"/>
              <w:left w:val="nil"/>
              <w:bottom w:val="single" w:sz="4" w:space="0" w:color="auto"/>
              <w:right w:val="nil"/>
            </w:tcBorders>
            <w:shd w:val="clear" w:color="auto" w:fill="auto"/>
            <w:vAlign w:val="bottom"/>
            <w:hideMark/>
          </w:tcPr>
          <w:p w14:paraId="13041CD5" w14:textId="77777777" w:rsidR="006F4CAB" w:rsidRDefault="006F4CAB" w:rsidP="00D5244B">
            <w:pPr>
              <w:jc w:val="center"/>
              <w:rPr>
                <w:i/>
                <w:iCs/>
                <w:sz w:val="22"/>
                <w:szCs w:val="22"/>
              </w:rPr>
            </w:pPr>
            <w:r>
              <w:rPr>
                <w:i/>
                <w:iCs/>
                <w:sz w:val="22"/>
                <w:szCs w:val="22"/>
              </w:rPr>
              <w:t>2</w:t>
            </w:r>
          </w:p>
        </w:tc>
        <w:tc>
          <w:tcPr>
            <w:tcW w:w="436" w:type="dxa"/>
            <w:tcBorders>
              <w:top w:val="nil"/>
              <w:left w:val="nil"/>
              <w:bottom w:val="single" w:sz="4" w:space="0" w:color="auto"/>
              <w:right w:val="nil"/>
            </w:tcBorders>
            <w:shd w:val="clear" w:color="auto" w:fill="auto"/>
            <w:vAlign w:val="bottom"/>
            <w:hideMark/>
          </w:tcPr>
          <w:p w14:paraId="1FD2D8CB"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6D3AD2C"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1A7717D"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FB98FAA"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CC96300"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4E79C64" w14:textId="77777777" w:rsidR="006F4CAB" w:rsidRDefault="006F4CAB" w:rsidP="00D5244B">
            <w:pPr>
              <w:jc w:val="right"/>
              <w:rPr>
                <w:i/>
                <w:iCs/>
                <w:sz w:val="22"/>
                <w:szCs w:val="22"/>
              </w:rPr>
            </w:pPr>
            <w:r>
              <w:rPr>
                <w:i/>
                <w:iCs/>
                <w:sz w:val="22"/>
                <w:szCs w:val="22"/>
              </w:rPr>
              <w:t>1392,739</w:t>
            </w:r>
          </w:p>
        </w:tc>
        <w:tc>
          <w:tcPr>
            <w:tcW w:w="1151" w:type="dxa"/>
            <w:tcBorders>
              <w:top w:val="nil"/>
              <w:left w:val="nil"/>
              <w:bottom w:val="single" w:sz="4" w:space="0" w:color="auto"/>
              <w:right w:val="single" w:sz="4" w:space="0" w:color="auto"/>
            </w:tcBorders>
            <w:shd w:val="clear" w:color="auto" w:fill="auto"/>
            <w:noWrap/>
            <w:vAlign w:val="bottom"/>
            <w:hideMark/>
          </w:tcPr>
          <w:p w14:paraId="6467744E" w14:textId="77777777" w:rsidR="006F4CAB" w:rsidRDefault="006F4CAB" w:rsidP="00D5244B">
            <w:pPr>
              <w:jc w:val="right"/>
              <w:rPr>
                <w:i/>
                <w:iCs/>
                <w:sz w:val="22"/>
                <w:szCs w:val="22"/>
              </w:rPr>
            </w:pPr>
            <w:r>
              <w:rPr>
                <w:i/>
                <w:iCs/>
                <w:sz w:val="22"/>
                <w:szCs w:val="22"/>
              </w:rPr>
              <w:t>1318,500</w:t>
            </w:r>
          </w:p>
        </w:tc>
        <w:tc>
          <w:tcPr>
            <w:tcW w:w="1151" w:type="dxa"/>
            <w:tcBorders>
              <w:top w:val="nil"/>
              <w:left w:val="nil"/>
              <w:bottom w:val="single" w:sz="4" w:space="0" w:color="auto"/>
              <w:right w:val="single" w:sz="4" w:space="0" w:color="auto"/>
            </w:tcBorders>
            <w:shd w:val="clear" w:color="auto" w:fill="auto"/>
            <w:noWrap/>
            <w:vAlign w:val="bottom"/>
            <w:hideMark/>
          </w:tcPr>
          <w:p w14:paraId="6FE5B537" w14:textId="77777777" w:rsidR="006F4CAB" w:rsidRDefault="006F4CAB" w:rsidP="00D5244B">
            <w:pPr>
              <w:jc w:val="right"/>
              <w:rPr>
                <w:i/>
                <w:iCs/>
                <w:sz w:val="22"/>
                <w:szCs w:val="22"/>
              </w:rPr>
            </w:pPr>
            <w:r>
              <w:rPr>
                <w:i/>
                <w:iCs/>
                <w:sz w:val="22"/>
                <w:szCs w:val="22"/>
              </w:rPr>
              <w:t>1361,268</w:t>
            </w:r>
          </w:p>
        </w:tc>
      </w:tr>
      <w:tr w:rsidR="006F4CAB" w:rsidRPr="00BE4851" w14:paraId="5BAB993F" w14:textId="77777777" w:rsidTr="00D5244B">
        <w:trPr>
          <w:trHeight w:val="5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52F68EE" w14:textId="77777777" w:rsidR="006F4CAB" w:rsidRDefault="006F4CAB" w:rsidP="00D5244B">
            <w:pPr>
              <w:rPr>
                <w:sz w:val="22"/>
                <w:szCs w:val="22"/>
              </w:rPr>
            </w:pPr>
            <w:r>
              <w:rPr>
                <w:sz w:val="22"/>
                <w:szCs w:val="22"/>
              </w:rP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56D93D8A"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671AB11F"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0609D1E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1C52929"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43C8D8DE"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B34A7B9"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E132D55"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0BF20DF" w14:textId="77777777" w:rsidR="006F4CAB" w:rsidRDefault="006F4CAB" w:rsidP="00D5244B">
            <w:pPr>
              <w:jc w:val="right"/>
              <w:rPr>
                <w:sz w:val="22"/>
                <w:szCs w:val="22"/>
              </w:rPr>
            </w:pPr>
            <w:r>
              <w:rPr>
                <w:sz w:val="22"/>
                <w:szCs w:val="22"/>
              </w:rPr>
              <w:t>1345,439</w:t>
            </w:r>
          </w:p>
        </w:tc>
        <w:tc>
          <w:tcPr>
            <w:tcW w:w="1151" w:type="dxa"/>
            <w:tcBorders>
              <w:top w:val="nil"/>
              <w:left w:val="nil"/>
              <w:bottom w:val="single" w:sz="4" w:space="0" w:color="auto"/>
              <w:right w:val="single" w:sz="4" w:space="0" w:color="auto"/>
            </w:tcBorders>
            <w:shd w:val="clear" w:color="auto" w:fill="auto"/>
            <w:noWrap/>
            <w:vAlign w:val="bottom"/>
            <w:hideMark/>
          </w:tcPr>
          <w:p w14:paraId="7F5CE2C0" w14:textId="77777777" w:rsidR="006F4CAB" w:rsidRDefault="006F4CAB" w:rsidP="00D5244B">
            <w:pPr>
              <w:jc w:val="right"/>
              <w:rPr>
                <w:sz w:val="22"/>
                <w:szCs w:val="22"/>
              </w:rPr>
            </w:pPr>
            <w:r>
              <w:rPr>
                <w:sz w:val="22"/>
                <w:szCs w:val="22"/>
              </w:rPr>
              <w:t>1318,500</w:t>
            </w:r>
          </w:p>
        </w:tc>
        <w:tc>
          <w:tcPr>
            <w:tcW w:w="1151" w:type="dxa"/>
            <w:tcBorders>
              <w:top w:val="nil"/>
              <w:left w:val="nil"/>
              <w:bottom w:val="single" w:sz="4" w:space="0" w:color="auto"/>
              <w:right w:val="single" w:sz="4" w:space="0" w:color="auto"/>
            </w:tcBorders>
            <w:shd w:val="clear" w:color="auto" w:fill="auto"/>
            <w:noWrap/>
            <w:vAlign w:val="bottom"/>
            <w:hideMark/>
          </w:tcPr>
          <w:p w14:paraId="2973D47D" w14:textId="77777777" w:rsidR="006F4CAB" w:rsidRDefault="006F4CAB" w:rsidP="00D5244B">
            <w:pPr>
              <w:jc w:val="right"/>
              <w:rPr>
                <w:sz w:val="22"/>
                <w:szCs w:val="22"/>
              </w:rPr>
            </w:pPr>
            <w:r>
              <w:rPr>
                <w:sz w:val="22"/>
                <w:szCs w:val="22"/>
              </w:rPr>
              <w:t>1361,268</w:t>
            </w:r>
          </w:p>
        </w:tc>
      </w:tr>
      <w:tr w:rsidR="006F4CAB" w:rsidRPr="00BE4851" w14:paraId="4048B669" w14:textId="77777777" w:rsidTr="00D5244B">
        <w:trPr>
          <w:trHeight w:val="9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122FDEC" w14:textId="77777777" w:rsidR="006F4CAB" w:rsidRDefault="006F4CAB" w:rsidP="00D5244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14:paraId="16742020"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000139DB"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4A152BF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943D542"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2A590D5C" w14:textId="77777777" w:rsidR="006F4CAB" w:rsidRDefault="006F4CAB" w:rsidP="00D5244B">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14:paraId="356247BB"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666AB73"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BCC1E6F" w14:textId="77777777" w:rsidR="006F4CAB" w:rsidRDefault="006F4CAB" w:rsidP="00D5244B">
            <w:pPr>
              <w:jc w:val="right"/>
              <w:rPr>
                <w:sz w:val="22"/>
                <w:szCs w:val="22"/>
              </w:rPr>
            </w:pPr>
            <w:r>
              <w:rPr>
                <w:sz w:val="22"/>
                <w:szCs w:val="22"/>
              </w:rPr>
              <w:t>1345,439</w:t>
            </w:r>
          </w:p>
        </w:tc>
        <w:tc>
          <w:tcPr>
            <w:tcW w:w="1151" w:type="dxa"/>
            <w:tcBorders>
              <w:top w:val="nil"/>
              <w:left w:val="nil"/>
              <w:bottom w:val="single" w:sz="4" w:space="0" w:color="auto"/>
              <w:right w:val="single" w:sz="4" w:space="0" w:color="auto"/>
            </w:tcBorders>
            <w:shd w:val="clear" w:color="000000" w:fill="FFFFFF"/>
            <w:noWrap/>
            <w:vAlign w:val="bottom"/>
            <w:hideMark/>
          </w:tcPr>
          <w:p w14:paraId="60B88959" w14:textId="77777777" w:rsidR="006F4CAB" w:rsidRDefault="006F4CAB" w:rsidP="00D5244B">
            <w:pPr>
              <w:jc w:val="right"/>
              <w:rPr>
                <w:sz w:val="22"/>
                <w:szCs w:val="22"/>
              </w:rPr>
            </w:pPr>
            <w:r>
              <w:rPr>
                <w:sz w:val="22"/>
                <w:szCs w:val="22"/>
              </w:rPr>
              <w:t>1318,500</w:t>
            </w:r>
          </w:p>
        </w:tc>
        <w:tc>
          <w:tcPr>
            <w:tcW w:w="1151" w:type="dxa"/>
            <w:tcBorders>
              <w:top w:val="nil"/>
              <w:left w:val="nil"/>
              <w:bottom w:val="single" w:sz="4" w:space="0" w:color="auto"/>
              <w:right w:val="single" w:sz="4" w:space="0" w:color="auto"/>
            </w:tcBorders>
            <w:shd w:val="clear" w:color="000000" w:fill="FFFFFF"/>
            <w:noWrap/>
            <w:vAlign w:val="bottom"/>
            <w:hideMark/>
          </w:tcPr>
          <w:p w14:paraId="227A1372" w14:textId="77777777" w:rsidR="006F4CAB" w:rsidRDefault="006F4CAB" w:rsidP="00D5244B">
            <w:pPr>
              <w:jc w:val="right"/>
              <w:rPr>
                <w:sz w:val="22"/>
                <w:szCs w:val="22"/>
              </w:rPr>
            </w:pPr>
            <w:r>
              <w:rPr>
                <w:sz w:val="22"/>
                <w:szCs w:val="22"/>
              </w:rPr>
              <w:t>1361,268</w:t>
            </w:r>
          </w:p>
        </w:tc>
      </w:tr>
      <w:tr w:rsidR="006F4CAB" w:rsidRPr="00BE4851" w14:paraId="53199638"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08AA440" w14:textId="77777777" w:rsidR="006F4CAB" w:rsidRDefault="006F4CAB" w:rsidP="00D5244B">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14:paraId="21CBF761"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28DE0CB2"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6999D4F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D8AF7F1"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6756C2F2"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0681BB6C"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9FFDB3A"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278A145E" w14:textId="77777777" w:rsidR="006F4CAB" w:rsidRDefault="006F4CAB" w:rsidP="00D5244B">
            <w:pPr>
              <w:jc w:val="right"/>
              <w:rPr>
                <w:sz w:val="22"/>
                <w:szCs w:val="22"/>
              </w:rPr>
            </w:pPr>
            <w:r>
              <w:rPr>
                <w:sz w:val="22"/>
                <w:szCs w:val="22"/>
              </w:rPr>
              <w:t>1345,439</w:t>
            </w:r>
          </w:p>
        </w:tc>
        <w:tc>
          <w:tcPr>
            <w:tcW w:w="1151" w:type="dxa"/>
            <w:tcBorders>
              <w:top w:val="nil"/>
              <w:left w:val="nil"/>
              <w:bottom w:val="single" w:sz="4" w:space="0" w:color="auto"/>
              <w:right w:val="single" w:sz="4" w:space="0" w:color="auto"/>
            </w:tcBorders>
            <w:shd w:val="clear" w:color="000000" w:fill="FFFFFF"/>
            <w:noWrap/>
            <w:vAlign w:val="bottom"/>
            <w:hideMark/>
          </w:tcPr>
          <w:p w14:paraId="773C1AE2" w14:textId="77777777" w:rsidR="006F4CAB" w:rsidRDefault="006F4CAB" w:rsidP="00D5244B">
            <w:pPr>
              <w:jc w:val="right"/>
              <w:rPr>
                <w:sz w:val="22"/>
                <w:szCs w:val="22"/>
              </w:rPr>
            </w:pPr>
            <w:r>
              <w:rPr>
                <w:sz w:val="22"/>
                <w:szCs w:val="22"/>
              </w:rPr>
              <w:t>1318,500</w:t>
            </w:r>
          </w:p>
        </w:tc>
        <w:tc>
          <w:tcPr>
            <w:tcW w:w="1151" w:type="dxa"/>
            <w:tcBorders>
              <w:top w:val="nil"/>
              <w:left w:val="nil"/>
              <w:bottom w:val="single" w:sz="4" w:space="0" w:color="auto"/>
              <w:right w:val="single" w:sz="4" w:space="0" w:color="auto"/>
            </w:tcBorders>
            <w:shd w:val="clear" w:color="000000" w:fill="FFFFFF"/>
            <w:noWrap/>
            <w:vAlign w:val="bottom"/>
            <w:hideMark/>
          </w:tcPr>
          <w:p w14:paraId="57E04DE8" w14:textId="77777777" w:rsidR="006F4CAB" w:rsidRDefault="006F4CAB" w:rsidP="00D5244B">
            <w:pPr>
              <w:jc w:val="right"/>
              <w:rPr>
                <w:sz w:val="22"/>
                <w:szCs w:val="22"/>
              </w:rPr>
            </w:pPr>
            <w:r>
              <w:rPr>
                <w:sz w:val="22"/>
                <w:szCs w:val="22"/>
              </w:rPr>
              <w:t>1361,268</w:t>
            </w:r>
          </w:p>
        </w:tc>
      </w:tr>
      <w:tr w:rsidR="006F4CAB" w:rsidRPr="00BE4851" w14:paraId="18E4FC10" w14:textId="77777777" w:rsidTr="00D5244B">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7A4D37D"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9522087"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4EB6A4C6"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4FDC0F9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84E7DD4"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063DF86C"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127008E0"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F113158"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019EF11D" w14:textId="77777777" w:rsidR="006F4CAB" w:rsidRDefault="006F4CAB" w:rsidP="00D5244B">
            <w:pPr>
              <w:jc w:val="right"/>
              <w:rPr>
                <w:sz w:val="22"/>
                <w:szCs w:val="22"/>
              </w:rPr>
            </w:pPr>
            <w:r>
              <w:rPr>
                <w:sz w:val="22"/>
                <w:szCs w:val="22"/>
              </w:rPr>
              <w:t>1345,439</w:t>
            </w:r>
          </w:p>
        </w:tc>
        <w:tc>
          <w:tcPr>
            <w:tcW w:w="1151" w:type="dxa"/>
            <w:tcBorders>
              <w:top w:val="nil"/>
              <w:left w:val="nil"/>
              <w:bottom w:val="single" w:sz="4" w:space="0" w:color="auto"/>
              <w:right w:val="single" w:sz="4" w:space="0" w:color="auto"/>
            </w:tcBorders>
            <w:shd w:val="clear" w:color="000000" w:fill="FFFFFF"/>
            <w:noWrap/>
            <w:vAlign w:val="bottom"/>
            <w:hideMark/>
          </w:tcPr>
          <w:p w14:paraId="499487A1" w14:textId="77777777" w:rsidR="006F4CAB" w:rsidRDefault="006F4CAB" w:rsidP="00D5244B">
            <w:pPr>
              <w:jc w:val="right"/>
              <w:rPr>
                <w:sz w:val="22"/>
                <w:szCs w:val="22"/>
              </w:rPr>
            </w:pPr>
            <w:r>
              <w:rPr>
                <w:sz w:val="22"/>
                <w:szCs w:val="22"/>
              </w:rPr>
              <w:t>1318,500</w:t>
            </w:r>
          </w:p>
        </w:tc>
        <w:tc>
          <w:tcPr>
            <w:tcW w:w="1151" w:type="dxa"/>
            <w:tcBorders>
              <w:top w:val="nil"/>
              <w:left w:val="nil"/>
              <w:bottom w:val="single" w:sz="4" w:space="0" w:color="auto"/>
              <w:right w:val="single" w:sz="4" w:space="0" w:color="auto"/>
            </w:tcBorders>
            <w:shd w:val="clear" w:color="000000" w:fill="FFFFFF"/>
            <w:noWrap/>
            <w:vAlign w:val="bottom"/>
            <w:hideMark/>
          </w:tcPr>
          <w:p w14:paraId="6223F7C4" w14:textId="77777777" w:rsidR="006F4CAB" w:rsidRDefault="006F4CAB" w:rsidP="00D5244B">
            <w:pPr>
              <w:jc w:val="right"/>
              <w:rPr>
                <w:sz w:val="22"/>
                <w:szCs w:val="22"/>
              </w:rPr>
            </w:pPr>
            <w:r>
              <w:rPr>
                <w:sz w:val="22"/>
                <w:szCs w:val="22"/>
              </w:rPr>
              <w:t>1361,268</w:t>
            </w:r>
          </w:p>
        </w:tc>
      </w:tr>
      <w:tr w:rsidR="006F4CAB" w:rsidRPr="00BE4851" w14:paraId="5E9F4B37" w14:textId="77777777" w:rsidTr="00D5244B">
        <w:trPr>
          <w:trHeight w:val="8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3A6ADD5" w14:textId="77777777" w:rsidR="006F4CAB" w:rsidRDefault="006F4CAB" w:rsidP="00D5244B">
            <w:pPr>
              <w:rPr>
                <w:sz w:val="22"/>
                <w:szCs w:val="22"/>
              </w:rPr>
            </w:pPr>
            <w:r>
              <w:rPr>
                <w:sz w:val="22"/>
                <w:szCs w:val="22"/>
              </w:rPr>
              <w:t xml:space="preserve">Функционирование Правительства Российской Федерации, высших исполнительных органов государственной власти субъектов </w:t>
            </w:r>
            <w:r>
              <w:rPr>
                <w:sz w:val="22"/>
                <w:szCs w:val="22"/>
              </w:rPr>
              <w:lastRenderedPageBreak/>
              <w:t>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4C678AD0" w14:textId="77777777" w:rsidR="006F4CAB" w:rsidRDefault="006F4CAB" w:rsidP="00D5244B">
            <w:pPr>
              <w:jc w:val="center"/>
              <w:rPr>
                <w:sz w:val="22"/>
                <w:szCs w:val="22"/>
              </w:rPr>
            </w:pPr>
            <w:r>
              <w:rPr>
                <w:sz w:val="22"/>
                <w:szCs w:val="22"/>
              </w:rPr>
              <w:lastRenderedPageBreak/>
              <w:t>01</w:t>
            </w:r>
          </w:p>
        </w:tc>
        <w:tc>
          <w:tcPr>
            <w:tcW w:w="349" w:type="dxa"/>
            <w:tcBorders>
              <w:top w:val="nil"/>
              <w:left w:val="nil"/>
              <w:bottom w:val="single" w:sz="4" w:space="0" w:color="auto"/>
              <w:right w:val="nil"/>
            </w:tcBorders>
            <w:shd w:val="clear" w:color="auto" w:fill="auto"/>
            <w:vAlign w:val="bottom"/>
            <w:hideMark/>
          </w:tcPr>
          <w:p w14:paraId="3B451D83"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6589FD2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9C1EE2D" w14:textId="77777777" w:rsidR="006F4CAB" w:rsidRDefault="006F4CAB" w:rsidP="00D5244B">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1FDB1DD9"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3414DE15"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1F9893B6" w14:textId="77777777" w:rsidR="006F4CAB" w:rsidRDefault="006F4CAB" w:rsidP="00D5244B">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3B677CEB" w14:textId="77777777" w:rsidR="006F4CAB" w:rsidRDefault="006F4CAB" w:rsidP="00D5244B">
            <w:pPr>
              <w:jc w:val="right"/>
              <w:rPr>
                <w:sz w:val="22"/>
                <w:szCs w:val="22"/>
              </w:rPr>
            </w:pPr>
            <w:r>
              <w:rPr>
                <w:sz w:val="22"/>
                <w:szCs w:val="22"/>
              </w:rPr>
              <w:t>1345,439</w:t>
            </w:r>
          </w:p>
        </w:tc>
        <w:tc>
          <w:tcPr>
            <w:tcW w:w="1151" w:type="dxa"/>
            <w:tcBorders>
              <w:top w:val="nil"/>
              <w:left w:val="nil"/>
              <w:bottom w:val="single" w:sz="4" w:space="0" w:color="auto"/>
              <w:right w:val="single" w:sz="4" w:space="0" w:color="auto"/>
            </w:tcBorders>
            <w:shd w:val="clear" w:color="000000" w:fill="FFFFFF"/>
            <w:noWrap/>
            <w:vAlign w:val="bottom"/>
            <w:hideMark/>
          </w:tcPr>
          <w:p w14:paraId="0C300802" w14:textId="77777777" w:rsidR="006F4CAB" w:rsidRDefault="006F4CAB" w:rsidP="00D5244B">
            <w:pPr>
              <w:jc w:val="right"/>
              <w:rPr>
                <w:sz w:val="22"/>
                <w:szCs w:val="22"/>
              </w:rPr>
            </w:pPr>
            <w:r>
              <w:rPr>
                <w:sz w:val="22"/>
                <w:szCs w:val="22"/>
              </w:rPr>
              <w:t>1318,500</w:t>
            </w:r>
          </w:p>
        </w:tc>
        <w:tc>
          <w:tcPr>
            <w:tcW w:w="1151" w:type="dxa"/>
            <w:tcBorders>
              <w:top w:val="nil"/>
              <w:left w:val="nil"/>
              <w:bottom w:val="single" w:sz="4" w:space="0" w:color="auto"/>
              <w:right w:val="single" w:sz="4" w:space="0" w:color="auto"/>
            </w:tcBorders>
            <w:shd w:val="clear" w:color="000000" w:fill="FFFFFF"/>
            <w:noWrap/>
            <w:vAlign w:val="bottom"/>
            <w:hideMark/>
          </w:tcPr>
          <w:p w14:paraId="29AFF6E4" w14:textId="77777777" w:rsidR="006F4CAB" w:rsidRDefault="006F4CAB" w:rsidP="00D5244B">
            <w:pPr>
              <w:jc w:val="right"/>
              <w:rPr>
                <w:sz w:val="22"/>
                <w:szCs w:val="22"/>
              </w:rPr>
            </w:pPr>
            <w:r>
              <w:rPr>
                <w:sz w:val="22"/>
                <w:szCs w:val="22"/>
              </w:rPr>
              <w:t>1361,268</w:t>
            </w:r>
          </w:p>
        </w:tc>
      </w:tr>
      <w:tr w:rsidR="006F4CAB" w:rsidRPr="00BE4851" w14:paraId="496ADE22"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tcPr>
          <w:p w14:paraId="20155446" w14:textId="77777777" w:rsidR="006F4CAB" w:rsidRDefault="006F4CAB" w:rsidP="00D5244B">
            <w:pPr>
              <w:rPr>
                <w:sz w:val="22"/>
                <w:szCs w:val="22"/>
              </w:rPr>
            </w:pPr>
            <w:r>
              <w:rPr>
                <w:sz w:val="22"/>
                <w:szCs w:val="22"/>
              </w:rPr>
              <w:t>Расходы на обеспечение функций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tcPr>
          <w:p w14:paraId="6D4ECC5B"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tcPr>
          <w:p w14:paraId="0302B17A"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tcPr>
          <w:p w14:paraId="195F56E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7994F378"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tcPr>
          <w:p w14:paraId="624D2B7E"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tcPr>
          <w:p w14:paraId="458A6600"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tcPr>
          <w:p w14:paraId="6977F70C"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3A4D7A86" w14:textId="77777777" w:rsidR="006F4CAB" w:rsidRDefault="006F4CAB" w:rsidP="00D5244B">
            <w:pPr>
              <w:jc w:val="right"/>
              <w:rPr>
                <w:sz w:val="22"/>
                <w:szCs w:val="22"/>
              </w:rPr>
            </w:pPr>
            <w:r>
              <w:rPr>
                <w:sz w:val="22"/>
                <w:szCs w:val="22"/>
              </w:rPr>
              <w:t>47,300</w:t>
            </w:r>
          </w:p>
        </w:tc>
        <w:tc>
          <w:tcPr>
            <w:tcW w:w="1151" w:type="dxa"/>
            <w:tcBorders>
              <w:top w:val="nil"/>
              <w:left w:val="nil"/>
              <w:bottom w:val="single" w:sz="4" w:space="0" w:color="auto"/>
              <w:right w:val="single" w:sz="4" w:space="0" w:color="auto"/>
            </w:tcBorders>
            <w:shd w:val="clear" w:color="000000" w:fill="FFFFFF"/>
            <w:noWrap/>
            <w:vAlign w:val="bottom"/>
          </w:tcPr>
          <w:p w14:paraId="4962477D"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tcPr>
          <w:p w14:paraId="5A5D53F6" w14:textId="77777777" w:rsidR="006F4CAB" w:rsidRDefault="006F4CAB" w:rsidP="00D5244B">
            <w:pPr>
              <w:jc w:val="right"/>
              <w:rPr>
                <w:sz w:val="22"/>
                <w:szCs w:val="22"/>
              </w:rPr>
            </w:pPr>
            <w:r>
              <w:rPr>
                <w:sz w:val="22"/>
                <w:szCs w:val="22"/>
              </w:rPr>
              <w:t>0,000</w:t>
            </w:r>
          </w:p>
        </w:tc>
      </w:tr>
      <w:tr w:rsidR="006F4CAB" w:rsidRPr="00BE4851" w14:paraId="48CEBB58"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tcPr>
          <w:p w14:paraId="23D8890F" w14:textId="77777777" w:rsidR="006F4CAB" w:rsidRDefault="006F4CAB" w:rsidP="00D5244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tcPr>
          <w:p w14:paraId="450EBB99"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tcPr>
          <w:p w14:paraId="613FAA6E"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tcPr>
          <w:p w14:paraId="627A339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051A552B"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tcPr>
          <w:p w14:paraId="5E420B44" w14:textId="77777777" w:rsidR="006F4CAB" w:rsidRDefault="006F4CAB" w:rsidP="00D5244B">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tcPr>
          <w:p w14:paraId="26B715D5"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tcPr>
          <w:p w14:paraId="58CD55F5"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58678014" w14:textId="77777777" w:rsidR="006F4CAB" w:rsidRDefault="006F4CAB" w:rsidP="00D5244B">
            <w:pPr>
              <w:jc w:val="right"/>
              <w:rPr>
                <w:sz w:val="22"/>
                <w:szCs w:val="22"/>
              </w:rPr>
            </w:pPr>
            <w:r>
              <w:rPr>
                <w:sz w:val="22"/>
                <w:szCs w:val="22"/>
              </w:rPr>
              <w:t>47,300</w:t>
            </w:r>
          </w:p>
        </w:tc>
        <w:tc>
          <w:tcPr>
            <w:tcW w:w="1151" w:type="dxa"/>
            <w:tcBorders>
              <w:top w:val="nil"/>
              <w:left w:val="nil"/>
              <w:bottom w:val="single" w:sz="4" w:space="0" w:color="auto"/>
              <w:right w:val="single" w:sz="4" w:space="0" w:color="auto"/>
            </w:tcBorders>
            <w:shd w:val="clear" w:color="000000" w:fill="FFFFFF"/>
            <w:noWrap/>
            <w:vAlign w:val="bottom"/>
          </w:tcPr>
          <w:p w14:paraId="15A96492"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tcPr>
          <w:p w14:paraId="1E83FEB2" w14:textId="77777777" w:rsidR="006F4CAB" w:rsidRDefault="006F4CAB" w:rsidP="00D5244B">
            <w:pPr>
              <w:jc w:val="right"/>
              <w:rPr>
                <w:sz w:val="22"/>
                <w:szCs w:val="22"/>
              </w:rPr>
            </w:pPr>
            <w:r>
              <w:rPr>
                <w:sz w:val="22"/>
                <w:szCs w:val="22"/>
              </w:rPr>
              <w:t>0,000</w:t>
            </w:r>
          </w:p>
        </w:tc>
      </w:tr>
      <w:tr w:rsidR="006F4CAB" w:rsidRPr="00BE4851" w14:paraId="72D13134"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tcPr>
          <w:p w14:paraId="3DF60027" w14:textId="77777777" w:rsidR="006F4CAB" w:rsidRDefault="006F4CAB" w:rsidP="00D5244B">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tcPr>
          <w:p w14:paraId="2170A233"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tcPr>
          <w:p w14:paraId="790B43AF"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tcPr>
          <w:p w14:paraId="4030838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20322B02"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tcPr>
          <w:p w14:paraId="3FA8AD37"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tcPr>
          <w:p w14:paraId="4509E761"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tcPr>
          <w:p w14:paraId="27FE4A42"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61738D88" w14:textId="77777777" w:rsidR="006F4CAB" w:rsidRDefault="006F4CAB" w:rsidP="00D5244B">
            <w:pPr>
              <w:jc w:val="right"/>
              <w:rPr>
                <w:sz w:val="22"/>
                <w:szCs w:val="22"/>
              </w:rPr>
            </w:pPr>
            <w:r>
              <w:rPr>
                <w:sz w:val="22"/>
                <w:szCs w:val="22"/>
              </w:rPr>
              <w:t>47,300</w:t>
            </w:r>
          </w:p>
        </w:tc>
        <w:tc>
          <w:tcPr>
            <w:tcW w:w="1151" w:type="dxa"/>
            <w:tcBorders>
              <w:top w:val="nil"/>
              <w:left w:val="nil"/>
              <w:bottom w:val="single" w:sz="4" w:space="0" w:color="auto"/>
              <w:right w:val="single" w:sz="4" w:space="0" w:color="auto"/>
            </w:tcBorders>
            <w:shd w:val="clear" w:color="000000" w:fill="FFFFFF"/>
            <w:noWrap/>
            <w:vAlign w:val="bottom"/>
          </w:tcPr>
          <w:p w14:paraId="29098628"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tcPr>
          <w:p w14:paraId="6D6C67A6" w14:textId="77777777" w:rsidR="006F4CAB" w:rsidRDefault="006F4CAB" w:rsidP="00D5244B">
            <w:pPr>
              <w:jc w:val="right"/>
              <w:rPr>
                <w:sz w:val="22"/>
                <w:szCs w:val="22"/>
              </w:rPr>
            </w:pPr>
            <w:r>
              <w:rPr>
                <w:sz w:val="22"/>
                <w:szCs w:val="22"/>
              </w:rPr>
              <w:t>0,000</w:t>
            </w:r>
          </w:p>
        </w:tc>
      </w:tr>
      <w:tr w:rsidR="006F4CAB" w:rsidRPr="00BE4851" w14:paraId="3D58C7CF"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tcPr>
          <w:p w14:paraId="5E59994A"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tcPr>
          <w:p w14:paraId="2E5AA066"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tcPr>
          <w:p w14:paraId="65C82DD6"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tcPr>
          <w:p w14:paraId="4B93613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7004E865"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tcPr>
          <w:p w14:paraId="07546919"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tcPr>
          <w:p w14:paraId="4C50A80B"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tcPr>
          <w:p w14:paraId="4D4B7E2B"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tcPr>
          <w:p w14:paraId="64341F18" w14:textId="77777777" w:rsidR="006F4CAB" w:rsidRDefault="006F4CAB" w:rsidP="00D5244B">
            <w:pPr>
              <w:jc w:val="right"/>
              <w:rPr>
                <w:sz w:val="22"/>
                <w:szCs w:val="22"/>
              </w:rPr>
            </w:pPr>
            <w:r>
              <w:rPr>
                <w:sz w:val="22"/>
                <w:szCs w:val="22"/>
              </w:rPr>
              <w:t>47,300</w:t>
            </w:r>
          </w:p>
        </w:tc>
        <w:tc>
          <w:tcPr>
            <w:tcW w:w="1151" w:type="dxa"/>
            <w:tcBorders>
              <w:top w:val="nil"/>
              <w:left w:val="nil"/>
              <w:bottom w:val="single" w:sz="4" w:space="0" w:color="auto"/>
              <w:right w:val="single" w:sz="4" w:space="0" w:color="auto"/>
            </w:tcBorders>
            <w:shd w:val="clear" w:color="000000" w:fill="FFFFFF"/>
            <w:noWrap/>
            <w:vAlign w:val="bottom"/>
          </w:tcPr>
          <w:p w14:paraId="3E99D601"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tcPr>
          <w:p w14:paraId="2EB3A8A0" w14:textId="77777777" w:rsidR="006F4CAB" w:rsidRDefault="006F4CAB" w:rsidP="00D5244B">
            <w:pPr>
              <w:jc w:val="right"/>
              <w:rPr>
                <w:sz w:val="22"/>
                <w:szCs w:val="22"/>
              </w:rPr>
            </w:pPr>
            <w:r>
              <w:rPr>
                <w:sz w:val="22"/>
                <w:szCs w:val="22"/>
              </w:rPr>
              <w:t>0,000</w:t>
            </w:r>
          </w:p>
        </w:tc>
      </w:tr>
      <w:tr w:rsidR="006F4CAB" w:rsidRPr="00BE4851" w14:paraId="6F361325"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tcPr>
          <w:p w14:paraId="11F62732" w14:textId="77777777" w:rsidR="006F4CAB" w:rsidRDefault="006F4CAB" w:rsidP="00D5244B">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tcPr>
          <w:p w14:paraId="2B4A5838"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tcPr>
          <w:p w14:paraId="5E2738E1"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tcPr>
          <w:p w14:paraId="21BDF61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0F96AED8" w14:textId="77777777" w:rsidR="006F4CAB" w:rsidRDefault="006F4CAB" w:rsidP="00D5244B">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tcPr>
          <w:p w14:paraId="22BE49D2"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tcPr>
          <w:p w14:paraId="7922BD59"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tcPr>
          <w:p w14:paraId="44C70B26" w14:textId="77777777" w:rsidR="006F4CAB" w:rsidRDefault="006F4CAB" w:rsidP="00D5244B">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tcPr>
          <w:p w14:paraId="2303888C" w14:textId="77777777" w:rsidR="006F4CAB" w:rsidRDefault="006F4CAB" w:rsidP="00D5244B">
            <w:pPr>
              <w:jc w:val="right"/>
              <w:rPr>
                <w:sz w:val="22"/>
                <w:szCs w:val="22"/>
              </w:rPr>
            </w:pPr>
            <w:r>
              <w:rPr>
                <w:sz w:val="22"/>
                <w:szCs w:val="22"/>
              </w:rPr>
              <w:t>47,300</w:t>
            </w:r>
          </w:p>
        </w:tc>
        <w:tc>
          <w:tcPr>
            <w:tcW w:w="1151" w:type="dxa"/>
            <w:tcBorders>
              <w:top w:val="nil"/>
              <w:left w:val="nil"/>
              <w:bottom w:val="single" w:sz="4" w:space="0" w:color="auto"/>
              <w:right w:val="single" w:sz="4" w:space="0" w:color="auto"/>
            </w:tcBorders>
            <w:shd w:val="clear" w:color="000000" w:fill="FFFFFF"/>
            <w:noWrap/>
            <w:vAlign w:val="bottom"/>
          </w:tcPr>
          <w:p w14:paraId="599A313C"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tcPr>
          <w:p w14:paraId="0B5FA47D" w14:textId="77777777" w:rsidR="006F4CAB" w:rsidRDefault="006F4CAB" w:rsidP="00D5244B">
            <w:pPr>
              <w:jc w:val="right"/>
              <w:rPr>
                <w:sz w:val="22"/>
                <w:szCs w:val="22"/>
              </w:rPr>
            </w:pPr>
            <w:r>
              <w:rPr>
                <w:sz w:val="22"/>
                <w:szCs w:val="22"/>
              </w:rPr>
              <w:t>0,000</w:t>
            </w:r>
          </w:p>
        </w:tc>
      </w:tr>
      <w:tr w:rsidR="006F4CAB" w:rsidRPr="00BE4851" w14:paraId="3AE4622B"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8895414" w14:textId="77777777" w:rsidR="006F4CAB" w:rsidRDefault="006F4CAB" w:rsidP="00D5244B">
            <w:pPr>
              <w:rPr>
                <w:b/>
                <w:bCs/>
                <w:i/>
                <w:iCs/>
                <w:sz w:val="22"/>
                <w:szCs w:val="22"/>
              </w:rPr>
            </w:pPr>
            <w:r>
              <w:rPr>
                <w:b/>
                <w:bCs/>
                <w:i/>
                <w:iCs/>
                <w:sz w:val="22"/>
                <w:szCs w:val="22"/>
              </w:rPr>
              <w:t>Подпрограмма "Исполнение государственных полномочий"</w:t>
            </w:r>
          </w:p>
        </w:tc>
        <w:tc>
          <w:tcPr>
            <w:tcW w:w="436" w:type="dxa"/>
            <w:tcBorders>
              <w:top w:val="nil"/>
              <w:left w:val="nil"/>
              <w:bottom w:val="single" w:sz="4" w:space="0" w:color="auto"/>
              <w:right w:val="nil"/>
            </w:tcBorders>
            <w:shd w:val="clear" w:color="auto" w:fill="auto"/>
            <w:vAlign w:val="bottom"/>
            <w:hideMark/>
          </w:tcPr>
          <w:p w14:paraId="176B2A75" w14:textId="77777777" w:rsidR="006F4CAB" w:rsidRDefault="006F4CAB" w:rsidP="00D5244B">
            <w:pPr>
              <w:jc w:val="center"/>
              <w:rPr>
                <w:b/>
                <w:bCs/>
                <w:sz w:val="22"/>
                <w:szCs w:val="22"/>
              </w:rPr>
            </w:pPr>
            <w:r>
              <w:rPr>
                <w:b/>
                <w:bCs/>
                <w:sz w:val="22"/>
                <w:szCs w:val="22"/>
              </w:rPr>
              <w:t>01</w:t>
            </w:r>
          </w:p>
        </w:tc>
        <w:tc>
          <w:tcPr>
            <w:tcW w:w="349" w:type="dxa"/>
            <w:tcBorders>
              <w:top w:val="nil"/>
              <w:left w:val="nil"/>
              <w:bottom w:val="single" w:sz="4" w:space="0" w:color="auto"/>
              <w:right w:val="nil"/>
            </w:tcBorders>
            <w:shd w:val="clear" w:color="auto" w:fill="auto"/>
            <w:vAlign w:val="bottom"/>
            <w:hideMark/>
          </w:tcPr>
          <w:p w14:paraId="05487DE9" w14:textId="77777777" w:rsidR="006F4CAB" w:rsidRDefault="006F4CAB" w:rsidP="00D5244B">
            <w:pPr>
              <w:jc w:val="center"/>
              <w:rPr>
                <w:b/>
                <w:bCs/>
                <w:sz w:val="22"/>
                <w:szCs w:val="22"/>
              </w:rPr>
            </w:pPr>
            <w:r>
              <w:rPr>
                <w:b/>
                <w:bCs/>
                <w:sz w:val="22"/>
                <w:szCs w:val="22"/>
              </w:rPr>
              <w:t>4</w:t>
            </w:r>
          </w:p>
        </w:tc>
        <w:tc>
          <w:tcPr>
            <w:tcW w:w="436" w:type="dxa"/>
            <w:tcBorders>
              <w:top w:val="nil"/>
              <w:left w:val="nil"/>
              <w:bottom w:val="single" w:sz="4" w:space="0" w:color="auto"/>
              <w:right w:val="nil"/>
            </w:tcBorders>
            <w:shd w:val="clear" w:color="auto" w:fill="auto"/>
            <w:vAlign w:val="bottom"/>
            <w:hideMark/>
          </w:tcPr>
          <w:p w14:paraId="4912F7FC"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77C05C0E"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998794D"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9724E52" w14:textId="77777777" w:rsidR="006F4CAB" w:rsidRDefault="006F4CAB" w:rsidP="00D5244B">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1338758"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0DBEF7F" w14:textId="77777777" w:rsidR="006F4CAB" w:rsidRDefault="006F4CAB" w:rsidP="00D5244B">
            <w:pPr>
              <w:jc w:val="right"/>
              <w:rPr>
                <w:b/>
                <w:bCs/>
                <w:sz w:val="22"/>
                <w:szCs w:val="22"/>
              </w:rPr>
            </w:pPr>
            <w:r>
              <w:rPr>
                <w:b/>
                <w:bCs/>
                <w:sz w:val="22"/>
                <w:szCs w:val="22"/>
              </w:rPr>
              <w:t>412,800</w:t>
            </w:r>
          </w:p>
        </w:tc>
        <w:tc>
          <w:tcPr>
            <w:tcW w:w="1151" w:type="dxa"/>
            <w:tcBorders>
              <w:top w:val="nil"/>
              <w:left w:val="nil"/>
              <w:bottom w:val="single" w:sz="4" w:space="0" w:color="auto"/>
              <w:right w:val="single" w:sz="4" w:space="0" w:color="auto"/>
            </w:tcBorders>
            <w:shd w:val="clear" w:color="000000" w:fill="FFFFFF"/>
            <w:noWrap/>
            <w:vAlign w:val="bottom"/>
            <w:hideMark/>
          </w:tcPr>
          <w:p w14:paraId="107F9B47" w14:textId="77777777" w:rsidR="006F4CAB" w:rsidRDefault="006F4CAB" w:rsidP="00D5244B">
            <w:pPr>
              <w:jc w:val="right"/>
              <w:rPr>
                <w:b/>
                <w:bCs/>
                <w:sz w:val="22"/>
                <w:szCs w:val="22"/>
              </w:rPr>
            </w:pPr>
            <w:r>
              <w:rPr>
                <w:b/>
                <w:bCs/>
                <w:sz w:val="22"/>
                <w:szCs w:val="22"/>
              </w:rPr>
              <w:t>447,700</w:t>
            </w:r>
          </w:p>
        </w:tc>
        <w:tc>
          <w:tcPr>
            <w:tcW w:w="1151" w:type="dxa"/>
            <w:tcBorders>
              <w:top w:val="nil"/>
              <w:left w:val="nil"/>
              <w:bottom w:val="single" w:sz="4" w:space="0" w:color="auto"/>
              <w:right w:val="single" w:sz="4" w:space="0" w:color="auto"/>
            </w:tcBorders>
            <w:shd w:val="clear" w:color="000000" w:fill="FFFFFF"/>
            <w:noWrap/>
            <w:vAlign w:val="bottom"/>
            <w:hideMark/>
          </w:tcPr>
          <w:p w14:paraId="0A74B8DB" w14:textId="77777777" w:rsidR="006F4CAB" w:rsidRDefault="006F4CAB" w:rsidP="00D5244B">
            <w:pPr>
              <w:jc w:val="right"/>
              <w:rPr>
                <w:b/>
                <w:bCs/>
                <w:sz w:val="22"/>
                <w:szCs w:val="22"/>
              </w:rPr>
            </w:pPr>
            <w:r>
              <w:rPr>
                <w:b/>
                <w:bCs/>
                <w:sz w:val="22"/>
                <w:szCs w:val="22"/>
              </w:rPr>
              <w:t>463,400</w:t>
            </w:r>
          </w:p>
        </w:tc>
      </w:tr>
      <w:tr w:rsidR="006F4CAB" w:rsidRPr="00BE4851" w14:paraId="4461C4FC" w14:textId="77777777" w:rsidTr="00D5244B">
        <w:trPr>
          <w:trHeight w:val="106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696DB15" w14:textId="77777777" w:rsidR="006F4CAB" w:rsidRDefault="006F4CAB" w:rsidP="00D5244B">
            <w:pPr>
              <w:rPr>
                <w:i/>
                <w:iCs/>
              </w:rPr>
            </w:pPr>
            <w:r>
              <w:rPr>
                <w:i/>
                <w:iCs/>
              </w:rPr>
              <w:t xml:space="preserve">Основное мероприятие "Обеспечение первичного воинского учета на территории поселений Бессоновского района Пензенской области, создание условий для обеспечения сохранности и использования документов первичного воинского учета" </w:t>
            </w:r>
          </w:p>
        </w:tc>
        <w:tc>
          <w:tcPr>
            <w:tcW w:w="436" w:type="dxa"/>
            <w:tcBorders>
              <w:top w:val="nil"/>
              <w:left w:val="nil"/>
              <w:bottom w:val="single" w:sz="4" w:space="0" w:color="auto"/>
              <w:right w:val="nil"/>
            </w:tcBorders>
            <w:shd w:val="clear" w:color="auto" w:fill="auto"/>
            <w:vAlign w:val="bottom"/>
            <w:hideMark/>
          </w:tcPr>
          <w:p w14:paraId="445F937D" w14:textId="77777777" w:rsidR="006F4CAB" w:rsidRDefault="006F4CAB" w:rsidP="00D5244B">
            <w:pPr>
              <w:jc w:val="center"/>
              <w:rPr>
                <w:i/>
                <w:iCs/>
                <w:sz w:val="22"/>
                <w:szCs w:val="22"/>
              </w:rPr>
            </w:pPr>
            <w:r>
              <w:rPr>
                <w:i/>
                <w:iCs/>
                <w:sz w:val="22"/>
                <w:szCs w:val="22"/>
              </w:rPr>
              <w:t>01</w:t>
            </w:r>
          </w:p>
        </w:tc>
        <w:tc>
          <w:tcPr>
            <w:tcW w:w="349" w:type="dxa"/>
            <w:tcBorders>
              <w:top w:val="nil"/>
              <w:left w:val="nil"/>
              <w:bottom w:val="single" w:sz="4" w:space="0" w:color="auto"/>
              <w:right w:val="nil"/>
            </w:tcBorders>
            <w:shd w:val="clear" w:color="auto" w:fill="auto"/>
            <w:vAlign w:val="bottom"/>
            <w:hideMark/>
          </w:tcPr>
          <w:p w14:paraId="21A9FA9A" w14:textId="77777777" w:rsidR="006F4CAB" w:rsidRDefault="006F4CAB" w:rsidP="00D5244B">
            <w:pPr>
              <w:jc w:val="center"/>
              <w:rPr>
                <w:i/>
                <w:iCs/>
                <w:sz w:val="22"/>
                <w:szCs w:val="22"/>
              </w:rPr>
            </w:pPr>
            <w:r>
              <w:rPr>
                <w:i/>
                <w:iCs/>
                <w:sz w:val="22"/>
                <w:szCs w:val="22"/>
              </w:rPr>
              <w:t>4</w:t>
            </w:r>
          </w:p>
        </w:tc>
        <w:tc>
          <w:tcPr>
            <w:tcW w:w="436" w:type="dxa"/>
            <w:tcBorders>
              <w:top w:val="nil"/>
              <w:left w:val="nil"/>
              <w:bottom w:val="single" w:sz="4" w:space="0" w:color="auto"/>
              <w:right w:val="nil"/>
            </w:tcBorders>
            <w:shd w:val="clear" w:color="auto" w:fill="auto"/>
            <w:vAlign w:val="bottom"/>
            <w:hideMark/>
          </w:tcPr>
          <w:p w14:paraId="10FFB7C5" w14:textId="77777777" w:rsidR="006F4CAB" w:rsidRDefault="006F4CAB" w:rsidP="00D5244B">
            <w:pPr>
              <w:jc w:val="center"/>
              <w:rPr>
                <w:i/>
                <w:iCs/>
                <w:sz w:val="22"/>
                <w:szCs w:val="22"/>
              </w:rPr>
            </w:pPr>
            <w:r>
              <w:rPr>
                <w:i/>
                <w:iCs/>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3D39C188"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BC24463"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6C67CD5"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7AFBC63"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BDB06F9" w14:textId="77777777" w:rsidR="006F4CAB" w:rsidRDefault="006F4CAB" w:rsidP="00D5244B">
            <w:pPr>
              <w:jc w:val="right"/>
              <w:rPr>
                <w:i/>
                <w:iCs/>
                <w:sz w:val="22"/>
                <w:szCs w:val="22"/>
              </w:rPr>
            </w:pPr>
            <w:r>
              <w:rPr>
                <w:i/>
                <w:iCs/>
                <w:sz w:val="22"/>
                <w:szCs w:val="22"/>
              </w:rPr>
              <w:t>412,800</w:t>
            </w:r>
          </w:p>
        </w:tc>
        <w:tc>
          <w:tcPr>
            <w:tcW w:w="1151" w:type="dxa"/>
            <w:tcBorders>
              <w:top w:val="nil"/>
              <w:left w:val="nil"/>
              <w:bottom w:val="single" w:sz="4" w:space="0" w:color="auto"/>
              <w:right w:val="single" w:sz="4" w:space="0" w:color="auto"/>
            </w:tcBorders>
            <w:shd w:val="clear" w:color="auto" w:fill="auto"/>
            <w:noWrap/>
            <w:vAlign w:val="bottom"/>
            <w:hideMark/>
          </w:tcPr>
          <w:p w14:paraId="6CA72C3C" w14:textId="77777777" w:rsidR="006F4CAB" w:rsidRDefault="006F4CAB" w:rsidP="00D5244B">
            <w:pPr>
              <w:jc w:val="right"/>
              <w:rPr>
                <w:i/>
                <w:iCs/>
                <w:sz w:val="22"/>
                <w:szCs w:val="22"/>
              </w:rPr>
            </w:pPr>
            <w:r>
              <w:rPr>
                <w:i/>
                <w:iCs/>
                <w:sz w:val="22"/>
                <w:szCs w:val="22"/>
              </w:rPr>
              <w:t>447,700</w:t>
            </w:r>
          </w:p>
        </w:tc>
        <w:tc>
          <w:tcPr>
            <w:tcW w:w="1151" w:type="dxa"/>
            <w:tcBorders>
              <w:top w:val="nil"/>
              <w:left w:val="nil"/>
              <w:bottom w:val="single" w:sz="4" w:space="0" w:color="auto"/>
              <w:right w:val="single" w:sz="4" w:space="0" w:color="auto"/>
            </w:tcBorders>
            <w:shd w:val="clear" w:color="auto" w:fill="auto"/>
            <w:noWrap/>
            <w:vAlign w:val="bottom"/>
            <w:hideMark/>
          </w:tcPr>
          <w:p w14:paraId="6458F953" w14:textId="77777777" w:rsidR="006F4CAB" w:rsidRDefault="006F4CAB" w:rsidP="00D5244B">
            <w:pPr>
              <w:jc w:val="right"/>
              <w:rPr>
                <w:i/>
                <w:iCs/>
                <w:sz w:val="22"/>
                <w:szCs w:val="22"/>
              </w:rPr>
            </w:pPr>
            <w:r>
              <w:rPr>
                <w:i/>
                <w:iCs/>
                <w:sz w:val="22"/>
                <w:szCs w:val="22"/>
              </w:rPr>
              <w:t>463,400</w:t>
            </w:r>
          </w:p>
        </w:tc>
      </w:tr>
      <w:tr w:rsidR="006F4CAB" w:rsidRPr="00BE4851" w14:paraId="2EDEFCBE" w14:textId="77777777" w:rsidTr="00D5244B">
        <w:trPr>
          <w:trHeight w:val="840"/>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75CEDD99" w14:textId="77777777" w:rsidR="006F4CAB" w:rsidRDefault="006F4CAB" w:rsidP="00D5244B">
            <w:pPr>
              <w:rPr>
                <w:color w:val="000000"/>
              </w:rPr>
            </w:pPr>
            <w:r>
              <w:rPr>
                <w:color w:val="000000"/>
                <w:shd w:val="clear" w:color="auto" w:fill="FFFFFF"/>
              </w:rPr>
              <w:t>Осуществление полномочий по первичному воинскому учету органами местного самоуправления поселений, муниципальных и городских округов</w:t>
            </w:r>
          </w:p>
        </w:tc>
        <w:tc>
          <w:tcPr>
            <w:tcW w:w="436" w:type="dxa"/>
            <w:tcBorders>
              <w:top w:val="nil"/>
              <w:left w:val="nil"/>
              <w:bottom w:val="single" w:sz="4" w:space="0" w:color="auto"/>
              <w:right w:val="nil"/>
            </w:tcBorders>
            <w:shd w:val="clear" w:color="auto" w:fill="auto"/>
            <w:vAlign w:val="bottom"/>
            <w:hideMark/>
          </w:tcPr>
          <w:p w14:paraId="1C181F8F"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647F76DB"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08FF9B76"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50FBA08F"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604B6B9C"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86C1B75"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66644E5"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C6E0CE3" w14:textId="77777777" w:rsidR="006F4CAB" w:rsidRDefault="006F4CAB" w:rsidP="00D5244B">
            <w:pPr>
              <w:jc w:val="right"/>
              <w:rPr>
                <w:sz w:val="22"/>
                <w:szCs w:val="22"/>
              </w:rPr>
            </w:pPr>
            <w:r>
              <w:rPr>
                <w:sz w:val="22"/>
                <w:szCs w:val="22"/>
              </w:rPr>
              <w:t>412,800</w:t>
            </w:r>
          </w:p>
        </w:tc>
        <w:tc>
          <w:tcPr>
            <w:tcW w:w="1151" w:type="dxa"/>
            <w:tcBorders>
              <w:top w:val="nil"/>
              <w:left w:val="nil"/>
              <w:bottom w:val="single" w:sz="4" w:space="0" w:color="auto"/>
              <w:right w:val="single" w:sz="4" w:space="0" w:color="auto"/>
            </w:tcBorders>
            <w:shd w:val="clear" w:color="auto" w:fill="auto"/>
            <w:noWrap/>
            <w:vAlign w:val="bottom"/>
            <w:hideMark/>
          </w:tcPr>
          <w:p w14:paraId="34F13882" w14:textId="77777777" w:rsidR="006F4CAB" w:rsidRDefault="006F4CAB" w:rsidP="00D5244B">
            <w:pPr>
              <w:jc w:val="right"/>
              <w:rPr>
                <w:sz w:val="22"/>
                <w:szCs w:val="22"/>
              </w:rPr>
            </w:pPr>
            <w:r>
              <w:rPr>
                <w:sz w:val="22"/>
                <w:szCs w:val="22"/>
              </w:rPr>
              <w:t>447,700</w:t>
            </w:r>
          </w:p>
        </w:tc>
        <w:tc>
          <w:tcPr>
            <w:tcW w:w="1151" w:type="dxa"/>
            <w:tcBorders>
              <w:top w:val="nil"/>
              <w:left w:val="nil"/>
              <w:bottom w:val="single" w:sz="4" w:space="0" w:color="auto"/>
              <w:right w:val="single" w:sz="4" w:space="0" w:color="auto"/>
            </w:tcBorders>
            <w:shd w:val="clear" w:color="auto" w:fill="auto"/>
            <w:noWrap/>
            <w:vAlign w:val="bottom"/>
            <w:hideMark/>
          </w:tcPr>
          <w:p w14:paraId="2511971D" w14:textId="77777777" w:rsidR="006F4CAB" w:rsidRDefault="006F4CAB" w:rsidP="00D5244B">
            <w:pPr>
              <w:jc w:val="right"/>
              <w:rPr>
                <w:sz w:val="22"/>
                <w:szCs w:val="22"/>
              </w:rPr>
            </w:pPr>
            <w:r>
              <w:rPr>
                <w:sz w:val="22"/>
                <w:szCs w:val="22"/>
              </w:rPr>
              <w:t>463,400</w:t>
            </w:r>
          </w:p>
        </w:tc>
      </w:tr>
      <w:tr w:rsidR="006F4CAB" w:rsidRPr="00BE4851" w14:paraId="1944D640" w14:textId="77777777" w:rsidTr="00D5244B">
        <w:trPr>
          <w:trHeight w:val="8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B92CA42"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14:paraId="09661986"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2CEDF176"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3F551628"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3E3FD1A6"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315AB455" w14:textId="77777777" w:rsidR="006F4CAB" w:rsidRDefault="006F4CAB" w:rsidP="00D5244B">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14:paraId="7FC4F159"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16BE6AE"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37D8B15" w14:textId="77777777" w:rsidR="006F4CAB" w:rsidRDefault="006F4CAB" w:rsidP="00D5244B">
            <w:pPr>
              <w:jc w:val="right"/>
              <w:rPr>
                <w:sz w:val="22"/>
                <w:szCs w:val="22"/>
              </w:rPr>
            </w:pPr>
            <w:r>
              <w:rPr>
                <w:sz w:val="22"/>
                <w:szCs w:val="22"/>
              </w:rPr>
              <w:t>378,851</w:t>
            </w:r>
          </w:p>
        </w:tc>
        <w:tc>
          <w:tcPr>
            <w:tcW w:w="1151" w:type="dxa"/>
            <w:tcBorders>
              <w:top w:val="nil"/>
              <w:left w:val="nil"/>
              <w:bottom w:val="single" w:sz="4" w:space="0" w:color="auto"/>
              <w:right w:val="single" w:sz="4" w:space="0" w:color="auto"/>
            </w:tcBorders>
            <w:shd w:val="clear" w:color="auto" w:fill="auto"/>
            <w:noWrap/>
            <w:vAlign w:val="bottom"/>
            <w:hideMark/>
          </w:tcPr>
          <w:p w14:paraId="624D97B8" w14:textId="77777777" w:rsidR="006F4CAB" w:rsidRDefault="006F4CAB" w:rsidP="00D5244B">
            <w:pPr>
              <w:jc w:val="right"/>
              <w:rPr>
                <w:sz w:val="22"/>
                <w:szCs w:val="22"/>
              </w:rPr>
            </w:pPr>
            <w:r>
              <w:rPr>
                <w:sz w:val="22"/>
                <w:szCs w:val="22"/>
              </w:rPr>
              <w:t>383,860</w:t>
            </w:r>
          </w:p>
        </w:tc>
        <w:tc>
          <w:tcPr>
            <w:tcW w:w="1151" w:type="dxa"/>
            <w:tcBorders>
              <w:top w:val="nil"/>
              <w:left w:val="nil"/>
              <w:bottom w:val="single" w:sz="4" w:space="0" w:color="auto"/>
              <w:right w:val="single" w:sz="4" w:space="0" w:color="auto"/>
            </w:tcBorders>
            <w:shd w:val="clear" w:color="auto" w:fill="auto"/>
            <w:noWrap/>
            <w:vAlign w:val="bottom"/>
            <w:hideMark/>
          </w:tcPr>
          <w:p w14:paraId="55C247AF" w14:textId="77777777" w:rsidR="006F4CAB" w:rsidRDefault="006F4CAB" w:rsidP="00D5244B">
            <w:pPr>
              <w:jc w:val="right"/>
              <w:rPr>
                <w:sz w:val="22"/>
                <w:szCs w:val="22"/>
              </w:rPr>
            </w:pPr>
            <w:r>
              <w:rPr>
                <w:sz w:val="22"/>
                <w:szCs w:val="22"/>
              </w:rPr>
              <w:t>387,698</w:t>
            </w:r>
          </w:p>
        </w:tc>
      </w:tr>
      <w:tr w:rsidR="006F4CAB" w:rsidRPr="00BE4851" w14:paraId="528911FB"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0DC0848" w14:textId="77777777" w:rsidR="006F4CAB" w:rsidRDefault="006F4CAB" w:rsidP="00D5244B">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14:paraId="14365A05"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04283D93"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16CEE185"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19AE747D"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54B78DFA"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20CE989C"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0C1604E"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5985CB1" w14:textId="77777777" w:rsidR="006F4CAB" w:rsidRDefault="006F4CAB" w:rsidP="00D5244B">
            <w:pPr>
              <w:jc w:val="right"/>
              <w:rPr>
                <w:sz w:val="22"/>
                <w:szCs w:val="22"/>
              </w:rPr>
            </w:pPr>
            <w:r>
              <w:rPr>
                <w:sz w:val="22"/>
                <w:szCs w:val="22"/>
              </w:rPr>
              <w:t>378,851</w:t>
            </w:r>
          </w:p>
        </w:tc>
        <w:tc>
          <w:tcPr>
            <w:tcW w:w="1151" w:type="dxa"/>
            <w:tcBorders>
              <w:top w:val="nil"/>
              <w:left w:val="nil"/>
              <w:bottom w:val="single" w:sz="4" w:space="0" w:color="auto"/>
              <w:right w:val="single" w:sz="4" w:space="0" w:color="auto"/>
            </w:tcBorders>
            <w:shd w:val="clear" w:color="auto" w:fill="auto"/>
            <w:noWrap/>
            <w:vAlign w:val="bottom"/>
            <w:hideMark/>
          </w:tcPr>
          <w:p w14:paraId="4128A94C" w14:textId="77777777" w:rsidR="006F4CAB" w:rsidRDefault="006F4CAB" w:rsidP="00D5244B">
            <w:pPr>
              <w:jc w:val="right"/>
              <w:rPr>
                <w:sz w:val="22"/>
                <w:szCs w:val="22"/>
              </w:rPr>
            </w:pPr>
            <w:r>
              <w:rPr>
                <w:sz w:val="22"/>
                <w:szCs w:val="22"/>
              </w:rPr>
              <w:t>383,860</w:t>
            </w:r>
          </w:p>
        </w:tc>
        <w:tc>
          <w:tcPr>
            <w:tcW w:w="1151" w:type="dxa"/>
            <w:tcBorders>
              <w:top w:val="nil"/>
              <w:left w:val="nil"/>
              <w:bottom w:val="single" w:sz="4" w:space="0" w:color="auto"/>
              <w:right w:val="single" w:sz="4" w:space="0" w:color="auto"/>
            </w:tcBorders>
            <w:shd w:val="clear" w:color="auto" w:fill="auto"/>
            <w:noWrap/>
            <w:vAlign w:val="bottom"/>
            <w:hideMark/>
          </w:tcPr>
          <w:p w14:paraId="4FF3AEE3" w14:textId="77777777" w:rsidR="006F4CAB" w:rsidRDefault="006F4CAB" w:rsidP="00D5244B">
            <w:pPr>
              <w:jc w:val="right"/>
              <w:rPr>
                <w:sz w:val="22"/>
                <w:szCs w:val="22"/>
              </w:rPr>
            </w:pPr>
            <w:r>
              <w:rPr>
                <w:sz w:val="22"/>
                <w:szCs w:val="22"/>
              </w:rPr>
              <w:t>387,698</w:t>
            </w:r>
          </w:p>
        </w:tc>
      </w:tr>
      <w:tr w:rsidR="006F4CAB" w:rsidRPr="00BE4851" w14:paraId="6C3253CA"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F83AA04" w14:textId="77777777" w:rsidR="006F4CAB" w:rsidRDefault="006F4CAB" w:rsidP="00D5244B">
            <w:pPr>
              <w:rPr>
                <w:sz w:val="22"/>
                <w:szCs w:val="22"/>
              </w:rPr>
            </w:pPr>
            <w:r>
              <w:rPr>
                <w:sz w:val="22"/>
                <w:szCs w:val="22"/>
              </w:rPr>
              <w:t>Национальная оборона</w:t>
            </w:r>
          </w:p>
        </w:tc>
        <w:tc>
          <w:tcPr>
            <w:tcW w:w="436" w:type="dxa"/>
            <w:tcBorders>
              <w:top w:val="nil"/>
              <w:left w:val="nil"/>
              <w:bottom w:val="single" w:sz="4" w:space="0" w:color="auto"/>
              <w:right w:val="nil"/>
            </w:tcBorders>
            <w:shd w:val="clear" w:color="auto" w:fill="auto"/>
            <w:vAlign w:val="bottom"/>
            <w:hideMark/>
          </w:tcPr>
          <w:p w14:paraId="291E4182"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08C3DAFE"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5CB4EFAE"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245BC2E6"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6F50BF7A"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07CEA7EE" w14:textId="77777777" w:rsidR="006F4CAB" w:rsidRDefault="006F4CAB" w:rsidP="00D5244B">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1E0D0BA3"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75842C33" w14:textId="77777777" w:rsidR="006F4CAB" w:rsidRDefault="006F4CAB" w:rsidP="00D5244B">
            <w:pPr>
              <w:jc w:val="right"/>
              <w:rPr>
                <w:sz w:val="22"/>
                <w:szCs w:val="22"/>
              </w:rPr>
            </w:pPr>
            <w:r>
              <w:rPr>
                <w:sz w:val="22"/>
                <w:szCs w:val="22"/>
              </w:rPr>
              <w:t>378,851</w:t>
            </w:r>
          </w:p>
        </w:tc>
        <w:tc>
          <w:tcPr>
            <w:tcW w:w="1151" w:type="dxa"/>
            <w:tcBorders>
              <w:top w:val="nil"/>
              <w:left w:val="nil"/>
              <w:bottom w:val="single" w:sz="4" w:space="0" w:color="auto"/>
              <w:right w:val="single" w:sz="4" w:space="0" w:color="auto"/>
            </w:tcBorders>
            <w:shd w:val="clear" w:color="auto" w:fill="auto"/>
            <w:noWrap/>
            <w:vAlign w:val="bottom"/>
            <w:hideMark/>
          </w:tcPr>
          <w:p w14:paraId="6AA0A55F" w14:textId="77777777" w:rsidR="006F4CAB" w:rsidRDefault="006F4CAB" w:rsidP="00D5244B">
            <w:pPr>
              <w:jc w:val="right"/>
              <w:rPr>
                <w:sz w:val="22"/>
                <w:szCs w:val="22"/>
              </w:rPr>
            </w:pPr>
            <w:r>
              <w:rPr>
                <w:sz w:val="22"/>
                <w:szCs w:val="22"/>
              </w:rPr>
              <w:t>383,860</w:t>
            </w:r>
          </w:p>
        </w:tc>
        <w:tc>
          <w:tcPr>
            <w:tcW w:w="1151" w:type="dxa"/>
            <w:tcBorders>
              <w:top w:val="nil"/>
              <w:left w:val="nil"/>
              <w:bottom w:val="single" w:sz="4" w:space="0" w:color="auto"/>
              <w:right w:val="single" w:sz="4" w:space="0" w:color="auto"/>
            </w:tcBorders>
            <w:shd w:val="clear" w:color="auto" w:fill="auto"/>
            <w:noWrap/>
            <w:vAlign w:val="bottom"/>
            <w:hideMark/>
          </w:tcPr>
          <w:p w14:paraId="2FF52FAA" w14:textId="77777777" w:rsidR="006F4CAB" w:rsidRDefault="006F4CAB" w:rsidP="00D5244B">
            <w:pPr>
              <w:jc w:val="right"/>
              <w:rPr>
                <w:sz w:val="22"/>
                <w:szCs w:val="22"/>
              </w:rPr>
            </w:pPr>
            <w:r>
              <w:rPr>
                <w:sz w:val="22"/>
                <w:szCs w:val="22"/>
              </w:rPr>
              <w:t>387,698</w:t>
            </w:r>
          </w:p>
        </w:tc>
      </w:tr>
      <w:tr w:rsidR="006F4CAB" w:rsidRPr="00BE4851" w14:paraId="6835A131"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1C54DB7" w14:textId="77777777" w:rsidR="006F4CAB" w:rsidRDefault="006F4CAB" w:rsidP="00D5244B">
            <w:pPr>
              <w:rPr>
                <w:sz w:val="22"/>
                <w:szCs w:val="22"/>
              </w:rPr>
            </w:pPr>
            <w:r>
              <w:rPr>
                <w:sz w:val="22"/>
                <w:szCs w:val="22"/>
              </w:rPr>
              <w:t>Мобилизация и вневойсковая подготовка</w:t>
            </w:r>
          </w:p>
        </w:tc>
        <w:tc>
          <w:tcPr>
            <w:tcW w:w="436" w:type="dxa"/>
            <w:tcBorders>
              <w:top w:val="nil"/>
              <w:left w:val="nil"/>
              <w:bottom w:val="single" w:sz="4" w:space="0" w:color="auto"/>
              <w:right w:val="nil"/>
            </w:tcBorders>
            <w:shd w:val="clear" w:color="auto" w:fill="auto"/>
            <w:vAlign w:val="bottom"/>
            <w:hideMark/>
          </w:tcPr>
          <w:p w14:paraId="69433D85"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539C0190"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22F4E0E2"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27640356"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42E0CDCA" w14:textId="77777777" w:rsidR="006F4CAB" w:rsidRDefault="006F4CAB" w:rsidP="00D5244B">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4543862A" w14:textId="77777777" w:rsidR="006F4CAB" w:rsidRDefault="006F4CAB" w:rsidP="00D5244B">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4A7ED38C" w14:textId="77777777" w:rsidR="006F4CAB" w:rsidRDefault="006F4CAB" w:rsidP="00D5244B">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auto"/>
            <w:noWrap/>
            <w:vAlign w:val="bottom"/>
            <w:hideMark/>
          </w:tcPr>
          <w:p w14:paraId="7E8676F9" w14:textId="77777777" w:rsidR="006F4CAB" w:rsidRDefault="006F4CAB" w:rsidP="00D5244B">
            <w:pPr>
              <w:jc w:val="right"/>
              <w:rPr>
                <w:sz w:val="22"/>
                <w:szCs w:val="22"/>
              </w:rPr>
            </w:pPr>
            <w:r>
              <w:rPr>
                <w:sz w:val="22"/>
                <w:szCs w:val="22"/>
              </w:rPr>
              <w:t>378,851</w:t>
            </w:r>
          </w:p>
        </w:tc>
        <w:tc>
          <w:tcPr>
            <w:tcW w:w="1151" w:type="dxa"/>
            <w:tcBorders>
              <w:top w:val="nil"/>
              <w:left w:val="nil"/>
              <w:bottom w:val="single" w:sz="4" w:space="0" w:color="auto"/>
              <w:right w:val="single" w:sz="4" w:space="0" w:color="auto"/>
            </w:tcBorders>
            <w:shd w:val="clear" w:color="auto" w:fill="auto"/>
            <w:noWrap/>
            <w:vAlign w:val="bottom"/>
            <w:hideMark/>
          </w:tcPr>
          <w:p w14:paraId="078F3BDA" w14:textId="77777777" w:rsidR="006F4CAB" w:rsidRDefault="006F4CAB" w:rsidP="00D5244B">
            <w:pPr>
              <w:jc w:val="right"/>
              <w:rPr>
                <w:sz w:val="22"/>
                <w:szCs w:val="22"/>
              </w:rPr>
            </w:pPr>
            <w:r>
              <w:rPr>
                <w:sz w:val="22"/>
                <w:szCs w:val="22"/>
              </w:rPr>
              <w:t>383,860</w:t>
            </w:r>
          </w:p>
        </w:tc>
        <w:tc>
          <w:tcPr>
            <w:tcW w:w="1151" w:type="dxa"/>
            <w:tcBorders>
              <w:top w:val="nil"/>
              <w:left w:val="nil"/>
              <w:bottom w:val="single" w:sz="4" w:space="0" w:color="auto"/>
              <w:right w:val="single" w:sz="4" w:space="0" w:color="auto"/>
            </w:tcBorders>
            <w:shd w:val="clear" w:color="auto" w:fill="auto"/>
            <w:noWrap/>
            <w:vAlign w:val="bottom"/>
            <w:hideMark/>
          </w:tcPr>
          <w:p w14:paraId="1CF7C462" w14:textId="77777777" w:rsidR="006F4CAB" w:rsidRDefault="006F4CAB" w:rsidP="00D5244B">
            <w:pPr>
              <w:jc w:val="right"/>
              <w:rPr>
                <w:sz w:val="22"/>
                <w:szCs w:val="22"/>
              </w:rPr>
            </w:pPr>
            <w:r>
              <w:rPr>
                <w:sz w:val="22"/>
                <w:szCs w:val="22"/>
              </w:rPr>
              <w:t>387,698</w:t>
            </w:r>
          </w:p>
        </w:tc>
      </w:tr>
      <w:tr w:rsidR="006F4CAB" w:rsidRPr="00BE4851" w14:paraId="07BD3FE8"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C75BA7A"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7B7FC6D0"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6FFB1A5D"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0F2F44EB"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2373AAD6"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276DA7D0"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34CBA8C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415FE49"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AC8E7E5" w14:textId="77777777" w:rsidR="006F4CAB" w:rsidRDefault="006F4CAB" w:rsidP="00D5244B">
            <w:pPr>
              <w:jc w:val="right"/>
              <w:rPr>
                <w:sz w:val="22"/>
                <w:szCs w:val="22"/>
              </w:rPr>
            </w:pPr>
            <w:r>
              <w:rPr>
                <w:sz w:val="22"/>
                <w:szCs w:val="22"/>
              </w:rPr>
              <w:t>33,949</w:t>
            </w:r>
          </w:p>
        </w:tc>
        <w:tc>
          <w:tcPr>
            <w:tcW w:w="1151" w:type="dxa"/>
            <w:tcBorders>
              <w:top w:val="nil"/>
              <w:left w:val="nil"/>
              <w:bottom w:val="single" w:sz="4" w:space="0" w:color="auto"/>
              <w:right w:val="single" w:sz="4" w:space="0" w:color="auto"/>
            </w:tcBorders>
            <w:shd w:val="clear" w:color="auto" w:fill="auto"/>
            <w:noWrap/>
            <w:vAlign w:val="bottom"/>
            <w:hideMark/>
          </w:tcPr>
          <w:p w14:paraId="687530ED" w14:textId="77777777" w:rsidR="006F4CAB" w:rsidRDefault="006F4CAB" w:rsidP="00D5244B">
            <w:pPr>
              <w:jc w:val="right"/>
              <w:rPr>
                <w:sz w:val="22"/>
                <w:szCs w:val="22"/>
              </w:rPr>
            </w:pPr>
            <w:r>
              <w:rPr>
                <w:sz w:val="22"/>
                <w:szCs w:val="22"/>
              </w:rPr>
              <w:t>63,840</w:t>
            </w:r>
          </w:p>
        </w:tc>
        <w:tc>
          <w:tcPr>
            <w:tcW w:w="1151" w:type="dxa"/>
            <w:tcBorders>
              <w:top w:val="nil"/>
              <w:left w:val="nil"/>
              <w:bottom w:val="single" w:sz="4" w:space="0" w:color="auto"/>
              <w:right w:val="single" w:sz="4" w:space="0" w:color="auto"/>
            </w:tcBorders>
            <w:shd w:val="clear" w:color="auto" w:fill="auto"/>
            <w:noWrap/>
            <w:vAlign w:val="bottom"/>
            <w:hideMark/>
          </w:tcPr>
          <w:p w14:paraId="72E2F426" w14:textId="77777777" w:rsidR="006F4CAB" w:rsidRDefault="006F4CAB" w:rsidP="00D5244B">
            <w:pPr>
              <w:jc w:val="right"/>
              <w:rPr>
                <w:sz w:val="22"/>
                <w:szCs w:val="22"/>
              </w:rPr>
            </w:pPr>
            <w:r>
              <w:rPr>
                <w:sz w:val="22"/>
                <w:szCs w:val="22"/>
              </w:rPr>
              <w:t>75,702</w:t>
            </w:r>
          </w:p>
        </w:tc>
      </w:tr>
      <w:tr w:rsidR="006F4CAB" w:rsidRPr="00BE4851" w14:paraId="686BD725"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249628E"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45688B3"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16C70DD4"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6D6A3D7A"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1FC56BC1"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73C39D75"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27C833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DC3D78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D307FD5" w14:textId="77777777" w:rsidR="006F4CAB" w:rsidRDefault="006F4CAB" w:rsidP="00D5244B">
            <w:pPr>
              <w:jc w:val="right"/>
              <w:rPr>
                <w:sz w:val="22"/>
                <w:szCs w:val="22"/>
              </w:rPr>
            </w:pPr>
            <w:r>
              <w:rPr>
                <w:sz w:val="22"/>
                <w:szCs w:val="22"/>
              </w:rPr>
              <w:t>33,949</w:t>
            </w:r>
          </w:p>
        </w:tc>
        <w:tc>
          <w:tcPr>
            <w:tcW w:w="1151" w:type="dxa"/>
            <w:tcBorders>
              <w:top w:val="nil"/>
              <w:left w:val="nil"/>
              <w:bottom w:val="single" w:sz="4" w:space="0" w:color="auto"/>
              <w:right w:val="single" w:sz="4" w:space="0" w:color="auto"/>
            </w:tcBorders>
            <w:shd w:val="clear" w:color="auto" w:fill="auto"/>
            <w:noWrap/>
            <w:vAlign w:val="bottom"/>
            <w:hideMark/>
          </w:tcPr>
          <w:p w14:paraId="18A4D8EF" w14:textId="77777777" w:rsidR="006F4CAB" w:rsidRDefault="006F4CAB" w:rsidP="00D5244B">
            <w:pPr>
              <w:jc w:val="right"/>
              <w:rPr>
                <w:sz w:val="22"/>
                <w:szCs w:val="22"/>
              </w:rPr>
            </w:pPr>
            <w:r>
              <w:rPr>
                <w:sz w:val="22"/>
                <w:szCs w:val="22"/>
              </w:rPr>
              <w:t>63,840</w:t>
            </w:r>
          </w:p>
        </w:tc>
        <w:tc>
          <w:tcPr>
            <w:tcW w:w="1151" w:type="dxa"/>
            <w:tcBorders>
              <w:top w:val="nil"/>
              <w:left w:val="nil"/>
              <w:bottom w:val="single" w:sz="4" w:space="0" w:color="auto"/>
              <w:right w:val="single" w:sz="4" w:space="0" w:color="auto"/>
            </w:tcBorders>
            <w:shd w:val="clear" w:color="auto" w:fill="auto"/>
            <w:noWrap/>
            <w:vAlign w:val="bottom"/>
            <w:hideMark/>
          </w:tcPr>
          <w:p w14:paraId="07231867" w14:textId="77777777" w:rsidR="006F4CAB" w:rsidRDefault="006F4CAB" w:rsidP="00D5244B">
            <w:pPr>
              <w:jc w:val="right"/>
              <w:rPr>
                <w:sz w:val="22"/>
                <w:szCs w:val="22"/>
              </w:rPr>
            </w:pPr>
            <w:r>
              <w:rPr>
                <w:sz w:val="22"/>
                <w:szCs w:val="22"/>
              </w:rPr>
              <w:t>75,702</w:t>
            </w:r>
          </w:p>
        </w:tc>
      </w:tr>
      <w:tr w:rsidR="006F4CAB" w:rsidRPr="00BE4851" w14:paraId="147D214B"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C299B55" w14:textId="77777777" w:rsidR="006F4CAB" w:rsidRDefault="006F4CAB" w:rsidP="00D5244B">
            <w:pPr>
              <w:rPr>
                <w:sz w:val="22"/>
                <w:szCs w:val="22"/>
              </w:rPr>
            </w:pPr>
            <w:r>
              <w:rPr>
                <w:sz w:val="22"/>
                <w:szCs w:val="22"/>
              </w:rPr>
              <w:t>Национальная оборона</w:t>
            </w:r>
          </w:p>
        </w:tc>
        <w:tc>
          <w:tcPr>
            <w:tcW w:w="436" w:type="dxa"/>
            <w:tcBorders>
              <w:top w:val="nil"/>
              <w:left w:val="nil"/>
              <w:bottom w:val="single" w:sz="4" w:space="0" w:color="auto"/>
              <w:right w:val="nil"/>
            </w:tcBorders>
            <w:shd w:val="clear" w:color="auto" w:fill="auto"/>
            <w:vAlign w:val="bottom"/>
            <w:hideMark/>
          </w:tcPr>
          <w:p w14:paraId="3338CD24"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2522BFF0"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412A1635"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06A2B5B1"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2B20F0E3"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29C6070A" w14:textId="77777777" w:rsidR="006F4CAB" w:rsidRDefault="006F4CAB" w:rsidP="00D5244B">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2D08C48E"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44693EB9" w14:textId="77777777" w:rsidR="006F4CAB" w:rsidRDefault="006F4CAB" w:rsidP="00D5244B">
            <w:pPr>
              <w:jc w:val="right"/>
              <w:rPr>
                <w:sz w:val="22"/>
                <w:szCs w:val="22"/>
              </w:rPr>
            </w:pPr>
            <w:r>
              <w:rPr>
                <w:sz w:val="22"/>
                <w:szCs w:val="22"/>
              </w:rPr>
              <w:t>33,949</w:t>
            </w:r>
          </w:p>
        </w:tc>
        <w:tc>
          <w:tcPr>
            <w:tcW w:w="1151" w:type="dxa"/>
            <w:tcBorders>
              <w:top w:val="nil"/>
              <w:left w:val="nil"/>
              <w:bottom w:val="single" w:sz="4" w:space="0" w:color="auto"/>
              <w:right w:val="single" w:sz="4" w:space="0" w:color="auto"/>
            </w:tcBorders>
            <w:shd w:val="clear" w:color="auto" w:fill="auto"/>
            <w:noWrap/>
            <w:vAlign w:val="bottom"/>
            <w:hideMark/>
          </w:tcPr>
          <w:p w14:paraId="14980F75" w14:textId="77777777" w:rsidR="006F4CAB" w:rsidRDefault="006F4CAB" w:rsidP="00D5244B">
            <w:pPr>
              <w:jc w:val="right"/>
              <w:rPr>
                <w:sz w:val="22"/>
                <w:szCs w:val="22"/>
              </w:rPr>
            </w:pPr>
            <w:r>
              <w:rPr>
                <w:sz w:val="22"/>
                <w:szCs w:val="22"/>
              </w:rPr>
              <w:t>63,840</w:t>
            </w:r>
          </w:p>
        </w:tc>
        <w:tc>
          <w:tcPr>
            <w:tcW w:w="1151" w:type="dxa"/>
            <w:tcBorders>
              <w:top w:val="nil"/>
              <w:left w:val="nil"/>
              <w:bottom w:val="single" w:sz="4" w:space="0" w:color="auto"/>
              <w:right w:val="single" w:sz="4" w:space="0" w:color="auto"/>
            </w:tcBorders>
            <w:shd w:val="clear" w:color="auto" w:fill="auto"/>
            <w:noWrap/>
            <w:vAlign w:val="bottom"/>
            <w:hideMark/>
          </w:tcPr>
          <w:p w14:paraId="2895C396" w14:textId="77777777" w:rsidR="006F4CAB" w:rsidRDefault="006F4CAB" w:rsidP="00D5244B">
            <w:pPr>
              <w:jc w:val="right"/>
              <w:rPr>
                <w:sz w:val="22"/>
                <w:szCs w:val="22"/>
              </w:rPr>
            </w:pPr>
            <w:r>
              <w:rPr>
                <w:sz w:val="22"/>
                <w:szCs w:val="22"/>
              </w:rPr>
              <w:t>75,702</w:t>
            </w:r>
          </w:p>
        </w:tc>
      </w:tr>
      <w:tr w:rsidR="006F4CAB" w:rsidRPr="00BE4851" w14:paraId="41C504AB"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F72FEE2" w14:textId="77777777" w:rsidR="006F4CAB" w:rsidRDefault="006F4CAB" w:rsidP="00D5244B">
            <w:pPr>
              <w:rPr>
                <w:sz w:val="22"/>
                <w:szCs w:val="22"/>
              </w:rPr>
            </w:pPr>
            <w:r>
              <w:rPr>
                <w:sz w:val="22"/>
                <w:szCs w:val="22"/>
              </w:rPr>
              <w:t>Мобилизация и вневойсковая подготовка</w:t>
            </w:r>
          </w:p>
        </w:tc>
        <w:tc>
          <w:tcPr>
            <w:tcW w:w="436" w:type="dxa"/>
            <w:tcBorders>
              <w:top w:val="nil"/>
              <w:left w:val="nil"/>
              <w:bottom w:val="single" w:sz="4" w:space="0" w:color="auto"/>
              <w:right w:val="nil"/>
            </w:tcBorders>
            <w:shd w:val="clear" w:color="auto" w:fill="auto"/>
            <w:vAlign w:val="bottom"/>
            <w:hideMark/>
          </w:tcPr>
          <w:p w14:paraId="19A8E644"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7F968116"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4BE326A6" w14:textId="77777777" w:rsidR="006F4CAB" w:rsidRDefault="006F4CAB" w:rsidP="00D5244B">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644E794E" w14:textId="77777777" w:rsidR="006F4CAB" w:rsidRDefault="006F4CAB" w:rsidP="00D5244B">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31909EB9"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1425DC94" w14:textId="77777777" w:rsidR="006F4CAB" w:rsidRDefault="006F4CAB" w:rsidP="00D5244B">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0B8BC42E" w14:textId="77777777" w:rsidR="006F4CAB" w:rsidRDefault="006F4CAB" w:rsidP="00D5244B">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auto"/>
            <w:noWrap/>
            <w:vAlign w:val="bottom"/>
            <w:hideMark/>
          </w:tcPr>
          <w:p w14:paraId="0BF1C4D9" w14:textId="77777777" w:rsidR="006F4CAB" w:rsidRDefault="006F4CAB" w:rsidP="00D5244B">
            <w:pPr>
              <w:jc w:val="right"/>
              <w:rPr>
                <w:sz w:val="22"/>
                <w:szCs w:val="22"/>
              </w:rPr>
            </w:pPr>
            <w:r>
              <w:rPr>
                <w:sz w:val="22"/>
                <w:szCs w:val="22"/>
              </w:rPr>
              <w:t>33,949</w:t>
            </w:r>
          </w:p>
        </w:tc>
        <w:tc>
          <w:tcPr>
            <w:tcW w:w="1151" w:type="dxa"/>
            <w:tcBorders>
              <w:top w:val="nil"/>
              <w:left w:val="nil"/>
              <w:bottom w:val="single" w:sz="4" w:space="0" w:color="auto"/>
              <w:right w:val="single" w:sz="4" w:space="0" w:color="auto"/>
            </w:tcBorders>
            <w:shd w:val="clear" w:color="auto" w:fill="auto"/>
            <w:noWrap/>
            <w:vAlign w:val="bottom"/>
            <w:hideMark/>
          </w:tcPr>
          <w:p w14:paraId="55196BC8" w14:textId="77777777" w:rsidR="006F4CAB" w:rsidRDefault="006F4CAB" w:rsidP="00D5244B">
            <w:pPr>
              <w:jc w:val="right"/>
              <w:rPr>
                <w:sz w:val="22"/>
                <w:szCs w:val="22"/>
              </w:rPr>
            </w:pPr>
            <w:r>
              <w:rPr>
                <w:sz w:val="22"/>
                <w:szCs w:val="22"/>
              </w:rPr>
              <w:t>63,840</w:t>
            </w:r>
          </w:p>
        </w:tc>
        <w:tc>
          <w:tcPr>
            <w:tcW w:w="1151" w:type="dxa"/>
            <w:tcBorders>
              <w:top w:val="nil"/>
              <w:left w:val="nil"/>
              <w:bottom w:val="single" w:sz="4" w:space="0" w:color="auto"/>
              <w:right w:val="single" w:sz="4" w:space="0" w:color="auto"/>
            </w:tcBorders>
            <w:shd w:val="clear" w:color="auto" w:fill="auto"/>
            <w:noWrap/>
            <w:vAlign w:val="bottom"/>
            <w:hideMark/>
          </w:tcPr>
          <w:p w14:paraId="4B48C547" w14:textId="77777777" w:rsidR="006F4CAB" w:rsidRDefault="006F4CAB" w:rsidP="00D5244B">
            <w:pPr>
              <w:jc w:val="right"/>
              <w:rPr>
                <w:sz w:val="22"/>
                <w:szCs w:val="22"/>
              </w:rPr>
            </w:pPr>
            <w:r>
              <w:rPr>
                <w:sz w:val="22"/>
                <w:szCs w:val="22"/>
              </w:rPr>
              <w:t>75,702</w:t>
            </w:r>
          </w:p>
        </w:tc>
      </w:tr>
      <w:tr w:rsidR="006F4CAB" w:rsidRPr="00BE4851" w14:paraId="697AC951"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E50DFB9" w14:textId="77777777" w:rsidR="006F4CAB" w:rsidRDefault="006F4CAB" w:rsidP="00D5244B">
            <w:pPr>
              <w:rPr>
                <w:b/>
                <w:bCs/>
                <w:sz w:val="22"/>
                <w:szCs w:val="22"/>
              </w:rPr>
            </w:pPr>
            <w:r>
              <w:rPr>
                <w:b/>
                <w:bCs/>
                <w:sz w:val="22"/>
                <w:szCs w:val="22"/>
              </w:rPr>
              <w:lastRenderedPageBreak/>
              <w:t>Подпрограмма "Обеспечение пожарной безопасности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3FA3A09C" w14:textId="77777777" w:rsidR="006F4CAB" w:rsidRDefault="006F4CAB" w:rsidP="00D5244B">
            <w:pPr>
              <w:jc w:val="center"/>
              <w:rPr>
                <w:b/>
                <w:bCs/>
                <w:sz w:val="22"/>
                <w:szCs w:val="22"/>
              </w:rPr>
            </w:pPr>
            <w:r>
              <w:rPr>
                <w:b/>
                <w:bCs/>
                <w:sz w:val="22"/>
                <w:szCs w:val="22"/>
              </w:rPr>
              <w:t>01</w:t>
            </w:r>
          </w:p>
        </w:tc>
        <w:tc>
          <w:tcPr>
            <w:tcW w:w="349" w:type="dxa"/>
            <w:tcBorders>
              <w:top w:val="nil"/>
              <w:left w:val="nil"/>
              <w:bottom w:val="single" w:sz="4" w:space="0" w:color="auto"/>
              <w:right w:val="nil"/>
            </w:tcBorders>
            <w:shd w:val="clear" w:color="auto" w:fill="auto"/>
            <w:vAlign w:val="bottom"/>
            <w:hideMark/>
          </w:tcPr>
          <w:p w14:paraId="035569CD" w14:textId="77777777" w:rsidR="006F4CAB" w:rsidRDefault="006F4CAB" w:rsidP="00D5244B">
            <w:pPr>
              <w:jc w:val="center"/>
              <w:rPr>
                <w:b/>
                <w:bCs/>
                <w:sz w:val="22"/>
                <w:szCs w:val="22"/>
              </w:rPr>
            </w:pPr>
            <w:r>
              <w:rPr>
                <w:b/>
                <w:bCs/>
                <w:sz w:val="22"/>
                <w:szCs w:val="22"/>
              </w:rPr>
              <w:t>3</w:t>
            </w:r>
          </w:p>
        </w:tc>
        <w:tc>
          <w:tcPr>
            <w:tcW w:w="436" w:type="dxa"/>
            <w:tcBorders>
              <w:top w:val="nil"/>
              <w:left w:val="nil"/>
              <w:bottom w:val="single" w:sz="4" w:space="0" w:color="auto"/>
              <w:right w:val="nil"/>
            </w:tcBorders>
            <w:shd w:val="clear" w:color="auto" w:fill="auto"/>
            <w:vAlign w:val="bottom"/>
            <w:hideMark/>
          </w:tcPr>
          <w:p w14:paraId="7EC88AE0"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E84B66D"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74575886"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5EC004B" w14:textId="77777777" w:rsidR="006F4CAB" w:rsidRDefault="006F4CAB" w:rsidP="00D5244B">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9D42193"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A18E68F" w14:textId="77777777" w:rsidR="006F4CAB" w:rsidRDefault="006F4CAB" w:rsidP="00D5244B">
            <w:pPr>
              <w:jc w:val="right"/>
              <w:rPr>
                <w:b/>
                <w:bCs/>
                <w:sz w:val="22"/>
                <w:szCs w:val="22"/>
              </w:rPr>
            </w:pPr>
            <w:r>
              <w:rPr>
                <w:b/>
                <w:bCs/>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6851D3D7" w14:textId="77777777" w:rsidR="006F4CAB" w:rsidRDefault="006F4CAB" w:rsidP="00D5244B">
            <w:pPr>
              <w:jc w:val="right"/>
              <w:rPr>
                <w:b/>
                <w:bCs/>
                <w:sz w:val="22"/>
                <w:szCs w:val="22"/>
              </w:rPr>
            </w:pPr>
            <w:r>
              <w:rPr>
                <w:b/>
                <w:bCs/>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2638BB6B" w14:textId="77777777" w:rsidR="006F4CAB" w:rsidRDefault="006F4CAB" w:rsidP="00D5244B">
            <w:pPr>
              <w:jc w:val="right"/>
              <w:rPr>
                <w:b/>
                <w:bCs/>
                <w:sz w:val="22"/>
                <w:szCs w:val="22"/>
              </w:rPr>
            </w:pPr>
            <w:r>
              <w:rPr>
                <w:b/>
                <w:bCs/>
                <w:sz w:val="22"/>
                <w:szCs w:val="22"/>
              </w:rPr>
              <w:t>15,000</w:t>
            </w:r>
          </w:p>
        </w:tc>
      </w:tr>
      <w:tr w:rsidR="006F4CAB" w:rsidRPr="00BE4851" w14:paraId="3333CE33"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68A1347" w14:textId="77777777" w:rsidR="006F4CAB" w:rsidRDefault="006F4CAB" w:rsidP="00D5244B">
            <w:pPr>
              <w:rPr>
                <w:i/>
                <w:iCs/>
                <w:sz w:val="22"/>
                <w:szCs w:val="22"/>
              </w:rPr>
            </w:pPr>
            <w:r>
              <w:rPr>
                <w:i/>
                <w:iCs/>
                <w:sz w:val="22"/>
                <w:szCs w:val="22"/>
              </w:rPr>
              <w:t>Основное мероприятие "Обеспечение первичных мер пожарной безопасности"</w:t>
            </w:r>
          </w:p>
        </w:tc>
        <w:tc>
          <w:tcPr>
            <w:tcW w:w="436" w:type="dxa"/>
            <w:tcBorders>
              <w:top w:val="nil"/>
              <w:left w:val="nil"/>
              <w:bottom w:val="single" w:sz="4" w:space="0" w:color="auto"/>
              <w:right w:val="nil"/>
            </w:tcBorders>
            <w:shd w:val="clear" w:color="auto" w:fill="auto"/>
            <w:vAlign w:val="bottom"/>
            <w:hideMark/>
          </w:tcPr>
          <w:p w14:paraId="1A123F05" w14:textId="77777777" w:rsidR="006F4CAB" w:rsidRDefault="006F4CAB" w:rsidP="00D5244B">
            <w:pPr>
              <w:jc w:val="center"/>
              <w:rPr>
                <w:i/>
                <w:iCs/>
                <w:sz w:val="22"/>
                <w:szCs w:val="22"/>
              </w:rPr>
            </w:pPr>
            <w:r>
              <w:rPr>
                <w:i/>
                <w:iCs/>
                <w:sz w:val="22"/>
                <w:szCs w:val="22"/>
              </w:rPr>
              <w:t>01</w:t>
            </w:r>
          </w:p>
        </w:tc>
        <w:tc>
          <w:tcPr>
            <w:tcW w:w="349" w:type="dxa"/>
            <w:tcBorders>
              <w:top w:val="nil"/>
              <w:left w:val="nil"/>
              <w:bottom w:val="single" w:sz="4" w:space="0" w:color="auto"/>
              <w:right w:val="nil"/>
            </w:tcBorders>
            <w:shd w:val="clear" w:color="auto" w:fill="auto"/>
            <w:vAlign w:val="bottom"/>
            <w:hideMark/>
          </w:tcPr>
          <w:p w14:paraId="49086D72" w14:textId="77777777" w:rsidR="006F4CAB" w:rsidRDefault="006F4CAB" w:rsidP="00D5244B">
            <w:pPr>
              <w:jc w:val="center"/>
              <w:rPr>
                <w:i/>
                <w:iCs/>
                <w:sz w:val="22"/>
                <w:szCs w:val="22"/>
              </w:rPr>
            </w:pPr>
            <w:r>
              <w:rPr>
                <w:i/>
                <w:iCs/>
                <w:sz w:val="22"/>
                <w:szCs w:val="22"/>
              </w:rPr>
              <w:t>3</w:t>
            </w:r>
          </w:p>
        </w:tc>
        <w:tc>
          <w:tcPr>
            <w:tcW w:w="436" w:type="dxa"/>
            <w:tcBorders>
              <w:top w:val="nil"/>
              <w:left w:val="nil"/>
              <w:bottom w:val="single" w:sz="4" w:space="0" w:color="auto"/>
              <w:right w:val="nil"/>
            </w:tcBorders>
            <w:shd w:val="clear" w:color="auto" w:fill="auto"/>
            <w:vAlign w:val="bottom"/>
            <w:hideMark/>
          </w:tcPr>
          <w:p w14:paraId="635B84F4"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9087CFA"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5AF51B8"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1DEE3F3" w14:textId="77777777" w:rsidR="006F4CAB" w:rsidRDefault="006F4CAB" w:rsidP="00D5244B">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EDBAE88" w14:textId="77777777" w:rsidR="006F4CAB" w:rsidRDefault="006F4CAB" w:rsidP="00D5244B">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CC3554C" w14:textId="77777777" w:rsidR="006F4CAB" w:rsidRDefault="006F4CAB" w:rsidP="00D5244B">
            <w:pPr>
              <w:jc w:val="right"/>
              <w:rPr>
                <w:i/>
                <w:iCs/>
                <w:sz w:val="22"/>
                <w:szCs w:val="22"/>
              </w:rPr>
            </w:pPr>
            <w:r>
              <w:rPr>
                <w:i/>
                <w:iCs/>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2CAC1FCC" w14:textId="77777777" w:rsidR="006F4CAB" w:rsidRDefault="006F4CAB" w:rsidP="00D5244B">
            <w:pPr>
              <w:jc w:val="right"/>
              <w:rPr>
                <w:i/>
                <w:iCs/>
                <w:sz w:val="22"/>
                <w:szCs w:val="22"/>
              </w:rPr>
            </w:pPr>
            <w:r>
              <w:rPr>
                <w:i/>
                <w:iCs/>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624CB11F" w14:textId="77777777" w:rsidR="006F4CAB" w:rsidRDefault="006F4CAB" w:rsidP="00D5244B">
            <w:pPr>
              <w:jc w:val="right"/>
              <w:rPr>
                <w:i/>
                <w:iCs/>
                <w:sz w:val="22"/>
                <w:szCs w:val="22"/>
              </w:rPr>
            </w:pPr>
            <w:r>
              <w:rPr>
                <w:i/>
                <w:iCs/>
                <w:sz w:val="22"/>
                <w:szCs w:val="22"/>
              </w:rPr>
              <w:t>15,000</w:t>
            </w:r>
          </w:p>
        </w:tc>
      </w:tr>
      <w:tr w:rsidR="006F4CAB" w:rsidRPr="00BE4851" w14:paraId="173E2275"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57A4F7E" w14:textId="77777777" w:rsidR="006F4CAB" w:rsidRDefault="006F4CAB" w:rsidP="00D5244B">
            <w:pPr>
              <w:rPr>
                <w:sz w:val="22"/>
                <w:szCs w:val="22"/>
              </w:rPr>
            </w:pPr>
            <w:r>
              <w:rPr>
                <w:sz w:val="22"/>
                <w:szCs w:val="22"/>
              </w:rPr>
              <w:t xml:space="preserve">Обеспечение первичных мер пожарной безопасности </w:t>
            </w:r>
          </w:p>
        </w:tc>
        <w:tc>
          <w:tcPr>
            <w:tcW w:w="436" w:type="dxa"/>
            <w:tcBorders>
              <w:top w:val="nil"/>
              <w:left w:val="nil"/>
              <w:bottom w:val="single" w:sz="4" w:space="0" w:color="auto"/>
              <w:right w:val="nil"/>
            </w:tcBorders>
            <w:shd w:val="clear" w:color="auto" w:fill="auto"/>
            <w:vAlign w:val="bottom"/>
            <w:hideMark/>
          </w:tcPr>
          <w:p w14:paraId="2048943B"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1B6B4DCA"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E93F44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D0E5275" w14:textId="77777777" w:rsidR="006F4CAB" w:rsidRDefault="006F4CAB" w:rsidP="00D5244B">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797E1B42"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5E89B20"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794070B"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4DF2AE9"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07DCE24" w14:textId="77777777" w:rsidR="006F4CAB" w:rsidRDefault="006F4CAB" w:rsidP="00D5244B">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7559F5F8" w14:textId="77777777" w:rsidR="006F4CAB" w:rsidRDefault="006F4CAB" w:rsidP="00D5244B">
            <w:pPr>
              <w:jc w:val="right"/>
              <w:rPr>
                <w:sz w:val="22"/>
                <w:szCs w:val="22"/>
              </w:rPr>
            </w:pPr>
            <w:r>
              <w:rPr>
                <w:sz w:val="22"/>
                <w:szCs w:val="22"/>
              </w:rPr>
              <w:t>15,000</w:t>
            </w:r>
          </w:p>
        </w:tc>
      </w:tr>
      <w:tr w:rsidR="006F4CAB" w:rsidRPr="00BE4851" w14:paraId="1157F933"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5BCAF28"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72986466"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5B509936"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E1285B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7A04978" w14:textId="77777777" w:rsidR="006F4CAB" w:rsidRDefault="006F4CAB" w:rsidP="00D5244B">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0B2F5CD6"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330921DC"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064BD8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3C7BE42"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10DAB822" w14:textId="77777777" w:rsidR="006F4CAB" w:rsidRDefault="006F4CAB" w:rsidP="00D5244B">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31D69D29" w14:textId="77777777" w:rsidR="006F4CAB" w:rsidRDefault="006F4CAB" w:rsidP="00D5244B">
            <w:pPr>
              <w:jc w:val="right"/>
              <w:rPr>
                <w:sz w:val="22"/>
                <w:szCs w:val="22"/>
              </w:rPr>
            </w:pPr>
            <w:r>
              <w:rPr>
                <w:sz w:val="22"/>
                <w:szCs w:val="22"/>
              </w:rPr>
              <w:t>15,000</w:t>
            </w:r>
          </w:p>
        </w:tc>
      </w:tr>
      <w:tr w:rsidR="006F4CAB" w:rsidRPr="00BE4851" w14:paraId="3C3D9D7E"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6FFE20E"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1902CB2"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230F7B03"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23EEED7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018E418" w14:textId="77777777" w:rsidR="006F4CAB" w:rsidRDefault="006F4CAB" w:rsidP="00D5244B">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75F33BD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0F4BA01E"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34A5FD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74C6745"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9228E92" w14:textId="77777777" w:rsidR="006F4CAB" w:rsidRDefault="006F4CAB" w:rsidP="00D5244B">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0DC43BFA" w14:textId="77777777" w:rsidR="006F4CAB" w:rsidRDefault="006F4CAB" w:rsidP="00D5244B">
            <w:pPr>
              <w:jc w:val="right"/>
              <w:rPr>
                <w:sz w:val="22"/>
                <w:szCs w:val="22"/>
              </w:rPr>
            </w:pPr>
            <w:r>
              <w:rPr>
                <w:sz w:val="22"/>
                <w:szCs w:val="22"/>
              </w:rPr>
              <w:t>15,000</w:t>
            </w:r>
          </w:p>
        </w:tc>
      </w:tr>
      <w:tr w:rsidR="006F4CAB" w:rsidRPr="00BE4851" w14:paraId="11F6A9B1"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2CFC30B" w14:textId="77777777" w:rsidR="006F4CAB" w:rsidRDefault="006F4CAB" w:rsidP="00D5244B">
            <w:pPr>
              <w:rPr>
                <w:sz w:val="22"/>
                <w:szCs w:val="22"/>
              </w:rPr>
            </w:pPr>
            <w:r>
              <w:rPr>
                <w:sz w:val="22"/>
                <w:szCs w:val="22"/>
              </w:rPr>
              <w:t>Национальная безопасность и правоохранительная деятельность</w:t>
            </w:r>
          </w:p>
        </w:tc>
        <w:tc>
          <w:tcPr>
            <w:tcW w:w="436" w:type="dxa"/>
            <w:tcBorders>
              <w:top w:val="nil"/>
              <w:left w:val="nil"/>
              <w:bottom w:val="single" w:sz="4" w:space="0" w:color="auto"/>
              <w:right w:val="nil"/>
            </w:tcBorders>
            <w:shd w:val="clear" w:color="auto" w:fill="auto"/>
            <w:vAlign w:val="bottom"/>
            <w:hideMark/>
          </w:tcPr>
          <w:p w14:paraId="177A2F6D"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457A2570"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9FB266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2FD5320" w14:textId="77777777" w:rsidR="006F4CAB" w:rsidRDefault="006F4CAB" w:rsidP="00D5244B">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3B6AC978"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0ABFC814" w14:textId="77777777" w:rsidR="006F4CAB" w:rsidRDefault="006F4CAB" w:rsidP="00D5244B">
            <w:pPr>
              <w:jc w:val="center"/>
              <w:rPr>
                <w:sz w:val="22"/>
                <w:szCs w:val="22"/>
              </w:rPr>
            </w:pPr>
            <w:r>
              <w:rPr>
                <w:sz w:val="22"/>
                <w:szCs w:val="22"/>
              </w:rPr>
              <w:t>03</w:t>
            </w:r>
          </w:p>
        </w:tc>
        <w:tc>
          <w:tcPr>
            <w:tcW w:w="500" w:type="dxa"/>
            <w:tcBorders>
              <w:top w:val="nil"/>
              <w:left w:val="nil"/>
              <w:bottom w:val="single" w:sz="4" w:space="0" w:color="auto"/>
              <w:right w:val="single" w:sz="4" w:space="0" w:color="auto"/>
            </w:tcBorders>
            <w:shd w:val="clear" w:color="auto" w:fill="auto"/>
            <w:noWrap/>
            <w:vAlign w:val="bottom"/>
            <w:hideMark/>
          </w:tcPr>
          <w:p w14:paraId="7A6B65AD"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0528A9D1"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4077618" w14:textId="77777777" w:rsidR="006F4CAB" w:rsidRDefault="006F4CAB" w:rsidP="00D5244B">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2D4A2EEB" w14:textId="77777777" w:rsidR="006F4CAB" w:rsidRDefault="006F4CAB" w:rsidP="00D5244B">
            <w:pPr>
              <w:jc w:val="right"/>
              <w:rPr>
                <w:sz w:val="22"/>
                <w:szCs w:val="22"/>
              </w:rPr>
            </w:pPr>
            <w:r>
              <w:rPr>
                <w:sz w:val="22"/>
                <w:szCs w:val="22"/>
              </w:rPr>
              <w:t>15,000</w:t>
            </w:r>
          </w:p>
        </w:tc>
      </w:tr>
      <w:tr w:rsidR="006F4CAB" w:rsidRPr="00BE4851" w14:paraId="4CD13FF7"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ED8A73E" w14:textId="77777777" w:rsidR="006F4CAB" w:rsidRDefault="006F4CAB" w:rsidP="00D5244B">
            <w:pPr>
              <w:rPr>
                <w:sz w:val="22"/>
                <w:szCs w:val="22"/>
              </w:rPr>
            </w:pPr>
            <w:r>
              <w:rPr>
                <w:sz w:val="22"/>
                <w:szCs w:val="22"/>
              </w:rPr>
              <w:t>Защита населения и территории от чрезвычайных ситуаций природного и техногенного характера, пожарная безопасность</w:t>
            </w:r>
          </w:p>
        </w:tc>
        <w:tc>
          <w:tcPr>
            <w:tcW w:w="436" w:type="dxa"/>
            <w:tcBorders>
              <w:top w:val="nil"/>
              <w:left w:val="nil"/>
              <w:bottom w:val="single" w:sz="4" w:space="0" w:color="auto"/>
              <w:right w:val="nil"/>
            </w:tcBorders>
            <w:shd w:val="clear" w:color="auto" w:fill="auto"/>
            <w:vAlign w:val="bottom"/>
            <w:hideMark/>
          </w:tcPr>
          <w:p w14:paraId="1894DB5B" w14:textId="77777777" w:rsidR="006F4CAB" w:rsidRDefault="006F4CAB" w:rsidP="00D5244B">
            <w:pPr>
              <w:jc w:val="center"/>
              <w:rPr>
                <w:sz w:val="22"/>
                <w:szCs w:val="22"/>
              </w:rPr>
            </w:pPr>
            <w:r>
              <w:rPr>
                <w:sz w:val="22"/>
                <w:szCs w:val="22"/>
              </w:rPr>
              <w:t>01</w:t>
            </w:r>
          </w:p>
        </w:tc>
        <w:tc>
          <w:tcPr>
            <w:tcW w:w="349" w:type="dxa"/>
            <w:tcBorders>
              <w:top w:val="nil"/>
              <w:left w:val="nil"/>
              <w:bottom w:val="single" w:sz="4" w:space="0" w:color="auto"/>
              <w:right w:val="nil"/>
            </w:tcBorders>
            <w:shd w:val="clear" w:color="auto" w:fill="auto"/>
            <w:vAlign w:val="bottom"/>
            <w:hideMark/>
          </w:tcPr>
          <w:p w14:paraId="21AFDFC4"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328346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86F10DB" w14:textId="77777777" w:rsidR="006F4CAB" w:rsidRDefault="006F4CAB" w:rsidP="00D5244B">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07E69FAB"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5880B22" w14:textId="77777777" w:rsidR="006F4CAB" w:rsidRDefault="006F4CAB" w:rsidP="00D5244B">
            <w:pPr>
              <w:jc w:val="center"/>
              <w:rPr>
                <w:sz w:val="22"/>
                <w:szCs w:val="22"/>
              </w:rPr>
            </w:pPr>
            <w:r>
              <w:rPr>
                <w:sz w:val="22"/>
                <w:szCs w:val="22"/>
              </w:rPr>
              <w:t>03</w:t>
            </w:r>
          </w:p>
        </w:tc>
        <w:tc>
          <w:tcPr>
            <w:tcW w:w="500" w:type="dxa"/>
            <w:tcBorders>
              <w:top w:val="nil"/>
              <w:left w:val="nil"/>
              <w:bottom w:val="single" w:sz="4" w:space="0" w:color="auto"/>
              <w:right w:val="single" w:sz="4" w:space="0" w:color="auto"/>
            </w:tcBorders>
            <w:shd w:val="clear" w:color="auto" w:fill="auto"/>
            <w:noWrap/>
            <w:vAlign w:val="bottom"/>
            <w:hideMark/>
          </w:tcPr>
          <w:p w14:paraId="3F1FF10B" w14:textId="77777777" w:rsidR="006F4CAB" w:rsidRDefault="006F4CAB" w:rsidP="00D5244B">
            <w:pPr>
              <w:jc w:val="center"/>
              <w:rPr>
                <w:sz w:val="22"/>
                <w:szCs w:val="22"/>
              </w:rPr>
            </w:pPr>
            <w:r>
              <w:rPr>
                <w:sz w:val="22"/>
                <w:szCs w:val="22"/>
              </w:rPr>
              <w:t>10</w:t>
            </w:r>
          </w:p>
        </w:tc>
        <w:tc>
          <w:tcPr>
            <w:tcW w:w="1151" w:type="dxa"/>
            <w:tcBorders>
              <w:top w:val="nil"/>
              <w:left w:val="nil"/>
              <w:bottom w:val="single" w:sz="4" w:space="0" w:color="auto"/>
              <w:right w:val="single" w:sz="4" w:space="0" w:color="auto"/>
            </w:tcBorders>
            <w:shd w:val="clear" w:color="auto" w:fill="auto"/>
            <w:noWrap/>
            <w:vAlign w:val="bottom"/>
            <w:hideMark/>
          </w:tcPr>
          <w:p w14:paraId="476EF6BB"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6FC4592" w14:textId="77777777" w:rsidR="006F4CAB" w:rsidRDefault="006F4CAB" w:rsidP="00D5244B">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17059928" w14:textId="77777777" w:rsidR="006F4CAB" w:rsidRDefault="006F4CAB" w:rsidP="00D5244B">
            <w:pPr>
              <w:jc w:val="right"/>
              <w:rPr>
                <w:sz w:val="22"/>
                <w:szCs w:val="22"/>
              </w:rPr>
            </w:pPr>
            <w:r>
              <w:rPr>
                <w:sz w:val="22"/>
                <w:szCs w:val="22"/>
              </w:rPr>
              <w:t>15,000</w:t>
            </w:r>
          </w:p>
        </w:tc>
      </w:tr>
      <w:tr w:rsidR="006F4CAB" w:rsidRPr="00BE4851" w14:paraId="185563F3" w14:textId="77777777" w:rsidTr="00D5244B">
        <w:trPr>
          <w:trHeight w:val="1305"/>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128FB58F" w14:textId="77777777" w:rsidR="006F4CAB" w:rsidRDefault="006F4CAB" w:rsidP="00D5244B">
            <w:pPr>
              <w:rPr>
                <w:b/>
                <w:bCs/>
                <w:sz w:val="22"/>
                <w:szCs w:val="22"/>
              </w:rPr>
            </w:pPr>
            <w:r>
              <w:rPr>
                <w:b/>
                <w:bCs/>
                <w:sz w:val="22"/>
                <w:szCs w:val="22"/>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000000" w:fill="FFFF00"/>
            <w:vAlign w:val="bottom"/>
            <w:hideMark/>
          </w:tcPr>
          <w:p w14:paraId="2E34E5B9" w14:textId="77777777" w:rsidR="006F4CAB" w:rsidRDefault="006F4CAB" w:rsidP="00D5244B">
            <w:pPr>
              <w:jc w:val="center"/>
              <w:rPr>
                <w:b/>
                <w:bCs/>
                <w:sz w:val="22"/>
                <w:szCs w:val="22"/>
              </w:rPr>
            </w:pPr>
            <w:r>
              <w:rPr>
                <w:b/>
                <w:bCs/>
                <w:sz w:val="22"/>
                <w:szCs w:val="22"/>
              </w:rPr>
              <w:t>02</w:t>
            </w:r>
          </w:p>
        </w:tc>
        <w:tc>
          <w:tcPr>
            <w:tcW w:w="349" w:type="dxa"/>
            <w:tcBorders>
              <w:top w:val="nil"/>
              <w:left w:val="nil"/>
              <w:bottom w:val="single" w:sz="4" w:space="0" w:color="auto"/>
              <w:right w:val="nil"/>
            </w:tcBorders>
            <w:shd w:val="clear" w:color="000000" w:fill="FFFF00"/>
            <w:vAlign w:val="bottom"/>
            <w:hideMark/>
          </w:tcPr>
          <w:p w14:paraId="3E5DBB94"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2CF200A6"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000000" w:fill="FFFF00"/>
            <w:vAlign w:val="bottom"/>
            <w:hideMark/>
          </w:tcPr>
          <w:p w14:paraId="5B0F98A6"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000000" w:fill="FFFF00"/>
            <w:noWrap/>
            <w:vAlign w:val="bottom"/>
            <w:hideMark/>
          </w:tcPr>
          <w:p w14:paraId="006008ED"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00"/>
            <w:noWrap/>
            <w:vAlign w:val="bottom"/>
            <w:hideMark/>
          </w:tcPr>
          <w:p w14:paraId="7F431FCB"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4D27BBB0"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08582A6E" w14:textId="77777777" w:rsidR="006F4CAB" w:rsidRDefault="006F4CAB" w:rsidP="00D5244B">
            <w:pPr>
              <w:jc w:val="right"/>
              <w:rPr>
                <w:b/>
                <w:bCs/>
                <w:sz w:val="22"/>
                <w:szCs w:val="22"/>
              </w:rPr>
            </w:pPr>
            <w:r>
              <w:rPr>
                <w:b/>
                <w:bCs/>
                <w:sz w:val="22"/>
                <w:szCs w:val="22"/>
              </w:rPr>
              <w:t>2177,213</w:t>
            </w:r>
          </w:p>
        </w:tc>
        <w:tc>
          <w:tcPr>
            <w:tcW w:w="1151" w:type="dxa"/>
            <w:tcBorders>
              <w:top w:val="nil"/>
              <w:left w:val="nil"/>
              <w:bottom w:val="single" w:sz="4" w:space="0" w:color="auto"/>
              <w:right w:val="single" w:sz="4" w:space="0" w:color="auto"/>
            </w:tcBorders>
            <w:shd w:val="clear" w:color="000000" w:fill="FFFF00"/>
            <w:noWrap/>
            <w:vAlign w:val="bottom"/>
            <w:hideMark/>
          </w:tcPr>
          <w:p w14:paraId="3960691F" w14:textId="77777777" w:rsidR="006F4CAB" w:rsidRDefault="006F4CAB" w:rsidP="00D5244B">
            <w:pPr>
              <w:jc w:val="right"/>
              <w:rPr>
                <w:b/>
                <w:bCs/>
                <w:sz w:val="22"/>
                <w:szCs w:val="22"/>
              </w:rPr>
            </w:pPr>
            <w:r>
              <w:rPr>
                <w:b/>
                <w:bCs/>
                <w:sz w:val="22"/>
                <w:szCs w:val="22"/>
              </w:rPr>
              <w:t>1898,750</w:t>
            </w:r>
          </w:p>
        </w:tc>
        <w:tc>
          <w:tcPr>
            <w:tcW w:w="1151" w:type="dxa"/>
            <w:tcBorders>
              <w:top w:val="nil"/>
              <w:left w:val="nil"/>
              <w:bottom w:val="single" w:sz="4" w:space="0" w:color="auto"/>
              <w:right w:val="single" w:sz="4" w:space="0" w:color="auto"/>
            </w:tcBorders>
            <w:shd w:val="clear" w:color="000000" w:fill="FFFF00"/>
            <w:noWrap/>
            <w:vAlign w:val="bottom"/>
            <w:hideMark/>
          </w:tcPr>
          <w:p w14:paraId="42AD95B7" w14:textId="77777777" w:rsidR="006F4CAB" w:rsidRDefault="006F4CAB" w:rsidP="00D5244B">
            <w:pPr>
              <w:jc w:val="right"/>
              <w:rPr>
                <w:b/>
                <w:bCs/>
                <w:sz w:val="22"/>
                <w:szCs w:val="22"/>
              </w:rPr>
            </w:pPr>
            <w:r>
              <w:rPr>
                <w:b/>
                <w:bCs/>
                <w:sz w:val="22"/>
                <w:szCs w:val="22"/>
              </w:rPr>
              <w:t>1921,750</w:t>
            </w:r>
          </w:p>
        </w:tc>
      </w:tr>
      <w:tr w:rsidR="006F4CAB" w:rsidRPr="00BE4851" w14:paraId="44D4B0C6" w14:textId="77777777" w:rsidTr="00D5244B">
        <w:trPr>
          <w:trHeight w:val="6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EE82C48" w14:textId="77777777" w:rsidR="006F4CAB" w:rsidRDefault="006F4CAB" w:rsidP="00D5244B">
            <w:pPr>
              <w:rPr>
                <w:b/>
                <w:bCs/>
                <w:sz w:val="22"/>
                <w:szCs w:val="22"/>
              </w:rPr>
            </w:pPr>
            <w:r>
              <w:rPr>
                <w:b/>
                <w:bCs/>
                <w:sz w:val="22"/>
                <w:szCs w:val="22"/>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4BF7992D" w14:textId="77777777" w:rsidR="006F4CAB" w:rsidRDefault="006F4CAB" w:rsidP="00D5244B">
            <w:pPr>
              <w:jc w:val="center"/>
              <w:rPr>
                <w:b/>
                <w:bCs/>
                <w:sz w:val="22"/>
                <w:szCs w:val="22"/>
              </w:rPr>
            </w:pPr>
            <w:r>
              <w:rPr>
                <w:b/>
                <w:bCs/>
                <w:sz w:val="22"/>
                <w:szCs w:val="22"/>
              </w:rPr>
              <w:t>02</w:t>
            </w:r>
          </w:p>
        </w:tc>
        <w:tc>
          <w:tcPr>
            <w:tcW w:w="349" w:type="dxa"/>
            <w:tcBorders>
              <w:top w:val="nil"/>
              <w:left w:val="nil"/>
              <w:bottom w:val="single" w:sz="4" w:space="0" w:color="auto"/>
              <w:right w:val="nil"/>
            </w:tcBorders>
            <w:shd w:val="clear" w:color="auto" w:fill="auto"/>
            <w:vAlign w:val="bottom"/>
            <w:hideMark/>
          </w:tcPr>
          <w:p w14:paraId="74BC3713"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7399CB09"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E0F1147"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5316B81E"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9A24352"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0FD7442"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661EF28" w14:textId="77777777" w:rsidR="006F4CAB" w:rsidRDefault="006F4CAB" w:rsidP="00D5244B">
            <w:pPr>
              <w:jc w:val="right"/>
              <w:rPr>
                <w:b/>
                <w:bCs/>
                <w:sz w:val="22"/>
                <w:szCs w:val="22"/>
              </w:rPr>
            </w:pPr>
            <w:r>
              <w:rPr>
                <w:b/>
                <w:bCs/>
                <w:sz w:val="22"/>
                <w:szCs w:val="22"/>
              </w:rPr>
              <w:t>23,885</w:t>
            </w:r>
          </w:p>
        </w:tc>
        <w:tc>
          <w:tcPr>
            <w:tcW w:w="1151" w:type="dxa"/>
            <w:tcBorders>
              <w:top w:val="nil"/>
              <w:left w:val="nil"/>
              <w:bottom w:val="single" w:sz="4" w:space="0" w:color="auto"/>
              <w:right w:val="single" w:sz="4" w:space="0" w:color="auto"/>
            </w:tcBorders>
            <w:shd w:val="clear" w:color="auto" w:fill="auto"/>
            <w:noWrap/>
            <w:vAlign w:val="bottom"/>
            <w:hideMark/>
          </w:tcPr>
          <w:p w14:paraId="16208995" w14:textId="77777777" w:rsidR="006F4CAB" w:rsidRDefault="006F4CAB" w:rsidP="00D5244B">
            <w:pPr>
              <w:jc w:val="right"/>
              <w:rPr>
                <w:b/>
                <w:bCs/>
                <w:sz w:val="22"/>
                <w:szCs w:val="22"/>
              </w:rPr>
            </w:pPr>
            <w:r>
              <w:rPr>
                <w:b/>
                <w:bCs/>
                <w:sz w:val="22"/>
                <w:szCs w:val="22"/>
              </w:rPr>
              <w:t>23,885</w:t>
            </w:r>
          </w:p>
        </w:tc>
        <w:tc>
          <w:tcPr>
            <w:tcW w:w="1151" w:type="dxa"/>
            <w:tcBorders>
              <w:top w:val="nil"/>
              <w:left w:val="nil"/>
              <w:bottom w:val="single" w:sz="4" w:space="0" w:color="auto"/>
              <w:right w:val="single" w:sz="4" w:space="0" w:color="auto"/>
            </w:tcBorders>
            <w:shd w:val="clear" w:color="auto" w:fill="auto"/>
            <w:noWrap/>
            <w:vAlign w:val="bottom"/>
            <w:hideMark/>
          </w:tcPr>
          <w:p w14:paraId="794AC782" w14:textId="77777777" w:rsidR="006F4CAB" w:rsidRDefault="006F4CAB" w:rsidP="00D5244B">
            <w:pPr>
              <w:jc w:val="right"/>
              <w:rPr>
                <w:b/>
                <w:bCs/>
                <w:sz w:val="22"/>
                <w:szCs w:val="22"/>
              </w:rPr>
            </w:pPr>
            <w:r>
              <w:rPr>
                <w:b/>
                <w:bCs/>
                <w:sz w:val="22"/>
                <w:szCs w:val="22"/>
              </w:rPr>
              <w:t>23,885</w:t>
            </w:r>
          </w:p>
        </w:tc>
      </w:tr>
      <w:tr w:rsidR="006F4CAB" w:rsidRPr="00BE4851" w14:paraId="7AC7F5DC"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E8E8129" w14:textId="77777777" w:rsidR="006F4CAB" w:rsidRDefault="006F4CAB" w:rsidP="00D5244B">
            <w:pPr>
              <w:rPr>
                <w:i/>
                <w:iCs/>
                <w:sz w:val="22"/>
                <w:szCs w:val="22"/>
              </w:rPr>
            </w:pPr>
            <w:r>
              <w:rPr>
                <w:i/>
                <w:iCs/>
                <w:sz w:val="22"/>
                <w:szCs w:val="22"/>
              </w:rPr>
              <w:t>Основное мероприятие «Повышение эффективности представления и использования  межбюджетных трансфертов»</w:t>
            </w:r>
          </w:p>
        </w:tc>
        <w:tc>
          <w:tcPr>
            <w:tcW w:w="436" w:type="dxa"/>
            <w:tcBorders>
              <w:top w:val="nil"/>
              <w:left w:val="nil"/>
              <w:bottom w:val="single" w:sz="4" w:space="0" w:color="auto"/>
              <w:right w:val="nil"/>
            </w:tcBorders>
            <w:shd w:val="clear" w:color="auto" w:fill="auto"/>
            <w:vAlign w:val="bottom"/>
            <w:hideMark/>
          </w:tcPr>
          <w:p w14:paraId="2BFDC495" w14:textId="77777777" w:rsidR="006F4CAB" w:rsidRDefault="006F4CAB" w:rsidP="00D5244B">
            <w:pPr>
              <w:jc w:val="center"/>
              <w:rPr>
                <w:i/>
                <w:iCs/>
                <w:sz w:val="22"/>
                <w:szCs w:val="22"/>
              </w:rPr>
            </w:pPr>
            <w:r>
              <w:rPr>
                <w:i/>
                <w:iCs/>
                <w:sz w:val="22"/>
                <w:szCs w:val="22"/>
              </w:rPr>
              <w:t>02</w:t>
            </w:r>
          </w:p>
        </w:tc>
        <w:tc>
          <w:tcPr>
            <w:tcW w:w="349" w:type="dxa"/>
            <w:tcBorders>
              <w:top w:val="nil"/>
              <w:left w:val="nil"/>
              <w:bottom w:val="single" w:sz="4" w:space="0" w:color="auto"/>
              <w:right w:val="nil"/>
            </w:tcBorders>
            <w:shd w:val="clear" w:color="auto" w:fill="auto"/>
            <w:vAlign w:val="bottom"/>
            <w:hideMark/>
          </w:tcPr>
          <w:p w14:paraId="416B54EE" w14:textId="77777777" w:rsidR="006F4CAB" w:rsidRDefault="006F4CAB" w:rsidP="00D5244B">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4DA60F45"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6A4979D"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359622A"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3717B01D"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2CC0D9F"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9335260" w14:textId="77777777" w:rsidR="006F4CAB" w:rsidRDefault="006F4CAB" w:rsidP="00D5244B">
            <w:pPr>
              <w:jc w:val="right"/>
              <w:rPr>
                <w:i/>
                <w:iCs/>
                <w:sz w:val="22"/>
                <w:szCs w:val="22"/>
              </w:rPr>
            </w:pPr>
            <w:r>
              <w:rPr>
                <w:i/>
                <w:iCs/>
                <w:sz w:val="22"/>
                <w:szCs w:val="22"/>
              </w:rPr>
              <w:t>23,885</w:t>
            </w:r>
          </w:p>
        </w:tc>
        <w:tc>
          <w:tcPr>
            <w:tcW w:w="1151" w:type="dxa"/>
            <w:tcBorders>
              <w:top w:val="nil"/>
              <w:left w:val="nil"/>
              <w:bottom w:val="single" w:sz="4" w:space="0" w:color="auto"/>
              <w:right w:val="single" w:sz="4" w:space="0" w:color="auto"/>
            </w:tcBorders>
            <w:shd w:val="clear" w:color="auto" w:fill="auto"/>
            <w:noWrap/>
            <w:vAlign w:val="bottom"/>
            <w:hideMark/>
          </w:tcPr>
          <w:p w14:paraId="10EBD68A" w14:textId="77777777" w:rsidR="006F4CAB" w:rsidRDefault="006F4CAB" w:rsidP="00D5244B">
            <w:pPr>
              <w:jc w:val="right"/>
              <w:rPr>
                <w:i/>
                <w:iCs/>
                <w:sz w:val="22"/>
                <w:szCs w:val="22"/>
              </w:rPr>
            </w:pPr>
            <w:r>
              <w:rPr>
                <w:i/>
                <w:iCs/>
                <w:sz w:val="22"/>
                <w:szCs w:val="22"/>
              </w:rPr>
              <w:t>23,885</w:t>
            </w:r>
          </w:p>
        </w:tc>
        <w:tc>
          <w:tcPr>
            <w:tcW w:w="1151" w:type="dxa"/>
            <w:tcBorders>
              <w:top w:val="nil"/>
              <w:left w:val="nil"/>
              <w:bottom w:val="single" w:sz="4" w:space="0" w:color="auto"/>
              <w:right w:val="single" w:sz="4" w:space="0" w:color="auto"/>
            </w:tcBorders>
            <w:shd w:val="clear" w:color="auto" w:fill="auto"/>
            <w:noWrap/>
            <w:vAlign w:val="bottom"/>
            <w:hideMark/>
          </w:tcPr>
          <w:p w14:paraId="42921F4F" w14:textId="77777777" w:rsidR="006F4CAB" w:rsidRDefault="006F4CAB" w:rsidP="00D5244B">
            <w:pPr>
              <w:jc w:val="right"/>
              <w:rPr>
                <w:i/>
                <w:iCs/>
                <w:sz w:val="22"/>
                <w:szCs w:val="22"/>
              </w:rPr>
            </w:pPr>
            <w:r>
              <w:rPr>
                <w:i/>
                <w:iCs/>
                <w:sz w:val="22"/>
                <w:szCs w:val="22"/>
              </w:rPr>
              <w:t>23,885</w:t>
            </w:r>
          </w:p>
        </w:tc>
      </w:tr>
      <w:tr w:rsidR="006F4CAB" w:rsidRPr="00BE4851" w14:paraId="0FDD6570" w14:textId="77777777" w:rsidTr="00D5244B">
        <w:trPr>
          <w:trHeight w:val="10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42FE2CB" w14:textId="77777777" w:rsidR="006F4CAB" w:rsidRDefault="006F4CAB" w:rsidP="00D5244B">
            <w:pPr>
              <w:rPr>
                <w:b/>
                <w:bCs/>
                <w:sz w:val="22"/>
                <w:szCs w:val="22"/>
              </w:rPr>
            </w:pPr>
            <w:r>
              <w:rPr>
                <w:b/>
                <w:bCs/>
                <w:sz w:val="22"/>
                <w:szCs w:val="22"/>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2025 год и плановый период 2026 и 2027 годов      </w:t>
            </w:r>
          </w:p>
        </w:tc>
        <w:tc>
          <w:tcPr>
            <w:tcW w:w="436" w:type="dxa"/>
            <w:tcBorders>
              <w:top w:val="nil"/>
              <w:left w:val="nil"/>
              <w:bottom w:val="single" w:sz="4" w:space="0" w:color="auto"/>
              <w:right w:val="nil"/>
            </w:tcBorders>
            <w:shd w:val="clear" w:color="auto" w:fill="auto"/>
            <w:vAlign w:val="bottom"/>
            <w:hideMark/>
          </w:tcPr>
          <w:p w14:paraId="1C1C78EA"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B57637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28F26B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8CC2E11" w14:textId="77777777" w:rsidR="006F4CAB" w:rsidRDefault="006F4CAB" w:rsidP="00D5244B">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0C100CE2"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ECAF13F"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A95F21A"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5759EB8"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1C56D96E"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4AE0099B" w14:textId="77777777" w:rsidR="006F4CAB" w:rsidRDefault="006F4CAB" w:rsidP="00D5244B">
            <w:pPr>
              <w:jc w:val="right"/>
              <w:rPr>
                <w:sz w:val="22"/>
                <w:szCs w:val="22"/>
              </w:rPr>
            </w:pPr>
            <w:r>
              <w:rPr>
                <w:sz w:val="22"/>
                <w:szCs w:val="22"/>
              </w:rPr>
              <w:t>2,124</w:t>
            </w:r>
          </w:p>
        </w:tc>
      </w:tr>
      <w:tr w:rsidR="006F4CAB" w:rsidRPr="00BE4851" w14:paraId="1BF033BB" w14:textId="77777777" w:rsidTr="00D5244B">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B894345" w14:textId="77777777" w:rsidR="006F4CAB" w:rsidRDefault="006F4CAB" w:rsidP="00D5244B">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1BE66FC8"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25B0A9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9B2593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A1641EB" w14:textId="77777777" w:rsidR="006F4CAB" w:rsidRDefault="006F4CAB" w:rsidP="00D5244B">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02EB962A" w14:textId="77777777" w:rsidR="006F4CAB" w:rsidRDefault="006F4CAB" w:rsidP="00D5244B">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22EC68CE"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27D6C5F"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0B35893"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7B59ADA1"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3A66FC77" w14:textId="77777777" w:rsidR="006F4CAB" w:rsidRDefault="006F4CAB" w:rsidP="00D5244B">
            <w:pPr>
              <w:jc w:val="right"/>
              <w:rPr>
                <w:sz w:val="22"/>
                <w:szCs w:val="22"/>
              </w:rPr>
            </w:pPr>
            <w:r>
              <w:rPr>
                <w:sz w:val="22"/>
                <w:szCs w:val="22"/>
              </w:rPr>
              <w:t>2,124</w:t>
            </w:r>
          </w:p>
        </w:tc>
      </w:tr>
      <w:tr w:rsidR="006F4CAB" w:rsidRPr="00BE4851" w14:paraId="37FDF3BC" w14:textId="77777777" w:rsidTr="00D5244B">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8FD3FE2" w14:textId="77777777" w:rsidR="006F4CAB" w:rsidRDefault="006F4CAB" w:rsidP="00D5244B">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5688AEB8"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54A3BF1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8E6543C"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73A3FD7" w14:textId="77777777" w:rsidR="006F4CAB" w:rsidRDefault="006F4CAB" w:rsidP="00D5244B">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00AFDDDF"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75DF616A"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5A92290"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49FA17E"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4B031492"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50390EE9" w14:textId="77777777" w:rsidR="006F4CAB" w:rsidRDefault="006F4CAB" w:rsidP="00D5244B">
            <w:pPr>
              <w:jc w:val="right"/>
              <w:rPr>
                <w:sz w:val="22"/>
                <w:szCs w:val="22"/>
              </w:rPr>
            </w:pPr>
            <w:r>
              <w:rPr>
                <w:sz w:val="22"/>
                <w:szCs w:val="22"/>
              </w:rPr>
              <w:t>2,124</w:t>
            </w:r>
          </w:p>
        </w:tc>
      </w:tr>
      <w:tr w:rsidR="006F4CAB" w:rsidRPr="00BE4851" w14:paraId="4EAF6269" w14:textId="77777777" w:rsidTr="00D5244B">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47C4D23"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4FA80963"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C7CF45A"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0B7154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AB85D45" w14:textId="77777777" w:rsidR="006F4CAB" w:rsidRDefault="006F4CAB" w:rsidP="00D5244B">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3DDF1268"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31D200AA"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0704E46"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4F77CF6F"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425DC6C4"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229F2732" w14:textId="77777777" w:rsidR="006F4CAB" w:rsidRDefault="006F4CAB" w:rsidP="00D5244B">
            <w:pPr>
              <w:jc w:val="right"/>
              <w:rPr>
                <w:sz w:val="22"/>
                <w:szCs w:val="22"/>
              </w:rPr>
            </w:pPr>
            <w:r>
              <w:rPr>
                <w:sz w:val="22"/>
                <w:szCs w:val="22"/>
              </w:rPr>
              <w:t>2,124</w:t>
            </w:r>
          </w:p>
        </w:tc>
      </w:tr>
      <w:tr w:rsidR="006F4CAB" w:rsidRPr="00BE4851" w14:paraId="18A49DB7"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95F274B" w14:textId="77777777" w:rsidR="006F4CAB" w:rsidRDefault="006F4CAB" w:rsidP="00D5244B">
            <w:pPr>
              <w:rPr>
                <w:sz w:val="22"/>
                <w:szCs w:val="22"/>
              </w:rPr>
            </w:pPr>
            <w:r>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tcBorders>
              <w:top w:val="nil"/>
              <w:left w:val="nil"/>
              <w:bottom w:val="single" w:sz="4" w:space="0" w:color="auto"/>
              <w:right w:val="nil"/>
            </w:tcBorders>
            <w:shd w:val="clear" w:color="auto" w:fill="auto"/>
            <w:vAlign w:val="bottom"/>
            <w:hideMark/>
          </w:tcPr>
          <w:p w14:paraId="12733739"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691A4A6A"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0A5B40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FF748A1" w14:textId="77777777" w:rsidR="006F4CAB" w:rsidRDefault="006F4CAB" w:rsidP="00D5244B">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2CAA2028"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15A065F1"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457385FF" w14:textId="77777777" w:rsidR="006F4CAB" w:rsidRDefault="006F4CAB" w:rsidP="00D5244B">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auto"/>
            <w:noWrap/>
            <w:vAlign w:val="bottom"/>
            <w:hideMark/>
          </w:tcPr>
          <w:p w14:paraId="7BE8715B"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1F51BB94" w14:textId="77777777" w:rsidR="006F4CAB" w:rsidRDefault="006F4CAB" w:rsidP="00D5244B">
            <w:pPr>
              <w:jc w:val="right"/>
              <w:rPr>
                <w:sz w:val="22"/>
                <w:szCs w:val="22"/>
              </w:rPr>
            </w:pPr>
            <w:r>
              <w:rPr>
                <w:sz w:val="22"/>
                <w:szCs w:val="22"/>
              </w:rPr>
              <w:t>2,124</w:t>
            </w:r>
          </w:p>
        </w:tc>
        <w:tc>
          <w:tcPr>
            <w:tcW w:w="1151" w:type="dxa"/>
            <w:tcBorders>
              <w:top w:val="nil"/>
              <w:left w:val="nil"/>
              <w:bottom w:val="single" w:sz="4" w:space="0" w:color="auto"/>
              <w:right w:val="single" w:sz="4" w:space="0" w:color="auto"/>
            </w:tcBorders>
            <w:shd w:val="clear" w:color="auto" w:fill="auto"/>
            <w:noWrap/>
            <w:vAlign w:val="bottom"/>
            <w:hideMark/>
          </w:tcPr>
          <w:p w14:paraId="1D95D8A3" w14:textId="77777777" w:rsidR="006F4CAB" w:rsidRDefault="006F4CAB" w:rsidP="00D5244B">
            <w:pPr>
              <w:jc w:val="right"/>
              <w:rPr>
                <w:sz w:val="22"/>
                <w:szCs w:val="22"/>
              </w:rPr>
            </w:pPr>
            <w:r>
              <w:rPr>
                <w:sz w:val="22"/>
                <w:szCs w:val="22"/>
              </w:rPr>
              <w:t>2,124</w:t>
            </w:r>
          </w:p>
        </w:tc>
      </w:tr>
      <w:tr w:rsidR="006F4CAB" w:rsidRPr="00BE4851" w14:paraId="0966B395" w14:textId="77777777" w:rsidTr="00D5244B">
        <w:trPr>
          <w:trHeight w:val="133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E43274E" w14:textId="77777777" w:rsidR="006F4CAB" w:rsidRDefault="006F4CAB" w:rsidP="00D5244B">
            <w:pPr>
              <w:rPr>
                <w:b/>
                <w:bCs/>
                <w:sz w:val="22"/>
                <w:szCs w:val="22"/>
              </w:rPr>
            </w:pPr>
            <w:r>
              <w:rPr>
                <w:b/>
                <w:bCs/>
                <w:sz w:val="22"/>
                <w:szCs w:val="22"/>
              </w:rPr>
              <w:lastRenderedPageBreak/>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2025 год и плановый период 2026 и 2027 годов      </w:t>
            </w:r>
          </w:p>
        </w:tc>
        <w:tc>
          <w:tcPr>
            <w:tcW w:w="436" w:type="dxa"/>
            <w:tcBorders>
              <w:top w:val="nil"/>
              <w:left w:val="nil"/>
              <w:bottom w:val="single" w:sz="4" w:space="0" w:color="auto"/>
              <w:right w:val="nil"/>
            </w:tcBorders>
            <w:shd w:val="clear" w:color="auto" w:fill="auto"/>
            <w:vAlign w:val="bottom"/>
            <w:hideMark/>
          </w:tcPr>
          <w:p w14:paraId="7147D385"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6B8A7CA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ADC8C0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9F3AF8C" w14:textId="77777777" w:rsidR="006F4CAB" w:rsidRDefault="006F4CAB" w:rsidP="00D5244B">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54A255A4"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2BC4EDD"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D2A6FC4"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00E993B"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6B193CE7"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42426D44" w14:textId="77777777" w:rsidR="006F4CAB" w:rsidRDefault="006F4CAB" w:rsidP="00D5244B">
            <w:pPr>
              <w:jc w:val="right"/>
              <w:rPr>
                <w:sz w:val="22"/>
                <w:szCs w:val="22"/>
              </w:rPr>
            </w:pPr>
            <w:r>
              <w:rPr>
                <w:sz w:val="22"/>
                <w:szCs w:val="22"/>
              </w:rPr>
              <w:t>2,653</w:t>
            </w:r>
          </w:p>
        </w:tc>
      </w:tr>
      <w:tr w:rsidR="006F4CAB" w:rsidRPr="00BE4851" w14:paraId="4E8C6A3B" w14:textId="77777777" w:rsidTr="00D5244B">
        <w:trPr>
          <w:trHeight w:val="4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404017E" w14:textId="77777777" w:rsidR="006F4CAB" w:rsidRDefault="006F4CAB" w:rsidP="00D5244B">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68BA189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64F10B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240C92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A715EAA" w14:textId="77777777" w:rsidR="006F4CAB" w:rsidRDefault="006F4CAB" w:rsidP="00D5244B">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1A4991E0" w14:textId="77777777" w:rsidR="006F4CAB" w:rsidRDefault="006F4CAB" w:rsidP="00D5244B">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136E0A5B"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F8FFF93"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24CA549"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616DB729"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49189156" w14:textId="77777777" w:rsidR="006F4CAB" w:rsidRDefault="006F4CAB" w:rsidP="00D5244B">
            <w:pPr>
              <w:jc w:val="right"/>
              <w:rPr>
                <w:sz w:val="22"/>
                <w:szCs w:val="22"/>
              </w:rPr>
            </w:pPr>
            <w:r>
              <w:rPr>
                <w:sz w:val="22"/>
                <w:szCs w:val="22"/>
              </w:rPr>
              <w:t>2,653</w:t>
            </w:r>
          </w:p>
        </w:tc>
      </w:tr>
      <w:tr w:rsidR="006F4CAB" w:rsidRPr="00BE4851" w14:paraId="7EEC9072"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BD4390A" w14:textId="77777777" w:rsidR="006F4CAB" w:rsidRDefault="006F4CAB" w:rsidP="00D5244B">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179D2C25"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3B3567F"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209EB7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19A8627" w14:textId="77777777" w:rsidR="006F4CAB" w:rsidRDefault="006F4CAB" w:rsidP="00D5244B">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401944CF"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24718D58"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3484222"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61DF208"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75DB1B62"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71B66FD1" w14:textId="77777777" w:rsidR="006F4CAB" w:rsidRDefault="006F4CAB" w:rsidP="00D5244B">
            <w:pPr>
              <w:jc w:val="right"/>
              <w:rPr>
                <w:sz w:val="22"/>
                <w:szCs w:val="22"/>
              </w:rPr>
            </w:pPr>
            <w:r>
              <w:rPr>
                <w:sz w:val="22"/>
                <w:szCs w:val="22"/>
              </w:rPr>
              <w:t>2,653</w:t>
            </w:r>
          </w:p>
        </w:tc>
      </w:tr>
      <w:tr w:rsidR="006F4CAB" w:rsidRPr="00BE4851" w14:paraId="6CA81E8E"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46E586E"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84346E9"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8040F0B"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EC1EDE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0D015F3" w14:textId="77777777" w:rsidR="006F4CAB" w:rsidRDefault="006F4CAB" w:rsidP="00D5244B">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09E6E81E"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7A637C65"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55A8230E"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2E55AD60"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27E8F4D3"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2F04F7ED" w14:textId="77777777" w:rsidR="006F4CAB" w:rsidRDefault="006F4CAB" w:rsidP="00D5244B">
            <w:pPr>
              <w:jc w:val="right"/>
              <w:rPr>
                <w:sz w:val="22"/>
                <w:szCs w:val="22"/>
              </w:rPr>
            </w:pPr>
            <w:r>
              <w:rPr>
                <w:sz w:val="22"/>
                <w:szCs w:val="22"/>
              </w:rPr>
              <w:t>2,653</w:t>
            </w:r>
          </w:p>
        </w:tc>
      </w:tr>
      <w:tr w:rsidR="006F4CAB" w:rsidRPr="00BE4851" w14:paraId="1DE73B33" w14:textId="77777777" w:rsidTr="00D5244B">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8A9172A" w14:textId="77777777" w:rsidR="006F4CAB" w:rsidRDefault="006F4CAB" w:rsidP="00D5244B">
            <w:pPr>
              <w:rPr>
                <w:sz w:val="22"/>
                <w:szCs w:val="22"/>
              </w:rPr>
            </w:pPr>
            <w:r>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14:paraId="59EA572F"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E1F975F"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CFEBD3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3AD3562" w14:textId="77777777" w:rsidR="006F4CAB" w:rsidRDefault="006F4CAB" w:rsidP="00D5244B">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26E59ACA"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16FF4F9"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4F15DA22" w14:textId="77777777" w:rsidR="006F4CAB" w:rsidRDefault="006F4CAB" w:rsidP="00D5244B">
            <w:pPr>
              <w:jc w:val="center"/>
              <w:rPr>
                <w:sz w:val="22"/>
                <w:szCs w:val="22"/>
              </w:rPr>
            </w:pPr>
            <w:r>
              <w:rPr>
                <w:sz w:val="22"/>
                <w:szCs w:val="22"/>
              </w:rPr>
              <w:t>06</w:t>
            </w:r>
          </w:p>
        </w:tc>
        <w:tc>
          <w:tcPr>
            <w:tcW w:w="1151" w:type="dxa"/>
            <w:tcBorders>
              <w:top w:val="nil"/>
              <w:left w:val="nil"/>
              <w:bottom w:val="single" w:sz="4" w:space="0" w:color="auto"/>
              <w:right w:val="single" w:sz="4" w:space="0" w:color="auto"/>
            </w:tcBorders>
            <w:shd w:val="clear" w:color="auto" w:fill="auto"/>
            <w:noWrap/>
            <w:vAlign w:val="bottom"/>
            <w:hideMark/>
          </w:tcPr>
          <w:p w14:paraId="145E36DA"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7D6AFD44" w14:textId="77777777" w:rsidR="006F4CAB" w:rsidRDefault="006F4CAB" w:rsidP="00D5244B">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0C832320" w14:textId="77777777" w:rsidR="006F4CAB" w:rsidRDefault="006F4CAB" w:rsidP="00D5244B">
            <w:pPr>
              <w:jc w:val="right"/>
              <w:rPr>
                <w:sz w:val="22"/>
                <w:szCs w:val="22"/>
              </w:rPr>
            </w:pPr>
            <w:r>
              <w:rPr>
                <w:sz w:val="22"/>
                <w:szCs w:val="22"/>
              </w:rPr>
              <w:t>2,653</w:t>
            </w:r>
          </w:p>
        </w:tc>
      </w:tr>
      <w:tr w:rsidR="006F4CAB" w:rsidRPr="00BE4851" w14:paraId="2A07014C" w14:textId="77777777" w:rsidTr="00D5244B">
        <w:trPr>
          <w:trHeight w:val="14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AD6CC53" w14:textId="77777777" w:rsidR="006F4CAB" w:rsidRDefault="006F4CAB" w:rsidP="00D5244B">
            <w:pPr>
              <w:rPr>
                <w:b/>
                <w:bCs/>
                <w:sz w:val="22"/>
                <w:szCs w:val="22"/>
              </w:rPr>
            </w:pPr>
            <w:r>
              <w:rPr>
                <w:b/>
                <w:bCs/>
                <w:sz w:val="22"/>
                <w:szCs w:val="22"/>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 и плановый период 2026 и 2027 годов      </w:t>
            </w:r>
          </w:p>
        </w:tc>
        <w:tc>
          <w:tcPr>
            <w:tcW w:w="436" w:type="dxa"/>
            <w:tcBorders>
              <w:top w:val="nil"/>
              <w:left w:val="nil"/>
              <w:bottom w:val="single" w:sz="4" w:space="0" w:color="auto"/>
              <w:right w:val="nil"/>
            </w:tcBorders>
            <w:shd w:val="clear" w:color="auto" w:fill="auto"/>
            <w:vAlign w:val="bottom"/>
            <w:hideMark/>
          </w:tcPr>
          <w:p w14:paraId="2D6959DB"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DA8E7E6"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3D5250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2F9E8B6" w14:textId="77777777" w:rsidR="006F4CAB" w:rsidRDefault="006F4CAB" w:rsidP="00D5244B">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78617B49"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EC3926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FD3A4F9"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56CC976"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29798803"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3663B441" w14:textId="77777777" w:rsidR="006F4CAB" w:rsidRDefault="006F4CAB" w:rsidP="00D5244B">
            <w:pPr>
              <w:jc w:val="right"/>
              <w:rPr>
                <w:sz w:val="22"/>
                <w:szCs w:val="22"/>
              </w:rPr>
            </w:pPr>
            <w:r>
              <w:rPr>
                <w:sz w:val="22"/>
                <w:szCs w:val="22"/>
              </w:rPr>
              <w:t>0,010</w:t>
            </w:r>
          </w:p>
        </w:tc>
      </w:tr>
      <w:tr w:rsidR="006F4CAB" w:rsidRPr="00BE4851" w14:paraId="35353C45"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9C998B9" w14:textId="77777777" w:rsidR="006F4CAB" w:rsidRDefault="006F4CAB" w:rsidP="00D5244B">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75F4E26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E9F34AE"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CB4E35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28211D7" w14:textId="77777777" w:rsidR="006F4CAB" w:rsidRDefault="006F4CAB" w:rsidP="00D5244B">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62F33667" w14:textId="77777777" w:rsidR="006F4CAB" w:rsidRDefault="006F4CAB" w:rsidP="00D5244B">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277AEA55"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17C7B59"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F94CF37"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5ADE2834"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17B927B6" w14:textId="77777777" w:rsidR="006F4CAB" w:rsidRDefault="006F4CAB" w:rsidP="00D5244B">
            <w:pPr>
              <w:jc w:val="right"/>
              <w:rPr>
                <w:sz w:val="22"/>
                <w:szCs w:val="22"/>
              </w:rPr>
            </w:pPr>
            <w:r>
              <w:rPr>
                <w:sz w:val="22"/>
                <w:szCs w:val="22"/>
              </w:rPr>
              <w:t>0,010</w:t>
            </w:r>
          </w:p>
        </w:tc>
      </w:tr>
      <w:tr w:rsidR="006F4CAB" w:rsidRPr="00BE4851" w14:paraId="7214B2D1"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6560406" w14:textId="77777777" w:rsidR="006F4CAB" w:rsidRDefault="006F4CAB" w:rsidP="00D5244B">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3CE535AB"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048B2A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FA2F6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BF90C28" w14:textId="77777777" w:rsidR="006F4CAB" w:rsidRDefault="006F4CAB" w:rsidP="00D5244B">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1C544BE6"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68F089A6"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EDD9000"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4EA4304"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6A19C366"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7969FCD0" w14:textId="77777777" w:rsidR="006F4CAB" w:rsidRDefault="006F4CAB" w:rsidP="00D5244B">
            <w:pPr>
              <w:jc w:val="right"/>
              <w:rPr>
                <w:sz w:val="22"/>
                <w:szCs w:val="22"/>
              </w:rPr>
            </w:pPr>
            <w:r>
              <w:rPr>
                <w:sz w:val="22"/>
                <w:szCs w:val="22"/>
              </w:rPr>
              <w:t>0,010</w:t>
            </w:r>
          </w:p>
        </w:tc>
      </w:tr>
      <w:tr w:rsidR="006F4CAB" w:rsidRPr="00BE4851" w14:paraId="3C8CC6C3"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F1CF47D"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34DC1CED"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B4E8ECE"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FC9657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C45ED48" w14:textId="77777777" w:rsidR="006F4CAB" w:rsidRDefault="006F4CAB" w:rsidP="00D5244B">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61ACAA56"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380F9483"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48C13550"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37272218"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7353B900"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6DED1D5F" w14:textId="77777777" w:rsidR="006F4CAB" w:rsidRDefault="006F4CAB" w:rsidP="00D5244B">
            <w:pPr>
              <w:jc w:val="right"/>
              <w:rPr>
                <w:sz w:val="22"/>
                <w:szCs w:val="22"/>
              </w:rPr>
            </w:pPr>
            <w:r>
              <w:rPr>
                <w:sz w:val="22"/>
                <w:szCs w:val="22"/>
              </w:rPr>
              <w:t>0,010</w:t>
            </w:r>
          </w:p>
        </w:tc>
      </w:tr>
      <w:tr w:rsidR="006F4CAB" w:rsidRPr="00BE4851" w14:paraId="1AB25C3C"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FB20D6A" w14:textId="77777777" w:rsidR="006F4CAB" w:rsidRDefault="006F4CAB" w:rsidP="00D5244B">
            <w:pPr>
              <w:rPr>
                <w:sz w:val="22"/>
                <w:szCs w:val="22"/>
              </w:rPr>
            </w:pPr>
            <w:r>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14:paraId="6CB98EE5"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25ABDCE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D46718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27EC35B" w14:textId="77777777" w:rsidR="006F4CAB" w:rsidRDefault="006F4CAB" w:rsidP="00D5244B">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74193613"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063C63B4"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55C999FA" w14:textId="77777777" w:rsidR="006F4CAB" w:rsidRDefault="006F4CAB" w:rsidP="00D5244B">
            <w:pPr>
              <w:jc w:val="center"/>
              <w:rPr>
                <w:sz w:val="22"/>
                <w:szCs w:val="22"/>
              </w:rPr>
            </w:pPr>
            <w:r>
              <w:rPr>
                <w:sz w:val="22"/>
                <w:szCs w:val="22"/>
              </w:rPr>
              <w:t>06</w:t>
            </w:r>
          </w:p>
        </w:tc>
        <w:tc>
          <w:tcPr>
            <w:tcW w:w="1151" w:type="dxa"/>
            <w:tcBorders>
              <w:top w:val="nil"/>
              <w:left w:val="nil"/>
              <w:bottom w:val="single" w:sz="4" w:space="0" w:color="auto"/>
              <w:right w:val="single" w:sz="4" w:space="0" w:color="auto"/>
            </w:tcBorders>
            <w:shd w:val="clear" w:color="auto" w:fill="auto"/>
            <w:noWrap/>
            <w:vAlign w:val="bottom"/>
            <w:hideMark/>
          </w:tcPr>
          <w:p w14:paraId="3224DE64"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4B74829C" w14:textId="77777777" w:rsidR="006F4CAB" w:rsidRDefault="006F4CAB" w:rsidP="00D5244B">
            <w:pPr>
              <w:jc w:val="right"/>
              <w:rPr>
                <w:sz w:val="22"/>
                <w:szCs w:val="22"/>
              </w:rPr>
            </w:pPr>
            <w:r>
              <w:rPr>
                <w:sz w:val="22"/>
                <w:szCs w:val="22"/>
              </w:rPr>
              <w:t>0,010</w:t>
            </w:r>
          </w:p>
        </w:tc>
        <w:tc>
          <w:tcPr>
            <w:tcW w:w="1151" w:type="dxa"/>
            <w:tcBorders>
              <w:top w:val="nil"/>
              <w:left w:val="nil"/>
              <w:bottom w:val="single" w:sz="4" w:space="0" w:color="auto"/>
              <w:right w:val="single" w:sz="4" w:space="0" w:color="auto"/>
            </w:tcBorders>
            <w:shd w:val="clear" w:color="auto" w:fill="auto"/>
            <w:noWrap/>
            <w:vAlign w:val="bottom"/>
            <w:hideMark/>
          </w:tcPr>
          <w:p w14:paraId="4FC3842C" w14:textId="77777777" w:rsidR="006F4CAB" w:rsidRDefault="006F4CAB" w:rsidP="00D5244B">
            <w:pPr>
              <w:jc w:val="right"/>
              <w:rPr>
                <w:sz w:val="22"/>
                <w:szCs w:val="22"/>
              </w:rPr>
            </w:pPr>
            <w:r>
              <w:rPr>
                <w:sz w:val="22"/>
                <w:szCs w:val="22"/>
              </w:rPr>
              <w:t>0,010</w:t>
            </w:r>
          </w:p>
        </w:tc>
      </w:tr>
      <w:tr w:rsidR="006F4CAB" w:rsidRPr="00BE4851" w14:paraId="75C57303" w14:textId="77777777" w:rsidTr="00D5244B">
        <w:trPr>
          <w:trHeight w:val="12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78931E1" w14:textId="77777777" w:rsidR="006F4CAB" w:rsidRDefault="006F4CAB" w:rsidP="00D5244B">
            <w:pPr>
              <w:rPr>
                <w:b/>
                <w:bCs/>
                <w:sz w:val="22"/>
                <w:szCs w:val="22"/>
              </w:rPr>
            </w:pPr>
            <w:r>
              <w:rPr>
                <w:b/>
                <w:bCs/>
                <w:sz w:val="22"/>
                <w:szCs w:val="22"/>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2025 год и плановый период 2026 и 2027 годов      </w:t>
            </w:r>
          </w:p>
        </w:tc>
        <w:tc>
          <w:tcPr>
            <w:tcW w:w="436" w:type="dxa"/>
            <w:tcBorders>
              <w:top w:val="nil"/>
              <w:left w:val="nil"/>
              <w:bottom w:val="single" w:sz="4" w:space="0" w:color="auto"/>
              <w:right w:val="nil"/>
            </w:tcBorders>
            <w:shd w:val="clear" w:color="auto" w:fill="auto"/>
            <w:vAlign w:val="bottom"/>
            <w:hideMark/>
          </w:tcPr>
          <w:p w14:paraId="754B5489"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65F6F6C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E65A5B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C93B952" w14:textId="77777777" w:rsidR="006F4CAB" w:rsidRDefault="006F4CAB" w:rsidP="00D5244B">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3A395615"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4A82E8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30EF00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F1A17D9"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5711D698"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6262723D" w14:textId="77777777" w:rsidR="006F4CAB" w:rsidRDefault="006F4CAB" w:rsidP="00D5244B">
            <w:pPr>
              <w:jc w:val="right"/>
              <w:rPr>
                <w:sz w:val="22"/>
                <w:szCs w:val="22"/>
              </w:rPr>
            </w:pPr>
            <w:r>
              <w:rPr>
                <w:sz w:val="22"/>
                <w:szCs w:val="22"/>
              </w:rPr>
              <w:t>0,022</w:t>
            </w:r>
          </w:p>
        </w:tc>
      </w:tr>
      <w:tr w:rsidR="006F4CAB" w:rsidRPr="00BE4851" w14:paraId="346F2E27"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2DA26A9" w14:textId="77777777" w:rsidR="006F4CAB" w:rsidRDefault="006F4CAB" w:rsidP="00D5244B">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760A02E0"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91D3146"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FF84BD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381F888" w14:textId="77777777" w:rsidR="006F4CAB" w:rsidRDefault="006F4CAB" w:rsidP="00D5244B">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4C283E44" w14:textId="77777777" w:rsidR="006F4CAB" w:rsidRDefault="006F4CAB" w:rsidP="00D5244B">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3EE98DC5"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0F09AF5"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9755B0E"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36330ED0"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5FCC1C86" w14:textId="77777777" w:rsidR="006F4CAB" w:rsidRDefault="006F4CAB" w:rsidP="00D5244B">
            <w:pPr>
              <w:jc w:val="right"/>
              <w:rPr>
                <w:sz w:val="22"/>
                <w:szCs w:val="22"/>
              </w:rPr>
            </w:pPr>
            <w:r>
              <w:rPr>
                <w:sz w:val="22"/>
                <w:szCs w:val="22"/>
              </w:rPr>
              <w:t>0,022</w:t>
            </w:r>
          </w:p>
        </w:tc>
      </w:tr>
      <w:tr w:rsidR="006F4CAB" w:rsidRPr="00BE4851" w14:paraId="16BFCD6F"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84A501B" w14:textId="77777777" w:rsidR="006F4CAB" w:rsidRDefault="006F4CAB" w:rsidP="00D5244B">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45EFEFA7"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20C9BD53"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670E2F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3BFA79F" w14:textId="77777777" w:rsidR="006F4CAB" w:rsidRDefault="006F4CAB" w:rsidP="00D5244B">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4A8E57B4"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1C75F2B"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89AD919"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787842D"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44E681FF"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5A15F0B2" w14:textId="77777777" w:rsidR="006F4CAB" w:rsidRDefault="006F4CAB" w:rsidP="00D5244B">
            <w:pPr>
              <w:jc w:val="right"/>
              <w:rPr>
                <w:sz w:val="22"/>
                <w:szCs w:val="22"/>
              </w:rPr>
            </w:pPr>
            <w:r>
              <w:rPr>
                <w:sz w:val="22"/>
                <w:szCs w:val="22"/>
              </w:rPr>
              <w:t>0,022</w:t>
            </w:r>
          </w:p>
        </w:tc>
      </w:tr>
      <w:tr w:rsidR="006F4CAB" w:rsidRPr="00BE4851" w14:paraId="1EE97404"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738DCF6"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3B81A7B4"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80B722A"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A27A3E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DC89FE1" w14:textId="77777777" w:rsidR="006F4CAB" w:rsidRDefault="006F4CAB" w:rsidP="00D5244B">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64AA39FA"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717F1158"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32C961E5"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72BD4AA8"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62E5FF46"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2C7EFE2B" w14:textId="77777777" w:rsidR="006F4CAB" w:rsidRDefault="006F4CAB" w:rsidP="00D5244B">
            <w:pPr>
              <w:jc w:val="right"/>
              <w:rPr>
                <w:sz w:val="22"/>
                <w:szCs w:val="22"/>
              </w:rPr>
            </w:pPr>
            <w:r>
              <w:rPr>
                <w:sz w:val="22"/>
                <w:szCs w:val="22"/>
              </w:rPr>
              <w:t>0,022</w:t>
            </w:r>
          </w:p>
        </w:tc>
      </w:tr>
      <w:tr w:rsidR="006F4CAB" w:rsidRPr="00BE4851" w14:paraId="6488DF1B" w14:textId="77777777" w:rsidTr="00D5244B">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D14805C" w14:textId="77777777" w:rsidR="006F4CAB" w:rsidRDefault="006F4CAB" w:rsidP="00D5244B">
            <w:pPr>
              <w:rPr>
                <w:sz w:val="22"/>
                <w:szCs w:val="22"/>
              </w:rPr>
            </w:pPr>
            <w:r>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14:paraId="168D517F"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67C233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35FEA0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1A19104" w14:textId="77777777" w:rsidR="006F4CAB" w:rsidRDefault="006F4CAB" w:rsidP="00D5244B">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1E452012"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CEC0F4E"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7140916" w14:textId="77777777" w:rsidR="006F4CAB" w:rsidRDefault="006F4CAB" w:rsidP="00D5244B">
            <w:pPr>
              <w:jc w:val="center"/>
              <w:rPr>
                <w:sz w:val="22"/>
                <w:szCs w:val="22"/>
              </w:rPr>
            </w:pPr>
            <w:r>
              <w:rPr>
                <w:sz w:val="22"/>
                <w:szCs w:val="22"/>
              </w:rPr>
              <w:t>06</w:t>
            </w:r>
          </w:p>
        </w:tc>
        <w:tc>
          <w:tcPr>
            <w:tcW w:w="1151" w:type="dxa"/>
            <w:tcBorders>
              <w:top w:val="nil"/>
              <w:left w:val="nil"/>
              <w:bottom w:val="single" w:sz="4" w:space="0" w:color="auto"/>
              <w:right w:val="single" w:sz="4" w:space="0" w:color="auto"/>
            </w:tcBorders>
            <w:shd w:val="clear" w:color="auto" w:fill="auto"/>
            <w:noWrap/>
            <w:vAlign w:val="bottom"/>
            <w:hideMark/>
          </w:tcPr>
          <w:p w14:paraId="06AD8476"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49BF52D2" w14:textId="77777777" w:rsidR="006F4CAB" w:rsidRDefault="006F4CAB" w:rsidP="00D5244B">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4BD925B8" w14:textId="77777777" w:rsidR="006F4CAB" w:rsidRDefault="006F4CAB" w:rsidP="00D5244B">
            <w:pPr>
              <w:jc w:val="right"/>
              <w:rPr>
                <w:sz w:val="22"/>
                <w:szCs w:val="22"/>
              </w:rPr>
            </w:pPr>
            <w:r>
              <w:rPr>
                <w:sz w:val="22"/>
                <w:szCs w:val="22"/>
              </w:rPr>
              <w:t>0,022</w:t>
            </w:r>
          </w:p>
        </w:tc>
      </w:tr>
      <w:tr w:rsidR="006F4CAB" w:rsidRPr="00BE4851" w14:paraId="50CC5D4A" w14:textId="77777777" w:rsidTr="00D5244B">
        <w:trPr>
          <w:trHeight w:val="12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1E3F1C9" w14:textId="77777777" w:rsidR="006F4CAB" w:rsidRDefault="006F4CAB" w:rsidP="00D5244B">
            <w:pPr>
              <w:rPr>
                <w:b/>
                <w:bCs/>
                <w:sz w:val="22"/>
                <w:szCs w:val="22"/>
              </w:rPr>
            </w:pPr>
            <w:r>
              <w:rPr>
                <w:b/>
                <w:bCs/>
                <w:sz w:val="22"/>
                <w:szCs w:val="22"/>
              </w:rPr>
              <w:lastRenderedPageBreak/>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2025 год и плановый период 2026 и 2027 годов      </w:t>
            </w:r>
          </w:p>
        </w:tc>
        <w:tc>
          <w:tcPr>
            <w:tcW w:w="436" w:type="dxa"/>
            <w:tcBorders>
              <w:top w:val="nil"/>
              <w:left w:val="nil"/>
              <w:bottom w:val="single" w:sz="4" w:space="0" w:color="auto"/>
              <w:right w:val="nil"/>
            </w:tcBorders>
            <w:shd w:val="clear" w:color="auto" w:fill="auto"/>
            <w:vAlign w:val="bottom"/>
            <w:hideMark/>
          </w:tcPr>
          <w:p w14:paraId="50BFAA33"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63F13BDE"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892AF9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E66AB3C" w14:textId="77777777" w:rsidR="006F4CAB" w:rsidRDefault="006F4CAB" w:rsidP="00D5244B">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73C42144"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63D334D"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4E5E5B8"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2AA8807"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auto" w:fill="auto"/>
            <w:noWrap/>
            <w:vAlign w:val="bottom"/>
            <w:hideMark/>
          </w:tcPr>
          <w:p w14:paraId="133159A0"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auto" w:fill="auto"/>
            <w:noWrap/>
            <w:vAlign w:val="bottom"/>
            <w:hideMark/>
          </w:tcPr>
          <w:p w14:paraId="674803F3" w14:textId="77777777" w:rsidR="006F4CAB" w:rsidRDefault="006F4CAB" w:rsidP="00D5244B">
            <w:pPr>
              <w:jc w:val="right"/>
              <w:rPr>
                <w:sz w:val="22"/>
                <w:szCs w:val="22"/>
              </w:rPr>
            </w:pPr>
            <w:r>
              <w:rPr>
                <w:sz w:val="22"/>
                <w:szCs w:val="22"/>
              </w:rPr>
              <w:t>2,116</w:t>
            </w:r>
          </w:p>
        </w:tc>
      </w:tr>
      <w:tr w:rsidR="006F4CAB" w:rsidRPr="00BE4851" w14:paraId="587C40DC" w14:textId="77777777" w:rsidTr="00D5244B">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B23BBD2" w14:textId="77777777" w:rsidR="006F4CAB" w:rsidRDefault="006F4CAB" w:rsidP="00D5244B">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34E93C42"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2B98910"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2CC29E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D6FEC10" w14:textId="77777777" w:rsidR="006F4CAB" w:rsidRDefault="006F4CAB" w:rsidP="00D5244B">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49C012A7" w14:textId="77777777" w:rsidR="006F4CAB" w:rsidRDefault="006F4CAB" w:rsidP="00D5244B">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68987FC9"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D6B2A2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33D9FE4"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auto" w:fill="auto"/>
            <w:noWrap/>
            <w:vAlign w:val="bottom"/>
            <w:hideMark/>
          </w:tcPr>
          <w:p w14:paraId="7E2BD9B9"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auto" w:fill="auto"/>
            <w:noWrap/>
            <w:vAlign w:val="bottom"/>
            <w:hideMark/>
          </w:tcPr>
          <w:p w14:paraId="734C7D9F" w14:textId="77777777" w:rsidR="006F4CAB" w:rsidRDefault="006F4CAB" w:rsidP="00D5244B">
            <w:pPr>
              <w:jc w:val="right"/>
              <w:rPr>
                <w:sz w:val="22"/>
                <w:szCs w:val="22"/>
              </w:rPr>
            </w:pPr>
            <w:r>
              <w:rPr>
                <w:sz w:val="22"/>
                <w:szCs w:val="22"/>
              </w:rPr>
              <w:t>2,116</w:t>
            </w:r>
          </w:p>
        </w:tc>
      </w:tr>
      <w:tr w:rsidR="006F4CAB" w:rsidRPr="00BE4851" w14:paraId="346E8BE9" w14:textId="77777777" w:rsidTr="00D5244B">
        <w:trPr>
          <w:trHeight w:val="46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1D11AC1" w14:textId="77777777" w:rsidR="006F4CAB" w:rsidRDefault="006F4CAB" w:rsidP="00D5244B">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3DFC27FE"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D9718DD"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8A184B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76E382D" w14:textId="77777777" w:rsidR="006F4CAB" w:rsidRDefault="006F4CAB" w:rsidP="00D5244B">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0A6DF762"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37B826B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EB1481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62268000"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000000" w:fill="FFFFFF"/>
            <w:noWrap/>
            <w:vAlign w:val="bottom"/>
            <w:hideMark/>
          </w:tcPr>
          <w:p w14:paraId="7A09794E"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000000" w:fill="FFFFFF"/>
            <w:noWrap/>
            <w:vAlign w:val="bottom"/>
            <w:hideMark/>
          </w:tcPr>
          <w:p w14:paraId="587FA876" w14:textId="77777777" w:rsidR="006F4CAB" w:rsidRDefault="006F4CAB" w:rsidP="00D5244B">
            <w:pPr>
              <w:jc w:val="right"/>
              <w:rPr>
                <w:sz w:val="22"/>
                <w:szCs w:val="22"/>
              </w:rPr>
            </w:pPr>
            <w:r>
              <w:rPr>
                <w:sz w:val="22"/>
                <w:szCs w:val="22"/>
              </w:rPr>
              <w:t>2,116</w:t>
            </w:r>
          </w:p>
        </w:tc>
      </w:tr>
      <w:tr w:rsidR="006F4CAB" w:rsidRPr="00BE4851" w14:paraId="2D7F259B"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FFA49B5"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0FEA52FD"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2B7E6A29"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BBB6DD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0721E8F" w14:textId="77777777" w:rsidR="006F4CAB" w:rsidRDefault="006F4CAB" w:rsidP="00D5244B">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450B3009"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93EAC2C"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54600B32"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039A56A2"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000000" w:fill="FFFFFF"/>
            <w:noWrap/>
            <w:vAlign w:val="bottom"/>
            <w:hideMark/>
          </w:tcPr>
          <w:p w14:paraId="52FA33AE"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000000" w:fill="FFFFFF"/>
            <w:noWrap/>
            <w:vAlign w:val="bottom"/>
            <w:hideMark/>
          </w:tcPr>
          <w:p w14:paraId="639D8834" w14:textId="77777777" w:rsidR="006F4CAB" w:rsidRDefault="006F4CAB" w:rsidP="00D5244B">
            <w:pPr>
              <w:jc w:val="right"/>
              <w:rPr>
                <w:sz w:val="22"/>
                <w:szCs w:val="22"/>
              </w:rPr>
            </w:pPr>
            <w:r>
              <w:rPr>
                <w:sz w:val="22"/>
                <w:szCs w:val="22"/>
              </w:rPr>
              <w:t>2,116</w:t>
            </w:r>
          </w:p>
        </w:tc>
      </w:tr>
      <w:tr w:rsidR="006F4CAB" w:rsidRPr="00BE4851" w14:paraId="634FC0FB" w14:textId="77777777" w:rsidTr="00D5244B">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1D288AC"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04D1EE67"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4B3969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8A455D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37EF360" w14:textId="77777777" w:rsidR="006F4CAB" w:rsidRDefault="006F4CAB" w:rsidP="00D5244B">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484B98FE"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1739306D"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08038B82" w14:textId="77777777" w:rsidR="006F4CAB" w:rsidRDefault="006F4CAB" w:rsidP="00D5244B">
            <w:pPr>
              <w:jc w:val="center"/>
              <w:rPr>
                <w:sz w:val="22"/>
                <w:szCs w:val="22"/>
              </w:rPr>
            </w:pPr>
            <w:r>
              <w:rPr>
                <w:sz w:val="22"/>
                <w:szCs w:val="22"/>
              </w:rPr>
              <w:t>13</w:t>
            </w:r>
          </w:p>
        </w:tc>
        <w:tc>
          <w:tcPr>
            <w:tcW w:w="1151" w:type="dxa"/>
            <w:tcBorders>
              <w:top w:val="nil"/>
              <w:left w:val="nil"/>
              <w:bottom w:val="single" w:sz="4" w:space="0" w:color="auto"/>
              <w:right w:val="single" w:sz="4" w:space="0" w:color="auto"/>
            </w:tcBorders>
            <w:shd w:val="clear" w:color="000000" w:fill="FFFFFF"/>
            <w:noWrap/>
            <w:vAlign w:val="bottom"/>
            <w:hideMark/>
          </w:tcPr>
          <w:p w14:paraId="0B0BBFC3"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000000" w:fill="FFFFFF"/>
            <w:noWrap/>
            <w:vAlign w:val="bottom"/>
            <w:hideMark/>
          </w:tcPr>
          <w:p w14:paraId="5CC864E5" w14:textId="77777777" w:rsidR="006F4CAB" w:rsidRDefault="006F4CAB" w:rsidP="00D5244B">
            <w:pPr>
              <w:jc w:val="right"/>
              <w:rPr>
                <w:sz w:val="22"/>
                <w:szCs w:val="22"/>
              </w:rPr>
            </w:pPr>
            <w:r>
              <w:rPr>
                <w:sz w:val="22"/>
                <w:szCs w:val="22"/>
              </w:rPr>
              <w:t>2,116</w:t>
            </w:r>
          </w:p>
        </w:tc>
        <w:tc>
          <w:tcPr>
            <w:tcW w:w="1151" w:type="dxa"/>
            <w:tcBorders>
              <w:top w:val="nil"/>
              <w:left w:val="nil"/>
              <w:bottom w:val="single" w:sz="4" w:space="0" w:color="auto"/>
              <w:right w:val="single" w:sz="4" w:space="0" w:color="auto"/>
            </w:tcBorders>
            <w:shd w:val="clear" w:color="000000" w:fill="FFFFFF"/>
            <w:noWrap/>
            <w:vAlign w:val="bottom"/>
            <w:hideMark/>
          </w:tcPr>
          <w:p w14:paraId="0ED382DB" w14:textId="77777777" w:rsidR="006F4CAB" w:rsidRDefault="006F4CAB" w:rsidP="00D5244B">
            <w:pPr>
              <w:jc w:val="right"/>
              <w:rPr>
                <w:sz w:val="22"/>
                <w:szCs w:val="22"/>
              </w:rPr>
            </w:pPr>
            <w:r>
              <w:rPr>
                <w:sz w:val="22"/>
                <w:szCs w:val="22"/>
              </w:rPr>
              <w:t>2,116</w:t>
            </w:r>
          </w:p>
        </w:tc>
      </w:tr>
      <w:tr w:rsidR="006F4CAB" w:rsidRPr="00BE4851" w14:paraId="26F00107" w14:textId="77777777" w:rsidTr="00D5244B">
        <w:trPr>
          <w:trHeight w:val="138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5AB4A95" w14:textId="77777777" w:rsidR="006F4CAB" w:rsidRDefault="006F4CAB" w:rsidP="00D5244B">
            <w:pPr>
              <w:rPr>
                <w:b/>
                <w:bCs/>
                <w:sz w:val="22"/>
                <w:szCs w:val="22"/>
              </w:rPr>
            </w:pPr>
            <w:r>
              <w:rPr>
                <w:b/>
                <w:bCs/>
                <w:sz w:val="22"/>
                <w:szCs w:val="22"/>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2025 год и плановый период 2026 и 2027 годов      </w:t>
            </w:r>
          </w:p>
        </w:tc>
        <w:tc>
          <w:tcPr>
            <w:tcW w:w="436" w:type="dxa"/>
            <w:tcBorders>
              <w:top w:val="nil"/>
              <w:left w:val="nil"/>
              <w:bottom w:val="single" w:sz="4" w:space="0" w:color="auto"/>
              <w:right w:val="nil"/>
            </w:tcBorders>
            <w:shd w:val="clear" w:color="auto" w:fill="auto"/>
            <w:vAlign w:val="bottom"/>
            <w:hideMark/>
          </w:tcPr>
          <w:p w14:paraId="1758F11A"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A26240C"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441C3A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9FB37E7" w14:textId="77777777" w:rsidR="006F4CAB" w:rsidRDefault="006F4CAB" w:rsidP="00D5244B">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159C8425"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30863025"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6F1D7D4"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6F1B86F"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auto" w:fill="auto"/>
            <w:noWrap/>
            <w:vAlign w:val="bottom"/>
            <w:hideMark/>
          </w:tcPr>
          <w:p w14:paraId="223D3AB1"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auto" w:fill="auto"/>
            <w:noWrap/>
            <w:vAlign w:val="bottom"/>
            <w:hideMark/>
          </w:tcPr>
          <w:p w14:paraId="22014CE7" w14:textId="77777777" w:rsidR="006F4CAB" w:rsidRDefault="006F4CAB" w:rsidP="00D5244B">
            <w:pPr>
              <w:jc w:val="right"/>
              <w:rPr>
                <w:sz w:val="22"/>
                <w:szCs w:val="22"/>
              </w:rPr>
            </w:pPr>
            <w:r>
              <w:rPr>
                <w:sz w:val="22"/>
                <w:szCs w:val="22"/>
              </w:rPr>
              <w:t>16,960</w:t>
            </w:r>
          </w:p>
        </w:tc>
      </w:tr>
      <w:tr w:rsidR="006F4CAB" w:rsidRPr="00BE4851" w14:paraId="79886DE6" w14:textId="77777777" w:rsidTr="00D5244B">
        <w:trPr>
          <w:trHeight w:val="4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0642B7A" w14:textId="77777777" w:rsidR="006F4CAB" w:rsidRDefault="006F4CAB" w:rsidP="00D5244B">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7DE4E186"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50ACDBB2"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2752BFC"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42520BD" w14:textId="77777777" w:rsidR="006F4CAB" w:rsidRDefault="006F4CAB" w:rsidP="00D5244B">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0F65C35C" w14:textId="77777777" w:rsidR="006F4CAB" w:rsidRDefault="006F4CAB" w:rsidP="00D5244B">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4E046BF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AAE26B7"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610015D"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auto" w:fill="auto"/>
            <w:noWrap/>
            <w:vAlign w:val="bottom"/>
            <w:hideMark/>
          </w:tcPr>
          <w:p w14:paraId="4F11202E"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auto" w:fill="auto"/>
            <w:noWrap/>
            <w:vAlign w:val="bottom"/>
            <w:hideMark/>
          </w:tcPr>
          <w:p w14:paraId="5F0C64EB" w14:textId="77777777" w:rsidR="006F4CAB" w:rsidRDefault="006F4CAB" w:rsidP="00D5244B">
            <w:pPr>
              <w:jc w:val="right"/>
              <w:rPr>
                <w:sz w:val="22"/>
                <w:szCs w:val="22"/>
              </w:rPr>
            </w:pPr>
            <w:r>
              <w:rPr>
                <w:sz w:val="22"/>
                <w:szCs w:val="22"/>
              </w:rPr>
              <w:t>16,960</w:t>
            </w:r>
          </w:p>
        </w:tc>
      </w:tr>
      <w:tr w:rsidR="006F4CAB" w:rsidRPr="00BE4851" w14:paraId="3112EFB6"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1ED0B4B" w14:textId="77777777" w:rsidR="006F4CAB" w:rsidRDefault="006F4CAB" w:rsidP="00D5244B">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7DD6DDB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7057CEC"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8962B7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40D99B7" w14:textId="77777777" w:rsidR="006F4CAB" w:rsidRDefault="006F4CAB" w:rsidP="00D5244B">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78CEF17F"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3613842E"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5C2BA0B"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A680FF6"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000000" w:fill="FFFFFF"/>
            <w:noWrap/>
            <w:vAlign w:val="bottom"/>
            <w:hideMark/>
          </w:tcPr>
          <w:p w14:paraId="453933A6"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000000" w:fill="FFFFFF"/>
            <w:noWrap/>
            <w:vAlign w:val="bottom"/>
            <w:hideMark/>
          </w:tcPr>
          <w:p w14:paraId="3E7F34A2" w14:textId="77777777" w:rsidR="006F4CAB" w:rsidRDefault="006F4CAB" w:rsidP="00D5244B">
            <w:pPr>
              <w:jc w:val="right"/>
              <w:rPr>
                <w:sz w:val="22"/>
                <w:szCs w:val="22"/>
              </w:rPr>
            </w:pPr>
            <w:r>
              <w:rPr>
                <w:sz w:val="22"/>
                <w:szCs w:val="22"/>
              </w:rPr>
              <w:t>16,960</w:t>
            </w:r>
          </w:p>
        </w:tc>
      </w:tr>
      <w:tr w:rsidR="006F4CAB" w:rsidRPr="00BE4851" w14:paraId="3194CF06"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E82F02F"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40451776"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5A1E249"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E72CAE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4DE1B11" w14:textId="77777777" w:rsidR="006F4CAB" w:rsidRDefault="006F4CAB" w:rsidP="00D5244B">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47C12248"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74D0C75" w14:textId="77777777" w:rsidR="006F4CAB" w:rsidRDefault="006F4CAB" w:rsidP="00D5244B">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41E3B859"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582411FC"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000000" w:fill="FFFFFF"/>
            <w:noWrap/>
            <w:vAlign w:val="bottom"/>
            <w:hideMark/>
          </w:tcPr>
          <w:p w14:paraId="7AD2E0B6"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000000" w:fill="FFFFFF"/>
            <w:noWrap/>
            <w:vAlign w:val="bottom"/>
            <w:hideMark/>
          </w:tcPr>
          <w:p w14:paraId="0703A31A" w14:textId="77777777" w:rsidR="006F4CAB" w:rsidRDefault="006F4CAB" w:rsidP="00D5244B">
            <w:pPr>
              <w:jc w:val="right"/>
              <w:rPr>
                <w:sz w:val="22"/>
                <w:szCs w:val="22"/>
              </w:rPr>
            </w:pPr>
            <w:r>
              <w:rPr>
                <w:sz w:val="22"/>
                <w:szCs w:val="22"/>
              </w:rPr>
              <w:t>16,960</w:t>
            </w:r>
          </w:p>
        </w:tc>
      </w:tr>
      <w:tr w:rsidR="006F4CAB" w:rsidRPr="00BE4851" w14:paraId="34EAC92D" w14:textId="77777777" w:rsidTr="00D5244B">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D6E3F6"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32F4127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5875E8C6"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E6FE9F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66E9F9C" w14:textId="77777777" w:rsidR="006F4CAB" w:rsidRDefault="006F4CAB" w:rsidP="00D5244B">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3CEE1471" w14:textId="77777777" w:rsidR="006F4CAB" w:rsidRDefault="006F4CAB" w:rsidP="00D5244B">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1492F4B1" w14:textId="77777777" w:rsidR="006F4CAB" w:rsidRDefault="006F4CAB" w:rsidP="00D5244B">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64C1E245" w14:textId="77777777" w:rsidR="006F4CAB" w:rsidRDefault="006F4CAB" w:rsidP="00D5244B">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000000" w:fill="FFFFFF"/>
            <w:noWrap/>
            <w:vAlign w:val="bottom"/>
            <w:hideMark/>
          </w:tcPr>
          <w:p w14:paraId="7D126534"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000000" w:fill="FFFFFF"/>
            <w:noWrap/>
            <w:vAlign w:val="bottom"/>
            <w:hideMark/>
          </w:tcPr>
          <w:p w14:paraId="45C16A8F" w14:textId="77777777" w:rsidR="006F4CAB" w:rsidRDefault="006F4CAB" w:rsidP="00D5244B">
            <w:pPr>
              <w:jc w:val="right"/>
              <w:rPr>
                <w:sz w:val="22"/>
                <w:szCs w:val="22"/>
              </w:rPr>
            </w:pPr>
            <w:r>
              <w:rPr>
                <w:sz w:val="22"/>
                <w:szCs w:val="22"/>
              </w:rPr>
              <w:t>16,960</w:t>
            </w:r>
          </w:p>
        </w:tc>
        <w:tc>
          <w:tcPr>
            <w:tcW w:w="1151" w:type="dxa"/>
            <w:tcBorders>
              <w:top w:val="nil"/>
              <w:left w:val="nil"/>
              <w:bottom w:val="single" w:sz="4" w:space="0" w:color="auto"/>
              <w:right w:val="single" w:sz="4" w:space="0" w:color="auto"/>
            </w:tcBorders>
            <w:shd w:val="clear" w:color="000000" w:fill="FFFFFF"/>
            <w:noWrap/>
            <w:vAlign w:val="bottom"/>
            <w:hideMark/>
          </w:tcPr>
          <w:p w14:paraId="2821D4BB" w14:textId="77777777" w:rsidR="006F4CAB" w:rsidRDefault="006F4CAB" w:rsidP="00D5244B">
            <w:pPr>
              <w:jc w:val="right"/>
              <w:rPr>
                <w:sz w:val="22"/>
                <w:szCs w:val="22"/>
              </w:rPr>
            </w:pPr>
            <w:r>
              <w:rPr>
                <w:sz w:val="22"/>
                <w:szCs w:val="22"/>
              </w:rPr>
              <w:t>16,960</w:t>
            </w:r>
          </w:p>
        </w:tc>
      </w:tr>
      <w:tr w:rsidR="006F4CAB" w:rsidRPr="00BE4851" w14:paraId="1234C629" w14:textId="77777777" w:rsidTr="00D5244B">
        <w:trPr>
          <w:trHeight w:val="5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E348283" w14:textId="77777777" w:rsidR="006F4CAB" w:rsidRDefault="006F4CAB" w:rsidP="00D5244B">
            <w:pPr>
              <w:rPr>
                <w:b/>
                <w:bCs/>
                <w:sz w:val="22"/>
                <w:szCs w:val="22"/>
              </w:rPr>
            </w:pPr>
            <w:r>
              <w:rPr>
                <w:b/>
                <w:bCs/>
                <w:sz w:val="22"/>
                <w:szCs w:val="22"/>
              </w:rPr>
              <w:t>Подпрограмма "Управление собственностью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F7FBA27" w14:textId="77777777" w:rsidR="006F4CAB" w:rsidRDefault="006F4CAB" w:rsidP="00D5244B">
            <w:pPr>
              <w:jc w:val="center"/>
              <w:rPr>
                <w:b/>
                <w:bCs/>
                <w:sz w:val="22"/>
                <w:szCs w:val="22"/>
              </w:rPr>
            </w:pPr>
            <w:r>
              <w:rPr>
                <w:b/>
                <w:bCs/>
                <w:sz w:val="22"/>
                <w:szCs w:val="22"/>
              </w:rPr>
              <w:t>02</w:t>
            </w:r>
          </w:p>
        </w:tc>
        <w:tc>
          <w:tcPr>
            <w:tcW w:w="349" w:type="dxa"/>
            <w:tcBorders>
              <w:top w:val="nil"/>
              <w:left w:val="nil"/>
              <w:bottom w:val="single" w:sz="4" w:space="0" w:color="auto"/>
              <w:right w:val="nil"/>
            </w:tcBorders>
            <w:shd w:val="clear" w:color="auto" w:fill="auto"/>
            <w:vAlign w:val="bottom"/>
            <w:hideMark/>
          </w:tcPr>
          <w:p w14:paraId="5215267C" w14:textId="77777777" w:rsidR="006F4CAB" w:rsidRDefault="006F4CAB" w:rsidP="00D5244B">
            <w:pPr>
              <w:jc w:val="center"/>
              <w:rPr>
                <w:b/>
                <w:bCs/>
                <w:sz w:val="22"/>
                <w:szCs w:val="22"/>
              </w:rPr>
            </w:pPr>
            <w:r>
              <w:rPr>
                <w:b/>
                <w:bCs/>
                <w:sz w:val="22"/>
                <w:szCs w:val="22"/>
              </w:rPr>
              <w:t>3</w:t>
            </w:r>
          </w:p>
        </w:tc>
        <w:tc>
          <w:tcPr>
            <w:tcW w:w="436" w:type="dxa"/>
            <w:tcBorders>
              <w:top w:val="nil"/>
              <w:left w:val="nil"/>
              <w:bottom w:val="single" w:sz="4" w:space="0" w:color="auto"/>
              <w:right w:val="nil"/>
            </w:tcBorders>
            <w:shd w:val="clear" w:color="auto" w:fill="auto"/>
            <w:vAlign w:val="bottom"/>
            <w:hideMark/>
          </w:tcPr>
          <w:p w14:paraId="1072455B"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0ADB7387"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1FEBAFC0"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FC22AF3"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6F669B8"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6428F95" w14:textId="77777777" w:rsidR="006F4CAB" w:rsidRDefault="006F4CAB" w:rsidP="00D5244B">
            <w:pPr>
              <w:jc w:val="right"/>
              <w:rPr>
                <w:b/>
                <w:bCs/>
                <w:sz w:val="22"/>
                <w:szCs w:val="22"/>
              </w:rPr>
            </w:pPr>
            <w:r>
              <w:rPr>
                <w:b/>
                <w:bCs/>
                <w:sz w:val="22"/>
                <w:szCs w:val="22"/>
              </w:rPr>
              <w:t>2153,328</w:t>
            </w:r>
          </w:p>
        </w:tc>
        <w:tc>
          <w:tcPr>
            <w:tcW w:w="1151" w:type="dxa"/>
            <w:tcBorders>
              <w:top w:val="nil"/>
              <w:left w:val="nil"/>
              <w:bottom w:val="single" w:sz="4" w:space="0" w:color="auto"/>
              <w:right w:val="single" w:sz="4" w:space="0" w:color="auto"/>
            </w:tcBorders>
            <w:shd w:val="clear" w:color="auto" w:fill="auto"/>
            <w:noWrap/>
            <w:vAlign w:val="bottom"/>
            <w:hideMark/>
          </w:tcPr>
          <w:p w14:paraId="728B3BDD" w14:textId="77777777" w:rsidR="006F4CAB" w:rsidRDefault="006F4CAB" w:rsidP="00D5244B">
            <w:pPr>
              <w:jc w:val="right"/>
              <w:rPr>
                <w:b/>
                <w:bCs/>
                <w:sz w:val="22"/>
                <w:szCs w:val="22"/>
              </w:rPr>
            </w:pPr>
            <w:r>
              <w:rPr>
                <w:b/>
                <w:bCs/>
                <w:sz w:val="22"/>
                <w:szCs w:val="22"/>
              </w:rPr>
              <w:t>1874,865</w:t>
            </w:r>
          </w:p>
        </w:tc>
        <w:tc>
          <w:tcPr>
            <w:tcW w:w="1151" w:type="dxa"/>
            <w:tcBorders>
              <w:top w:val="nil"/>
              <w:left w:val="nil"/>
              <w:bottom w:val="single" w:sz="4" w:space="0" w:color="auto"/>
              <w:right w:val="single" w:sz="4" w:space="0" w:color="auto"/>
            </w:tcBorders>
            <w:shd w:val="clear" w:color="auto" w:fill="auto"/>
            <w:noWrap/>
            <w:vAlign w:val="bottom"/>
            <w:hideMark/>
          </w:tcPr>
          <w:p w14:paraId="62848D7C" w14:textId="77777777" w:rsidR="006F4CAB" w:rsidRDefault="006F4CAB" w:rsidP="00D5244B">
            <w:pPr>
              <w:jc w:val="right"/>
              <w:rPr>
                <w:b/>
                <w:bCs/>
                <w:sz w:val="22"/>
                <w:szCs w:val="22"/>
              </w:rPr>
            </w:pPr>
            <w:r>
              <w:rPr>
                <w:b/>
                <w:bCs/>
                <w:sz w:val="22"/>
                <w:szCs w:val="22"/>
              </w:rPr>
              <w:t>1897,865</w:t>
            </w:r>
          </w:p>
        </w:tc>
      </w:tr>
      <w:tr w:rsidR="006F4CAB" w:rsidRPr="00BE4851" w14:paraId="37AEFEAF" w14:textId="77777777" w:rsidTr="00D5244B">
        <w:trPr>
          <w:trHeight w:val="8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DA2CCE4" w14:textId="77777777" w:rsidR="006F4CAB" w:rsidRDefault="006F4CAB" w:rsidP="00D5244B">
            <w:pPr>
              <w:rPr>
                <w:i/>
                <w:iCs/>
                <w:sz w:val="22"/>
                <w:szCs w:val="22"/>
              </w:rPr>
            </w:pPr>
            <w:r>
              <w:rPr>
                <w:i/>
                <w:iCs/>
                <w:sz w:val="22"/>
                <w:szCs w:val="22"/>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399B10EF" w14:textId="77777777" w:rsidR="006F4CAB" w:rsidRDefault="006F4CAB" w:rsidP="00D5244B">
            <w:pPr>
              <w:jc w:val="center"/>
              <w:rPr>
                <w:i/>
                <w:iCs/>
                <w:sz w:val="22"/>
                <w:szCs w:val="22"/>
              </w:rPr>
            </w:pPr>
            <w:r>
              <w:rPr>
                <w:i/>
                <w:iCs/>
                <w:sz w:val="22"/>
                <w:szCs w:val="22"/>
              </w:rPr>
              <w:t>02</w:t>
            </w:r>
          </w:p>
        </w:tc>
        <w:tc>
          <w:tcPr>
            <w:tcW w:w="349" w:type="dxa"/>
            <w:tcBorders>
              <w:top w:val="nil"/>
              <w:left w:val="nil"/>
              <w:bottom w:val="single" w:sz="4" w:space="0" w:color="auto"/>
              <w:right w:val="nil"/>
            </w:tcBorders>
            <w:shd w:val="clear" w:color="auto" w:fill="auto"/>
            <w:vAlign w:val="bottom"/>
            <w:hideMark/>
          </w:tcPr>
          <w:p w14:paraId="0CE56CF4" w14:textId="77777777" w:rsidR="006F4CAB" w:rsidRDefault="006F4CAB" w:rsidP="00D5244B">
            <w:pPr>
              <w:jc w:val="center"/>
              <w:rPr>
                <w:i/>
                <w:iCs/>
                <w:sz w:val="22"/>
                <w:szCs w:val="22"/>
              </w:rPr>
            </w:pPr>
            <w:r>
              <w:rPr>
                <w:i/>
                <w:iCs/>
                <w:sz w:val="22"/>
                <w:szCs w:val="22"/>
              </w:rPr>
              <w:t>3</w:t>
            </w:r>
          </w:p>
        </w:tc>
        <w:tc>
          <w:tcPr>
            <w:tcW w:w="436" w:type="dxa"/>
            <w:tcBorders>
              <w:top w:val="nil"/>
              <w:left w:val="nil"/>
              <w:bottom w:val="single" w:sz="4" w:space="0" w:color="auto"/>
              <w:right w:val="nil"/>
            </w:tcBorders>
            <w:shd w:val="clear" w:color="auto" w:fill="auto"/>
            <w:vAlign w:val="bottom"/>
            <w:hideMark/>
          </w:tcPr>
          <w:p w14:paraId="58919518"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411AC5B"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150E1BD1"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594DE4F6" w14:textId="77777777" w:rsidR="006F4CAB" w:rsidRDefault="006F4CAB" w:rsidP="00D5244B">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C558883" w14:textId="77777777" w:rsidR="006F4CAB" w:rsidRDefault="006F4CAB" w:rsidP="00D5244B">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862C696" w14:textId="77777777" w:rsidR="006F4CAB" w:rsidRDefault="006F4CAB" w:rsidP="00D5244B">
            <w:pPr>
              <w:jc w:val="right"/>
              <w:rPr>
                <w:i/>
                <w:iCs/>
                <w:sz w:val="22"/>
                <w:szCs w:val="22"/>
              </w:rPr>
            </w:pPr>
            <w:r>
              <w:rPr>
                <w:i/>
                <w:iCs/>
                <w:sz w:val="22"/>
                <w:szCs w:val="22"/>
              </w:rPr>
              <w:t>2153,328</w:t>
            </w:r>
          </w:p>
        </w:tc>
        <w:tc>
          <w:tcPr>
            <w:tcW w:w="1151" w:type="dxa"/>
            <w:tcBorders>
              <w:top w:val="nil"/>
              <w:left w:val="nil"/>
              <w:bottom w:val="single" w:sz="4" w:space="0" w:color="auto"/>
              <w:right w:val="single" w:sz="4" w:space="0" w:color="auto"/>
            </w:tcBorders>
            <w:shd w:val="clear" w:color="auto" w:fill="auto"/>
            <w:noWrap/>
            <w:vAlign w:val="bottom"/>
            <w:hideMark/>
          </w:tcPr>
          <w:p w14:paraId="2069166D" w14:textId="77777777" w:rsidR="006F4CAB" w:rsidRDefault="006F4CAB" w:rsidP="00D5244B">
            <w:pPr>
              <w:jc w:val="right"/>
              <w:rPr>
                <w:i/>
                <w:iCs/>
                <w:sz w:val="22"/>
                <w:szCs w:val="22"/>
              </w:rPr>
            </w:pPr>
            <w:r>
              <w:rPr>
                <w:i/>
                <w:iCs/>
                <w:sz w:val="22"/>
                <w:szCs w:val="22"/>
              </w:rPr>
              <w:t>1874,865</w:t>
            </w:r>
          </w:p>
        </w:tc>
        <w:tc>
          <w:tcPr>
            <w:tcW w:w="1151" w:type="dxa"/>
            <w:tcBorders>
              <w:top w:val="nil"/>
              <w:left w:val="nil"/>
              <w:bottom w:val="single" w:sz="4" w:space="0" w:color="auto"/>
              <w:right w:val="single" w:sz="4" w:space="0" w:color="auto"/>
            </w:tcBorders>
            <w:shd w:val="clear" w:color="auto" w:fill="auto"/>
            <w:noWrap/>
            <w:vAlign w:val="bottom"/>
            <w:hideMark/>
          </w:tcPr>
          <w:p w14:paraId="7A8E1455" w14:textId="77777777" w:rsidR="006F4CAB" w:rsidRDefault="006F4CAB" w:rsidP="00D5244B">
            <w:pPr>
              <w:jc w:val="right"/>
              <w:rPr>
                <w:i/>
                <w:iCs/>
                <w:sz w:val="22"/>
                <w:szCs w:val="22"/>
              </w:rPr>
            </w:pPr>
            <w:r>
              <w:rPr>
                <w:i/>
                <w:iCs/>
                <w:sz w:val="22"/>
                <w:szCs w:val="22"/>
              </w:rPr>
              <w:t>1897,865</w:t>
            </w:r>
          </w:p>
        </w:tc>
      </w:tr>
      <w:tr w:rsidR="006F4CAB" w:rsidRPr="00BE4851" w14:paraId="6A5FDB3F" w14:textId="77777777" w:rsidTr="00D5244B">
        <w:trPr>
          <w:trHeight w:val="85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D5883" w14:textId="77777777" w:rsidR="006F4CAB" w:rsidRDefault="006F4CAB" w:rsidP="00D5244B">
            <w:pPr>
              <w:jc w:val="both"/>
              <w:rPr>
                <w:color w:val="000000"/>
                <w:sz w:val="22"/>
                <w:szCs w:val="22"/>
              </w:rPr>
            </w:pPr>
            <w:r>
              <w:rPr>
                <w:color w:val="000000"/>
                <w:sz w:val="22"/>
                <w:szCs w:val="22"/>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tcBorders>
              <w:top w:val="nil"/>
              <w:left w:val="nil"/>
              <w:bottom w:val="single" w:sz="4" w:space="0" w:color="auto"/>
              <w:right w:val="nil"/>
            </w:tcBorders>
            <w:shd w:val="clear" w:color="auto" w:fill="auto"/>
            <w:vAlign w:val="bottom"/>
            <w:hideMark/>
          </w:tcPr>
          <w:p w14:paraId="30E98AB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A7C0C6B"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53F5083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A49DBCE" w14:textId="77777777" w:rsidR="006F4CAB" w:rsidRDefault="006F4CAB" w:rsidP="00D5244B">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7E827142"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6D3FE1E4"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6C9DDD7"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9505E3E"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2B3C41E6"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41B8D212" w14:textId="77777777" w:rsidR="006F4CAB" w:rsidRDefault="006F4CAB" w:rsidP="00D5244B">
            <w:pPr>
              <w:jc w:val="right"/>
              <w:rPr>
                <w:sz w:val="22"/>
                <w:szCs w:val="22"/>
              </w:rPr>
            </w:pPr>
            <w:r>
              <w:rPr>
                <w:sz w:val="22"/>
                <w:szCs w:val="22"/>
              </w:rPr>
              <w:t>10,000</w:t>
            </w:r>
          </w:p>
        </w:tc>
      </w:tr>
      <w:tr w:rsidR="006F4CAB" w:rsidRPr="00BE4851" w14:paraId="1B509861" w14:textId="77777777" w:rsidTr="00D5244B">
        <w:trPr>
          <w:trHeight w:val="855"/>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6AF080"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73995EED"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5DDB90D3"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B4FC9B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EF95960" w14:textId="77777777" w:rsidR="006F4CAB" w:rsidRDefault="006F4CAB" w:rsidP="00D5244B">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4EE69C0E"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7FFD994D"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EEF257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77D483A"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1C48DEE5"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29BBA8E" w14:textId="77777777" w:rsidR="006F4CAB" w:rsidRDefault="006F4CAB" w:rsidP="00D5244B">
            <w:pPr>
              <w:jc w:val="right"/>
              <w:rPr>
                <w:sz w:val="22"/>
                <w:szCs w:val="22"/>
              </w:rPr>
            </w:pPr>
            <w:r>
              <w:rPr>
                <w:sz w:val="22"/>
                <w:szCs w:val="22"/>
              </w:rPr>
              <w:t>10,000</w:t>
            </w:r>
          </w:p>
        </w:tc>
      </w:tr>
      <w:tr w:rsidR="006F4CAB" w:rsidRPr="00BE4851" w14:paraId="6683F2D9" w14:textId="77777777" w:rsidTr="00D5244B">
        <w:trPr>
          <w:trHeight w:val="8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DF27CF4"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AB093ED"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327CB88"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8B7F17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3B7C3B0" w14:textId="77777777" w:rsidR="006F4CAB" w:rsidRDefault="006F4CAB" w:rsidP="00D5244B">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6BDB2621"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152AF1B"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C14870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6A8D3125"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45A3405E"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2E92D84" w14:textId="77777777" w:rsidR="006F4CAB" w:rsidRDefault="006F4CAB" w:rsidP="00D5244B">
            <w:pPr>
              <w:jc w:val="right"/>
              <w:rPr>
                <w:sz w:val="22"/>
                <w:szCs w:val="22"/>
              </w:rPr>
            </w:pPr>
            <w:r>
              <w:rPr>
                <w:sz w:val="22"/>
                <w:szCs w:val="22"/>
              </w:rPr>
              <w:t>10,000</w:t>
            </w:r>
          </w:p>
        </w:tc>
      </w:tr>
      <w:tr w:rsidR="006F4CAB" w:rsidRPr="00BE4851" w14:paraId="5B57DC74" w14:textId="77777777" w:rsidTr="00D5244B">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F085D20"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EE97CDA"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E678425"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4456E2F"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6A0ECC0" w14:textId="77777777" w:rsidR="006F4CAB" w:rsidRDefault="006F4CAB" w:rsidP="00D5244B">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06A735FB"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7CE8273"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286F4C52"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50CFB7C3"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4BC982BD"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CA970C5" w14:textId="77777777" w:rsidR="006F4CAB" w:rsidRDefault="006F4CAB" w:rsidP="00D5244B">
            <w:pPr>
              <w:jc w:val="right"/>
              <w:rPr>
                <w:sz w:val="22"/>
                <w:szCs w:val="22"/>
              </w:rPr>
            </w:pPr>
            <w:r>
              <w:rPr>
                <w:sz w:val="22"/>
                <w:szCs w:val="22"/>
              </w:rPr>
              <w:t>10,000</w:t>
            </w:r>
          </w:p>
        </w:tc>
      </w:tr>
      <w:tr w:rsidR="006F4CAB" w:rsidRPr="00BE4851" w14:paraId="0EADC2EF" w14:textId="77777777" w:rsidTr="00D5244B">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4B13265" w14:textId="77777777" w:rsidR="006F4CAB" w:rsidRDefault="006F4CAB" w:rsidP="00D5244B">
            <w:pPr>
              <w:rPr>
                <w:sz w:val="22"/>
                <w:szCs w:val="22"/>
              </w:rPr>
            </w:pPr>
            <w:r>
              <w:rPr>
                <w:sz w:val="22"/>
                <w:szCs w:val="22"/>
              </w:rPr>
              <w:lastRenderedPageBreak/>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CE727E1"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AF1BEC0"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72FA7AF"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A40DFE8" w14:textId="77777777" w:rsidR="006F4CAB" w:rsidRDefault="006F4CAB" w:rsidP="00D5244B">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15DAA060"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F473539"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69D1CE4E" w14:textId="77777777" w:rsidR="006F4CAB" w:rsidRDefault="006F4CAB" w:rsidP="00D5244B">
            <w:pPr>
              <w:jc w:val="center"/>
              <w:rPr>
                <w:sz w:val="22"/>
                <w:szCs w:val="22"/>
              </w:rPr>
            </w:pPr>
            <w:r>
              <w:rPr>
                <w:sz w:val="22"/>
                <w:szCs w:val="22"/>
              </w:rPr>
              <w:t>02</w:t>
            </w:r>
          </w:p>
        </w:tc>
        <w:tc>
          <w:tcPr>
            <w:tcW w:w="1151" w:type="dxa"/>
            <w:tcBorders>
              <w:top w:val="nil"/>
              <w:left w:val="nil"/>
              <w:bottom w:val="single" w:sz="4" w:space="0" w:color="auto"/>
              <w:right w:val="single" w:sz="4" w:space="0" w:color="auto"/>
            </w:tcBorders>
            <w:shd w:val="clear" w:color="000000" w:fill="FFFFFF"/>
            <w:noWrap/>
            <w:vAlign w:val="bottom"/>
            <w:hideMark/>
          </w:tcPr>
          <w:p w14:paraId="30E47741"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47BFC830"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36FAF88" w14:textId="77777777" w:rsidR="006F4CAB" w:rsidRDefault="006F4CAB" w:rsidP="00D5244B">
            <w:pPr>
              <w:jc w:val="right"/>
              <w:rPr>
                <w:sz w:val="22"/>
                <w:szCs w:val="22"/>
              </w:rPr>
            </w:pPr>
            <w:r>
              <w:rPr>
                <w:sz w:val="22"/>
                <w:szCs w:val="22"/>
              </w:rPr>
              <w:t>10,000</w:t>
            </w:r>
          </w:p>
        </w:tc>
      </w:tr>
      <w:tr w:rsidR="006F4CAB" w:rsidRPr="00BE4851" w14:paraId="18638DE3"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C0C16" w14:textId="77777777" w:rsidR="006F4CAB" w:rsidRDefault="006F4CAB" w:rsidP="00D5244B">
            <w:r>
              <w:t>Содержание имущества, находящегося в муниципальной собственности</w:t>
            </w:r>
          </w:p>
        </w:tc>
        <w:tc>
          <w:tcPr>
            <w:tcW w:w="436" w:type="dxa"/>
            <w:tcBorders>
              <w:top w:val="nil"/>
              <w:left w:val="nil"/>
              <w:bottom w:val="single" w:sz="4" w:space="0" w:color="auto"/>
              <w:right w:val="nil"/>
            </w:tcBorders>
            <w:shd w:val="clear" w:color="auto" w:fill="auto"/>
            <w:vAlign w:val="bottom"/>
          </w:tcPr>
          <w:p w14:paraId="3E0889D9"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689D2C36"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70B6006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13AB276" w14:textId="77777777" w:rsidR="006F4CAB" w:rsidRDefault="006F4CAB" w:rsidP="00D5244B">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13DD0527"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tcPr>
          <w:p w14:paraId="211B6A0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33C08077"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7B0D25DA" w14:textId="77777777" w:rsidR="006F4CAB" w:rsidRDefault="006F4CAB" w:rsidP="00D5244B">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4272071E"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2B87EB88" w14:textId="77777777" w:rsidR="006F4CAB" w:rsidRDefault="006F4CAB" w:rsidP="00D5244B">
            <w:pPr>
              <w:jc w:val="right"/>
              <w:rPr>
                <w:sz w:val="22"/>
                <w:szCs w:val="22"/>
              </w:rPr>
            </w:pPr>
            <w:r>
              <w:rPr>
                <w:sz w:val="22"/>
                <w:szCs w:val="22"/>
              </w:rPr>
              <w:t>0,000</w:t>
            </w:r>
          </w:p>
        </w:tc>
      </w:tr>
      <w:tr w:rsidR="006F4CAB" w:rsidRPr="00BE4851" w14:paraId="52B804AC"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6E9E6"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tcPr>
          <w:p w14:paraId="4187EB61"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165DC561"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2669C54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42C0E5C4" w14:textId="77777777" w:rsidR="006F4CAB" w:rsidRDefault="006F4CAB" w:rsidP="00D5244B">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7D3B6EE9"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tcPr>
          <w:p w14:paraId="6C1AD14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5BDAD17A"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74A322F0" w14:textId="77777777" w:rsidR="006F4CAB" w:rsidRDefault="006F4CAB" w:rsidP="00D5244B">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3180476D"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2140EC5A" w14:textId="77777777" w:rsidR="006F4CAB" w:rsidRDefault="006F4CAB" w:rsidP="00D5244B">
            <w:pPr>
              <w:jc w:val="right"/>
              <w:rPr>
                <w:sz w:val="22"/>
                <w:szCs w:val="22"/>
              </w:rPr>
            </w:pPr>
            <w:r>
              <w:rPr>
                <w:sz w:val="22"/>
                <w:szCs w:val="22"/>
              </w:rPr>
              <w:t>0,000</w:t>
            </w:r>
          </w:p>
        </w:tc>
      </w:tr>
      <w:tr w:rsidR="006F4CAB" w:rsidRPr="00BE4851" w14:paraId="1E730DEA"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81B5D"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tcPr>
          <w:p w14:paraId="7E5EB9AA"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1305AAC4"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5B74EC5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2F9C4004" w14:textId="77777777" w:rsidR="006F4CAB" w:rsidRDefault="006F4CAB" w:rsidP="00D5244B">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1850B4F1"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6B3A531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3791CB5B"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6F333899" w14:textId="77777777" w:rsidR="006F4CAB" w:rsidRDefault="006F4CAB" w:rsidP="00D5244B">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1B0F3DEB"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32C72F6C" w14:textId="77777777" w:rsidR="006F4CAB" w:rsidRDefault="006F4CAB" w:rsidP="00D5244B">
            <w:pPr>
              <w:jc w:val="right"/>
              <w:rPr>
                <w:sz w:val="22"/>
                <w:szCs w:val="22"/>
              </w:rPr>
            </w:pPr>
            <w:r>
              <w:rPr>
                <w:sz w:val="22"/>
                <w:szCs w:val="22"/>
              </w:rPr>
              <w:t>0,000</w:t>
            </w:r>
          </w:p>
        </w:tc>
      </w:tr>
      <w:tr w:rsidR="006F4CAB" w:rsidRPr="00BE4851" w14:paraId="7496582C"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98F04"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tcPr>
          <w:p w14:paraId="21207175"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74AD69A5"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3BBADE7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0AF5816E" w14:textId="77777777" w:rsidR="006F4CAB" w:rsidRDefault="006F4CAB" w:rsidP="00D5244B">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077318A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65858147"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4DBD6CFD"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tcPr>
          <w:p w14:paraId="770B0AD6" w14:textId="77777777" w:rsidR="006F4CAB" w:rsidRDefault="006F4CAB" w:rsidP="00D5244B">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7DABA747"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3D3D5298" w14:textId="77777777" w:rsidR="006F4CAB" w:rsidRDefault="006F4CAB" w:rsidP="00D5244B">
            <w:pPr>
              <w:jc w:val="right"/>
              <w:rPr>
                <w:sz w:val="22"/>
                <w:szCs w:val="22"/>
              </w:rPr>
            </w:pPr>
            <w:r>
              <w:rPr>
                <w:sz w:val="22"/>
                <w:szCs w:val="22"/>
              </w:rPr>
              <w:t>0,000</w:t>
            </w:r>
          </w:p>
        </w:tc>
      </w:tr>
      <w:tr w:rsidR="006F4CAB" w:rsidRPr="00BE4851" w14:paraId="3B4735BA"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190B6"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tcPr>
          <w:p w14:paraId="0AD9725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5304D789"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7BCD91BC"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85CD9E0" w14:textId="77777777" w:rsidR="006F4CAB" w:rsidRDefault="006F4CAB" w:rsidP="00D5244B">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3D1F348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712EE3D3"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2EE70C1E" w14:textId="77777777" w:rsidR="006F4CAB" w:rsidRDefault="006F4CAB" w:rsidP="00D5244B">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auto" w:fill="auto"/>
            <w:noWrap/>
            <w:vAlign w:val="bottom"/>
          </w:tcPr>
          <w:p w14:paraId="70C8951D" w14:textId="77777777" w:rsidR="006F4CAB" w:rsidRDefault="006F4CAB" w:rsidP="00D5244B">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5A0D7EE8"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52CA7068" w14:textId="77777777" w:rsidR="006F4CAB" w:rsidRDefault="006F4CAB" w:rsidP="00D5244B">
            <w:pPr>
              <w:jc w:val="right"/>
              <w:rPr>
                <w:sz w:val="22"/>
                <w:szCs w:val="22"/>
              </w:rPr>
            </w:pPr>
            <w:r>
              <w:rPr>
                <w:sz w:val="22"/>
                <w:szCs w:val="22"/>
              </w:rPr>
              <w:t>0,000</w:t>
            </w:r>
          </w:p>
        </w:tc>
      </w:tr>
      <w:tr w:rsidR="006F4CAB" w:rsidRPr="00BE4851" w14:paraId="097AF19E"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4E249"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tcPr>
          <w:p w14:paraId="28C9C976"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60427D85"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71D6465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4456189B" w14:textId="77777777" w:rsidR="006F4CAB" w:rsidRDefault="006F4CAB" w:rsidP="00D5244B">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35FABC6A"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tcPr>
          <w:p w14:paraId="6F1AFAA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790E07AB"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2A491DD7"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520A782D"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76B14397" w14:textId="77777777" w:rsidR="006F4CAB" w:rsidRDefault="006F4CAB" w:rsidP="00D5244B">
            <w:pPr>
              <w:jc w:val="right"/>
              <w:rPr>
                <w:sz w:val="22"/>
                <w:szCs w:val="22"/>
              </w:rPr>
            </w:pPr>
            <w:r>
              <w:rPr>
                <w:sz w:val="22"/>
                <w:szCs w:val="22"/>
              </w:rPr>
              <w:t>10,000</w:t>
            </w:r>
          </w:p>
        </w:tc>
      </w:tr>
      <w:tr w:rsidR="006F4CAB" w:rsidRPr="00BE4851" w14:paraId="24D4A616"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3F451"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tcPr>
          <w:p w14:paraId="6310B0E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12604459"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122AD26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0FD6FC4F" w14:textId="77777777" w:rsidR="006F4CAB" w:rsidRDefault="006F4CAB" w:rsidP="00D5244B">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459A2755"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45E3D067"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4FBEE82B"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69DD90E9"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740D2BEF"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385B623E" w14:textId="77777777" w:rsidR="006F4CAB" w:rsidRDefault="006F4CAB" w:rsidP="00D5244B">
            <w:pPr>
              <w:jc w:val="right"/>
              <w:rPr>
                <w:sz w:val="22"/>
                <w:szCs w:val="22"/>
              </w:rPr>
            </w:pPr>
            <w:r>
              <w:rPr>
                <w:sz w:val="22"/>
                <w:szCs w:val="22"/>
              </w:rPr>
              <w:t>10,000</w:t>
            </w:r>
          </w:p>
        </w:tc>
      </w:tr>
      <w:tr w:rsidR="006F4CAB" w:rsidRPr="00BE4851" w14:paraId="2BB554AB"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F4715D"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tcPr>
          <w:p w14:paraId="18ADA852"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591F19B8"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192A901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0E5CF6B" w14:textId="77777777" w:rsidR="006F4CAB" w:rsidRDefault="006F4CAB" w:rsidP="00D5244B">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5B52FD48"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19CBA2F4"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34371E6B"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tcPr>
          <w:p w14:paraId="4196B60E"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4DD2FFFE"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32B38300" w14:textId="77777777" w:rsidR="006F4CAB" w:rsidRDefault="006F4CAB" w:rsidP="00D5244B">
            <w:pPr>
              <w:jc w:val="right"/>
              <w:rPr>
                <w:sz w:val="22"/>
                <w:szCs w:val="22"/>
              </w:rPr>
            </w:pPr>
            <w:r>
              <w:rPr>
                <w:sz w:val="22"/>
                <w:szCs w:val="22"/>
              </w:rPr>
              <w:t>10,000</w:t>
            </w:r>
          </w:p>
        </w:tc>
      </w:tr>
      <w:tr w:rsidR="006F4CAB" w:rsidRPr="00BE4851" w14:paraId="1160F5C1"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7DEA67"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tcPr>
          <w:p w14:paraId="079659CC"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2DFF9B90"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41FF9C7C"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06230B3B" w14:textId="77777777" w:rsidR="006F4CAB" w:rsidRDefault="006F4CAB" w:rsidP="00D5244B">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0972832B"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091ECCF6"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7DA99FA7" w14:textId="77777777" w:rsidR="006F4CAB" w:rsidRDefault="006F4CAB" w:rsidP="00D5244B">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auto" w:fill="auto"/>
            <w:noWrap/>
            <w:vAlign w:val="bottom"/>
          </w:tcPr>
          <w:p w14:paraId="6F5EC2E6"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2167EDDD"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2B1CF7F3" w14:textId="77777777" w:rsidR="006F4CAB" w:rsidRDefault="006F4CAB" w:rsidP="00D5244B">
            <w:pPr>
              <w:jc w:val="right"/>
              <w:rPr>
                <w:sz w:val="22"/>
                <w:szCs w:val="22"/>
              </w:rPr>
            </w:pPr>
            <w:r>
              <w:rPr>
                <w:sz w:val="22"/>
                <w:szCs w:val="22"/>
              </w:rPr>
              <w:t>10,000</w:t>
            </w:r>
          </w:p>
        </w:tc>
      </w:tr>
      <w:tr w:rsidR="006F4CAB" w:rsidRPr="00BE4851" w14:paraId="5E2445E7"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0A3BC" w14:textId="77777777" w:rsidR="006F4CAB" w:rsidRDefault="006F4CAB" w:rsidP="00D5244B">
            <w:pPr>
              <w:rPr>
                <w:color w:val="000000"/>
                <w:sz w:val="22"/>
                <w:szCs w:val="22"/>
              </w:rPr>
            </w:pPr>
            <w:r>
              <w:rPr>
                <w:color w:val="000000"/>
                <w:sz w:val="22"/>
                <w:szCs w:val="22"/>
              </w:rPr>
              <w:t>Проведение технической инвентаризации имущества, находящегося в муниципальной собственности</w:t>
            </w:r>
          </w:p>
        </w:tc>
        <w:tc>
          <w:tcPr>
            <w:tcW w:w="436" w:type="dxa"/>
            <w:tcBorders>
              <w:top w:val="nil"/>
              <w:left w:val="nil"/>
              <w:bottom w:val="single" w:sz="4" w:space="0" w:color="auto"/>
              <w:right w:val="nil"/>
            </w:tcBorders>
            <w:shd w:val="clear" w:color="auto" w:fill="auto"/>
            <w:vAlign w:val="bottom"/>
          </w:tcPr>
          <w:p w14:paraId="2C564D19"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tcPr>
          <w:p w14:paraId="05D87DD8"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5D607F1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59F78079" w14:textId="77777777" w:rsidR="006F4CAB" w:rsidRDefault="006F4CAB" w:rsidP="00D5244B">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tcPr>
          <w:p w14:paraId="07087EDF"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tcPr>
          <w:p w14:paraId="6BF7ED7A"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215E519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3A6BDF0C"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tcPr>
          <w:p w14:paraId="5758B21D"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00B5EBD0" w14:textId="77777777" w:rsidR="006F4CAB" w:rsidRDefault="006F4CAB" w:rsidP="00D5244B">
            <w:pPr>
              <w:jc w:val="right"/>
              <w:rPr>
                <w:sz w:val="22"/>
                <w:szCs w:val="22"/>
              </w:rPr>
            </w:pPr>
            <w:r>
              <w:rPr>
                <w:sz w:val="22"/>
                <w:szCs w:val="22"/>
              </w:rPr>
              <w:t>10,000</w:t>
            </w:r>
          </w:p>
        </w:tc>
      </w:tr>
      <w:tr w:rsidR="006F4CAB" w:rsidRPr="00BE4851" w14:paraId="00C2C623"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AA9BA"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386E1EB6"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39CF34C"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72E99E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1D21C8B" w14:textId="77777777" w:rsidR="006F4CAB" w:rsidRDefault="006F4CAB" w:rsidP="00D5244B">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749D9EC4"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5DE0ADBB"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F75B854"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22D1661"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6C052FF"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1B3CA641" w14:textId="77777777" w:rsidR="006F4CAB" w:rsidRDefault="006F4CAB" w:rsidP="00D5244B">
            <w:pPr>
              <w:jc w:val="right"/>
              <w:rPr>
                <w:sz w:val="22"/>
                <w:szCs w:val="22"/>
              </w:rPr>
            </w:pPr>
            <w:r>
              <w:rPr>
                <w:sz w:val="22"/>
                <w:szCs w:val="22"/>
              </w:rPr>
              <w:t>10,000</w:t>
            </w:r>
          </w:p>
        </w:tc>
      </w:tr>
      <w:tr w:rsidR="006F4CAB" w:rsidRPr="00BE4851" w14:paraId="1B2AB4A6" w14:textId="77777777" w:rsidTr="00D5244B">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7DADF"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38D472A8"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93F6D93"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215B726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C3F9BC6" w14:textId="77777777" w:rsidR="006F4CAB" w:rsidRDefault="006F4CAB" w:rsidP="00D5244B">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3F47DF09"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3442985"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28F9B792"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F04373B"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2FC78815"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4BC6992" w14:textId="77777777" w:rsidR="006F4CAB" w:rsidRDefault="006F4CAB" w:rsidP="00D5244B">
            <w:pPr>
              <w:jc w:val="right"/>
              <w:rPr>
                <w:sz w:val="22"/>
                <w:szCs w:val="22"/>
              </w:rPr>
            </w:pPr>
            <w:r>
              <w:rPr>
                <w:sz w:val="22"/>
                <w:szCs w:val="22"/>
              </w:rPr>
              <w:t>10,000</w:t>
            </w:r>
          </w:p>
        </w:tc>
      </w:tr>
      <w:tr w:rsidR="006F4CAB" w:rsidRPr="00BE4851" w14:paraId="685E6BBD" w14:textId="77777777" w:rsidTr="00D5244B">
        <w:trPr>
          <w:trHeight w:val="5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060F708"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32F1C69F"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05D9E01"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2283307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DE7A74B" w14:textId="77777777" w:rsidR="006F4CAB" w:rsidRDefault="006F4CAB" w:rsidP="00D5244B">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5B09AA7B"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CDE2067"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108DE297"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2E3A8629"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16399B6E"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B0C77D8" w14:textId="77777777" w:rsidR="006F4CAB" w:rsidRDefault="006F4CAB" w:rsidP="00D5244B">
            <w:pPr>
              <w:jc w:val="right"/>
              <w:rPr>
                <w:sz w:val="22"/>
                <w:szCs w:val="22"/>
              </w:rPr>
            </w:pPr>
            <w:r>
              <w:rPr>
                <w:sz w:val="22"/>
                <w:szCs w:val="22"/>
              </w:rPr>
              <w:t>10,000</w:t>
            </w:r>
          </w:p>
        </w:tc>
      </w:tr>
      <w:tr w:rsidR="006F4CAB" w:rsidRPr="00BE4851" w14:paraId="5BF1468D"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9581C70"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1447A1F2"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B1C8FAB"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1C042E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7D45397" w14:textId="77777777" w:rsidR="006F4CAB" w:rsidRDefault="006F4CAB" w:rsidP="00D5244B">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6797AB5C"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095CAA7"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4D8C4787" w14:textId="77777777" w:rsidR="006F4CAB" w:rsidRDefault="006F4CAB" w:rsidP="00D5244B">
            <w:pPr>
              <w:jc w:val="center"/>
              <w:rPr>
                <w:sz w:val="22"/>
                <w:szCs w:val="22"/>
              </w:rPr>
            </w:pPr>
            <w:r>
              <w:rPr>
                <w:sz w:val="22"/>
                <w:szCs w:val="22"/>
              </w:rPr>
              <w:t>02</w:t>
            </w:r>
          </w:p>
        </w:tc>
        <w:tc>
          <w:tcPr>
            <w:tcW w:w="1151" w:type="dxa"/>
            <w:tcBorders>
              <w:top w:val="nil"/>
              <w:left w:val="nil"/>
              <w:bottom w:val="single" w:sz="4" w:space="0" w:color="auto"/>
              <w:right w:val="single" w:sz="4" w:space="0" w:color="auto"/>
            </w:tcBorders>
            <w:shd w:val="clear" w:color="000000" w:fill="FFFFFF"/>
            <w:noWrap/>
            <w:vAlign w:val="bottom"/>
            <w:hideMark/>
          </w:tcPr>
          <w:p w14:paraId="19A0DE3C"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4B7A759E"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3FF15BA" w14:textId="77777777" w:rsidR="006F4CAB" w:rsidRDefault="006F4CAB" w:rsidP="00D5244B">
            <w:pPr>
              <w:jc w:val="right"/>
              <w:rPr>
                <w:sz w:val="22"/>
                <w:szCs w:val="22"/>
              </w:rPr>
            </w:pPr>
            <w:r>
              <w:rPr>
                <w:sz w:val="22"/>
                <w:szCs w:val="22"/>
              </w:rPr>
              <w:t>10,000</w:t>
            </w:r>
          </w:p>
        </w:tc>
      </w:tr>
      <w:tr w:rsidR="006F4CAB" w:rsidRPr="00BE4851" w14:paraId="01F5A201" w14:textId="77777777" w:rsidTr="00D5244B">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22C8216" w14:textId="77777777" w:rsidR="006F4CAB" w:rsidRDefault="006F4CAB" w:rsidP="00D5244B">
            <w:pPr>
              <w:jc w:val="both"/>
              <w:rPr>
                <w:color w:val="000000"/>
                <w:sz w:val="22"/>
                <w:szCs w:val="22"/>
              </w:rPr>
            </w:pPr>
            <w:r>
              <w:rPr>
                <w:color w:val="000000"/>
                <w:sz w:val="22"/>
                <w:szCs w:val="22"/>
              </w:rPr>
              <w:t>Обеспечение приватизации и проведение предпродажной подготовки объектов приватизации</w:t>
            </w:r>
          </w:p>
        </w:tc>
        <w:tc>
          <w:tcPr>
            <w:tcW w:w="436" w:type="dxa"/>
            <w:tcBorders>
              <w:top w:val="nil"/>
              <w:left w:val="nil"/>
              <w:bottom w:val="single" w:sz="4" w:space="0" w:color="auto"/>
              <w:right w:val="nil"/>
            </w:tcBorders>
            <w:shd w:val="clear" w:color="auto" w:fill="auto"/>
            <w:vAlign w:val="bottom"/>
            <w:hideMark/>
          </w:tcPr>
          <w:p w14:paraId="1087714B"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71201EB"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8E06CA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4B48201" w14:textId="77777777" w:rsidR="006F4CAB" w:rsidRDefault="006F4CAB" w:rsidP="00D5244B">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7BEC4391"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31E8FE66"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274581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546507D5"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42EA522B"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25F02A7" w14:textId="77777777" w:rsidR="006F4CAB" w:rsidRDefault="006F4CAB" w:rsidP="00D5244B">
            <w:pPr>
              <w:jc w:val="right"/>
              <w:rPr>
                <w:sz w:val="22"/>
                <w:szCs w:val="22"/>
              </w:rPr>
            </w:pPr>
            <w:r>
              <w:rPr>
                <w:sz w:val="22"/>
                <w:szCs w:val="22"/>
              </w:rPr>
              <w:t>10,000</w:t>
            </w:r>
          </w:p>
        </w:tc>
      </w:tr>
      <w:tr w:rsidR="006F4CAB" w:rsidRPr="00BE4851" w14:paraId="45D5B1B9" w14:textId="77777777" w:rsidTr="00D5244B">
        <w:trPr>
          <w:trHeight w:val="70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754B1F7"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173C3404"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BA43B6A"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6885A0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7F29696" w14:textId="77777777" w:rsidR="006F4CAB" w:rsidRDefault="006F4CAB" w:rsidP="00D5244B">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5087BC60"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02529E7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69540A6"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6DDF3DB"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5BE0D0FA"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5ABDFE68" w14:textId="77777777" w:rsidR="006F4CAB" w:rsidRDefault="006F4CAB" w:rsidP="00D5244B">
            <w:pPr>
              <w:jc w:val="right"/>
              <w:rPr>
                <w:sz w:val="22"/>
                <w:szCs w:val="22"/>
              </w:rPr>
            </w:pPr>
            <w:r>
              <w:rPr>
                <w:sz w:val="22"/>
                <w:szCs w:val="22"/>
              </w:rPr>
              <w:t>10,000</w:t>
            </w:r>
          </w:p>
        </w:tc>
      </w:tr>
      <w:tr w:rsidR="006F4CAB" w:rsidRPr="00BE4851" w14:paraId="7734AF9B" w14:textId="77777777" w:rsidTr="00D5244B">
        <w:trPr>
          <w:trHeight w:val="70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20FED29"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280A0767"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23CAB52A"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294CF5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1E24612" w14:textId="77777777" w:rsidR="006F4CAB" w:rsidRDefault="006F4CAB" w:rsidP="00D5244B">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30A6ECBE"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ED5047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D1877F0"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4EBDE297"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65AAA1BB"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E0B6BD5" w14:textId="77777777" w:rsidR="006F4CAB" w:rsidRDefault="006F4CAB" w:rsidP="00D5244B">
            <w:pPr>
              <w:jc w:val="right"/>
              <w:rPr>
                <w:sz w:val="22"/>
                <w:szCs w:val="22"/>
              </w:rPr>
            </w:pPr>
            <w:r>
              <w:rPr>
                <w:sz w:val="22"/>
                <w:szCs w:val="22"/>
              </w:rPr>
              <w:t>10,000</w:t>
            </w:r>
          </w:p>
        </w:tc>
      </w:tr>
      <w:tr w:rsidR="006F4CAB" w:rsidRPr="00BE4851" w14:paraId="23725B43" w14:textId="77777777" w:rsidTr="00D5244B">
        <w:trPr>
          <w:trHeight w:val="75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B41B65C" w14:textId="77777777" w:rsidR="006F4CAB" w:rsidRDefault="006F4CAB" w:rsidP="00D5244B">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62FDB45F"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9FD8F42"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F6D9C4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B117709" w14:textId="77777777" w:rsidR="006F4CAB" w:rsidRDefault="006F4CAB" w:rsidP="00D5244B">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281057EE"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60A2021"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1D7F3D39"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355C8621"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39927256"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239189F" w14:textId="77777777" w:rsidR="006F4CAB" w:rsidRDefault="006F4CAB" w:rsidP="00D5244B">
            <w:pPr>
              <w:jc w:val="right"/>
              <w:rPr>
                <w:sz w:val="22"/>
                <w:szCs w:val="22"/>
              </w:rPr>
            </w:pPr>
            <w:r>
              <w:rPr>
                <w:sz w:val="22"/>
                <w:szCs w:val="22"/>
              </w:rPr>
              <w:t>10,000</w:t>
            </w:r>
          </w:p>
        </w:tc>
      </w:tr>
      <w:tr w:rsidR="006F4CAB" w:rsidRPr="00BE4851" w14:paraId="16208937" w14:textId="77777777" w:rsidTr="00D5244B">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523E876" w14:textId="77777777" w:rsidR="006F4CAB" w:rsidRDefault="006F4CAB" w:rsidP="00D5244B">
            <w:pPr>
              <w:rPr>
                <w:sz w:val="22"/>
                <w:szCs w:val="22"/>
              </w:rPr>
            </w:pPr>
            <w:r>
              <w:rPr>
                <w:sz w:val="22"/>
                <w:szCs w:val="22"/>
              </w:rPr>
              <w:t>Другие вопросы в области национальной экономики</w:t>
            </w:r>
          </w:p>
        </w:tc>
        <w:tc>
          <w:tcPr>
            <w:tcW w:w="436" w:type="dxa"/>
            <w:tcBorders>
              <w:top w:val="nil"/>
              <w:left w:val="nil"/>
              <w:bottom w:val="single" w:sz="4" w:space="0" w:color="auto"/>
              <w:right w:val="nil"/>
            </w:tcBorders>
            <w:shd w:val="clear" w:color="auto" w:fill="auto"/>
            <w:vAlign w:val="bottom"/>
            <w:hideMark/>
          </w:tcPr>
          <w:p w14:paraId="7D99EFDF"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5944BB4"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528FE7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0B6553F" w14:textId="77777777" w:rsidR="006F4CAB" w:rsidRDefault="006F4CAB" w:rsidP="00D5244B">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2DF1393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A2CB8F7"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40C0A83C" w14:textId="77777777" w:rsidR="006F4CAB" w:rsidRDefault="006F4CAB" w:rsidP="00D5244B">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000000" w:fill="FFFFFF"/>
            <w:noWrap/>
            <w:vAlign w:val="bottom"/>
            <w:hideMark/>
          </w:tcPr>
          <w:p w14:paraId="3A02CABB"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182845F9"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C11135C" w14:textId="77777777" w:rsidR="006F4CAB" w:rsidRDefault="006F4CAB" w:rsidP="00D5244B">
            <w:pPr>
              <w:jc w:val="right"/>
              <w:rPr>
                <w:sz w:val="22"/>
                <w:szCs w:val="22"/>
              </w:rPr>
            </w:pPr>
            <w:r>
              <w:rPr>
                <w:sz w:val="22"/>
                <w:szCs w:val="22"/>
              </w:rPr>
              <w:t>10,000</w:t>
            </w:r>
          </w:p>
        </w:tc>
      </w:tr>
      <w:tr w:rsidR="006F4CAB" w:rsidRPr="00BE4851" w14:paraId="27A95CD8"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93CBFD2"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2A97C803"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BE0E426"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D9D3D1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43DEA3C" w14:textId="77777777" w:rsidR="006F4CAB" w:rsidRDefault="006F4CAB" w:rsidP="00D5244B">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464FC6D4"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7D8B9458"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EC6F24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614A310A"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764827F8"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9323F0B" w14:textId="77777777" w:rsidR="006F4CAB" w:rsidRDefault="006F4CAB" w:rsidP="00D5244B">
            <w:pPr>
              <w:jc w:val="right"/>
              <w:rPr>
                <w:sz w:val="22"/>
                <w:szCs w:val="22"/>
              </w:rPr>
            </w:pPr>
            <w:r>
              <w:rPr>
                <w:sz w:val="22"/>
                <w:szCs w:val="22"/>
              </w:rPr>
              <w:t>10,000</w:t>
            </w:r>
          </w:p>
        </w:tc>
      </w:tr>
      <w:tr w:rsidR="006F4CAB" w:rsidRPr="00BE4851" w14:paraId="3BFF9A12" w14:textId="77777777" w:rsidTr="00D5244B">
        <w:trPr>
          <w:trHeight w:val="58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B87C3"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7D740DA4"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683C498E"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BDECBE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D40B49B" w14:textId="77777777" w:rsidR="006F4CAB" w:rsidRDefault="006F4CAB" w:rsidP="00D5244B">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165D82F1"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C7508DB"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0E180F7"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61D618A"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6033D4DB"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3F79BAC9" w14:textId="77777777" w:rsidR="006F4CAB" w:rsidRDefault="006F4CAB" w:rsidP="00D5244B">
            <w:pPr>
              <w:jc w:val="right"/>
              <w:rPr>
                <w:sz w:val="22"/>
                <w:szCs w:val="22"/>
              </w:rPr>
            </w:pPr>
            <w:r>
              <w:rPr>
                <w:sz w:val="22"/>
                <w:szCs w:val="22"/>
              </w:rPr>
              <w:t>10,000</w:t>
            </w:r>
          </w:p>
        </w:tc>
      </w:tr>
      <w:tr w:rsidR="006F4CAB" w:rsidRPr="00BE4851" w14:paraId="01DC5AF8" w14:textId="77777777" w:rsidTr="00D5244B">
        <w:trPr>
          <w:trHeight w:val="585"/>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C67157" w14:textId="77777777" w:rsidR="006F4CAB" w:rsidRDefault="006F4CAB" w:rsidP="00D5244B">
            <w:pPr>
              <w:rPr>
                <w:sz w:val="22"/>
                <w:szCs w:val="22"/>
              </w:rPr>
            </w:pPr>
            <w:r>
              <w:rPr>
                <w:sz w:val="22"/>
                <w:szCs w:val="22"/>
              </w:rPr>
              <w:lastRenderedPageBreak/>
              <w:t>Национальная экономика</w:t>
            </w:r>
          </w:p>
        </w:tc>
        <w:tc>
          <w:tcPr>
            <w:tcW w:w="436" w:type="dxa"/>
            <w:tcBorders>
              <w:top w:val="nil"/>
              <w:left w:val="nil"/>
              <w:bottom w:val="single" w:sz="4" w:space="0" w:color="auto"/>
              <w:right w:val="nil"/>
            </w:tcBorders>
            <w:shd w:val="clear" w:color="auto" w:fill="auto"/>
            <w:vAlign w:val="bottom"/>
            <w:hideMark/>
          </w:tcPr>
          <w:p w14:paraId="72F6F769"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077E6B10"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7DDF84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98B008E" w14:textId="77777777" w:rsidR="006F4CAB" w:rsidRDefault="006F4CAB" w:rsidP="00D5244B">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24A120FA"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47AE50B"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09B1C91E"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047D2984"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50AE6779"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DC4617A" w14:textId="77777777" w:rsidR="006F4CAB" w:rsidRDefault="006F4CAB" w:rsidP="00D5244B">
            <w:pPr>
              <w:jc w:val="right"/>
              <w:rPr>
                <w:sz w:val="22"/>
                <w:szCs w:val="22"/>
              </w:rPr>
            </w:pPr>
            <w:r>
              <w:rPr>
                <w:sz w:val="22"/>
                <w:szCs w:val="22"/>
              </w:rPr>
              <w:t>10,000</w:t>
            </w:r>
          </w:p>
        </w:tc>
      </w:tr>
      <w:tr w:rsidR="006F4CAB" w:rsidRPr="00BE4851" w14:paraId="0019ABE8"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D9A80CE" w14:textId="77777777" w:rsidR="006F4CAB" w:rsidRDefault="006F4CAB" w:rsidP="00D5244B">
            <w:pPr>
              <w:rPr>
                <w:sz w:val="22"/>
                <w:szCs w:val="22"/>
              </w:rPr>
            </w:pPr>
            <w:r>
              <w:rPr>
                <w:sz w:val="22"/>
                <w:szCs w:val="22"/>
              </w:rPr>
              <w:t>Другие вопросы в области национальной экономики</w:t>
            </w:r>
          </w:p>
        </w:tc>
        <w:tc>
          <w:tcPr>
            <w:tcW w:w="436" w:type="dxa"/>
            <w:tcBorders>
              <w:top w:val="nil"/>
              <w:left w:val="nil"/>
              <w:bottom w:val="single" w:sz="4" w:space="0" w:color="auto"/>
              <w:right w:val="nil"/>
            </w:tcBorders>
            <w:shd w:val="clear" w:color="auto" w:fill="auto"/>
            <w:vAlign w:val="bottom"/>
            <w:hideMark/>
          </w:tcPr>
          <w:p w14:paraId="2B4C5F31"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2BECAB0D"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16AD9CE"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B3283A2" w14:textId="77777777" w:rsidR="006F4CAB" w:rsidRDefault="006F4CAB" w:rsidP="00D5244B">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0BF0C8DA"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2F56155C"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147E2CD0" w14:textId="77777777" w:rsidR="006F4CAB" w:rsidRDefault="006F4CAB" w:rsidP="00D5244B">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000000" w:fill="FFFFFF"/>
            <w:noWrap/>
            <w:vAlign w:val="bottom"/>
            <w:hideMark/>
          </w:tcPr>
          <w:p w14:paraId="4789D87E"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0E4324B5"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0E3D971" w14:textId="77777777" w:rsidR="006F4CAB" w:rsidRDefault="006F4CAB" w:rsidP="00D5244B">
            <w:pPr>
              <w:jc w:val="right"/>
              <w:rPr>
                <w:sz w:val="22"/>
                <w:szCs w:val="22"/>
              </w:rPr>
            </w:pPr>
            <w:r>
              <w:rPr>
                <w:sz w:val="22"/>
                <w:szCs w:val="22"/>
              </w:rPr>
              <w:t>10,000</w:t>
            </w:r>
          </w:p>
        </w:tc>
      </w:tr>
      <w:tr w:rsidR="006F4CAB" w:rsidRPr="00BE4851" w14:paraId="182F150C"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3E48D50" w14:textId="77777777" w:rsidR="006F4CAB" w:rsidRDefault="006F4CAB" w:rsidP="00D5244B">
            <w:pPr>
              <w:rPr>
                <w:sz w:val="22"/>
                <w:szCs w:val="22"/>
              </w:rPr>
            </w:pPr>
            <w:r>
              <w:rPr>
                <w:sz w:val="22"/>
                <w:szCs w:val="22"/>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20E3272"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5B214C3"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BD32C0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F4D8C79" w14:textId="77777777" w:rsidR="006F4CAB" w:rsidRDefault="006F4CAB" w:rsidP="00D5244B">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7D12B5C6"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51D4797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F45CDAF"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3F09688" w14:textId="77777777" w:rsidR="006F4CAB" w:rsidRDefault="006F4CAB" w:rsidP="00D5244B">
            <w:pPr>
              <w:jc w:val="right"/>
              <w:rPr>
                <w:sz w:val="22"/>
                <w:szCs w:val="22"/>
              </w:rPr>
            </w:pPr>
            <w:r>
              <w:rPr>
                <w:sz w:val="22"/>
                <w:szCs w:val="22"/>
              </w:rPr>
              <w:t>6,855</w:t>
            </w:r>
          </w:p>
        </w:tc>
        <w:tc>
          <w:tcPr>
            <w:tcW w:w="1151" w:type="dxa"/>
            <w:tcBorders>
              <w:top w:val="nil"/>
              <w:left w:val="nil"/>
              <w:bottom w:val="single" w:sz="4" w:space="0" w:color="auto"/>
              <w:right w:val="single" w:sz="4" w:space="0" w:color="auto"/>
            </w:tcBorders>
            <w:shd w:val="clear" w:color="000000" w:fill="FFFFFF"/>
            <w:noWrap/>
            <w:vAlign w:val="bottom"/>
            <w:hideMark/>
          </w:tcPr>
          <w:p w14:paraId="0FCB9EB9" w14:textId="77777777" w:rsidR="006F4CAB" w:rsidRDefault="006F4CAB" w:rsidP="00D5244B">
            <w:pPr>
              <w:jc w:val="right"/>
              <w:rPr>
                <w:sz w:val="22"/>
                <w:szCs w:val="22"/>
              </w:rPr>
            </w:pPr>
            <w:r>
              <w:rPr>
                <w:sz w:val="22"/>
                <w:szCs w:val="22"/>
              </w:rPr>
              <w:t>5,210</w:t>
            </w:r>
          </w:p>
        </w:tc>
        <w:tc>
          <w:tcPr>
            <w:tcW w:w="1151" w:type="dxa"/>
            <w:tcBorders>
              <w:top w:val="nil"/>
              <w:left w:val="nil"/>
              <w:bottom w:val="single" w:sz="4" w:space="0" w:color="auto"/>
              <w:right w:val="single" w:sz="4" w:space="0" w:color="auto"/>
            </w:tcBorders>
            <w:shd w:val="clear" w:color="000000" w:fill="FFFFFF"/>
            <w:noWrap/>
            <w:vAlign w:val="bottom"/>
            <w:hideMark/>
          </w:tcPr>
          <w:p w14:paraId="1194E558" w14:textId="77777777" w:rsidR="006F4CAB" w:rsidRDefault="006F4CAB" w:rsidP="00D5244B">
            <w:pPr>
              <w:jc w:val="right"/>
              <w:rPr>
                <w:sz w:val="22"/>
                <w:szCs w:val="22"/>
              </w:rPr>
            </w:pPr>
            <w:r>
              <w:rPr>
                <w:sz w:val="22"/>
                <w:szCs w:val="22"/>
              </w:rPr>
              <w:t>5,210</w:t>
            </w:r>
          </w:p>
        </w:tc>
      </w:tr>
      <w:tr w:rsidR="006F4CAB" w:rsidRPr="00BE4851" w14:paraId="50F3B2A6"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1472A0D"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02251383"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636A3372"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C4498B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EA3C8CC" w14:textId="77777777" w:rsidR="006F4CAB" w:rsidRDefault="006F4CAB" w:rsidP="00D5244B">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1C5B20FD"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6F0D4C85"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C3D7683"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CF86486" w14:textId="77777777" w:rsidR="006F4CAB" w:rsidRDefault="006F4CAB" w:rsidP="00D5244B">
            <w:pPr>
              <w:jc w:val="right"/>
              <w:rPr>
                <w:sz w:val="22"/>
                <w:szCs w:val="22"/>
              </w:rPr>
            </w:pPr>
            <w:r>
              <w:rPr>
                <w:sz w:val="22"/>
                <w:szCs w:val="22"/>
              </w:rPr>
              <w:t>6,855</w:t>
            </w:r>
          </w:p>
        </w:tc>
        <w:tc>
          <w:tcPr>
            <w:tcW w:w="1151" w:type="dxa"/>
            <w:tcBorders>
              <w:top w:val="nil"/>
              <w:left w:val="nil"/>
              <w:bottom w:val="single" w:sz="4" w:space="0" w:color="auto"/>
              <w:right w:val="single" w:sz="4" w:space="0" w:color="auto"/>
            </w:tcBorders>
            <w:shd w:val="clear" w:color="000000" w:fill="FFFFFF"/>
            <w:noWrap/>
            <w:vAlign w:val="bottom"/>
            <w:hideMark/>
          </w:tcPr>
          <w:p w14:paraId="30350F92" w14:textId="77777777" w:rsidR="006F4CAB" w:rsidRDefault="006F4CAB" w:rsidP="00D5244B">
            <w:pPr>
              <w:jc w:val="right"/>
              <w:rPr>
                <w:sz w:val="22"/>
                <w:szCs w:val="22"/>
              </w:rPr>
            </w:pPr>
            <w:r>
              <w:rPr>
                <w:sz w:val="22"/>
                <w:szCs w:val="22"/>
              </w:rPr>
              <w:t>5,210</w:t>
            </w:r>
          </w:p>
        </w:tc>
        <w:tc>
          <w:tcPr>
            <w:tcW w:w="1151" w:type="dxa"/>
            <w:tcBorders>
              <w:top w:val="nil"/>
              <w:left w:val="nil"/>
              <w:bottom w:val="single" w:sz="4" w:space="0" w:color="auto"/>
              <w:right w:val="single" w:sz="4" w:space="0" w:color="auto"/>
            </w:tcBorders>
            <w:shd w:val="clear" w:color="000000" w:fill="FFFFFF"/>
            <w:noWrap/>
            <w:vAlign w:val="bottom"/>
            <w:hideMark/>
          </w:tcPr>
          <w:p w14:paraId="7EA311ED" w14:textId="77777777" w:rsidR="006F4CAB" w:rsidRDefault="006F4CAB" w:rsidP="00D5244B">
            <w:pPr>
              <w:jc w:val="right"/>
              <w:rPr>
                <w:sz w:val="22"/>
                <w:szCs w:val="22"/>
              </w:rPr>
            </w:pPr>
            <w:r>
              <w:rPr>
                <w:sz w:val="22"/>
                <w:szCs w:val="22"/>
              </w:rPr>
              <w:t>5,210</w:t>
            </w:r>
          </w:p>
        </w:tc>
      </w:tr>
      <w:tr w:rsidR="006F4CAB" w:rsidRPr="00BE4851" w14:paraId="793754AD" w14:textId="77777777" w:rsidTr="00D5244B">
        <w:trPr>
          <w:trHeight w:val="570"/>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96665"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979ED3B"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58EE7A5"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6597E6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25330F9" w14:textId="77777777" w:rsidR="006F4CAB" w:rsidRDefault="006F4CAB" w:rsidP="00D5244B">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7C8AAE73"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F53647D"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D431335"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144C593" w14:textId="77777777" w:rsidR="006F4CAB" w:rsidRDefault="006F4CAB" w:rsidP="00D5244B">
            <w:pPr>
              <w:jc w:val="right"/>
              <w:rPr>
                <w:sz w:val="22"/>
                <w:szCs w:val="22"/>
              </w:rPr>
            </w:pPr>
            <w:r>
              <w:rPr>
                <w:sz w:val="22"/>
                <w:szCs w:val="22"/>
              </w:rPr>
              <w:t>6,855</w:t>
            </w:r>
          </w:p>
        </w:tc>
        <w:tc>
          <w:tcPr>
            <w:tcW w:w="1151" w:type="dxa"/>
            <w:tcBorders>
              <w:top w:val="nil"/>
              <w:left w:val="nil"/>
              <w:bottom w:val="single" w:sz="4" w:space="0" w:color="auto"/>
              <w:right w:val="single" w:sz="4" w:space="0" w:color="auto"/>
            </w:tcBorders>
            <w:shd w:val="clear" w:color="auto" w:fill="auto"/>
            <w:noWrap/>
            <w:vAlign w:val="bottom"/>
            <w:hideMark/>
          </w:tcPr>
          <w:p w14:paraId="065C72D8" w14:textId="77777777" w:rsidR="006F4CAB" w:rsidRDefault="006F4CAB" w:rsidP="00D5244B">
            <w:pPr>
              <w:jc w:val="right"/>
              <w:rPr>
                <w:sz w:val="22"/>
                <w:szCs w:val="22"/>
              </w:rPr>
            </w:pPr>
            <w:r>
              <w:rPr>
                <w:sz w:val="22"/>
                <w:szCs w:val="22"/>
              </w:rPr>
              <w:t>5,210</w:t>
            </w:r>
          </w:p>
        </w:tc>
        <w:tc>
          <w:tcPr>
            <w:tcW w:w="1151" w:type="dxa"/>
            <w:tcBorders>
              <w:top w:val="nil"/>
              <w:left w:val="nil"/>
              <w:bottom w:val="single" w:sz="4" w:space="0" w:color="auto"/>
              <w:right w:val="single" w:sz="4" w:space="0" w:color="auto"/>
            </w:tcBorders>
            <w:shd w:val="clear" w:color="auto" w:fill="auto"/>
            <w:noWrap/>
            <w:vAlign w:val="bottom"/>
            <w:hideMark/>
          </w:tcPr>
          <w:p w14:paraId="23AE852A" w14:textId="77777777" w:rsidR="006F4CAB" w:rsidRDefault="006F4CAB" w:rsidP="00D5244B">
            <w:pPr>
              <w:jc w:val="right"/>
              <w:rPr>
                <w:sz w:val="22"/>
                <w:szCs w:val="22"/>
              </w:rPr>
            </w:pPr>
            <w:r>
              <w:rPr>
                <w:sz w:val="22"/>
                <w:szCs w:val="22"/>
              </w:rPr>
              <w:t>5,210</w:t>
            </w:r>
          </w:p>
        </w:tc>
      </w:tr>
      <w:tr w:rsidR="006F4CAB" w:rsidRPr="00BE4851" w14:paraId="5A54119E" w14:textId="77777777" w:rsidTr="00D5244B">
        <w:trPr>
          <w:trHeight w:val="570"/>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B8686F" w14:textId="77777777" w:rsidR="006F4CAB" w:rsidRDefault="006F4CAB" w:rsidP="00D5244B">
            <w:pPr>
              <w:rPr>
                <w:sz w:val="22"/>
                <w:szCs w:val="22"/>
              </w:rPr>
            </w:pPr>
            <w:r>
              <w:rPr>
                <w:sz w:val="22"/>
                <w:szCs w:val="22"/>
              </w:rPr>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6F8B4044"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4C2D57A7"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28891B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C49D59E" w14:textId="77777777" w:rsidR="006F4CAB" w:rsidRDefault="006F4CAB" w:rsidP="00D5244B">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4794EF95"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37B80829"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2A1DEF5A"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59741D18" w14:textId="77777777" w:rsidR="006F4CAB" w:rsidRDefault="006F4CAB" w:rsidP="00D5244B">
            <w:pPr>
              <w:jc w:val="right"/>
              <w:rPr>
                <w:sz w:val="22"/>
                <w:szCs w:val="22"/>
              </w:rPr>
            </w:pPr>
            <w:r>
              <w:rPr>
                <w:sz w:val="22"/>
                <w:szCs w:val="22"/>
              </w:rPr>
              <w:t>6,855</w:t>
            </w:r>
          </w:p>
        </w:tc>
        <w:tc>
          <w:tcPr>
            <w:tcW w:w="1151" w:type="dxa"/>
            <w:tcBorders>
              <w:top w:val="nil"/>
              <w:left w:val="nil"/>
              <w:bottom w:val="single" w:sz="4" w:space="0" w:color="auto"/>
              <w:right w:val="single" w:sz="4" w:space="0" w:color="auto"/>
            </w:tcBorders>
            <w:shd w:val="clear" w:color="000000" w:fill="FFFFFF"/>
            <w:noWrap/>
            <w:vAlign w:val="bottom"/>
            <w:hideMark/>
          </w:tcPr>
          <w:p w14:paraId="568D13E9" w14:textId="77777777" w:rsidR="006F4CAB" w:rsidRDefault="006F4CAB" w:rsidP="00D5244B">
            <w:pPr>
              <w:jc w:val="right"/>
              <w:rPr>
                <w:sz w:val="22"/>
                <w:szCs w:val="22"/>
              </w:rPr>
            </w:pPr>
            <w:r>
              <w:rPr>
                <w:sz w:val="22"/>
                <w:szCs w:val="22"/>
              </w:rPr>
              <w:t>5,210</w:t>
            </w:r>
          </w:p>
        </w:tc>
        <w:tc>
          <w:tcPr>
            <w:tcW w:w="1151" w:type="dxa"/>
            <w:tcBorders>
              <w:top w:val="nil"/>
              <w:left w:val="nil"/>
              <w:bottom w:val="single" w:sz="4" w:space="0" w:color="auto"/>
              <w:right w:val="single" w:sz="4" w:space="0" w:color="auto"/>
            </w:tcBorders>
            <w:shd w:val="clear" w:color="000000" w:fill="FFFFFF"/>
            <w:noWrap/>
            <w:vAlign w:val="bottom"/>
            <w:hideMark/>
          </w:tcPr>
          <w:p w14:paraId="7D41A496" w14:textId="77777777" w:rsidR="006F4CAB" w:rsidRDefault="006F4CAB" w:rsidP="00D5244B">
            <w:pPr>
              <w:jc w:val="right"/>
              <w:rPr>
                <w:sz w:val="22"/>
                <w:szCs w:val="22"/>
              </w:rPr>
            </w:pPr>
            <w:r>
              <w:rPr>
                <w:sz w:val="22"/>
                <w:szCs w:val="22"/>
              </w:rPr>
              <w:t>5,210</w:t>
            </w:r>
          </w:p>
        </w:tc>
      </w:tr>
      <w:tr w:rsidR="006F4CAB" w:rsidRPr="00BE4851" w14:paraId="63A628E5"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634AF71" w14:textId="77777777" w:rsidR="006F4CAB" w:rsidRDefault="006F4CAB" w:rsidP="00D5244B">
            <w:pPr>
              <w:rPr>
                <w:sz w:val="22"/>
                <w:szCs w:val="22"/>
              </w:rPr>
            </w:pPr>
            <w:r>
              <w:rPr>
                <w:sz w:val="22"/>
                <w:szCs w:val="22"/>
              </w:rPr>
              <w:t>Жилищное хозяйство</w:t>
            </w:r>
          </w:p>
        </w:tc>
        <w:tc>
          <w:tcPr>
            <w:tcW w:w="436" w:type="dxa"/>
            <w:tcBorders>
              <w:top w:val="nil"/>
              <w:left w:val="nil"/>
              <w:bottom w:val="single" w:sz="4" w:space="0" w:color="auto"/>
              <w:right w:val="nil"/>
            </w:tcBorders>
            <w:shd w:val="clear" w:color="auto" w:fill="auto"/>
            <w:vAlign w:val="bottom"/>
            <w:hideMark/>
          </w:tcPr>
          <w:p w14:paraId="0E3B621D"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72FA0C5"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9375BD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BCA27E1" w14:textId="77777777" w:rsidR="006F4CAB" w:rsidRDefault="006F4CAB" w:rsidP="00D5244B">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1568E378"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3EB2877"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1F7C4E13" w14:textId="77777777" w:rsidR="006F4CAB" w:rsidRDefault="006F4CAB" w:rsidP="00D5244B">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000000" w:fill="FFFFFF"/>
            <w:noWrap/>
            <w:vAlign w:val="bottom"/>
            <w:hideMark/>
          </w:tcPr>
          <w:p w14:paraId="7ECBF7A7" w14:textId="77777777" w:rsidR="006F4CAB" w:rsidRDefault="006F4CAB" w:rsidP="00D5244B">
            <w:pPr>
              <w:jc w:val="right"/>
              <w:rPr>
                <w:sz w:val="22"/>
                <w:szCs w:val="22"/>
              </w:rPr>
            </w:pPr>
            <w:r>
              <w:rPr>
                <w:sz w:val="22"/>
                <w:szCs w:val="22"/>
              </w:rPr>
              <w:t>6,855</w:t>
            </w:r>
          </w:p>
        </w:tc>
        <w:tc>
          <w:tcPr>
            <w:tcW w:w="1151" w:type="dxa"/>
            <w:tcBorders>
              <w:top w:val="nil"/>
              <w:left w:val="nil"/>
              <w:bottom w:val="single" w:sz="4" w:space="0" w:color="auto"/>
              <w:right w:val="single" w:sz="4" w:space="0" w:color="auto"/>
            </w:tcBorders>
            <w:shd w:val="clear" w:color="000000" w:fill="FFFFFF"/>
            <w:noWrap/>
            <w:vAlign w:val="bottom"/>
            <w:hideMark/>
          </w:tcPr>
          <w:p w14:paraId="71E8D02E" w14:textId="77777777" w:rsidR="006F4CAB" w:rsidRDefault="006F4CAB" w:rsidP="00D5244B">
            <w:pPr>
              <w:jc w:val="right"/>
              <w:rPr>
                <w:sz w:val="22"/>
                <w:szCs w:val="22"/>
              </w:rPr>
            </w:pPr>
            <w:r>
              <w:rPr>
                <w:sz w:val="22"/>
                <w:szCs w:val="22"/>
              </w:rPr>
              <w:t>5,210</w:t>
            </w:r>
          </w:p>
        </w:tc>
        <w:tc>
          <w:tcPr>
            <w:tcW w:w="1151" w:type="dxa"/>
            <w:tcBorders>
              <w:top w:val="nil"/>
              <w:left w:val="nil"/>
              <w:bottom w:val="single" w:sz="4" w:space="0" w:color="auto"/>
              <w:right w:val="single" w:sz="4" w:space="0" w:color="auto"/>
            </w:tcBorders>
            <w:shd w:val="clear" w:color="000000" w:fill="FFFFFF"/>
            <w:noWrap/>
            <w:vAlign w:val="bottom"/>
            <w:hideMark/>
          </w:tcPr>
          <w:p w14:paraId="0B876123" w14:textId="77777777" w:rsidR="006F4CAB" w:rsidRDefault="006F4CAB" w:rsidP="00D5244B">
            <w:pPr>
              <w:jc w:val="right"/>
              <w:rPr>
                <w:sz w:val="22"/>
                <w:szCs w:val="22"/>
              </w:rPr>
            </w:pPr>
            <w:r>
              <w:rPr>
                <w:sz w:val="22"/>
                <w:szCs w:val="22"/>
              </w:rPr>
              <w:t>5,210</w:t>
            </w:r>
          </w:p>
        </w:tc>
      </w:tr>
      <w:tr w:rsidR="006F4CAB" w:rsidRPr="00BE4851" w14:paraId="68B3D700"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87BC755" w14:textId="77777777" w:rsidR="006F4CAB" w:rsidRDefault="006F4CAB" w:rsidP="00D5244B">
            <w:pPr>
              <w:jc w:val="both"/>
              <w:rPr>
                <w:color w:val="000000"/>
                <w:sz w:val="22"/>
                <w:szCs w:val="22"/>
              </w:rPr>
            </w:pPr>
            <w:r>
              <w:rPr>
                <w:color w:val="000000"/>
                <w:sz w:val="22"/>
                <w:szCs w:val="22"/>
              </w:rPr>
              <w:t xml:space="preserve">Расходы на содержание муниципальной собственности объектов в сфере культуры Сосновского сельсовета </w:t>
            </w:r>
          </w:p>
        </w:tc>
        <w:tc>
          <w:tcPr>
            <w:tcW w:w="436" w:type="dxa"/>
            <w:tcBorders>
              <w:top w:val="nil"/>
              <w:left w:val="nil"/>
              <w:bottom w:val="single" w:sz="4" w:space="0" w:color="auto"/>
              <w:right w:val="nil"/>
            </w:tcBorders>
            <w:shd w:val="clear" w:color="auto" w:fill="auto"/>
            <w:vAlign w:val="bottom"/>
            <w:hideMark/>
          </w:tcPr>
          <w:p w14:paraId="3F9B0888"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39A31E9A"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1D9C19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9E4171E" w14:textId="77777777" w:rsidR="006F4CAB" w:rsidRDefault="006F4CAB" w:rsidP="00D5244B">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1E57B743"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261E4541"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7253A620"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E191FD3" w14:textId="77777777" w:rsidR="006F4CAB" w:rsidRDefault="006F4CAB" w:rsidP="00D5244B">
            <w:pPr>
              <w:jc w:val="right"/>
              <w:rPr>
                <w:sz w:val="22"/>
                <w:szCs w:val="22"/>
              </w:rPr>
            </w:pPr>
            <w:r>
              <w:rPr>
                <w:sz w:val="22"/>
                <w:szCs w:val="22"/>
              </w:rPr>
              <w:t>2125,593</w:t>
            </w:r>
          </w:p>
        </w:tc>
        <w:tc>
          <w:tcPr>
            <w:tcW w:w="1151" w:type="dxa"/>
            <w:tcBorders>
              <w:top w:val="nil"/>
              <w:left w:val="nil"/>
              <w:bottom w:val="single" w:sz="4" w:space="0" w:color="auto"/>
              <w:right w:val="single" w:sz="4" w:space="0" w:color="auto"/>
            </w:tcBorders>
            <w:shd w:val="clear" w:color="000000" w:fill="FFFFFF"/>
            <w:noWrap/>
            <w:vAlign w:val="bottom"/>
            <w:hideMark/>
          </w:tcPr>
          <w:p w14:paraId="74E6A16A" w14:textId="77777777" w:rsidR="006F4CAB" w:rsidRDefault="006F4CAB" w:rsidP="00D5244B">
            <w:pPr>
              <w:jc w:val="right"/>
              <w:rPr>
                <w:sz w:val="22"/>
                <w:szCs w:val="22"/>
              </w:rPr>
            </w:pPr>
            <w:r>
              <w:rPr>
                <w:sz w:val="22"/>
                <w:szCs w:val="22"/>
              </w:rPr>
              <w:t>1839,655</w:t>
            </w:r>
          </w:p>
        </w:tc>
        <w:tc>
          <w:tcPr>
            <w:tcW w:w="1151" w:type="dxa"/>
            <w:tcBorders>
              <w:top w:val="nil"/>
              <w:left w:val="nil"/>
              <w:bottom w:val="single" w:sz="4" w:space="0" w:color="auto"/>
              <w:right w:val="single" w:sz="4" w:space="0" w:color="auto"/>
            </w:tcBorders>
            <w:shd w:val="clear" w:color="000000" w:fill="FFFFFF"/>
            <w:noWrap/>
            <w:vAlign w:val="bottom"/>
            <w:hideMark/>
          </w:tcPr>
          <w:p w14:paraId="4ECB4F73" w14:textId="77777777" w:rsidR="006F4CAB" w:rsidRDefault="006F4CAB" w:rsidP="00D5244B">
            <w:pPr>
              <w:jc w:val="right"/>
              <w:rPr>
                <w:sz w:val="22"/>
                <w:szCs w:val="22"/>
              </w:rPr>
            </w:pPr>
            <w:r>
              <w:rPr>
                <w:sz w:val="22"/>
                <w:szCs w:val="22"/>
              </w:rPr>
              <w:t>1862,655</w:t>
            </w:r>
          </w:p>
        </w:tc>
      </w:tr>
      <w:tr w:rsidR="006F4CAB" w:rsidRPr="00BE4851" w14:paraId="3D3929FB"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64C0E3D"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3ECB21F0"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1E1BD9F"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C34308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936E551" w14:textId="77777777" w:rsidR="006F4CAB" w:rsidRDefault="006F4CAB" w:rsidP="00D5244B">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6A081D54"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545A159A"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EFB98FA"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528751B" w14:textId="77777777" w:rsidR="006F4CAB" w:rsidRDefault="006F4CAB" w:rsidP="00D5244B">
            <w:pPr>
              <w:jc w:val="right"/>
              <w:rPr>
                <w:sz w:val="22"/>
                <w:szCs w:val="22"/>
              </w:rPr>
            </w:pPr>
            <w:r>
              <w:rPr>
                <w:sz w:val="22"/>
                <w:szCs w:val="22"/>
              </w:rPr>
              <w:t>2125,593</w:t>
            </w:r>
          </w:p>
        </w:tc>
        <w:tc>
          <w:tcPr>
            <w:tcW w:w="1151" w:type="dxa"/>
            <w:tcBorders>
              <w:top w:val="nil"/>
              <w:left w:val="nil"/>
              <w:bottom w:val="single" w:sz="4" w:space="0" w:color="auto"/>
              <w:right w:val="single" w:sz="4" w:space="0" w:color="auto"/>
            </w:tcBorders>
            <w:shd w:val="clear" w:color="000000" w:fill="FFFFFF"/>
            <w:noWrap/>
            <w:vAlign w:val="bottom"/>
            <w:hideMark/>
          </w:tcPr>
          <w:p w14:paraId="6C214ED1" w14:textId="77777777" w:rsidR="006F4CAB" w:rsidRDefault="006F4CAB" w:rsidP="00D5244B">
            <w:pPr>
              <w:jc w:val="right"/>
              <w:rPr>
                <w:sz w:val="22"/>
                <w:szCs w:val="22"/>
              </w:rPr>
            </w:pPr>
            <w:r>
              <w:rPr>
                <w:sz w:val="22"/>
                <w:szCs w:val="22"/>
              </w:rPr>
              <w:t>1839,655</w:t>
            </w:r>
          </w:p>
        </w:tc>
        <w:tc>
          <w:tcPr>
            <w:tcW w:w="1151" w:type="dxa"/>
            <w:tcBorders>
              <w:top w:val="nil"/>
              <w:left w:val="nil"/>
              <w:bottom w:val="single" w:sz="4" w:space="0" w:color="auto"/>
              <w:right w:val="single" w:sz="4" w:space="0" w:color="auto"/>
            </w:tcBorders>
            <w:shd w:val="clear" w:color="000000" w:fill="FFFFFF"/>
            <w:noWrap/>
            <w:vAlign w:val="bottom"/>
            <w:hideMark/>
          </w:tcPr>
          <w:p w14:paraId="54D9A91A" w14:textId="77777777" w:rsidR="006F4CAB" w:rsidRDefault="006F4CAB" w:rsidP="00D5244B">
            <w:pPr>
              <w:jc w:val="right"/>
              <w:rPr>
                <w:sz w:val="22"/>
                <w:szCs w:val="22"/>
              </w:rPr>
            </w:pPr>
            <w:r>
              <w:rPr>
                <w:sz w:val="22"/>
                <w:szCs w:val="22"/>
              </w:rPr>
              <w:t>1862,655</w:t>
            </w:r>
          </w:p>
        </w:tc>
      </w:tr>
      <w:tr w:rsidR="006F4CAB" w:rsidRPr="00BE4851" w14:paraId="49B03BD5" w14:textId="77777777" w:rsidTr="00D5244B">
        <w:trPr>
          <w:trHeight w:val="106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50C4C5D"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3DA5EE1"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7B76C86F"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6F43D5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2E2058D" w14:textId="77777777" w:rsidR="006F4CAB" w:rsidRDefault="006F4CAB" w:rsidP="00D5244B">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23FBCEFC"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E406E7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8D9B72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354EFD2" w14:textId="77777777" w:rsidR="006F4CAB" w:rsidRDefault="006F4CAB" w:rsidP="00D5244B">
            <w:pPr>
              <w:jc w:val="right"/>
              <w:rPr>
                <w:sz w:val="22"/>
                <w:szCs w:val="22"/>
              </w:rPr>
            </w:pPr>
            <w:r>
              <w:rPr>
                <w:sz w:val="22"/>
                <w:szCs w:val="22"/>
              </w:rPr>
              <w:t>2125,593</w:t>
            </w:r>
          </w:p>
        </w:tc>
        <w:tc>
          <w:tcPr>
            <w:tcW w:w="1151" w:type="dxa"/>
            <w:tcBorders>
              <w:top w:val="nil"/>
              <w:left w:val="nil"/>
              <w:bottom w:val="single" w:sz="4" w:space="0" w:color="auto"/>
              <w:right w:val="single" w:sz="4" w:space="0" w:color="auto"/>
            </w:tcBorders>
            <w:shd w:val="clear" w:color="auto" w:fill="auto"/>
            <w:noWrap/>
            <w:vAlign w:val="bottom"/>
            <w:hideMark/>
          </w:tcPr>
          <w:p w14:paraId="5C812726" w14:textId="77777777" w:rsidR="006F4CAB" w:rsidRDefault="006F4CAB" w:rsidP="00D5244B">
            <w:pPr>
              <w:jc w:val="right"/>
              <w:rPr>
                <w:sz w:val="22"/>
                <w:szCs w:val="22"/>
              </w:rPr>
            </w:pPr>
            <w:r>
              <w:rPr>
                <w:sz w:val="22"/>
                <w:szCs w:val="22"/>
              </w:rPr>
              <w:t>1839,655</w:t>
            </w:r>
          </w:p>
        </w:tc>
        <w:tc>
          <w:tcPr>
            <w:tcW w:w="1151" w:type="dxa"/>
            <w:tcBorders>
              <w:top w:val="nil"/>
              <w:left w:val="nil"/>
              <w:bottom w:val="single" w:sz="4" w:space="0" w:color="auto"/>
              <w:right w:val="single" w:sz="4" w:space="0" w:color="auto"/>
            </w:tcBorders>
            <w:shd w:val="clear" w:color="auto" w:fill="auto"/>
            <w:noWrap/>
            <w:vAlign w:val="bottom"/>
            <w:hideMark/>
          </w:tcPr>
          <w:p w14:paraId="61C7D12B" w14:textId="77777777" w:rsidR="006F4CAB" w:rsidRDefault="006F4CAB" w:rsidP="00D5244B">
            <w:pPr>
              <w:jc w:val="right"/>
              <w:rPr>
                <w:sz w:val="22"/>
                <w:szCs w:val="22"/>
              </w:rPr>
            </w:pPr>
            <w:r>
              <w:rPr>
                <w:sz w:val="22"/>
                <w:szCs w:val="22"/>
              </w:rPr>
              <w:t>1862,655</w:t>
            </w:r>
          </w:p>
        </w:tc>
      </w:tr>
      <w:tr w:rsidR="006F4CAB" w:rsidRPr="00BE4851" w14:paraId="0503AD1A" w14:textId="77777777" w:rsidTr="00D5244B">
        <w:trPr>
          <w:trHeight w:val="6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8F432B9" w14:textId="77777777" w:rsidR="006F4CAB" w:rsidRDefault="006F4CAB" w:rsidP="00D5244B">
            <w:pPr>
              <w:rPr>
                <w:sz w:val="22"/>
                <w:szCs w:val="22"/>
              </w:rPr>
            </w:pPr>
            <w:r>
              <w:rPr>
                <w:sz w:val="22"/>
                <w:szCs w:val="22"/>
              </w:rPr>
              <w:t>Культура,кинематография</w:t>
            </w:r>
          </w:p>
        </w:tc>
        <w:tc>
          <w:tcPr>
            <w:tcW w:w="436" w:type="dxa"/>
            <w:tcBorders>
              <w:top w:val="nil"/>
              <w:left w:val="nil"/>
              <w:bottom w:val="single" w:sz="4" w:space="0" w:color="auto"/>
              <w:right w:val="nil"/>
            </w:tcBorders>
            <w:shd w:val="clear" w:color="auto" w:fill="auto"/>
            <w:vAlign w:val="bottom"/>
            <w:hideMark/>
          </w:tcPr>
          <w:p w14:paraId="1B4A9C9B"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18669F08"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3EFBCA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F24A50A" w14:textId="77777777" w:rsidR="006F4CAB" w:rsidRDefault="006F4CAB" w:rsidP="00D5244B">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0BDC32B9"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9929EA1" w14:textId="77777777" w:rsidR="006F4CAB" w:rsidRDefault="006F4CAB" w:rsidP="00D5244B">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vAlign w:val="bottom"/>
            <w:hideMark/>
          </w:tcPr>
          <w:p w14:paraId="28DC3B8A"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23E4E7B0" w14:textId="77777777" w:rsidR="006F4CAB" w:rsidRDefault="006F4CAB" w:rsidP="00D5244B">
            <w:pPr>
              <w:jc w:val="right"/>
              <w:rPr>
                <w:sz w:val="22"/>
                <w:szCs w:val="22"/>
              </w:rPr>
            </w:pPr>
            <w:r>
              <w:rPr>
                <w:sz w:val="22"/>
                <w:szCs w:val="22"/>
              </w:rPr>
              <w:t>2125,593</w:t>
            </w:r>
          </w:p>
        </w:tc>
        <w:tc>
          <w:tcPr>
            <w:tcW w:w="1151" w:type="dxa"/>
            <w:tcBorders>
              <w:top w:val="nil"/>
              <w:left w:val="nil"/>
              <w:bottom w:val="single" w:sz="4" w:space="0" w:color="auto"/>
              <w:right w:val="single" w:sz="4" w:space="0" w:color="auto"/>
            </w:tcBorders>
            <w:shd w:val="clear" w:color="000000" w:fill="FFFFFF"/>
            <w:noWrap/>
            <w:vAlign w:val="bottom"/>
            <w:hideMark/>
          </w:tcPr>
          <w:p w14:paraId="1F991A83" w14:textId="77777777" w:rsidR="006F4CAB" w:rsidRDefault="006F4CAB" w:rsidP="00D5244B">
            <w:pPr>
              <w:jc w:val="right"/>
              <w:rPr>
                <w:sz w:val="22"/>
                <w:szCs w:val="22"/>
              </w:rPr>
            </w:pPr>
            <w:r>
              <w:rPr>
                <w:sz w:val="22"/>
                <w:szCs w:val="22"/>
              </w:rPr>
              <w:t>1839,655</w:t>
            </w:r>
          </w:p>
        </w:tc>
        <w:tc>
          <w:tcPr>
            <w:tcW w:w="1151" w:type="dxa"/>
            <w:tcBorders>
              <w:top w:val="nil"/>
              <w:left w:val="nil"/>
              <w:bottom w:val="single" w:sz="4" w:space="0" w:color="auto"/>
              <w:right w:val="single" w:sz="4" w:space="0" w:color="auto"/>
            </w:tcBorders>
            <w:shd w:val="clear" w:color="000000" w:fill="FFFFFF"/>
            <w:noWrap/>
            <w:vAlign w:val="bottom"/>
            <w:hideMark/>
          </w:tcPr>
          <w:p w14:paraId="4F9AE9AF" w14:textId="77777777" w:rsidR="006F4CAB" w:rsidRDefault="006F4CAB" w:rsidP="00D5244B">
            <w:pPr>
              <w:jc w:val="right"/>
              <w:rPr>
                <w:sz w:val="22"/>
                <w:szCs w:val="22"/>
              </w:rPr>
            </w:pPr>
            <w:r>
              <w:rPr>
                <w:sz w:val="22"/>
                <w:szCs w:val="22"/>
              </w:rPr>
              <w:t>1862,655</w:t>
            </w:r>
          </w:p>
        </w:tc>
      </w:tr>
      <w:tr w:rsidR="006F4CAB" w:rsidRPr="00BE4851" w14:paraId="6E76A39C"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9147FB4" w14:textId="77777777" w:rsidR="006F4CAB" w:rsidRDefault="006F4CAB" w:rsidP="00D5244B">
            <w:pPr>
              <w:rPr>
                <w:sz w:val="22"/>
                <w:szCs w:val="22"/>
              </w:rPr>
            </w:pPr>
            <w:r>
              <w:rPr>
                <w:sz w:val="22"/>
                <w:szCs w:val="22"/>
              </w:rPr>
              <w:t>Культура</w:t>
            </w:r>
          </w:p>
        </w:tc>
        <w:tc>
          <w:tcPr>
            <w:tcW w:w="436" w:type="dxa"/>
            <w:tcBorders>
              <w:top w:val="nil"/>
              <w:left w:val="nil"/>
              <w:bottom w:val="single" w:sz="4" w:space="0" w:color="auto"/>
              <w:right w:val="nil"/>
            </w:tcBorders>
            <w:shd w:val="clear" w:color="auto" w:fill="auto"/>
            <w:vAlign w:val="bottom"/>
            <w:hideMark/>
          </w:tcPr>
          <w:p w14:paraId="2274249D" w14:textId="77777777" w:rsidR="006F4CAB" w:rsidRDefault="006F4CAB" w:rsidP="00D5244B">
            <w:pPr>
              <w:jc w:val="center"/>
              <w:rPr>
                <w:sz w:val="22"/>
                <w:szCs w:val="22"/>
              </w:rPr>
            </w:pPr>
            <w:r>
              <w:rPr>
                <w:sz w:val="22"/>
                <w:szCs w:val="22"/>
              </w:rPr>
              <w:t>02</w:t>
            </w:r>
          </w:p>
        </w:tc>
        <w:tc>
          <w:tcPr>
            <w:tcW w:w="349" w:type="dxa"/>
            <w:tcBorders>
              <w:top w:val="nil"/>
              <w:left w:val="nil"/>
              <w:bottom w:val="single" w:sz="4" w:space="0" w:color="auto"/>
              <w:right w:val="nil"/>
            </w:tcBorders>
            <w:shd w:val="clear" w:color="auto" w:fill="auto"/>
            <w:vAlign w:val="bottom"/>
            <w:hideMark/>
          </w:tcPr>
          <w:p w14:paraId="5CAD5733"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0F73A4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782E40C" w14:textId="77777777" w:rsidR="006F4CAB" w:rsidRDefault="006F4CAB" w:rsidP="00D5244B">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637373AE"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F29BEF3" w14:textId="77777777" w:rsidR="006F4CAB" w:rsidRDefault="006F4CAB" w:rsidP="00D5244B">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vAlign w:val="bottom"/>
            <w:hideMark/>
          </w:tcPr>
          <w:p w14:paraId="5F8F659D" w14:textId="77777777" w:rsidR="006F4CAB" w:rsidRDefault="006F4CAB" w:rsidP="00D5244B">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000000" w:fill="FFFFFF"/>
            <w:noWrap/>
            <w:vAlign w:val="bottom"/>
            <w:hideMark/>
          </w:tcPr>
          <w:p w14:paraId="1B3A231C" w14:textId="77777777" w:rsidR="006F4CAB" w:rsidRDefault="006F4CAB" w:rsidP="00D5244B">
            <w:pPr>
              <w:jc w:val="right"/>
              <w:rPr>
                <w:sz w:val="22"/>
                <w:szCs w:val="22"/>
              </w:rPr>
            </w:pPr>
            <w:r>
              <w:rPr>
                <w:sz w:val="22"/>
                <w:szCs w:val="22"/>
              </w:rPr>
              <w:t>2125,593</w:t>
            </w:r>
          </w:p>
        </w:tc>
        <w:tc>
          <w:tcPr>
            <w:tcW w:w="1151" w:type="dxa"/>
            <w:tcBorders>
              <w:top w:val="nil"/>
              <w:left w:val="nil"/>
              <w:bottom w:val="single" w:sz="4" w:space="0" w:color="auto"/>
              <w:right w:val="single" w:sz="4" w:space="0" w:color="auto"/>
            </w:tcBorders>
            <w:shd w:val="clear" w:color="000000" w:fill="FFFFFF"/>
            <w:noWrap/>
            <w:vAlign w:val="bottom"/>
            <w:hideMark/>
          </w:tcPr>
          <w:p w14:paraId="2061B24E" w14:textId="77777777" w:rsidR="006F4CAB" w:rsidRDefault="006F4CAB" w:rsidP="00D5244B">
            <w:pPr>
              <w:jc w:val="right"/>
              <w:rPr>
                <w:sz w:val="22"/>
                <w:szCs w:val="22"/>
              </w:rPr>
            </w:pPr>
            <w:r>
              <w:rPr>
                <w:sz w:val="22"/>
                <w:szCs w:val="22"/>
              </w:rPr>
              <w:t>1839,655</w:t>
            </w:r>
          </w:p>
        </w:tc>
        <w:tc>
          <w:tcPr>
            <w:tcW w:w="1151" w:type="dxa"/>
            <w:tcBorders>
              <w:top w:val="nil"/>
              <w:left w:val="nil"/>
              <w:bottom w:val="single" w:sz="4" w:space="0" w:color="auto"/>
              <w:right w:val="single" w:sz="4" w:space="0" w:color="auto"/>
            </w:tcBorders>
            <w:shd w:val="clear" w:color="000000" w:fill="FFFFFF"/>
            <w:noWrap/>
            <w:vAlign w:val="bottom"/>
            <w:hideMark/>
          </w:tcPr>
          <w:p w14:paraId="5F02189A" w14:textId="77777777" w:rsidR="006F4CAB" w:rsidRDefault="006F4CAB" w:rsidP="00D5244B">
            <w:pPr>
              <w:jc w:val="right"/>
              <w:rPr>
                <w:sz w:val="22"/>
                <w:szCs w:val="22"/>
              </w:rPr>
            </w:pPr>
            <w:r>
              <w:rPr>
                <w:sz w:val="22"/>
                <w:szCs w:val="22"/>
              </w:rPr>
              <w:t>1862,655</w:t>
            </w:r>
          </w:p>
        </w:tc>
      </w:tr>
      <w:tr w:rsidR="006F4CAB" w:rsidRPr="00BE4851" w14:paraId="5A6D32AF"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586F8571" w14:textId="77777777" w:rsidR="006F4CAB" w:rsidRDefault="006F4CAB" w:rsidP="00D5244B">
            <w:pPr>
              <w:rPr>
                <w:b/>
                <w:bCs/>
                <w:sz w:val="22"/>
                <w:szCs w:val="22"/>
              </w:rPr>
            </w:pPr>
            <w:r>
              <w:rPr>
                <w:b/>
                <w:bCs/>
                <w:sz w:val="22"/>
                <w:szCs w:val="22"/>
              </w:rPr>
              <w:t>Муниципальная программа Сосновского сельсовета Бессоновского района Пензенской области "Социальная поддержка граждан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auto" w:fill="FFFF00"/>
            <w:vAlign w:val="bottom"/>
            <w:hideMark/>
          </w:tcPr>
          <w:p w14:paraId="495F1DF0" w14:textId="77777777" w:rsidR="006F4CAB" w:rsidRDefault="006F4CAB" w:rsidP="00D5244B">
            <w:pPr>
              <w:jc w:val="center"/>
              <w:rPr>
                <w:b/>
                <w:bCs/>
                <w:sz w:val="22"/>
                <w:szCs w:val="22"/>
              </w:rPr>
            </w:pPr>
            <w:r>
              <w:rPr>
                <w:b/>
                <w:bCs/>
                <w:sz w:val="22"/>
                <w:szCs w:val="22"/>
              </w:rPr>
              <w:t>03</w:t>
            </w:r>
          </w:p>
        </w:tc>
        <w:tc>
          <w:tcPr>
            <w:tcW w:w="349" w:type="dxa"/>
            <w:tcBorders>
              <w:top w:val="nil"/>
              <w:left w:val="nil"/>
              <w:bottom w:val="single" w:sz="4" w:space="0" w:color="auto"/>
              <w:right w:val="nil"/>
            </w:tcBorders>
            <w:shd w:val="clear" w:color="auto" w:fill="FFFF00"/>
            <w:vAlign w:val="bottom"/>
            <w:hideMark/>
          </w:tcPr>
          <w:p w14:paraId="610C4A84"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2F938AFD"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4A47C801"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3ED09BC4"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vAlign w:val="bottom"/>
            <w:hideMark/>
          </w:tcPr>
          <w:p w14:paraId="63F47A07"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34FA57DA"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030922F6" w14:textId="77777777" w:rsidR="006F4CAB" w:rsidRDefault="006F4CAB" w:rsidP="00D5244B">
            <w:pPr>
              <w:jc w:val="right"/>
              <w:rPr>
                <w:b/>
                <w:bCs/>
                <w:sz w:val="22"/>
                <w:szCs w:val="22"/>
              </w:rPr>
            </w:pPr>
            <w:r>
              <w:rPr>
                <w:b/>
                <w:bCs/>
                <w:sz w:val="22"/>
                <w:szCs w:val="22"/>
              </w:rPr>
              <w:t>101,544</w:t>
            </w:r>
          </w:p>
        </w:tc>
        <w:tc>
          <w:tcPr>
            <w:tcW w:w="1151" w:type="dxa"/>
            <w:tcBorders>
              <w:top w:val="nil"/>
              <w:left w:val="nil"/>
              <w:bottom w:val="single" w:sz="4" w:space="0" w:color="auto"/>
              <w:right w:val="single" w:sz="4" w:space="0" w:color="auto"/>
            </w:tcBorders>
            <w:shd w:val="clear" w:color="auto" w:fill="FFFF00"/>
            <w:noWrap/>
            <w:vAlign w:val="bottom"/>
            <w:hideMark/>
          </w:tcPr>
          <w:p w14:paraId="108EE5E7" w14:textId="77777777" w:rsidR="006F4CAB" w:rsidRDefault="006F4CAB" w:rsidP="00D5244B">
            <w:pPr>
              <w:jc w:val="right"/>
              <w:rPr>
                <w:b/>
                <w:bCs/>
                <w:sz w:val="22"/>
                <w:szCs w:val="22"/>
              </w:rPr>
            </w:pPr>
            <w:r>
              <w:rPr>
                <w:b/>
                <w:bCs/>
                <w:sz w:val="22"/>
                <w:szCs w:val="22"/>
              </w:rPr>
              <w:t>96,826</w:t>
            </w:r>
          </w:p>
        </w:tc>
        <w:tc>
          <w:tcPr>
            <w:tcW w:w="1151" w:type="dxa"/>
            <w:tcBorders>
              <w:top w:val="nil"/>
              <w:left w:val="nil"/>
              <w:bottom w:val="single" w:sz="4" w:space="0" w:color="auto"/>
              <w:right w:val="single" w:sz="4" w:space="0" w:color="auto"/>
            </w:tcBorders>
            <w:shd w:val="clear" w:color="auto" w:fill="FFFF00"/>
            <w:noWrap/>
            <w:vAlign w:val="bottom"/>
            <w:hideMark/>
          </w:tcPr>
          <w:p w14:paraId="55167AAD" w14:textId="77777777" w:rsidR="006F4CAB" w:rsidRDefault="006F4CAB" w:rsidP="00D5244B">
            <w:pPr>
              <w:jc w:val="right"/>
              <w:rPr>
                <w:b/>
                <w:bCs/>
                <w:sz w:val="22"/>
                <w:szCs w:val="22"/>
              </w:rPr>
            </w:pPr>
            <w:r>
              <w:rPr>
                <w:b/>
                <w:bCs/>
                <w:sz w:val="22"/>
                <w:szCs w:val="22"/>
              </w:rPr>
              <w:t>97,793</w:t>
            </w:r>
          </w:p>
        </w:tc>
      </w:tr>
      <w:tr w:rsidR="006F4CAB" w:rsidRPr="00BE4851" w14:paraId="66AD384A"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A3E5CBC" w14:textId="77777777" w:rsidR="006F4CAB" w:rsidRDefault="006F4CAB" w:rsidP="00D5244B">
            <w:pPr>
              <w:rPr>
                <w:b/>
                <w:bCs/>
                <w:sz w:val="22"/>
                <w:szCs w:val="22"/>
              </w:rPr>
            </w:pPr>
            <w:r>
              <w:rPr>
                <w:b/>
                <w:bCs/>
                <w:sz w:val="22"/>
                <w:szCs w:val="22"/>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14:paraId="3578671F" w14:textId="77777777" w:rsidR="006F4CAB" w:rsidRDefault="006F4CAB" w:rsidP="00D5244B">
            <w:pPr>
              <w:jc w:val="center"/>
              <w:rPr>
                <w:b/>
                <w:bCs/>
                <w:sz w:val="22"/>
                <w:szCs w:val="22"/>
              </w:rPr>
            </w:pPr>
            <w:r>
              <w:rPr>
                <w:b/>
                <w:bCs/>
                <w:sz w:val="22"/>
                <w:szCs w:val="22"/>
              </w:rPr>
              <w:t>03</w:t>
            </w:r>
          </w:p>
        </w:tc>
        <w:tc>
          <w:tcPr>
            <w:tcW w:w="349" w:type="dxa"/>
            <w:tcBorders>
              <w:top w:val="nil"/>
              <w:left w:val="nil"/>
              <w:bottom w:val="single" w:sz="4" w:space="0" w:color="auto"/>
              <w:right w:val="nil"/>
            </w:tcBorders>
            <w:shd w:val="clear" w:color="auto" w:fill="auto"/>
            <w:vAlign w:val="bottom"/>
            <w:hideMark/>
          </w:tcPr>
          <w:p w14:paraId="6718ED65"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4258336D"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4CB9C07A"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0D19E708"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35C0E829" w14:textId="77777777" w:rsidR="006F4CAB" w:rsidRDefault="006F4CAB" w:rsidP="00D5244B">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49746F5"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A8A0B94" w14:textId="77777777" w:rsidR="006F4CAB" w:rsidRDefault="006F4CAB" w:rsidP="00D5244B">
            <w:pPr>
              <w:jc w:val="right"/>
              <w:rPr>
                <w:b/>
                <w:bCs/>
                <w:sz w:val="22"/>
                <w:szCs w:val="22"/>
              </w:rPr>
            </w:pPr>
            <w:r>
              <w:rPr>
                <w:b/>
                <w:bCs/>
                <w:sz w:val="22"/>
                <w:szCs w:val="22"/>
              </w:rPr>
              <w:t>101,544</w:t>
            </w:r>
          </w:p>
        </w:tc>
        <w:tc>
          <w:tcPr>
            <w:tcW w:w="1151" w:type="dxa"/>
            <w:tcBorders>
              <w:top w:val="nil"/>
              <w:left w:val="nil"/>
              <w:bottom w:val="single" w:sz="4" w:space="0" w:color="auto"/>
              <w:right w:val="single" w:sz="4" w:space="0" w:color="auto"/>
            </w:tcBorders>
            <w:shd w:val="clear" w:color="000000" w:fill="FFFFFF"/>
            <w:noWrap/>
            <w:vAlign w:val="bottom"/>
            <w:hideMark/>
          </w:tcPr>
          <w:p w14:paraId="1CEB2028" w14:textId="77777777" w:rsidR="006F4CAB" w:rsidRDefault="006F4CAB" w:rsidP="00D5244B">
            <w:pPr>
              <w:jc w:val="right"/>
              <w:rPr>
                <w:b/>
                <w:bCs/>
                <w:sz w:val="22"/>
                <w:szCs w:val="22"/>
              </w:rPr>
            </w:pPr>
            <w:r>
              <w:rPr>
                <w:b/>
                <w:bCs/>
                <w:sz w:val="22"/>
                <w:szCs w:val="22"/>
              </w:rPr>
              <w:t>96,826</w:t>
            </w:r>
          </w:p>
        </w:tc>
        <w:tc>
          <w:tcPr>
            <w:tcW w:w="1151" w:type="dxa"/>
            <w:tcBorders>
              <w:top w:val="nil"/>
              <w:left w:val="nil"/>
              <w:bottom w:val="single" w:sz="4" w:space="0" w:color="auto"/>
              <w:right w:val="single" w:sz="4" w:space="0" w:color="auto"/>
            </w:tcBorders>
            <w:shd w:val="clear" w:color="000000" w:fill="FFFFFF"/>
            <w:noWrap/>
            <w:vAlign w:val="bottom"/>
            <w:hideMark/>
          </w:tcPr>
          <w:p w14:paraId="033D6DE2" w14:textId="77777777" w:rsidR="006F4CAB" w:rsidRDefault="006F4CAB" w:rsidP="00D5244B">
            <w:pPr>
              <w:jc w:val="right"/>
              <w:rPr>
                <w:b/>
                <w:bCs/>
                <w:sz w:val="22"/>
                <w:szCs w:val="22"/>
              </w:rPr>
            </w:pPr>
            <w:r>
              <w:rPr>
                <w:b/>
                <w:bCs/>
                <w:sz w:val="22"/>
                <w:szCs w:val="22"/>
              </w:rPr>
              <w:t>97,793</w:t>
            </w:r>
          </w:p>
        </w:tc>
      </w:tr>
      <w:tr w:rsidR="006F4CAB" w:rsidRPr="00BE4851" w14:paraId="3EFF104A" w14:textId="77777777" w:rsidTr="00D5244B">
        <w:trPr>
          <w:trHeight w:val="1020"/>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549C7" w14:textId="77777777" w:rsidR="006F4CAB" w:rsidRDefault="006F4CAB" w:rsidP="00D5244B">
            <w:pPr>
              <w:rPr>
                <w:i/>
                <w:iCs/>
                <w:sz w:val="22"/>
                <w:szCs w:val="22"/>
              </w:rPr>
            </w:pPr>
            <w:r>
              <w:rPr>
                <w:i/>
                <w:iCs/>
                <w:sz w:val="22"/>
                <w:szCs w:val="22"/>
              </w:rPr>
              <w:t>Основное мероприятие "Предоставление мерсоциальной поддержки муниципальныхслужащих, вышедших на пенсию"</w:t>
            </w:r>
          </w:p>
        </w:tc>
        <w:tc>
          <w:tcPr>
            <w:tcW w:w="436" w:type="dxa"/>
            <w:tcBorders>
              <w:top w:val="nil"/>
              <w:left w:val="nil"/>
              <w:bottom w:val="single" w:sz="4" w:space="0" w:color="auto"/>
              <w:right w:val="nil"/>
            </w:tcBorders>
            <w:shd w:val="clear" w:color="auto" w:fill="auto"/>
            <w:vAlign w:val="bottom"/>
            <w:hideMark/>
          </w:tcPr>
          <w:p w14:paraId="48FC0812" w14:textId="77777777" w:rsidR="006F4CAB" w:rsidRDefault="006F4CAB" w:rsidP="00D5244B">
            <w:pPr>
              <w:jc w:val="center"/>
              <w:rPr>
                <w:i/>
                <w:iCs/>
                <w:sz w:val="22"/>
                <w:szCs w:val="22"/>
              </w:rPr>
            </w:pPr>
            <w:r>
              <w:rPr>
                <w:i/>
                <w:iCs/>
                <w:sz w:val="22"/>
                <w:szCs w:val="22"/>
              </w:rPr>
              <w:t>03</w:t>
            </w:r>
          </w:p>
        </w:tc>
        <w:tc>
          <w:tcPr>
            <w:tcW w:w="349" w:type="dxa"/>
            <w:tcBorders>
              <w:top w:val="nil"/>
              <w:left w:val="nil"/>
              <w:bottom w:val="single" w:sz="4" w:space="0" w:color="auto"/>
              <w:right w:val="nil"/>
            </w:tcBorders>
            <w:shd w:val="clear" w:color="auto" w:fill="auto"/>
            <w:vAlign w:val="bottom"/>
            <w:hideMark/>
          </w:tcPr>
          <w:p w14:paraId="07CE7DE6" w14:textId="77777777" w:rsidR="006F4CAB" w:rsidRDefault="006F4CAB" w:rsidP="00D5244B">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17C08E7D"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1271226" w14:textId="77777777" w:rsidR="006F4CAB" w:rsidRDefault="006F4CAB" w:rsidP="00D5244B">
            <w:pPr>
              <w:jc w:val="center"/>
              <w:rPr>
                <w:i/>
                <w:iCs/>
                <w:sz w:val="22"/>
                <w:szCs w:val="22"/>
              </w:rPr>
            </w:pPr>
            <w:r>
              <w:rPr>
                <w:i/>
                <w:iCs/>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62F0133F"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2F1F30C1" w14:textId="77777777" w:rsidR="006F4CAB" w:rsidRDefault="006F4CAB" w:rsidP="00D5244B">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A9E1FEC" w14:textId="77777777" w:rsidR="006F4CAB" w:rsidRDefault="006F4CAB" w:rsidP="00D5244B">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F3B8955" w14:textId="77777777" w:rsidR="006F4CAB" w:rsidRDefault="006F4CAB" w:rsidP="00D5244B">
            <w:pPr>
              <w:jc w:val="right"/>
              <w:rPr>
                <w:i/>
                <w:iCs/>
                <w:sz w:val="22"/>
                <w:szCs w:val="22"/>
              </w:rPr>
            </w:pPr>
            <w:r>
              <w:rPr>
                <w:i/>
                <w:iCs/>
                <w:sz w:val="22"/>
                <w:szCs w:val="22"/>
              </w:rPr>
              <w:t>101,544</w:t>
            </w:r>
          </w:p>
        </w:tc>
        <w:tc>
          <w:tcPr>
            <w:tcW w:w="1151" w:type="dxa"/>
            <w:tcBorders>
              <w:top w:val="nil"/>
              <w:left w:val="nil"/>
              <w:bottom w:val="single" w:sz="4" w:space="0" w:color="auto"/>
              <w:right w:val="single" w:sz="4" w:space="0" w:color="auto"/>
            </w:tcBorders>
            <w:shd w:val="clear" w:color="000000" w:fill="FFFFFF"/>
            <w:noWrap/>
            <w:vAlign w:val="bottom"/>
            <w:hideMark/>
          </w:tcPr>
          <w:p w14:paraId="2A107199" w14:textId="77777777" w:rsidR="006F4CAB" w:rsidRDefault="006F4CAB" w:rsidP="00D5244B">
            <w:pPr>
              <w:jc w:val="right"/>
              <w:rPr>
                <w:i/>
                <w:iCs/>
                <w:sz w:val="22"/>
                <w:szCs w:val="22"/>
              </w:rPr>
            </w:pPr>
            <w:r>
              <w:rPr>
                <w:i/>
                <w:iCs/>
                <w:sz w:val="22"/>
                <w:szCs w:val="22"/>
              </w:rPr>
              <w:t>96,826</w:t>
            </w:r>
          </w:p>
        </w:tc>
        <w:tc>
          <w:tcPr>
            <w:tcW w:w="1151" w:type="dxa"/>
            <w:tcBorders>
              <w:top w:val="nil"/>
              <w:left w:val="nil"/>
              <w:bottom w:val="single" w:sz="4" w:space="0" w:color="auto"/>
              <w:right w:val="single" w:sz="4" w:space="0" w:color="auto"/>
            </w:tcBorders>
            <w:shd w:val="clear" w:color="000000" w:fill="FFFFFF"/>
            <w:noWrap/>
            <w:vAlign w:val="bottom"/>
            <w:hideMark/>
          </w:tcPr>
          <w:p w14:paraId="53E2CDD4" w14:textId="77777777" w:rsidR="006F4CAB" w:rsidRDefault="006F4CAB" w:rsidP="00D5244B">
            <w:pPr>
              <w:jc w:val="right"/>
              <w:rPr>
                <w:i/>
                <w:iCs/>
                <w:sz w:val="22"/>
                <w:szCs w:val="22"/>
              </w:rPr>
            </w:pPr>
            <w:r>
              <w:rPr>
                <w:i/>
                <w:iCs/>
                <w:sz w:val="22"/>
                <w:szCs w:val="22"/>
              </w:rPr>
              <w:t>97,793</w:t>
            </w:r>
          </w:p>
        </w:tc>
      </w:tr>
      <w:tr w:rsidR="006F4CAB" w:rsidRPr="00BE4851" w14:paraId="031459F1" w14:textId="77777777" w:rsidTr="00D5244B">
        <w:trPr>
          <w:trHeight w:val="630"/>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20AB4B" w14:textId="77777777" w:rsidR="006F4CAB" w:rsidRDefault="006F4CAB" w:rsidP="00D5244B">
            <w:pPr>
              <w:rPr>
                <w:b/>
                <w:bCs/>
                <w:sz w:val="22"/>
                <w:szCs w:val="22"/>
              </w:rPr>
            </w:pPr>
            <w:r>
              <w:rPr>
                <w:b/>
                <w:bCs/>
                <w:sz w:val="22"/>
                <w:szCs w:val="22"/>
              </w:rPr>
              <w:t>Пенсионное обеспечение за выслугу лет муниципальных служащих</w:t>
            </w:r>
            <w:r>
              <w:rPr>
                <w:sz w:val="22"/>
                <w:szCs w:val="22"/>
              </w:rPr>
              <w:t xml:space="preserve"> Сосновского сельсовета  Бессоновского района Пензенской области (за счет средств бюджета Сосновского сельсовета Бессоновского </w:t>
            </w:r>
            <w:r>
              <w:rPr>
                <w:sz w:val="22"/>
                <w:szCs w:val="22"/>
              </w:rPr>
              <w:lastRenderedPageBreak/>
              <w:t>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32582FDE" w14:textId="77777777" w:rsidR="006F4CAB" w:rsidRDefault="006F4CAB" w:rsidP="00D5244B">
            <w:pPr>
              <w:jc w:val="center"/>
              <w:rPr>
                <w:sz w:val="22"/>
                <w:szCs w:val="22"/>
              </w:rPr>
            </w:pPr>
            <w:r>
              <w:rPr>
                <w:sz w:val="22"/>
                <w:szCs w:val="22"/>
              </w:rPr>
              <w:lastRenderedPageBreak/>
              <w:t>03</w:t>
            </w:r>
          </w:p>
        </w:tc>
        <w:tc>
          <w:tcPr>
            <w:tcW w:w="349" w:type="dxa"/>
            <w:tcBorders>
              <w:top w:val="nil"/>
              <w:left w:val="nil"/>
              <w:bottom w:val="single" w:sz="4" w:space="0" w:color="auto"/>
              <w:right w:val="nil"/>
            </w:tcBorders>
            <w:shd w:val="clear" w:color="auto" w:fill="auto"/>
            <w:vAlign w:val="bottom"/>
            <w:hideMark/>
          </w:tcPr>
          <w:p w14:paraId="7C31266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49AED3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68B795A" w14:textId="77777777" w:rsidR="006F4CAB" w:rsidRDefault="006F4CAB" w:rsidP="00D5244B">
            <w:pPr>
              <w:jc w:val="center"/>
              <w:rPr>
                <w:sz w:val="22"/>
                <w:szCs w:val="22"/>
              </w:rPr>
            </w:pPr>
            <w:r>
              <w:rPr>
                <w:sz w:val="22"/>
                <w:szCs w:val="22"/>
              </w:rPr>
              <w:t>28690</w:t>
            </w:r>
          </w:p>
        </w:tc>
        <w:tc>
          <w:tcPr>
            <w:tcW w:w="566" w:type="dxa"/>
            <w:tcBorders>
              <w:top w:val="nil"/>
              <w:left w:val="nil"/>
              <w:bottom w:val="single" w:sz="4" w:space="0" w:color="auto"/>
              <w:right w:val="single" w:sz="4" w:space="0" w:color="auto"/>
            </w:tcBorders>
            <w:shd w:val="clear" w:color="auto" w:fill="auto"/>
            <w:noWrap/>
            <w:vAlign w:val="bottom"/>
            <w:hideMark/>
          </w:tcPr>
          <w:p w14:paraId="6FBB3CC5"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7D1751EA"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2AE840F"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C0CE546" w14:textId="77777777" w:rsidR="006F4CAB" w:rsidRDefault="006F4CAB" w:rsidP="00D5244B">
            <w:pPr>
              <w:jc w:val="right"/>
              <w:rPr>
                <w:sz w:val="22"/>
                <w:szCs w:val="22"/>
              </w:rPr>
            </w:pPr>
            <w:r>
              <w:rPr>
                <w:sz w:val="22"/>
                <w:szCs w:val="22"/>
              </w:rPr>
              <w:t>101,544</w:t>
            </w:r>
          </w:p>
        </w:tc>
        <w:tc>
          <w:tcPr>
            <w:tcW w:w="1151" w:type="dxa"/>
            <w:tcBorders>
              <w:top w:val="nil"/>
              <w:left w:val="nil"/>
              <w:bottom w:val="single" w:sz="4" w:space="0" w:color="auto"/>
              <w:right w:val="single" w:sz="4" w:space="0" w:color="auto"/>
            </w:tcBorders>
            <w:shd w:val="clear" w:color="000000" w:fill="FFFFFF"/>
            <w:noWrap/>
            <w:vAlign w:val="bottom"/>
            <w:hideMark/>
          </w:tcPr>
          <w:p w14:paraId="15C4A69F" w14:textId="77777777" w:rsidR="006F4CAB" w:rsidRDefault="006F4CAB" w:rsidP="00D5244B">
            <w:pPr>
              <w:jc w:val="right"/>
              <w:rPr>
                <w:sz w:val="22"/>
                <w:szCs w:val="22"/>
              </w:rPr>
            </w:pPr>
            <w:r>
              <w:rPr>
                <w:sz w:val="22"/>
                <w:szCs w:val="22"/>
              </w:rPr>
              <w:t>96,826</w:t>
            </w:r>
          </w:p>
        </w:tc>
        <w:tc>
          <w:tcPr>
            <w:tcW w:w="1151" w:type="dxa"/>
            <w:tcBorders>
              <w:top w:val="nil"/>
              <w:left w:val="nil"/>
              <w:bottom w:val="single" w:sz="4" w:space="0" w:color="auto"/>
              <w:right w:val="single" w:sz="4" w:space="0" w:color="auto"/>
            </w:tcBorders>
            <w:shd w:val="clear" w:color="000000" w:fill="FFFFFF"/>
            <w:noWrap/>
            <w:vAlign w:val="bottom"/>
            <w:hideMark/>
          </w:tcPr>
          <w:p w14:paraId="3438D371" w14:textId="77777777" w:rsidR="006F4CAB" w:rsidRDefault="006F4CAB" w:rsidP="00D5244B">
            <w:pPr>
              <w:jc w:val="right"/>
              <w:rPr>
                <w:sz w:val="22"/>
                <w:szCs w:val="22"/>
              </w:rPr>
            </w:pPr>
            <w:r>
              <w:rPr>
                <w:sz w:val="22"/>
                <w:szCs w:val="22"/>
              </w:rPr>
              <w:t>97,793</w:t>
            </w:r>
          </w:p>
        </w:tc>
      </w:tr>
      <w:tr w:rsidR="006F4CAB" w:rsidRPr="00BE4851" w14:paraId="794A1D2B"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ECB1565" w14:textId="77777777" w:rsidR="006F4CAB" w:rsidRDefault="006F4CAB" w:rsidP="00D5244B">
            <w:pPr>
              <w:rPr>
                <w:sz w:val="22"/>
                <w:szCs w:val="22"/>
              </w:rPr>
            </w:pPr>
            <w:r>
              <w:rPr>
                <w:sz w:val="22"/>
                <w:szCs w:val="22"/>
              </w:rPr>
              <w:t>Социальное обеспечение и иные выплаты населению</w:t>
            </w:r>
          </w:p>
        </w:tc>
        <w:tc>
          <w:tcPr>
            <w:tcW w:w="436" w:type="dxa"/>
            <w:tcBorders>
              <w:top w:val="nil"/>
              <w:left w:val="nil"/>
              <w:bottom w:val="single" w:sz="4" w:space="0" w:color="auto"/>
              <w:right w:val="nil"/>
            </w:tcBorders>
            <w:shd w:val="clear" w:color="auto" w:fill="auto"/>
            <w:vAlign w:val="bottom"/>
            <w:hideMark/>
          </w:tcPr>
          <w:p w14:paraId="100088EE" w14:textId="77777777" w:rsidR="006F4CAB" w:rsidRDefault="006F4CAB" w:rsidP="00D5244B">
            <w:pPr>
              <w:jc w:val="center"/>
              <w:rPr>
                <w:sz w:val="22"/>
                <w:szCs w:val="22"/>
              </w:rPr>
            </w:pPr>
            <w:r>
              <w:rPr>
                <w:sz w:val="22"/>
                <w:szCs w:val="22"/>
              </w:rPr>
              <w:t>03</w:t>
            </w:r>
          </w:p>
        </w:tc>
        <w:tc>
          <w:tcPr>
            <w:tcW w:w="349" w:type="dxa"/>
            <w:tcBorders>
              <w:top w:val="nil"/>
              <w:left w:val="nil"/>
              <w:bottom w:val="single" w:sz="4" w:space="0" w:color="auto"/>
              <w:right w:val="nil"/>
            </w:tcBorders>
            <w:shd w:val="clear" w:color="auto" w:fill="auto"/>
            <w:vAlign w:val="bottom"/>
            <w:hideMark/>
          </w:tcPr>
          <w:p w14:paraId="7F91D6A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8E45D0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BD16402" w14:textId="77777777" w:rsidR="006F4CAB" w:rsidRDefault="006F4CAB" w:rsidP="00D5244B">
            <w:pPr>
              <w:jc w:val="center"/>
              <w:rPr>
                <w:sz w:val="22"/>
                <w:szCs w:val="22"/>
              </w:rPr>
            </w:pPr>
            <w:r>
              <w:rPr>
                <w:sz w:val="22"/>
                <w:szCs w:val="22"/>
              </w:rPr>
              <w:t>28690</w:t>
            </w:r>
          </w:p>
        </w:tc>
        <w:tc>
          <w:tcPr>
            <w:tcW w:w="566" w:type="dxa"/>
            <w:tcBorders>
              <w:top w:val="nil"/>
              <w:left w:val="nil"/>
              <w:bottom w:val="single" w:sz="4" w:space="0" w:color="auto"/>
              <w:right w:val="single" w:sz="4" w:space="0" w:color="auto"/>
            </w:tcBorders>
            <w:shd w:val="clear" w:color="auto" w:fill="auto"/>
            <w:noWrap/>
            <w:vAlign w:val="bottom"/>
            <w:hideMark/>
          </w:tcPr>
          <w:p w14:paraId="7AF6565F" w14:textId="77777777" w:rsidR="006F4CAB" w:rsidRDefault="006F4CAB" w:rsidP="00D5244B">
            <w:pPr>
              <w:rPr>
                <w:sz w:val="22"/>
                <w:szCs w:val="22"/>
              </w:rPr>
            </w:pPr>
            <w:r>
              <w:rPr>
                <w:sz w:val="22"/>
                <w:szCs w:val="22"/>
              </w:rPr>
              <w:t>300</w:t>
            </w:r>
          </w:p>
        </w:tc>
        <w:tc>
          <w:tcPr>
            <w:tcW w:w="466" w:type="dxa"/>
            <w:tcBorders>
              <w:top w:val="nil"/>
              <w:left w:val="nil"/>
              <w:bottom w:val="single" w:sz="4" w:space="0" w:color="auto"/>
              <w:right w:val="single" w:sz="4" w:space="0" w:color="auto"/>
            </w:tcBorders>
            <w:shd w:val="clear" w:color="auto" w:fill="auto"/>
            <w:vAlign w:val="bottom"/>
            <w:hideMark/>
          </w:tcPr>
          <w:p w14:paraId="575C7CD0" w14:textId="77777777" w:rsidR="006F4CAB" w:rsidRDefault="006F4CAB" w:rsidP="00D5244B">
            <w:pPr>
              <w:jc w:val="center"/>
              <w:rPr>
                <w:sz w:val="22"/>
                <w:szCs w:val="22"/>
              </w:rPr>
            </w:pPr>
            <w:r>
              <w:rPr>
                <w:sz w:val="22"/>
                <w:szCs w:val="22"/>
              </w:rPr>
              <w:t>10</w:t>
            </w:r>
          </w:p>
        </w:tc>
        <w:tc>
          <w:tcPr>
            <w:tcW w:w="500" w:type="dxa"/>
            <w:tcBorders>
              <w:top w:val="nil"/>
              <w:left w:val="nil"/>
              <w:bottom w:val="single" w:sz="4" w:space="0" w:color="auto"/>
              <w:right w:val="single" w:sz="4" w:space="0" w:color="auto"/>
            </w:tcBorders>
            <w:shd w:val="clear" w:color="auto" w:fill="auto"/>
            <w:vAlign w:val="bottom"/>
            <w:hideMark/>
          </w:tcPr>
          <w:p w14:paraId="122D0C9C" w14:textId="77777777" w:rsidR="006F4CAB" w:rsidRDefault="006F4CAB" w:rsidP="00D5244B">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auto" w:fill="auto"/>
            <w:noWrap/>
            <w:vAlign w:val="bottom"/>
            <w:hideMark/>
          </w:tcPr>
          <w:p w14:paraId="6549765D" w14:textId="77777777" w:rsidR="006F4CAB" w:rsidRDefault="006F4CAB" w:rsidP="00D5244B">
            <w:pPr>
              <w:jc w:val="right"/>
              <w:rPr>
                <w:sz w:val="22"/>
                <w:szCs w:val="22"/>
              </w:rPr>
            </w:pPr>
            <w:r>
              <w:rPr>
                <w:sz w:val="22"/>
                <w:szCs w:val="22"/>
              </w:rPr>
              <w:t>101,544</w:t>
            </w:r>
          </w:p>
        </w:tc>
        <w:tc>
          <w:tcPr>
            <w:tcW w:w="1151" w:type="dxa"/>
            <w:tcBorders>
              <w:top w:val="nil"/>
              <w:left w:val="nil"/>
              <w:bottom w:val="single" w:sz="4" w:space="0" w:color="auto"/>
              <w:right w:val="single" w:sz="4" w:space="0" w:color="auto"/>
            </w:tcBorders>
            <w:shd w:val="clear" w:color="000000" w:fill="FFFFFF"/>
            <w:noWrap/>
            <w:vAlign w:val="bottom"/>
            <w:hideMark/>
          </w:tcPr>
          <w:p w14:paraId="4E4EC8BE" w14:textId="77777777" w:rsidR="006F4CAB" w:rsidRDefault="006F4CAB" w:rsidP="00D5244B">
            <w:pPr>
              <w:jc w:val="right"/>
              <w:rPr>
                <w:sz w:val="22"/>
                <w:szCs w:val="22"/>
              </w:rPr>
            </w:pPr>
            <w:r>
              <w:rPr>
                <w:sz w:val="22"/>
                <w:szCs w:val="22"/>
              </w:rPr>
              <w:t>96,826</w:t>
            </w:r>
          </w:p>
        </w:tc>
        <w:tc>
          <w:tcPr>
            <w:tcW w:w="1151" w:type="dxa"/>
            <w:tcBorders>
              <w:top w:val="nil"/>
              <w:left w:val="nil"/>
              <w:bottom w:val="single" w:sz="4" w:space="0" w:color="auto"/>
              <w:right w:val="single" w:sz="4" w:space="0" w:color="auto"/>
            </w:tcBorders>
            <w:shd w:val="clear" w:color="000000" w:fill="FFFFFF"/>
            <w:noWrap/>
            <w:vAlign w:val="bottom"/>
            <w:hideMark/>
          </w:tcPr>
          <w:p w14:paraId="3F77FDA3" w14:textId="77777777" w:rsidR="006F4CAB" w:rsidRDefault="006F4CAB" w:rsidP="00D5244B">
            <w:pPr>
              <w:jc w:val="right"/>
              <w:rPr>
                <w:sz w:val="22"/>
                <w:szCs w:val="22"/>
              </w:rPr>
            </w:pPr>
            <w:r>
              <w:rPr>
                <w:sz w:val="22"/>
                <w:szCs w:val="22"/>
              </w:rPr>
              <w:t>97,793</w:t>
            </w:r>
          </w:p>
        </w:tc>
      </w:tr>
      <w:tr w:rsidR="006F4CAB" w:rsidRPr="00BE4851" w14:paraId="7CDF17F2"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B4DFB59" w14:textId="77777777" w:rsidR="006F4CAB" w:rsidRDefault="006F4CAB" w:rsidP="00D5244B">
            <w:pPr>
              <w:rPr>
                <w:sz w:val="22"/>
                <w:szCs w:val="22"/>
              </w:rPr>
            </w:pPr>
            <w:r>
              <w:rPr>
                <w:sz w:val="22"/>
                <w:szCs w:val="22"/>
              </w:rPr>
              <w:t>Публичные нормативные социальные выплаты гражданам</w:t>
            </w:r>
          </w:p>
        </w:tc>
        <w:tc>
          <w:tcPr>
            <w:tcW w:w="436" w:type="dxa"/>
            <w:tcBorders>
              <w:top w:val="nil"/>
              <w:left w:val="nil"/>
              <w:bottom w:val="single" w:sz="4" w:space="0" w:color="auto"/>
              <w:right w:val="nil"/>
            </w:tcBorders>
            <w:shd w:val="clear" w:color="auto" w:fill="auto"/>
            <w:vAlign w:val="bottom"/>
            <w:hideMark/>
          </w:tcPr>
          <w:p w14:paraId="69B06191" w14:textId="77777777" w:rsidR="006F4CAB" w:rsidRDefault="006F4CAB" w:rsidP="00D5244B">
            <w:pPr>
              <w:jc w:val="center"/>
              <w:rPr>
                <w:sz w:val="22"/>
                <w:szCs w:val="22"/>
              </w:rPr>
            </w:pPr>
            <w:r>
              <w:rPr>
                <w:sz w:val="22"/>
                <w:szCs w:val="22"/>
              </w:rPr>
              <w:t>03</w:t>
            </w:r>
          </w:p>
        </w:tc>
        <w:tc>
          <w:tcPr>
            <w:tcW w:w="349" w:type="dxa"/>
            <w:tcBorders>
              <w:top w:val="nil"/>
              <w:left w:val="nil"/>
              <w:bottom w:val="single" w:sz="4" w:space="0" w:color="auto"/>
              <w:right w:val="nil"/>
            </w:tcBorders>
            <w:shd w:val="clear" w:color="auto" w:fill="auto"/>
            <w:vAlign w:val="bottom"/>
            <w:hideMark/>
          </w:tcPr>
          <w:p w14:paraId="2E9BE88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E33FEEC"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BC77DF3" w14:textId="77777777" w:rsidR="006F4CAB" w:rsidRDefault="006F4CAB" w:rsidP="00D5244B">
            <w:pPr>
              <w:jc w:val="center"/>
              <w:rPr>
                <w:sz w:val="22"/>
                <w:szCs w:val="22"/>
              </w:rPr>
            </w:pPr>
            <w:r>
              <w:rPr>
                <w:sz w:val="22"/>
                <w:szCs w:val="22"/>
              </w:rPr>
              <w:t>28690</w:t>
            </w:r>
          </w:p>
        </w:tc>
        <w:tc>
          <w:tcPr>
            <w:tcW w:w="566" w:type="dxa"/>
            <w:tcBorders>
              <w:top w:val="nil"/>
              <w:left w:val="nil"/>
              <w:bottom w:val="single" w:sz="4" w:space="0" w:color="auto"/>
              <w:right w:val="single" w:sz="4" w:space="0" w:color="auto"/>
            </w:tcBorders>
            <w:shd w:val="clear" w:color="auto" w:fill="auto"/>
            <w:noWrap/>
            <w:vAlign w:val="bottom"/>
            <w:hideMark/>
          </w:tcPr>
          <w:p w14:paraId="4F37A16D" w14:textId="77777777" w:rsidR="006F4CAB" w:rsidRDefault="006F4CAB" w:rsidP="00D5244B">
            <w:pPr>
              <w:rPr>
                <w:sz w:val="22"/>
                <w:szCs w:val="22"/>
              </w:rPr>
            </w:pPr>
            <w:r>
              <w:rPr>
                <w:sz w:val="22"/>
                <w:szCs w:val="22"/>
              </w:rPr>
              <w:t>310</w:t>
            </w:r>
          </w:p>
        </w:tc>
        <w:tc>
          <w:tcPr>
            <w:tcW w:w="466" w:type="dxa"/>
            <w:tcBorders>
              <w:top w:val="nil"/>
              <w:left w:val="nil"/>
              <w:bottom w:val="single" w:sz="4" w:space="0" w:color="auto"/>
              <w:right w:val="single" w:sz="4" w:space="0" w:color="auto"/>
            </w:tcBorders>
            <w:shd w:val="clear" w:color="auto" w:fill="auto"/>
            <w:vAlign w:val="bottom"/>
            <w:hideMark/>
          </w:tcPr>
          <w:p w14:paraId="2438BDBF" w14:textId="77777777" w:rsidR="006F4CAB" w:rsidRDefault="006F4CAB" w:rsidP="00D5244B">
            <w:pPr>
              <w:jc w:val="center"/>
              <w:rPr>
                <w:sz w:val="22"/>
                <w:szCs w:val="22"/>
              </w:rPr>
            </w:pPr>
            <w:r>
              <w:rPr>
                <w:sz w:val="22"/>
                <w:szCs w:val="22"/>
              </w:rPr>
              <w:t>10</w:t>
            </w:r>
          </w:p>
        </w:tc>
        <w:tc>
          <w:tcPr>
            <w:tcW w:w="500" w:type="dxa"/>
            <w:tcBorders>
              <w:top w:val="nil"/>
              <w:left w:val="nil"/>
              <w:bottom w:val="single" w:sz="4" w:space="0" w:color="auto"/>
              <w:right w:val="single" w:sz="4" w:space="0" w:color="auto"/>
            </w:tcBorders>
            <w:shd w:val="clear" w:color="auto" w:fill="auto"/>
            <w:vAlign w:val="bottom"/>
            <w:hideMark/>
          </w:tcPr>
          <w:p w14:paraId="2FD4187D" w14:textId="77777777" w:rsidR="006F4CAB" w:rsidRDefault="006F4CAB" w:rsidP="00D5244B">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auto" w:fill="auto"/>
            <w:noWrap/>
            <w:vAlign w:val="bottom"/>
            <w:hideMark/>
          </w:tcPr>
          <w:p w14:paraId="76BC2D8D" w14:textId="77777777" w:rsidR="006F4CAB" w:rsidRDefault="006F4CAB" w:rsidP="00D5244B">
            <w:pPr>
              <w:jc w:val="right"/>
              <w:rPr>
                <w:sz w:val="22"/>
                <w:szCs w:val="22"/>
              </w:rPr>
            </w:pPr>
            <w:r>
              <w:rPr>
                <w:sz w:val="22"/>
                <w:szCs w:val="22"/>
              </w:rPr>
              <w:t>101,544</w:t>
            </w:r>
          </w:p>
        </w:tc>
        <w:tc>
          <w:tcPr>
            <w:tcW w:w="1151" w:type="dxa"/>
            <w:tcBorders>
              <w:top w:val="nil"/>
              <w:left w:val="nil"/>
              <w:bottom w:val="single" w:sz="4" w:space="0" w:color="auto"/>
              <w:right w:val="single" w:sz="4" w:space="0" w:color="auto"/>
            </w:tcBorders>
            <w:shd w:val="clear" w:color="000000" w:fill="FFFFFF"/>
            <w:noWrap/>
            <w:vAlign w:val="bottom"/>
            <w:hideMark/>
          </w:tcPr>
          <w:p w14:paraId="2C2C78A1" w14:textId="77777777" w:rsidR="006F4CAB" w:rsidRDefault="006F4CAB" w:rsidP="00D5244B">
            <w:pPr>
              <w:jc w:val="right"/>
              <w:rPr>
                <w:sz w:val="22"/>
                <w:szCs w:val="22"/>
              </w:rPr>
            </w:pPr>
            <w:r>
              <w:rPr>
                <w:sz w:val="22"/>
                <w:szCs w:val="22"/>
              </w:rPr>
              <w:t>96,826</w:t>
            </w:r>
          </w:p>
        </w:tc>
        <w:tc>
          <w:tcPr>
            <w:tcW w:w="1151" w:type="dxa"/>
            <w:tcBorders>
              <w:top w:val="nil"/>
              <w:left w:val="nil"/>
              <w:bottom w:val="single" w:sz="4" w:space="0" w:color="auto"/>
              <w:right w:val="single" w:sz="4" w:space="0" w:color="auto"/>
            </w:tcBorders>
            <w:shd w:val="clear" w:color="000000" w:fill="FFFFFF"/>
            <w:noWrap/>
            <w:vAlign w:val="bottom"/>
            <w:hideMark/>
          </w:tcPr>
          <w:p w14:paraId="411C7C73" w14:textId="77777777" w:rsidR="006F4CAB" w:rsidRDefault="006F4CAB" w:rsidP="00D5244B">
            <w:pPr>
              <w:jc w:val="right"/>
              <w:rPr>
                <w:sz w:val="22"/>
                <w:szCs w:val="22"/>
              </w:rPr>
            </w:pPr>
            <w:r>
              <w:rPr>
                <w:sz w:val="22"/>
                <w:szCs w:val="22"/>
              </w:rPr>
              <w:t>97,793</w:t>
            </w:r>
          </w:p>
        </w:tc>
      </w:tr>
      <w:tr w:rsidR="006F4CAB" w:rsidRPr="00BE4851" w14:paraId="5801D56F" w14:textId="77777777" w:rsidTr="00D5244B">
        <w:trPr>
          <w:trHeight w:val="630"/>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15A6ACC2" w14:textId="77777777" w:rsidR="006F4CAB" w:rsidRDefault="006F4CAB" w:rsidP="00D5244B">
            <w:pPr>
              <w:rPr>
                <w:b/>
                <w:bCs/>
                <w:sz w:val="22"/>
                <w:szCs w:val="22"/>
              </w:rPr>
            </w:pPr>
            <w:r>
              <w:rPr>
                <w:b/>
                <w:bCs/>
                <w:sz w:val="22"/>
                <w:szCs w:val="22"/>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auto" w:fill="FFFF00"/>
            <w:vAlign w:val="bottom"/>
            <w:hideMark/>
          </w:tcPr>
          <w:p w14:paraId="363E3C1C" w14:textId="77777777" w:rsidR="006F4CAB" w:rsidRDefault="006F4CAB" w:rsidP="00D5244B">
            <w:pPr>
              <w:jc w:val="center"/>
              <w:rPr>
                <w:b/>
                <w:bCs/>
                <w:sz w:val="22"/>
                <w:szCs w:val="22"/>
              </w:rPr>
            </w:pPr>
            <w:r>
              <w:rPr>
                <w:b/>
                <w:bCs/>
                <w:sz w:val="22"/>
                <w:szCs w:val="22"/>
              </w:rPr>
              <w:t>04</w:t>
            </w:r>
          </w:p>
        </w:tc>
        <w:tc>
          <w:tcPr>
            <w:tcW w:w="349" w:type="dxa"/>
            <w:tcBorders>
              <w:top w:val="nil"/>
              <w:left w:val="nil"/>
              <w:bottom w:val="single" w:sz="4" w:space="0" w:color="auto"/>
              <w:right w:val="nil"/>
            </w:tcBorders>
            <w:shd w:val="clear" w:color="auto" w:fill="FFFF00"/>
            <w:vAlign w:val="bottom"/>
            <w:hideMark/>
          </w:tcPr>
          <w:p w14:paraId="0C94C967"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42FF35FB"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53C6B58D"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092FB41F"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vAlign w:val="bottom"/>
            <w:hideMark/>
          </w:tcPr>
          <w:p w14:paraId="061DD132"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40EF2D07"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329F326C" w14:textId="77777777" w:rsidR="006F4CAB" w:rsidRDefault="006F4CAB" w:rsidP="00D5244B">
            <w:pPr>
              <w:jc w:val="right"/>
              <w:rPr>
                <w:b/>
                <w:bCs/>
                <w:sz w:val="22"/>
                <w:szCs w:val="22"/>
              </w:rPr>
            </w:pPr>
            <w:r>
              <w:rPr>
                <w:b/>
                <w:bCs/>
                <w:sz w:val="22"/>
                <w:szCs w:val="22"/>
              </w:rPr>
              <w:t>2628,919</w:t>
            </w:r>
          </w:p>
        </w:tc>
        <w:tc>
          <w:tcPr>
            <w:tcW w:w="1151" w:type="dxa"/>
            <w:tcBorders>
              <w:top w:val="nil"/>
              <w:left w:val="nil"/>
              <w:bottom w:val="single" w:sz="4" w:space="0" w:color="auto"/>
              <w:right w:val="single" w:sz="4" w:space="0" w:color="auto"/>
            </w:tcBorders>
            <w:shd w:val="clear" w:color="auto" w:fill="FFFF00"/>
            <w:noWrap/>
            <w:vAlign w:val="bottom"/>
            <w:hideMark/>
          </w:tcPr>
          <w:p w14:paraId="205E1AA6" w14:textId="77777777" w:rsidR="006F4CAB" w:rsidRDefault="006F4CAB" w:rsidP="00D5244B">
            <w:pPr>
              <w:jc w:val="right"/>
              <w:rPr>
                <w:b/>
                <w:bCs/>
                <w:sz w:val="22"/>
                <w:szCs w:val="22"/>
              </w:rPr>
            </w:pPr>
            <w:r>
              <w:rPr>
                <w:b/>
                <w:bCs/>
                <w:sz w:val="22"/>
                <w:szCs w:val="22"/>
              </w:rPr>
              <w:t>2502,192</w:t>
            </w:r>
          </w:p>
        </w:tc>
        <w:tc>
          <w:tcPr>
            <w:tcW w:w="1151" w:type="dxa"/>
            <w:tcBorders>
              <w:top w:val="nil"/>
              <w:left w:val="nil"/>
              <w:bottom w:val="single" w:sz="4" w:space="0" w:color="auto"/>
              <w:right w:val="single" w:sz="4" w:space="0" w:color="auto"/>
            </w:tcBorders>
            <w:shd w:val="clear" w:color="auto" w:fill="FFFF00"/>
            <w:noWrap/>
            <w:vAlign w:val="bottom"/>
            <w:hideMark/>
          </w:tcPr>
          <w:p w14:paraId="55311BBC" w14:textId="77777777" w:rsidR="006F4CAB" w:rsidRDefault="006F4CAB" w:rsidP="00D5244B">
            <w:pPr>
              <w:jc w:val="right"/>
              <w:rPr>
                <w:b/>
                <w:bCs/>
                <w:sz w:val="22"/>
                <w:szCs w:val="22"/>
              </w:rPr>
            </w:pPr>
            <w:r>
              <w:rPr>
                <w:b/>
                <w:bCs/>
                <w:sz w:val="22"/>
                <w:szCs w:val="22"/>
              </w:rPr>
              <w:t>2262,523</w:t>
            </w:r>
          </w:p>
        </w:tc>
      </w:tr>
      <w:tr w:rsidR="006F4CAB" w:rsidRPr="00BE4851" w14:paraId="0AEBE312" w14:textId="77777777" w:rsidTr="00D5244B">
        <w:trPr>
          <w:trHeight w:val="990"/>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5965F0DE" w14:textId="77777777" w:rsidR="006F4CAB" w:rsidRDefault="006F4CAB" w:rsidP="00D5244B">
            <w:pPr>
              <w:rPr>
                <w:b/>
                <w:bCs/>
                <w:sz w:val="22"/>
                <w:szCs w:val="22"/>
              </w:rPr>
            </w:pPr>
            <w:r>
              <w:rPr>
                <w:b/>
                <w:bCs/>
                <w:sz w:val="22"/>
                <w:szCs w:val="22"/>
              </w:rPr>
              <w:t>Подрограмма "Благоустройство населенных пунктов"</w:t>
            </w:r>
          </w:p>
        </w:tc>
        <w:tc>
          <w:tcPr>
            <w:tcW w:w="436" w:type="dxa"/>
            <w:tcBorders>
              <w:top w:val="nil"/>
              <w:left w:val="nil"/>
              <w:bottom w:val="single" w:sz="4" w:space="0" w:color="auto"/>
              <w:right w:val="nil"/>
            </w:tcBorders>
            <w:shd w:val="clear" w:color="auto" w:fill="FFFFFF"/>
            <w:vAlign w:val="bottom"/>
            <w:hideMark/>
          </w:tcPr>
          <w:p w14:paraId="36D663EB" w14:textId="77777777" w:rsidR="006F4CAB" w:rsidRDefault="006F4CAB" w:rsidP="00D5244B">
            <w:pPr>
              <w:jc w:val="center"/>
              <w:rPr>
                <w:b/>
                <w:bCs/>
                <w:sz w:val="22"/>
                <w:szCs w:val="22"/>
              </w:rPr>
            </w:pPr>
            <w:r>
              <w:rPr>
                <w:b/>
                <w:bCs/>
                <w:sz w:val="22"/>
                <w:szCs w:val="22"/>
              </w:rPr>
              <w:t>04</w:t>
            </w:r>
          </w:p>
        </w:tc>
        <w:tc>
          <w:tcPr>
            <w:tcW w:w="349" w:type="dxa"/>
            <w:tcBorders>
              <w:top w:val="nil"/>
              <w:left w:val="nil"/>
              <w:bottom w:val="single" w:sz="4" w:space="0" w:color="auto"/>
              <w:right w:val="nil"/>
            </w:tcBorders>
            <w:shd w:val="clear" w:color="auto" w:fill="FFFFFF"/>
            <w:vAlign w:val="bottom"/>
            <w:hideMark/>
          </w:tcPr>
          <w:p w14:paraId="59C3FE18"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FFFFFF"/>
            <w:vAlign w:val="bottom"/>
            <w:hideMark/>
          </w:tcPr>
          <w:p w14:paraId="4EF7C2BF"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FF"/>
            <w:vAlign w:val="bottom"/>
            <w:hideMark/>
          </w:tcPr>
          <w:p w14:paraId="11F70609"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FF"/>
            <w:noWrap/>
            <w:vAlign w:val="bottom"/>
            <w:hideMark/>
          </w:tcPr>
          <w:p w14:paraId="4CAF4948"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FF"/>
            <w:noWrap/>
            <w:vAlign w:val="bottom"/>
            <w:hideMark/>
          </w:tcPr>
          <w:p w14:paraId="7B9B29F7" w14:textId="77777777" w:rsidR="006F4CAB" w:rsidRDefault="006F4CAB" w:rsidP="00D5244B">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FF"/>
            <w:noWrap/>
            <w:vAlign w:val="bottom"/>
            <w:hideMark/>
          </w:tcPr>
          <w:p w14:paraId="0AA5EEA2"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FFFFFF"/>
            <w:noWrap/>
            <w:vAlign w:val="bottom"/>
            <w:hideMark/>
          </w:tcPr>
          <w:p w14:paraId="1AC060BF" w14:textId="77777777" w:rsidR="006F4CAB" w:rsidRDefault="006F4CAB" w:rsidP="00D5244B">
            <w:pPr>
              <w:jc w:val="right"/>
              <w:rPr>
                <w:b/>
                <w:bCs/>
                <w:sz w:val="22"/>
                <w:szCs w:val="22"/>
              </w:rPr>
            </w:pPr>
            <w:r>
              <w:rPr>
                <w:b/>
                <w:bCs/>
                <w:sz w:val="22"/>
                <w:szCs w:val="22"/>
              </w:rPr>
              <w:t>1944,100</w:t>
            </w:r>
          </w:p>
        </w:tc>
        <w:tc>
          <w:tcPr>
            <w:tcW w:w="1151" w:type="dxa"/>
            <w:tcBorders>
              <w:top w:val="nil"/>
              <w:left w:val="nil"/>
              <w:bottom w:val="single" w:sz="4" w:space="0" w:color="auto"/>
              <w:right w:val="single" w:sz="4" w:space="0" w:color="auto"/>
            </w:tcBorders>
            <w:shd w:val="clear" w:color="auto" w:fill="FFFFFF"/>
            <w:noWrap/>
            <w:vAlign w:val="bottom"/>
            <w:hideMark/>
          </w:tcPr>
          <w:p w14:paraId="614C3316" w14:textId="77777777" w:rsidR="006F4CAB" w:rsidRDefault="006F4CAB" w:rsidP="00D5244B">
            <w:pPr>
              <w:jc w:val="right"/>
              <w:rPr>
                <w:b/>
                <w:bCs/>
                <w:sz w:val="22"/>
                <w:szCs w:val="22"/>
              </w:rPr>
            </w:pPr>
            <w:r>
              <w:rPr>
                <w:b/>
                <w:bCs/>
                <w:sz w:val="22"/>
                <w:szCs w:val="22"/>
              </w:rPr>
              <w:t>1468,828</w:t>
            </w:r>
          </w:p>
        </w:tc>
        <w:tc>
          <w:tcPr>
            <w:tcW w:w="1151" w:type="dxa"/>
            <w:tcBorders>
              <w:top w:val="nil"/>
              <w:left w:val="nil"/>
              <w:bottom w:val="single" w:sz="4" w:space="0" w:color="auto"/>
              <w:right w:val="single" w:sz="4" w:space="0" w:color="auto"/>
            </w:tcBorders>
            <w:shd w:val="clear" w:color="auto" w:fill="FFFFFF"/>
            <w:noWrap/>
            <w:vAlign w:val="bottom"/>
            <w:hideMark/>
          </w:tcPr>
          <w:p w14:paraId="4350B992" w14:textId="77777777" w:rsidR="006F4CAB" w:rsidRDefault="006F4CAB" w:rsidP="00D5244B">
            <w:pPr>
              <w:jc w:val="right"/>
              <w:rPr>
                <w:b/>
                <w:bCs/>
                <w:sz w:val="22"/>
                <w:szCs w:val="22"/>
              </w:rPr>
            </w:pPr>
            <w:r>
              <w:rPr>
                <w:b/>
                <w:bCs/>
                <w:sz w:val="22"/>
                <w:szCs w:val="22"/>
              </w:rPr>
              <w:t>1496,805</w:t>
            </w:r>
          </w:p>
        </w:tc>
      </w:tr>
      <w:tr w:rsidR="006F4CAB" w:rsidRPr="00BE4851" w14:paraId="124E1841" w14:textId="77777777" w:rsidTr="00D5244B">
        <w:trPr>
          <w:trHeight w:val="7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672D287" w14:textId="77777777" w:rsidR="006F4CAB" w:rsidRDefault="006F4CAB" w:rsidP="00D5244B">
            <w:pPr>
              <w:rPr>
                <w:i/>
                <w:iCs/>
                <w:sz w:val="22"/>
                <w:szCs w:val="22"/>
              </w:rPr>
            </w:pPr>
            <w:r>
              <w:rPr>
                <w:i/>
                <w:iCs/>
                <w:sz w:val="22"/>
                <w:szCs w:val="22"/>
              </w:rPr>
              <w:t>Основное мероприятие «Благоустройство населенных пунктов»</w:t>
            </w:r>
          </w:p>
        </w:tc>
        <w:tc>
          <w:tcPr>
            <w:tcW w:w="436" w:type="dxa"/>
            <w:tcBorders>
              <w:top w:val="nil"/>
              <w:left w:val="nil"/>
              <w:bottom w:val="single" w:sz="4" w:space="0" w:color="auto"/>
              <w:right w:val="nil"/>
            </w:tcBorders>
            <w:shd w:val="clear" w:color="auto" w:fill="auto"/>
            <w:vAlign w:val="bottom"/>
            <w:hideMark/>
          </w:tcPr>
          <w:p w14:paraId="4E03463B" w14:textId="77777777" w:rsidR="006F4CAB" w:rsidRDefault="006F4CAB" w:rsidP="00D5244B">
            <w:pPr>
              <w:jc w:val="center"/>
              <w:rPr>
                <w:i/>
                <w:iCs/>
                <w:sz w:val="22"/>
                <w:szCs w:val="22"/>
              </w:rPr>
            </w:pPr>
            <w:r>
              <w:rPr>
                <w:i/>
                <w:iCs/>
                <w:sz w:val="22"/>
                <w:szCs w:val="22"/>
              </w:rPr>
              <w:t>04</w:t>
            </w:r>
          </w:p>
        </w:tc>
        <w:tc>
          <w:tcPr>
            <w:tcW w:w="349" w:type="dxa"/>
            <w:tcBorders>
              <w:top w:val="nil"/>
              <w:left w:val="nil"/>
              <w:bottom w:val="single" w:sz="4" w:space="0" w:color="auto"/>
              <w:right w:val="nil"/>
            </w:tcBorders>
            <w:shd w:val="clear" w:color="auto" w:fill="auto"/>
            <w:vAlign w:val="bottom"/>
            <w:hideMark/>
          </w:tcPr>
          <w:p w14:paraId="6EAA2052" w14:textId="77777777" w:rsidR="006F4CAB" w:rsidRDefault="006F4CAB" w:rsidP="00D5244B">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0FA6D04B"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D91934F"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4CCEACF"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6458C803" w14:textId="77777777" w:rsidR="006F4CAB" w:rsidRDefault="006F4CAB" w:rsidP="00D5244B">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CFDF980" w14:textId="77777777" w:rsidR="006F4CAB" w:rsidRDefault="006F4CAB" w:rsidP="00D5244B">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659783E" w14:textId="77777777" w:rsidR="006F4CAB" w:rsidRDefault="006F4CAB" w:rsidP="00D5244B">
            <w:pPr>
              <w:jc w:val="right"/>
              <w:rPr>
                <w:i/>
                <w:iCs/>
                <w:sz w:val="22"/>
                <w:szCs w:val="22"/>
              </w:rPr>
            </w:pPr>
            <w:r>
              <w:rPr>
                <w:i/>
                <w:iCs/>
                <w:sz w:val="22"/>
                <w:szCs w:val="22"/>
              </w:rPr>
              <w:t>1944,100</w:t>
            </w:r>
          </w:p>
        </w:tc>
        <w:tc>
          <w:tcPr>
            <w:tcW w:w="1151" w:type="dxa"/>
            <w:tcBorders>
              <w:top w:val="nil"/>
              <w:left w:val="nil"/>
              <w:bottom w:val="single" w:sz="4" w:space="0" w:color="auto"/>
              <w:right w:val="single" w:sz="4" w:space="0" w:color="auto"/>
            </w:tcBorders>
            <w:shd w:val="clear" w:color="auto" w:fill="auto"/>
            <w:noWrap/>
            <w:vAlign w:val="bottom"/>
            <w:hideMark/>
          </w:tcPr>
          <w:p w14:paraId="6166CD12" w14:textId="77777777" w:rsidR="006F4CAB" w:rsidRDefault="006F4CAB" w:rsidP="00D5244B">
            <w:pPr>
              <w:jc w:val="right"/>
              <w:rPr>
                <w:i/>
                <w:iCs/>
                <w:sz w:val="22"/>
                <w:szCs w:val="22"/>
              </w:rPr>
            </w:pPr>
            <w:r>
              <w:rPr>
                <w:i/>
                <w:iCs/>
                <w:sz w:val="22"/>
                <w:szCs w:val="22"/>
              </w:rPr>
              <w:t>1468,828</w:t>
            </w:r>
          </w:p>
        </w:tc>
        <w:tc>
          <w:tcPr>
            <w:tcW w:w="1151" w:type="dxa"/>
            <w:tcBorders>
              <w:top w:val="nil"/>
              <w:left w:val="nil"/>
              <w:bottom w:val="single" w:sz="4" w:space="0" w:color="auto"/>
              <w:right w:val="single" w:sz="4" w:space="0" w:color="auto"/>
            </w:tcBorders>
            <w:shd w:val="clear" w:color="auto" w:fill="auto"/>
            <w:noWrap/>
            <w:vAlign w:val="bottom"/>
            <w:hideMark/>
          </w:tcPr>
          <w:p w14:paraId="3FD610C4" w14:textId="77777777" w:rsidR="006F4CAB" w:rsidRDefault="006F4CAB" w:rsidP="00D5244B">
            <w:pPr>
              <w:jc w:val="right"/>
              <w:rPr>
                <w:i/>
                <w:iCs/>
                <w:sz w:val="22"/>
                <w:szCs w:val="22"/>
              </w:rPr>
            </w:pPr>
            <w:r>
              <w:rPr>
                <w:i/>
                <w:iCs/>
                <w:sz w:val="22"/>
                <w:szCs w:val="22"/>
              </w:rPr>
              <w:t>1496,805</w:t>
            </w:r>
          </w:p>
        </w:tc>
      </w:tr>
      <w:tr w:rsidR="006F4CAB" w:rsidRPr="00BE4851" w14:paraId="4BDDC8C8" w14:textId="77777777" w:rsidTr="00D5244B">
        <w:trPr>
          <w:trHeight w:val="6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905426A" w14:textId="77777777" w:rsidR="006F4CAB" w:rsidRDefault="006F4CAB" w:rsidP="00D5244B">
            <w:pPr>
              <w:rPr>
                <w:sz w:val="22"/>
                <w:szCs w:val="22"/>
              </w:rPr>
            </w:pPr>
            <w:r>
              <w:rPr>
                <w:sz w:val="22"/>
                <w:szCs w:val="22"/>
              </w:rPr>
              <w:t>Уличное освещение</w:t>
            </w:r>
          </w:p>
        </w:tc>
        <w:tc>
          <w:tcPr>
            <w:tcW w:w="436" w:type="dxa"/>
            <w:tcBorders>
              <w:top w:val="nil"/>
              <w:left w:val="nil"/>
              <w:bottom w:val="single" w:sz="4" w:space="0" w:color="auto"/>
              <w:right w:val="nil"/>
            </w:tcBorders>
            <w:shd w:val="clear" w:color="auto" w:fill="auto"/>
            <w:vAlign w:val="bottom"/>
            <w:hideMark/>
          </w:tcPr>
          <w:p w14:paraId="39D1BD51"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3E5899FA"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817E59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7CF7631" w14:textId="77777777" w:rsidR="006F4CAB" w:rsidRDefault="006F4CAB" w:rsidP="00D5244B">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6CF639AC"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3D0F6FB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43CF56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19E4B6E" w14:textId="77777777" w:rsidR="006F4CAB" w:rsidRDefault="006F4CAB" w:rsidP="00D5244B">
            <w:pPr>
              <w:jc w:val="right"/>
              <w:rPr>
                <w:sz w:val="22"/>
                <w:szCs w:val="22"/>
              </w:rPr>
            </w:pPr>
            <w:r>
              <w:rPr>
                <w:sz w:val="22"/>
                <w:szCs w:val="22"/>
              </w:rPr>
              <w:t>1177,748</w:t>
            </w:r>
          </w:p>
        </w:tc>
        <w:tc>
          <w:tcPr>
            <w:tcW w:w="1151" w:type="dxa"/>
            <w:tcBorders>
              <w:top w:val="nil"/>
              <w:left w:val="nil"/>
              <w:bottom w:val="single" w:sz="4" w:space="0" w:color="auto"/>
              <w:right w:val="single" w:sz="4" w:space="0" w:color="auto"/>
            </w:tcBorders>
            <w:shd w:val="clear" w:color="auto" w:fill="auto"/>
            <w:noWrap/>
            <w:vAlign w:val="bottom"/>
            <w:hideMark/>
          </w:tcPr>
          <w:p w14:paraId="30C06F7D" w14:textId="77777777" w:rsidR="006F4CAB" w:rsidRDefault="006F4CAB" w:rsidP="00D5244B">
            <w:pPr>
              <w:jc w:val="right"/>
              <w:rPr>
                <w:sz w:val="22"/>
                <w:szCs w:val="22"/>
              </w:rPr>
            </w:pPr>
            <w:r>
              <w:rPr>
                <w:sz w:val="22"/>
                <w:szCs w:val="22"/>
              </w:rPr>
              <w:t>1224,000</w:t>
            </w:r>
          </w:p>
        </w:tc>
        <w:tc>
          <w:tcPr>
            <w:tcW w:w="1151" w:type="dxa"/>
            <w:tcBorders>
              <w:top w:val="nil"/>
              <w:left w:val="nil"/>
              <w:bottom w:val="single" w:sz="4" w:space="0" w:color="auto"/>
              <w:right w:val="single" w:sz="4" w:space="0" w:color="auto"/>
            </w:tcBorders>
            <w:shd w:val="clear" w:color="auto" w:fill="auto"/>
            <w:noWrap/>
            <w:vAlign w:val="bottom"/>
            <w:hideMark/>
          </w:tcPr>
          <w:p w14:paraId="6181CE8C" w14:textId="77777777" w:rsidR="006F4CAB" w:rsidRDefault="006F4CAB" w:rsidP="00D5244B">
            <w:pPr>
              <w:jc w:val="right"/>
              <w:rPr>
                <w:sz w:val="22"/>
                <w:szCs w:val="22"/>
              </w:rPr>
            </w:pPr>
            <w:r>
              <w:rPr>
                <w:sz w:val="22"/>
                <w:szCs w:val="22"/>
              </w:rPr>
              <w:t>1248,480</w:t>
            </w:r>
          </w:p>
        </w:tc>
      </w:tr>
      <w:tr w:rsidR="006F4CAB" w:rsidRPr="00BE4851" w14:paraId="555E49D5" w14:textId="77777777" w:rsidTr="00D5244B">
        <w:trPr>
          <w:trHeight w:val="8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66C82D1"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5BE33D74"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37B9677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EC29E9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B4ACB56" w14:textId="77777777" w:rsidR="006F4CAB" w:rsidRDefault="006F4CAB" w:rsidP="00D5244B">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2F67A332"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35EC7FDE"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CF24529"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55403C0" w14:textId="77777777" w:rsidR="006F4CAB" w:rsidRDefault="006F4CAB" w:rsidP="00D5244B">
            <w:pPr>
              <w:jc w:val="right"/>
              <w:rPr>
                <w:sz w:val="22"/>
                <w:szCs w:val="22"/>
              </w:rPr>
            </w:pPr>
            <w:r>
              <w:rPr>
                <w:sz w:val="22"/>
                <w:szCs w:val="22"/>
              </w:rPr>
              <w:t>1177,748</w:t>
            </w:r>
          </w:p>
        </w:tc>
        <w:tc>
          <w:tcPr>
            <w:tcW w:w="1151" w:type="dxa"/>
            <w:tcBorders>
              <w:top w:val="nil"/>
              <w:left w:val="nil"/>
              <w:bottom w:val="single" w:sz="4" w:space="0" w:color="auto"/>
              <w:right w:val="single" w:sz="4" w:space="0" w:color="auto"/>
            </w:tcBorders>
            <w:shd w:val="clear" w:color="auto" w:fill="auto"/>
            <w:noWrap/>
            <w:vAlign w:val="bottom"/>
            <w:hideMark/>
          </w:tcPr>
          <w:p w14:paraId="032085AA" w14:textId="77777777" w:rsidR="006F4CAB" w:rsidRDefault="006F4CAB" w:rsidP="00D5244B">
            <w:pPr>
              <w:jc w:val="right"/>
              <w:rPr>
                <w:sz w:val="22"/>
                <w:szCs w:val="22"/>
              </w:rPr>
            </w:pPr>
            <w:r>
              <w:rPr>
                <w:sz w:val="22"/>
                <w:szCs w:val="22"/>
              </w:rPr>
              <w:t>1224,000</w:t>
            </w:r>
          </w:p>
        </w:tc>
        <w:tc>
          <w:tcPr>
            <w:tcW w:w="1151" w:type="dxa"/>
            <w:tcBorders>
              <w:top w:val="nil"/>
              <w:left w:val="nil"/>
              <w:bottom w:val="single" w:sz="4" w:space="0" w:color="auto"/>
              <w:right w:val="single" w:sz="4" w:space="0" w:color="auto"/>
            </w:tcBorders>
            <w:shd w:val="clear" w:color="auto" w:fill="auto"/>
            <w:noWrap/>
            <w:vAlign w:val="bottom"/>
            <w:hideMark/>
          </w:tcPr>
          <w:p w14:paraId="11B484FB" w14:textId="77777777" w:rsidR="006F4CAB" w:rsidRDefault="006F4CAB" w:rsidP="00D5244B">
            <w:pPr>
              <w:jc w:val="right"/>
              <w:rPr>
                <w:sz w:val="22"/>
                <w:szCs w:val="22"/>
              </w:rPr>
            </w:pPr>
            <w:r>
              <w:rPr>
                <w:sz w:val="22"/>
                <w:szCs w:val="22"/>
              </w:rPr>
              <w:t>1248,480</w:t>
            </w:r>
          </w:p>
        </w:tc>
      </w:tr>
      <w:tr w:rsidR="006F4CAB" w:rsidRPr="00BE4851" w14:paraId="0F86EF71"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D434726"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390D3D52"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4BF63553"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689661"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A5DF04A" w14:textId="77777777" w:rsidR="006F4CAB" w:rsidRDefault="006F4CAB" w:rsidP="00D5244B">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70D813AF"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2C78016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2D9DA2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A92E3EF" w14:textId="77777777" w:rsidR="006F4CAB" w:rsidRDefault="006F4CAB" w:rsidP="00D5244B">
            <w:pPr>
              <w:jc w:val="right"/>
              <w:rPr>
                <w:sz w:val="22"/>
                <w:szCs w:val="22"/>
              </w:rPr>
            </w:pPr>
            <w:r>
              <w:rPr>
                <w:sz w:val="22"/>
                <w:szCs w:val="22"/>
              </w:rPr>
              <w:t>1177,748</w:t>
            </w:r>
          </w:p>
        </w:tc>
        <w:tc>
          <w:tcPr>
            <w:tcW w:w="1151" w:type="dxa"/>
            <w:tcBorders>
              <w:top w:val="nil"/>
              <w:left w:val="nil"/>
              <w:bottom w:val="single" w:sz="4" w:space="0" w:color="auto"/>
              <w:right w:val="single" w:sz="4" w:space="0" w:color="auto"/>
            </w:tcBorders>
            <w:shd w:val="clear" w:color="auto" w:fill="auto"/>
            <w:noWrap/>
            <w:vAlign w:val="bottom"/>
            <w:hideMark/>
          </w:tcPr>
          <w:p w14:paraId="003F1288" w14:textId="77777777" w:rsidR="006F4CAB" w:rsidRDefault="006F4CAB" w:rsidP="00D5244B">
            <w:pPr>
              <w:jc w:val="right"/>
              <w:rPr>
                <w:sz w:val="22"/>
                <w:szCs w:val="22"/>
              </w:rPr>
            </w:pPr>
            <w:r>
              <w:rPr>
                <w:sz w:val="22"/>
                <w:szCs w:val="22"/>
              </w:rPr>
              <w:t>1224,000</w:t>
            </w:r>
          </w:p>
        </w:tc>
        <w:tc>
          <w:tcPr>
            <w:tcW w:w="1151" w:type="dxa"/>
            <w:tcBorders>
              <w:top w:val="nil"/>
              <w:left w:val="nil"/>
              <w:bottom w:val="single" w:sz="4" w:space="0" w:color="auto"/>
              <w:right w:val="single" w:sz="4" w:space="0" w:color="auto"/>
            </w:tcBorders>
            <w:shd w:val="clear" w:color="auto" w:fill="auto"/>
            <w:noWrap/>
            <w:vAlign w:val="bottom"/>
            <w:hideMark/>
          </w:tcPr>
          <w:p w14:paraId="0EB6A28F" w14:textId="77777777" w:rsidR="006F4CAB" w:rsidRDefault="006F4CAB" w:rsidP="00D5244B">
            <w:pPr>
              <w:jc w:val="right"/>
              <w:rPr>
                <w:sz w:val="22"/>
                <w:szCs w:val="22"/>
              </w:rPr>
            </w:pPr>
            <w:r>
              <w:rPr>
                <w:sz w:val="22"/>
                <w:szCs w:val="22"/>
              </w:rPr>
              <w:t>1248,480</w:t>
            </w:r>
          </w:p>
        </w:tc>
      </w:tr>
      <w:tr w:rsidR="006F4CAB" w:rsidRPr="00BE4851" w14:paraId="2F31F5E9" w14:textId="77777777" w:rsidTr="00D5244B">
        <w:trPr>
          <w:trHeight w:val="5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69C7954" w14:textId="77777777" w:rsidR="006F4CAB" w:rsidRDefault="006F4CAB" w:rsidP="00D5244B">
            <w:pPr>
              <w:rPr>
                <w:sz w:val="22"/>
                <w:szCs w:val="22"/>
              </w:rPr>
            </w:pPr>
            <w:r>
              <w:rPr>
                <w:sz w:val="22"/>
                <w:szCs w:val="22"/>
              </w:rPr>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7BE76F26"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789FFCD6"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CB39DA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1B39F2F" w14:textId="77777777" w:rsidR="006F4CAB" w:rsidRDefault="006F4CAB" w:rsidP="00D5244B">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62EE7230"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09F8A68"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338DA900"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5C992A28" w14:textId="77777777" w:rsidR="006F4CAB" w:rsidRDefault="006F4CAB" w:rsidP="00D5244B">
            <w:pPr>
              <w:jc w:val="right"/>
              <w:rPr>
                <w:sz w:val="22"/>
                <w:szCs w:val="22"/>
              </w:rPr>
            </w:pPr>
            <w:r>
              <w:rPr>
                <w:sz w:val="22"/>
                <w:szCs w:val="22"/>
              </w:rPr>
              <w:t>1177,748</w:t>
            </w:r>
          </w:p>
        </w:tc>
        <w:tc>
          <w:tcPr>
            <w:tcW w:w="1151" w:type="dxa"/>
            <w:tcBorders>
              <w:top w:val="nil"/>
              <w:left w:val="nil"/>
              <w:bottom w:val="single" w:sz="4" w:space="0" w:color="auto"/>
              <w:right w:val="single" w:sz="4" w:space="0" w:color="auto"/>
            </w:tcBorders>
            <w:shd w:val="clear" w:color="auto" w:fill="auto"/>
            <w:noWrap/>
            <w:vAlign w:val="bottom"/>
            <w:hideMark/>
          </w:tcPr>
          <w:p w14:paraId="7AF33378" w14:textId="77777777" w:rsidR="006F4CAB" w:rsidRDefault="006F4CAB" w:rsidP="00D5244B">
            <w:pPr>
              <w:jc w:val="right"/>
              <w:rPr>
                <w:sz w:val="22"/>
                <w:szCs w:val="22"/>
              </w:rPr>
            </w:pPr>
            <w:r>
              <w:rPr>
                <w:sz w:val="22"/>
                <w:szCs w:val="22"/>
              </w:rPr>
              <w:t>1224,000</w:t>
            </w:r>
          </w:p>
        </w:tc>
        <w:tc>
          <w:tcPr>
            <w:tcW w:w="1151" w:type="dxa"/>
            <w:tcBorders>
              <w:top w:val="nil"/>
              <w:left w:val="nil"/>
              <w:bottom w:val="single" w:sz="4" w:space="0" w:color="auto"/>
              <w:right w:val="single" w:sz="4" w:space="0" w:color="auto"/>
            </w:tcBorders>
            <w:shd w:val="clear" w:color="auto" w:fill="auto"/>
            <w:noWrap/>
            <w:vAlign w:val="bottom"/>
            <w:hideMark/>
          </w:tcPr>
          <w:p w14:paraId="5F0A74DC" w14:textId="77777777" w:rsidR="006F4CAB" w:rsidRDefault="006F4CAB" w:rsidP="00D5244B">
            <w:pPr>
              <w:jc w:val="right"/>
              <w:rPr>
                <w:sz w:val="22"/>
                <w:szCs w:val="22"/>
              </w:rPr>
            </w:pPr>
            <w:r>
              <w:rPr>
                <w:sz w:val="22"/>
                <w:szCs w:val="22"/>
              </w:rPr>
              <w:t>1248,480</w:t>
            </w:r>
          </w:p>
        </w:tc>
      </w:tr>
      <w:tr w:rsidR="006F4CAB" w:rsidRPr="00BE4851" w14:paraId="7115FFFF" w14:textId="77777777" w:rsidTr="00D5244B">
        <w:trPr>
          <w:trHeight w:val="564"/>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2AB3CB41" w14:textId="77777777" w:rsidR="006F4CAB" w:rsidRDefault="006F4CAB" w:rsidP="00D5244B">
            <w:pPr>
              <w:rPr>
                <w:sz w:val="22"/>
                <w:szCs w:val="22"/>
              </w:rPr>
            </w:pPr>
            <w:r>
              <w:rPr>
                <w:sz w:val="22"/>
                <w:szCs w:val="22"/>
              </w:rPr>
              <w:t>Уличное освещение</w:t>
            </w:r>
          </w:p>
        </w:tc>
        <w:tc>
          <w:tcPr>
            <w:tcW w:w="436" w:type="dxa"/>
            <w:tcBorders>
              <w:top w:val="nil"/>
              <w:left w:val="nil"/>
              <w:bottom w:val="single" w:sz="4" w:space="0" w:color="auto"/>
              <w:right w:val="nil"/>
            </w:tcBorders>
            <w:shd w:val="clear" w:color="auto" w:fill="FFFFFF"/>
            <w:vAlign w:val="bottom"/>
            <w:hideMark/>
          </w:tcPr>
          <w:p w14:paraId="4E894DC3"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FFFFFF"/>
            <w:vAlign w:val="bottom"/>
            <w:hideMark/>
          </w:tcPr>
          <w:p w14:paraId="047900D1"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FFFFFF"/>
            <w:vAlign w:val="bottom"/>
            <w:hideMark/>
          </w:tcPr>
          <w:p w14:paraId="312116A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FFFFFF"/>
            <w:vAlign w:val="bottom"/>
            <w:hideMark/>
          </w:tcPr>
          <w:p w14:paraId="5D6E3458" w14:textId="77777777" w:rsidR="006F4CAB" w:rsidRDefault="006F4CAB" w:rsidP="00D5244B">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FFFFFF"/>
            <w:noWrap/>
            <w:vAlign w:val="bottom"/>
            <w:hideMark/>
          </w:tcPr>
          <w:p w14:paraId="67DAF898"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FFFFFF"/>
            <w:noWrap/>
            <w:vAlign w:val="bottom"/>
            <w:hideMark/>
          </w:tcPr>
          <w:p w14:paraId="567FDD3F"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FFFFFF"/>
            <w:noWrap/>
            <w:vAlign w:val="bottom"/>
            <w:hideMark/>
          </w:tcPr>
          <w:p w14:paraId="0257A7A9" w14:textId="77777777" w:rsidR="006F4CAB" w:rsidRDefault="006F4CAB" w:rsidP="00D5244B">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FFFFFF"/>
            <w:noWrap/>
            <w:vAlign w:val="bottom"/>
            <w:hideMark/>
          </w:tcPr>
          <w:p w14:paraId="77C7B5D7" w14:textId="77777777" w:rsidR="006F4CAB" w:rsidRDefault="006F4CAB" w:rsidP="00D5244B">
            <w:pPr>
              <w:jc w:val="right"/>
              <w:rPr>
                <w:sz w:val="22"/>
                <w:szCs w:val="22"/>
              </w:rPr>
            </w:pPr>
            <w:r>
              <w:rPr>
                <w:sz w:val="22"/>
                <w:szCs w:val="22"/>
              </w:rPr>
              <w:t>1177,748</w:t>
            </w:r>
          </w:p>
        </w:tc>
        <w:tc>
          <w:tcPr>
            <w:tcW w:w="1151" w:type="dxa"/>
            <w:tcBorders>
              <w:top w:val="nil"/>
              <w:left w:val="nil"/>
              <w:bottom w:val="single" w:sz="4" w:space="0" w:color="auto"/>
              <w:right w:val="single" w:sz="4" w:space="0" w:color="auto"/>
            </w:tcBorders>
            <w:shd w:val="clear" w:color="auto" w:fill="FFFFFF"/>
            <w:noWrap/>
            <w:vAlign w:val="bottom"/>
            <w:hideMark/>
          </w:tcPr>
          <w:p w14:paraId="4397E2D5" w14:textId="77777777" w:rsidR="006F4CAB" w:rsidRDefault="006F4CAB" w:rsidP="00D5244B">
            <w:pPr>
              <w:jc w:val="right"/>
              <w:rPr>
                <w:sz w:val="22"/>
                <w:szCs w:val="22"/>
              </w:rPr>
            </w:pPr>
            <w:r>
              <w:rPr>
                <w:sz w:val="22"/>
                <w:szCs w:val="22"/>
              </w:rPr>
              <w:t>1224,000</w:t>
            </w:r>
          </w:p>
        </w:tc>
        <w:tc>
          <w:tcPr>
            <w:tcW w:w="1151" w:type="dxa"/>
            <w:tcBorders>
              <w:top w:val="nil"/>
              <w:left w:val="nil"/>
              <w:bottom w:val="single" w:sz="4" w:space="0" w:color="auto"/>
              <w:right w:val="single" w:sz="4" w:space="0" w:color="auto"/>
            </w:tcBorders>
            <w:shd w:val="clear" w:color="auto" w:fill="FFFFFF"/>
            <w:noWrap/>
            <w:vAlign w:val="bottom"/>
            <w:hideMark/>
          </w:tcPr>
          <w:p w14:paraId="34E5DB2C" w14:textId="77777777" w:rsidR="006F4CAB" w:rsidRDefault="006F4CAB" w:rsidP="00D5244B">
            <w:pPr>
              <w:jc w:val="right"/>
              <w:rPr>
                <w:sz w:val="22"/>
                <w:szCs w:val="22"/>
              </w:rPr>
            </w:pPr>
            <w:r>
              <w:rPr>
                <w:sz w:val="22"/>
                <w:szCs w:val="22"/>
              </w:rPr>
              <w:t>1248,480</w:t>
            </w:r>
          </w:p>
        </w:tc>
      </w:tr>
      <w:tr w:rsidR="006F4CAB" w:rsidRPr="00BE4851" w14:paraId="24ADABA5" w14:textId="77777777" w:rsidTr="00D5244B">
        <w:trPr>
          <w:trHeight w:val="42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40AD1BE" w14:textId="77777777" w:rsidR="006F4CAB" w:rsidRDefault="006F4CAB" w:rsidP="00D5244B">
            <w:pPr>
              <w:rPr>
                <w:sz w:val="22"/>
                <w:szCs w:val="22"/>
              </w:rPr>
            </w:pPr>
            <w:r>
              <w:rPr>
                <w:sz w:val="22"/>
                <w:szCs w:val="22"/>
              </w:rPr>
              <w:t>Прочие мероприятия по благоустройству</w:t>
            </w:r>
          </w:p>
        </w:tc>
        <w:tc>
          <w:tcPr>
            <w:tcW w:w="436" w:type="dxa"/>
            <w:tcBorders>
              <w:top w:val="nil"/>
              <w:left w:val="nil"/>
              <w:bottom w:val="single" w:sz="4" w:space="0" w:color="auto"/>
              <w:right w:val="nil"/>
            </w:tcBorders>
            <w:shd w:val="clear" w:color="auto" w:fill="auto"/>
            <w:vAlign w:val="bottom"/>
            <w:hideMark/>
          </w:tcPr>
          <w:p w14:paraId="5E1D6CD1"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29E48570"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EDFE8A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EED8678" w14:textId="77777777" w:rsidR="006F4CAB" w:rsidRDefault="006F4CAB" w:rsidP="00D5244B">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694C72B9"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34DA07D6"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2B6B7469"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45DA78D" w14:textId="77777777" w:rsidR="006F4CAB" w:rsidRDefault="006F4CAB" w:rsidP="00D5244B">
            <w:pPr>
              <w:jc w:val="right"/>
              <w:rPr>
                <w:sz w:val="22"/>
                <w:szCs w:val="22"/>
              </w:rPr>
            </w:pPr>
            <w:r>
              <w:rPr>
                <w:sz w:val="22"/>
                <w:szCs w:val="22"/>
              </w:rPr>
              <w:t>766,352</w:t>
            </w:r>
          </w:p>
        </w:tc>
        <w:tc>
          <w:tcPr>
            <w:tcW w:w="1151" w:type="dxa"/>
            <w:tcBorders>
              <w:top w:val="nil"/>
              <w:left w:val="nil"/>
              <w:bottom w:val="single" w:sz="4" w:space="0" w:color="auto"/>
              <w:right w:val="single" w:sz="4" w:space="0" w:color="auto"/>
            </w:tcBorders>
            <w:shd w:val="clear" w:color="auto" w:fill="auto"/>
            <w:noWrap/>
            <w:vAlign w:val="bottom"/>
            <w:hideMark/>
          </w:tcPr>
          <w:p w14:paraId="27F1AA09" w14:textId="77777777" w:rsidR="006F4CAB" w:rsidRDefault="006F4CAB" w:rsidP="00D5244B">
            <w:pPr>
              <w:jc w:val="right"/>
              <w:rPr>
                <w:sz w:val="22"/>
                <w:szCs w:val="22"/>
              </w:rPr>
            </w:pPr>
            <w:r>
              <w:rPr>
                <w:sz w:val="22"/>
                <w:szCs w:val="22"/>
              </w:rPr>
              <w:t>244,828</w:t>
            </w:r>
          </w:p>
        </w:tc>
        <w:tc>
          <w:tcPr>
            <w:tcW w:w="1151" w:type="dxa"/>
            <w:tcBorders>
              <w:top w:val="nil"/>
              <w:left w:val="nil"/>
              <w:bottom w:val="single" w:sz="4" w:space="0" w:color="auto"/>
              <w:right w:val="single" w:sz="4" w:space="0" w:color="auto"/>
            </w:tcBorders>
            <w:shd w:val="clear" w:color="auto" w:fill="auto"/>
            <w:noWrap/>
            <w:vAlign w:val="bottom"/>
            <w:hideMark/>
          </w:tcPr>
          <w:p w14:paraId="7D14DEA0" w14:textId="77777777" w:rsidR="006F4CAB" w:rsidRDefault="006F4CAB" w:rsidP="00D5244B">
            <w:pPr>
              <w:jc w:val="right"/>
              <w:rPr>
                <w:sz w:val="22"/>
                <w:szCs w:val="22"/>
              </w:rPr>
            </w:pPr>
            <w:r>
              <w:rPr>
                <w:sz w:val="22"/>
                <w:szCs w:val="22"/>
              </w:rPr>
              <w:t>248,325</w:t>
            </w:r>
          </w:p>
        </w:tc>
      </w:tr>
      <w:tr w:rsidR="006F4CAB" w:rsidRPr="00BE4851" w14:paraId="7B74B380" w14:textId="77777777" w:rsidTr="00D5244B">
        <w:trPr>
          <w:trHeight w:val="5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59E94CF"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1FBFA810"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169F1FA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18DA86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2823861" w14:textId="77777777" w:rsidR="006F4CAB" w:rsidRDefault="006F4CAB" w:rsidP="00D5244B">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38B9CDA9"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4B139FDD"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AE8C876"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F5F3546" w14:textId="77777777" w:rsidR="006F4CAB" w:rsidRDefault="006F4CAB" w:rsidP="00D5244B">
            <w:pPr>
              <w:jc w:val="right"/>
              <w:rPr>
                <w:sz w:val="22"/>
                <w:szCs w:val="22"/>
              </w:rPr>
            </w:pPr>
            <w:r>
              <w:rPr>
                <w:sz w:val="22"/>
                <w:szCs w:val="22"/>
              </w:rPr>
              <w:t>766,352</w:t>
            </w:r>
          </w:p>
        </w:tc>
        <w:tc>
          <w:tcPr>
            <w:tcW w:w="1151" w:type="dxa"/>
            <w:tcBorders>
              <w:top w:val="nil"/>
              <w:left w:val="nil"/>
              <w:bottom w:val="single" w:sz="4" w:space="0" w:color="auto"/>
              <w:right w:val="single" w:sz="4" w:space="0" w:color="auto"/>
            </w:tcBorders>
            <w:shd w:val="clear" w:color="auto" w:fill="auto"/>
            <w:noWrap/>
            <w:vAlign w:val="bottom"/>
            <w:hideMark/>
          </w:tcPr>
          <w:p w14:paraId="628BB989" w14:textId="77777777" w:rsidR="006F4CAB" w:rsidRDefault="006F4CAB" w:rsidP="00D5244B">
            <w:pPr>
              <w:jc w:val="right"/>
              <w:rPr>
                <w:sz w:val="22"/>
                <w:szCs w:val="22"/>
              </w:rPr>
            </w:pPr>
            <w:r>
              <w:rPr>
                <w:sz w:val="22"/>
                <w:szCs w:val="22"/>
              </w:rPr>
              <w:t>244,828</w:t>
            </w:r>
          </w:p>
        </w:tc>
        <w:tc>
          <w:tcPr>
            <w:tcW w:w="1151" w:type="dxa"/>
            <w:tcBorders>
              <w:top w:val="nil"/>
              <w:left w:val="nil"/>
              <w:bottom w:val="single" w:sz="4" w:space="0" w:color="auto"/>
              <w:right w:val="single" w:sz="4" w:space="0" w:color="auto"/>
            </w:tcBorders>
            <w:shd w:val="clear" w:color="auto" w:fill="auto"/>
            <w:noWrap/>
            <w:vAlign w:val="bottom"/>
            <w:hideMark/>
          </w:tcPr>
          <w:p w14:paraId="2559A752" w14:textId="77777777" w:rsidR="006F4CAB" w:rsidRDefault="006F4CAB" w:rsidP="00D5244B">
            <w:pPr>
              <w:jc w:val="right"/>
              <w:rPr>
                <w:sz w:val="22"/>
                <w:szCs w:val="22"/>
              </w:rPr>
            </w:pPr>
            <w:r>
              <w:rPr>
                <w:sz w:val="22"/>
                <w:szCs w:val="22"/>
              </w:rPr>
              <w:t>248,325</w:t>
            </w:r>
          </w:p>
        </w:tc>
      </w:tr>
      <w:tr w:rsidR="006F4CAB" w:rsidRPr="00BE4851" w14:paraId="4C142142" w14:textId="77777777" w:rsidTr="00D5244B">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71736FA"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60A4E9DD"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31ACA35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7033B9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210DFEC" w14:textId="77777777" w:rsidR="006F4CAB" w:rsidRDefault="006F4CAB" w:rsidP="00D5244B">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3C6B4E0E"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B9E4972"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2749CDE"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EB2AD44" w14:textId="77777777" w:rsidR="006F4CAB" w:rsidRDefault="006F4CAB" w:rsidP="00D5244B">
            <w:pPr>
              <w:jc w:val="right"/>
              <w:rPr>
                <w:sz w:val="22"/>
                <w:szCs w:val="22"/>
              </w:rPr>
            </w:pPr>
            <w:r>
              <w:rPr>
                <w:sz w:val="22"/>
                <w:szCs w:val="22"/>
              </w:rPr>
              <w:t>766,352</w:t>
            </w:r>
          </w:p>
        </w:tc>
        <w:tc>
          <w:tcPr>
            <w:tcW w:w="1151" w:type="dxa"/>
            <w:tcBorders>
              <w:top w:val="nil"/>
              <w:left w:val="nil"/>
              <w:bottom w:val="single" w:sz="4" w:space="0" w:color="auto"/>
              <w:right w:val="single" w:sz="4" w:space="0" w:color="auto"/>
            </w:tcBorders>
            <w:shd w:val="clear" w:color="auto" w:fill="auto"/>
            <w:noWrap/>
            <w:vAlign w:val="bottom"/>
            <w:hideMark/>
          </w:tcPr>
          <w:p w14:paraId="37ADE186" w14:textId="77777777" w:rsidR="006F4CAB" w:rsidRDefault="006F4CAB" w:rsidP="00D5244B">
            <w:pPr>
              <w:jc w:val="right"/>
              <w:rPr>
                <w:sz w:val="22"/>
                <w:szCs w:val="22"/>
              </w:rPr>
            </w:pPr>
            <w:r>
              <w:rPr>
                <w:sz w:val="22"/>
                <w:szCs w:val="22"/>
              </w:rPr>
              <w:t>244,828</w:t>
            </w:r>
          </w:p>
        </w:tc>
        <w:tc>
          <w:tcPr>
            <w:tcW w:w="1151" w:type="dxa"/>
            <w:tcBorders>
              <w:top w:val="nil"/>
              <w:left w:val="nil"/>
              <w:bottom w:val="single" w:sz="4" w:space="0" w:color="auto"/>
              <w:right w:val="single" w:sz="4" w:space="0" w:color="auto"/>
            </w:tcBorders>
            <w:shd w:val="clear" w:color="auto" w:fill="auto"/>
            <w:noWrap/>
            <w:vAlign w:val="bottom"/>
            <w:hideMark/>
          </w:tcPr>
          <w:p w14:paraId="24B197AA" w14:textId="77777777" w:rsidR="006F4CAB" w:rsidRDefault="006F4CAB" w:rsidP="00D5244B">
            <w:pPr>
              <w:jc w:val="right"/>
              <w:rPr>
                <w:sz w:val="22"/>
                <w:szCs w:val="22"/>
              </w:rPr>
            </w:pPr>
            <w:r>
              <w:rPr>
                <w:sz w:val="22"/>
                <w:szCs w:val="22"/>
              </w:rPr>
              <w:t>248,325</w:t>
            </w:r>
          </w:p>
        </w:tc>
      </w:tr>
      <w:tr w:rsidR="006F4CAB" w:rsidRPr="00BE4851" w14:paraId="2C09D9B0" w14:textId="77777777" w:rsidTr="00D5244B">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B4CCC46" w14:textId="77777777" w:rsidR="006F4CAB" w:rsidRDefault="006F4CAB" w:rsidP="00D5244B">
            <w:pPr>
              <w:rPr>
                <w:sz w:val="22"/>
                <w:szCs w:val="22"/>
              </w:rPr>
            </w:pPr>
            <w:r>
              <w:rPr>
                <w:sz w:val="22"/>
                <w:szCs w:val="22"/>
              </w:rPr>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0C457778"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6004E87F"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75828E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C26EF4D" w14:textId="77777777" w:rsidR="006F4CAB" w:rsidRDefault="006F4CAB" w:rsidP="00D5244B">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0CB749B2"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E92FAA4"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17A662A3"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6522C0D5" w14:textId="77777777" w:rsidR="006F4CAB" w:rsidRDefault="006F4CAB" w:rsidP="00D5244B">
            <w:pPr>
              <w:jc w:val="right"/>
              <w:rPr>
                <w:sz w:val="22"/>
                <w:szCs w:val="22"/>
              </w:rPr>
            </w:pPr>
            <w:r>
              <w:rPr>
                <w:sz w:val="22"/>
                <w:szCs w:val="22"/>
              </w:rPr>
              <w:t>766,352</w:t>
            </w:r>
          </w:p>
        </w:tc>
        <w:tc>
          <w:tcPr>
            <w:tcW w:w="1151" w:type="dxa"/>
            <w:tcBorders>
              <w:top w:val="nil"/>
              <w:left w:val="nil"/>
              <w:bottom w:val="single" w:sz="4" w:space="0" w:color="auto"/>
              <w:right w:val="single" w:sz="4" w:space="0" w:color="auto"/>
            </w:tcBorders>
            <w:shd w:val="clear" w:color="000000" w:fill="FFFFFF"/>
            <w:noWrap/>
            <w:vAlign w:val="bottom"/>
            <w:hideMark/>
          </w:tcPr>
          <w:p w14:paraId="014C9F5F" w14:textId="77777777" w:rsidR="006F4CAB" w:rsidRDefault="006F4CAB" w:rsidP="00D5244B">
            <w:pPr>
              <w:jc w:val="right"/>
              <w:rPr>
                <w:sz w:val="22"/>
                <w:szCs w:val="22"/>
              </w:rPr>
            </w:pPr>
            <w:r>
              <w:rPr>
                <w:sz w:val="22"/>
                <w:szCs w:val="22"/>
              </w:rPr>
              <w:t>244,828</w:t>
            </w:r>
          </w:p>
        </w:tc>
        <w:tc>
          <w:tcPr>
            <w:tcW w:w="1151" w:type="dxa"/>
            <w:tcBorders>
              <w:top w:val="nil"/>
              <w:left w:val="nil"/>
              <w:bottom w:val="single" w:sz="4" w:space="0" w:color="auto"/>
              <w:right w:val="single" w:sz="4" w:space="0" w:color="auto"/>
            </w:tcBorders>
            <w:shd w:val="clear" w:color="000000" w:fill="FFFFFF"/>
            <w:noWrap/>
            <w:vAlign w:val="bottom"/>
            <w:hideMark/>
          </w:tcPr>
          <w:p w14:paraId="738AB9E1" w14:textId="77777777" w:rsidR="006F4CAB" w:rsidRDefault="006F4CAB" w:rsidP="00D5244B">
            <w:pPr>
              <w:jc w:val="right"/>
              <w:rPr>
                <w:sz w:val="22"/>
                <w:szCs w:val="22"/>
              </w:rPr>
            </w:pPr>
            <w:r>
              <w:rPr>
                <w:sz w:val="22"/>
                <w:szCs w:val="22"/>
              </w:rPr>
              <w:t>248,325</w:t>
            </w:r>
          </w:p>
        </w:tc>
      </w:tr>
      <w:tr w:rsidR="006F4CAB" w:rsidRPr="00BE4851" w14:paraId="1F8C407A" w14:textId="77777777" w:rsidTr="00D5244B">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0F0F800" w14:textId="77777777" w:rsidR="006F4CAB" w:rsidRDefault="006F4CAB" w:rsidP="00D5244B">
            <w:pPr>
              <w:rPr>
                <w:sz w:val="22"/>
                <w:szCs w:val="22"/>
              </w:rPr>
            </w:pPr>
            <w:r>
              <w:rPr>
                <w:sz w:val="22"/>
                <w:szCs w:val="22"/>
              </w:rPr>
              <w:t>Благоустройство</w:t>
            </w:r>
          </w:p>
        </w:tc>
        <w:tc>
          <w:tcPr>
            <w:tcW w:w="436" w:type="dxa"/>
            <w:tcBorders>
              <w:top w:val="nil"/>
              <w:left w:val="nil"/>
              <w:bottom w:val="single" w:sz="4" w:space="0" w:color="auto"/>
              <w:right w:val="nil"/>
            </w:tcBorders>
            <w:shd w:val="clear" w:color="auto" w:fill="auto"/>
            <w:vAlign w:val="bottom"/>
            <w:hideMark/>
          </w:tcPr>
          <w:p w14:paraId="0766E149"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10DD535D"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5D3BFD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773AFFC" w14:textId="77777777" w:rsidR="006F4CAB" w:rsidRDefault="006F4CAB" w:rsidP="00D5244B">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2C3353AE"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81DFAE0" w14:textId="77777777" w:rsidR="006F4CAB" w:rsidRDefault="006F4CAB" w:rsidP="00D5244B">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412E33D9" w14:textId="77777777" w:rsidR="006F4CAB" w:rsidRDefault="006F4CAB" w:rsidP="00D5244B">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000000" w:fill="FFFFFF"/>
            <w:noWrap/>
            <w:vAlign w:val="bottom"/>
            <w:hideMark/>
          </w:tcPr>
          <w:p w14:paraId="2487E8D2" w14:textId="77777777" w:rsidR="006F4CAB" w:rsidRDefault="006F4CAB" w:rsidP="00D5244B">
            <w:pPr>
              <w:jc w:val="right"/>
              <w:rPr>
                <w:sz w:val="22"/>
                <w:szCs w:val="22"/>
              </w:rPr>
            </w:pPr>
            <w:r>
              <w:rPr>
                <w:sz w:val="22"/>
                <w:szCs w:val="22"/>
              </w:rPr>
              <w:t>766,352</w:t>
            </w:r>
          </w:p>
        </w:tc>
        <w:tc>
          <w:tcPr>
            <w:tcW w:w="1151" w:type="dxa"/>
            <w:tcBorders>
              <w:top w:val="nil"/>
              <w:left w:val="nil"/>
              <w:bottom w:val="single" w:sz="4" w:space="0" w:color="auto"/>
              <w:right w:val="single" w:sz="4" w:space="0" w:color="auto"/>
            </w:tcBorders>
            <w:shd w:val="clear" w:color="000000" w:fill="FFFFFF"/>
            <w:noWrap/>
            <w:vAlign w:val="bottom"/>
            <w:hideMark/>
          </w:tcPr>
          <w:p w14:paraId="0CFB83BA" w14:textId="77777777" w:rsidR="006F4CAB" w:rsidRDefault="006F4CAB" w:rsidP="00D5244B">
            <w:pPr>
              <w:jc w:val="right"/>
              <w:rPr>
                <w:sz w:val="22"/>
                <w:szCs w:val="22"/>
              </w:rPr>
            </w:pPr>
            <w:r>
              <w:rPr>
                <w:sz w:val="22"/>
                <w:szCs w:val="22"/>
              </w:rPr>
              <w:t>244,828</w:t>
            </w:r>
          </w:p>
        </w:tc>
        <w:tc>
          <w:tcPr>
            <w:tcW w:w="1151" w:type="dxa"/>
            <w:tcBorders>
              <w:top w:val="nil"/>
              <w:left w:val="nil"/>
              <w:bottom w:val="single" w:sz="4" w:space="0" w:color="auto"/>
              <w:right w:val="single" w:sz="4" w:space="0" w:color="auto"/>
            </w:tcBorders>
            <w:shd w:val="clear" w:color="000000" w:fill="FFFFFF"/>
            <w:noWrap/>
            <w:vAlign w:val="bottom"/>
            <w:hideMark/>
          </w:tcPr>
          <w:p w14:paraId="27F93C55" w14:textId="77777777" w:rsidR="006F4CAB" w:rsidRDefault="006F4CAB" w:rsidP="00D5244B">
            <w:pPr>
              <w:jc w:val="right"/>
              <w:rPr>
                <w:sz w:val="22"/>
                <w:szCs w:val="22"/>
              </w:rPr>
            </w:pPr>
            <w:r>
              <w:rPr>
                <w:sz w:val="22"/>
                <w:szCs w:val="22"/>
              </w:rPr>
              <w:t>248,325</w:t>
            </w:r>
          </w:p>
        </w:tc>
      </w:tr>
      <w:tr w:rsidR="006F4CAB" w:rsidRPr="00BE4851" w14:paraId="2139B684" w14:textId="77777777" w:rsidTr="00D5244B">
        <w:trPr>
          <w:trHeight w:val="2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292599E" w14:textId="77777777" w:rsidR="006F4CAB" w:rsidRDefault="006F4CAB" w:rsidP="00D5244B">
            <w:pPr>
              <w:rPr>
                <w:b/>
                <w:bCs/>
                <w:sz w:val="22"/>
                <w:szCs w:val="22"/>
              </w:rPr>
            </w:pPr>
            <w:r>
              <w:rPr>
                <w:b/>
                <w:bCs/>
                <w:sz w:val="22"/>
                <w:szCs w:val="22"/>
              </w:rPr>
              <w:t>Подрограмма "Чистая вода за счет средств бюджета поселения"</w:t>
            </w:r>
          </w:p>
        </w:tc>
        <w:tc>
          <w:tcPr>
            <w:tcW w:w="436" w:type="dxa"/>
            <w:tcBorders>
              <w:top w:val="nil"/>
              <w:left w:val="nil"/>
              <w:bottom w:val="single" w:sz="4" w:space="0" w:color="auto"/>
              <w:right w:val="nil"/>
            </w:tcBorders>
            <w:shd w:val="clear" w:color="auto" w:fill="auto"/>
            <w:vAlign w:val="bottom"/>
            <w:hideMark/>
          </w:tcPr>
          <w:p w14:paraId="2384DF50" w14:textId="77777777" w:rsidR="006F4CAB" w:rsidRDefault="006F4CAB" w:rsidP="00D5244B">
            <w:pPr>
              <w:jc w:val="center"/>
              <w:rPr>
                <w:b/>
                <w:bCs/>
                <w:sz w:val="22"/>
                <w:szCs w:val="22"/>
              </w:rPr>
            </w:pPr>
            <w:r>
              <w:rPr>
                <w:b/>
                <w:bCs/>
                <w:sz w:val="22"/>
                <w:szCs w:val="22"/>
              </w:rPr>
              <w:t>04</w:t>
            </w:r>
          </w:p>
        </w:tc>
        <w:tc>
          <w:tcPr>
            <w:tcW w:w="349" w:type="dxa"/>
            <w:tcBorders>
              <w:top w:val="nil"/>
              <w:left w:val="nil"/>
              <w:bottom w:val="single" w:sz="4" w:space="0" w:color="auto"/>
              <w:right w:val="nil"/>
            </w:tcBorders>
            <w:shd w:val="clear" w:color="auto" w:fill="auto"/>
            <w:vAlign w:val="bottom"/>
            <w:hideMark/>
          </w:tcPr>
          <w:p w14:paraId="3B77BC88" w14:textId="77777777" w:rsidR="006F4CAB" w:rsidRDefault="006F4CAB" w:rsidP="00D5244B">
            <w:pPr>
              <w:jc w:val="center"/>
              <w:rPr>
                <w:b/>
                <w:bCs/>
                <w:sz w:val="22"/>
                <w:szCs w:val="22"/>
              </w:rPr>
            </w:pPr>
            <w:r>
              <w:rPr>
                <w:b/>
                <w:bCs/>
                <w:sz w:val="22"/>
                <w:szCs w:val="22"/>
              </w:rPr>
              <w:t>3</w:t>
            </w:r>
          </w:p>
        </w:tc>
        <w:tc>
          <w:tcPr>
            <w:tcW w:w="436" w:type="dxa"/>
            <w:tcBorders>
              <w:top w:val="nil"/>
              <w:left w:val="nil"/>
              <w:bottom w:val="single" w:sz="4" w:space="0" w:color="auto"/>
              <w:right w:val="nil"/>
            </w:tcBorders>
            <w:shd w:val="clear" w:color="auto" w:fill="auto"/>
            <w:vAlign w:val="bottom"/>
            <w:hideMark/>
          </w:tcPr>
          <w:p w14:paraId="7B887748"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3D55091B"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024B25B5" w14:textId="77777777" w:rsidR="006F4CAB" w:rsidRDefault="006F4CAB" w:rsidP="00D5244B">
            <w:pPr>
              <w:rPr>
                <w:b/>
                <w:bCs/>
                <w:sz w:val="22"/>
                <w:szCs w:val="22"/>
              </w:rPr>
            </w:pPr>
            <w:r>
              <w:rPr>
                <w:b/>
                <w:bCs/>
                <w:sz w:val="22"/>
                <w:szCs w:val="22"/>
              </w:rPr>
              <w:t>000</w:t>
            </w:r>
          </w:p>
        </w:tc>
        <w:tc>
          <w:tcPr>
            <w:tcW w:w="466" w:type="dxa"/>
            <w:tcBorders>
              <w:top w:val="nil"/>
              <w:left w:val="nil"/>
              <w:bottom w:val="single" w:sz="4" w:space="0" w:color="auto"/>
              <w:right w:val="single" w:sz="4" w:space="0" w:color="auto"/>
            </w:tcBorders>
            <w:shd w:val="clear" w:color="auto" w:fill="auto"/>
            <w:vAlign w:val="bottom"/>
            <w:hideMark/>
          </w:tcPr>
          <w:p w14:paraId="17F23C84"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3084A6E"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01C2A77" w14:textId="77777777" w:rsidR="006F4CAB" w:rsidRDefault="006F4CAB" w:rsidP="00D5244B">
            <w:pPr>
              <w:jc w:val="right"/>
              <w:rPr>
                <w:b/>
                <w:bCs/>
                <w:sz w:val="22"/>
                <w:szCs w:val="22"/>
              </w:rPr>
            </w:pPr>
            <w:r>
              <w:rPr>
                <w:b/>
                <w:bCs/>
                <w:sz w:val="22"/>
                <w:szCs w:val="22"/>
              </w:rPr>
              <w:t>684,819</w:t>
            </w:r>
          </w:p>
        </w:tc>
        <w:tc>
          <w:tcPr>
            <w:tcW w:w="1151" w:type="dxa"/>
            <w:tcBorders>
              <w:top w:val="nil"/>
              <w:left w:val="nil"/>
              <w:bottom w:val="single" w:sz="4" w:space="0" w:color="auto"/>
              <w:right w:val="single" w:sz="4" w:space="0" w:color="auto"/>
            </w:tcBorders>
            <w:shd w:val="clear" w:color="000000" w:fill="FFFFFF"/>
            <w:noWrap/>
            <w:vAlign w:val="bottom"/>
            <w:hideMark/>
          </w:tcPr>
          <w:p w14:paraId="4395DC2A" w14:textId="77777777" w:rsidR="006F4CAB" w:rsidRDefault="006F4CAB" w:rsidP="00D5244B">
            <w:pPr>
              <w:jc w:val="right"/>
              <w:rPr>
                <w:b/>
                <w:bCs/>
                <w:sz w:val="22"/>
                <w:szCs w:val="22"/>
              </w:rPr>
            </w:pPr>
            <w:r>
              <w:rPr>
                <w:b/>
                <w:bCs/>
                <w:sz w:val="22"/>
                <w:szCs w:val="22"/>
              </w:rPr>
              <w:t>1033,364</w:t>
            </w:r>
          </w:p>
        </w:tc>
        <w:tc>
          <w:tcPr>
            <w:tcW w:w="1151" w:type="dxa"/>
            <w:tcBorders>
              <w:top w:val="nil"/>
              <w:left w:val="nil"/>
              <w:bottom w:val="single" w:sz="4" w:space="0" w:color="auto"/>
              <w:right w:val="single" w:sz="4" w:space="0" w:color="auto"/>
            </w:tcBorders>
            <w:shd w:val="clear" w:color="000000" w:fill="FFFFFF"/>
            <w:noWrap/>
            <w:vAlign w:val="bottom"/>
            <w:hideMark/>
          </w:tcPr>
          <w:p w14:paraId="672C154A" w14:textId="77777777" w:rsidR="006F4CAB" w:rsidRDefault="006F4CAB" w:rsidP="00D5244B">
            <w:pPr>
              <w:jc w:val="right"/>
              <w:rPr>
                <w:b/>
                <w:bCs/>
                <w:sz w:val="22"/>
                <w:szCs w:val="22"/>
              </w:rPr>
            </w:pPr>
            <w:r>
              <w:rPr>
                <w:b/>
                <w:bCs/>
                <w:sz w:val="22"/>
                <w:szCs w:val="22"/>
              </w:rPr>
              <w:t>765,718</w:t>
            </w:r>
          </w:p>
        </w:tc>
      </w:tr>
      <w:tr w:rsidR="006F4CAB" w:rsidRPr="00BE4851" w14:paraId="3AA257CF" w14:textId="77777777" w:rsidTr="00D5244B">
        <w:trPr>
          <w:trHeight w:val="3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E1B9861" w14:textId="77777777" w:rsidR="006F4CAB" w:rsidRDefault="006F4CAB" w:rsidP="00D5244B">
            <w:pPr>
              <w:rPr>
                <w:sz w:val="22"/>
                <w:szCs w:val="22"/>
              </w:rPr>
            </w:pPr>
            <w:r>
              <w:rPr>
                <w:sz w:val="22"/>
                <w:szCs w:val="22"/>
              </w:rPr>
              <w:t>Основное мероприятие "Осуществление ремонта водохозяйственных систем"</w:t>
            </w:r>
          </w:p>
        </w:tc>
        <w:tc>
          <w:tcPr>
            <w:tcW w:w="436" w:type="dxa"/>
            <w:tcBorders>
              <w:top w:val="nil"/>
              <w:left w:val="nil"/>
              <w:bottom w:val="single" w:sz="4" w:space="0" w:color="auto"/>
              <w:right w:val="nil"/>
            </w:tcBorders>
            <w:shd w:val="clear" w:color="auto" w:fill="auto"/>
            <w:vAlign w:val="bottom"/>
            <w:hideMark/>
          </w:tcPr>
          <w:p w14:paraId="43B1A472"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10FE6FC6"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C12C7EA"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78C0C56" w14:textId="77777777" w:rsidR="006F4CAB" w:rsidRDefault="006F4CAB" w:rsidP="00D5244B">
            <w:pPr>
              <w:jc w:val="center"/>
              <w:rPr>
                <w:sz w:val="22"/>
                <w:szCs w:val="22"/>
              </w:rPr>
            </w:pPr>
            <w:r>
              <w:rPr>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2C21F26" w14:textId="77777777" w:rsidR="006F4CAB" w:rsidRDefault="006F4CAB" w:rsidP="00D5244B">
            <w:pPr>
              <w:rPr>
                <w:sz w:val="22"/>
                <w:szCs w:val="22"/>
              </w:rPr>
            </w:pPr>
            <w:r>
              <w:rPr>
                <w:sz w:val="22"/>
                <w:szCs w:val="22"/>
              </w:rPr>
              <w:t>000</w:t>
            </w:r>
          </w:p>
        </w:tc>
        <w:tc>
          <w:tcPr>
            <w:tcW w:w="466" w:type="dxa"/>
            <w:tcBorders>
              <w:top w:val="nil"/>
              <w:left w:val="nil"/>
              <w:bottom w:val="single" w:sz="4" w:space="0" w:color="auto"/>
              <w:right w:val="single" w:sz="4" w:space="0" w:color="auto"/>
            </w:tcBorders>
            <w:shd w:val="clear" w:color="auto" w:fill="auto"/>
            <w:vAlign w:val="bottom"/>
            <w:hideMark/>
          </w:tcPr>
          <w:p w14:paraId="4C31E1D3"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0B14082"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B048170" w14:textId="77777777" w:rsidR="006F4CAB" w:rsidRDefault="006F4CAB" w:rsidP="00D5244B">
            <w:pPr>
              <w:jc w:val="right"/>
              <w:rPr>
                <w:sz w:val="22"/>
                <w:szCs w:val="22"/>
              </w:rPr>
            </w:pPr>
            <w:r>
              <w:rPr>
                <w:sz w:val="22"/>
                <w:szCs w:val="22"/>
              </w:rPr>
              <w:t>684,819</w:t>
            </w:r>
          </w:p>
        </w:tc>
        <w:tc>
          <w:tcPr>
            <w:tcW w:w="1151" w:type="dxa"/>
            <w:tcBorders>
              <w:top w:val="nil"/>
              <w:left w:val="nil"/>
              <w:bottom w:val="single" w:sz="4" w:space="0" w:color="auto"/>
              <w:right w:val="single" w:sz="4" w:space="0" w:color="auto"/>
            </w:tcBorders>
            <w:shd w:val="clear" w:color="000000" w:fill="FFFFFF"/>
            <w:noWrap/>
            <w:vAlign w:val="bottom"/>
            <w:hideMark/>
          </w:tcPr>
          <w:p w14:paraId="16E660BC" w14:textId="77777777" w:rsidR="006F4CAB" w:rsidRDefault="006F4CAB" w:rsidP="00D5244B">
            <w:pPr>
              <w:jc w:val="right"/>
              <w:rPr>
                <w:sz w:val="22"/>
                <w:szCs w:val="22"/>
              </w:rPr>
            </w:pPr>
            <w:r>
              <w:rPr>
                <w:sz w:val="22"/>
                <w:szCs w:val="22"/>
              </w:rPr>
              <w:t>1033,364</w:t>
            </w:r>
          </w:p>
        </w:tc>
        <w:tc>
          <w:tcPr>
            <w:tcW w:w="1151" w:type="dxa"/>
            <w:tcBorders>
              <w:top w:val="nil"/>
              <w:left w:val="nil"/>
              <w:bottom w:val="single" w:sz="4" w:space="0" w:color="auto"/>
              <w:right w:val="single" w:sz="4" w:space="0" w:color="auto"/>
            </w:tcBorders>
            <w:shd w:val="clear" w:color="000000" w:fill="FFFFFF"/>
            <w:noWrap/>
            <w:vAlign w:val="bottom"/>
            <w:hideMark/>
          </w:tcPr>
          <w:p w14:paraId="1F19C4DF" w14:textId="77777777" w:rsidR="006F4CAB" w:rsidRDefault="006F4CAB" w:rsidP="00D5244B">
            <w:pPr>
              <w:jc w:val="right"/>
              <w:rPr>
                <w:sz w:val="22"/>
                <w:szCs w:val="22"/>
              </w:rPr>
            </w:pPr>
            <w:r>
              <w:rPr>
                <w:sz w:val="22"/>
                <w:szCs w:val="22"/>
              </w:rPr>
              <w:t>765,718</w:t>
            </w:r>
          </w:p>
        </w:tc>
      </w:tr>
      <w:tr w:rsidR="006F4CAB" w:rsidRPr="00BE4851" w14:paraId="6D9276C6" w14:textId="77777777" w:rsidTr="00D5244B">
        <w:trPr>
          <w:trHeight w:val="5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10F6DE7" w14:textId="77777777" w:rsidR="006F4CAB" w:rsidRDefault="006F4CAB" w:rsidP="00D5244B">
            <w:pPr>
              <w:rPr>
                <w:sz w:val="22"/>
                <w:szCs w:val="22"/>
              </w:rPr>
            </w:pPr>
            <w:r>
              <w:rPr>
                <w:sz w:val="22"/>
                <w:szCs w:val="22"/>
              </w:rPr>
              <w:t>Ремонт сетей и сооружений водоснабжения</w:t>
            </w:r>
          </w:p>
        </w:tc>
        <w:tc>
          <w:tcPr>
            <w:tcW w:w="436" w:type="dxa"/>
            <w:tcBorders>
              <w:top w:val="nil"/>
              <w:left w:val="nil"/>
              <w:bottom w:val="single" w:sz="4" w:space="0" w:color="auto"/>
              <w:right w:val="nil"/>
            </w:tcBorders>
            <w:shd w:val="clear" w:color="auto" w:fill="auto"/>
            <w:vAlign w:val="bottom"/>
            <w:hideMark/>
          </w:tcPr>
          <w:p w14:paraId="47F7F841"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0EFBBE71"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AC5B86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E40794C" w14:textId="77777777" w:rsidR="006F4CAB" w:rsidRDefault="006F4CAB" w:rsidP="00D5244B">
            <w:pPr>
              <w:jc w:val="center"/>
              <w:rPr>
                <w:sz w:val="22"/>
                <w:szCs w:val="22"/>
              </w:rPr>
            </w:pPr>
            <w:r>
              <w:rPr>
                <w:sz w:val="22"/>
                <w:szCs w:val="22"/>
              </w:rPr>
              <w:t>65140</w:t>
            </w:r>
          </w:p>
        </w:tc>
        <w:tc>
          <w:tcPr>
            <w:tcW w:w="566" w:type="dxa"/>
            <w:tcBorders>
              <w:top w:val="nil"/>
              <w:left w:val="nil"/>
              <w:bottom w:val="single" w:sz="4" w:space="0" w:color="auto"/>
              <w:right w:val="single" w:sz="4" w:space="0" w:color="auto"/>
            </w:tcBorders>
            <w:shd w:val="clear" w:color="auto" w:fill="auto"/>
            <w:noWrap/>
            <w:vAlign w:val="bottom"/>
            <w:hideMark/>
          </w:tcPr>
          <w:p w14:paraId="4A7A3AD7"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4E3028F7"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28A063E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C26268F" w14:textId="77777777" w:rsidR="006F4CAB" w:rsidRDefault="006F4CAB" w:rsidP="00D5244B">
            <w:pPr>
              <w:jc w:val="right"/>
              <w:rPr>
                <w:sz w:val="22"/>
                <w:szCs w:val="22"/>
              </w:rPr>
            </w:pPr>
            <w:r>
              <w:rPr>
                <w:sz w:val="22"/>
                <w:szCs w:val="22"/>
              </w:rPr>
              <w:t>684,819</w:t>
            </w:r>
          </w:p>
        </w:tc>
        <w:tc>
          <w:tcPr>
            <w:tcW w:w="1151" w:type="dxa"/>
            <w:tcBorders>
              <w:top w:val="nil"/>
              <w:left w:val="nil"/>
              <w:bottom w:val="single" w:sz="4" w:space="0" w:color="auto"/>
              <w:right w:val="single" w:sz="4" w:space="0" w:color="auto"/>
            </w:tcBorders>
            <w:shd w:val="clear" w:color="auto" w:fill="auto"/>
            <w:noWrap/>
            <w:vAlign w:val="bottom"/>
            <w:hideMark/>
          </w:tcPr>
          <w:p w14:paraId="4EA1FCE9" w14:textId="77777777" w:rsidR="006F4CAB" w:rsidRDefault="006F4CAB" w:rsidP="00D5244B">
            <w:pPr>
              <w:jc w:val="right"/>
              <w:rPr>
                <w:sz w:val="22"/>
                <w:szCs w:val="22"/>
              </w:rPr>
            </w:pPr>
            <w:r>
              <w:rPr>
                <w:sz w:val="22"/>
                <w:szCs w:val="22"/>
              </w:rPr>
              <w:t>1033,364</w:t>
            </w:r>
          </w:p>
        </w:tc>
        <w:tc>
          <w:tcPr>
            <w:tcW w:w="1151" w:type="dxa"/>
            <w:tcBorders>
              <w:top w:val="nil"/>
              <w:left w:val="nil"/>
              <w:bottom w:val="single" w:sz="4" w:space="0" w:color="auto"/>
              <w:right w:val="single" w:sz="4" w:space="0" w:color="auto"/>
            </w:tcBorders>
            <w:shd w:val="clear" w:color="auto" w:fill="auto"/>
            <w:noWrap/>
            <w:vAlign w:val="bottom"/>
            <w:hideMark/>
          </w:tcPr>
          <w:p w14:paraId="377062FE" w14:textId="77777777" w:rsidR="006F4CAB" w:rsidRDefault="006F4CAB" w:rsidP="00D5244B">
            <w:pPr>
              <w:jc w:val="right"/>
              <w:rPr>
                <w:sz w:val="22"/>
                <w:szCs w:val="22"/>
              </w:rPr>
            </w:pPr>
            <w:r>
              <w:rPr>
                <w:sz w:val="22"/>
                <w:szCs w:val="22"/>
              </w:rPr>
              <w:t>765,718</w:t>
            </w:r>
          </w:p>
        </w:tc>
      </w:tr>
      <w:tr w:rsidR="006F4CAB" w:rsidRPr="00BE4851" w14:paraId="5BE09C57" w14:textId="77777777" w:rsidTr="00D5244B">
        <w:trPr>
          <w:trHeight w:val="5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6E3753B"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7F15101A"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6617B412"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66415D8"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8A6CA3F" w14:textId="77777777" w:rsidR="006F4CAB" w:rsidRDefault="006F4CAB" w:rsidP="00D5244B">
            <w:pPr>
              <w:jc w:val="center"/>
              <w:rPr>
                <w:sz w:val="22"/>
                <w:szCs w:val="22"/>
              </w:rPr>
            </w:pPr>
            <w:r>
              <w:rPr>
                <w:sz w:val="22"/>
                <w:szCs w:val="22"/>
              </w:rPr>
              <w:t>65140</w:t>
            </w:r>
          </w:p>
        </w:tc>
        <w:tc>
          <w:tcPr>
            <w:tcW w:w="566" w:type="dxa"/>
            <w:tcBorders>
              <w:top w:val="nil"/>
              <w:left w:val="nil"/>
              <w:bottom w:val="single" w:sz="4" w:space="0" w:color="auto"/>
              <w:right w:val="single" w:sz="4" w:space="0" w:color="auto"/>
            </w:tcBorders>
            <w:shd w:val="clear" w:color="auto" w:fill="auto"/>
            <w:noWrap/>
            <w:vAlign w:val="bottom"/>
            <w:hideMark/>
          </w:tcPr>
          <w:p w14:paraId="71A9B75D"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16EC5AE1"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4673964"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7116808" w14:textId="77777777" w:rsidR="006F4CAB" w:rsidRDefault="006F4CAB" w:rsidP="00D5244B">
            <w:pPr>
              <w:jc w:val="right"/>
              <w:rPr>
                <w:sz w:val="22"/>
                <w:szCs w:val="22"/>
              </w:rPr>
            </w:pPr>
            <w:r>
              <w:rPr>
                <w:sz w:val="22"/>
                <w:szCs w:val="22"/>
              </w:rPr>
              <w:t>684,819</w:t>
            </w:r>
          </w:p>
        </w:tc>
        <w:tc>
          <w:tcPr>
            <w:tcW w:w="1151" w:type="dxa"/>
            <w:tcBorders>
              <w:top w:val="nil"/>
              <w:left w:val="nil"/>
              <w:bottom w:val="single" w:sz="4" w:space="0" w:color="auto"/>
              <w:right w:val="single" w:sz="4" w:space="0" w:color="auto"/>
            </w:tcBorders>
            <w:shd w:val="clear" w:color="000000" w:fill="FFFFFF"/>
            <w:noWrap/>
            <w:vAlign w:val="bottom"/>
            <w:hideMark/>
          </w:tcPr>
          <w:p w14:paraId="41D09EF2" w14:textId="77777777" w:rsidR="006F4CAB" w:rsidRDefault="006F4CAB" w:rsidP="00D5244B">
            <w:pPr>
              <w:jc w:val="right"/>
              <w:rPr>
                <w:sz w:val="22"/>
                <w:szCs w:val="22"/>
              </w:rPr>
            </w:pPr>
            <w:r>
              <w:rPr>
                <w:sz w:val="22"/>
                <w:szCs w:val="22"/>
              </w:rPr>
              <w:t>1033,364</w:t>
            </w:r>
          </w:p>
        </w:tc>
        <w:tc>
          <w:tcPr>
            <w:tcW w:w="1151" w:type="dxa"/>
            <w:tcBorders>
              <w:top w:val="nil"/>
              <w:left w:val="nil"/>
              <w:bottom w:val="single" w:sz="4" w:space="0" w:color="auto"/>
              <w:right w:val="single" w:sz="4" w:space="0" w:color="auto"/>
            </w:tcBorders>
            <w:shd w:val="clear" w:color="000000" w:fill="FFFFFF"/>
            <w:noWrap/>
            <w:vAlign w:val="bottom"/>
            <w:hideMark/>
          </w:tcPr>
          <w:p w14:paraId="7B6E91E9" w14:textId="77777777" w:rsidR="006F4CAB" w:rsidRDefault="006F4CAB" w:rsidP="00D5244B">
            <w:pPr>
              <w:jc w:val="right"/>
              <w:rPr>
                <w:sz w:val="22"/>
                <w:szCs w:val="22"/>
              </w:rPr>
            </w:pPr>
            <w:r>
              <w:rPr>
                <w:sz w:val="22"/>
                <w:szCs w:val="22"/>
              </w:rPr>
              <w:t>765,718</w:t>
            </w:r>
          </w:p>
        </w:tc>
      </w:tr>
      <w:tr w:rsidR="006F4CAB" w:rsidRPr="00BE4851" w14:paraId="62ABB481" w14:textId="77777777" w:rsidTr="00D5244B">
        <w:trPr>
          <w:trHeight w:val="75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2DAA9D2" w14:textId="77777777" w:rsidR="006F4CAB" w:rsidRDefault="006F4CAB" w:rsidP="00D5244B">
            <w:pPr>
              <w:rPr>
                <w:sz w:val="22"/>
                <w:szCs w:val="22"/>
              </w:rPr>
            </w:pPr>
            <w:r>
              <w:rPr>
                <w:sz w:val="22"/>
                <w:szCs w:val="22"/>
              </w:rPr>
              <w:lastRenderedPageBreak/>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29B1AC91"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2035F0E6"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5067603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8E26AA8" w14:textId="77777777" w:rsidR="006F4CAB" w:rsidRDefault="006F4CAB" w:rsidP="00D5244B">
            <w:pPr>
              <w:jc w:val="center"/>
              <w:rPr>
                <w:sz w:val="22"/>
                <w:szCs w:val="22"/>
              </w:rPr>
            </w:pPr>
            <w:r>
              <w:rPr>
                <w:sz w:val="22"/>
                <w:szCs w:val="22"/>
              </w:rPr>
              <w:t>65140</w:t>
            </w:r>
          </w:p>
        </w:tc>
        <w:tc>
          <w:tcPr>
            <w:tcW w:w="566" w:type="dxa"/>
            <w:tcBorders>
              <w:top w:val="nil"/>
              <w:left w:val="nil"/>
              <w:bottom w:val="single" w:sz="4" w:space="0" w:color="auto"/>
              <w:right w:val="single" w:sz="4" w:space="0" w:color="auto"/>
            </w:tcBorders>
            <w:shd w:val="clear" w:color="auto" w:fill="auto"/>
            <w:noWrap/>
            <w:vAlign w:val="bottom"/>
            <w:hideMark/>
          </w:tcPr>
          <w:p w14:paraId="1122789D"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279E0BF"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8AFE4B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EE523F5" w14:textId="77777777" w:rsidR="006F4CAB" w:rsidRDefault="006F4CAB" w:rsidP="00D5244B">
            <w:pPr>
              <w:jc w:val="right"/>
              <w:rPr>
                <w:sz w:val="22"/>
                <w:szCs w:val="22"/>
              </w:rPr>
            </w:pPr>
            <w:r>
              <w:rPr>
                <w:sz w:val="22"/>
                <w:szCs w:val="22"/>
              </w:rPr>
              <w:t>684,819</w:t>
            </w:r>
          </w:p>
        </w:tc>
        <w:tc>
          <w:tcPr>
            <w:tcW w:w="1151" w:type="dxa"/>
            <w:tcBorders>
              <w:top w:val="nil"/>
              <w:left w:val="nil"/>
              <w:bottom w:val="single" w:sz="4" w:space="0" w:color="auto"/>
              <w:right w:val="single" w:sz="4" w:space="0" w:color="auto"/>
            </w:tcBorders>
            <w:shd w:val="clear" w:color="000000" w:fill="FFFFFF"/>
            <w:noWrap/>
            <w:vAlign w:val="bottom"/>
            <w:hideMark/>
          </w:tcPr>
          <w:p w14:paraId="57A136AF" w14:textId="77777777" w:rsidR="006F4CAB" w:rsidRDefault="006F4CAB" w:rsidP="00D5244B">
            <w:pPr>
              <w:jc w:val="right"/>
              <w:rPr>
                <w:sz w:val="22"/>
                <w:szCs w:val="22"/>
              </w:rPr>
            </w:pPr>
            <w:r>
              <w:rPr>
                <w:sz w:val="22"/>
                <w:szCs w:val="22"/>
              </w:rPr>
              <w:t>1033,364</w:t>
            </w:r>
          </w:p>
        </w:tc>
        <w:tc>
          <w:tcPr>
            <w:tcW w:w="1151" w:type="dxa"/>
            <w:tcBorders>
              <w:top w:val="nil"/>
              <w:left w:val="nil"/>
              <w:bottom w:val="single" w:sz="4" w:space="0" w:color="auto"/>
              <w:right w:val="single" w:sz="4" w:space="0" w:color="auto"/>
            </w:tcBorders>
            <w:shd w:val="clear" w:color="000000" w:fill="FFFFFF"/>
            <w:noWrap/>
            <w:vAlign w:val="bottom"/>
            <w:hideMark/>
          </w:tcPr>
          <w:p w14:paraId="5EBBB8C1" w14:textId="77777777" w:rsidR="006F4CAB" w:rsidRDefault="006F4CAB" w:rsidP="00D5244B">
            <w:pPr>
              <w:jc w:val="right"/>
              <w:rPr>
                <w:sz w:val="22"/>
                <w:szCs w:val="22"/>
              </w:rPr>
            </w:pPr>
            <w:r>
              <w:rPr>
                <w:sz w:val="22"/>
                <w:szCs w:val="22"/>
              </w:rPr>
              <w:t>765,718</w:t>
            </w:r>
          </w:p>
        </w:tc>
      </w:tr>
      <w:tr w:rsidR="006F4CAB" w:rsidRPr="00BE4851" w14:paraId="61B23E36" w14:textId="77777777" w:rsidTr="00D5244B">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038A462" w14:textId="77777777" w:rsidR="006F4CAB" w:rsidRDefault="006F4CAB" w:rsidP="00D5244B">
            <w:pPr>
              <w:rPr>
                <w:sz w:val="22"/>
                <w:szCs w:val="22"/>
              </w:rPr>
            </w:pPr>
            <w:r>
              <w:rPr>
                <w:sz w:val="22"/>
                <w:szCs w:val="22"/>
              </w:rPr>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4807368B"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57C43E8C"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EA068B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ADDDE85" w14:textId="77777777" w:rsidR="006F4CAB" w:rsidRDefault="006F4CAB" w:rsidP="00D5244B">
            <w:pPr>
              <w:jc w:val="center"/>
              <w:rPr>
                <w:sz w:val="22"/>
                <w:szCs w:val="22"/>
              </w:rPr>
            </w:pPr>
            <w:r>
              <w:rPr>
                <w:sz w:val="22"/>
                <w:szCs w:val="22"/>
              </w:rPr>
              <w:t>65140</w:t>
            </w:r>
          </w:p>
        </w:tc>
        <w:tc>
          <w:tcPr>
            <w:tcW w:w="566" w:type="dxa"/>
            <w:tcBorders>
              <w:top w:val="nil"/>
              <w:left w:val="nil"/>
              <w:bottom w:val="single" w:sz="4" w:space="0" w:color="auto"/>
              <w:right w:val="single" w:sz="4" w:space="0" w:color="auto"/>
            </w:tcBorders>
            <w:shd w:val="clear" w:color="auto" w:fill="auto"/>
            <w:noWrap/>
            <w:vAlign w:val="bottom"/>
            <w:hideMark/>
          </w:tcPr>
          <w:p w14:paraId="7CAE43F8"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4726F03" w14:textId="77777777" w:rsidR="006F4CAB" w:rsidRDefault="006F4CAB" w:rsidP="00D5244B">
            <w:pPr>
              <w:jc w:val="right"/>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7519B1E9"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75CB2017" w14:textId="77777777" w:rsidR="006F4CAB" w:rsidRDefault="006F4CAB" w:rsidP="00D5244B">
            <w:pPr>
              <w:jc w:val="right"/>
              <w:rPr>
                <w:sz w:val="22"/>
                <w:szCs w:val="22"/>
              </w:rPr>
            </w:pPr>
            <w:r>
              <w:rPr>
                <w:sz w:val="22"/>
                <w:szCs w:val="22"/>
              </w:rPr>
              <w:t>684,819</w:t>
            </w:r>
          </w:p>
        </w:tc>
        <w:tc>
          <w:tcPr>
            <w:tcW w:w="1151" w:type="dxa"/>
            <w:tcBorders>
              <w:top w:val="nil"/>
              <w:left w:val="nil"/>
              <w:bottom w:val="single" w:sz="4" w:space="0" w:color="auto"/>
              <w:right w:val="single" w:sz="4" w:space="0" w:color="auto"/>
            </w:tcBorders>
            <w:shd w:val="clear" w:color="000000" w:fill="FFFFFF"/>
            <w:noWrap/>
            <w:vAlign w:val="bottom"/>
            <w:hideMark/>
          </w:tcPr>
          <w:p w14:paraId="0C9B1AA7" w14:textId="77777777" w:rsidR="006F4CAB" w:rsidRDefault="006F4CAB" w:rsidP="00D5244B">
            <w:pPr>
              <w:jc w:val="right"/>
              <w:rPr>
                <w:sz w:val="22"/>
                <w:szCs w:val="22"/>
              </w:rPr>
            </w:pPr>
            <w:r>
              <w:rPr>
                <w:sz w:val="22"/>
                <w:szCs w:val="22"/>
              </w:rPr>
              <w:t>1033,364</w:t>
            </w:r>
          </w:p>
        </w:tc>
        <w:tc>
          <w:tcPr>
            <w:tcW w:w="1151" w:type="dxa"/>
            <w:tcBorders>
              <w:top w:val="nil"/>
              <w:left w:val="nil"/>
              <w:bottom w:val="single" w:sz="4" w:space="0" w:color="auto"/>
              <w:right w:val="single" w:sz="4" w:space="0" w:color="auto"/>
            </w:tcBorders>
            <w:shd w:val="clear" w:color="000000" w:fill="FFFFFF"/>
            <w:noWrap/>
            <w:vAlign w:val="bottom"/>
            <w:hideMark/>
          </w:tcPr>
          <w:p w14:paraId="355A3BBB" w14:textId="77777777" w:rsidR="006F4CAB" w:rsidRDefault="006F4CAB" w:rsidP="00D5244B">
            <w:pPr>
              <w:jc w:val="right"/>
              <w:rPr>
                <w:sz w:val="22"/>
                <w:szCs w:val="22"/>
              </w:rPr>
            </w:pPr>
            <w:r>
              <w:rPr>
                <w:sz w:val="22"/>
                <w:szCs w:val="22"/>
              </w:rPr>
              <w:t>765,718</w:t>
            </w:r>
          </w:p>
        </w:tc>
      </w:tr>
      <w:tr w:rsidR="006F4CAB" w:rsidRPr="00BE4851" w14:paraId="0636C8F7" w14:textId="77777777" w:rsidTr="00D5244B">
        <w:trPr>
          <w:trHeight w:val="2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E099030" w14:textId="77777777" w:rsidR="006F4CAB" w:rsidRDefault="006F4CAB" w:rsidP="00D5244B">
            <w:pPr>
              <w:rPr>
                <w:sz w:val="22"/>
                <w:szCs w:val="22"/>
              </w:rPr>
            </w:pPr>
            <w:r>
              <w:rPr>
                <w:sz w:val="22"/>
                <w:szCs w:val="22"/>
              </w:rPr>
              <w:t>Коммунальное хозяйство</w:t>
            </w:r>
          </w:p>
        </w:tc>
        <w:tc>
          <w:tcPr>
            <w:tcW w:w="436" w:type="dxa"/>
            <w:tcBorders>
              <w:top w:val="nil"/>
              <w:left w:val="nil"/>
              <w:bottom w:val="single" w:sz="4" w:space="0" w:color="auto"/>
              <w:right w:val="nil"/>
            </w:tcBorders>
            <w:shd w:val="clear" w:color="auto" w:fill="auto"/>
            <w:vAlign w:val="bottom"/>
            <w:hideMark/>
          </w:tcPr>
          <w:p w14:paraId="1FED2A80" w14:textId="77777777" w:rsidR="006F4CAB" w:rsidRDefault="006F4CAB" w:rsidP="00D5244B">
            <w:pPr>
              <w:jc w:val="center"/>
              <w:rPr>
                <w:sz w:val="22"/>
                <w:szCs w:val="22"/>
              </w:rPr>
            </w:pPr>
            <w:r>
              <w:rPr>
                <w:sz w:val="22"/>
                <w:szCs w:val="22"/>
              </w:rPr>
              <w:t>04</w:t>
            </w:r>
          </w:p>
        </w:tc>
        <w:tc>
          <w:tcPr>
            <w:tcW w:w="349" w:type="dxa"/>
            <w:tcBorders>
              <w:top w:val="nil"/>
              <w:left w:val="nil"/>
              <w:bottom w:val="single" w:sz="4" w:space="0" w:color="auto"/>
              <w:right w:val="nil"/>
            </w:tcBorders>
            <w:shd w:val="clear" w:color="auto" w:fill="auto"/>
            <w:vAlign w:val="bottom"/>
            <w:hideMark/>
          </w:tcPr>
          <w:p w14:paraId="688438A7" w14:textId="77777777" w:rsidR="006F4CAB" w:rsidRDefault="006F4CAB" w:rsidP="00D5244B">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37E5BC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19487FD" w14:textId="77777777" w:rsidR="006F4CAB" w:rsidRDefault="006F4CAB" w:rsidP="00D5244B">
            <w:pPr>
              <w:jc w:val="center"/>
              <w:rPr>
                <w:sz w:val="22"/>
                <w:szCs w:val="22"/>
              </w:rPr>
            </w:pPr>
            <w:r>
              <w:rPr>
                <w:sz w:val="22"/>
                <w:szCs w:val="22"/>
              </w:rPr>
              <w:t>65140</w:t>
            </w:r>
          </w:p>
        </w:tc>
        <w:tc>
          <w:tcPr>
            <w:tcW w:w="566" w:type="dxa"/>
            <w:tcBorders>
              <w:top w:val="nil"/>
              <w:left w:val="nil"/>
              <w:bottom w:val="single" w:sz="4" w:space="0" w:color="auto"/>
              <w:right w:val="single" w:sz="4" w:space="0" w:color="auto"/>
            </w:tcBorders>
            <w:shd w:val="clear" w:color="auto" w:fill="auto"/>
            <w:noWrap/>
            <w:vAlign w:val="bottom"/>
            <w:hideMark/>
          </w:tcPr>
          <w:p w14:paraId="0A31B773"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305775A5" w14:textId="77777777" w:rsidR="006F4CAB" w:rsidRDefault="006F4CAB" w:rsidP="00D5244B">
            <w:pPr>
              <w:jc w:val="right"/>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2648FDA1" w14:textId="77777777" w:rsidR="006F4CAB" w:rsidRDefault="006F4CAB" w:rsidP="00D5244B">
            <w:pPr>
              <w:jc w:val="center"/>
              <w:rPr>
                <w:sz w:val="22"/>
                <w:szCs w:val="22"/>
              </w:rPr>
            </w:pPr>
            <w:r>
              <w:rPr>
                <w:sz w:val="22"/>
                <w:szCs w:val="22"/>
              </w:rPr>
              <w:t>02</w:t>
            </w:r>
          </w:p>
        </w:tc>
        <w:tc>
          <w:tcPr>
            <w:tcW w:w="1151" w:type="dxa"/>
            <w:tcBorders>
              <w:top w:val="nil"/>
              <w:left w:val="nil"/>
              <w:bottom w:val="single" w:sz="4" w:space="0" w:color="auto"/>
              <w:right w:val="single" w:sz="4" w:space="0" w:color="auto"/>
            </w:tcBorders>
            <w:shd w:val="clear" w:color="000000" w:fill="FFFFFF"/>
            <w:noWrap/>
            <w:vAlign w:val="bottom"/>
            <w:hideMark/>
          </w:tcPr>
          <w:p w14:paraId="5936D64A" w14:textId="77777777" w:rsidR="006F4CAB" w:rsidRDefault="006F4CAB" w:rsidP="00D5244B">
            <w:pPr>
              <w:jc w:val="right"/>
              <w:rPr>
                <w:sz w:val="22"/>
                <w:szCs w:val="22"/>
              </w:rPr>
            </w:pPr>
            <w:r>
              <w:rPr>
                <w:sz w:val="22"/>
                <w:szCs w:val="22"/>
              </w:rPr>
              <w:t>684,819</w:t>
            </w:r>
          </w:p>
        </w:tc>
        <w:tc>
          <w:tcPr>
            <w:tcW w:w="1151" w:type="dxa"/>
            <w:tcBorders>
              <w:top w:val="nil"/>
              <w:left w:val="nil"/>
              <w:bottom w:val="single" w:sz="4" w:space="0" w:color="auto"/>
              <w:right w:val="single" w:sz="4" w:space="0" w:color="auto"/>
            </w:tcBorders>
            <w:shd w:val="clear" w:color="000000" w:fill="FFFFFF"/>
            <w:noWrap/>
            <w:vAlign w:val="bottom"/>
            <w:hideMark/>
          </w:tcPr>
          <w:p w14:paraId="27C7B5B1" w14:textId="77777777" w:rsidR="006F4CAB" w:rsidRDefault="006F4CAB" w:rsidP="00D5244B">
            <w:pPr>
              <w:jc w:val="right"/>
              <w:rPr>
                <w:sz w:val="22"/>
                <w:szCs w:val="22"/>
              </w:rPr>
            </w:pPr>
            <w:r>
              <w:rPr>
                <w:sz w:val="22"/>
                <w:szCs w:val="22"/>
              </w:rPr>
              <w:t>1033,364</w:t>
            </w:r>
          </w:p>
        </w:tc>
        <w:tc>
          <w:tcPr>
            <w:tcW w:w="1151" w:type="dxa"/>
            <w:tcBorders>
              <w:top w:val="nil"/>
              <w:left w:val="nil"/>
              <w:bottom w:val="single" w:sz="4" w:space="0" w:color="auto"/>
              <w:right w:val="single" w:sz="4" w:space="0" w:color="auto"/>
            </w:tcBorders>
            <w:shd w:val="clear" w:color="000000" w:fill="FFFFFF"/>
            <w:noWrap/>
            <w:vAlign w:val="bottom"/>
            <w:hideMark/>
          </w:tcPr>
          <w:p w14:paraId="339214DA" w14:textId="77777777" w:rsidR="006F4CAB" w:rsidRDefault="006F4CAB" w:rsidP="00D5244B">
            <w:pPr>
              <w:jc w:val="right"/>
              <w:rPr>
                <w:sz w:val="22"/>
                <w:szCs w:val="22"/>
              </w:rPr>
            </w:pPr>
            <w:r>
              <w:rPr>
                <w:sz w:val="22"/>
                <w:szCs w:val="22"/>
              </w:rPr>
              <w:t>765,718</w:t>
            </w:r>
          </w:p>
        </w:tc>
      </w:tr>
      <w:tr w:rsidR="006F4CAB" w:rsidRPr="00BE4851" w14:paraId="2DC71C89" w14:textId="77777777" w:rsidTr="00D5244B">
        <w:trPr>
          <w:trHeight w:val="585"/>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7EC85011" w14:textId="77777777" w:rsidR="006F4CAB" w:rsidRDefault="006F4CAB" w:rsidP="00D5244B">
            <w:pPr>
              <w:rPr>
                <w:b/>
                <w:bCs/>
                <w:sz w:val="22"/>
                <w:szCs w:val="22"/>
              </w:rPr>
            </w:pPr>
            <w:r>
              <w:rPr>
                <w:b/>
                <w:bCs/>
                <w:sz w:val="22"/>
                <w:szCs w:val="22"/>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auto" w:fill="FFFF00"/>
            <w:vAlign w:val="bottom"/>
            <w:hideMark/>
          </w:tcPr>
          <w:p w14:paraId="65B4A00C" w14:textId="77777777" w:rsidR="006F4CAB" w:rsidRDefault="006F4CAB" w:rsidP="00D5244B">
            <w:pPr>
              <w:jc w:val="center"/>
              <w:rPr>
                <w:b/>
                <w:bCs/>
                <w:sz w:val="22"/>
                <w:szCs w:val="22"/>
              </w:rPr>
            </w:pPr>
            <w:r>
              <w:rPr>
                <w:b/>
                <w:bCs/>
                <w:sz w:val="22"/>
                <w:szCs w:val="22"/>
              </w:rPr>
              <w:t>06</w:t>
            </w:r>
          </w:p>
        </w:tc>
        <w:tc>
          <w:tcPr>
            <w:tcW w:w="349" w:type="dxa"/>
            <w:tcBorders>
              <w:top w:val="nil"/>
              <w:left w:val="nil"/>
              <w:bottom w:val="single" w:sz="4" w:space="0" w:color="auto"/>
              <w:right w:val="nil"/>
            </w:tcBorders>
            <w:shd w:val="clear" w:color="auto" w:fill="FFFF00"/>
            <w:vAlign w:val="bottom"/>
            <w:hideMark/>
          </w:tcPr>
          <w:p w14:paraId="5D6CE092"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34F036AD"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7E6E6B6D"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6D1C39F8"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noWrap/>
            <w:vAlign w:val="bottom"/>
            <w:hideMark/>
          </w:tcPr>
          <w:p w14:paraId="6EE8C538"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72E2E55C"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0585E98B" w14:textId="77777777" w:rsidR="006F4CAB" w:rsidRDefault="006F4CAB" w:rsidP="00D5244B">
            <w:pPr>
              <w:jc w:val="right"/>
              <w:rPr>
                <w:b/>
                <w:bCs/>
                <w:sz w:val="22"/>
                <w:szCs w:val="22"/>
              </w:rPr>
            </w:pPr>
            <w:r>
              <w:rPr>
                <w:b/>
                <w:bCs/>
                <w:sz w:val="22"/>
                <w:szCs w:val="22"/>
              </w:rPr>
              <w:t>5477,998</w:t>
            </w:r>
          </w:p>
        </w:tc>
        <w:tc>
          <w:tcPr>
            <w:tcW w:w="1151" w:type="dxa"/>
            <w:tcBorders>
              <w:top w:val="nil"/>
              <w:left w:val="nil"/>
              <w:bottom w:val="single" w:sz="4" w:space="0" w:color="auto"/>
              <w:right w:val="single" w:sz="4" w:space="0" w:color="auto"/>
            </w:tcBorders>
            <w:shd w:val="clear" w:color="auto" w:fill="FFFF00"/>
            <w:noWrap/>
            <w:vAlign w:val="bottom"/>
            <w:hideMark/>
          </w:tcPr>
          <w:p w14:paraId="7D5D3B5B" w14:textId="77777777" w:rsidR="006F4CAB" w:rsidRDefault="006F4CAB" w:rsidP="00D5244B">
            <w:pPr>
              <w:jc w:val="right"/>
              <w:rPr>
                <w:b/>
                <w:bCs/>
                <w:sz w:val="22"/>
                <w:szCs w:val="22"/>
              </w:rPr>
            </w:pPr>
            <w:r>
              <w:rPr>
                <w:b/>
                <w:bCs/>
                <w:sz w:val="22"/>
                <w:szCs w:val="22"/>
              </w:rPr>
              <w:t>4030,800</w:t>
            </w:r>
          </w:p>
        </w:tc>
        <w:tc>
          <w:tcPr>
            <w:tcW w:w="1151" w:type="dxa"/>
            <w:tcBorders>
              <w:top w:val="nil"/>
              <w:left w:val="nil"/>
              <w:bottom w:val="single" w:sz="4" w:space="0" w:color="auto"/>
              <w:right w:val="single" w:sz="4" w:space="0" w:color="auto"/>
            </w:tcBorders>
            <w:shd w:val="clear" w:color="auto" w:fill="FFFF00"/>
            <w:noWrap/>
            <w:vAlign w:val="bottom"/>
            <w:hideMark/>
          </w:tcPr>
          <w:p w14:paraId="7CBB054C" w14:textId="77777777" w:rsidR="006F4CAB" w:rsidRDefault="006F4CAB" w:rsidP="00D5244B">
            <w:pPr>
              <w:jc w:val="right"/>
              <w:rPr>
                <w:b/>
                <w:bCs/>
                <w:sz w:val="22"/>
                <w:szCs w:val="22"/>
              </w:rPr>
            </w:pPr>
            <w:r>
              <w:rPr>
                <w:b/>
                <w:bCs/>
                <w:sz w:val="22"/>
                <w:szCs w:val="22"/>
              </w:rPr>
              <w:t>4177,400</w:t>
            </w:r>
          </w:p>
        </w:tc>
      </w:tr>
      <w:tr w:rsidR="006F4CAB" w:rsidRPr="00BE4851" w14:paraId="26D3F4BF" w14:textId="77777777" w:rsidTr="00D5244B">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A9E8B36" w14:textId="77777777" w:rsidR="006F4CAB" w:rsidRDefault="006F4CAB" w:rsidP="00D5244B">
            <w:pPr>
              <w:rPr>
                <w:b/>
                <w:bCs/>
                <w:sz w:val="22"/>
                <w:szCs w:val="22"/>
              </w:rPr>
            </w:pPr>
            <w:r>
              <w:rPr>
                <w:b/>
                <w:bCs/>
                <w:sz w:val="22"/>
                <w:szCs w:val="22"/>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3F4F6F7C" w14:textId="77777777" w:rsidR="006F4CAB" w:rsidRDefault="006F4CAB" w:rsidP="00D5244B">
            <w:pPr>
              <w:jc w:val="center"/>
              <w:rPr>
                <w:b/>
                <w:bCs/>
                <w:sz w:val="22"/>
                <w:szCs w:val="22"/>
              </w:rPr>
            </w:pPr>
            <w:r>
              <w:rPr>
                <w:b/>
                <w:bCs/>
                <w:sz w:val="22"/>
                <w:szCs w:val="22"/>
              </w:rPr>
              <w:t>06</w:t>
            </w:r>
          </w:p>
        </w:tc>
        <w:tc>
          <w:tcPr>
            <w:tcW w:w="349" w:type="dxa"/>
            <w:tcBorders>
              <w:top w:val="nil"/>
              <w:left w:val="nil"/>
              <w:bottom w:val="single" w:sz="4" w:space="0" w:color="auto"/>
              <w:right w:val="nil"/>
            </w:tcBorders>
            <w:shd w:val="clear" w:color="auto" w:fill="auto"/>
            <w:vAlign w:val="bottom"/>
            <w:hideMark/>
          </w:tcPr>
          <w:p w14:paraId="6574ABDB"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47F1D929"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424C340"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163416C"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FF"/>
            <w:noWrap/>
            <w:vAlign w:val="bottom"/>
            <w:hideMark/>
          </w:tcPr>
          <w:p w14:paraId="47D1978A" w14:textId="77777777" w:rsidR="006F4CAB" w:rsidRDefault="006F4CAB" w:rsidP="00D5244B">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EAF51AA"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6DCBA01" w14:textId="77777777" w:rsidR="006F4CAB" w:rsidRDefault="006F4CAB" w:rsidP="00D5244B">
            <w:pPr>
              <w:jc w:val="right"/>
              <w:rPr>
                <w:b/>
                <w:bCs/>
                <w:sz w:val="22"/>
                <w:szCs w:val="22"/>
              </w:rPr>
            </w:pPr>
            <w:r>
              <w:rPr>
                <w:b/>
                <w:bCs/>
                <w:sz w:val="22"/>
                <w:szCs w:val="22"/>
              </w:rPr>
              <w:t>5477,998</w:t>
            </w:r>
          </w:p>
        </w:tc>
        <w:tc>
          <w:tcPr>
            <w:tcW w:w="1151" w:type="dxa"/>
            <w:tcBorders>
              <w:top w:val="nil"/>
              <w:left w:val="nil"/>
              <w:bottom w:val="single" w:sz="4" w:space="0" w:color="auto"/>
              <w:right w:val="single" w:sz="4" w:space="0" w:color="auto"/>
            </w:tcBorders>
            <w:shd w:val="clear" w:color="000000" w:fill="FFFFFF"/>
            <w:noWrap/>
            <w:vAlign w:val="bottom"/>
            <w:hideMark/>
          </w:tcPr>
          <w:p w14:paraId="4CD88AA2" w14:textId="77777777" w:rsidR="006F4CAB" w:rsidRDefault="006F4CAB" w:rsidP="00D5244B">
            <w:pPr>
              <w:jc w:val="right"/>
              <w:rPr>
                <w:b/>
                <w:bCs/>
                <w:sz w:val="22"/>
                <w:szCs w:val="22"/>
              </w:rPr>
            </w:pPr>
            <w:r>
              <w:rPr>
                <w:b/>
                <w:bCs/>
                <w:sz w:val="22"/>
                <w:szCs w:val="22"/>
              </w:rPr>
              <w:t>4030,800</w:t>
            </w:r>
          </w:p>
        </w:tc>
        <w:tc>
          <w:tcPr>
            <w:tcW w:w="1151" w:type="dxa"/>
            <w:tcBorders>
              <w:top w:val="nil"/>
              <w:left w:val="nil"/>
              <w:bottom w:val="single" w:sz="4" w:space="0" w:color="auto"/>
              <w:right w:val="single" w:sz="4" w:space="0" w:color="auto"/>
            </w:tcBorders>
            <w:shd w:val="clear" w:color="000000" w:fill="FFFFFF"/>
            <w:noWrap/>
            <w:vAlign w:val="bottom"/>
            <w:hideMark/>
          </w:tcPr>
          <w:p w14:paraId="2A4B53A0" w14:textId="77777777" w:rsidR="006F4CAB" w:rsidRDefault="006F4CAB" w:rsidP="00D5244B">
            <w:pPr>
              <w:jc w:val="right"/>
              <w:rPr>
                <w:b/>
                <w:bCs/>
                <w:sz w:val="22"/>
                <w:szCs w:val="22"/>
              </w:rPr>
            </w:pPr>
            <w:r>
              <w:rPr>
                <w:b/>
                <w:bCs/>
                <w:sz w:val="22"/>
                <w:szCs w:val="22"/>
              </w:rPr>
              <w:t>4177,400</w:t>
            </w:r>
          </w:p>
        </w:tc>
      </w:tr>
      <w:tr w:rsidR="006F4CAB" w:rsidRPr="00BE4851" w14:paraId="494B5A1C"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C611223" w14:textId="77777777" w:rsidR="006F4CAB" w:rsidRDefault="006F4CAB" w:rsidP="00D5244B">
            <w:pPr>
              <w:rPr>
                <w:i/>
                <w:iCs/>
                <w:sz w:val="22"/>
                <w:szCs w:val="22"/>
              </w:rPr>
            </w:pPr>
            <w:r>
              <w:rPr>
                <w:i/>
                <w:iCs/>
                <w:sz w:val="22"/>
                <w:szCs w:val="22"/>
              </w:rPr>
              <w:t>Основное мероприятие «Мероприятия дорожного хозяйства на внутрипоселенческих автомобильных дорогах общего пользования »</w:t>
            </w:r>
          </w:p>
        </w:tc>
        <w:tc>
          <w:tcPr>
            <w:tcW w:w="436" w:type="dxa"/>
            <w:tcBorders>
              <w:top w:val="nil"/>
              <w:left w:val="nil"/>
              <w:bottom w:val="single" w:sz="4" w:space="0" w:color="auto"/>
              <w:right w:val="nil"/>
            </w:tcBorders>
            <w:shd w:val="clear" w:color="auto" w:fill="auto"/>
            <w:vAlign w:val="bottom"/>
            <w:hideMark/>
          </w:tcPr>
          <w:p w14:paraId="23019EE2" w14:textId="77777777" w:rsidR="006F4CAB" w:rsidRDefault="006F4CAB" w:rsidP="00D5244B">
            <w:pPr>
              <w:jc w:val="center"/>
              <w:rPr>
                <w:i/>
                <w:iCs/>
                <w:sz w:val="22"/>
                <w:szCs w:val="22"/>
              </w:rPr>
            </w:pPr>
            <w:r>
              <w:rPr>
                <w:i/>
                <w:iCs/>
                <w:sz w:val="22"/>
                <w:szCs w:val="22"/>
              </w:rPr>
              <w:t>06</w:t>
            </w:r>
          </w:p>
        </w:tc>
        <w:tc>
          <w:tcPr>
            <w:tcW w:w="349" w:type="dxa"/>
            <w:tcBorders>
              <w:top w:val="nil"/>
              <w:left w:val="nil"/>
              <w:bottom w:val="single" w:sz="4" w:space="0" w:color="auto"/>
              <w:right w:val="nil"/>
            </w:tcBorders>
            <w:shd w:val="clear" w:color="auto" w:fill="auto"/>
            <w:vAlign w:val="bottom"/>
            <w:hideMark/>
          </w:tcPr>
          <w:p w14:paraId="10391999" w14:textId="77777777" w:rsidR="006F4CAB" w:rsidRDefault="006F4CAB" w:rsidP="00D5244B">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7997BFB8"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DA2FE70"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0107EDA0"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000000" w:fill="FFFFFF"/>
            <w:noWrap/>
            <w:vAlign w:val="bottom"/>
            <w:hideMark/>
          </w:tcPr>
          <w:p w14:paraId="2833CBEC" w14:textId="77777777" w:rsidR="006F4CAB" w:rsidRDefault="006F4CAB" w:rsidP="00D5244B">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622EA6F" w14:textId="77777777" w:rsidR="006F4CAB" w:rsidRDefault="006F4CAB" w:rsidP="00D5244B">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64889786" w14:textId="77777777" w:rsidR="006F4CAB" w:rsidRDefault="006F4CAB" w:rsidP="00D5244B">
            <w:pPr>
              <w:jc w:val="right"/>
              <w:rPr>
                <w:i/>
                <w:iCs/>
                <w:sz w:val="22"/>
                <w:szCs w:val="22"/>
              </w:rPr>
            </w:pPr>
            <w:r>
              <w:rPr>
                <w:i/>
                <w:iCs/>
                <w:sz w:val="22"/>
                <w:szCs w:val="22"/>
              </w:rPr>
              <w:t>5477,998</w:t>
            </w:r>
          </w:p>
        </w:tc>
        <w:tc>
          <w:tcPr>
            <w:tcW w:w="1151" w:type="dxa"/>
            <w:tcBorders>
              <w:top w:val="nil"/>
              <w:left w:val="nil"/>
              <w:bottom w:val="single" w:sz="4" w:space="0" w:color="auto"/>
              <w:right w:val="single" w:sz="4" w:space="0" w:color="auto"/>
            </w:tcBorders>
            <w:shd w:val="clear" w:color="000000" w:fill="FFFFFF"/>
            <w:noWrap/>
            <w:vAlign w:val="bottom"/>
            <w:hideMark/>
          </w:tcPr>
          <w:p w14:paraId="6729E71D" w14:textId="77777777" w:rsidR="006F4CAB" w:rsidRDefault="006F4CAB" w:rsidP="00D5244B">
            <w:pPr>
              <w:jc w:val="right"/>
              <w:rPr>
                <w:i/>
                <w:iCs/>
                <w:sz w:val="22"/>
                <w:szCs w:val="22"/>
              </w:rPr>
            </w:pPr>
            <w:r>
              <w:rPr>
                <w:i/>
                <w:iCs/>
                <w:sz w:val="22"/>
                <w:szCs w:val="22"/>
              </w:rPr>
              <w:t>4030,800</w:t>
            </w:r>
          </w:p>
        </w:tc>
        <w:tc>
          <w:tcPr>
            <w:tcW w:w="1151" w:type="dxa"/>
            <w:tcBorders>
              <w:top w:val="nil"/>
              <w:left w:val="nil"/>
              <w:bottom w:val="single" w:sz="4" w:space="0" w:color="auto"/>
              <w:right w:val="single" w:sz="4" w:space="0" w:color="auto"/>
            </w:tcBorders>
            <w:shd w:val="clear" w:color="000000" w:fill="FFFFFF"/>
            <w:noWrap/>
            <w:vAlign w:val="bottom"/>
            <w:hideMark/>
          </w:tcPr>
          <w:p w14:paraId="4D9431E7" w14:textId="77777777" w:rsidR="006F4CAB" w:rsidRDefault="006F4CAB" w:rsidP="00D5244B">
            <w:pPr>
              <w:jc w:val="right"/>
              <w:rPr>
                <w:i/>
                <w:iCs/>
                <w:sz w:val="22"/>
                <w:szCs w:val="22"/>
              </w:rPr>
            </w:pPr>
            <w:r>
              <w:rPr>
                <w:i/>
                <w:iCs/>
                <w:sz w:val="22"/>
                <w:szCs w:val="22"/>
              </w:rPr>
              <w:t>4177,400</w:t>
            </w:r>
          </w:p>
        </w:tc>
      </w:tr>
      <w:tr w:rsidR="006F4CAB" w:rsidRPr="00BE4851" w14:paraId="552FD42A"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6ACCD34A" w14:textId="77777777" w:rsidR="006F4CAB" w:rsidRDefault="006F4CAB" w:rsidP="00D5244B">
            <w:pPr>
              <w:rPr>
                <w:sz w:val="22"/>
                <w:szCs w:val="22"/>
              </w:rPr>
            </w:pPr>
            <w:r>
              <w:rPr>
                <w:sz w:val="22"/>
                <w:szCs w:val="22"/>
              </w:rP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областиона Пензенской области</w:t>
            </w:r>
          </w:p>
        </w:tc>
        <w:tc>
          <w:tcPr>
            <w:tcW w:w="436" w:type="dxa"/>
            <w:tcBorders>
              <w:top w:val="nil"/>
              <w:left w:val="nil"/>
              <w:bottom w:val="single" w:sz="4" w:space="0" w:color="auto"/>
              <w:right w:val="nil"/>
            </w:tcBorders>
            <w:shd w:val="clear" w:color="auto" w:fill="auto"/>
            <w:vAlign w:val="bottom"/>
          </w:tcPr>
          <w:p w14:paraId="4ED2A608"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tcPr>
          <w:p w14:paraId="02386D55"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49C702FC"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72CA64B9" w14:textId="77777777" w:rsidR="006F4CAB" w:rsidRDefault="006F4CAB" w:rsidP="00D5244B">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5987029E"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000000" w:fill="FFFFFF"/>
            <w:noWrap/>
            <w:vAlign w:val="bottom"/>
          </w:tcPr>
          <w:p w14:paraId="2B7C5984"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5C82E8EE"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252ED358" w14:textId="77777777" w:rsidR="006F4CAB" w:rsidRDefault="006F4CAB" w:rsidP="00D5244B">
            <w:pPr>
              <w:jc w:val="right"/>
              <w:rPr>
                <w:sz w:val="22"/>
                <w:szCs w:val="22"/>
              </w:rPr>
            </w:pPr>
            <w:r>
              <w:rPr>
                <w:sz w:val="22"/>
                <w:szCs w:val="22"/>
              </w:rPr>
              <w:t>2946,000</w:t>
            </w:r>
          </w:p>
        </w:tc>
        <w:tc>
          <w:tcPr>
            <w:tcW w:w="1151" w:type="dxa"/>
            <w:tcBorders>
              <w:top w:val="nil"/>
              <w:left w:val="nil"/>
              <w:bottom w:val="single" w:sz="4" w:space="0" w:color="auto"/>
              <w:right w:val="single" w:sz="4" w:space="0" w:color="auto"/>
            </w:tcBorders>
            <w:shd w:val="clear" w:color="000000" w:fill="FFFFFF"/>
            <w:noWrap/>
            <w:vAlign w:val="bottom"/>
          </w:tcPr>
          <w:p w14:paraId="106EAB7E" w14:textId="77777777" w:rsidR="006F4CAB" w:rsidRDefault="006F4CAB" w:rsidP="00D5244B">
            <w:pPr>
              <w:jc w:val="right"/>
              <w:rPr>
                <w:sz w:val="22"/>
                <w:szCs w:val="22"/>
              </w:rPr>
            </w:pPr>
            <w:r>
              <w:rPr>
                <w:sz w:val="22"/>
                <w:szCs w:val="22"/>
              </w:rPr>
              <w:t>3030,800</w:t>
            </w:r>
          </w:p>
        </w:tc>
        <w:tc>
          <w:tcPr>
            <w:tcW w:w="1151" w:type="dxa"/>
            <w:tcBorders>
              <w:top w:val="nil"/>
              <w:left w:val="nil"/>
              <w:bottom w:val="single" w:sz="4" w:space="0" w:color="auto"/>
              <w:right w:val="single" w:sz="4" w:space="0" w:color="auto"/>
            </w:tcBorders>
            <w:shd w:val="clear" w:color="000000" w:fill="FFFFFF"/>
            <w:noWrap/>
            <w:vAlign w:val="bottom"/>
          </w:tcPr>
          <w:p w14:paraId="00B5B00F" w14:textId="77777777" w:rsidR="006F4CAB" w:rsidRDefault="006F4CAB" w:rsidP="00D5244B">
            <w:pPr>
              <w:jc w:val="right"/>
              <w:rPr>
                <w:sz w:val="22"/>
                <w:szCs w:val="22"/>
              </w:rPr>
            </w:pPr>
            <w:r>
              <w:rPr>
                <w:sz w:val="22"/>
                <w:szCs w:val="22"/>
              </w:rPr>
              <w:t>3177,400</w:t>
            </w:r>
          </w:p>
        </w:tc>
      </w:tr>
      <w:tr w:rsidR="006F4CAB" w:rsidRPr="00BE4851" w14:paraId="11C0638B"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26EB2940"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tcPr>
          <w:p w14:paraId="269A40F6"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tcPr>
          <w:p w14:paraId="06BAE680"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4B297AC4"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15788DF" w14:textId="77777777" w:rsidR="006F4CAB" w:rsidRDefault="006F4CAB" w:rsidP="00D5244B">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662A9A6B"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000000" w:fill="FFFFFF"/>
            <w:noWrap/>
            <w:vAlign w:val="bottom"/>
          </w:tcPr>
          <w:p w14:paraId="0B72D8A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4FEF74EF"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3065D9FB" w14:textId="77777777" w:rsidR="006F4CAB" w:rsidRDefault="006F4CAB" w:rsidP="00D5244B">
            <w:pPr>
              <w:jc w:val="right"/>
              <w:rPr>
                <w:sz w:val="22"/>
                <w:szCs w:val="22"/>
              </w:rPr>
            </w:pPr>
            <w:r>
              <w:rPr>
                <w:sz w:val="22"/>
                <w:szCs w:val="22"/>
              </w:rPr>
              <w:t>2946,000</w:t>
            </w:r>
          </w:p>
        </w:tc>
        <w:tc>
          <w:tcPr>
            <w:tcW w:w="1151" w:type="dxa"/>
            <w:tcBorders>
              <w:top w:val="nil"/>
              <w:left w:val="nil"/>
              <w:bottom w:val="single" w:sz="4" w:space="0" w:color="auto"/>
              <w:right w:val="single" w:sz="4" w:space="0" w:color="auto"/>
            </w:tcBorders>
            <w:shd w:val="clear" w:color="000000" w:fill="FFFFFF"/>
            <w:noWrap/>
            <w:vAlign w:val="bottom"/>
          </w:tcPr>
          <w:p w14:paraId="4E682DE7" w14:textId="77777777" w:rsidR="006F4CAB" w:rsidRDefault="006F4CAB" w:rsidP="00D5244B">
            <w:pPr>
              <w:jc w:val="right"/>
              <w:rPr>
                <w:sz w:val="22"/>
                <w:szCs w:val="22"/>
              </w:rPr>
            </w:pPr>
            <w:r>
              <w:rPr>
                <w:sz w:val="22"/>
                <w:szCs w:val="22"/>
              </w:rPr>
              <w:t>3030,800</w:t>
            </w:r>
          </w:p>
        </w:tc>
        <w:tc>
          <w:tcPr>
            <w:tcW w:w="1151" w:type="dxa"/>
            <w:tcBorders>
              <w:top w:val="nil"/>
              <w:left w:val="nil"/>
              <w:bottom w:val="single" w:sz="4" w:space="0" w:color="auto"/>
              <w:right w:val="single" w:sz="4" w:space="0" w:color="auto"/>
            </w:tcBorders>
            <w:shd w:val="clear" w:color="000000" w:fill="FFFFFF"/>
            <w:noWrap/>
            <w:vAlign w:val="bottom"/>
          </w:tcPr>
          <w:p w14:paraId="0DB5C7D8" w14:textId="77777777" w:rsidR="006F4CAB" w:rsidRDefault="006F4CAB" w:rsidP="00D5244B">
            <w:pPr>
              <w:jc w:val="right"/>
              <w:rPr>
                <w:sz w:val="22"/>
                <w:szCs w:val="22"/>
              </w:rPr>
            </w:pPr>
            <w:r>
              <w:rPr>
                <w:sz w:val="22"/>
                <w:szCs w:val="22"/>
              </w:rPr>
              <w:t>3177,400</w:t>
            </w:r>
          </w:p>
        </w:tc>
      </w:tr>
      <w:tr w:rsidR="006F4CAB" w:rsidRPr="00BE4851" w14:paraId="5A5E8E17"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1CB77635"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tcPr>
          <w:p w14:paraId="453E9743"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tcPr>
          <w:p w14:paraId="0D3DAE2C"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124F96BE"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256B8D0" w14:textId="77777777" w:rsidR="006F4CAB" w:rsidRDefault="006F4CAB" w:rsidP="00D5244B">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23FCC979"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tcPr>
          <w:p w14:paraId="33C9EC7E"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648266D4"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79AFB0AC" w14:textId="77777777" w:rsidR="006F4CAB" w:rsidRDefault="006F4CAB" w:rsidP="00D5244B">
            <w:pPr>
              <w:jc w:val="right"/>
              <w:rPr>
                <w:sz w:val="22"/>
                <w:szCs w:val="22"/>
              </w:rPr>
            </w:pPr>
            <w:r>
              <w:rPr>
                <w:sz w:val="22"/>
                <w:szCs w:val="22"/>
              </w:rPr>
              <w:t>2946,000</w:t>
            </w:r>
          </w:p>
        </w:tc>
        <w:tc>
          <w:tcPr>
            <w:tcW w:w="1151" w:type="dxa"/>
            <w:tcBorders>
              <w:top w:val="nil"/>
              <w:left w:val="nil"/>
              <w:bottom w:val="single" w:sz="4" w:space="0" w:color="auto"/>
              <w:right w:val="single" w:sz="4" w:space="0" w:color="auto"/>
            </w:tcBorders>
            <w:shd w:val="clear" w:color="000000" w:fill="FFFFFF"/>
            <w:noWrap/>
            <w:vAlign w:val="bottom"/>
          </w:tcPr>
          <w:p w14:paraId="6419B8A2" w14:textId="77777777" w:rsidR="006F4CAB" w:rsidRDefault="006F4CAB" w:rsidP="00D5244B">
            <w:pPr>
              <w:jc w:val="right"/>
              <w:rPr>
                <w:sz w:val="22"/>
                <w:szCs w:val="22"/>
              </w:rPr>
            </w:pPr>
            <w:r>
              <w:rPr>
                <w:sz w:val="22"/>
                <w:szCs w:val="22"/>
              </w:rPr>
              <w:t>3030,800</w:t>
            </w:r>
          </w:p>
        </w:tc>
        <w:tc>
          <w:tcPr>
            <w:tcW w:w="1151" w:type="dxa"/>
            <w:tcBorders>
              <w:top w:val="nil"/>
              <w:left w:val="nil"/>
              <w:bottom w:val="single" w:sz="4" w:space="0" w:color="auto"/>
              <w:right w:val="single" w:sz="4" w:space="0" w:color="auto"/>
            </w:tcBorders>
            <w:shd w:val="clear" w:color="000000" w:fill="FFFFFF"/>
            <w:noWrap/>
            <w:vAlign w:val="bottom"/>
          </w:tcPr>
          <w:p w14:paraId="49CD0C52" w14:textId="77777777" w:rsidR="006F4CAB" w:rsidRDefault="006F4CAB" w:rsidP="00D5244B">
            <w:pPr>
              <w:jc w:val="right"/>
              <w:rPr>
                <w:sz w:val="22"/>
                <w:szCs w:val="22"/>
              </w:rPr>
            </w:pPr>
            <w:r>
              <w:rPr>
                <w:sz w:val="22"/>
                <w:szCs w:val="22"/>
              </w:rPr>
              <w:t>3177,400</w:t>
            </w:r>
          </w:p>
        </w:tc>
      </w:tr>
      <w:tr w:rsidR="006F4CAB" w:rsidRPr="00BE4851" w14:paraId="58914A25" w14:textId="77777777" w:rsidTr="00D5244B">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787DDC32" w14:textId="77777777" w:rsidR="006F4CAB" w:rsidRDefault="006F4CAB" w:rsidP="00D5244B">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tcPr>
          <w:p w14:paraId="0F75742F"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tcPr>
          <w:p w14:paraId="27F6F90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48BC6619"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7EA59DC7" w14:textId="77777777" w:rsidR="006F4CAB" w:rsidRDefault="006F4CAB" w:rsidP="00D5244B">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32A2CD2F"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tcPr>
          <w:p w14:paraId="2AA66183"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4BF7A579"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tcPr>
          <w:p w14:paraId="7693E659" w14:textId="77777777" w:rsidR="006F4CAB" w:rsidRDefault="006F4CAB" w:rsidP="00D5244B">
            <w:pPr>
              <w:jc w:val="right"/>
              <w:rPr>
                <w:sz w:val="22"/>
                <w:szCs w:val="22"/>
              </w:rPr>
            </w:pPr>
            <w:r>
              <w:rPr>
                <w:sz w:val="22"/>
                <w:szCs w:val="22"/>
              </w:rPr>
              <w:t>2946,000</w:t>
            </w:r>
          </w:p>
        </w:tc>
        <w:tc>
          <w:tcPr>
            <w:tcW w:w="1151" w:type="dxa"/>
            <w:tcBorders>
              <w:top w:val="nil"/>
              <w:left w:val="nil"/>
              <w:bottom w:val="single" w:sz="4" w:space="0" w:color="auto"/>
              <w:right w:val="single" w:sz="4" w:space="0" w:color="auto"/>
            </w:tcBorders>
            <w:shd w:val="clear" w:color="000000" w:fill="FFFFFF"/>
            <w:noWrap/>
            <w:vAlign w:val="bottom"/>
          </w:tcPr>
          <w:p w14:paraId="22F8EAE8" w14:textId="77777777" w:rsidR="006F4CAB" w:rsidRDefault="006F4CAB" w:rsidP="00D5244B">
            <w:pPr>
              <w:jc w:val="right"/>
              <w:rPr>
                <w:sz w:val="22"/>
                <w:szCs w:val="22"/>
              </w:rPr>
            </w:pPr>
            <w:r>
              <w:rPr>
                <w:sz w:val="22"/>
                <w:szCs w:val="22"/>
              </w:rPr>
              <w:t>3030,800</w:t>
            </w:r>
          </w:p>
        </w:tc>
        <w:tc>
          <w:tcPr>
            <w:tcW w:w="1151" w:type="dxa"/>
            <w:tcBorders>
              <w:top w:val="nil"/>
              <w:left w:val="nil"/>
              <w:bottom w:val="single" w:sz="4" w:space="0" w:color="auto"/>
              <w:right w:val="single" w:sz="4" w:space="0" w:color="auto"/>
            </w:tcBorders>
            <w:shd w:val="clear" w:color="000000" w:fill="FFFFFF"/>
            <w:noWrap/>
            <w:vAlign w:val="bottom"/>
          </w:tcPr>
          <w:p w14:paraId="42588273" w14:textId="77777777" w:rsidR="006F4CAB" w:rsidRDefault="006F4CAB" w:rsidP="00D5244B">
            <w:pPr>
              <w:jc w:val="right"/>
              <w:rPr>
                <w:sz w:val="22"/>
                <w:szCs w:val="22"/>
              </w:rPr>
            </w:pPr>
            <w:r>
              <w:rPr>
                <w:sz w:val="22"/>
                <w:szCs w:val="22"/>
              </w:rPr>
              <w:t>3177,400</w:t>
            </w:r>
          </w:p>
        </w:tc>
      </w:tr>
      <w:tr w:rsidR="006F4CAB" w:rsidRPr="00BE4851" w14:paraId="0B083C6C" w14:textId="77777777" w:rsidTr="00D5244B">
        <w:trPr>
          <w:trHeight w:val="855"/>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58D65B83" w14:textId="77777777" w:rsidR="006F4CAB" w:rsidRDefault="006F4CAB" w:rsidP="00D5244B">
            <w:pPr>
              <w:rPr>
                <w:sz w:val="22"/>
                <w:szCs w:val="22"/>
              </w:rPr>
            </w:pPr>
            <w:r>
              <w:rPr>
                <w:sz w:val="22"/>
                <w:szCs w:val="22"/>
              </w:rPr>
              <w:t>Дорожное хозяйство (дорожные фонды)</w:t>
            </w:r>
          </w:p>
        </w:tc>
        <w:tc>
          <w:tcPr>
            <w:tcW w:w="436" w:type="dxa"/>
            <w:tcBorders>
              <w:top w:val="nil"/>
              <w:left w:val="nil"/>
              <w:bottom w:val="single" w:sz="4" w:space="0" w:color="auto"/>
              <w:right w:val="nil"/>
            </w:tcBorders>
            <w:shd w:val="clear" w:color="auto" w:fill="FFFFFF"/>
            <w:vAlign w:val="bottom"/>
            <w:hideMark/>
          </w:tcPr>
          <w:p w14:paraId="328183E9"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FFFFFF"/>
            <w:vAlign w:val="bottom"/>
            <w:hideMark/>
          </w:tcPr>
          <w:p w14:paraId="2DAE5AE3"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FFFFFF"/>
            <w:vAlign w:val="bottom"/>
            <w:hideMark/>
          </w:tcPr>
          <w:p w14:paraId="14E176C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FFFFFF"/>
            <w:vAlign w:val="bottom"/>
            <w:hideMark/>
          </w:tcPr>
          <w:p w14:paraId="28959E1C" w14:textId="77777777" w:rsidR="006F4CAB" w:rsidRDefault="006F4CAB" w:rsidP="00D5244B">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FFFFFF"/>
            <w:noWrap/>
            <w:vAlign w:val="bottom"/>
            <w:hideMark/>
          </w:tcPr>
          <w:p w14:paraId="0EDF636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FFFFFF"/>
            <w:noWrap/>
            <w:vAlign w:val="bottom"/>
            <w:hideMark/>
          </w:tcPr>
          <w:p w14:paraId="2AF527FB"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FFFFFF"/>
            <w:noWrap/>
            <w:vAlign w:val="bottom"/>
            <w:hideMark/>
          </w:tcPr>
          <w:p w14:paraId="1A0B9F8D" w14:textId="77777777" w:rsidR="006F4CAB" w:rsidRDefault="006F4CAB" w:rsidP="00D5244B">
            <w:pPr>
              <w:jc w:val="center"/>
              <w:rPr>
                <w:sz w:val="22"/>
                <w:szCs w:val="22"/>
              </w:rPr>
            </w:pPr>
            <w:r>
              <w:rPr>
                <w:sz w:val="22"/>
                <w:szCs w:val="22"/>
              </w:rPr>
              <w:t>09</w:t>
            </w:r>
          </w:p>
        </w:tc>
        <w:tc>
          <w:tcPr>
            <w:tcW w:w="1151" w:type="dxa"/>
            <w:tcBorders>
              <w:top w:val="nil"/>
              <w:left w:val="nil"/>
              <w:bottom w:val="single" w:sz="4" w:space="0" w:color="auto"/>
              <w:right w:val="single" w:sz="4" w:space="0" w:color="auto"/>
            </w:tcBorders>
            <w:shd w:val="clear" w:color="auto" w:fill="FFFFFF"/>
            <w:noWrap/>
            <w:vAlign w:val="bottom"/>
            <w:hideMark/>
          </w:tcPr>
          <w:p w14:paraId="4AF4B61E" w14:textId="77777777" w:rsidR="006F4CAB" w:rsidRDefault="006F4CAB" w:rsidP="00D5244B">
            <w:pPr>
              <w:jc w:val="right"/>
              <w:rPr>
                <w:sz w:val="22"/>
                <w:szCs w:val="22"/>
              </w:rPr>
            </w:pPr>
            <w:r>
              <w:rPr>
                <w:sz w:val="22"/>
                <w:szCs w:val="22"/>
              </w:rPr>
              <w:t>2946,000</w:t>
            </w:r>
          </w:p>
        </w:tc>
        <w:tc>
          <w:tcPr>
            <w:tcW w:w="1151" w:type="dxa"/>
            <w:tcBorders>
              <w:top w:val="nil"/>
              <w:left w:val="nil"/>
              <w:bottom w:val="single" w:sz="4" w:space="0" w:color="auto"/>
              <w:right w:val="single" w:sz="4" w:space="0" w:color="auto"/>
            </w:tcBorders>
            <w:shd w:val="clear" w:color="auto" w:fill="FFFFFF"/>
            <w:noWrap/>
            <w:vAlign w:val="bottom"/>
            <w:hideMark/>
          </w:tcPr>
          <w:p w14:paraId="28FB8B32" w14:textId="77777777" w:rsidR="006F4CAB" w:rsidRDefault="006F4CAB" w:rsidP="00D5244B">
            <w:pPr>
              <w:jc w:val="right"/>
              <w:rPr>
                <w:sz w:val="22"/>
                <w:szCs w:val="22"/>
              </w:rPr>
            </w:pPr>
            <w:r>
              <w:rPr>
                <w:sz w:val="22"/>
                <w:szCs w:val="22"/>
              </w:rPr>
              <w:t>3030,800</w:t>
            </w:r>
          </w:p>
        </w:tc>
        <w:tc>
          <w:tcPr>
            <w:tcW w:w="1151" w:type="dxa"/>
            <w:tcBorders>
              <w:top w:val="nil"/>
              <w:left w:val="nil"/>
              <w:bottom w:val="single" w:sz="4" w:space="0" w:color="auto"/>
              <w:right w:val="single" w:sz="4" w:space="0" w:color="auto"/>
            </w:tcBorders>
            <w:shd w:val="clear" w:color="auto" w:fill="FFFFFF"/>
            <w:noWrap/>
            <w:vAlign w:val="bottom"/>
            <w:hideMark/>
          </w:tcPr>
          <w:p w14:paraId="5517BF06" w14:textId="77777777" w:rsidR="006F4CAB" w:rsidRDefault="006F4CAB" w:rsidP="00D5244B">
            <w:pPr>
              <w:jc w:val="right"/>
              <w:rPr>
                <w:sz w:val="22"/>
                <w:szCs w:val="22"/>
              </w:rPr>
            </w:pPr>
            <w:r>
              <w:rPr>
                <w:sz w:val="22"/>
                <w:szCs w:val="22"/>
              </w:rPr>
              <w:t>3177,400</w:t>
            </w:r>
          </w:p>
        </w:tc>
      </w:tr>
      <w:tr w:rsidR="006F4CAB" w:rsidRPr="00BE4851" w14:paraId="740A6B12" w14:textId="77777777" w:rsidTr="00D5244B">
        <w:trPr>
          <w:trHeight w:val="9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602BCA5" w14:textId="77777777" w:rsidR="006F4CAB" w:rsidRDefault="006F4CAB" w:rsidP="00D5244B">
            <w:pPr>
              <w:rPr>
                <w:sz w:val="22"/>
                <w:szCs w:val="22"/>
              </w:rPr>
            </w:pPr>
            <w:r>
              <w:rPr>
                <w:sz w:val="22"/>
                <w:szCs w:val="22"/>
              </w:rPr>
              <w:t>Капитальный ремонт,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420BF5BC"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hideMark/>
          </w:tcPr>
          <w:p w14:paraId="5FDF076F"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0A2D1ADF"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F6CA5EA" w14:textId="77777777" w:rsidR="006F4CAB" w:rsidRDefault="006F4CAB" w:rsidP="00D5244B">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0625F819"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79AB94B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676500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3E92B6E" w14:textId="77777777" w:rsidR="006F4CAB" w:rsidRDefault="006F4CAB" w:rsidP="00D5244B">
            <w:pPr>
              <w:jc w:val="right"/>
              <w:rPr>
                <w:sz w:val="22"/>
                <w:szCs w:val="22"/>
              </w:rPr>
            </w:pPr>
            <w:r>
              <w:rPr>
                <w:sz w:val="22"/>
                <w:szCs w:val="22"/>
              </w:rPr>
              <w:t>2531,998</w:t>
            </w:r>
          </w:p>
        </w:tc>
        <w:tc>
          <w:tcPr>
            <w:tcW w:w="1151" w:type="dxa"/>
            <w:tcBorders>
              <w:top w:val="nil"/>
              <w:left w:val="nil"/>
              <w:bottom w:val="single" w:sz="4" w:space="0" w:color="auto"/>
              <w:right w:val="single" w:sz="4" w:space="0" w:color="auto"/>
            </w:tcBorders>
            <w:shd w:val="clear" w:color="auto" w:fill="auto"/>
            <w:noWrap/>
            <w:vAlign w:val="bottom"/>
            <w:hideMark/>
          </w:tcPr>
          <w:p w14:paraId="633403B5" w14:textId="77777777" w:rsidR="006F4CAB" w:rsidRDefault="006F4CAB" w:rsidP="00D5244B">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5D7F3468" w14:textId="77777777" w:rsidR="006F4CAB" w:rsidRDefault="006F4CAB" w:rsidP="00D5244B">
            <w:pPr>
              <w:jc w:val="right"/>
              <w:rPr>
                <w:sz w:val="22"/>
                <w:szCs w:val="22"/>
              </w:rPr>
            </w:pPr>
            <w:r>
              <w:rPr>
                <w:sz w:val="22"/>
                <w:szCs w:val="22"/>
              </w:rPr>
              <w:t>1000,000</w:t>
            </w:r>
          </w:p>
        </w:tc>
      </w:tr>
      <w:tr w:rsidR="006F4CAB" w:rsidRPr="00BE4851" w14:paraId="02360472" w14:textId="77777777" w:rsidTr="00D5244B">
        <w:trPr>
          <w:trHeight w:val="6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EBA83F4"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64650F90"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hideMark/>
          </w:tcPr>
          <w:p w14:paraId="1413050C"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38B548E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DBA4120" w14:textId="77777777" w:rsidR="006F4CAB" w:rsidRDefault="006F4CAB" w:rsidP="00D5244B">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0D612A7E"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63A7CA49"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7083A4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1B13F0A" w14:textId="77777777" w:rsidR="006F4CAB" w:rsidRDefault="006F4CAB" w:rsidP="00D5244B">
            <w:pPr>
              <w:jc w:val="right"/>
              <w:rPr>
                <w:sz w:val="22"/>
                <w:szCs w:val="22"/>
              </w:rPr>
            </w:pPr>
            <w:r>
              <w:rPr>
                <w:sz w:val="22"/>
                <w:szCs w:val="22"/>
              </w:rPr>
              <w:t>2531,998</w:t>
            </w:r>
          </w:p>
        </w:tc>
        <w:tc>
          <w:tcPr>
            <w:tcW w:w="1151" w:type="dxa"/>
            <w:tcBorders>
              <w:top w:val="nil"/>
              <w:left w:val="nil"/>
              <w:bottom w:val="single" w:sz="4" w:space="0" w:color="auto"/>
              <w:right w:val="single" w:sz="4" w:space="0" w:color="auto"/>
            </w:tcBorders>
            <w:shd w:val="clear" w:color="auto" w:fill="auto"/>
            <w:noWrap/>
            <w:vAlign w:val="bottom"/>
            <w:hideMark/>
          </w:tcPr>
          <w:p w14:paraId="17CC3CC6" w14:textId="77777777" w:rsidR="006F4CAB" w:rsidRDefault="006F4CAB" w:rsidP="00D5244B">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11443F1D" w14:textId="77777777" w:rsidR="006F4CAB" w:rsidRDefault="006F4CAB" w:rsidP="00D5244B">
            <w:pPr>
              <w:jc w:val="right"/>
              <w:rPr>
                <w:sz w:val="22"/>
                <w:szCs w:val="22"/>
              </w:rPr>
            </w:pPr>
            <w:r>
              <w:rPr>
                <w:sz w:val="22"/>
                <w:szCs w:val="22"/>
              </w:rPr>
              <w:t>1000,000</w:t>
            </w:r>
          </w:p>
        </w:tc>
      </w:tr>
      <w:tr w:rsidR="006F4CAB" w:rsidRPr="00BE4851" w14:paraId="1E73166D" w14:textId="77777777" w:rsidTr="00D5244B">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D5532C6"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7889B9F5"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hideMark/>
          </w:tcPr>
          <w:p w14:paraId="56AFEFA7"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3689B90D"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C8D0A54" w14:textId="77777777" w:rsidR="006F4CAB" w:rsidRDefault="006F4CAB" w:rsidP="00D5244B">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29D213DB"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B507C24"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9B76B23"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C95F381" w14:textId="77777777" w:rsidR="006F4CAB" w:rsidRDefault="006F4CAB" w:rsidP="00D5244B">
            <w:pPr>
              <w:jc w:val="right"/>
              <w:rPr>
                <w:sz w:val="22"/>
                <w:szCs w:val="22"/>
              </w:rPr>
            </w:pPr>
            <w:r>
              <w:rPr>
                <w:sz w:val="22"/>
                <w:szCs w:val="22"/>
              </w:rPr>
              <w:t>2531,998</w:t>
            </w:r>
          </w:p>
        </w:tc>
        <w:tc>
          <w:tcPr>
            <w:tcW w:w="1151" w:type="dxa"/>
            <w:tcBorders>
              <w:top w:val="nil"/>
              <w:left w:val="nil"/>
              <w:bottom w:val="single" w:sz="4" w:space="0" w:color="auto"/>
              <w:right w:val="single" w:sz="4" w:space="0" w:color="auto"/>
            </w:tcBorders>
            <w:shd w:val="clear" w:color="auto" w:fill="auto"/>
            <w:noWrap/>
            <w:vAlign w:val="bottom"/>
            <w:hideMark/>
          </w:tcPr>
          <w:p w14:paraId="4FAB9B3E" w14:textId="77777777" w:rsidR="006F4CAB" w:rsidRDefault="006F4CAB" w:rsidP="00D5244B">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056F6B46" w14:textId="77777777" w:rsidR="006F4CAB" w:rsidRDefault="006F4CAB" w:rsidP="00D5244B">
            <w:pPr>
              <w:jc w:val="right"/>
              <w:rPr>
                <w:sz w:val="22"/>
                <w:szCs w:val="22"/>
              </w:rPr>
            </w:pPr>
            <w:r>
              <w:rPr>
                <w:sz w:val="22"/>
                <w:szCs w:val="22"/>
              </w:rPr>
              <w:t>1000,000</w:t>
            </w:r>
          </w:p>
        </w:tc>
      </w:tr>
      <w:tr w:rsidR="006F4CAB" w:rsidRPr="00BE4851" w14:paraId="7737D9C1" w14:textId="77777777" w:rsidTr="00D5244B">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0301DB4" w14:textId="77777777" w:rsidR="006F4CAB" w:rsidRDefault="006F4CAB" w:rsidP="00D5244B">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10F04E85"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hideMark/>
          </w:tcPr>
          <w:p w14:paraId="6E010CC5"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3953D435"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000CBCB" w14:textId="77777777" w:rsidR="006F4CAB" w:rsidRDefault="006F4CAB" w:rsidP="00D5244B">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19972315"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629AB87"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17A63E26"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5FAB050E" w14:textId="77777777" w:rsidR="006F4CAB" w:rsidRDefault="006F4CAB" w:rsidP="00D5244B">
            <w:pPr>
              <w:jc w:val="right"/>
              <w:rPr>
                <w:sz w:val="22"/>
                <w:szCs w:val="22"/>
              </w:rPr>
            </w:pPr>
            <w:r>
              <w:rPr>
                <w:sz w:val="22"/>
                <w:szCs w:val="22"/>
              </w:rPr>
              <w:t>2531,998</w:t>
            </w:r>
          </w:p>
        </w:tc>
        <w:tc>
          <w:tcPr>
            <w:tcW w:w="1151" w:type="dxa"/>
            <w:tcBorders>
              <w:top w:val="nil"/>
              <w:left w:val="nil"/>
              <w:bottom w:val="single" w:sz="4" w:space="0" w:color="auto"/>
              <w:right w:val="single" w:sz="4" w:space="0" w:color="auto"/>
            </w:tcBorders>
            <w:shd w:val="clear" w:color="auto" w:fill="auto"/>
            <w:noWrap/>
            <w:vAlign w:val="bottom"/>
            <w:hideMark/>
          </w:tcPr>
          <w:p w14:paraId="3EEDCE57" w14:textId="77777777" w:rsidR="006F4CAB" w:rsidRDefault="006F4CAB" w:rsidP="00D5244B">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4411BACB" w14:textId="77777777" w:rsidR="006F4CAB" w:rsidRDefault="006F4CAB" w:rsidP="00D5244B">
            <w:pPr>
              <w:jc w:val="right"/>
              <w:rPr>
                <w:sz w:val="22"/>
                <w:szCs w:val="22"/>
              </w:rPr>
            </w:pPr>
            <w:r>
              <w:rPr>
                <w:sz w:val="22"/>
                <w:szCs w:val="22"/>
              </w:rPr>
              <w:t>1000,000</w:t>
            </w:r>
          </w:p>
        </w:tc>
      </w:tr>
      <w:tr w:rsidR="006F4CAB" w:rsidRPr="00BE4851" w14:paraId="3B557AC9" w14:textId="77777777" w:rsidTr="00D5244B">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A9C36A" w14:textId="77777777" w:rsidR="006F4CAB" w:rsidRDefault="006F4CAB" w:rsidP="00D5244B">
            <w:pPr>
              <w:rPr>
                <w:sz w:val="22"/>
                <w:szCs w:val="22"/>
              </w:rPr>
            </w:pPr>
            <w:r>
              <w:rPr>
                <w:sz w:val="22"/>
                <w:szCs w:val="22"/>
              </w:rPr>
              <w:t>Дорожное хозяйство (дорожные фонды)</w:t>
            </w:r>
          </w:p>
        </w:tc>
        <w:tc>
          <w:tcPr>
            <w:tcW w:w="436" w:type="dxa"/>
            <w:tcBorders>
              <w:top w:val="nil"/>
              <w:left w:val="nil"/>
              <w:bottom w:val="single" w:sz="4" w:space="0" w:color="auto"/>
              <w:right w:val="nil"/>
            </w:tcBorders>
            <w:shd w:val="clear" w:color="auto" w:fill="auto"/>
            <w:vAlign w:val="bottom"/>
            <w:hideMark/>
          </w:tcPr>
          <w:p w14:paraId="6FBA8E8D" w14:textId="77777777" w:rsidR="006F4CAB" w:rsidRDefault="006F4CAB" w:rsidP="00D5244B">
            <w:pPr>
              <w:jc w:val="center"/>
              <w:rPr>
                <w:sz w:val="22"/>
                <w:szCs w:val="22"/>
              </w:rPr>
            </w:pPr>
            <w:r>
              <w:rPr>
                <w:sz w:val="22"/>
                <w:szCs w:val="22"/>
              </w:rPr>
              <w:t>06</w:t>
            </w:r>
          </w:p>
        </w:tc>
        <w:tc>
          <w:tcPr>
            <w:tcW w:w="349" w:type="dxa"/>
            <w:tcBorders>
              <w:top w:val="nil"/>
              <w:left w:val="nil"/>
              <w:bottom w:val="single" w:sz="4" w:space="0" w:color="auto"/>
              <w:right w:val="nil"/>
            </w:tcBorders>
            <w:shd w:val="clear" w:color="auto" w:fill="auto"/>
            <w:vAlign w:val="bottom"/>
            <w:hideMark/>
          </w:tcPr>
          <w:p w14:paraId="62FB9747"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68E779E6"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33C571B" w14:textId="77777777" w:rsidR="006F4CAB" w:rsidRDefault="006F4CAB" w:rsidP="00D5244B">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0CE6658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DD1A0CA"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6E1260CA" w14:textId="77777777" w:rsidR="006F4CAB" w:rsidRDefault="006F4CAB" w:rsidP="00D5244B">
            <w:pPr>
              <w:jc w:val="center"/>
              <w:rPr>
                <w:sz w:val="22"/>
                <w:szCs w:val="22"/>
              </w:rPr>
            </w:pPr>
            <w:r>
              <w:rPr>
                <w:sz w:val="22"/>
                <w:szCs w:val="22"/>
              </w:rPr>
              <w:t>09</w:t>
            </w:r>
          </w:p>
        </w:tc>
        <w:tc>
          <w:tcPr>
            <w:tcW w:w="1151" w:type="dxa"/>
            <w:tcBorders>
              <w:top w:val="nil"/>
              <w:left w:val="nil"/>
              <w:bottom w:val="single" w:sz="4" w:space="0" w:color="auto"/>
              <w:right w:val="single" w:sz="4" w:space="0" w:color="auto"/>
            </w:tcBorders>
            <w:shd w:val="clear" w:color="auto" w:fill="auto"/>
            <w:noWrap/>
            <w:vAlign w:val="bottom"/>
            <w:hideMark/>
          </w:tcPr>
          <w:p w14:paraId="52180584" w14:textId="77777777" w:rsidR="006F4CAB" w:rsidRDefault="006F4CAB" w:rsidP="00D5244B">
            <w:pPr>
              <w:jc w:val="right"/>
              <w:rPr>
                <w:sz w:val="22"/>
                <w:szCs w:val="22"/>
              </w:rPr>
            </w:pPr>
            <w:r>
              <w:rPr>
                <w:sz w:val="22"/>
                <w:szCs w:val="22"/>
              </w:rPr>
              <w:t>2531,998</w:t>
            </w:r>
          </w:p>
        </w:tc>
        <w:tc>
          <w:tcPr>
            <w:tcW w:w="1151" w:type="dxa"/>
            <w:tcBorders>
              <w:top w:val="nil"/>
              <w:left w:val="nil"/>
              <w:bottom w:val="single" w:sz="4" w:space="0" w:color="auto"/>
              <w:right w:val="single" w:sz="4" w:space="0" w:color="auto"/>
            </w:tcBorders>
            <w:shd w:val="clear" w:color="auto" w:fill="auto"/>
            <w:noWrap/>
            <w:vAlign w:val="bottom"/>
            <w:hideMark/>
          </w:tcPr>
          <w:p w14:paraId="7E987496" w14:textId="77777777" w:rsidR="006F4CAB" w:rsidRDefault="006F4CAB" w:rsidP="00D5244B">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39BDA451" w14:textId="77777777" w:rsidR="006F4CAB" w:rsidRDefault="006F4CAB" w:rsidP="00D5244B">
            <w:pPr>
              <w:jc w:val="right"/>
              <w:rPr>
                <w:sz w:val="22"/>
                <w:szCs w:val="22"/>
              </w:rPr>
            </w:pPr>
            <w:r>
              <w:rPr>
                <w:sz w:val="22"/>
                <w:szCs w:val="22"/>
              </w:rPr>
              <w:t>1000,000</w:t>
            </w:r>
          </w:p>
        </w:tc>
      </w:tr>
      <w:tr w:rsidR="006F4CAB" w:rsidRPr="00BE4851" w14:paraId="6132F00E" w14:textId="77777777" w:rsidTr="00D5244B">
        <w:trPr>
          <w:trHeight w:val="750"/>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5954562C" w14:textId="77777777" w:rsidR="006F4CAB" w:rsidRDefault="006F4CAB" w:rsidP="00D5244B">
            <w:pPr>
              <w:rPr>
                <w:b/>
                <w:bCs/>
                <w:sz w:val="22"/>
                <w:szCs w:val="22"/>
              </w:rPr>
            </w:pPr>
            <w:r>
              <w:rPr>
                <w:b/>
                <w:bCs/>
                <w:sz w:val="22"/>
                <w:szCs w:val="22"/>
              </w:rPr>
              <w:t xml:space="preserve">Муниципальная программа Сосновского сельсовета Бессоновского района Пензенской области «Повышение безопасности дорожного движения в Сосновском </w:t>
            </w:r>
            <w:r>
              <w:rPr>
                <w:b/>
                <w:bCs/>
                <w:sz w:val="22"/>
                <w:szCs w:val="22"/>
              </w:rPr>
              <w:lastRenderedPageBreak/>
              <w:t>сельсовете Бессоновского района Пензенской области на 2015-20</w:t>
            </w:r>
            <w:r w:rsidRPr="007D0861">
              <w:rPr>
                <w:b/>
                <w:bCs/>
                <w:sz w:val="22"/>
                <w:szCs w:val="22"/>
              </w:rPr>
              <w:t>30</w:t>
            </w:r>
            <w:r>
              <w:rPr>
                <w:b/>
                <w:bCs/>
                <w:sz w:val="22"/>
                <w:szCs w:val="22"/>
              </w:rPr>
              <w:t xml:space="preserve"> годы»</w:t>
            </w:r>
          </w:p>
        </w:tc>
        <w:tc>
          <w:tcPr>
            <w:tcW w:w="436" w:type="dxa"/>
            <w:tcBorders>
              <w:top w:val="nil"/>
              <w:left w:val="nil"/>
              <w:bottom w:val="single" w:sz="4" w:space="0" w:color="auto"/>
              <w:right w:val="nil"/>
            </w:tcBorders>
            <w:shd w:val="clear" w:color="auto" w:fill="FFFF00"/>
            <w:vAlign w:val="bottom"/>
            <w:hideMark/>
          </w:tcPr>
          <w:p w14:paraId="137AB812" w14:textId="77777777" w:rsidR="006F4CAB" w:rsidRDefault="006F4CAB" w:rsidP="00D5244B">
            <w:pPr>
              <w:jc w:val="center"/>
              <w:rPr>
                <w:b/>
                <w:bCs/>
                <w:sz w:val="22"/>
                <w:szCs w:val="22"/>
              </w:rPr>
            </w:pPr>
            <w:r>
              <w:rPr>
                <w:b/>
                <w:bCs/>
                <w:sz w:val="22"/>
                <w:szCs w:val="22"/>
              </w:rPr>
              <w:lastRenderedPageBreak/>
              <w:t>08</w:t>
            </w:r>
          </w:p>
        </w:tc>
        <w:tc>
          <w:tcPr>
            <w:tcW w:w="349" w:type="dxa"/>
            <w:tcBorders>
              <w:top w:val="nil"/>
              <w:left w:val="nil"/>
              <w:bottom w:val="single" w:sz="4" w:space="0" w:color="auto"/>
              <w:right w:val="nil"/>
            </w:tcBorders>
            <w:shd w:val="clear" w:color="auto" w:fill="FFFF00"/>
            <w:vAlign w:val="bottom"/>
            <w:hideMark/>
          </w:tcPr>
          <w:p w14:paraId="65F43519"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64A5E083"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4AA2F906"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6938498C"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vAlign w:val="bottom"/>
            <w:hideMark/>
          </w:tcPr>
          <w:p w14:paraId="2F6A6F0E"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213334D8"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447F0441" w14:textId="77777777" w:rsidR="006F4CAB" w:rsidRDefault="006F4CAB" w:rsidP="00D5244B">
            <w:pPr>
              <w:jc w:val="right"/>
              <w:rPr>
                <w:b/>
                <w:bCs/>
                <w:sz w:val="22"/>
                <w:szCs w:val="22"/>
              </w:rPr>
            </w:pPr>
            <w:r>
              <w:rPr>
                <w:b/>
                <w:bCs/>
                <w:sz w:val="22"/>
                <w:szCs w:val="22"/>
              </w:rPr>
              <w:t>90,232</w:t>
            </w:r>
          </w:p>
        </w:tc>
        <w:tc>
          <w:tcPr>
            <w:tcW w:w="1151" w:type="dxa"/>
            <w:tcBorders>
              <w:top w:val="nil"/>
              <w:left w:val="nil"/>
              <w:bottom w:val="single" w:sz="4" w:space="0" w:color="auto"/>
              <w:right w:val="single" w:sz="4" w:space="0" w:color="auto"/>
            </w:tcBorders>
            <w:shd w:val="clear" w:color="auto" w:fill="FFFF00"/>
            <w:noWrap/>
            <w:vAlign w:val="bottom"/>
            <w:hideMark/>
          </w:tcPr>
          <w:p w14:paraId="57D31DE2" w14:textId="77777777" w:rsidR="006F4CAB" w:rsidRDefault="006F4CAB" w:rsidP="00D5244B">
            <w:pPr>
              <w:jc w:val="right"/>
              <w:rPr>
                <w:b/>
                <w:bCs/>
                <w:sz w:val="22"/>
                <w:szCs w:val="22"/>
              </w:rPr>
            </w:pPr>
            <w:r>
              <w:rPr>
                <w:b/>
                <w:bCs/>
                <w:sz w:val="22"/>
                <w:szCs w:val="22"/>
              </w:rPr>
              <w:t>100,000</w:t>
            </w:r>
          </w:p>
        </w:tc>
        <w:tc>
          <w:tcPr>
            <w:tcW w:w="1151" w:type="dxa"/>
            <w:tcBorders>
              <w:top w:val="nil"/>
              <w:left w:val="nil"/>
              <w:bottom w:val="single" w:sz="4" w:space="0" w:color="auto"/>
              <w:right w:val="single" w:sz="4" w:space="0" w:color="auto"/>
            </w:tcBorders>
            <w:shd w:val="clear" w:color="auto" w:fill="FFFF00"/>
            <w:noWrap/>
            <w:vAlign w:val="bottom"/>
            <w:hideMark/>
          </w:tcPr>
          <w:p w14:paraId="592E52FF" w14:textId="77777777" w:rsidR="006F4CAB" w:rsidRDefault="006F4CAB" w:rsidP="00D5244B">
            <w:pPr>
              <w:jc w:val="right"/>
              <w:rPr>
                <w:b/>
                <w:bCs/>
                <w:sz w:val="22"/>
                <w:szCs w:val="22"/>
              </w:rPr>
            </w:pPr>
            <w:r>
              <w:rPr>
                <w:b/>
                <w:bCs/>
                <w:sz w:val="22"/>
                <w:szCs w:val="22"/>
              </w:rPr>
              <w:t>100,000</w:t>
            </w:r>
          </w:p>
        </w:tc>
      </w:tr>
      <w:tr w:rsidR="006F4CAB" w:rsidRPr="00BE4851" w14:paraId="13A26644" w14:textId="77777777" w:rsidTr="00D5244B">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A3026BE" w14:textId="77777777" w:rsidR="006F4CAB" w:rsidRDefault="006F4CAB" w:rsidP="00D5244B">
            <w:pPr>
              <w:rPr>
                <w:b/>
                <w:bCs/>
                <w:sz w:val="22"/>
                <w:szCs w:val="22"/>
              </w:rPr>
            </w:pPr>
            <w:r>
              <w:rPr>
                <w:b/>
                <w:bCs/>
                <w:sz w:val="22"/>
                <w:szCs w:val="22"/>
              </w:rPr>
              <w:t>Подпрограмма "Повышение безопасности дорожного движения в Сосновском сельсовете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44B492D" w14:textId="77777777" w:rsidR="006F4CAB" w:rsidRDefault="006F4CAB" w:rsidP="00D5244B">
            <w:pPr>
              <w:jc w:val="center"/>
              <w:rPr>
                <w:b/>
                <w:bCs/>
                <w:sz w:val="22"/>
                <w:szCs w:val="22"/>
              </w:rPr>
            </w:pPr>
            <w:r>
              <w:rPr>
                <w:b/>
                <w:bCs/>
                <w:sz w:val="22"/>
                <w:szCs w:val="22"/>
              </w:rPr>
              <w:t>08</w:t>
            </w:r>
          </w:p>
        </w:tc>
        <w:tc>
          <w:tcPr>
            <w:tcW w:w="349" w:type="dxa"/>
            <w:tcBorders>
              <w:top w:val="nil"/>
              <w:left w:val="nil"/>
              <w:bottom w:val="single" w:sz="4" w:space="0" w:color="auto"/>
              <w:right w:val="nil"/>
            </w:tcBorders>
            <w:shd w:val="clear" w:color="auto" w:fill="auto"/>
            <w:vAlign w:val="bottom"/>
            <w:hideMark/>
          </w:tcPr>
          <w:p w14:paraId="77430A74"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61F4EC70"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0C1F7EE6"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F53FAD9"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43CB20A3"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2AFE3D5" w14:textId="77777777" w:rsidR="006F4CAB" w:rsidRDefault="006F4CAB" w:rsidP="00D5244B">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0C43B52" w14:textId="77777777" w:rsidR="006F4CAB" w:rsidRDefault="006F4CAB" w:rsidP="00D5244B">
            <w:pPr>
              <w:jc w:val="right"/>
              <w:rPr>
                <w:b/>
                <w:bCs/>
                <w:sz w:val="22"/>
                <w:szCs w:val="22"/>
              </w:rPr>
            </w:pPr>
            <w:r>
              <w:rPr>
                <w:b/>
                <w:bCs/>
                <w:sz w:val="22"/>
                <w:szCs w:val="22"/>
              </w:rPr>
              <w:t>90,232</w:t>
            </w:r>
          </w:p>
        </w:tc>
        <w:tc>
          <w:tcPr>
            <w:tcW w:w="1151" w:type="dxa"/>
            <w:tcBorders>
              <w:top w:val="nil"/>
              <w:left w:val="nil"/>
              <w:bottom w:val="single" w:sz="4" w:space="0" w:color="auto"/>
              <w:right w:val="single" w:sz="4" w:space="0" w:color="auto"/>
            </w:tcBorders>
            <w:shd w:val="clear" w:color="auto" w:fill="auto"/>
            <w:noWrap/>
            <w:vAlign w:val="bottom"/>
            <w:hideMark/>
          </w:tcPr>
          <w:p w14:paraId="53248391" w14:textId="77777777" w:rsidR="006F4CAB" w:rsidRDefault="006F4CAB" w:rsidP="00D5244B">
            <w:pPr>
              <w:jc w:val="right"/>
              <w:rPr>
                <w:b/>
                <w:bCs/>
                <w:sz w:val="22"/>
                <w:szCs w:val="22"/>
              </w:rPr>
            </w:pPr>
            <w:r>
              <w:rPr>
                <w:b/>
                <w:bCs/>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3AD83628" w14:textId="77777777" w:rsidR="006F4CAB" w:rsidRDefault="006F4CAB" w:rsidP="00D5244B">
            <w:pPr>
              <w:jc w:val="right"/>
              <w:rPr>
                <w:b/>
                <w:bCs/>
                <w:sz w:val="22"/>
                <w:szCs w:val="22"/>
              </w:rPr>
            </w:pPr>
            <w:r>
              <w:rPr>
                <w:b/>
                <w:bCs/>
                <w:sz w:val="22"/>
                <w:szCs w:val="22"/>
              </w:rPr>
              <w:t>100,000</w:t>
            </w:r>
          </w:p>
        </w:tc>
      </w:tr>
      <w:tr w:rsidR="006F4CAB" w:rsidRPr="00BE4851" w14:paraId="59E5526C"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839E7FD" w14:textId="77777777" w:rsidR="006F4CAB" w:rsidRDefault="006F4CAB" w:rsidP="00D5244B">
            <w:pPr>
              <w:rPr>
                <w:i/>
                <w:iCs/>
                <w:sz w:val="22"/>
                <w:szCs w:val="22"/>
              </w:rPr>
            </w:pPr>
            <w:r>
              <w:rPr>
                <w:i/>
                <w:iCs/>
                <w:sz w:val="22"/>
                <w:szCs w:val="22"/>
              </w:rPr>
              <w:t>Основное мероприятие «Обеспечение безопасности участников дорожного движения»</w:t>
            </w:r>
          </w:p>
        </w:tc>
        <w:tc>
          <w:tcPr>
            <w:tcW w:w="436" w:type="dxa"/>
            <w:tcBorders>
              <w:top w:val="nil"/>
              <w:left w:val="nil"/>
              <w:bottom w:val="single" w:sz="4" w:space="0" w:color="auto"/>
              <w:right w:val="nil"/>
            </w:tcBorders>
            <w:shd w:val="clear" w:color="auto" w:fill="auto"/>
            <w:vAlign w:val="bottom"/>
            <w:hideMark/>
          </w:tcPr>
          <w:p w14:paraId="4085B1F9" w14:textId="77777777" w:rsidR="006F4CAB" w:rsidRDefault="006F4CAB" w:rsidP="00D5244B">
            <w:pPr>
              <w:jc w:val="center"/>
              <w:rPr>
                <w:i/>
                <w:iCs/>
                <w:sz w:val="22"/>
                <w:szCs w:val="22"/>
              </w:rPr>
            </w:pPr>
            <w:r>
              <w:rPr>
                <w:i/>
                <w:iCs/>
                <w:sz w:val="22"/>
                <w:szCs w:val="22"/>
              </w:rPr>
              <w:t>08</w:t>
            </w:r>
          </w:p>
        </w:tc>
        <w:tc>
          <w:tcPr>
            <w:tcW w:w="349" w:type="dxa"/>
            <w:tcBorders>
              <w:top w:val="nil"/>
              <w:left w:val="nil"/>
              <w:bottom w:val="single" w:sz="4" w:space="0" w:color="auto"/>
              <w:right w:val="nil"/>
            </w:tcBorders>
            <w:shd w:val="clear" w:color="auto" w:fill="auto"/>
            <w:vAlign w:val="bottom"/>
            <w:hideMark/>
          </w:tcPr>
          <w:p w14:paraId="640967DC" w14:textId="77777777" w:rsidR="006F4CAB" w:rsidRDefault="006F4CAB" w:rsidP="00D5244B">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57E24AEC" w14:textId="77777777" w:rsidR="006F4CAB" w:rsidRDefault="006F4CAB" w:rsidP="00D5244B">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F611E12" w14:textId="77777777" w:rsidR="006F4CAB" w:rsidRDefault="006F4CAB" w:rsidP="00D5244B">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BCB6650" w14:textId="77777777" w:rsidR="006F4CAB" w:rsidRDefault="006F4CAB" w:rsidP="00D5244B">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7520F9BB"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D195FB7"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179AECC" w14:textId="77777777" w:rsidR="006F4CAB" w:rsidRDefault="006F4CAB" w:rsidP="00D5244B">
            <w:pPr>
              <w:jc w:val="right"/>
              <w:rPr>
                <w:i/>
                <w:iCs/>
                <w:sz w:val="22"/>
                <w:szCs w:val="22"/>
              </w:rPr>
            </w:pPr>
            <w:r>
              <w:rPr>
                <w:i/>
                <w:iCs/>
                <w:sz w:val="22"/>
                <w:szCs w:val="22"/>
              </w:rPr>
              <w:t>90,232</w:t>
            </w:r>
          </w:p>
        </w:tc>
        <w:tc>
          <w:tcPr>
            <w:tcW w:w="1151" w:type="dxa"/>
            <w:tcBorders>
              <w:top w:val="nil"/>
              <w:left w:val="nil"/>
              <w:bottom w:val="single" w:sz="4" w:space="0" w:color="auto"/>
              <w:right w:val="single" w:sz="4" w:space="0" w:color="auto"/>
            </w:tcBorders>
            <w:shd w:val="clear" w:color="auto" w:fill="auto"/>
            <w:noWrap/>
            <w:vAlign w:val="bottom"/>
            <w:hideMark/>
          </w:tcPr>
          <w:p w14:paraId="54338E3E" w14:textId="77777777" w:rsidR="006F4CAB" w:rsidRDefault="006F4CAB" w:rsidP="00D5244B">
            <w:pPr>
              <w:jc w:val="right"/>
              <w:rPr>
                <w:i/>
                <w:iCs/>
                <w:sz w:val="22"/>
                <w:szCs w:val="22"/>
              </w:rPr>
            </w:pPr>
            <w:r>
              <w:rPr>
                <w:i/>
                <w:iCs/>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58E4BAF6" w14:textId="77777777" w:rsidR="006F4CAB" w:rsidRDefault="006F4CAB" w:rsidP="00D5244B">
            <w:pPr>
              <w:jc w:val="right"/>
              <w:rPr>
                <w:i/>
                <w:iCs/>
                <w:sz w:val="22"/>
                <w:szCs w:val="22"/>
              </w:rPr>
            </w:pPr>
            <w:r>
              <w:rPr>
                <w:i/>
                <w:iCs/>
                <w:sz w:val="22"/>
                <w:szCs w:val="22"/>
              </w:rPr>
              <w:t>100,000</w:t>
            </w:r>
          </w:p>
        </w:tc>
      </w:tr>
      <w:tr w:rsidR="006F4CAB" w:rsidRPr="00BE4851" w14:paraId="46462D80"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D97D805" w14:textId="77777777" w:rsidR="006F4CAB" w:rsidRDefault="006F4CAB" w:rsidP="00D5244B">
            <w:pPr>
              <w:rPr>
                <w:sz w:val="22"/>
                <w:szCs w:val="22"/>
              </w:rPr>
            </w:pPr>
            <w:r>
              <w:rPr>
                <w:sz w:val="22"/>
                <w:szCs w:val="22"/>
              </w:rPr>
              <w:t>Содержание автомобильных дорог в рамках безопасности дорожного движения</w:t>
            </w:r>
          </w:p>
        </w:tc>
        <w:tc>
          <w:tcPr>
            <w:tcW w:w="436" w:type="dxa"/>
            <w:tcBorders>
              <w:top w:val="nil"/>
              <w:left w:val="nil"/>
              <w:bottom w:val="single" w:sz="4" w:space="0" w:color="auto"/>
              <w:right w:val="nil"/>
            </w:tcBorders>
            <w:shd w:val="clear" w:color="auto" w:fill="auto"/>
            <w:vAlign w:val="bottom"/>
            <w:hideMark/>
          </w:tcPr>
          <w:p w14:paraId="5547090A" w14:textId="77777777" w:rsidR="006F4CAB" w:rsidRDefault="006F4CAB" w:rsidP="00D5244B">
            <w:pPr>
              <w:jc w:val="center"/>
              <w:rPr>
                <w:sz w:val="22"/>
                <w:szCs w:val="22"/>
              </w:rPr>
            </w:pPr>
            <w:r>
              <w:rPr>
                <w:sz w:val="22"/>
                <w:szCs w:val="22"/>
              </w:rPr>
              <w:t>08</w:t>
            </w:r>
          </w:p>
        </w:tc>
        <w:tc>
          <w:tcPr>
            <w:tcW w:w="349" w:type="dxa"/>
            <w:tcBorders>
              <w:top w:val="nil"/>
              <w:left w:val="nil"/>
              <w:bottom w:val="single" w:sz="4" w:space="0" w:color="auto"/>
              <w:right w:val="nil"/>
            </w:tcBorders>
            <w:shd w:val="clear" w:color="auto" w:fill="auto"/>
            <w:vAlign w:val="bottom"/>
            <w:hideMark/>
          </w:tcPr>
          <w:p w14:paraId="21329A9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D60E05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88BCC8F" w14:textId="77777777" w:rsidR="006F4CAB" w:rsidRDefault="006F4CAB" w:rsidP="00D5244B">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2633916C"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235E9F4C"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011EFE5"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B2CCA08" w14:textId="77777777" w:rsidR="006F4CAB" w:rsidRDefault="006F4CAB" w:rsidP="00D5244B">
            <w:pPr>
              <w:jc w:val="right"/>
              <w:rPr>
                <w:sz w:val="22"/>
                <w:szCs w:val="22"/>
              </w:rPr>
            </w:pPr>
            <w:r>
              <w:rPr>
                <w:sz w:val="22"/>
                <w:szCs w:val="22"/>
              </w:rPr>
              <w:t>90,232</w:t>
            </w:r>
          </w:p>
        </w:tc>
        <w:tc>
          <w:tcPr>
            <w:tcW w:w="1151" w:type="dxa"/>
            <w:tcBorders>
              <w:top w:val="nil"/>
              <w:left w:val="nil"/>
              <w:bottom w:val="single" w:sz="4" w:space="0" w:color="auto"/>
              <w:right w:val="single" w:sz="4" w:space="0" w:color="auto"/>
            </w:tcBorders>
            <w:shd w:val="clear" w:color="auto" w:fill="auto"/>
            <w:noWrap/>
            <w:vAlign w:val="bottom"/>
            <w:hideMark/>
          </w:tcPr>
          <w:p w14:paraId="104F6456" w14:textId="77777777" w:rsidR="006F4CAB" w:rsidRDefault="006F4CAB" w:rsidP="00D5244B">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50C8E6AC" w14:textId="77777777" w:rsidR="006F4CAB" w:rsidRDefault="006F4CAB" w:rsidP="00D5244B">
            <w:pPr>
              <w:jc w:val="right"/>
              <w:rPr>
                <w:sz w:val="22"/>
                <w:szCs w:val="22"/>
              </w:rPr>
            </w:pPr>
            <w:r>
              <w:rPr>
                <w:sz w:val="22"/>
                <w:szCs w:val="22"/>
              </w:rPr>
              <w:t>100,000</w:t>
            </w:r>
          </w:p>
        </w:tc>
      </w:tr>
      <w:tr w:rsidR="006F4CAB" w:rsidRPr="00BE4851" w14:paraId="58AA2631" w14:textId="77777777" w:rsidTr="00D5244B">
        <w:trPr>
          <w:trHeight w:val="73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D4C5940"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4508A63F" w14:textId="77777777" w:rsidR="006F4CAB" w:rsidRDefault="006F4CAB" w:rsidP="00D5244B">
            <w:pPr>
              <w:jc w:val="center"/>
              <w:rPr>
                <w:sz w:val="22"/>
                <w:szCs w:val="22"/>
              </w:rPr>
            </w:pPr>
            <w:r>
              <w:rPr>
                <w:sz w:val="22"/>
                <w:szCs w:val="22"/>
              </w:rPr>
              <w:t>08</w:t>
            </w:r>
          </w:p>
        </w:tc>
        <w:tc>
          <w:tcPr>
            <w:tcW w:w="349" w:type="dxa"/>
            <w:tcBorders>
              <w:top w:val="nil"/>
              <w:left w:val="nil"/>
              <w:bottom w:val="single" w:sz="4" w:space="0" w:color="auto"/>
              <w:right w:val="nil"/>
            </w:tcBorders>
            <w:shd w:val="clear" w:color="auto" w:fill="auto"/>
            <w:vAlign w:val="bottom"/>
            <w:hideMark/>
          </w:tcPr>
          <w:p w14:paraId="77DE88FD"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F3A4467"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95EEBDF" w14:textId="77777777" w:rsidR="006F4CAB" w:rsidRDefault="006F4CAB" w:rsidP="00D5244B">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798BBCA6"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00D12911"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73210EEB"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64651D8" w14:textId="77777777" w:rsidR="006F4CAB" w:rsidRDefault="006F4CAB" w:rsidP="00D5244B">
            <w:pPr>
              <w:jc w:val="right"/>
              <w:rPr>
                <w:sz w:val="22"/>
                <w:szCs w:val="22"/>
              </w:rPr>
            </w:pPr>
            <w:r>
              <w:rPr>
                <w:sz w:val="22"/>
                <w:szCs w:val="22"/>
              </w:rPr>
              <w:t>90,232</w:t>
            </w:r>
          </w:p>
        </w:tc>
        <w:tc>
          <w:tcPr>
            <w:tcW w:w="1151" w:type="dxa"/>
            <w:tcBorders>
              <w:top w:val="nil"/>
              <w:left w:val="nil"/>
              <w:bottom w:val="single" w:sz="4" w:space="0" w:color="auto"/>
              <w:right w:val="single" w:sz="4" w:space="0" w:color="auto"/>
            </w:tcBorders>
            <w:shd w:val="clear" w:color="auto" w:fill="auto"/>
            <w:noWrap/>
            <w:vAlign w:val="bottom"/>
            <w:hideMark/>
          </w:tcPr>
          <w:p w14:paraId="62BEB63D" w14:textId="77777777" w:rsidR="006F4CAB" w:rsidRDefault="006F4CAB" w:rsidP="00D5244B">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49623C25" w14:textId="77777777" w:rsidR="006F4CAB" w:rsidRDefault="006F4CAB" w:rsidP="00D5244B">
            <w:pPr>
              <w:jc w:val="right"/>
              <w:rPr>
                <w:sz w:val="22"/>
                <w:szCs w:val="22"/>
              </w:rPr>
            </w:pPr>
            <w:r>
              <w:rPr>
                <w:sz w:val="22"/>
                <w:szCs w:val="22"/>
              </w:rPr>
              <w:t>100,000</w:t>
            </w:r>
          </w:p>
        </w:tc>
      </w:tr>
      <w:tr w:rsidR="006F4CAB" w:rsidRPr="00BE4851" w14:paraId="1A0D31B7" w14:textId="77777777" w:rsidTr="00D5244B">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287FBF9"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05DA2E97" w14:textId="77777777" w:rsidR="006F4CAB" w:rsidRDefault="006F4CAB" w:rsidP="00D5244B">
            <w:pPr>
              <w:jc w:val="center"/>
              <w:rPr>
                <w:sz w:val="22"/>
                <w:szCs w:val="22"/>
              </w:rPr>
            </w:pPr>
            <w:r>
              <w:rPr>
                <w:sz w:val="22"/>
                <w:szCs w:val="22"/>
              </w:rPr>
              <w:t>08</w:t>
            </w:r>
          </w:p>
        </w:tc>
        <w:tc>
          <w:tcPr>
            <w:tcW w:w="349" w:type="dxa"/>
            <w:tcBorders>
              <w:top w:val="nil"/>
              <w:left w:val="nil"/>
              <w:bottom w:val="single" w:sz="4" w:space="0" w:color="auto"/>
              <w:right w:val="nil"/>
            </w:tcBorders>
            <w:shd w:val="clear" w:color="auto" w:fill="auto"/>
            <w:vAlign w:val="bottom"/>
            <w:hideMark/>
          </w:tcPr>
          <w:p w14:paraId="1E3A1400"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51DFFDE"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AEDC682" w14:textId="77777777" w:rsidR="006F4CAB" w:rsidRDefault="006F4CAB" w:rsidP="00D5244B">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6EE5416A"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C0B77B1"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EFBA8A1"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780EE8B" w14:textId="77777777" w:rsidR="006F4CAB" w:rsidRDefault="006F4CAB" w:rsidP="00D5244B">
            <w:pPr>
              <w:jc w:val="right"/>
              <w:rPr>
                <w:sz w:val="22"/>
                <w:szCs w:val="22"/>
              </w:rPr>
            </w:pPr>
            <w:r>
              <w:rPr>
                <w:sz w:val="22"/>
                <w:szCs w:val="22"/>
              </w:rPr>
              <w:t>90,232</w:t>
            </w:r>
          </w:p>
        </w:tc>
        <w:tc>
          <w:tcPr>
            <w:tcW w:w="1151" w:type="dxa"/>
            <w:tcBorders>
              <w:top w:val="nil"/>
              <w:left w:val="nil"/>
              <w:bottom w:val="single" w:sz="4" w:space="0" w:color="auto"/>
              <w:right w:val="single" w:sz="4" w:space="0" w:color="auto"/>
            </w:tcBorders>
            <w:shd w:val="clear" w:color="auto" w:fill="auto"/>
            <w:noWrap/>
            <w:vAlign w:val="bottom"/>
            <w:hideMark/>
          </w:tcPr>
          <w:p w14:paraId="584C4454" w14:textId="77777777" w:rsidR="006F4CAB" w:rsidRDefault="006F4CAB" w:rsidP="00D5244B">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00E631B2" w14:textId="77777777" w:rsidR="006F4CAB" w:rsidRDefault="006F4CAB" w:rsidP="00D5244B">
            <w:pPr>
              <w:jc w:val="right"/>
              <w:rPr>
                <w:sz w:val="22"/>
                <w:szCs w:val="22"/>
              </w:rPr>
            </w:pPr>
            <w:r>
              <w:rPr>
                <w:sz w:val="22"/>
                <w:szCs w:val="22"/>
              </w:rPr>
              <w:t>100,000</w:t>
            </w:r>
          </w:p>
        </w:tc>
      </w:tr>
      <w:tr w:rsidR="006F4CAB" w:rsidRPr="00BE4851" w14:paraId="4BE5C3DD" w14:textId="77777777" w:rsidTr="00D5244B">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738E7DE" w14:textId="77777777" w:rsidR="006F4CAB" w:rsidRDefault="006F4CAB" w:rsidP="00D5244B">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2D23D8F9" w14:textId="77777777" w:rsidR="006F4CAB" w:rsidRDefault="006F4CAB" w:rsidP="00D5244B">
            <w:pPr>
              <w:jc w:val="center"/>
              <w:rPr>
                <w:sz w:val="22"/>
                <w:szCs w:val="22"/>
              </w:rPr>
            </w:pPr>
            <w:r>
              <w:rPr>
                <w:sz w:val="22"/>
                <w:szCs w:val="22"/>
              </w:rPr>
              <w:t>08</w:t>
            </w:r>
          </w:p>
        </w:tc>
        <w:tc>
          <w:tcPr>
            <w:tcW w:w="349" w:type="dxa"/>
            <w:tcBorders>
              <w:top w:val="nil"/>
              <w:left w:val="nil"/>
              <w:bottom w:val="single" w:sz="4" w:space="0" w:color="auto"/>
              <w:right w:val="nil"/>
            </w:tcBorders>
            <w:shd w:val="clear" w:color="auto" w:fill="auto"/>
            <w:vAlign w:val="bottom"/>
            <w:hideMark/>
          </w:tcPr>
          <w:p w14:paraId="534795D2"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C4B74D0"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5CD37B6" w14:textId="77777777" w:rsidR="006F4CAB" w:rsidRDefault="006F4CAB" w:rsidP="00D5244B">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5CDF2D89"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8E2DAAD"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31EC0CFE"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47BB46B6" w14:textId="77777777" w:rsidR="006F4CAB" w:rsidRDefault="006F4CAB" w:rsidP="00D5244B">
            <w:pPr>
              <w:jc w:val="right"/>
              <w:rPr>
                <w:sz w:val="22"/>
                <w:szCs w:val="22"/>
              </w:rPr>
            </w:pPr>
            <w:r>
              <w:rPr>
                <w:sz w:val="22"/>
                <w:szCs w:val="22"/>
              </w:rPr>
              <w:t>90,232</w:t>
            </w:r>
          </w:p>
        </w:tc>
        <w:tc>
          <w:tcPr>
            <w:tcW w:w="1151" w:type="dxa"/>
            <w:tcBorders>
              <w:top w:val="nil"/>
              <w:left w:val="nil"/>
              <w:bottom w:val="single" w:sz="4" w:space="0" w:color="auto"/>
              <w:right w:val="single" w:sz="4" w:space="0" w:color="auto"/>
            </w:tcBorders>
            <w:shd w:val="clear" w:color="auto" w:fill="auto"/>
            <w:noWrap/>
            <w:vAlign w:val="bottom"/>
            <w:hideMark/>
          </w:tcPr>
          <w:p w14:paraId="7694972B" w14:textId="77777777" w:rsidR="006F4CAB" w:rsidRDefault="006F4CAB" w:rsidP="00D5244B">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3D7851C5" w14:textId="77777777" w:rsidR="006F4CAB" w:rsidRDefault="006F4CAB" w:rsidP="00D5244B">
            <w:pPr>
              <w:jc w:val="right"/>
              <w:rPr>
                <w:sz w:val="22"/>
                <w:szCs w:val="22"/>
              </w:rPr>
            </w:pPr>
            <w:r>
              <w:rPr>
                <w:sz w:val="22"/>
                <w:szCs w:val="22"/>
              </w:rPr>
              <w:t>100,000</w:t>
            </w:r>
          </w:p>
        </w:tc>
      </w:tr>
      <w:tr w:rsidR="006F4CAB" w:rsidRPr="00BE4851" w14:paraId="37944C4C" w14:textId="77777777" w:rsidTr="00D5244B">
        <w:trPr>
          <w:trHeight w:val="1020"/>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4897D232" w14:textId="77777777" w:rsidR="006F4CAB" w:rsidRDefault="006F4CAB" w:rsidP="00D5244B">
            <w:pPr>
              <w:rPr>
                <w:sz w:val="22"/>
                <w:szCs w:val="22"/>
              </w:rPr>
            </w:pPr>
            <w:r>
              <w:rPr>
                <w:sz w:val="22"/>
                <w:szCs w:val="22"/>
              </w:rPr>
              <w:t>Дорожное хозяйство (дорожные фонды)</w:t>
            </w:r>
          </w:p>
        </w:tc>
        <w:tc>
          <w:tcPr>
            <w:tcW w:w="436" w:type="dxa"/>
            <w:tcBorders>
              <w:top w:val="nil"/>
              <w:left w:val="nil"/>
              <w:bottom w:val="single" w:sz="4" w:space="0" w:color="auto"/>
              <w:right w:val="nil"/>
            </w:tcBorders>
            <w:shd w:val="clear" w:color="auto" w:fill="FFFFFF"/>
            <w:vAlign w:val="bottom"/>
            <w:hideMark/>
          </w:tcPr>
          <w:p w14:paraId="0367AB00" w14:textId="77777777" w:rsidR="006F4CAB" w:rsidRDefault="006F4CAB" w:rsidP="00D5244B">
            <w:pPr>
              <w:jc w:val="center"/>
              <w:rPr>
                <w:sz w:val="22"/>
                <w:szCs w:val="22"/>
              </w:rPr>
            </w:pPr>
            <w:r>
              <w:rPr>
                <w:sz w:val="22"/>
                <w:szCs w:val="22"/>
              </w:rPr>
              <w:t>08</w:t>
            </w:r>
          </w:p>
        </w:tc>
        <w:tc>
          <w:tcPr>
            <w:tcW w:w="349" w:type="dxa"/>
            <w:tcBorders>
              <w:top w:val="nil"/>
              <w:left w:val="nil"/>
              <w:bottom w:val="single" w:sz="4" w:space="0" w:color="auto"/>
              <w:right w:val="nil"/>
            </w:tcBorders>
            <w:shd w:val="clear" w:color="auto" w:fill="FFFFFF"/>
            <w:vAlign w:val="bottom"/>
            <w:hideMark/>
          </w:tcPr>
          <w:p w14:paraId="3B17C28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FFFFFF"/>
            <w:vAlign w:val="bottom"/>
            <w:hideMark/>
          </w:tcPr>
          <w:p w14:paraId="198E1F8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FFFFFF"/>
            <w:vAlign w:val="bottom"/>
            <w:hideMark/>
          </w:tcPr>
          <w:p w14:paraId="7C5CC5F3" w14:textId="77777777" w:rsidR="006F4CAB" w:rsidRDefault="006F4CAB" w:rsidP="00D5244B">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FFFFFF"/>
            <w:noWrap/>
            <w:vAlign w:val="bottom"/>
            <w:hideMark/>
          </w:tcPr>
          <w:p w14:paraId="0E22ECCC"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FFFFFF"/>
            <w:noWrap/>
            <w:vAlign w:val="bottom"/>
            <w:hideMark/>
          </w:tcPr>
          <w:p w14:paraId="6CE308C7" w14:textId="77777777" w:rsidR="006F4CAB" w:rsidRDefault="006F4CAB" w:rsidP="00D5244B">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FFFFFF"/>
            <w:noWrap/>
            <w:vAlign w:val="bottom"/>
            <w:hideMark/>
          </w:tcPr>
          <w:p w14:paraId="5CD49CBF" w14:textId="77777777" w:rsidR="006F4CAB" w:rsidRDefault="006F4CAB" w:rsidP="00D5244B">
            <w:pPr>
              <w:jc w:val="center"/>
              <w:rPr>
                <w:sz w:val="22"/>
                <w:szCs w:val="22"/>
              </w:rPr>
            </w:pPr>
            <w:r>
              <w:rPr>
                <w:sz w:val="22"/>
                <w:szCs w:val="22"/>
              </w:rPr>
              <w:t>09</w:t>
            </w:r>
          </w:p>
        </w:tc>
        <w:tc>
          <w:tcPr>
            <w:tcW w:w="1151" w:type="dxa"/>
            <w:tcBorders>
              <w:top w:val="nil"/>
              <w:left w:val="nil"/>
              <w:bottom w:val="single" w:sz="4" w:space="0" w:color="auto"/>
              <w:right w:val="single" w:sz="4" w:space="0" w:color="auto"/>
            </w:tcBorders>
            <w:shd w:val="clear" w:color="auto" w:fill="FFFFFF"/>
            <w:noWrap/>
            <w:vAlign w:val="bottom"/>
            <w:hideMark/>
          </w:tcPr>
          <w:p w14:paraId="638E3F4D" w14:textId="77777777" w:rsidR="006F4CAB" w:rsidRDefault="006F4CAB" w:rsidP="00D5244B">
            <w:pPr>
              <w:jc w:val="right"/>
              <w:rPr>
                <w:sz w:val="22"/>
                <w:szCs w:val="22"/>
              </w:rPr>
            </w:pPr>
            <w:r>
              <w:rPr>
                <w:sz w:val="22"/>
                <w:szCs w:val="22"/>
              </w:rPr>
              <w:t>90,232</w:t>
            </w:r>
          </w:p>
        </w:tc>
        <w:tc>
          <w:tcPr>
            <w:tcW w:w="1151" w:type="dxa"/>
            <w:tcBorders>
              <w:top w:val="nil"/>
              <w:left w:val="nil"/>
              <w:bottom w:val="single" w:sz="4" w:space="0" w:color="auto"/>
              <w:right w:val="single" w:sz="4" w:space="0" w:color="auto"/>
            </w:tcBorders>
            <w:shd w:val="clear" w:color="auto" w:fill="FFFFFF"/>
            <w:noWrap/>
            <w:vAlign w:val="bottom"/>
            <w:hideMark/>
          </w:tcPr>
          <w:p w14:paraId="631F46BC" w14:textId="77777777" w:rsidR="006F4CAB" w:rsidRDefault="006F4CAB" w:rsidP="00D5244B">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FFFFFF"/>
            <w:noWrap/>
            <w:vAlign w:val="bottom"/>
            <w:hideMark/>
          </w:tcPr>
          <w:p w14:paraId="41E98B5D" w14:textId="77777777" w:rsidR="006F4CAB" w:rsidRDefault="006F4CAB" w:rsidP="00D5244B">
            <w:pPr>
              <w:jc w:val="right"/>
              <w:rPr>
                <w:sz w:val="22"/>
                <w:szCs w:val="22"/>
              </w:rPr>
            </w:pPr>
            <w:r>
              <w:rPr>
                <w:sz w:val="22"/>
                <w:szCs w:val="22"/>
              </w:rPr>
              <w:t>100,000</w:t>
            </w:r>
          </w:p>
        </w:tc>
      </w:tr>
      <w:tr w:rsidR="006F4CAB" w:rsidRPr="00BE4851" w14:paraId="2CC286F4" w14:textId="77777777" w:rsidTr="00D5244B">
        <w:trPr>
          <w:trHeight w:val="795"/>
        </w:trPr>
        <w:tc>
          <w:tcPr>
            <w:tcW w:w="3958" w:type="dxa"/>
            <w:tcBorders>
              <w:top w:val="nil"/>
              <w:left w:val="single" w:sz="4" w:space="0" w:color="auto"/>
              <w:bottom w:val="single" w:sz="4" w:space="0" w:color="auto"/>
              <w:right w:val="single" w:sz="4" w:space="0" w:color="auto"/>
            </w:tcBorders>
            <w:shd w:val="clear" w:color="auto" w:fill="FFFF00"/>
            <w:hideMark/>
          </w:tcPr>
          <w:p w14:paraId="4F3FCD76" w14:textId="77777777" w:rsidR="006F4CAB" w:rsidRDefault="006F4CAB" w:rsidP="00D5244B">
            <w:pPr>
              <w:rPr>
                <w:b/>
                <w:bCs/>
                <w:sz w:val="22"/>
                <w:szCs w:val="22"/>
              </w:rPr>
            </w:pPr>
            <w:r>
              <w:rPr>
                <w:b/>
                <w:bCs/>
                <w:sz w:val="22"/>
                <w:szCs w:val="22"/>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w:t>
            </w:r>
            <w:r w:rsidRPr="007D0861">
              <w:rPr>
                <w:b/>
                <w:bCs/>
                <w:sz w:val="22"/>
                <w:szCs w:val="22"/>
              </w:rPr>
              <w:t>30</w:t>
            </w:r>
            <w:r>
              <w:rPr>
                <w:b/>
                <w:bCs/>
                <w:sz w:val="22"/>
                <w:szCs w:val="22"/>
              </w:rPr>
              <w:t xml:space="preserve"> годы"</w:t>
            </w:r>
          </w:p>
        </w:tc>
        <w:tc>
          <w:tcPr>
            <w:tcW w:w="436" w:type="dxa"/>
            <w:tcBorders>
              <w:top w:val="nil"/>
              <w:left w:val="nil"/>
              <w:bottom w:val="single" w:sz="4" w:space="0" w:color="auto"/>
              <w:right w:val="nil"/>
            </w:tcBorders>
            <w:shd w:val="clear" w:color="auto" w:fill="FFFF00"/>
            <w:vAlign w:val="bottom"/>
            <w:hideMark/>
          </w:tcPr>
          <w:p w14:paraId="5DB9F724" w14:textId="77777777" w:rsidR="006F4CAB" w:rsidRDefault="006F4CAB" w:rsidP="00D5244B">
            <w:pPr>
              <w:jc w:val="center"/>
              <w:rPr>
                <w:b/>
                <w:bCs/>
                <w:sz w:val="22"/>
                <w:szCs w:val="22"/>
              </w:rPr>
            </w:pPr>
            <w:r>
              <w:rPr>
                <w:b/>
                <w:bCs/>
                <w:sz w:val="22"/>
                <w:szCs w:val="22"/>
              </w:rPr>
              <w:t>09</w:t>
            </w:r>
          </w:p>
        </w:tc>
        <w:tc>
          <w:tcPr>
            <w:tcW w:w="349" w:type="dxa"/>
            <w:tcBorders>
              <w:top w:val="nil"/>
              <w:left w:val="nil"/>
              <w:bottom w:val="single" w:sz="4" w:space="0" w:color="auto"/>
              <w:right w:val="nil"/>
            </w:tcBorders>
            <w:shd w:val="clear" w:color="auto" w:fill="FFFF00"/>
            <w:vAlign w:val="bottom"/>
            <w:hideMark/>
          </w:tcPr>
          <w:p w14:paraId="424B00A9"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52653267"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0F4B7F8C"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5E68E770" w14:textId="77777777" w:rsidR="006F4CAB" w:rsidRDefault="006F4CAB" w:rsidP="00D5244B">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noWrap/>
            <w:vAlign w:val="bottom"/>
            <w:hideMark/>
          </w:tcPr>
          <w:p w14:paraId="79839BC2" w14:textId="77777777" w:rsidR="006F4CAB" w:rsidRDefault="006F4CAB" w:rsidP="00D5244B">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noWrap/>
            <w:vAlign w:val="bottom"/>
            <w:hideMark/>
          </w:tcPr>
          <w:p w14:paraId="48FB6D25"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7096EE18" w14:textId="77777777" w:rsidR="006F4CAB" w:rsidRDefault="006F4CAB" w:rsidP="00D5244B">
            <w:pPr>
              <w:jc w:val="right"/>
              <w:rPr>
                <w:b/>
                <w:bCs/>
                <w:sz w:val="22"/>
                <w:szCs w:val="22"/>
              </w:rPr>
            </w:pPr>
            <w:r>
              <w:rPr>
                <w:b/>
                <w:bCs/>
                <w:sz w:val="22"/>
                <w:szCs w:val="22"/>
              </w:rPr>
              <w:t>0,000</w:t>
            </w:r>
          </w:p>
        </w:tc>
        <w:tc>
          <w:tcPr>
            <w:tcW w:w="1151" w:type="dxa"/>
            <w:tcBorders>
              <w:top w:val="nil"/>
              <w:left w:val="nil"/>
              <w:bottom w:val="single" w:sz="4" w:space="0" w:color="auto"/>
              <w:right w:val="single" w:sz="4" w:space="0" w:color="auto"/>
            </w:tcBorders>
            <w:shd w:val="clear" w:color="auto" w:fill="FFFF00"/>
            <w:noWrap/>
            <w:vAlign w:val="bottom"/>
            <w:hideMark/>
          </w:tcPr>
          <w:p w14:paraId="6938FDC3" w14:textId="77777777" w:rsidR="006F4CAB" w:rsidRDefault="006F4CAB" w:rsidP="00D5244B">
            <w:pPr>
              <w:jc w:val="right"/>
              <w:rPr>
                <w:b/>
                <w:bCs/>
                <w:sz w:val="22"/>
                <w:szCs w:val="22"/>
              </w:rPr>
            </w:pPr>
            <w:r>
              <w:rPr>
                <w:b/>
                <w:bCs/>
                <w:sz w:val="22"/>
                <w:szCs w:val="22"/>
              </w:rPr>
              <w:t>10,000</w:t>
            </w:r>
          </w:p>
        </w:tc>
        <w:tc>
          <w:tcPr>
            <w:tcW w:w="1151" w:type="dxa"/>
            <w:tcBorders>
              <w:top w:val="nil"/>
              <w:left w:val="nil"/>
              <w:bottom w:val="single" w:sz="4" w:space="0" w:color="auto"/>
              <w:right w:val="single" w:sz="4" w:space="0" w:color="auto"/>
            </w:tcBorders>
            <w:shd w:val="clear" w:color="auto" w:fill="FFFF00"/>
            <w:noWrap/>
            <w:vAlign w:val="bottom"/>
            <w:hideMark/>
          </w:tcPr>
          <w:p w14:paraId="4A6C032C" w14:textId="77777777" w:rsidR="006F4CAB" w:rsidRDefault="006F4CAB" w:rsidP="00D5244B">
            <w:pPr>
              <w:jc w:val="right"/>
              <w:rPr>
                <w:b/>
                <w:bCs/>
                <w:sz w:val="22"/>
                <w:szCs w:val="22"/>
              </w:rPr>
            </w:pPr>
            <w:r>
              <w:rPr>
                <w:b/>
                <w:bCs/>
                <w:sz w:val="22"/>
                <w:szCs w:val="22"/>
              </w:rPr>
              <w:t>10,000</w:t>
            </w:r>
          </w:p>
        </w:tc>
      </w:tr>
      <w:tr w:rsidR="006F4CAB" w:rsidRPr="00BE4851" w14:paraId="22D7BBF6"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DBFFB8F" w14:textId="77777777" w:rsidR="006F4CAB" w:rsidRDefault="006F4CAB" w:rsidP="00D5244B">
            <w:pPr>
              <w:rPr>
                <w:b/>
                <w:bCs/>
                <w:sz w:val="22"/>
                <w:szCs w:val="22"/>
              </w:rPr>
            </w:pPr>
            <w:r>
              <w:rPr>
                <w:b/>
                <w:bCs/>
                <w:sz w:val="22"/>
                <w:szCs w:val="22"/>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09226A47" w14:textId="77777777" w:rsidR="006F4CAB" w:rsidRDefault="006F4CAB" w:rsidP="00D5244B">
            <w:pPr>
              <w:jc w:val="center"/>
              <w:rPr>
                <w:b/>
                <w:bCs/>
                <w:sz w:val="22"/>
                <w:szCs w:val="22"/>
              </w:rPr>
            </w:pPr>
            <w:r>
              <w:rPr>
                <w:b/>
                <w:bCs/>
                <w:sz w:val="22"/>
                <w:szCs w:val="22"/>
              </w:rPr>
              <w:t>09</w:t>
            </w:r>
          </w:p>
        </w:tc>
        <w:tc>
          <w:tcPr>
            <w:tcW w:w="349" w:type="dxa"/>
            <w:tcBorders>
              <w:top w:val="nil"/>
              <w:left w:val="nil"/>
              <w:bottom w:val="single" w:sz="4" w:space="0" w:color="auto"/>
              <w:right w:val="nil"/>
            </w:tcBorders>
            <w:shd w:val="clear" w:color="auto" w:fill="auto"/>
            <w:vAlign w:val="bottom"/>
            <w:hideMark/>
          </w:tcPr>
          <w:p w14:paraId="0853EAA8"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165DDFBD"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A5D0BAF"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4E9610FD" w14:textId="77777777" w:rsidR="006F4CAB" w:rsidRDefault="006F4CAB" w:rsidP="00D5244B">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6E16A0A2" w14:textId="77777777" w:rsidR="006F4CAB" w:rsidRDefault="006F4CAB" w:rsidP="00D5244B">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51D682D"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43273F9" w14:textId="77777777" w:rsidR="006F4CAB" w:rsidRDefault="006F4CAB" w:rsidP="00D5244B">
            <w:pPr>
              <w:jc w:val="right"/>
              <w:rPr>
                <w:b/>
                <w:bCs/>
                <w:sz w:val="22"/>
                <w:szCs w:val="22"/>
              </w:rPr>
            </w:pPr>
            <w:r>
              <w:rPr>
                <w:b/>
                <w:bCs/>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1E97C10B" w14:textId="77777777" w:rsidR="006F4CAB" w:rsidRDefault="006F4CAB" w:rsidP="00D5244B">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3ED59591" w14:textId="77777777" w:rsidR="006F4CAB" w:rsidRDefault="006F4CAB" w:rsidP="00D5244B">
            <w:pPr>
              <w:jc w:val="right"/>
              <w:rPr>
                <w:b/>
                <w:bCs/>
                <w:sz w:val="22"/>
                <w:szCs w:val="22"/>
              </w:rPr>
            </w:pPr>
            <w:r>
              <w:rPr>
                <w:b/>
                <w:bCs/>
                <w:sz w:val="22"/>
                <w:szCs w:val="22"/>
              </w:rPr>
              <w:t>10,00</w:t>
            </w:r>
          </w:p>
        </w:tc>
      </w:tr>
      <w:tr w:rsidR="006F4CAB" w:rsidRPr="00BE4851" w14:paraId="50C3F179"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9528F81" w14:textId="77777777" w:rsidR="006F4CAB" w:rsidRDefault="006F4CAB" w:rsidP="00D5244B">
            <w:pPr>
              <w:rPr>
                <w:b/>
                <w:bCs/>
                <w:sz w:val="22"/>
                <w:szCs w:val="22"/>
              </w:rPr>
            </w:pPr>
            <w:r>
              <w:rPr>
                <w:b/>
                <w:bCs/>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nil"/>
            </w:tcBorders>
            <w:shd w:val="clear" w:color="auto" w:fill="auto"/>
            <w:vAlign w:val="bottom"/>
            <w:hideMark/>
          </w:tcPr>
          <w:p w14:paraId="7F58181C" w14:textId="77777777" w:rsidR="006F4CAB" w:rsidRDefault="006F4CAB" w:rsidP="00D5244B">
            <w:pPr>
              <w:jc w:val="center"/>
              <w:rPr>
                <w:b/>
                <w:bCs/>
                <w:sz w:val="22"/>
                <w:szCs w:val="22"/>
              </w:rPr>
            </w:pPr>
            <w:r>
              <w:rPr>
                <w:b/>
                <w:bCs/>
                <w:sz w:val="22"/>
                <w:szCs w:val="22"/>
              </w:rPr>
              <w:t>09</w:t>
            </w:r>
          </w:p>
        </w:tc>
        <w:tc>
          <w:tcPr>
            <w:tcW w:w="349" w:type="dxa"/>
            <w:tcBorders>
              <w:top w:val="nil"/>
              <w:left w:val="nil"/>
              <w:bottom w:val="single" w:sz="4" w:space="0" w:color="auto"/>
              <w:right w:val="nil"/>
            </w:tcBorders>
            <w:shd w:val="clear" w:color="auto" w:fill="auto"/>
            <w:vAlign w:val="bottom"/>
            <w:hideMark/>
          </w:tcPr>
          <w:p w14:paraId="71A1D89D"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68FFF558" w14:textId="77777777" w:rsidR="006F4CAB" w:rsidRDefault="006F4CAB" w:rsidP="00D5244B">
            <w:pPr>
              <w:jc w:val="center"/>
              <w:rPr>
                <w:b/>
                <w:bCs/>
                <w:sz w:val="22"/>
                <w:szCs w:val="22"/>
              </w:rPr>
            </w:pPr>
            <w:r>
              <w:rPr>
                <w:b/>
                <w:b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E7429FA"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097B4313" w14:textId="77777777" w:rsidR="006F4CAB" w:rsidRDefault="006F4CAB" w:rsidP="00D5244B">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8C8EEEA" w14:textId="77777777" w:rsidR="006F4CAB" w:rsidRDefault="006F4CAB" w:rsidP="00D5244B">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F827DFF"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C286432" w14:textId="77777777" w:rsidR="006F4CAB" w:rsidRDefault="006F4CAB" w:rsidP="00D5244B">
            <w:pPr>
              <w:jc w:val="right"/>
              <w:rPr>
                <w:b/>
                <w:bCs/>
                <w:sz w:val="22"/>
                <w:szCs w:val="22"/>
              </w:rPr>
            </w:pPr>
            <w:r>
              <w:rPr>
                <w:b/>
                <w:bCs/>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7498B3B8" w14:textId="77777777" w:rsidR="006F4CAB" w:rsidRDefault="006F4CAB" w:rsidP="00D5244B">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213386B7" w14:textId="77777777" w:rsidR="006F4CAB" w:rsidRDefault="006F4CAB" w:rsidP="00D5244B">
            <w:pPr>
              <w:jc w:val="right"/>
              <w:rPr>
                <w:b/>
                <w:bCs/>
                <w:sz w:val="22"/>
                <w:szCs w:val="22"/>
              </w:rPr>
            </w:pPr>
            <w:r>
              <w:rPr>
                <w:b/>
                <w:bCs/>
                <w:sz w:val="22"/>
                <w:szCs w:val="22"/>
              </w:rPr>
              <w:t>10,00</w:t>
            </w:r>
          </w:p>
        </w:tc>
      </w:tr>
      <w:tr w:rsidR="006F4CAB" w:rsidRPr="00BE4851" w14:paraId="14694AB7" w14:textId="77777777" w:rsidTr="00D5244B">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8138461" w14:textId="77777777" w:rsidR="006F4CAB" w:rsidRDefault="006F4CAB" w:rsidP="00D5244B">
            <w:pPr>
              <w:rPr>
                <w:b/>
                <w:bCs/>
                <w:sz w:val="22"/>
                <w:szCs w:val="22"/>
              </w:rPr>
            </w:pPr>
            <w:r>
              <w:rPr>
                <w:b/>
                <w:bCs/>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nil"/>
            </w:tcBorders>
            <w:shd w:val="clear" w:color="auto" w:fill="auto"/>
            <w:vAlign w:val="bottom"/>
            <w:hideMark/>
          </w:tcPr>
          <w:p w14:paraId="6FCA3369" w14:textId="77777777" w:rsidR="006F4CAB" w:rsidRDefault="006F4CAB" w:rsidP="00D5244B">
            <w:pPr>
              <w:jc w:val="center"/>
              <w:rPr>
                <w:b/>
                <w:bCs/>
                <w:sz w:val="22"/>
                <w:szCs w:val="22"/>
              </w:rPr>
            </w:pPr>
            <w:r>
              <w:rPr>
                <w:b/>
                <w:bCs/>
                <w:sz w:val="22"/>
                <w:szCs w:val="22"/>
              </w:rPr>
              <w:t>09</w:t>
            </w:r>
          </w:p>
        </w:tc>
        <w:tc>
          <w:tcPr>
            <w:tcW w:w="349" w:type="dxa"/>
            <w:tcBorders>
              <w:top w:val="nil"/>
              <w:left w:val="nil"/>
              <w:bottom w:val="single" w:sz="4" w:space="0" w:color="auto"/>
              <w:right w:val="nil"/>
            </w:tcBorders>
            <w:shd w:val="clear" w:color="auto" w:fill="auto"/>
            <w:vAlign w:val="bottom"/>
            <w:hideMark/>
          </w:tcPr>
          <w:p w14:paraId="3B23297F"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4EFBCBC5" w14:textId="77777777" w:rsidR="006F4CAB" w:rsidRDefault="006F4CAB" w:rsidP="00D5244B">
            <w:pPr>
              <w:jc w:val="center"/>
              <w:rPr>
                <w:b/>
                <w:bCs/>
                <w:sz w:val="22"/>
                <w:szCs w:val="22"/>
              </w:rPr>
            </w:pPr>
            <w:r>
              <w:rPr>
                <w:b/>
                <w:b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CC52E37" w14:textId="77777777" w:rsidR="006F4CAB" w:rsidRDefault="006F4CAB" w:rsidP="00D5244B">
            <w:pPr>
              <w:jc w:val="center"/>
              <w:rPr>
                <w:b/>
                <w:bCs/>
                <w:sz w:val="22"/>
                <w:szCs w:val="22"/>
              </w:rPr>
            </w:pPr>
            <w:r>
              <w:rPr>
                <w:b/>
                <w:bCs/>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238AD22B" w14:textId="77777777" w:rsidR="006F4CAB" w:rsidRDefault="006F4CAB" w:rsidP="00D5244B">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FAD7B76" w14:textId="77777777" w:rsidR="006F4CAB" w:rsidRDefault="006F4CAB" w:rsidP="00D5244B">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D662E6A" w14:textId="77777777" w:rsidR="006F4CAB" w:rsidRDefault="006F4CAB" w:rsidP="00D5244B">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40F7C77" w14:textId="77777777" w:rsidR="006F4CAB" w:rsidRDefault="006F4CAB" w:rsidP="00D5244B">
            <w:pPr>
              <w:jc w:val="right"/>
              <w:rPr>
                <w:b/>
                <w:bCs/>
                <w:sz w:val="22"/>
                <w:szCs w:val="22"/>
              </w:rPr>
            </w:pPr>
            <w:r>
              <w:rPr>
                <w:b/>
                <w:bCs/>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5126A08B" w14:textId="77777777" w:rsidR="006F4CAB" w:rsidRDefault="006F4CAB" w:rsidP="00D5244B">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51E9E0FE" w14:textId="77777777" w:rsidR="006F4CAB" w:rsidRDefault="006F4CAB" w:rsidP="00D5244B">
            <w:pPr>
              <w:jc w:val="right"/>
              <w:rPr>
                <w:b/>
                <w:bCs/>
                <w:sz w:val="22"/>
                <w:szCs w:val="22"/>
              </w:rPr>
            </w:pPr>
            <w:r>
              <w:rPr>
                <w:b/>
                <w:bCs/>
                <w:sz w:val="22"/>
                <w:szCs w:val="22"/>
              </w:rPr>
              <w:t>10,00</w:t>
            </w:r>
          </w:p>
        </w:tc>
      </w:tr>
      <w:tr w:rsidR="006F4CAB" w:rsidRPr="00BE4851" w14:paraId="50C3E3CA"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6640B2D"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670D75C4" w14:textId="77777777" w:rsidR="006F4CAB" w:rsidRDefault="006F4CAB" w:rsidP="00D5244B">
            <w:pPr>
              <w:jc w:val="center"/>
              <w:rPr>
                <w:sz w:val="22"/>
                <w:szCs w:val="22"/>
              </w:rPr>
            </w:pPr>
            <w:r>
              <w:rPr>
                <w:sz w:val="22"/>
                <w:szCs w:val="22"/>
              </w:rPr>
              <w:t>09</w:t>
            </w:r>
          </w:p>
        </w:tc>
        <w:tc>
          <w:tcPr>
            <w:tcW w:w="349" w:type="dxa"/>
            <w:tcBorders>
              <w:top w:val="nil"/>
              <w:left w:val="nil"/>
              <w:bottom w:val="single" w:sz="4" w:space="0" w:color="auto"/>
              <w:right w:val="nil"/>
            </w:tcBorders>
            <w:shd w:val="clear" w:color="auto" w:fill="auto"/>
            <w:vAlign w:val="bottom"/>
            <w:hideMark/>
          </w:tcPr>
          <w:p w14:paraId="0A6BD7CB"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6423653"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52AF51B" w14:textId="77777777" w:rsidR="006F4CAB" w:rsidRDefault="006F4CAB" w:rsidP="00D5244B">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2C09D651" w14:textId="77777777" w:rsidR="006F4CAB" w:rsidRDefault="006F4CAB" w:rsidP="00D5244B">
            <w:pPr>
              <w:jc w:val="cente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106F9C2C" w14:textId="77777777" w:rsidR="006F4CAB" w:rsidRDefault="006F4CAB" w:rsidP="00D5244B">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4C7070C"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26620A5" w14:textId="77777777" w:rsidR="006F4CAB" w:rsidRDefault="006F4CAB" w:rsidP="00D5244B">
            <w:pPr>
              <w:jc w:val="right"/>
              <w:rPr>
                <w:sz w:val="22"/>
                <w:szCs w:val="22"/>
              </w:rPr>
            </w:pPr>
            <w:r>
              <w:rPr>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22FEFFC8" w14:textId="77777777" w:rsidR="006F4CAB" w:rsidRDefault="006F4CAB" w:rsidP="00D5244B">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2BA76B16" w14:textId="77777777" w:rsidR="006F4CAB" w:rsidRDefault="006F4CAB" w:rsidP="00D5244B">
            <w:pPr>
              <w:jc w:val="right"/>
              <w:rPr>
                <w:sz w:val="22"/>
                <w:szCs w:val="22"/>
              </w:rPr>
            </w:pPr>
            <w:r>
              <w:rPr>
                <w:sz w:val="22"/>
                <w:szCs w:val="22"/>
              </w:rPr>
              <w:t>10,00</w:t>
            </w:r>
          </w:p>
        </w:tc>
      </w:tr>
      <w:tr w:rsidR="006F4CAB" w:rsidRPr="00BE4851" w14:paraId="244F6D3B"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6068A16"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43EC2F54" w14:textId="77777777" w:rsidR="006F4CAB" w:rsidRDefault="006F4CAB" w:rsidP="00D5244B">
            <w:pPr>
              <w:jc w:val="center"/>
              <w:rPr>
                <w:sz w:val="22"/>
                <w:szCs w:val="22"/>
              </w:rPr>
            </w:pPr>
            <w:r>
              <w:rPr>
                <w:sz w:val="22"/>
                <w:szCs w:val="22"/>
              </w:rPr>
              <w:t>09</w:t>
            </w:r>
          </w:p>
        </w:tc>
        <w:tc>
          <w:tcPr>
            <w:tcW w:w="349" w:type="dxa"/>
            <w:tcBorders>
              <w:top w:val="nil"/>
              <w:left w:val="nil"/>
              <w:bottom w:val="single" w:sz="4" w:space="0" w:color="auto"/>
              <w:right w:val="nil"/>
            </w:tcBorders>
            <w:shd w:val="clear" w:color="auto" w:fill="auto"/>
            <w:vAlign w:val="bottom"/>
            <w:hideMark/>
          </w:tcPr>
          <w:p w14:paraId="56E09257"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05AF1DF"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BFD9875" w14:textId="77777777" w:rsidR="006F4CAB" w:rsidRDefault="006F4CAB" w:rsidP="00D5244B">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0ACE8CF0" w14:textId="77777777" w:rsidR="006F4CAB" w:rsidRDefault="006F4CAB" w:rsidP="00D5244B">
            <w:pPr>
              <w:jc w:val="cente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101792D" w14:textId="77777777" w:rsidR="006F4CAB" w:rsidRDefault="006F4CAB" w:rsidP="00D5244B">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09290B6"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1C65608" w14:textId="77777777" w:rsidR="006F4CAB" w:rsidRDefault="006F4CAB" w:rsidP="00D5244B">
            <w:pPr>
              <w:jc w:val="right"/>
              <w:rPr>
                <w:sz w:val="22"/>
                <w:szCs w:val="22"/>
              </w:rPr>
            </w:pPr>
            <w:r>
              <w:rPr>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20DF486D" w14:textId="77777777" w:rsidR="006F4CAB" w:rsidRDefault="006F4CAB" w:rsidP="00D5244B">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30EA3712" w14:textId="77777777" w:rsidR="006F4CAB" w:rsidRDefault="006F4CAB" w:rsidP="00D5244B">
            <w:pPr>
              <w:jc w:val="right"/>
              <w:rPr>
                <w:sz w:val="22"/>
                <w:szCs w:val="22"/>
              </w:rPr>
            </w:pPr>
            <w:r>
              <w:rPr>
                <w:sz w:val="22"/>
                <w:szCs w:val="22"/>
              </w:rPr>
              <w:t>10,00</w:t>
            </w:r>
          </w:p>
        </w:tc>
      </w:tr>
      <w:tr w:rsidR="006F4CAB" w:rsidRPr="00BE4851" w14:paraId="1C2D2946"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61E330C" w14:textId="77777777" w:rsidR="006F4CAB" w:rsidRDefault="006F4CAB" w:rsidP="00D5244B">
            <w:pPr>
              <w:rPr>
                <w:sz w:val="22"/>
                <w:szCs w:val="22"/>
              </w:rPr>
            </w:pPr>
            <w:r>
              <w:rPr>
                <w:sz w:val="22"/>
                <w:szCs w:val="22"/>
              </w:rPr>
              <w:lastRenderedPageBreak/>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1F991932" w14:textId="77777777" w:rsidR="006F4CAB" w:rsidRDefault="006F4CAB" w:rsidP="00D5244B">
            <w:pPr>
              <w:jc w:val="center"/>
              <w:rPr>
                <w:sz w:val="22"/>
                <w:szCs w:val="22"/>
              </w:rPr>
            </w:pPr>
            <w:r>
              <w:rPr>
                <w:sz w:val="22"/>
                <w:szCs w:val="22"/>
              </w:rPr>
              <w:t>09</w:t>
            </w:r>
          </w:p>
        </w:tc>
        <w:tc>
          <w:tcPr>
            <w:tcW w:w="349" w:type="dxa"/>
            <w:tcBorders>
              <w:top w:val="nil"/>
              <w:left w:val="nil"/>
              <w:bottom w:val="single" w:sz="4" w:space="0" w:color="auto"/>
              <w:right w:val="nil"/>
            </w:tcBorders>
            <w:shd w:val="clear" w:color="auto" w:fill="auto"/>
            <w:vAlign w:val="bottom"/>
            <w:hideMark/>
          </w:tcPr>
          <w:p w14:paraId="4F6851BB"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014401B"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3EC4F75" w14:textId="77777777" w:rsidR="006F4CAB" w:rsidRDefault="006F4CAB" w:rsidP="00D5244B">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2BB11AE4" w14:textId="77777777" w:rsidR="006F4CAB" w:rsidRDefault="006F4CAB" w:rsidP="00D5244B">
            <w:pPr>
              <w:jc w:val="cente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44615912" w14:textId="77777777" w:rsidR="006F4CAB" w:rsidRDefault="006F4CAB" w:rsidP="00D5244B">
            <w:pP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5A2E2E0"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34E69553" w14:textId="77777777" w:rsidR="006F4CAB" w:rsidRDefault="006F4CAB" w:rsidP="00D5244B">
            <w:pPr>
              <w:jc w:val="right"/>
              <w:rPr>
                <w:sz w:val="22"/>
                <w:szCs w:val="22"/>
              </w:rPr>
            </w:pPr>
            <w:r>
              <w:rPr>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0CFB64DA" w14:textId="77777777" w:rsidR="006F4CAB" w:rsidRDefault="006F4CAB" w:rsidP="00D5244B">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2358AE8D" w14:textId="77777777" w:rsidR="006F4CAB" w:rsidRDefault="006F4CAB" w:rsidP="00D5244B">
            <w:pPr>
              <w:jc w:val="right"/>
              <w:rPr>
                <w:sz w:val="22"/>
                <w:szCs w:val="22"/>
              </w:rPr>
            </w:pPr>
            <w:r>
              <w:rPr>
                <w:sz w:val="22"/>
                <w:szCs w:val="22"/>
              </w:rPr>
              <w:t>10,00</w:t>
            </w:r>
          </w:p>
        </w:tc>
      </w:tr>
      <w:tr w:rsidR="006F4CAB" w:rsidRPr="00BE4851" w14:paraId="5CB9A011" w14:textId="77777777" w:rsidTr="00D5244B">
        <w:trPr>
          <w:trHeight w:val="108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B9511F0"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single" w:sz="4" w:space="0" w:color="auto"/>
            </w:tcBorders>
            <w:shd w:val="clear" w:color="auto" w:fill="auto"/>
            <w:vAlign w:val="bottom"/>
            <w:hideMark/>
          </w:tcPr>
          <w:p w14:paraId="70DDDDCE" w14:textId="77777777" w:rsidR="006F4CAB" w:rsidRDefault="006F4CAB" w:rsidP="00D5244B">
            <w:pPr>
              <w:jc w:val="center"/>
              <w:rPr>
                <w:sz w:val="22"/>
                <w:szCs w:val="22"/>
              </w:rPr>
            </w:pPr>
            <w:r>
              <w:rPr>
                <w:sz w:val="22"/>
                <w:szCs w:val="22"/>
              </w:rPr>
              <w:t>09</w:t>
            </w:r>
          </w:p>
        </w:tc>
        <w:tc>
          <w:tcPr>
            <w:tcW w:w="349" w:type="dxa"/>
            <w:tcBorders>
              <w:top w:val="nil"/>
              <w:left w:val="nil"/>
              <w:bottom w:val="single" w:sz="4" w:space="0" w:color="auto"/>
              <w:right w:val="nil"/>
            </w:tcBorders>
            <w:shd w:val="clear" w:color="auto" w:fill="auto"/>
            <w:vAlign w:val="bottom"/>
            <w:hideMark/>
          </w:tcPr>
          <w:p w14:paraId="0A931BD4"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89F4E62" w14:textId="77777777" w:rsidR="006F4CAB" w:rsidRDefault="006F4CAB" w:rsidP="00D5244B">
            <w:pPr>
              <w:jc w:val="center"/>
              <w:rPr>
                <w:sz w:val="22"/>
                <w:szCs w:val="22"/>
              </w:rPr>
            </w:pPr>
            <w:r>
              <w:rPr>
                <w:sz w:val="22"/>
                <w:szCs w:val="22"/>
              </w:rPr>
              <w:t>01</w:t>
            </w:r>
          </w:p>
        </w:tc>
        <w:tc>
          <w:tcPr>
            <w:tcW w:w="807" w:type="dxa"/>
            <w:tcBorders>
              <w:top w:val="nil"/>
              <w:left w:val="nil"/>
              <w:bottom w:val="single" w:sz="4" w:space="0" w:color="auto"/>
              <w:right w:val="nil"/>
            </w:tcBorders>
            <w:shd w:val="clear" w:color="auto" w:fill="auto"/>
            <w:vAlign w:val="bottom"/>
            <w:hideMark/>
          </w:tcPr>
          <w:p w14:paraId="228EF28D" w14:textId="77777777" w:rsidR="006F4CAB" w:rsidRDefault="006F4CAB" w:rsidP="00D5244B">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vAlign w:val="bottom"/>
            <w:hideMark/>
          </w:tcPr>
          <w:p w14:paraId="60FBC2BE" w14:textId="77777777" w:rsidR="006F4CAB" w:rsidRDefault="006F4CAB" w:rsidP="00D5244B">
            <w:pPr>
              <w:jc w:val="cente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56AE3B7" w14:textId="77777777" w:rsidR="006F4CAB" w:rsidRDefault="006F4CAB" w:rsidP="00D5244B">
            <w:pP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0AEC483" w14:textId="77777777" w:rsidR="006F4CAB" w:rsidRDefault="006F4CAB" w:rsidP="00D5244B">
            <w:pPr>
              <w:jc w:val="center"/>
              <w:rPr>
                <w:sz w:val="22"/>
                <w:szCs w:val="22"/>
              </w:rPr>
            </w:pPr>
            <w:r>
              <w:rPr>
                <w:sz w:val="22"/>
                <w:szCs w:val="22"/>
              </w:rPr>
              <w:t>13</w:t>
            </w:r>
          </w:p>
        </w:tc>
        <w:tc>
          <w:tcPr>
            <w:tcW w:w="1151" w:type="dxa"/>
            <w:tcBorders>
              <w:top w:val="nil"/>
              <w:left w:val="nil"/>
              <w:bottom w:val="single" w:sz="4" w:space="0" w:color="auto"/>
              <w:right w:val="single" w:sz="4" w:space="0" w:color="auto"/>
            </w:tcBorders>
            <w:shd w:val="clear" w:color="auto" w:fill="auto"/>
            <w:noWrap/>
            <w:vAlign w:val="bottom"/>
            <w:hideMark/>
          </w:tcPr>
          <w:p w14:paraId="2BB5B80C" w14:textId="77777777" w:rsidR="006F4CAB" w:rsidRDefault="006F4CAB" w:rsidP="00D5244B">
            <w:pPr>
              <w:jc w:val="right"/>
              <w:rPr>
                <w:sz w:val="22"/>
                <w:szCs w:val="22"/>
              </w:rPr>
            </w:pPr>
            <w:r>
              <w:rPr>
                <w:sz w:val="22"/>
                <w:szCs w:val="22"/>
              </w:rPr>
              <w:t>0,00</w:t>
            </w:r>
          </w:p>
        </w:tc>
        <w:tc>
          <w:tcPr>
            <w:tcW w:w="1151" w:type="dxa"/>
            <w:tcBorders>
              <w:top w:val="nil"/>
              <w:left w:val="nil"/>
              <w:bottom w:val="single" w:sz="4" w:space="0" w:color="auto"/>
              <w:right w:val="single" w:sz="4" w:space="0" w:color="auto"/>
            </w:tcBorders>
            <w:shd w:val="clear" w:color="auto" w:fill="auto"/>
            <w:noWrap/>
            <w:vAlign w:val="bottom"/>
            <w:hideMark/>
          </w:tcPr>
          <w:p w14:paraId="756271C2" w14:textId="77777777" w:rsidR="006F4CAB" w:rsidRDefault="006F4CAB" w:rsidP="00D5244B">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5CB311AA" w14:textId="77777777" w:rsidR="006F4CAB" w:rsidRDefault="006F4CAB" w:rsidP="00D5244B">
            <w:pPr>
              <w:jc w:val="right"/>
              <w:rPr>
                <w:sz w:val="22"/>
                <w:szCs w:val="22"/>
              </w:rPr>
            </w:pPr>
            <w:r>
              <w:rPr>
                <w:sz w:val="22"/>
                <w:szCs w:val="22"/>
              </w:rPr>
              <w:t>10,00</w:t>
            </w:r>
          </w:p>
        </w:tc>
      </w:tr>
      <w:tr w:rsidR="006F4CAB" w:rsidRPr="00BE4851" w14:paraId="1F4C0E1A"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583E88F0" w14:textId="77777777" w:rsidR="006F4CAB" w:rsidRDefault="006F4CAB" w:rsidP="00D5244B">
            <w:pPr>
              <w:rPr>
                <w:b/>
                <w:bCs/>
                <w:sz w:val="22"/>
                <w:szCs w:val="22"/>
              </w:rPr>
            </w:pPr>
            <w:r>
              <w:rPr>
                <w:b/>
                <w:bCs/>
                <w:sz w:val="22"/>
                <w:szCs w:val="22"/>
              </w:rPr>
              <w:t>Иные непрограммные расходы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single" w:sz="4" w:space="0" w:color="auto"/>
            </w:tcBorders>
            <w:shd w:val="clear" w:color="auto" w:fill="FFFF00"/>
            <w:vAlign w:val="bottom"/>
            <w:hideMark/>
          </w:tcPr>
          <w:p w14:paraId="72183414" w14:textId="77777777" w:rsidR="006F4CAB" w:rsidRDefault="006F4CAB" w:rsidP="00D5244B">
            <w:pPr>
              <w:jc w:val="center"/>
              <w:rPr>
                <w:b/>
                <w:bCs/>
                <w:sz w:val="22"/>
                <w:szCs w:val="22"/>
              </w:rPr>
            </w:pPr>
            <w:r>
              <w:rPr>
                <w:b/>
                <w:bCs/>
                <w:sz w:val="22"/>
                <w:szCs w:val="22"/>
              </w:rPr>
              <w:t>99</w:t>
            </w:r>
          </w:p>
        </w:tc>
        <w:tc>
          <w:tcPr>
            <w:tcW w:w="349" w:type="dxa"/>
            <w:tcBorders>
              <w:top w:val="nil"/>
              <w:left w:val="nil"/>
              <w:bottom w:val="single" w:sz="4" w:space="0" w:color="auto"/>
              <w:right w:val="nil"/>
            </w:tcBorders>
            <w:shd w:val="clear" w:color="auto" w:fill="FFFF00"/>
            <w:vAlign w:val="bottom"/>
            <w:hideMark/>
          </w:tcPr>
          <w:p w14:paraId="2592DBC1" w14:textId="77777777" w:rsidR="006F4CAB" w:rsidRDefault="006F4CAB" w:rsidP="00D5244B">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0E053197"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nil"/>
            </w:tcBorders>
            <w:shd w:val="clear" w:color="auto" w:fill="FFFF00"/>
            <w:vAlign w:val="bottom"/>
            <w:hideMark/>
          </w:tcPr>
          <w:p w14:paraId="784C235A"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vAlign w:val="bottom"/>
            <w:hideMark/>
          </w:tcPr>
          <w:p w14:paraId="1BF52810"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noWrap/>
            <w:vAlign w:val="bottom"/>
            <w:hideMark/>
          </w:tcPr>
          <w:p w14:paraId="270EA4BD"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noWrap/>
            <w:vAlign w:val="bottom"/>
            <w:hideMark/>
          </w:tcPr>
          <w:p w14:paraId="77D29F9A"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6641D8F2" w14:textId="77777777" w:rsidR="006F4CAB" w:rsidRDefault="006F4CAB" w:rsidP="00D5244B">
            <w:pPr>
              <w:jc w:val="right"/>
              <w:rPr>
                <w:b/>
                <w:bCs/>
                <w:sz w:val="22"/>
                <w:szCs w:val="22"/>
              </w:rPr>
            </w:pPr>
            <w:r>
              <w:rPr>
                <w:b/>
                <w:bCs/>
                <w:sz w:val="22"/>
                <w:szCs w:val="22"/>
              </w:rPr>
              <w:t>998,077</w:t>
            </w:r>
          </w:p>
        </w:tc>
        <w:tc>
          <w:tcPr>
            <w:tcW w:w="1151" w:type="dxa"/>
            <w:tcBorders>
              <w:top w:val="nil"/>
              <w:left w:val="nil"/>
              <w:bottom w:val="single" w:sz="4" w:space="0" w:color="auto"/>
              <w:right w:val="single" w:sz="4" w:space="0" w:color="auto"/>
            </w:tcBorders>
            <w:shd w:val="clear" w:color="auto" w:fill="FFFF00"/>
            <w:noWrap/>
            <w:vAlign w:val="bottom"/>
            <w:hideMark/>
          </w:tcPr>
          <w:p w14:paraId="072C9B74" w14:textId="77777777" w:rsidR="006F4CAB" w:rsidRDefault="006F4CAB" w:rsidP="00D5244B">
            <w:pPr>
              <w:jc w:val="right"/>
              <w:rPr>
                <w:b/>
                <w:bCs/>
                <w:sz w:val="22"/>
                <w:szCs w:val="22"/>
              </w:rPr>
            </w:pPr>
            <w:r>
              <w:rPr>
                <w:b/>
                <w:bCs/>
                <w:sz w:val="22"/>
                <w:szCs w:val="22"/>
              </w:rPr>
              <w:t>63,500</w:t>
            </w:r>
          </w:p>
        </w:tc>
        <w:tc>
          <w:tcPr>
            <w:tcW w:w="1151" w:type="dxa"/>
            <w:tcBorders>
              <w:top w:val="nil"/>
              <w:left w:val="nil"/>
              <w:bottom w:val="single" w:sz="4" w:space="0" w:color="auto"/>
              <w:right w:val="single" w:sz="4" w:space="0" w:color="auto"/>
            </w:tcBorders>
            <w:shd w:val="clear" w:color="auto" w:fill="FFFF00"/>
            <w:noWrap/>
            <w:vAlign w:val="bottom"/>
            <w:hideMark/>
          </w:tcPr>
          <w:p w14:paraId="555454F5" w14:textId="77777777" w:rsidR="006F4CAB" w:rsidRDefault="006F4CAB" w:rsidP="00D5244B">
            <w:pPr>
              <w:jc w:val="right"/>
              <w:rPr>
                <w:b/>
                <w:bCs/>
                <w:sz w:val="22"/>
                <w:szCs w:val="22"/>
              </w:rPr>
            </w:pPr>
            <w:r>
              <w:rPr>
                <w:b/>
                <w:bCs/>
                <w:sz w:val="22"/>
                <w:szCs w:val="22"/>
              </w:rPr>
              <w:t>63,500</w:t>
            </w:r>
          </w:p>
        </w:tc>
      </w:tr>
      <w:tr w:rsidR="006F4CAB" w:rsidRPr="00BE4851" w14:paraId="62EE97FE"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3C5BFC8" w14:textId="77777777" w:rsidR="006F4CAB" w:rsidRDefault="006F4CAB" w:rsidP="00D5244B">
            <w:pPr>
              <w:rPr>
                <w:b/>
                <w:bCs/>
                <w:sz w:val="22"/>
                <w:szCs w:val="22"/>
              </w:rPr>
            </w:pPr>
            <w:r>
              <w:rPr>
                <w:b/>
                <w:bCs/>
                <w:sz w:val="22"/>
                <w:szCs w:val="22"/>
              </w:rPr>
              <w:t>Резервный фонд администрации Сосновского сельсовета Бессоновского района Пензенской области (Иные бюджетные ассигнования)</w:t>
            </w:r>
          </w:p>
        </w:tc>
        <w:tc>
          <w:tcPr>
            <w:tcW w:w="436" w:type="dxa"/>
            <w:tcBorders>
              <w:top w:val="nil"/>
              <w:left w:val="nil"/>
              <w:bottom w:val="single" w:sz="4" w:space="0" w:color="auto"/>
              <w:right w:val="single" w:sz="4" w:space="0" w:color="auto"/>
            </w:tcBorders>
            <w:shd w:val="clear" w:color="auto" w:fill="auto"/>
            <w:vAlign w:val="bottom"/>
            <w:hideMark/>
          </w:tcPr>
          <w:p w14:paraId="145B2850" w14:textId="77777777" w:rsidR="006F4CAB" w:rsidRDefault="006F4CAB" w:rsidP="00D5244B">
            <w:pPr>
              <w:jc w:val="center"/>
              <w:rPr>
                <w:b/>
                <w:bCs/>
                <w:sz w:val="22"/>
                <w:szCs w:val="22"/>
              </w:rPr>
            </w:pPr>
            <w:r>
              <w:rPr>
                <w:b/>
                <w:bCs/>
                <w:sz w:val="22"/>
                <w:szCs w:val="22"/>
              </w:rPr>
              <w:t>99</w:t>
            </w:r>
          </w:p>
        </w:tc>
        <w:tc>
          <w:tcPr>
            <w:tcW w:w="349" w:type="dxa"/>
            <w:tcBorders>
              <w:top w:val="nil"/>
              <w:left w:val="nil"/>
              <w:bottom w:val="single" w:sz="4" w:space="0" w:color="auto"/>
              <w:right w:val="nil"/>
            </w:tcBorders>
            <w:shd w:val="clear" w:color="auto" w:fill="auto"/>
            <w:vAlign w:val="bottom"/>
            <w:hideMark/>
          </w:tcPr>
          <w:p w14:paraId="08263193" w14:textId="77777777" w:rsidR="006F4CAB" w:rsidRDefault="006F4CAB" w:rsidP="00D5244B">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3C4883D5"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nil"/>
            </w:tcBorders>
            <w:shd w:val="clear" w:color="auto" w:fill="auto"/>
            <w:vAlign w:val="bottom"/>
            <w:hideMark/>
          </w:tcPr>
          <w:p w14:paraId="44F65B65" w14:textId="77777777" w:rsidR="006F4CAB" w:rsidRDefault="006F4CAB" w:rsidP="00D5244B">
            <w:pPr>
              <w:jc w:val="center"/>
              <w:rPr>
                <w:b/>
                <w:bCs/>
                <w:sz w:val="22"/>
                <w:szCs w:val="22"/>
              </w:rPr>
            </w:pPr>
            <w:r>
              <w:rPr>
                <w:b/>
                <w:bCs/>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3A1D0370"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619C00D"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4E95677" w14:textId="77777777" w:rsidR="006F4CAB" w:rsidRDefault="006F4CAB" w:rsidP="00D5244B">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6A6DF5C" w14:textId="77777777" w:rsidR="006F4CAB" w:rsidRDefault="006F4CAB" w:rsidP="00D5244B">
            <w:pPr>
              <w:jc w:val="right"/>
              <w:rPr>
                <w:b/>
                <w:bCs/>
                <w:sz w:val="22"/>
                <w:szCs w:val="22"/>
              </w:rPr>
            </w:pPr>
            <w:r>
              <w:rPr>
                <w:b/>
                <w:bCs/>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6AD394E0" w14:textId="77777777" w:rsidR="006F4CAB" w:rsidRDefault="006F4CAB" w:rsidP="00D5244B">
            <w:pPr>
              <w:jc w:val="right"/>
              <w:rPr>
                <w:b/>
                <w:bCs/>
                <w:sz w:val="22"/>
                <w:szCs w:val="22"/>
              </w:rPr>
            </w:pPr>
            <w:r>
              <w:rPr>
                <w:b/>
                <w:bCs/>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52034804" w14:textId="77777777" w:rsidR="006F4CAB" w:rsidRDefault="006F4CAB" w:rsidP="00D5244B">
            <w:pPr>
              <w:jc w:val="right"/>
              <w:rPr>
                <w:b/>
                <w:bCs/>
                <w:sz w:val="22"/>
                <w:szCs w:val="22"/>
              </w:rPr>
            </w:pPr>
            <w:r>
              <w:rPr>
                <w:b/>
                <w:bCs/>
                <w:sz w:val="22"/>
                <w:szCs w:val="22"/>
              </w:rPr>
              <w:t>10,000</w:t>
            </w:r>
          </w:p>
        </w:tc>
      </w:tr>
      <w:tr w:rsidR="006F4CAB" w:rsidRPr="00BE4851" w14:paraId="52576B2B" w14:textId="77777777" w:rsidTr="00D5244B">
        <w:trPr>
          <w:trHeight w:val="441"/>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649E39B" w14:textId="77777777" w:rsidR="006F4CAB" w:rsidRDefault="006F4CAB" w:rsidP="00D5244B">
            <w:pPr>
              <w:rPr>
                <w:sz w:val="22"/>
                <w:szCs w:val="22"/>
              </w:rPr>
            </w:pPr>
            <w:r>
              <w:rPr>
                <w:sz w:val="22"/>
                <w:szCs w:val="22"/>
              </w:rPr>
              <w:t>Иные бюджетные ассигнования</w:t>
            </w:r>
          </w:p>
        </w:tc>
        <w:tc>
          <w:tcPr>
            <w:tcW w:w="436" w:type="dxa"/>
            <w:tcBorders>
              <w:top w:val="nil"/>
              <w:left w:val="nil"/>
              <w:bottom w:val="single" w:sz="4" w:space="0" w:color="auto"/>
              <w:right w:val="single" w:sz="4" w:space="0" w:color="auto"/>
            </w:tcBorders>
            <w:shd w:val="clear" w:color="auto" w:fill="auto"/>
            <w:vAlign w:val="bottom"/>
            <w:hideMark/>
          </w:tcPr>
          <w:p w14:paraId="0BADA693"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1FDC1338"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8DA1F90"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42F9B772" w14:textId="77777777" w:rsidR="006F4CAB" w:rsidRDefault="006F4CAB" w:rsidP="00D5244B">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00FF6BFB" w14:textId="77777777" w:rsidR="006F4CAB" w:rsidRDefault="006F4CAB" w:rsidP="00D5244B">
            <w:pPr>
              <w:rPr>
                <w:sz w:val="22"/>
                <w:szCs w:val="22"/>
              </w:rPr>
            </w:pPr>
            <w:r>
              <w:rPr>
                <w:sz w:val="22"/>
                <w:szCs w:val="22"/>
              </w:rPr>
              <w:t>800</w:t>
            </w:r>
          </w:p>
        </w:tc>
        <w:tc>
          <w:tcPr>
            <w:tcW w:w="466" w:type="dxa"/>
            <w:tcBorders>
              <w:top w:val="nil"/>
              <w:left w:val="nil"/>
              <w:bottom w:val="single" w:sz="4" w:space="0" w:color="auto"/>
              <w:right w:val="single" w:sz="4" w:space="0" w:color="auto"/>
            </w:tcBorders>
            <w:shd w:val="clear" w:color="auto" w:fill="auto"/>
            <w:noWrap/>
            <w:vAlign w:val="bottom"/>
            <w:hideMark/>
          </w:tcPr>
          <w:p w14:paraId="61DE2E4F"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3A37A66"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19B56FF"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4F655A77"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7E4C5B4C" w14:textId="77777777" w:rsidR="006F4CAB" w:rsidRDefault="006F4CAB" w:rsidP="00D5244B">
            <w:pPr>
              <w:jc w:val="right"/>
              <w:rPr>
                <w:sz w:val="22"/>
                <w:szCs w:val="22"/>
              </w:rPr>
            </w:pPr>
            <w:r>
              <w:rPr>
                <w:sz w:val="22"/>
                <w:szCs w:val="22"/>
              </w:rPr>
              <w:t>10,000</w:t>
            </w:r>
          </w:p>
        </w:tc>
      </w:tr>
      <w:tr w:rsidR="006F4CAB" w:rsidRPr="00BE4851" w14:paraId="1B7968EC" w14:textId="77777777" w:rsidTr="00D5244B">
        <w:trPr>
          <w:trHeight w:val="467"/>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EB7347F" w14:textId="77777777" w:rsidR="006F4CAB" w:rsidRDefault="006F4CAB" w:rsidP="00D5244B">
            <w:pPr>
              <w:rPr>
                <w:sz w:val="22"/>
                <w:szCs w:val="22"/>
              </w:rPr>
            </w:pPr>
            <w:r>
              <w:rPr>
                <w:sz w:val="22"/>
                <w:szCs w:val="22"/>
              </w:rPr>
              <w:t>Резервные средства</w:t>
            </w:r>
          </w:p>
        </w:tc>
        <w:tc>
          <w:tcPr>
            <w:tcW w:w="436" w:type="dxa"/>
            <w:tcBorders>
              <w:top w:val="nil"/>
              <w:left w:val="nil"/>
              <w:bottom w:val="single" w:sz="4" w:space="0" w:color="auto"/>
              <w:right w:val="single" w:sz="4" w:space="0" w:color="auto"/>
            </w:tcBorders>
            <w:shd w:val="clear" w:color="auto" w:fill="auto"/>
            <w:vAlign w:val="bottom"/>
            <w:hideMark/>
          </w:tcPr>
          <w:p w14:paraId="5565F135"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42E36EDF"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A213B14"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57E42E7A" w14:textId="77777777" w:rsidR="006F4CAB" w:rsidRDefault="006F4CAB" w:rsidP="00D5244B">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67D7F1B5" w14:textId="77777777" w:rsidR="006F4CAB" w:rsidRDefault="006F4CAB" w:rsidP="00D5244B">
            <w:pPr>
              <w:rPr>
                <w:sz w:val="22"/>
                <w:szCs w:val="22"/>
              </w:rPr>
            </w:pPr>
            <w:r>
              <w:rPr>
                <w:sz w:val="22"/>
                <w:szCs w:val="22"/>
              </w:rPr>
              <w:t>870</w:t>
            </w:r>
          </w:p>
        </w:tc>
        <w:tc>
          <w:tcPr>
            <w:tcW w:w="466" w:type="dxa"/>
            <w:tcBorders>
              <w:top w:val="nil"/>
              <w:left w:val="nil"/>
              <w:bottom w:val="single" w:sz="4" w:space="0" w:color="auto"/>
              <w:right w:val="single" w:sz="4" w:space="0" w:color="auto"/>
            </w:tcBorders>
            <w:shd w:val="clear" w:color="auto" w:fill="auto"/>
            <w:noWrap/>
            <w:vAlign w:val="bottom"/>
            <w:hideMark/>
          </w:tcPr>
          <w:p w14:paraId="6260A277"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04596C8"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8B6518B"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5632800"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48024E0F" w14:textId="77777777" w:rsidR="006F4CAB" w:rsidRDefault="006F4CAB" w:rsidP="00D5244B">
            <w:pPr>
              <w:jc w:val="right"/>
              <w:rPr>
                <w:sz w:val="22"/>
                <w:szCs w:val="22"/>
              </w:rPr>
            </w:pPr>
            <w:r>
              <w:rPr>
                <w:sz w:val="22"/>
                <w:szCs w:val="22"/>
              </w:rPr>
              <w:t>10,000</w:t>
            </w:r>
          </w:p>
        </w:tc>
      </w:tr>
      <w:tr w:rsidR="006F4CAB" w:rsidRPr="00BE4851" w14:paraId="67FFCA6D"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BBAE68D"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single" w:sz="4" w:space="0" w:color="auto"/>
            </w:tcBorders>
            <w:shd w:val="clear" w:color="auto" w:fill="auto"/>
            <w:vAlign w:val="bottom"/>
            <w:hideMark/>
          </w:tcPr>
          <w:p w14:paraId="6C2B6744"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582596CF"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5176DD3"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5EDCFD56" w14:textId="77777777" w:rsidR="006F4CAB" w:rsidRDefault="006F4CAB" w:rsidP="00D5244B">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5EEFA33B" w14:textId="77777777" w:rsidR="006F4CAB" w:rsidRDefault="006F4CAB" w:rsidP="00D5244B">
            <w:pPr>
              <w:rPr>
                <w:sz w:val="22"/>
                <w:szCs w:val="22"/>
              </w:rPr>
            </w:pPr>
            <w:r>
              <w:rPr>
                <w:sz w:val="22"/>
                <w:szCs w:val="22"/>
              </w:rPr>
              <w:t>870</w:t>
            </w:r>
          </w:p>
        </w:tc>
        <w:tc>
          <w:tcPr>
            <w:tcW w:w="466" w:type="dxa"/>
            <w:tcBorders>
              <w:top w:val="nil"/>
              <w:left w:val="nil"/>
              <w:bottom w:val="single" w:sz="4" w:space="0" w:color="auto"/>
              <w:right w:val="single" w:sz="4" w:space="0" w:color="auto"/>
            </w:tcBorders>
            <w:shd w:val="clear" w:color="auto" w:fill="auto"/>
            <w:noWrap/>
            <w:vAlign w:val="bottom"/>
            <w:hideMark/>
          </w:tcPr>
          <w:p w14:paraId="2A560A37"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41D2BC84" w14:textId="77777777" w:rsidR="006F4CAB" w:rsidRDefault="006F4CAB" w:rsidP="00D5244B">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4C96FA4E"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570D60D2"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37483401" w14:textId="77777777" w:rsidR="006F4CAB" w:rsidRDefault="006F4CAB" w:rsidP="00D5244B">
            <w:pPr>
              <w:jc w:val="right"/>
              <w:rPr>
                <w:sz w:val="22"/>
                <w:szCs w:val="22"/>
              </w:rPr>
            </w:pPr>
            <w:r>
              <w:rPr>
                <w:sz w:val="22"/>
                <w:szCs w:val="22"/>
              </w:rPr>
              <w:t>10,000</w:t>
            </w:r>
          </w:p>
        </w:tc>
      </w:tr>
      <w:tr w:rsidR="006F4CAB" w:rsidRPr="00BE4851" w14:paraId="0E627DF4" w14:textId="77777777" w:rsidTr="00D5244B">
        <w:trPr>
          <w:trHeight w:val="491"/>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B059D0D" w14:textId="77777777" w:rsidR="006F4CAB" w:rsidRDefault="006F4CAB" w:rsidP="00D5244B">
            <w:pPr>
              <w:rPr>
                <w:sz w:val="22"/>
                <w:szCs w:val="22"/>
              </w:rPr>
            </w:pPr>
            <w:r>
              <w:rPr>
                <w:sz w:val="22"/>
                <w:szCs w:val="22"/>
              </w:rPr>
              <w:t>Резервные фонды</w:t>
            </w:r>
          </w:p>
        </w:tc>
        <w:tc>
          <w:tcPr>
            <w:tcW w:w="436" w:type="dxa"/>
            <w:tcBorders>
              <w:top w:val="nil"/>
              <w:left w:val="nil"/>
              <w:bottom w:val="single" w:sz="4" w:space="0" w:color="auto"/>
              <w:right w:val="single" w:sz="4" w:space="0" w:color="auto"/>
            </w:tcBorders>
            <w:shd w:val="clear" w:color="auto" w:fill="auto"/>
            <w:vAlign w:val="bottom"/>
            <w:hideMark/>
          </w:tcPr>
          <w:p w14:paraId="0166D351"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60C58ADD" w14:textId="77777777" w:rsidR="006F4CAB" w:rsidRDefault="006F4CAB" w:rsidP="00D5244B">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56D2238"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16C68CCC" w14:textId="77777777" w:rsidR="006F4CAB" w:rsidRDefault="006F4CAB" w:rsidP="00D5244B">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5A142867" w14:textId="77777777" w:rsidR="006F4CAB" w:rsidRDefault="006F4CAB" w:rsidP="00D5244B">
            <w:pPr>
              <w:rPr>
                <w:sz w:val="22"/>
                <w:szCs w:val="22"/>
              </w:rPr>
            </w:pPr>
            <w:r>
              <w:rPr>
                <w:sz w:val="22"/>
                <w:szCs w:val="22"/>
              </w:rPr>
              <w:t>870</w:t>
            </w:r>
          </w:p>
        </w:tc>
        <w:tc>
          <w:tcPr>
            <w:tcW w:w="466" w:type="dxa"/>
            <w:tcBorders>
              <w:top w:val="nil"/>
              <w:left w:val="nil"/>
              <w:bottom w:val="single" w:sz="4" w:space="0" w:color="auto"/>
              <w:right w:val="single" w:sz="4" w:space="0" w:color="auto"/>
            </w:tcBorders>
            <w:shd w:val="clear" w:color="auto" w:fill="auto"/>
            <w:noWrap/>
            <w:vAlign w:val="bottom"/>
            <w:hideMark/>
          </w:tcPr>
          <w:p w14:paraId="525EDD65" w14:textId="77777777" w:rsidR="006F4CAB" w:rsidRDefault="006F4CAB" w:rsidP="00D5244B">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1C604DB3" w14:textId="77777777" w:rsidR="006F4CAB" w:rsidRDefault="006F4CAB" w:rsidP="00D5244B">
            <w:pPr>
              <w:jc w:val="center"/>
              <w:rPr>
                <w:sz w:val="22"/>
                <w:szCs w:val="22"/>
              </w:rPr>
            </w:pPr>
            <w:r>
              <w:rPr>
                <w:sz w:val="22"/>
                <w:szCs w:val="22"/>
              </w:rPr>
              <w:t>11</w:t>
            </w:r>
          </w:p>
        </w:tc>
        <w:tc>
          <w:tcPr>
            <w:tcW w:w="1151" w:type="dxa"/>
            <w:tcBorders>
              <w:top w:val="nil"/>
              <w:left w:val="nil"/>
              <w:bottom w:val="single" w:sz="4" w:space="0" w:color="auto"/>
              <w:right w:val="single" w:sz="4" w:space="0" w:color="auto"/>
            </w:tcBorders>
            <w:shd w:val="clear" w:color="auto" w:fill="auto"/>
            <w:noWrap/>
            <w:vAlign w:val="bottom"/>
            <w:hideMark/>
          </w:tcPr>
          <w:p w14:paraId="359195FC"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2D33A2BD" w14:textId="77777777" w:rsidR="006F4CAB" w:rsidRDefault="006F4CAB" w:rsidP="00D5244B">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30F6FD5C" w14:textId="77777777" w:rsidR="006F4CAB" w:rsidRDefault="006F4CAB" w:rsidP="00D5244B">
            <w:pPr>
              <w:jc w:val="right"/>
              <w:rPr>
                <w:sz w:val="22"/>
                <w:szCs w:val="22"/>
              </w:rPr>
            </w:pPr>
            <w:r>
              <w:rPr>
                <w:sz w:val="22"/>
                <w:szCs w:val="22"/>
              </w:rPr>
              <w:t>10,000</w:t>
            </w:r>
          </w:p>
        </w:tc>
      </w:tr>
      <w:tr w:rsidR="006F4CAB" w:rsidRPr="00BE4851" w14:paraId="4A180ADE"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386B0B6" w14:textId="77777777" w:rsidR="006F4CAB" w:rsidRDefault="006F4CAB" w:rsidP="00D5244B">
            <w:pPr>
              <w:rPr>
                <w:b/>
                <w:bCs/>
                <w:sz w:val="22"/>
                <w:szCs w:val="22"/>
              </w:rPr>
            </w:pPr>
            <w:r>
              <w:rPr>
                <w:b/>
                <w:bCs/>
                <w:sz w:val="22"/>
                <w:szCs w:val="22"/>
              </w:rPr>
              <w:t>Расходы бюджета Сосновского сельсовета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single" w:sz="4" w:space="0" w:color="auto"/>
            </w:tcBorders>
            <w:shd w:val="clear" w:color="auto" w:fill="auto"/>
            <w:vAlign w:val="bottom"/>
            <w:hideMark/>
          </w:tcPr>
          <w:p w14:paraId="1136235E" w14:textId="77777777" w:rsidR="006F4CAB" w:rsidRDefault="006F4CAB" w:rsidP="00D5244B">
            <w:pPr>
              <w:jc w:val="center"/>
              <w:rPr>
                <w:b/>
                <w:bCs/>
                <w:sz w:val="22"/>
                <w:szCs w:val="22"/>
              </w:rPr>
            </w:pPr>
            <w:r>
              <w:rPr>
                <w:b/>
                <w:bCs/>
                <w:sz w:val="22"/>
                <w:szCs w:val="22"/>
              </w:rPr>
              <w:t>99</w:t>
            </w:r>
          </w:p>
        </w:tc>
        <w:tc>
          <w:tcPr>
            <w:tcW w:w="349" w:type="dxa"/>
            <w:tcBorders>
              <w:top w:val="nil"/>
              <w:left w:val="nil"/>
              <w:bottom w:val="single" w:sz="4" w:space="0" w:color="auto"/>
              <w:right w:val="nil"/>
            </w:tcBorders>
            <w:shd w:val="clear" w:color="auto" w:fill="auto"/>
            <w:vAlign w:val="bottom"/>
            <w:hideMark/>
          </w:tcPr>
          <w:p w14:paraId="64F77A54" w14:textId="77777777" w:rsidR="006F4CAB" w:rsidRDefault="006F4CAB" w:rsidP="00D5244B">
            <w:pPr>
              <w:jc w:val="center"/>
              <w:rPr>
                <w:b/>
                <w:bCs/>
                <w:sz w:val="22"/>
                <w:szCs w:val="22"/>
              </w:rPr>
            </w:pPr>
            <w:r>
              <w:rPr>
                <w:b/>
                <w:bCs/>
                <w:sz w:val="22"/>
                <w:szCs w:val="22"/>
              </w:rPr>
              <w:t>2</w:t>
            </w:r>
          </w:p>
        </w:tc>
        <w:tc>
          <w:tcPr>
            <w:tcW w:w="436" w:type="dxa"/>
            <w:tcBorders>
              <w:top w:val="nil"/>
              <w:left w:val="nil"/>
              <w:bottom w:val="single" w:sz="4" w:space="0" w:color="auto"/>
              <w:right w:val="nil"/>
            </w:tcBorders>
            <w:shd w:val="clear" w:color="auto" w:fill="auto"/>
            <w:vAlign w:val="bottom"/>
            <w:hideMark/>
          </w:tcPr>
          <w:p w14:paraId="051CD6AA" w14:textId="77777777" w:rsidR="006F4CAB" w:rsidRDefault="006F4CAB" w:rsidP="00D5244B">
            <w:pPr>
              <w:jc w:val="center"/>
              <w:rPr>
                <w:b/>
                <w:bCs/>
                <w:sz w:val="22"/>
                <w:szCs w:val="22"/>
              </w:rPr>
            </w:pPr>
            <w:r>
              <w:rPr>
                <w:b/>
                <w:bCs/>
                <w:sz w:val="22"/>
                <w:szCs w:val="22"/>
              </w:rPr>
              <w:t>00</w:t>
            </w:r>
          </w:p>
        </w:tc>
        <w:tc>
          <w:tcPr>
            <w:tcW w:w="807" w:type="dxa"/>
            <w:tcBorders>
              <w:top w:val="nil"/>
              <w:left w:val="nil"/>
              <w:bottom w:val="single" w:sz="4" w:space="0" w:color="auto"/>
              <w:right w:val="nil"/>
            </w:tcBorders>
            <w:shd w:val="clear" w:color="auto" w:fill="auto"/>
            <w:vAlign w:val="bottom"/>
            <w:hideMark/>
          </w:tcPr>
          <w:p w14:paraId="3E63EBAF"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vAlign w:val="bottom"/>
            <w:hideMark/>
          </w:tcPr>
          <w:p w14:paraId="1A556DB2"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A5E0653" w14:textId="77777777" w:rsidR="006F4CAB" w:rsidRDefault="006F4CAB" w:rsidP="00D5244B">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42594FD" w14:textId="77777777" w:rsidR="006F4CAB" w:rsidRDefault="006F4CAB" w:rsidP="00D5244B">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0D18AE6" w14:textId="77777777" w:rsidR="006F4CAB" w:rsidRDefault="006F4CAB" w:rsidP="00D5244B">
            <w:pPr>
              <w:jc w:val="right"/>
              <w:rPr>
                <w:b/>
                <w:bCs/>
                <w:sz w:val="22"/>
                <w:szCs w:val="22"/>
              </w:rPr>
            </w:pPr>
            <w:r>
              <w:rPr>
                <w:b/>
                <w:bCs/>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51CA5CFD" w14:textId="77777777" w:rsidR="006F4CAB" w:rsidRDefault="006F4CAB" w:rsidP="00D5244B">
            <w:pPr>
              <w:jc w:val="right"/>
              <w:rPr>
                <w:b/>
                <w:bCs/>
                <w:sz w:val="22"/>
                <w:szCs w:val="22"/>
              </w:rPr>
            </w:pPr>
            <w:r>
              <w:rPr>
                <w:b/>
                <w:bCs/>
                <w:sz w:val="22"/>
                <w:szCs w:val="22"/>
              </w:rPr>
              <w:t>3,500</w:t>
            </w:r>
          </w:p>
        </w:tc>
        <w:tc>
          <w:tcPr>
            <w:tcW w:w="1151" w:type="dxa"/>
            <w:tcBorders>
              <w:top w:val="nil"/>
              <w:left w:val="nil"/>
              <w:bottom w:val="single" w:sz="4" w:space="0" w:color="auto"/>
              <w:right w:val="single" w:sz="4" w:space="0" w:color="auto"/>
            </w:tcBorders>
            <w:shd w:val="clear" w:color="auto" w:fill="auto"/>
            <w:noWrap/>
            <w:vAlign w:val="bottom"/>
            <w:hideMark/>
          </w:tcPr>
          <w:p w14:paraId="5B5E4208" w14:textId="77777777" w:rsidR="006F4CAB" w:rsidRDefault="006F4CAB" w:rsidP="00D5244B">
            <w:pPr>
              <w:jc w:val="right"/>
              <w:rPr>
                <w:b/>
                <w:bCs/>
                <w:sz w:val="22"/>
                <w:szCs w:val="22"/>
              </w:rPr>
            </w:pPr>
            <w:r>
              <w:rPr>
                <w:b/>
                <w:bCs/>
                <w:sz w:val="22"/>
                <w:szCs w:val="22"/>
              </w:rPr>
              <w:t>3,500</w:t>
            </w:r>
          </w:p>
        </w:tc>
      </w:tr>
      <w:tr w:rsidR="006F4CAB" w:rsidRPr="00BE4851" w14:paraId="66BB7EF3" w14:textId="77777777" w:rsidTr="00D5244B">
        <w:trPr>
          <w:trHeight w:val="70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765B7F3" w14:textId="77777777" w:rsidR="006F4CAB" w:rsidRDefault="006F4CAB" w:rsidP="00D5244B">
            <w:pPr>
              <w:rPr>
                <w:sz w:val="22"/>
                <w:szCs w:val="22"/>
              </w:rPr>
            </w:pPr>
            <w:r>
              <w:rPr>
                <w:sz w:val="22"/>
                <w:szCs w:val="22"/>
              </w:rPr>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344E9BD4"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46BCD07C"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5496EEED"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3D58D7AF" w14:textId="77777777" w:rsidR="006F4CAB" w:rsidRDefault="006F4CAB" w:rsidP="00D5244B">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14572965" w14:textId="77777777" w:rsidR="006F4CAB" w:rsidRDefault="006F4CAB" w:rsidP="00D5244B">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6EDBD2D8"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234896E"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488F63C"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auto" w:fill="auto"/>
            <w:noWrap/>
            <w:vAlign w:val="bottom"/>
            <w:hideMark/>
          </w:tcPr>
          <w:p w14:paraId="055B3B43" w14:textId="77777777" w:rsidR="006F4CAB" w:rsidRDefault="006F4CAB" w:rsidP="00D5244B">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auto" w:fill="auto"/>
            <w:noWrap/>
            <w:vAlign w:val="bottom"/>
            <w:hideMark/>
          </w:tcPr>
          <w:p w14:paraId="17FD2D31" w14:textId="77777777" w:rsidR="006F4CAB" w:rsidRDefault="006F4CAB" w:rsidP="00D5244B">
            <w:pPr>
              <w:jc w:val="right"/>
              <w:rPr>
                <w:sz w:val="22"/>
                <w:szCs w:val="22"/>
              </w:rPr>
            </w:pPr>
            <w:r>
              <w:rPr>
                <w:sz w:val="22"/>
                <w:szCs w:val="22"/>
              </w:rPr>
              <w:t>3,500</w:t>
            </w:r>
          </w:p>
        </w:tc>
      </w:tr>
      <w:tr w:rsidR="006F4CAB" w:rsidRPr="00BE4851" w14:paraId="1DD72799" w14:textId="77777777" w:rsidTr="00D5244B">
        <w:trPr>
          <w:trHeight w:val="945"/>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42021B6D" w14:textId="77777777" w:rsidR="006F4CAB" w:rsidRDefault="006F4CAB" w:rsidP="00D5244B">
            <w:pPr>
              <w:rPr>
                <w:sz w:val="22"/>
                <w:szCs w:val="22"/>
              </w:rPr>
            </w:pPr>
            <w:r>
              <w:rPr>
                <w:sz w:val="22"/>
                <w:szCs w:val="22"/>
              </w:rPr>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shd w:val="clear" w:color="000000" w:fill="FFFFFF"/>
            <w:vAlign w:val="bottom"/>
            <w:hideMark/>
          </w:tcPr>
          <w:p w14:paraId="65E2F4B2"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000000" w:fill="FFFFFF"/>
            <w:vAlign w:val="bottom"/>
            <w:hideMark/>
          </w:tcPr>
          <w:p w14:paraId="4ED2312C"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000000" w:fill="FFFFFF"/>
            <w:vAlign w:val="bottom"/>
            <w:hideMark/>
          </w:tcPr>
          <w:p w14:paraId="70B53D06"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000000" w:fill="FFFFFF"/>
            <w:vAlign w:val="bottom"/>
            <w:hideMark/>
          </w:tcPr>
          <w:p w14:paraId="73F2F96D" w14:textId="77777777" w:rsidR="006F4CAB" w:rsidRDefault="006F4CAB" w:rsidP="00D5244B">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000000" w:fill="FFFFFF"/>
            <w:noWrap/>
            <w:vAlign w:val="bottom"/>
            <w:hideMark/>
          </w:tcPr>
          <w:p w14:paraId="4B57BA51" w14:textId="77777777" w:rsidR="006F4CAB" w:rsidRDefault="006F4CAB" w:rsidP="00D5244B">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000000" w:fill="FFFFFF"/>
            <w:noWrap/>
            <w:vAlign w:val="bottom"/>
            <w:hideMark/>
          </w:tcPr>
          <w:p w14:paraId="7F9388AB"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59EF00C1"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40FCD709"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3ED255D4" w14:textId="77777777" w:rsidR="006F4CAB" w:rsidRDefault="006F4CAB" w:rsidP="00D5244B">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26336C86" w14:textId="77777777" w:rsidR="006F4CAB" w:rsidRDefault="006F4CAB" w:rsidP="00D5244B">
            <w:pPr>
              <w:jc w:val="right"/>
              <w:rPr>
                <w:sz w:val="22"/>
                <w:szCs w:val="22"/>
              </w:rPr>
            </w:pPr>
            <w:r>
              <w:rPr>
                <w:sz w:val="22"/>
                <w:szCs w:val="22"/>
              </w:rPr>
              <w:t>3,500</w:t>
            </w:r>
          </w:p>
        </w:tc>
      </w:tr>
      <w:tr w:rsidR="006F4CAB" w:rsidRPr="00BE4851" w14:paraId="537342A0" w14:textId="77777777" w:rsidTr="00D5244B">
        <w:trPr>
          <w:trHeight w:val="450"/>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6216E708" w14:textId="77777777" w:rsidR="006F4CAB" w:rsidRDefault="006F4CAB" w:rsidP="00D5244B">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23A9FE91"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4B97C04A"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17B8B8E4"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499CCC9" w14:textId="77777777" w:rsidR="006F4CAB" w:rsidRDefault="006F4CAB" w:rsidP="00D5244B">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3B51F936"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hideMark/>
          </w:tcPr>
          <w:p w14:paraId="52D25D50" w14:textId="77777777" w:rsidR="006F4CAB" w:rsidRDefault="006F4CAB" w:rsidP="00D5244B">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6B52B7F4"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5F67E913"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30656B39" w14:textId="77777777" w:rsidR="006F4CAB" w:rsidRDefault="006F4CAB" w:rsidP="00D5244B">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3DCF4412" w14:textId="77777777" w:rsidR="006F4CAB" w:rsidRDefault="006F4CAB" w:rsidP="00D5244B">
            <w:pPr>
              <w:jc w:val="right"/>
              <w:rPr>
                <w:sz w:val="22"/>
                <w:szCs w:val="22"/>
              </w:rPr>
            </w:pPr>
            <w:r>
              <w:rPr>
                <w:sz w:val="22"/>
                <w:szCs w:val="22"/>
              </w:rPr>
              <w:t>3,500</w:t>
            </w:r>
          </w:p>
        </w:tc>
      </w:tr>
      <w:tr w:rsidR="006F4CAB" w:rsidRPr="00BE4851" w14:paraId="23CC0413" w14:textId="77777777" w:rsidTr="00D5244B">
        <w:trPr>
          <w:trHeight w:val="435"/>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07CFD709" w14:textId="77777777" w:rsidR="006F4CAB" w:rsidRDefault="006F4CAB" w:rsidP="00D5244B">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4B791EC1"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009DAB95"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3BCC21F6"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13FA201" w14:textId="77777777" w:rsidR="006F4CAB" w:rsidRDefault="006F4CAB" w:rsidP="00D5244B">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2136B1D1"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hideMark/>
          </w:tcPr>
          <w:p w14:paraId="4A507445" w14:textId="77777777" w:rsidR="006F4CAB" w:rsidRDefault="006F4CAB" w:rsidP="00D5244B">
            <w:pPr>
              <w:jc w:val="right"/>
              <w:rPr>
                <w:sz w:val="22"/>
                <w:szCs w:val="22"/>
              </w:rPr>
            </w:pPr>
            <w:r>
              <w:rPr>
                <w:sz w:val="22"/>
                <w:szCs w:val="22"/>
              </w:rPr>
              <w:t>01</w:t>
            </w:r>
          </w:p>
        </w:tc>
        <w:tc>
          <w:tcPr>
            <w:tcW w:w="500" w:type="dxa"/>
            <w:tcBorders>
              <w:top w:val="nil"/>
              <w:left w:val="nil"/>
              <w:bottom w:val="single" w:sz="4" w:space="0" w:color="auto"/>
              <w:right w:val="single" w:sz="4" w:space="0" w:color="auto"/>
            </w:tcBorders>
            <w:shd w:val="clear" w:color="000000" w:fill="FFFFFF"/>
            <w:noWrap/>
            <w:vAlign w:val="bottom"/>
            <w:hideMark/>
          </w:tcPr>
          <w:p w14:paraId="0B8950A3" w14:textId="77777777" w:rsidR="006F4CAB" w:rsidRDefault="006F4CAB" w:rsidP="00D5244B">
            <w:pP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2DE74153"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1BC1EB44" w14:textId="77777777" w:rsidR="006F4CAB" w:rsidRDefault="006F4CAB" w:rsidP="00D5244B">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796B4892" w14:textId="77777777" w:rsidR="006F4CAB" w:rsidRDefault="006F4CAB" w:rsidP="00D5244B">
            <w:pPr>
              <w:jc w:val="right"/>
              <w:rPr>
                <w:sz w:val="22"/>
                <w:szCs w:val="22"/>
              </w:rPr>
            </w:pPr>
            <w:r>
              <w:rPr>
                <w:sz w:val="22"/>
                <w:szCs w:val="22"/>
              </w:rPr>
              <w:t>3,500</w:t>
            </w:r>
          </w:p>
        </w:tc>
      </w:tr>
      <w:tr w:rsidR="006F4CAB" w:rsidRPr="00BE4851" w14:paraId="17FFAC9F"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4C50A44" w14:textId="77777777" w:rsidR="006F4CAB" w:rsidRDefault="006F4CAB" w:rsidP="00D5244B">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7627C9D6"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6F770F99" w14:textId="77777777" w:rsidR="006F4CAB" w:rsidRDefault="006F4CAB" w:rsidP="00D5244B">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459E6056"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7E2918A" w14:textId="77777777" w:rsidR="006F4CAB" w:rsidRDefault="006F4CAB" w:rsidP="00D5244B">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79F65437" w14:textId="77777777" w:rsidR="006F4CAB" w:rsidRDefault="006F4CAB" w:rsidP="00D5244B">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hideMark/>
          </w:tcPr>
          <w:p w14:paraId="7A09B032" w14:textId="77777777" w:rsidR="006F4CAB" w:rsidRDefault="006F4CAB" w:rsidP="00D5244B">
            <w:pPr>
              <w:jc w:val="right"/>
              <w:rPr>
                <w:sz w:val="22"/>
                <w:szCs w:val="22"/>
              </w:rPr>
            </w:pPr>
            <w:r>
              <w:rPr>
                <w:sz w:val="22"/>
                <w:szCs w:val="22"/>
              </w:rPr>
              <w:t>01</w:t>
            </w:r>
          </w:p>
        </w:tc>
        <w:tc>
          <w:tcPr>
            <w:tcW w:w="500" w:type="dxa"/>
            <w:tcBorders>
              <w:top w:val="nil"/>
              <w:left w:val="nil"/>
              <w:bottom w:val="single" w:sz="4" w:space="0" w:color="auto"/>
              <w:right w:val="single" w:sz="4" w:space="0" w:color="auto"/>
            </w:tcBorders>
            <w:shd w:val="clear" w:color="000000" w:fill="FFFFFF"/>
            <w:noWrap/>
            <w:vAlign w:val="bottom"/>
            <w:hideMark/>
          </w:tcPr>
          <w:p w14:paraId="60B975DC" w14:textId="77777777" w:rsidR="006F4CAB" w:rsidRDefault="006F4CAB" w:rsidP="00D5244B">
            <w:pPr>
              <w:rPr>
                <w:sz w:val="22"/>
                <w:szCs w:val="22"/>
              </w:rPr>
            </w:pPr>
            <w:r>
              <w:rPr>
                <w:sz w:val="22"/>
                <w:szCs w:val="22"/>
              </w:rPr>
              <w:t>13</w:t>
            </w:r>
          </w:p>
        </w:tc>
        <w:tc>
          <w:tcPr>
            <w:tcW w:w="1151" w:type="dxa"/>
            <w:tcBorders>
              <w:top w:val="nil"/>
              <w:left w:val="nil"/>
              <w:bottom w:val="single" w:sz="4" w:space="0" w:color="auto"/>
              <w:right w:val="single" w:sz="4" w:space="0" w:color="auto"/>
            </w:tcBorders>
            <w:shd w:val="clear" w:color="000000" w:fill="FFFFFF"/>
            <w:noWrap/>
            <w:vAlign w:val="bottom"/>
            <w:hideMark/>
          </w:tcPr>
          <w:p w14:paraId="45EB50F6" w14:textId="77777777" w:rsidR="006F4CAB" w:rsidRDefault="006F4CAB" w:rsidP="00D5244B">
            <w:pPr>
              <w:jc w:val="right"/>
              <w:rPr>
                <w:sz w:val="22"/>
                <w:szCs w:val="22"/>
              </w:rPr>
            </w:pPr>
            <w:r>
              <w:rPr>
                <w:sz w:val="22"/>
                <w:szCs w:val="22"/>
              </w:rPr>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6F8DD79D" w14:textId="77777777" w:rsidR="006F4CAB" w:rsidRDefault="006F4CAB" w:rsidP="00D5244B">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2F95919B" w14:textId="77777777" w:rsidR="006F4CAB" w:rsidRDefault="006F4CAB" w:rsidP="00D5244B">
            <w:pPr>
              <w:jc w:val="right"/>
              <w:rPr>
                <w:sz w:val="22"/>
                <w:szCs w:val="22"/>
              </w:rPr>
            </w:pPr>
            <w:r>
              <w:rPr>
                <w:sz w:val="22"/>
                <w:szCs w:val="22"/>
              </w:rPr>
              <w:t>3,500</w:t>
            </w:r>
          </w:p>
        </w:tc>
      </w:tr>
      <w:tr w:rsidR="006F4CAB" w:rsidRPr="00BE4851" w14:paraId="2E41FDE5" w14:textId="77777777" w:rsidTr="00D5244B">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68E03E9" w14:textId="77777777" w:rsidR="006F4CAB" w:rsidRDefault="006F4CAB" w:rsidP="00D5244B">
            <w:pPr>
              <w:rPr>
                <w:b/>
                <w:bCs/>
                <w:sz w:val="22"/>
                <w:szCs w:val="22"/>
              </w:rPr>
            </w:pPr>
            <w:r>
              <w:rPr>
                <w:b/>
                <w:bCs/>
                <w:sz w:val="22"/>
                <w:szCs w:val="22"/>
              </w:rPr>
              <w:t>Обеспечение проведения мероприятий</w:t>
            </w:r>
          </w:p>
        </w:tc>
        <w:tc>
          <w:tcPr>
            <w:tcW w:w="436" w:type="dxa"/>
            <w:tcBorders>
              <w:top w:val="nil"/>
              <w:left w:val="nil"/>
              <w:bottom w:val="single" w:sz="4" w:space="0" w:color="auto"/>
              <w:right w:val="nil"/>
            </w:tcBorders>
            <w:shd w:val="clear" w:color="auto" w:fill="auto"/>
            <w:vAlign w:val="bottom"/>
            <w:hideMark/>
          </w:tcPr>
          <w:p w14:paraId="5138EBAB" w14:textId="77777777" w:rsidR="006F4CAB" w:rsidRDefault="006F4CAB" w:rsidP="00D5244B">
            <w:pPr>
              <w:jc w:val="right"/>
              <w:rPr>
                <w:b/>
                <w:bCs/>
                <w:sz w:val="22"/>
                <w:szCs w:val="22"/>
              </w:rPr>
            </w:pPr>
            <w:r>
              <w:rPr>
                <w:b/>
                <w:bCs/>
                <w:sz w:val="22"/>
                <w:szCs w:val="22"/>
              </w:rPr>
              <w:t>99</w:t>
            </w:r>
          </w:p>
        </w:tc>
        <w:tc>
          <w:tcPr>
            <w:tcW w:w="349" w:type="dxa"/>
            <w:tcBorders>
              <w:top w:val="nil"/>
              <w:left w:val="nil"/>
              <w:bottom w:val="single" w:sz="4" w:space="0" w:color="auto"/>
              <w:right w:val="nil"/>
            </w:tcBorders>
            <w:shd w:val="clear" w:color="auto" w:fill="auto"/>
            <w:vAlign w:val="bottom"/>
            <w:hideMark/>
          </w:tcPr>
          <w:p w14:paraId="0FB5D9CA" w14:textId="77777777" w:rsidR="006F4CAB" w:rsidRDefault="006F4CAB" w:rsidP="00D5244B">
            <w:pPr>
              <w:jc w:val="right"/>
              <w:rPr>
                <w:b/>
                <w:bCs/>
                <w:sz w:val="22"/>
                <w:szCs w:val="22"/>
              </w:rPr>
            </w:pPr>
            <w:r>
              <w:rPr>
                <w:b/>
                <w:bCs/>
                <w:sz w:val="22"/>
                <w:szCs w:val="22"/>
              </w:rPr>
              <w:t>4</w:t>
            </w:r>
          </w:p>
        </w:tc>
        <w:tc>
          <w:tcPr>
            <w:tcW w:w="436" w:type="dxa"/>
            <w:tcBorders>
              <w:top w:val="nil"/>
              <w:left w:val="nil"/>
              <w:bottom w:val="single" w:sz="4" w:space="0" w:color="auto"/>
              <w:right w:val="nil"/>
            </w:tcBorders>
            <w:shd w:val="clear" w:color="auto" w:fill="auto"/>
            <w:vAlign w:val="bottom"/>
            <w:hideMark/>
          </w:tcPr>
          <w:p w14:paraId="4E70C59E" w14:textId="77777777" w:rsidR="006F4CAB" w:rsidRDefault="006F4CAB" w:rsidP="00D5244B">
            <w:pP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575A10D2" w14:textId="77777777" w:rsidR="006F4CAB" w:rsidRDefault="006F4CAB" w:rsidP="00D5244B">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5441AA3"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FF"/>
            <w:noWrap/>
            <w:vAlign w:val="bottom"/>
            <w:hideMark/>
          </w:tcPr>
          <w:p w14:paraId="10BEAA99" w14:textId="77777777" w:rsidR="006F4CAB" w:rsidRDefault="006F4CAB" w:rsidP="00D5244B">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7DA358B7"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E8F59F7" w14:textId="77777777" w:rsidR="006F4CAB" w:rsidRDefault="006F4CAB" w:rsidP="00D5244B">
            <w:pPr>
              <w:jc w:val="right"/>
              <w:rPr>
                <w:b/>
                <w:bCs/>
                <w:sz w:val="22"/>
                <w:szCs w:val="22"/>
              </w:rPr>
            </w:pPr>
            <w:r>
              <w:rPr>
                <w:b/>
                <w:bCs/>
                <w:sz w:val="22"/>
                <w:szCs w:val="22"/>
              </w:rPr>
              <w:t>83,177</w:t>
            </w:r>
          </w:p>
        </w:tc>
        <w:tc>
          <w:tcPr>
            <w:tcW w:w="1151" w:type="dxa"/>
            <w:tcBorders>
              <w:top w:val="nil"/>
              <w:left w:val="nil"/>
              <w:bottom w:val="single" w:sz="4" w:space="0" w:color="auto"/>
              <w:right w:val="single" w:sz="4" w:space="0" w:color="auto"/>
            </w:tcBorders>
            <w:shd w:val="clear" w:color="000000" w:fill="FFFFFF"/>
            <w:noWrap/>
            <w:vAlign w:val="bottom"/>
            <w:hideMark/>
          </w:tcPr>
          <w:p w14:paraId="5C7B51BD" w14:textId="77777777" w:rsidR="006F4CAB" w:rsidRDefault="006F4CAB" w:rsidP="00D5244B">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000000" w:fill="FFFFFF"/>
            <w:noWrap/>
            <w:vAlign w:val="bottom"/>
            <w:hideMark/>
          </w:tcPr>
          <w:p w14:paraId="01FBA6FE" w14:textId="77777777" w:rsidR="006F4CAB" w:rsidRDefault="006F4CAB" w:rsidP="00D5244B">
            <w:pPr>
              <w:jc w:val="right"/>
              <w:rPr>
                <w:b/>
                <w:bCs/>
                <w:sz w:val="22"/>
                <w:szCs w:val="22"/>
              </w:rPr>
            </w:pPr>
            <w:r>
              <w:rPr>
                <w:b/>
                <w:bCs/>
                <w:sz w:val="22"/>
                <w:szCs w:val="22"/>
              </w:rPr>
              <w:t>50,000</w:t>
            </w:r>
          </w:p>
        </w:tc>
      </w:tr>
      <w:tr w:rsidR="006F4CAB" w:rsidRPr="00BE4851" w14:paraId="4E1C8311"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center"/>
            <w:hideMark/>
          </w:tcPr>
          <w:p w14:paraId="34B606B2" w14:textId="77777777" w:rsidR="006F4CAB" w:rsidRDefault="006F4CAB" w:rsidP="00D5244B">
            <w:pPr>
              <w:rPr>
                <w:sz w:val="22"/>
                <w:szCs w:val="22"/>
              </w:rPr>
            </w:pPr>
            <w:r>
              <w:rPr>
                <w:sz w:val="22"/>
                <w:szCs w:val="22"/>
              </w:rPr>
              <w:t>Расходы бюджета Сосновского сельсовета Бессоновского района Пензенской области на реализацию мероприятий в сфере культуры</w:t>
            </w:r>
          </w:p>
        </w:tc>
        <w:tc>
          <w:tcPr>
            <w:tcW w:w="436" w:type="dxa"/>
            <w:tcBorders>
              <w:top w:val="nil"/>
              <w:left w:val="nil"/>
              <w:bottom w:val="single" w:sz="4" w:space="0" w:color="auto"/>
              <w:right w:val="nil"/>
            </w:tcBorders>
            <w:shd w:val="clear" w:color="auto" w:fill="auto"/>
            <w:vAlign w:val="bottom"/>
            <w:hideMark/>
          </w:tcPr>
          <w:p w14:paraId="462BB69A"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160906EB"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735B1818"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08B84FCD" w14:textId="77777777" w:rsidR="006F4CAB" w:rsidRDefault="006F4CAB" w:rsidP="00D5244B">
            <w:pPr>
              <w:jc w:val="center"/>
              <w:rPr>
                <w:sz w:val="22"/>
                <w:szCs w:val="22"/>
              </w:rPr>
            </w:pPr>
            <w:r>
              <w:rPr>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1DA2159"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483E1DD0" w14:textId="77777777" w:rsidR="006F4CAB" w:rsidRDefault="006F4CAB" w:rsidP="00D5244B">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20A7D2C"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770B4D6" w14:textId="77777777" w:rsidR="006F4CAB" w:rsidRDefault="006F4CAB" w:rsidP="00D5244B">
            <w:pPr>
              <w:jc w:val="right"/>
              <w:rPr>
                <w:b/>
                <w:bCs/>
                <w:sz w:val="22"/>
                <w:szCs w:val="22"/>
              </w:rPr>
            </w:pPr>
            <w:r>
              <w:rPr>
                <w:b/>
                <w:bCs/>
                <w:sz w:val="22"/>
                <w:szCs w:val="22"/>
              </w:rPr>
              <w:t>83,177</w:t>
            </w:r>
          </w:p>
        </w:tc>
        <w:tc>
          <w:tcPr>
            <w:tcW w:w="1151" w:type="dxa"/>
            <w:tcBorders>
              <w:top w:val="nil"/>
              <w:left w:val="nil"/>
              <w:bottom w:val="single" w:sz="4" w:space="0" w:color="auto"/>
              <w:right w:val="single" w:sz="4" w:space="0" w:color="auto"/>
            </w:tcBorders>
            <w:shd w:val="clear" w:color="000000" w:fill="FFFFFF"/>
            <w:noWrap/>
            <w:vAlign w:val="bottom"/>
            <w:hideMark/>
          </w:tcPr>
          <w:p w14:paraId="79D643E4" w14:textId="77777777" w:rsidR="006F4CAB" w:rsidRDefault="006F4CAB" w:rsidP="00D5244B">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000000" w:fill="FFFFFF"/>
            <w:noWrap/>
            <w:vAlign w:val="bottom"/>
            <w:hideMark/>
          </w:tcPr>
          <w:p w14:paraId="2BF76CFA" w14:textId="77777777" w:rsidR="006F4CAB" w:rsidRDefault="006F4CAB" w:rsidP="00D5244B">
            <w:pPr>
              <w:jc w:val="right"/>
              <w:rPr>
                <w:b/>
                <w:bCs/>
                <w:sz w:val="22"/>
                <w:szCs w:val="22"/>
              </w:rPr>
            </w:pPr>
            <w:r>
              <w:rPr>
                <w:b/>
                <w:bCs/>
                <w:sz w:val="22"/>
                <w:szCs w:val="22"/>
              </w:rPr>
              <w:t>50,000</w:t>
            </w:r>
          </w:p>
        </w:tc>
      </w:tr>
      <w:tr w:rsidR="006F4CAB" w:rsidRPr="00BE4851" w14:paraId="13998DD4"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center"/>
            <w:hideMark/>
          </w:tcPr>
          <w:p w14:paraId="36DD119F" w14:textId="77777777" w:rsidR="006F4CAB" w:rsidRDefault="006F4CAB" w:rsidP="00D5244B">
            <w:pPr>
              <w:rPr>
                <w:sz w:val="22"/>
                <w:szCs w:val="22"/>
              </w:rPr>
            </w:pPr>
            <w:r>
              <w:rPr>
                <w:sz w:val="22"/>
                <w:szCs w:val="22"/>
              </w:rPr>
              <w:t>Расходы  по организации и проведению праздничных мероприятий</w:t>
            </w:r>
          </w:p>
        </w:tc>
        <w:tc>
          <w:tcPr>
            <w:tcW w:w="436" w:type="dxa"/>
            <w:tcBorders>
              <w:top w:val="nil"/>
              <w:left w:val="nil"/>
              <w:bottom w:val="single" w:sz="4" w:space="0" w:color="auto"/>
              <w:right w:val="nil"/>
            </w:tcBorders>
            <w:shd w:val="clear" w:color="auto" w:fill="auto"/>
            <w:vAlign w:val="bottom"/>
            <w:hideMark/>
          </w:tcPr>
          <w:p w14:paraId="59F9D08F"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5FC2E8F2"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536F7470"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75D2D56F" w14:textId="77777777" w:rsidR="006F4CAB" w:rsidRDefault="006F4CAB" w:rsidP="00D5244B">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345300FB" w14:textId="77777777" w:rsidR="006F4CAB" w:rsidRDefault="006F4CAB" w:rsidP="00D5244B">
            <w:pPr>
              <w:jc w:val="right"/>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6F59682F" w14:textId="77777777" w:rsidR="006F4CAB" w:rsidRDefault="006F4CAB" w:rsidP="00D5244B">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3FECC75"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0F6883B" w14:textId="77777777" w:rsidR="006F4CAB" w:rsidRDefault="006F4CAB" w:rsidP="00D5244B">
            <w:pPr>
              <w:jc w:val="right"/>
              <w:rPr>
                <w:b/>
                <w:bCs/>
                <w:sz w:val="22"/>
                <w:szCs w:val="22"/>
              </w:rPr>
            </w:pPr>
            <w:r>
              <w:rPr>
                <w:b/>
                <w:bCs/>
                <w:sz w:val="22"/>
                <w:szCs w:val="22"/>
              </w:rPr>
              <w:t>83,177</w:t>
            </w:r>
          </w:p>
        </w:tc>
        <w:tc>
          <w:tcPr>
            <w:tcW w:w="1151" w:type="dxa"/>
            <w:tcBorders>
              <w:top w:val="nil"/>
              <w:left w:val="nil"/>
              <w:bottom w:val="single" w:sz="4" w:space="0" w:color="auto"/>
              <w:right w:val="single" w:sz="4" w:space="0" w:color="auto"/>
            </w:tcBorders>
            <w:shd w:val="clear" w:color="auto" w:fill="auto"/>
            <w:noWrap/>
            <w:vAlign w:val="bottom"/>
            <w:hideMark/>
          </w:tcPr>
          <w:p w14:paraId="3CD53692" w14:textId="77777777" w:rsidR="006F4CAB" w:rsidRDefault="006F4CAB" w:rsidP="00D5244B">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5A9B51AF" w14:textId="77777777" w:rsidR="006F4CAB" w:rsidRDefault="006F4CAB" w:rsidP="00D5244B">
            <w:pPr>
              <w:jc w:val="right"/>
              <w:rPr>
                <w:b/>
                <w:bCs/>
                <w:sz w:val="22"/>
                <w:szCs w:val="22"/>
              </w:rPr>
            </w:pPr>
            <w:r>
              <w:rPr>
                <w:b/>
                <w:bCs/>
                <w:sz w:val="22"/>
                <w:szCs w:val="22"/>
              </w:rPr>
              <w:t>50,000</w:t>
            </w:r>
          </w:p>
        </w:tc>
      </w:tr>
      <w:tr w:rsidR="006F4CAB" w:rsidRPr="00BE4851" w14:paraId="5DD0FFD3"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4E2BD09" w14:textId="77777777" w:rsidR="006F4CAB" w:rsidRDefault="006F4CAB" w:rsidP="00D5244B">
            <w:pPr>
              <w:rPr>
                <w:sz w:val="22"/>
                <w:szCs w:val="22"/>
              </w:rPr>
            </w:pPr>
            <w:r>
              <w:rPr>
                <w:sz w:val="22"/>
                <w:szCs w:val="22"/>
              </w:rPr>
              <w:lastRenderedPageBreak/>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097AAC88"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4239A1F7"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3807624A"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0E527765" w14:textId="77777777" w:rsidR="006F4CAB" w:rsidRDefault="006F4CAB" w:rsidP="00D5244B">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0CBB0E40" w14:textId="77777777" w:rsidR="006F4CAB" w:rsidRDefault="006F4CAB" w:rsidP="00D5244B">
            <w:pPr>
              <w:jc w:val="right"/>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7F1E5555" w14:textId="77777777" w:rsidR="006F4CAB" w:rsidRDefault="006F4CAB" w:rsidP="00D5244B">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9BCA4E6" w14:textId="77777777" w:rsidR="006F4CAB" w:rsidRDefault="006F4CAB" w:rsidP="00D5244B">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50EF1AE" w14:textId="77777777" w:rsidR="006F4CAB" w:rsidRDefault="006F4CAB" w:rsidP="00D5244B">
            <w:pPr>
              <w:jc w:val="right"/>
              <w:rPr>
                <w:sz w:val="22"/>
                <w:szCs w:val="22"/>
              </w:rPr>
            </w:pPr>
            <w:r>
              <w:rPr>
                <w:sz w:val="22"/>
                <w:szCs w:val="22"/>
              </w:rPr>
              <w:t>83,177</w:t>
            </w:r>
          </w:p>
        </w:tc>
        <w:tc>
          <w:tcPr>
            <w:tcW w:w="1151" w:type="dxa"/>
            <w:tcBorders>
              <w:top w:val="nil"/>
              <w:left w:val="nil"/>
              <w:bottom w:val="single" w:sz="4" w:space="0" w:color="auto"/>
              <w:right w:val="single" w:sz="4" w:space="0" w:color="auto"/>
            </w:tcBorders>
            <w:shd w:val="clear" w:color="auto" w:fill="auto"/>
            <w:noWrap/>
            <w:vAlign w:val="bottom"/>
            <w:hideMark/>
          </w:tcPr>
          <w:p w14:paraId="095A9028" w14:textId="77777777" w:rsidR="006F4CAB" w:rsidRDefault="006F4CAB" w:rsidP="00D5244B">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7259103E" w14:textId="77777777" w:rsidR="006F4CAB" w:rsidRDefault="006F4CAB" w:rsidP="00D5244B">
            <w:pPr>
              <w:jc w:val="right"/>
              <w:rPr>
                <w:sz w:val="22"/>
                <w:szCs w:val="22"/>
              </w:rPr>
            </w:pPr>
            <w:r>
              <w:rPr>
                <w:sz w:val="22"/>
                <w:szCs w:val="22"/>
              </w:rPr>
              <w:t>50,000</w:t>
            </w:r>
          </w:p>
        </w:tc>
      </w:tr>
      <w:tr w:rsidR="006F4CAB" w:rsidRPr="00BE4851" w14:paraId="56C20C37"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5F331AC" w14:textId="77777777" w:rsidR="006F4CAB" w:rsidRDefault="006F4CAB" w:rsidP="00D5244B">
            <w:pPr>
              <w:rPr>
                <w:sz w:val="22"/>
                <w:szCs w:val="22"/>
              </w:rPr>
            </w:pPr>
            <w:r>
              <w:rPr>
                <w:sz w:val="22"/>
                <w:szCs w:val="22"/>
              </w:rPr>
              <w:t>Культура,кинематография</w:t>
            </w:r>
          </w:p>
        </w:tc>
        <w:tc>
          <w:tcPr>
            <w:tcW w:w="436" w:type="dxa"/>
            <w:tcBorders>
              <w:top w:val="nil"/>
              <w:left w:val="nil"/>
              <w:bottom w:val="single" w:sz="4" w:space="0" w:color="auto"/>
              <w:right w:val="nil"/>
            </w:tcBorders>
            <w:shd w:val="clear" w:color="auto" w:fill="auto"/>
            <w:vAlign w:val="bottom"/>
            <w:hideMark/>
          </w:tcPr>
          <w:p w14:paraId="4DC55C2A"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276D9871"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327DF115"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49677CA" w14:textId="77777777" w:rsidR="006F4CAB" w:rsidRDefault="006F4CAB" w:rsidP="00D5244B">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3B7E4CF6" w14:textId="77777777" w:rsidR="006F4CAB" w:rsidRDefault="006F4CAB" w:rsidP="00D5244B">
            <w:pPr>
              <w:jc w:val="right"/>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775B4544" w14:textId="77777777" w:rsidR="006F4CAB" w:rsidRDefault="006F4CAB" w:rsidP="00D5244B">
            <w:pP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037D41FC" w14:textId="77777777" w:rsidR="006F4CAB" w:rsidRDefault="006F4CAB" w:rsidP="00D5244B">
            <w:pP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775912D2" w14:textId="77777777" w:rsidR="006F4CAB" w:rsidRDefault="006F4CAB" w:rsidP="00D5244B">
            <w:pPr>
              <w:jc w:val="right"/>
              <w:rPr>
                <w:sz w:val="22"/>
                <w:szCs w:val="22"/>
              </w:rPr>
            </w:pPr>
            <w:r>
              <w:rPr>
                <w:sz w:val="22"/>
                <w:szCs w:val="22"/>
              </w:rPr>
              <w:t>83,177</w:t>
            </w:r>
          </w:p>
        </w:tc>
        <w:tc>
          <w:tcPr>
            <w:tcW w:w="1151" w:type="dxa"/>
            <w:tcBorders>
              <w:top w:val="nil"/>
              <w:left w:val="nil"/>
              <w:bottom w:val="single" w:sz="4" w:space="0" w:color="auto"/>
              <w:right w:val="single" w:sz="4" w:space="0" w:color="auto"/>
            </w:tcBorders>
            <w:shd w:val="clear" w:color="auto" w:fill="auto"/>
            <w:noWrap/>
            <w:vAlign w:val="bottom"/>
            <w:hideMark/>
          </w:tcPr>
          <w:p w14:paraId="2F33FDEC" w14:textId="77777777" w:rsidR="006F4CAB" w:rsidRDefault="006F4CAB" w:rsidP="00D5244B">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78A1157B" w14:textId="77777777" w:rsidR="006F4CAB" w:rsidRDefault="006F4CAB" w:rsidP="00D5244B">
            <w:pPr>
              <w:jc w:val="right"/>
              <w:rPr>
                <w:sz w:val="22"/>
                <w:szCs w:val="22"/>
              </w:rPr>
            </w:pPr>
            <w:r>
              <w:rPr>
                <w:sz w:val="22"/>
                <w:szCs w:val="22"/>
              </w:rPr>
              <w:t>50,000</w:t>
            </w:r>
          </w:p>
        </w:tc>
      </w:tr>
      <w:tr w:rsidR="006F4CAB" w:rsidRPr="00BE4851" w14:paraId="7E943713"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D5B6F9F" w14:textId="77777777" w:rsidR="006F4CAB" w:rsidRDefault="006F4CAB" w:rsidP="00D5244B">
            <w:pPr>
              <w:rPr>
                <w:sz w:val="22"/>
                <w:szCs w:val="22"/>
              </w:rPr>
            </w:pPr>
            <w:r>
              <w:rPr>
                <w:sz w:val="22"/>
                <w:szCs w:val="22"/>
              </w:rPr>
              <w:t>Культура</w:t>
            </w:r>
          </w:p>
        </w:tc>
        <w:tc>
          <w:tcPr>
            <w:tcW w:w="436" w:type="dxa"/>
            <w:tcBorders>
              <w:top w:val="nil"/>
              <w:left w:val="nil"/>
              <w:bottom w:val="single" w:sz="4" w:space="0" w:color="auto"/>
              <w:right w:val="nil"/>
            </w:tcBorders>
            <w:shd w:val="clear" w:color="auto" w:fill="auto"/>
            <w:vAlign w:val="bottom"/>
            <w:hideMark/>
          </w:tcPr>
          <w:p w14:paraId="67D61833" w14:textId="77777777" w:rsidR="006F4CAB" w:rsidRDefault="006F4CAB" w:rsidP="00D5244B">
            <w:pPr>
              <w:jc w:val="center"/>
              <w:rPr>
                <w:sz w:val="22"/>
                <w:szCs w:val="22"/>
              </w:rPr>
            </w:pPr>
            <w:r>
              <w:rPr>
                <w:sz w:val="22"/>
                <w:szCs w:val="22"/>
              </w:rPr>
              <w:t>99</w:t>
            </w:r>
          </w:p>
        </w:tc>
        <w:tc>
          <w:tcPr>
            <w:tcW w:w="349" w:type="dxa"/>
            <w:tcBorders>
              <w:top w:val="nil"/>
              <w:left w:val="nil"/>
              <w:bottom w:val="single" w:sz="4" w:space="0" w:color="auto"/>
              <w:right w:val="nil"/>
            </w:tcBorders>
            <w:shd w:val="clear" w:color="auto" w:fill="auto"/>
            <w:vAlign w:val="bottom"/>
            <w:hideMark/>
          </w:tcPr>
          <w:p w14:paraId="1B6B5D08" w14:textId="77777777" w:rsidR="006F4CAB" w:rsidRDefault="006F4CAB" w:rsidP="00D5244B">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00DCC318" w14:textId="77777777" w:rsidR="006F4CAB" w:rsidRDefault="006F4CAB" w:rsidP="00D5244B">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30351243" w14:textId="77777777" w:rsidR="006F4CAB" w:rsidRDefault="006F4CAB" w:rsidP="00D5244B">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7F0A6410" w14:textId="77777777" w:rsidR="006F4CAB" w:rsidRDefault="006F4CAB" w:rsidP="00D5244B">
            <w:pPr>
              <w:jc w:val="right"/>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4CADA958" w14:textId="77777777" w:rsidR="006F4CAB" w:rsidRDefault="006F4CAB" w:rsidP="00D5244B">
            <w:pP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3D466A03" w14:textId="77777777" w:rsidR="006F4CAB" w:rsidRDefault="006F4CAB" w:rsidP="00D5244B">
            <w:pP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auto" w:fill="auto"/>
            <w:noWrap/>
            <w:vAlign w:val="bottom"/>
            <w:hideMark/>
          </w:tcPr>
          <w:p w14:paraId="515DD526" w14:textId="77777777" w:rsidR="006F4CAB" w:rsidRDefault="006F4CAB" w:rsidP="00D5244B">
            <w:pPr>
              <w:jc w:val="right"/>
              <w:rPr>
                <w:sz w:val="22"/>
                <w:szCs w:val="22"/>
              </w:rPr>
            </w:pPr>
            <w:r>
              <w:rPr>
                <w:sz w:val="22"/>
                <w:szCs w:val="22"/>
              </w:rPr>
              <w:t>83,177</w:t>
            </w:r>
          </w:p>
        </w:tc>
        <w:tc>
          <w:tcPr>
            <w:tcW w:w="1151" w:type="dxa"/>
            <w:tcBorders>
              <w:top w:val="nil"/>
              <w:left w:val="nil"/>
              <w:bottom w:val="single" w:sz="4" w:space="0" w:color="auto"/>
              <w:right w:val="single" w:sz="4" w:space="0" w:color="auto"/>
            </w:tcBorders>
            <w:shd w:val="clear" w:color="auto" w:fill="auto"/>
            <w:noWrap/>
            <w:vAlign w:val="bottom"/>
            <w:hideMark/>
          </w:tcPr>
          <w:p w14:paraId="17C6E767" w14:textId="77777777" w:rsidR="006F4CAB" w:rsidRDefault="006F4CAB" w:rsidP="00D5244B">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44A810AB" w14:textId="77777777" w:rsidR="006F4CAB" w:rsidRDefault="006F4CAB" w:rsidP="00D5244B">
            <w:pPr>
              <w:jc w:val="right"/>
              <w:rPr>
                <w:sz w:val="22"/>
                <w:szCs w:val="22"/>
              </w:rPr>
            </w:pPr>
            <w:r>
              <w:rPr>
                <w:sz w:val="22"/>
                <w:szCs w:val="22"/>
              </w:rPr>
              <w:t>50,000</w:t>
            </w:r>
          </w:p>
        </w:tc>
      </w:tr>
      <w:tr w:rsidR="006F4CAB" w:rsidRPr="00BE4851" w14:paraId="682CBA77"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1711D4A2" w14:textId="77777777" w:rsidR="006F4CAB" w:rsidRDefault="006F4CAB" w:rsidP="00D5244B">
            <w:pPr>
              <w:rPr>
                <w:b/>
                <w:bCs/>
              </w:rPr>
            </w:pPr>
            <w:r>
              <w:rPr>
                <w:b/>
                <w:bCs/>
              </w:rPr>
              <w:t>Расходы бюджета Сосновского сельсовета Бессоновского района Пензенской области на предоставление субсидии из бюджета Сосновского сельсовета Бессоновского района Пензенской области муниципальным казенным предприятиям Сосновского сельсовета Бессоновского района Пензенской области на финансовое обеспечение затрат, связанных с выполнением работ, оказанием услуг в рамках осуществления уставной деятельности</w:t>
            </w:r>
          </w:p>
        </w:tc>
        <w:tc>
          <w:tcPr>
            <w:tcW w:w="436" w:type="dxa"/>
            <w:tcBorders>
              <w:top w:val="nil"/>
              <w:left w:val="nil"/>
              <w:bottom w:val="single" w:sz="4" w:space="0" w:color="auto"/>
              <w:right w:val="nil"/>
            </w:tcBorders>
            <w:shd w:val="clear" w:color="auto" w:fill="auto"/>
            <w:vAlign w:val="bottom"/>
          </w:tcPr>
          <w:p w14:paraId="221700BA" w14:textId="77777777" w:rsidR="006F4CAB" w:rsidRDefault="006F4CAB" w:rsidP="00D5244B">
            <w:pPr>
              <w:jc w:val="center"/>
              <w:rPr>
                <w:b/>
                <w:bCs/>
              </w:rPr>
            </w:pPr>
            <w:r>
              <w:rPr>
                <w:b/>
                <w:bCs/>
              </w:rPr>
              <w:t>99</w:t>
            </w:r>
          </w:p>
        </w:tc>
        <w:tc>
          <w:tcPr>
            <w:tcW w:w="349" w:type="dxa"/>
            <w:tcBorders>
              <w:top w:val="nil"/>
              <w:left w:val="nil"/>
              <w:bottom w:val="single" w:sz="4" w:space="0" w:color="auto"/>
              <w:right w:val="nil"/>
            </w:tcBorders>
            <w:shd w:val="clear" w:color="auto" w:fill="auto"/>
            <w:vAlign w:val="bottom"/>
          </w:tcPr>
          <w:p w14:paraId="6783AA0C" w14:textId="77777777" w:rsidR="006F4CAB" w:rsidRDefault="006F4CAB" w:rsidP="00D5244B">
            <w:pPr>
              <w:jc w:val="center"/>
              <w:rPr>
                <w:b/>
                <w:bCs/>
              </w:rPr>
            </w:pPr>
            <w:r>
              <w:rPr>
                <w:b/>
                <w:bCs/>
              </w:rPr>
              <w:t>Б</w:t>
            </w:r>
          </w:p>
        </w:tc>
        <w:tc>
          <w:tcPr>
            <w:tcW w:w="436" w:type="dxa"/>
            <w:tcBorders>
              <w:top w:val="nil"/>
              <w:left w:val="nil"/>
              <w:bottom w:val="single" w:sz="4" w:space="0" w:color="auto"/>
              <w:right w:val="nil"/>
            </w:tcBorders>
            <w:shd w:val="clear" w:color="auto" w:fill="auto"/>
            <w:vAlign w:val="bottom"/>
          </w:tcPr>
          <w:p w14:paraId="411F7D54" w14:textId="77777777" w:rsidR="006F4CAB" w:rsidRDefault="006F4CAB" w:rsidP="00D5244B">
            <w:pPr>
              <w:jc w:val="center"/>
              <w:rPr>
                <w:b/>
                <w:bCs/>
              </w:rPr>
            </w:pPr>
            <w:r>
              <w:rPr>
                <w:b/>
                <w:bCs/>
              </w:rPr>
              <w:t>00</w:t>
            </w:r>
          </w:p>
        </w:tc>
        <w:tc>
          <w:tcPr>
            <w:tcW w:w="807" w:type="dxa"/>
            <w:tcBorders>
              <w:top w:val="nil"/>
              <w:left w:val="nil"/>
              <w:bottom w:val="single" w:sz="4" w:space="0" w:color="auto"/>
              <w:right w:val="single" w:sz="4" w:space="0" w:color="auto"/>
            </w:tcBorders>
            <w:shd w:val="clear" w:color="auto" w:fill="auto"/>
            <w:vAlign w:val="bottom"/>
          </w:tcPr>
          <w:p w14:paraId="7017D9BA" w14:textId="77777777" w:rsidR="006F4CAB" w:rsidRDefault="006F4CAB" w:rsidP="00D5244B">
            <w:pPr>
              <w:jc w:val="center"/>
              <w:rPr>
                <w:b/>
                <w:bCs/>
              </w:rPr>
            </w:pPr>
            <w:r>
              <w:rPr>
                <w:b/>
                <w:bCs/>
              </w:rPr>
              <w:t> </w:t>
            </w:r>
          </w:p>
        </w:tc>
        <w:tc>
          <w:tcPr>
            <w:tcW w:w="566" w:type="dxa"/>
            <w:tcBorders>
              <w:top w:val="nil"/>
              <w:left w:val="nil"/>
              <w:bottom w:val="single" w:sz="4" w:space="0" w:color="auto"/>
              <w:right w:val="single" w:sz="4" w:space="0" w:color="auto"/>
            </w:tcBorders>
            <w:shd w:val="clear" w:color="auto" w:fill="auto"/>
            <w:noWrap/>
            <w:vAlign w:val="bottom"/>
          </w:tcPr>
          <w:p w14:paraId="5E08A915" w14:textId="77777777" w:rsidR="006F4CAB" w:rsidRDefault="006F4CAB" w:rsidP="00D5244B">
            <w:pPr>
              <w:rPr>
                <w:b/>
                <w:bCs/>
              </w:rPr>
            </w:pPr>
            <w:r>
              <w:rPr>
                <w:b/>
                <w:bCs/>
              </w:rPr>
              <w:t> </w:t>
            </w:r>
          </w:p>
        </w:tc>
        <w:tc>
          <w:tcPr>
            <w:tcW w:w="466" w:type="dxa"/>
            <w:tcBorders>
              <w:top w:val="nil"/>
              <w:left w:val="nil"/>
              <w:bottom w:val="single" w:sz="4" w:space="0" w:color="auto"/>
              <w:right w:val="single" w:sz="4" w:space="0" w:color="auto"/>
            </w:tcBorders>
            <w:shd w:val="clear" w:color="auto" w:fill="auto"/>
            <w:noWrap/>
            <w:vAlign w:val="bottom"/>
          </w:tcPr>
          <w:p w14:paraId="0D4B75DB" w14:textId="77777777" w:rsidR="006F4CAB" w:rsidRDefault="006F4CAB" w:rsidP="00D5244B">
            <w:pPr>
              <w:rPr>
                <w:b/>
                <w:bCs/>
              </w:rPr>
            </w:pPr>
            <w:r>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22F50344" w14:textId="77777777" w:rsidR="006F4CAB" w:rsidRDefault="006F4CAB" w:rsidP="00D5244B">
            <w:pPr>
              <w:rPr>
                <w:b/>
                <w:bCs/>
              </w:rPr>
            </w:pPr>
            <w:r>
              <w:rPr>
                <w:b/>
                <w:bCs/>
              </w:rPr>
              <w:t> </w:t>
            </w:r>
          </w:p>
        </w:tc>
        <w:tc>
          <w:tcPr>
            <w:tcW w:w="1151" w:type="dxa"/>
            <w:tcBorders>
              <w:top w:val="nil"/>
              <w:left w:val="nil"/>
              <w:bottom w:val="single" w:sz="4" w:space="0" w:color="auto"/>
              <w:right w:val="single" w:sz="4" w:space="0" w:color="auto"/>
            </w:tcBorders>
            <w:shd w:val="clear" w:color="auto" w:fill="auto"/>
            <w:noWrap/>
            <w:vAlign w:val="bottom"/>
          </w:tcPr>
          <w:p w14:paraId="2C8AFDBA" w14:textId="77777777" w:rsidR="006F4CAB" w:rsidRDefault="006F4CAB" w:rsidP="00D5244B">
            <w:pPr>
              <w:jc w:val="right"/>
              <w:rPr>
                <w:b/>
                <w:bCs/>
              </w:rPr>
            </w:pPr>
            <w:r>
              <w:rPr>
                <w:b/>
                <w:bCs/>
              </w:rPr>
              <w:t>840,000</w:t>
            </w:r>
          </w:p>
        </w:tc>
        <w:tc>
          <w:tcPr>
            <w:tcW w:w="1151" w:type="dxa"/>
            <w:tcBorders>
              <w:top w:val="nil"/>
              <w:left w:val="nil"/>
              <w:bottom w:val="single" w:sz="4" w:space="0" w:color="auto"/>
              <w:right w:val="single" w:sz="4" w:space="0" w:color="auto"/>
            </w:tcBorders>
            <w:shd w:val="clear" w:color="auto" w:fill="auto"/>
            <w:noWrap/>
            <w:vAlign w:val="bottom"/>
          </w:tcPr>
          <w:p w14:paraId="6B34A0FC" w14:textId="77777777" w:rsidR="006F4CAB" w:rsidRDefault="006F4CAB" w:rsidP="00D5244B">
            <w:pPr>
              <w:jc w:val="right"/>
              <w:rPr>
                <w:b/>
                <w:bCs/>
              </w:rPr>
            </w:pPr>
            <w:r>
              <w:rPr>
                <w:b/>
                <w:bCs/>
              </w:rPr>
              <w:t>0,000</w:t>
            </w:r>
          </w:p>
        </w:tc>
        <w:tc>
          <w:tcPr>
            <w:tcW w:w="1151" w:type="dxa"/>
            <w:tcBorders>
              <w:top w:val="nil"/>
              <w:left w:val="nil"/>
              <w:bottom w:val="single" w:sz="4" w:space="0" w:color="auto"/>
              <w:right w:val="single" w:sz="4" w:space="0" w:color="auto"/>
            </w:tcBorders>
            <w:shd w:val="clear" w:color="auto" w:fill="auto"/>
            <w:noWrap/>
            <w:vAlign w:val="bottom"/>
          </w:tcPr>
          <w:p w14:paraId="5D10CA46" w14:textId="77777777" w:rsidR="006F4CAB" w:rsidRDefault="006F4CAB" w:rsidP="00D5244B">
            <w:pPr>
              <w:jc w:val="right"/>
              <w:rPr>
                <w:b/>
                <w:bCs/>
              </w:rPr>
            </w:pPr>
            <w:r>
              <w:rPr>
                <w:b/>
                <w:bCs/>
              </w:rPr>
              <w:t>0,000</w:t>
            </w:r>
          </w:p>
        </w:tc>
      </w:tr>
      <w:tr w:rsidR="006F4CAB" w:rsidRPr="00BE4851" w14:paraId="01DFBE90"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16FA5BAC" w14:textId="77777777" w:rsidR="006F4CAB" w:rsidRDefault="006F4CAB" w:rsidP="00D5244B">
            <w:pPr>
              <w:rPr>
                <w:color w:val="000000"/>
              </w:rPr>
            </w:pPr>
            <w:r>
              <w:rPr>
                <w:color w:val="000000"/>
              </w:rPr>
              <w:t>Предоставление субсидии муниципальным унитарным предприятиям жилищно-коммунального хозяйства</w:t>
            </w:r>
          </w:p>
        </w:tc>
        <w:tc>
          <w:tcPr>
            <w:tcW w:w="436" w:type="dxa"/>
            <w:tcBorders>
              <w:top w:val="nil"/>
              <w:left w:val="nil"/>
              <w:bottom w:val="single" w:sz="4" w:space="0" w:color="auto"/>
              <w:right w:val="nil"/>
            </w:tcBorders>
            <w:shd w:val="clear" w:color="auto" w:fill="auto"/>
            <w:vAlign w:val="bottom"/>
          </w:tcPr>
          <w:p w14:paraId="1D9B934D" w14:textId="77777777" w:rsidR="006F4CAB" w:rsidRDefault="006F4CAB" w:rsidP="00D5244B">
            <w:pPr>
              <w:jc w:val="center"/>
            </w:pPr>
            <w:r>
              <w:t>99</w:t>
            </w:r>
          </w:p>
        </w:tc>
        <w:tc>
          <w:tcPr>
            <w:tcW w:w="349" w:type="dxa"/>
            <w:tcBorders>
              <w:top w:val="nil"/>
              <w:left w:val="nil"/>
              <w:bottom w:val="single" w:sz="4" w:space="0" w:color="auto"/>
              <w:right w:val="nil"/>
            </w:tcBorders>
            <w:shd w:val="clear" w:color="auto" w:fill="auto"/>
            <w:vAlign w:val="bottom"/>
          </w:tcPr>
          <w:p w14:paraId="746EC530" w14:textId="77777777" w:rsidR="006F4CAB" w:rsidRDefault="006F4CAB" w:rsidP="00D5244B">
            <w:pPr>
              <w:jc w:val="center"/>
            </w:pPr>
            <w:r>
              <w:t>Б</w:t>
            </w:r>
          </w:p>
        </w:tc>
        <w:tc>
          <w:tcPr>
            <w:tcW w:w="436" w:type="dxa"/>
            <w:tcBorders>
              <w:top w:val="nil"/>
              <w:left w:val="nil"/>
              <w:bottom w:val="single" w:sz="4" w:space="0" w:color="auto"/>
              <w:right w:val="nil"/>
            </w:tcBorders>
            <w:shd w:val="clear" w:color="auto" w:fill="auto"/>
            <w:vAlign w:val="bottom"/>
          </w:tcPr>
          <w:p w14:paraId="588FC8EF" w14:textId="77777777" w:rsidR="006F4CAB" w:rsidRDefault="006F4CAB" w:rsidP="00D5244B">
            <w:pPr>
              <w:jc w:val="center"/>
            </w:pPr>
            <w:r>
              <w:t>00</w:t>
            </w:r>
          </w:p>
        </w:tc>
        <w:tc>
          <w:tcPr>
            <w:tcW w:w="807" w:type="dxa"/>
            <w:tcBorders>
              <w:top w:val="nil"/>
              <w:left w:val="nil"/>
              <w:bottom w:val="single" w:sz="4" w:space="0" w:color="auto"/>
              <w:right w:val="single" w:sz="4" w:space="0" w:color="auto"/>
            </w:tcBorders>
            <w:shd w:val="clear" w:color="auto" w:fill="auto"/>
            <w:vAlign w:val="bottom"/>
          </w:tcPr>
          <w:p w14:paraId="1F1C5477" w14:textId="77777777" w:rsidR="006F4CAB" w:rsidRDefault="006F4CAB" w:rsidP="00D5244B">
            <w:pPr>
              <w:jc w:val="center"/>
            </w:pPr>
            <w:r>
              <w:t>55490</w:t>
            </w:r>
          </w:p>
        </w:tc>
        <w:tc>
          <w:tcPr>
            <w:tcW w:w="566" w:type="dxa"/>
            <w:tcBorders>
              <w:top w:val="nil"/>
              <w:left w:val="nil"/>
              <w:bottom w:val="single" w:sz="4" w:space="0" w:color="auto"/>
              <w:right w:val="single" w:sz="4" w:space="0" w:color="auto"/>
            </w:tcBorders>
            <w:shd w:val="clear" w:color="auto" w:fill="auto"/>
            <w:noWrap/>
            <w:vAlign w:val="bottom"/>
          </w:tcPr>
          <w:p w14:paraId="1CE11254" w14:textId="77777777" w:rsidR="006F4CAB" w:rsidRDefault="006F4CAB" w:rsidP="00D5244B">
            <w:pPr>
              <w:jc w:val="right"/>
            </w:pPr>
            <w:r>
              <w:t>800</w:t>
            </w:r>
          </w:p>
        </w:tc>
        <w:tc>
          <w:tcPr>
            <w:tcW w:w="466" w:type="dxa"/>
            <w:tcBorders>
              <w:top w:val="nil"/>
              <w:left w:val="nil"/>
              <w:bottom w:val="single" w:sz="4" w:space="0" w:color="auto"/>
              <w:right w:val="single" w:sz="4" w:space="0" w:color="auto"/>
            </w:tcBorders>
            <w:shd w:val="clear" w:color="auto" w:fill="auto"/>
            <w:noWrap/>
            <w:vAlign w:val="bottom"/>
          </w:tcPr>
          <w:p w14:paraId="0188E3BB" w14:textId="77777777" w:rsidR="006F4CAB" w:rsidRDefault="006F4CAB" w:rsidP="00D5244B">
            <w:r>
              <w:t> </w:t>
            </w:r>
          </w:p>
        </w:tc>
        <w:tc>
          <w:tcPr>
            <w:tcW w:w="500" w:type="dxa"/>
            <w:tcBorders>
              <w:top w:val="nil"/>
              <w:left w:val="nil"/>
              <w:bottom w:val="single" w:sz="4" w:space="0" w:color="auto"/>
              <w:right w:val="single" w:sz="4" w:space="0" w:color="auto"/>
            </w:tcBorders>
            <w:shd w:val="clear" w:color="auto" w:fill="auto"/>
            <w:noWrap/>
            <w:vAlign w:val="bottom"/>
          </w:tcPr>
          <w:p w14:paraId="7B952DC9" w14:textId="77777777" w:rsidR="006F4CAB" w:rsidRDefault="006F4CAB" w:rsidP="00D5244B">
            <w:r>
              <w:t> </w:t>
            </w:r>
          </w:p>
        </w:tc>
        <w:tc>
          <w:tcPr>
            <w:tcW w:w="1151" w:type="dxa"/>
            <w:tcBorders>
              <w:top w:val="nil"/>
              <w:left w:val="nil"/>
              <w:bottom w:val="single" w:sz="4" w:space="0" w:color="auto"/>
              <w:right w:val="single" w:sz="4" w:space="0" w:color="auto"/>
            </w:tcBorders>
            <w:shd w:val="clear" w:color="auto" w:fill="auto"/>
            <w:noWrap/>
            <w:vAlign w:val="bottom"/>
          </w:tcPr>
          <w:p w14:paraId="250A6259" w14:textId="77777777" w:rsidR="006F4CAB" w:rsidRDefault="006F4CAB" w:rsidP="00D5244B">
            <w:pPr>
              <w:jc w:val="right"/>
            </w:pPr>
            <w:r>
              <w:t>840,000</w:t>
            </w:r>
          </w:p>
        </w:tc>
        <w:tc>
          <w:tcPr>
            <w:tcW w:w="1151" w:type="dxa"/>
            <w:tcBorders>
              <w:top w:val="nil"/>
              <w:left w:val="nil"/>
              <w:bottom w:val="single" w:sz="4" w:space="0" w:color="auto"/>
              <w:right w:val="single" w:sz="4" w:space="0" w:color="auto"/>
            </w:tcBorders>
            <w:shd w:val="clear" w:color="auto" w:fill="auto"/>
            <w:noWrap/>
            <w:vAlign w:val="bottom"/>
          </w:tcPr>
          <w:p w14:paraId="1A6BA5C2" w14:textId="77777777" w:rsidR="006F4CAB" w:rsidRDefault="006F4CAB" w:rsidP="00D5244B">
            <w:pPr>
              <w:jc w:val="right"/>
            </w:pPr>
            <w:r>
              <w:t>0,000</w:t>
            </w:r>
          </w:p>
        </w:tc>
        <w:tc>
          <w:tcPr>
            <w:tcW w:w="1151" w:type="dxa"/>
            <w:tcBorders>
              <w:top w:val="nil"/>
              <w:left w:val="nil"/>
              <w:bottom w:val="single" w:sz="4" w:space="0" w:color="auto"/>
              <w:right w:val="single" w:sz="4" w:space="0" w:color="auto"/>
            </w:tcBorders>
            <w:shd w:val="clear" w:color="auto" w:fill="auto"/>
            <w:noWrap/>
            <w:vAlign w:val="bottom"/>
          </w:tcPr>
          <w:p w14:paraId="2EC2CA83" w14:textId="77777777" w:rsidR="006F4CAB" w:rsidRDefault="006F4CAB" w:rsidP="00D5244B">
            <w:pPr>
              <w:jc w:val="right"/>
            </w:pPr>
            <w:r>
              <w:t>0,000</w:t>
            </w:r>
          </w:p>
        </w:tc>
      </w:tr>
      <w:tr w:rsidR="006F4CAB" w:rsidRPr="00BE4851" w14:paraId="42962E25"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7F9E4BE9" w14:textId="77777777" w:rsidR="006F4CAB" w:rsidRDefault="006F4CAB" w:rsidP="00D5244B">
            <w:pPr>
              <w:rPr>
                <w:color w:val="000000"/>
              </w:rPr>
            </w:pPr>
            <w:r>
              <w:rPr>
                <w:color w:val="000000"/>
              </w:rPr>
              <w:t>Предоставление субсидии муниципальным унитарным предприятиям жилищно-коммунального хозяйства</w:t>
            </w:r>
          </w:p>
        </w:tc>
        <w:tc>
          <w:tcPr>
            <w:tcW w:w="436" w:type="dxa"/>
            <w:tcBorders>
              <w:top w:val="nil"/>
              <w:left w:val="nil"/>
              <w:bottom w:val="single" w:sz="4" w:space="0" w:color="auto"/>
              <w:right w:val="nil"/>
            </w:tcBorders>
            <w:shd w:val="clear" w:color="auto" w:fill="auto"/>
            <w:vAlign w:val="bottom"/>
          </w:tcPr>
          <w:p w14:paraId="76D3334A" w14:textId="77777777" w:rsidR="006F4CAB" w:rsidRDefault="006F4CAB" w:rsidP="00D5244B">
            <w:pPr>
              <w:jc w:val="center"/>
            </w:pPr>
            <w:r>
              <w:t>99</w:t>
            </w:r>
          </w:p>
        </w:tc>
        <w:tc>
          <w:tcPr>
            <w:tcW w:w="349" w:type="dxa"/>
            <w:tcBorders>
              <w:top w:val="nil"/>
              <w:left w:val="nil"/>
              <w:bottom w:val="single" w:sz="4" w:space="0" w:color="auto"/>
              <w:right w:val="nil"/>
            </w:tcBorders>
            <w:shd w:val="clear" w:color="auto" w:fill="auto"/>
            <w:vAlign w:val="bottom"/>
          </w:tcPr>
          <w:p w14:paraId="1F638237" w14:textId="77777777" w:rsidR="006F4CAB" w:rsidRDefault="006F4CAB" w:rsidP="00D5244B">
            <w:pPr>
              <w:jc w:val="center"/>
            </w:pPr>
            <w:r>
              <w:t>Б</w:t>
            </w:r>
          </w:p>
        </w:tc>
        <w:tc>
          <w:tcPr>
            <w:tcW w:w="436" w:type="dxa"/>
            <w:tcBorders>
              <w:top w:val="nil"/>
              <w:left w:val="nil"/>
              <w:bottom w:val="single" w:sz="4" w:space="0" w:color="auto"/>
              <w:right w:val="nil"/>
            </w:tcBorders>
            <w:shd w:val="clear" w:color="auto" w:fill="auto"/>
            <w:vAlign w:val="bottom"/>
          </w:tcPr>
          <w:p w14:paraId="478733D9" w14:textId="77777777" w:rsidR="006F4CAB" w:rsidRDefault="006F4CAB" w:rsidP="00D5244B">
            <w:pPr>
              <w:jc w:val="center"/>
            </w:pPr>
            <w:r>
              <w:t>00</w:t>
            </w:r>
          </w:p>
        </w:tc>
        <w:tc>
          <w:tcPr>
            <w:tcW w:w="807" w:type="dxa"/>
            <w:tcBorders>
              <w:top w:val="nil"/>
              <w:left w:val="nil"/>
              <w:bottom w:val="single" w:sz="4" w:space="0" w:color="auto"/>
              <w:right w:val="single" w:sz="4" w:space="0" w:color="auto"/>
            </w:tcBorders>
            <w:shd w:val="clear" w:color="auto" w:fill="auto"/>
            <w:vAlign w:val="bottom"/>
          </w:tcPr>
          <w:p w14:paraId="28DCEAB1" w14:textId="77777777" w:rsidR="006F4CAB" w:rsidRDefault="006F4CAB" w:rsidP="00D5244B">
            <w:pPr>
              <w:jc w:val="center"/>
            </w:pPr>
            <w:r>
              <w:t>55490</w:t>
            </w:r>
          </w:p>
        </w:tc>
        <w:tc>
          <w:tcPr>
            <w:tcW w:w="566" w:type="dxa"/>
            <w:tcBorders>
              <w:top w:val="nil"/>
              <w:left w:val="nil"/>
              <w:bottom w:val="single" w:sz="4" w:space="0" w:color="auto"/>
              <w:right w:val="single" w:sz="4" w:space="0" w:color="auto"/>
            </w:tcBorders>
            <w:shd w:val="clear" w:color="auto" w:fill="auto"/>
            <w:noWrap/>
            <w:vAlign w:val="bottom"/>
          </w:tcPr>
          <w:p w14:paraId="3E24607E" w14:textId="77777777" w:rsidR="006F4CAB" w:rsidRDefault="006F4CAB" w:rsidP="00D5244B">
            <w:pPr>
              <w:jc w:val="right"/>
            </w:pPr>
            <w:r>
              <w:t>810</w:t>
            </w:r>
          </w:p>
        </w:tc>
        <w:tc>
          <w:tcPr>
            <w:tcW w:w="466" w:type="dxa"/>
            <w:tcBorders>
              <w:top w:val="nil"/>
              <w:left w:val="nil"/>
              <w:bottom w:val="single" w:sz="4" w:space="0" w:color="auto"/>
              <w:right w:val="single" w:sz="4" w:space="0" w:color="auto"/>
            </w:tcBorders>
            <w:shd w:val="clear" w:color="auto" w:fill="auto"/>
            <w:noWrap/>
            <w:vAlign w:val="bottom"/>
          </w:tcPr>
          <w:p w14:paraId="14969399" w14:textId="77777777" w:rsidR="006F4CAB" w:rsidRDefault="006F4CAB" w:rsidP="00D5244B">
            <w:r>
              <w:t>05</w:t>
            </w:r>
          </w:p>
        </w:tc>
        <w:tc>
          <w:tcPr>
            <w:tcW w:w="500" w:type="dxa"/>
            <w:tcBorders>
              <w:top w:val="nil"/>
              <w:left w:val="nil"/>
              <w:bottom w:val="single" w:sz="4" w:space="0" w:color="auto"/>
              <w:right w:val="single" w:sz="4" w:space="0" w:color="auto"/>
            </w:tcBorders>
            <w:shd w:val="clear" w:color="auto" w:fill="auto"/>
            <w:noWrap/>
            <w:vAlign w:val="bottom"/>
          </w:tcPr>
          <w:p w14:paraId="6FA9158B" w14:textId="77777777" w:rsidR="006F4CAB" w:rsidRDefault="006F4CAB" w:rsidP="00D5244B">
            <w:r>
              <w:t> </w:t>
            </w:r>
          </w:p>
        </w:tc>
        <w:tc>
          <w:tcPr>
            <w:tcW w:w="1151" w:type="dxa"/>
            <w:tcBorders>
              <w:top w:val="nil"/>
              <w:left w:val="nil"/>
              <w:bottom w:val="single" w:sz="4" w:space="0" w:color="auto"/>
              <w:right w:val="single" w:sz="4" w:space="0" w:color="auto"/>
            </w:tcBorders>
            <w:shd w:val="clear" w:color="auto" w:fill="auto"/>
            <w:noWrap/>
            <w:vAlign w:val="bottom"/>
          </w:tcPr>
          <w:p w14:paraId="44AC61D8" w14:textId="77777777" w:rsidR="006F4CAB" w:rsidRDefault="006F4CAB" w:rsidP="00D5244B">
            <w:pPr>
              <w:jc w:val="right"/>
            </w:pPr>
            <w:r>
              <w:t>840,000</w:t>
            </w:r>
          </w:p>
        </w:tc>
        <w:tc>
          <w:tcPr>
            <w:tcW w:w="1151" w:type="dxa"/>
            <w:tcBorders>
              <w:top w:val="nil"/>
              <w:left w:val="nil"/>
              <w:bottom w:val="single" w:sz="4" w:space="0" w:color="auto"/>
              <w:right w:val="single" w:sz="4" w:space="0" w:color="auto"/>
            </w:tcBorders>
            <w:shd w:val="clear" w:color="auto" w:fill="auto"/>
            <w:noWrap/>
            <w:vAlign w:val="bottom"/>
          </w:tcPr>
          <w:p w14:paraId="2432681F" w14:textId="77777777" w:rsidR="006F4CAB" w:rsidRDefault="006F4CAB" w:rsidP="00D5244B">
            <w:pPr>
              <w:jc w:val="right"/>
            </w:pPr>
            <w:r>
              <w:t>0,000</w:t>
            </w:r>
          </w:p>
        </w:tc>
        <w:tc>
          <w:tcPr>
            <w:tcW w:w="1151" w:type="dxa"/>
            <w:tcBorders>
              <w:top w:val="nil"/>
              <w:left w:val="nil"/>
              <w:bottom w:val="single" w:sz="4" w:space="0" w:color="auto"/>
              <w:right w:val="single" w:sz="4" w:space="0" w:color="auto"/>
            </w:tcBorders>
            <w:shd w:val="clear" w:color="auto" w:fill="auto"/>
            <w:noWrap/>
            <w:vAlign w:val="bottom"/>
          </w:tcPr>
          <w:p w14:paraId="3CD14022" w14:textId="77777777" w:rsidR="006F4CAB" w:rsidRDefault="006F4CAB" w:rsidP="00D5244B">
            <w:pPr>
              <w:jc w:val="right"/>
            </w:pPr>
            <w:r>
              <w:t>0,000</w:t>
            </w:r>
          </w:p>
        </w:tc>
      </w:tr>
      <w:tr w:rsidR="006F4CAB" w:rsidRPr="00BE4851" w14:paraId="0E68CB59"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16751A76" w14:textId="77777777" w:rsidR="006F4CAB" w:rsidRDefault="006F4CAB" w:rsidP="00D5244B">
            <w:r>
              <w:t>Предоставление субсидии муниципальным унитарным предприятиям жилищно-коммунального хозяйства</w:t>
            </w:r>
          </w:p>
        </w:tc>
        <w:tc>
          <w:tcPr>
            <w:tcW w:w="436" w:type="dxa"/>
            <w:tcBorders>
              <w:top w:val="nil"/>
              <w:left w:val="nil"/>
              <w:bottom w:val="single" w:sz="4" w:space="0" w:color="auto"/>
              <w:right w:val="nil"/>
            </w:tcBorders>
            <w:shd w:val="clear" w:color="auto" w:fill="auto"/>
            <w:vAlign w:val="bottom"/>
          </w:tcPr>
          <w:p w14:paraId="2584CC41" w14:textId="77777777" w:rsidR="006F4CAB" w:rsidRDefault="006F4CAB" w:rsidP="00D5244B">
            <w:pPr>
              <w:jc w:val="center"/>
            </w:pPr>
            <w:r>
              <w:t>99</w:t>
            </w:r>
          </w:p>
        </w:tc>
        <w:tc>
          <w:tcPr>
            <w:tcW w:w="349" w:type="dxa"/>
            <w:tcBorders>
              <w:top w:val="nil"/>
              <w:left w:val="nil"/>
              <w:bottom w:val="single" w:sz="4" w:space="0" w:color="auto"/>
              <w:right w:val="nil"/>
            </w:tcBorders>
            <w:shd w:val="clear" w:color="auto" w:fill="auto"/>
            <w:vAlign w:val="bottom"/>
          </w:tcPr>
          <w:p w14:paraId="729C939B" w14:textId="77777777" w:rsidR="006F4CAB" w:rsidRDefault="006F4CAB" w:rsidP="00D5244B">
            <w:pPr>
              <w:jc w:val="center"/>
            </w:pPr>
            <w:r>
              <w:t>Б</w:t>
            </w:r>
          </w:p>
        </w:tc>
        <w:tc>
          <w:tcPr>
            <w:tcW w:w="436" w:type="dxa"/>
            <w:tcBorders>
              <w:top w:val="nil"/>
              <w:left w:val="nil"/>
              <w:bottom w:val="single" w:sz="4" w:space="0" w:color="auto"/>
              <w:right w:val="nil"/>
            </w:tcBorders>
            <w:shd w:val="clear" w:color="auto" w:fill="auto"/>
            <w:vAlign w:val="bottom"/>
          </w:tcPr>
          <w:p w14:paraId="7BD791C6" w14:textId="77777777" w:rsidR="006F4CAB" w:rsidRDefault="006F4CAB" w:rsidP="00D5244B">
            <w:pPr>
              <w:jc w:val="center"/>
            </w:pPr>
            <w:r>
              <w:t>00</w:t>
            </w:r>
          </w:p>
        </w:tc>
        <w:tc>
          <w:tcPr>
            <w:tcW w:w="807" w:type="dxa"/>
            <w:tcBorders>
              <w:top w:val="nil"/>
              <w:left w:val="nil"/>
              <w:bottom w:val="single" w:sz="4" w:space="0" w:color="auto"/>
              <w:right w:val="single" w:sz="4" w:space="0" w:color="auto"/>
            </w:tcBorders>
            <w:shd w:val="clear" w:color="auto" w:fill="auto"/>
            <w:vAlign w:val="bottom"/>
          </w:tcPr>
          <w:p w14:paraId="18004B7F" w14:textId="77777777" w:rsidR="006F4CAB" w:rsidRDefault="006F4CAB" w:rsidP="00D5244B">
            <w:pPr>
              <w:jc w:val="center"/>
            </w:pPr>
            <w:r>
              <w:t>55490</w:t>
            </w:r>
          </w:p>
        </w:tc>
        <w:tc>
          <w:tcPr>
            <w:tcW w:w="566" w:type="dxa"/>
            <w:tcBorders>
              <w:top w:val="nil"/>
              <w:left w:val="nil"/>
              <w:bottom w:val="single" w:sz="4" w:space="0" w:color="auto"/>
              <w:right w:val="single" w:sz="4" w:space="0" w:color="auto"/>
            </w:tcBorders>
            <w:shd w:val="clear" w:color="auto" w:fill="auto"/>
            <w:noWrap/>
            <w:vAlign w:val="bottom"/>
          </w:tcPr>
          <w:p w14:paraId="5E5D16A2" w14:textId="77777777" w:rsidR="006F4CAB" w:rsidRDefault="006F4CAB" w:rsidP="00D5244B">
            <w:pPr>
              <w:jc w:val="right"/>
            </w:pPr>
            <w:r>
              <w:t>810</w:t>
            </w:r>
          </w:p>
        </w:tc>
        <w:tc>
          <w:tcPr>
            <w:tcW w:w="466" w:type="dxa"/>
            <w:tcBorders>
              <w:top w:val="nil"/>
              <w:left w:val="nil"/>
              <w:bottom w:val="single" w:sz="4" w:space="0" w:color="auto"/>
              <w:right w:val="single" w:sz="4" w:space="0" w:color="auto"/>
            </w:tcBorders>
            <w:shd w:val="clear" w:color="auto" w:fill="auto"/>
            <w:noWrap/>
            <w:vAlign w:val="bottom"/>
          </w:tcPr>
          <w:p w14:paraId="343A3A57" w14:textId="77777777" w:rsidR="006F4CAB" w:rsidRDefault="006F4CAB" w:rsidP="00D5244B">
            <w:r>
              <w:t>05</w:t>
            </w:r>
          </w:p>
        </w:tc>
        <w:tc>
          <w:tcPr>
            <w:tcW w:w="500" w:type="dxa"/>
            <w:tcBorders>
              <w:top w:val="nil"/>
              <w:left w:val="nil"/>
              <w:bottom w:val="single" w:sz="4" w:space="0" w:color="auto"/>
              <w:right w:val="single" w:sz="4" w:space="0" w:color="auto"/>
            </w:tcBorders>
            <w:shd w:val="clear" w:color="auto" w:fill="auto"/>
            <w:noWrap/>
            <w:vAlign w:val="bottom"/>
          </w:tcPr>
          <w:p w14:paraId="38DCEE41" w14:textId="77777777" w:rsidR="006F4CAB" w:rsidRDefault="006F4CAB" w:rsidP="00D5244B">
            <w:r>
              <w:t>02</w:t>
            </w:r>
          </w:p>
        </w:tc>
        <w:tc>
          <w:tcPr>
            <w:tcW w:w="1151" w:type="dxa"/>
            <w:tcBorders>
              <w:top w:val="nil"/>
              <w:left w:val="nil"/>
              <w:bottom w:val="single" w:sz="4" w:space="0" w:color="auto"/>
              <w:right w:val="single" w:sz="4" w:space="0" w:color="auto"/>
            </w:tcBorders>
            <w:shd w:val="clear" w:color="auto" w:fill="auto"/>
            <w:noWrap/>
            <w:vAlign w:val="bottom"/>
          </w:tcPr>
          <w:p w14:paraId="0EACF481" w14:textId="77777777" w:rsidR="006F4CAB" w:rsidRDefault="006F4CAB" w:rsidP="00D5244B">
            <w:pPr>
              <w:jc w:val="right"/>
            </w:pPr>
            <w:r>
              <w:t>840,000</w:t>
            </w:r>
          </w:p>
        </w:tc>
        <w:tc>
          <w:tcPr>
            <w:tcW w:w="1151" w:type="dxa"/>
            <w:tcBorders>
              <w:top w:val="nil"/>
              <w:left w:val="nil"/>
              <w:bottom w:val="single" w:sz="4" w:space="0" w:color="auto"/>
              <w:right w:val="single" w:sz="4" w:space="0" w:color="auto"/>
            </w:tcBorders>
            <w:shd w:val="clear" w:color="auto" w:fill="auto"/>
            <w:noWrap/>
            <w:vAlign w:val="bottom"/>
          </w:tcPr>
          <w:p w14:paraId="1C2CB7E1" w14:textId="77777777" w:rsidR="006F4CAB" w:rsidRDefault="006F4CAB" w:rsidP="00D5244B">
            <w:pPr>
              <w:jc w:val="right"/>
            </w:pPr>
            <w:r>
              <w:t>0,000</w:t>
            </w:r>
          </w:p>
        </w:tc>
        <w:tc>
          <w:tcPr>
            <w:tcW w:w="1151" w:type="dxa"/>
            <w:tcBorders>
              <w:top w:val="nil"/>
              <w:left w:val="nil"/>
              <w:bottom w:val="single" w:sz="4" w:space="0" w:color="auto"/>
              <w:right w:val="single" w:sz="4" w:space="0" w:color="auto"/>
            </w:tcBorders>
            <w:shd w:val="clear" w:color="auto" w:fill="auto"/>
            <w:noWrap/>
            <w:vAlign w:val="bottom"/>
          </w:tcPr>
          <w:p w14:paraId="7A97035C" w14:textId="77777777" w:rsidR="006F4CAB" w:rsidRDefault="006F4CAB" w:rsidP="00D5244B">
            <w:pPr>
              <w:jc w:val="right"/>
            </w:pPr>
            <w:r>
              <w:t>0,000</w:t>
            </w:r>
          </w:p>
        </w:tc>
      </w:tr>
      <w:tr w:rsidR="006F4CAB" w:rsidRPr="00BE4851" w14:paraId="4B098277"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654DD099" w14:textId="77777777" w:rsidR="006F4CAB" w:rsidRDefault="006F4CAB" w:rsidP="00D5244B">
            <w:pPr>
              <w:rPr>
                <w:b/>
                <w:bCs/>
              </w:rPr>
            </w:pPr>
            <w:r>
              <w:rPr>
                <w:b/>
                <w:bCs/>
              </w:rPr>
              <w:t>Поощрение за достижение показателей деятельности органов исполнительной власти субъектов РФ</w:t>
            </w:r>
          </w:p>
        </w:tc>
        <w:tc>
          <w:tcPr>
            <w:tcW w:w="436" w:type="dxa"/>
            <w:tcBorders>
              <w:top w:val="nil"/>
              <w:left w:val="nil"/>
              <w:bottom w:val="single" w:sz="4" w:space="0" w:color="auto"/>
              <w:right w:val="nil"/>
            </w:tcBorders>
            <w:shd w:val="clear" w:color="auto" w:fill="auto"/>
            <w:vAlign w:val="bottom"/>
          </w:tcPr>
          <w:p w14:paraId="7548716B" w14:textId="77777777" w:rsidR="006F4CAB" w:rsidRDefault="006F4CAB" w:rsidP="00D5244B">
            <w:pPr>
              <w:jc w:val="center"/>
              <w:rPr>
                <w:b/>
                <w:bCs/>
              </w:rPr>
            </w:pPr>
            <w:r>
              <w:rPr>
                <w:b/>
                <w:bCs/>
              </w:rPr>
              <w:t>99</w:t>
            </w:r>
          </w:p>
        </w:tc>
        <w:tc>
          <w:tcPr>
            <w:tcW w:w="349" w:type="dxa"/>
            <w:tcBorders>
              <w:top w:val="nil"/>
              <w:left w:val="nil"/>
              <w:bottom w:val="single" w:sz="4" w:space="0" w:color="auto"/>
              <w:right w:val="nil"/>
            </w:tcBorders>
            <w:shd w:val="clear" w:color="auto" w:fill="auto"/>
            <w:vAlign w:val="bottom"/>
          </w:tcPr>
          <w:p w14:paraId="77340F07" w14:textId="77777777" w:rsidR="006F4CAB" w:rsidRDefault="006F4CAB" w:rsidP="00D5244B">
            <w:pPr>
              <w:jc w:val="center"/>
              <w:rPr>
                <w:b/>
                <w:bCs/>
              </w:rPr>
            </w:pPr>
            <w:r>
              <w:rPr>
                <w:b/>
                <w:bCs/>
              </w:rPr>
              <w:t>Г</w:t>
            </w:r>
          </w:p>
        </w:tc>
        <w:tc>
          <w:tcPr>
            <w:tcW w:w="436" w:type="dxa"/>
            <w:tcBorders>
              <w:top w:val="nil"/>
              <w:left w:val="nil"/>
              <w:bottom w:val="single" w:sz="4" w:space="0" w:color="auto"/>
              <w:right w:val="nil"/>
            </w:tcBorders>
            <w:shd w:val="clear" w:color="auto" w:fill="auto"/>
            <w:vAlign w:val="bottom"/>
          </w:tcPr>
          <w:p w14:paraId="233174CF" w14:textId="77777777" w:rsidR="006F4CAB" w:rsidRDefault="006F4CAB" w:rsidP="00D5244B">
            <w:pPr>
              <w:jc w:val="center"/>
              <w:rPr>
                <w:b/>
                <w:bCs/>
              </w:rPr>
            </w:pPr>
            <w:r>
              <w:rPr>
                <w:b/>
                <w:bCs/>
              </w:rPr>
              <w:t>00</w:t>
            </w:r>
          </w:p>
        </w:tc>
        <w:tc>
          <w:tcPr>
            <w:tcW w:w="807" w:type="dxa"/>
            <w:tcBorders>
              <w:top w:val="nil"/>
              <w:left w:val="nil"/>
              <w:bottom w:val="single" w:sz="4" w:space="0" w:color="auto"/>
              <w:right w:val="single" w:sz="4" w:space="0" w:color="auto"/>
            </w:tcBorders>
            <w:shd w:val="clear" w:color="auto" w:fill="auto"/>
            <w:vAlign w:val="bottom"/>
          </w:tcPr>
          <w:p w14:paraId="3B5AE704" w14:textId="77777777" w:rsidR="006F4CAB" w:rsidRDefault="006F4CAB" w:rsidP="00D5244B">
            <w:pPr>
              <w:jc w:val="center"/>
              <w:rPr>
                <w:b/>
                <w:bCs/>
              </w:rPr>
            </w:pPr>
            <w:r>
              <w:rPr>
                <w:b/>
                <w:bCs/>
              </w:rPr>
              <w:t> </w:t>
            </w:r>
          </w:p>
        </w:tc>
        <w:tc>
          <w:tcPr>
            <w:tcW w:w="566" w:type="dxa"/>
            <w:tcBorders>
              <w:top w:val="nil"/>
              <w:left w:val="nil"/>
              <w:bottom w:val="single" w:sz="4" w:space="0" w:color="auto"/>
              <w:right w:val="single" w:sz="4" w:space="0" w:color="auto"/>
            </w:tcBorders>
            <w:shd w:val="clear" w:color="auto" w:fill="auto"/>
            <w:noWrap/>
            <w:vAlign w:val="bottom"/>
          </w:tcPr>
          <w:p w14:paraId="295D58AD" w14:textId="77777777" w:rsidR="006F4CAB" w:rsidRDefault="006F4CAB" w:rsidP="00D5244B">
            <w:pPr>
              <w:rPr>
                <w:b/>
                <w:bCs/>
              </w:rPr>
            </w:pPr>
            <w:r>
              <w:rPr>
                <w:b/>
                <w:bCs/>
              </w:rPr>
              <w:t> </w:t>
            </w:r>
          </w:p>
        </w:tc>
        <w:tc>
          <w:tcPr>
            <w:tcW w:w="466" w:type="dxa"/>
            <w:tcBorders>
              <w:top w:val="nil"/>
              <w:left w:val="nil"/>
              <w:bottom w:val="single" w:sz="4" w:space="0" w:color="auto"/>
              <w:right w:val="single" w:sz="4" w:space="0" w:color="auto"/>
            </w:tcBorders>
            <w:shd w:val="clear" w:color="auto" w:fill="auto"/>
            <w:noWrap/>
            <w:vAlign w:val="bottom"/>
          </w:tcPr>
          <w:p w14:paraId="7D1F9E9D" w14:textId="77777777" w:rsidR="006F4CAB" w:rsidRDefault="006F4CAB" w:rsidP="00D5244B">
            <w:pPr>
              <w:rPr>
                <w:b/>
                <w:bCs/>
              </w:rPr>
            </w:pPr>
            <w:r>
              <w:rPr>
                <w:b/>
                <w:bCs/>
              </w:rPr>
              <w:t> </w:t>
            </w:r>
          </w:p>
        </w:tc>
        <w:tc>
          <w:tcPr>
            <w:tcW w:w="500" w:type="dxa"/>
            <w:tcBorders>
              <w:top w:val="nil"/>
              <w:left w:val="nil"/>
              <w:bottom w:val="single" w:sz="4" w:space="0" w:color="auto"/>
              <w:right w:val="single" w:sz="4" w:space="0" w:color="auto"/>
            </w:tcBorders>
            <w:shd w:val="clear" w:color="auto" w:fill="auto"/>
            <w:noWrap/>
            <w:vAlign w:val="bottom"/>
          </w:tcPr>
          <w:p w14:paraId="4114EEF6" w14:textId="77777777" w:rsidR="006F4CAB" w:rsidRDefault="006F4CAB" w:rsidP="00D5244B">
            <w:pPr>
              <w:rPr>
                <w:b/>
                <w:bCs/>
              </w:rPr>
            </w:pPr>
            <w:r>
              <w:rPr>
                <w:b/>
                <w:bCs/>
              </w:rPr>
              <w:t> </w:t>
            </w:r>
          </w:p>
        </w:tc>
        <w:tc>
          <w:tcPr>
            <w:tcW w:w="1151" w:type="dxa"/>
            <w:tcBorders>
              <w:top w:val="nil"/>
              <w:left w:val="nil"/>
              <w:bottom w:val="single" w:sz="4" w:space="0" w:color="auto"/>
              <w:right w:val="single" w:sz="4" w:space="0" w:color="auto"/>
            </w:tcBorders>
            <w:shd w:val="clear" w:color="auto" w:fill="auto"/>
            <w:noWrap/>
            <w:vAlign w:val="bottom"/>
          </w:tcPr>
          <w:p w14:paraId="5B202C02" w14:textId="77777777" w:rsidR="006F4CAB" w:rsidRDefault="006F4CAB" w:rsidP="00D5244B">
            <w:pPr>
              <w:jc w:val="right"/>
              <w:rPr>
                <w:b/>
                <w:bCs/>
              </w:rPr>
            </w:pPr>
            <w:r>
              <w:rPr>
                <w:b/>
                <w:bCs/>
              </w:rPr>
              <w:t>74,900</w:t>
            </w:r>
          </w:p>
        </w:tc>
        <w:tc>
          <w:tcPr>
            <w:tcW w:w="1151" w:type="dxa"/>
            <w:tcBorders>
              <w:top w:val="nil"/>
              <w:left w:val="nil"/>
              <w:bottom w:val="single" w:sz="4" w:space="0" w:color="auto"/>
              <w:right w:val="single" w:sz="4" w:space="0" w:color="auto"/>
            </w:tcBorders>
            <w:shd w:val="clear" w:color="auto" w:fill="auto"/>
            <w:noWrap/>
            <w:vAlign w:val="bottom"/>
          </w:tcPr>
          <w:p w14:paraId="7C451DFE" w14:textId="77777777" w:rsidR="006F4CAB" w:rsidRDefault="006F4CAB" w:rsidP="00D5244B">
            <w:pPr>
              <w:jc w:val="right"/>
              <w:rPr>
                <w:b/>
                <w:bCs/>
              </w:rPr>
            </w:pPr>
            <w:r>
              <w:rPr>
                <w:b/>
                <w:bCs/>
              </w:rPr>
              <w:t>0,000</w:t>
            </w:r>
          </w:p>
        </w:tc>
        <w:tc>
          <w:tcPr>
            <w:tcW w:w="1151" w:type="dxa"/>
            <w:tcBorders>
              <w:top w:val="nil"/>
              <w:left w:val="nil"/>
              <w:bottom w:val="single" w:sz="4" w:space="0" w:color="auto"/>
              <w:right w:val="single" w:sz="4" w:space="0" w:color="auto"/>
            </w:tcBorders>
            <w:shd w:val="clear" w:color="auto" w:fill="auto"/>
            <w:noWrap/>
            <w:vAlign w:val="bottom"/>
          </w:tcPr>
          <w:p w14:paraId="029C8E3E" w14:textId="77777777" w:rsidR="006F4CAB" w:rsidRDefault="006F4CAB" w:rsidP="00D5244B">
            <w:pPr>
              <w:jc w:val="right"/>
              <w:rPr>
                <w:b/>
                <w:bCs/>
              </w:rPr>
            </w:pPr>
            <w:r>
              <w:rPr>
                <w:b/>
                <w:bCs/>
              </w:rPr>
              <w:t>0,000</w:t>
            </w:r>
          </w:p>
        </w:tc>
      </w:tr>
      <w:tr w:rsidR="006F4CAB" w:rsidRPr="00BE4851" w14:paraId="4961AACA"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46DEF3F0" w14:textId="77777777" w:rsidR="006F4CAB" w:rsidRDefault="006F4CAB" w:rsidP="00D5244B">
            <w:r>
              <w:t>Поощрение за достижение показателей деятельности органов исполнительной власти субъектов РФ</w:t>
            </w:r>
          </w:p>
        </w:tc>
        <w:tc>
          <w:tcPr>
            <w:tcW w:w="436" w:type="dxa"/>
            <w:tcBorders>
              <w:top w:val="nil"/>
              <w:left w:val="nil"/>
              <w:bottom w:val="single" w:sz="4" w:space="0" w:color="auto"/>
              <w:right w:val="nil"/>
            </w:tcBorders>
            <w:shd w:val="clear" w:color="auto" w:fill="auto"/>
            <w:vAlign w:val="bottom"/>
          </w:tcPr>
          <w:p w14:paraId="72410D75" w14:textId="77777777" w:rsidR="006F4CAB" w:rsidRDefault="006F4CAB" w:rsidP="00D5244B">
            <w:pPr>
              <w:jc w:val="center"/>
            </w:pPr>
            <w:r>
              <w:t>99</w:t>
            </w:r>
          </w:p>
        </w:tc>
        <w:tc>
          <w:tcPr>
            <w:tcW w:w="349" w:type="dxa"/>
            <w:tcBorders>
              <w:top w:val="nil"/>
              <w:left w:val="nil"/>
              <w:bottom w:val="single" w:sz="4" w:space="0" w:color="auto"/>
              <w:right w:val="nil"/>
            </w:tcBorders>
            <w:shd w:val="clear" w:color="auto" w:fill="auto"/>
            <w:vAlign w:val="bottom"/>
          </w:tcPr>
          <w:p w14:paraId="44AE4873" w14:textId="77777777" w:rsidR="006F4CAB" w:rsidRDefault="006F4CAB" w:rsidP="00D5244B">
            <w:pPr>
              <w:jc w:val="center"/>
            </w:pPr>
            <w:r>
              <w:t>Г</w:t>
            </w:r>
          </w:p>
        </w:tc>
        <w:tc>
          <w:tcPr>
            <w:tcW w:w="436" w:type="dxa"/>
            <w:tcBorders>
              <w:top w:val="nil"/>
              <w:left w:val="nil"/>
              <w:bottom w:val="single" w:sz="4" w:space="0" w:color="auto"/>
              <w:right w:val="nil"/>
            </w:tcBorders>
            <w:shd w:val="clear" w:color="auto" w:fill="auto"/>
            <w:vAlign w:val="bottom"/>
          </w:tcPr>
          <w:p w14:paraId="6D1E42DC" w14:textId="77777777" w:rsidR="006F4CAB" w:rsidRDefault="006F4CAB" w:rsidP="00D5244B">
            <w:pPr>
              <w:jc w:val="center"/>
            </w:pPr>
            <w:r>
              <w:t>00</w:t>
            </w:r>
          </w:p>
        </w:tc>
        <w:tc>
          <w:tcPr>
            <w:tcW w:w="807" w:type="dxa"/>
            <w:tcBorders>
              <w:top w:val="nil"/>
              <w:left w:val="nil"/>
              <w:bottom w:val="single" w:sz="4" w:space="0" w:color="auto"/>
              <w:right w:val="single" w:sz="4" w:space="0" w:color="auto"/>
            </w:tcBorders>
            <w:shd w:val="clear" w:color="auto" w:fill="auto"/>
            <w:vAlign w:val="bottom"/>
          </w:tcPr>
          <w:p w14:paraId="3CF7DF05" w14:textId="77777777" w:rsidR="006F4CAB" w:rsidRDefault="006F4CAB" w:rsidP="00D5244B">
            <w:pPr>
              <w:jc w:val="center"/>
            </w:pPr>
            <w:r>
              <w:t>55490</w:t>
            </w:r>
          </w:p>
        </w:tc>
        <w:tc>
          <w:tcPr>
            <w:tcW w:w="566" w:type="dxa"/>
            <w:tcBorders>
              <w:top w:val="nil"/>
              <w:left w:val="nil"/>
              <w:bottom w:val="single" w:sz="4" w:space="0" w:color="auto"/>
              <w:right w:val="single" w:sz="4" w:space="0" w:color="auto"/>
            </w:tcBorders>
            <w:shd w:val="clear" w:color="auto" w:fill="auto"/>
            <w:noWrap/>
            <w:vAlign w:val="bottom"/>
          </w:tcPr>
          <w:p w14:paraId="0C338847" w14:textId="77777777" w:rsidR="006F4CAB" w:rsidRDefault="006F4CAB" w:rsidP="00D5244B">
            <w:pPr>
              <w:jc w:val="right"/>
            </w:pPr>
            <w:r>
              <w:t>100</w:t>
            </w:r>
          </w:p>
        </w:tc>
        <w:tc>
          <w:tcPr>
            <w:tcW w:w="466" w:type="dxa"/>
            <w:tcBorders>
              <w:top w:val="nil"/>
              <w:left w:val="nil"/>
              <w:bottom w:val="single" w:sz="4" w:space="0" w:color="auto"/>
              <w:right w:val="single" w:sz="4" w:space="0" w:color="auto"/>
            </w:tcBorders>
            <w:shd w:val="clear" w:color="auto" w:fill="auto"/>
            <w:noWrap/>
            <w:vAlign w:val="bottom"/>
          </w:tcPr>
          <w:p w14:paraId="2FFFCDE2" w14:textId="77777777" w:rsidR="006F4CAB" w:rsidRDefault="006F4CAB" w:rsidP="00D5244B">
            <w:r>
              <w:t> </w:t>
            </w:r>
          </w:p>
        </w:tc>
        <w:tc>
          <w:tcPr>
            <w:tcW w:w="500" w:type="dxa"/>
            <w:tcBorders>
              <w:top w:val="nil"/>
              <w:left w:val="nil"/>
              <w:bottom w:val="single" w:sz="4" w:space="0" w:color="auto"/>
              <w:right w:val="single" w:sz="4" w:space="0" w:color="auto"/>
            </w:tcBorders>
            <w:shd w:val="clear" w:color="auto" w:fill="auto"/>
            <w:noWrap/>
            <w:vAlign w:val="bottom"/>
          </w:tcPr>
          <w:p w14:paraId="038A1286" w14:textId="77777777" w:rsidR="006F4CAB" w:rsidRDefault="006F4CAB" w:rsidP="00D5244B">
            <w:r>
              <w:t> </w:t>
            </w:r>
          </w:p>
        </w:tc>
        <w:tc>
          <w:tcPr>
            <w:tcW w:w="1151" w:type="dxa"/>
            <w:tcBorders>
              <w:top w:val="nil"/>
              <w:left w:val="nil"/>
              <w:bottom w:val="single" w:sz="4" w:space="0" w:color="auto"/>
              <w:right w:val="single" w:sz="4" w:space="0" w:color="auto"/>
            </w:tcBorders>
            <w:shd w:val="clear" w:color="auto" w:fill="auto"/>
            <w:noWrap/>
            <w:vAlign w:val="bottom"/>
          </w:tcPr>
          <w:p w14:paraId="62F553BA" w14:textId="77777777" w:rsidR="006F4CAB" w:rsidRDefault="006F4CAB" w:rsidP="00D5244B">
            <w:pPr>
              <w:jc w:val="right"/>
            </w:pPr>
            <w:r>
              <w:t>74,900</w:t>
            </w:r>
          </w:p>
        </w:tc>
        <w:tc>
          <w:tcPr>
            <w:tcW w:w="1151" w:type="dxa"/>
            <w:tcBorders>
              <w:top w:val="nil"/>
              <w:left w:val="nil"/>
              <w:bottom w:val="single" w:sz="4" w:space="0" w:color="auto"/>
              <w:right w:val="single" w:sz="4" w:space="0" w:color="auto"/>
            </w:tcBorders>
            <w:shd w:val="clear" w:color="auto" w:fill="auto"/>
            <w:noWrap/>
            <w:vAlign w:val="bottom"/>
          </w:tcPr>
          <w:p w14:paraId="7899F77C" w14:textId="77777777" w:rsidR="006F4CAB" w:rsidRDefault="006F4CAB" w:rsidP="00D5244B">
            <w:pPr>
              <w:jc w:val="right"/>
            </w:pPr>
            <w:r>
              <w:t>0,000</w:t>
            </w:r>
          </w:p>
        </w:tc>
        <w:tc>
          <w:tcPr>
            <w:tcW w:w="1151" w:type="dxa"/>
            <w:tcBorders>
              <w:top w:val="nil"/>
              <w:left w:val="nil"/>
              <w:bottom w:val="single" w:sz="4" w:space="0" w:color="auto"/>
              <w:right w:val="single" w:sz="4" w:space="0" w:color="auto"/>
            </w:tcBorders>
            <w:shd w:val="clear" w:color="auto" w:fill="auto"/>
            <w:noWrap/>
            <w:vAlign w:val="bottom"/>
          </w:tcPr>
          <w:p w14:paraId="45B845FC" w14:textId="77777777" w:rsidR="006F4CAB" w:rsidRDefault="006F4CAB" w:rsidP="00D5244B">
            <w:pPr>
              <w:jc w:val="right"/>
            </w:pPr>
            <w:r>
              <w:t>0,000</w:t>
            </w:r>
          </w:p>
        </w:tc>
      </w:tr>
      <w:tr w:rsidR="006F4CAB" w:rsidRPr="00BE4851" w14:paraId="54FD39E5"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42E1E3D8" w14:textId="77777777" w:rsidR="006F4CAB" w:rsidRDefault="006F4CAB" w:rsidP="00D5244B">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tcPr>
          <w:p w14:paraId="6EEEB4DA" w14:textId="77777777" w:rsidR="006F4CAB" w:rsidRDefault="006F4CAB" w:rsidP="00D5244B">
            <w:pPr>
              <w:jc w:val="center"/>
            </w:pPr>
            <w:r>
              <w:t>99</w:t>
            </w:r>
          </w:p>
        </w:tc>
        <w:tc>
          <w:tcPr>
            <w:tcW w:w="349" w:type="dxa"/>
            <w:tcBorders>
              <w:top w:val="nil"/>
              <w:left w:val="nil"/>
              <w:bottom w:val="single" w:sz="4" w:space="0" w:color="auto"/>
              <w:right w:val="nil"/>
            </w:tcBorders>
            <w:shd w:val="clear" w:color="auto" w:fill="auto"/>
            <w:vAlign w:val="bottom"/>
          </w:tcPr>
          <w:p w14:paraId="569CF1CD" w14:textId="77777777" w:rsidR="006F4CAB" w:rsidRDefault="006F4CAB" w:rsidP="00D5244B">
            <w:pPr>
              <w:jc w:val="center"/>
            </w:pPr>
            <w:r>
              <w:t>Г</w:t>
            </w:r>
          </w:p>
        </w:tc>
        <w:tc>
          <w:tcPr>
            <w:tcW w:w="436" w:type="dxa"/>
            <w:tcBorders>
              <w:top w:val="nil"/>
              <w:left w:val="nil"/>
              <w:bottom w:val="single" w:sz="4" w:space="0" w:color="auto"/>
              <w:right w:val="nil"/>
            </w:tcBorders>
            <w:shd w:val="clear" w:color="auto" w:fill="auto"/>
            <w:vAlign w:val="bottom"/>
          </w:tcPr>
          <w:p w14:paraId="5DF520CF" w14:textId="77777777" w:rsidR="006F4CAB" w:rsidRDefault="006F4CAB" w:rsidP="00D5244B">
            <w:pPr>
              <w:jc w:val="center"/>
            </w:pPr>
            <w:r>
              <w:t>00</w:t>
            </w:r>
          </w:p>
        </w:tc>
        <w:tc>
          <w:tcPr>
            <w:tcW w:w="807" w:type="dxa"/>
            <w:tcBorders>
              <w:top w:val="nil"/>
              <w:left w:val="nil"/>
              <w:bottom w:val="single" w:sz="4" w:space="0" w:color="auto"/>
              <w:right w:val="single" w:sz="4" w:space="0" w:color="auto"/>
            </w:tcBorders>
            <w:shd w:val="clear" w:color="auto" w:fill="auto"/>
            <w:vAlign w:val="bottom"/>
          </w:tcPr>
          <w:p w14:paraId="1FF88F26" w14:textId="77777777" w:rsidR="006F4CAB" w:rsidRDefault="006F4CAB" w:rsidP="00D5244B">
            <w:pPr>
              <w:jc w:val="center"/>
            </w:pPr>
            <w:r>
              <w:t>55490</w:t>
            </w:r>
          </w:p>
        </w:tc>
        <w:tc>
          <w:tcPr>
            <w:tcW w:w="566" w:type="dxa"/>
            <w:tcBorders>
              <w:top w:val="nil"/>
              <w:left w:val="nil"/>
              <w:bottom w:val="single" w:sz="4" w:space="0" w:color="auto"/>
              <w:right w:val="single" w:sz="4" w:space="0" w:color="auto"/>
            </w:tcBorders>
            <w:shd w:val="clear" w:color="auto" w:fill="auto"/>
            <w:noWrap/>
            <w:vAlign w:val="bottom"/>
          </w:tcPr>
          <w:p w14:paraId="1D987881" w14:textId="77777777" w:rsidR="006F4CAB" w:rsidRDefault="006F4CAB" w:rsidP="00D5244B">
            <w:pPr>
              <w:jc w:val="right"/>
            </w:pPr>
            <w:r>
              <w:t>100</w:t>
            </w:r>
          </w:p>
        </w:tc>
        <w:tc>
          <w:tcPr>
            <w:tcW w:w="466" w:type="dxa"/>
            <w:tcBorders>
              <w:top w:val="nil"/>
              <w:left w:val="nil"/>
              <w:bottom w:val="single" w:sz="4" w:space="0" w:color="auto"/>
              <w:right w:val="single" w:sz="4" w:space="0" w:color="auto"/>
            </w:tcBorders>
            <w:shd w:val="clear" w:color="auto" w:fill="auto"/>
            <w:noWrap/>
            <w:vAlign w:val="bottom"/>
          </w:tcPr>
          <w:p w14:paraId="7D539C37" w14:textId="77777777" w:rsidR="006F4CAB" w:rsidRDefault="006F4CAB" w:rsidP="00D5244B">
            <w:r>
              <w:t>01</w:t>
            </w:r>
          </w:p>
        </w:tc>
        <w:tc>
          <w:tcPr>
            <w:tcW w:w="500" w:type="dxa"/>
            <w:tcBorders>
              <w:top w:val="nil"/>
              <w:left w:val="nil"/>
              <w:bottom w:val="single" w:sz="4" w:space="0" w:color="auto"/>
              <w:right w:val="single" w:sz="4" w:space="0" w:color="auto"/>
            </w:tcBorders>
            <w:shd w:val="clear" w:color="auto" w:fill="auto"/>
            <w:noWrap/>
            <w:vAlign w:val="bottom"/>
          </w:tcPr>
          <w:p w14:paraId="0B9CE265" w14:textId="77777777" w:rsidR="006F4CAB" w:rsidRDefault="006F4CAB" w:rsidP="00D5244B">
            <w:r>
              <w:t> </w:t>
            </w:r>
          </w:p>
        </w:tc>
        <w:tc>
          <w:tcPr>
            <w:tcW w:w="1151" w:type="dxa"/>
            <w:tcBorders>
              <w:top w:val="nil"/>
              <w:left w:val="nil"/>
              <w:bottom w:val="single" w:sz="4" w:space="0" w:color="auto"/>
              <w:right w:val="single" w:sz="4" w:space="0" w:color="auto"/>
            </w:tcBorders>
            <w:shd w:val="clear" w:color="auto" w:fill="auto"/>
            <w:noWrap/>
            <w:vAlign w:val="bottom"/>
          </w:tcPr>
          <w:p w14:paraId="1CA5EC46" w14:textId="77777777" w:rsidR="006F4CAB" w:rsidRDefault="006F4CAB" w:rsidP="00D5244B">
            <w:pPr>
              <w:jc w:val="right"/>
            </w:pPr>
            <w:r>
              <w:t>74,900</w:t>
            </w:r>
          </w:p>
        </w:tc>
        <w:tc>
          <w:tcPr>
            <w:tcW w:w="1151" w:type="dxa"/>
            <w:tcBorders>
              <w:top w:val="nil"/>
              <w:left w:val="nil"/>
              <w:bottom w:val="single" w:sz="4" w:space="0" w:color="auto"/>
              <w:right w:val="single" w:sz="4" w:space="0" w:color="auto"/>
            </w:tcBorders>
            <w:shd w:val="clear" w:color="auto" w:fill="auto"/>
            <w:noWrap/>
            <w:vAlign w:val="bottom"/>
          </w:tcPr>
          <w:p w14:paraId="2465FA05" w14:textId="77777777" w:rsidR="006F4CAB" w:rsidRDefault="006F4CAB" w:rsidP="00D5244B">
            <w:pPr>
              <w:jc w:val="right"/>
            </w:pPr>
            <w:r>
              <w:t>0,000</w:t>
            </w:r>
          </w:p>
        </w:tc>
        <w:tc>
          <w:tcPr>
            <w:tcW w:w="1151" w:type="dxa"/>
            <w:tcBorders>
              <w:top w:val="nil"/>
              <w:left w:val="nil"/>
              <w:bottom w:val="single" w:sz="4" w:space="0" w:color="auto"/>
              <w:right w:val="single" w:sz="4" w:space="0" w:color="auto"/>
            </w:tcBorders>
            <w:shd w:val="clear" w:color="auto" w:fill="auto"/>
            <w:noWrap/>
            <w:vAlign w:val="bottom"/>
          </w:tcPr>
          <w:p w14:paraId="77355B51" w14:textId="77777777" w:rsidR="006F4CAB" w:rsidRDefault="006F4CAB" w:rsidP="00D5244B">
            <w:pPr>
              <w:jc w:val="right"/>
            </w:pPr>
            <w:r>
              <w:t>0,000</w:t>
            </w:r>
          </w:p>
        </w:tc>
      </w:tr>
      <w:tr w:rsidR="006F4CAB" w:rsidRPr="00BE4851" w14:paraId="68288625"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tcPr>
          <w:p w14:paraId="11A2EF9E" w14:textId="77777777" w:rsidR="006F4CAB" w:rsidRDefault="006F4CAB" w:rsidP="00D5244B">
            <w: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tcPr>
          <w:p w14:paraId="32CF49AE" w14:textId="77777777" w:rsidR="006F4CAB" w:rsidRDefault="006F4CAB" w:rsidP="00D5244B">
            <w:pPr>
              <w:jc w:val="center"/>
            </w:pPr>
            <w:r>
              <w:t>99</w:t>
            </w:r>
          </w:p>
        </w:tc>
        <w:tc>
          <w:tcPr>
            <w:tcW w:w="349" w:type="dxa"/>
            <w:tcBorders>
              <w:top w:val="nil"/>
              <w:left w:val="nil"/>
              <w:bottom w:val="single" w:sz="4" w:space="0" w:color="auto"/>
              <w:right w:val="nil"/>
            </w:tcBorders>
            <w:shd w:val="clear" w:color="auto" w:fill="auto"/>
            <w:vAlign w:val="bottom"/>
          </w:tcPr>
          <w:p w14:paraId="554A6469" w14:textId="77777777" w:rsidR="006F4CAB" w:rsidRDefault="006F4CAB" w:rsidP="00D5244B">
            <w:pPr>
              <w:jc w:val="center"/>
            </w:pPr>
            <w:r>
              <w:t>Г</w:t>
            </w:r>
          </w:p>
        </w:tc>
        <w:tc>
          <w:tcPr>
            <w:tcW w:w="436" w:type="dxa"/>
            <w:tcBorders>
              <w:top w:val="nil"/>
              <w:left w:val="nil"/>
              <w:bottom w:val="single" w:sz="4" w:space="0" w:color="auto"/>
              <w:right w:val="nil"/>
            </w:tcBorders>
            <w:shd w:val="clear" w:color="auto" w:fill="auto"/>
            <w:vAlign w:val="bottom"/>
          </w:tcPr>
          <w:p w14:paraId="21FB05EF" w14:textId="77777777" w:rsidR="006F4CAB" w:rsidRDefault="006F4CAB" w:rsidP="00D5244B">
            <w:pPr>
              <w:jc w:val="center"/>
            </w:pPr>
            <w:r>
              <w:t>00</w:t>
            </w:r>
          </w:p>
        </w:tc>
        <w:tc>
          <w:tcPr>
            <w:tcW w:w="807" w:type="dxa"/>
            <w:tcBorders>
              <w:top w:val="nil"/>
              <w:left w:val="nil"/>
              <w:bottom w:val="single" w:sz="4" w:space="0" w:color="auto"/>
              <w:right w:val="single" w:sz="4" w:space="0" w:color="auto"/>
            </w:tcBorders>
            <w:shd w:val="clear" w:color="auto" w:fill="auto"/>
            <w:vAlign w:val="bottom"/>
          </w:tcPr>
          <w:p w14:paraId="361F69FB" w14:textId="77777777" w:rsidR="006F4CAB" w:rsidRDefault="006F4CAB" w:rsidP="00D5244B">
            <w:pPr>
              <w:jc w:val="center"/>
            </w:pPr>
            <w:r>
              <w:t>55490</w:t>
            </w:r>
          </w:p>
        </w:tc>
        <w:tc>
          <w:tcPr>
            <w:tcW w:w="566" w:type="dxa"/>
            <w:tcBorders>
              <w:top w:val="nil"/>
              <w:left w:val="nil"/>
              <w:bottom w:val="single" w:sz="4" w:space="0" w:color="auto"/>
              <w:right w:val="single" w:sz="4" w:space="0" w:color="auto"/>
            </w:tcBorders>
            <w:shd w:val="clear" w:color="auto" w:fill="auto"/>
            <w:noWrap/>
            <w:vAlign w:val="bottom"/>
          </w:tcPr>
          <w:p w14:paraId="6E3198F3" w14:textId="77777777" w:rsidR="006F4CAB" w:rsidRDefault="006F4CAB" w:rsidP="00D5244B">
            <w:pPr>
              <w:jc w:val="right"/>
            </w:pPr>
            <w:r>
              <w:t>120</w:t>
            </w:r>
          </w:p>
        </w:tc>
        <w:tc>
          <w:tcPr>
            <w:tcW w:w="466" w:type="dxa"/>
            <w:tcBorders>
              <w:top w:val="nil"/>
              <w:left w:val="nil"/>
              <w:bottom w:val="single" w:sz="4" w:space="0" w:color="auto"/>
              <w:right w:val="single" w:sz="4" w:space="0" w:color="auto"/>
            </w:tcBorders>
            <w:shd w:val="clear" w:color="auto" w:fill="auto"/>
            <w:noWrap/>
            <w:vAlign w:val="bottom"/>
          </w:tcPr>
          <w:p w14:paraId="7FC58926" w14:textId="77777777" w:rsidR="006F4CAB" w:rsidRDefault="006F4CAB" w:rsidP="00D5244B">
            <w:r>
              <w:t>01</w:t>
            </w:r>
          </w:p>
        </w:tc>
        <w:tc>
          <w:tcPr>
            <w:tcW w:w="500" w:type="dxa"/>
            <w:tcBorders>
              <w:top w:val="nil"/>
              <w:left w:val="nil"/>
              <w:bottom w:val="single" w:sz="4" w:space="0" w:color="auto"/>
              <w:right w:val="single" w:sz="4" w:space="0" w:color="auto"/>
            </w:tcBorders>
            <w:shd w:val="clear" w:color="auto" w:fill="auto"/>
            <w:noWrap/>
            <w:vAlign w:val="bottom"/>
          </w:tcPr>
          <w:p w14:paraId="582B8624" w14:textId="77777777" w:rsidR="006F4CAB" w:rsidRDefault="006F4CAB" w:rsidP="00D5244B">
            <w:r>
              <w:t>04</w:t>
            </w:r>
          </w:p>
        </w:tc>
        <w:tc>
          <w:tcPr>
            <w:tcW w:w="1151" w:type="dxa"/>
            <w:tcBorders>
              <w:top w:val="nil"/>
              <w:left w:val="nil"/>
              <w:bottom w:val="single" w:sz="4" w:space="0" w:color="auto"/>
              <w:right w:val="single" w:sz="4" w:space="0" w:color="auto"/>
            </w:tcBorders>
            <w:shd w:val="clear" w:color="auto" w:fill="auto"/>
            <w:noWrap/>
            <w:vAlign w:val="bottom"/>
          </w:tcPr>
          <w:p w14:paraId="18C5FF5A" w14:textId="77777777" w:rsidR="006F4CAB" w:rsidRDefault="006F4CAB" w:rsidP="00D5244B">
            <w:pPr>
              <w:jc w:val="right"/>
            </w:pPr>
            <w:r>
              <w:t>74,900</w:t>
            </w:r>
          </w:p>
        </w:tc>
        <w:tc>
          <w:tcPr>
            <w:tcW w:w="1151" w:type="dxa"/>
            <w:tcBorders>
              <w:top w:val="nil"/>
              <w:left w:val="nil"/>
              <w:bottom w:val="single" w:sz="4" w:space="0" w:color="auto"/>
              <w:right w:val="single" w:sz="4" w:space="0" w:color="auto"/>
            </w:tcBorders>
            <w:shd w:val="clear" w:color="auto" w:fill="auto"/>
            <w:noWrap/>
            <w:vAlign w:val="bottom"/>
          </w:tcPr>
          <w:p w14:paraId="7EE1E53A" w14:textId="77777777" w:rsidR="006F4CAB" w:rsidRDefault="006F4CAB" w:rsidP="00D5244B">
            <w:pPr>
              <w:jc w:val="right"/>
            </w:pPr>
            <w:r>
              <w:t>0,000</w:t>
            </w:r>
          </w:p>
        </w:tc>
        <w:tc>
          <w:tcPr>
            <w:tcW w:w="1151" w:type="dxa"/>
            <w:tcBorders>
              <w:top w:val="nil"/>
              <w:left w:val="nil"/>
              <w:bottom w:val="single" w:sz="4" w:space="0" w:color="auto"/>
              <w:right w:val="single" w:sz="4" w:space="0" w:color="auto"/>
            </w:tcBorders>
            <w:shd w:val="clear" w:color="auto" w:fill="auto"/>
            <w:noWrap/>
            <w:vAlign w:val="bottom"/>
          </w:tcPr>
          <w:p w14:paraId="3B23D17D" w14:textId="77777777" w:rsidR="006F4CAB" w:rsidRDefault="006F4CAB" w:rsidP="00D5244B">
            <w:pPr>
              <w:jc w:val="right"/>
            </w:pPr>
            <w:r>
              <w:t>0,000</w:t>
            </w:r>
          </w:p>
        </w:tc>
      </w:tr>
      <w:tr w:rsidR="006F4CAB" w:rsidRPr="00BE4851" w14:paraId="0D5A2B2C" w14:textId="77777777" w:rsidTr="00D5244B">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5AF1C32" w14:textId="77777777" w:rsidR="006F4CAB" w:rsidRDefault="006F4CAB" w:rsidP="00D5244B">
            <w:pPr>
              <w:rPr>
                <w:b/>
                <w:bCs/>
                <w:sz w:val="22"/>
                <w:szCs w:val="22"/>
              </w:rPr>
            </w:pPr>
            <w:r>
              <w:rPr>
                <w:b/>
                <w:bCs/>
                <w:sz w:val="22"/>
                <w:szCs w:val="22"/>
              </w:rPr>
              <w:t>Итого</w:t>
            </w:r>
          </w:p>
        </w:tc>
        <w:tc>
          <w:tcPr>
            <w:tcW w:w="436" w:type="dxa"/>
            <w:tcBorders>
              <w:top w:val="nil"/>
              <w:left w:val="nil"/>
              <w:bottom w:val="single" w:sz="4" w:space="0" w:color="auto"/>
              <w:right w:val="nil"/>
            </w:tcBorders>
            <w:shd w:val="clear" w:color="auto" w:fill="auto"/>
            <w:vAlign w:val="bottom"/>
            <w:hideMark/>
          </w:tcPr>
          <w:p w14:paraId="59D99370" w14:textId="77777777" w:rsidR="006F4CAB" w:rsidRDefault="006F4CAB" w:rsidP="00D5244B">
            <w:pPr>
              <w:jc w:val="center"/>
              <w:rPr>
                <w:b/>
                <w:bCs/>
                <w:sz w:val="22"/>
                <w:szCs w:val="22"/>
              </w:rPr>
            </w:pPr>
            <w:r>
              <w:rPr>
                <w:b/>
                <w:bCs/>
                <w:sz w:val="22"/>
                <w:szCs w:val="22"/>
              </w:rPr>
              <w:t> </w:t>
            </w:r>
          </w:p>
        </w:tc>
        <w:tc>
          <w:tcPr>
            <w:tcW w:w="349" w:type="dxa"/>
            <w:tcBorders>
              <w:top w:val="nil"/>
              <w:left w:val="nil"/>
              <w:bottom w:val="single" w:sz="4" w:space="0" w:color="auto"/>
              <w:right w:val="nil"/>
            </w:tcBorders>
            <w:shd w:val="clear" w:color="auto" w:fill="auto"/>
            <w:vAlign w:val="bottom"/>
            <w:hideMark/>
          </w:tcPr>
          <w:p w14:paraId="0AFA1179" w14:textId="77777777" w:rsidR="006F4CAB" w:rsidRDefault="006F4CAB" w:rsidP="00D5244B">
            <w:pPr>
              <w:jc w:val="center"/>
              <w:rPr>
                <w:b/>
                <w:bCs/>
                <w:sz w:val="22"/>
                <w:szCs w:val="22"/>
              </w:rPr>
            </w:pPr>
            <w:r>
              <w:rPr>
                <w:b/>
                <w:bCs/>
                <w:sz w:val="22"/>
                <w:szCs w:val="22"/>
              </w:rPr>
              <w:t> </w:t>
            </w:r>
          </w:p>
        </w:tc>
        <w:tc>
          <w:tcPr>
            <w:tcW w:w="436" w:type="dxa"/>
            <w:tcBorders>
              <w:top w:val="nil"/>
              <w:left w:val="nil"/>
              <w:bottom w:val="single" w:sz="4" w:space="0" w:color="auto"/>
              <w:right w:val="nil"/>
            </w:tcBorders>
            <w:shd w:val="clear" w:color="auto" w:fill="auto"/>
            <w:vAlign w:val="bottom"/>
            <w:hideMark/>
          </w:tcPr>
          <w:p w14:paraId="367D0402" w14:textId="77777777" w:rsidR="006F4CAB" w:rsidRDefault="006F4CAB" w:rsidP="00D5244B">
            <w:pPr>
              <w:jc w:val="center"/>
              <w:rPr>
                <w:b/>
                <w:bCs/>
                <w:sz w:val="22"/>
                <w:szCs w:val="22"/>
              </w:rPr>
            </w:pPr>
            <w:r>
              <w:rPr>
                <w:b/>
                <w:bCs/>
                <w:sz w:val="22"/>
                <w:szCs w:val="22"/>
              </w:rPr>
              <w:t> </w:t>
            </w:r>
          </w:p>
        </w:tc>
        <w:tc>
          <w:tcPr>
            <w:tcW w:w="807" w:type="dxa"/>
            <w:tcBorders>
              <w:top w:val="nil"/>
              <w:left w:val="nil"/>
              <w:bottom w:val="single" w:sz="4" w:space="0" w:color="auto"/>
              <w:right w:val="single" w:sz="4" w:space="0" w:color="auto"/>
            </w:tcBorders>
            <w:shd w:val="clear" w:color="auto" w:fill="auto"/>
            <w:vAlign w:val="bottom"/>
            <w:hideMark/>
          </w:tcPr>
          <w:p w14:paraId="750F8B47" w14:textId="77777777" w:rsidR="006F4CAB" w:rsidRDefault="006F4CAB" w:rsidP="00D5244B">
            <w:pPr>
              <w:jc w:val="center"/>
              <w:rPr>
                <w:b/>
                <w:bCs/>
                <w:sz w:val="22"/>
                <w:szCs w:val="22"/>
              </w:rPr>
            </w:pPr>
            <w:r>
              <w:rPr>
                <w:b/>
                <w:bCs/>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705F18BA" w14:textId="77777777" w:rsidR="006F4CAB" w:rsidRDefault="006F4CAB" w:rsidP="00D5244B">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B44942E" w14:textId="77777777" w:rsidR="006F4CAB" w:rsidRDefault="006F4CAB" w:rsidP="00D5244B">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0F55EE2" w14:textId="77777777" w:rsidR="006F4CAB" w:rsidRDefault="006F4CAB" w:rsidP="00D5244B">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045EA74" w14:textId="77777777" w:rsidR="006F4CAB" w:rsidRDefault="006F4CAB" w:rsidP="00D5244B">
            <w:pPr>
              <w:jc w:val="right"/>
              <w:rPr>
                <w:b/>
                <w:bCs/>
                <w:sz w:val="22"/>
                <w:szCs w:val="22"/>
              </w:rPr>
            </w:pPr>
            <w:r>
              <w:rPr>
                <w:b/>
                <w:bCs/>
                <w:sz w:val="22"/>
                <w:szCs w:val="22"/>
              </w:rPr>
              <w:t>18166,862</w:t>
            </w:r>
          </w:p>
        </w:tc>
        <w:tc>
          <w:tcPr>
            <w:tcW w:w="1151" w:type="dxa"/>
            <w:tcBorders>
              <w:top w:val="nil"/>
              <w:left w:val="nil"/>
              <w:bottom w:val="single" w:sz="4" w:space="0" w:color="auto"/>
              <w:right w:val="single" w:sz="4" w:space="0" w:color="auto"/>
            </w:tcBorders>
            <w:shd w:val="clear" w:color="auto" w:fill="auto"/>
            <w:noWrap/>
            <w:vAlign w:val="bottom"/>
            <w:hideMark/>
          </w:tcPr>
          <w:p w14:paraId="554042A0" w14:textId="77777777" w:rsidR="006F4CAB" w:rsidRDefault="006F4CAB" w:rsidP="00D5244B">
            <w:pPr>
              <w:jc w:val="right"/>
              <w:rPr>
                <w:b/>
                <w:bCs/>
                <w:sz w:val="22"/>
                <w:szCs w:val="22"/>
              </w:rPr>
            </w:pPr>
            <w:r>
              <w:rPr>
                <w:b/>
                <w:bCs/>
                <w:sz w:val="22"/>
                <w:szCs w:val="22"/>
              </w:rPr>
              <w:t>15745,200</w:t>
            </w:r>
          </w:p>
        </w:tc>
        <w:tc>
          <w:tcPr>
            <w:tcW w:w="1151" w:type="dxa"/>
            <w:tcBorders>
              <w:top w:val="nil"/>
              <w:left w:val="nil"/>
              <w:bottom w:val="single" w:sz="4" w:space="0" w:color="auto"/>
              <w:right w:val="single" w:sz="4" w:space="0" w:color="auto"/>
            </w:tcBorders>
            <w:shd w:val="clear" w:color="auto" w:fill="auto"/>
            <w:noWrap/>
            <w:vAlign w:val="bottom"/>
            <w:hideMark/>
          </w:tcPr>
          <w:p w14:paraId="1D48CFD7" w14:textId="77777777" w:rsidR="006F4CAB" w:rsidRDefault="006F4CAB" w:rsidP="00D5244B">
            <w:pPr>
              <w:jc w:val="right"/>
              <w:rPr>
                <w:b/>
                <w:bCs/>
                <w:sz w:val="22"/>
                <w:szCs w:val="22"/>
              </w:rPr>
            </w:pPr>
            <w:r>
              <w:rPr>
                <w:b/>
                <w:bCs/>
                <w:sz w:val="22"/>
                <w:szCs w:val="22"/>
              </w:rPr>
              <w:t>15878,600</w:t>
            </w:r>
          </w:p>
        </w:tc>
      </w:tr>
    </w:tbl>
    <w:p w14:paraId="5736F613" w14:textId="77777777" w:rsidR="006F4CAB" w:rsidRDefault="006F4CAB" w:rsidP="006F4CAB">
      <w:pPr>
        <w:rPr>
          <w:rFonts w:ascii="Arial" w:hAnsi="Arial"/>
          <w:sz w:val="22"/>
          <w:szCs w:val="22"/>
        </w:rPr>
        <w:sectPr w:rsidR="006F4CAB" w:rsidSect="00217954">
          <w:footerReference w:type="even" r:id="rId9"/>
          <w:footerReference w:type="default" r:id="rId10"/>
          <w:pgSz w:w="11906" w:h="16838"/>
          <w:pgMar w:top="142" w:right="851" w:bottom="567" w:left="1077" w:header="709" w:footer="709" w:gutter="0"/>
          <w:cols w:space="708"/>
          <w:docGrid w:linePitch="360"/>
        </w:sectPr>
      </w:pPr>
    </w:p>
    <w:bookmarkEnd w:id="0"/>
    <w:p w14:paraId="4CEE2E9B" w14:textId="77777777" w:rsidR="006F4CAB" w:rsidRDefault="006F4CAB" w:rsidP="007C37A5">
      <w:pPr>
        <w:spacing w:before="240" w:after="60"/>
        <w:jc w:val="center"/>
        <w:outlineLvl w:val="0"/>
        <w:rPr>
          <w:b/>
          <w:bCs/>
          <w:i/>
          <w:sz w:val="22"/>
          <w:szCs w:val="22"/>
        </w:rPr>
      </w:pPr>
    </w:p>
    <w:sectPr w:rsidR="006F4CAB" w:rsidSect="00744154">
      <w:headerReference w:type="default" r:id="rId11"/>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DEFA9" w14:textId="77777777" w:rsidR="00553B26" w:rsidRDefault="00553B26">
      <w:r>
        <w:separator/>
      </w:r>
    </w:p>
  </w:endnote>
  <w:endnote w:type="continuationSeparator" w:id="0">
    <w:p w14:paraId="36BE8E4A" w14:textId="77777777" w:rsidR="00553B26" w:rsidRDefault="00553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PT Serif">
    <w:charset w:val="CC"/>
    <w:family w:val="roman"/>
    <w:pitch w:val="variable"/>
    <w:sig w:usb0="A00002EF" w:usb1="5000204B" w:usb2="00000000" w:usb3="00000000" w:csb0="00000097"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0E7E" w14:textId="77777777" w:rsidR="006F4CAB" w:rsidRDefault="006F4CAB" w:rsidP="002C69E2">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5BB7DE93" w14:textId="77777777" w:rsidR="006F4CAB" w:rsidRDefault="006F4CA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993B" w14:textId="77777777" w:rsidR="006F4CAB" w:rsidRDefault="006F4CAB" w:rsidP="002C69E2">
    <w:pPr>
      <w:pStyle w:val="ad"/>
      <w:jc w:val="center"/>
      <w:rPr>
        <w:rStyle w:val="af8"/>
      </w:rPr>
    </w:pPr>
    <w:r>
      <w:rPr>
        <w:rStyle w:val="af8"/>
      </w:rPr>
      <w:fldChar w:fldCharType="begin"/>
    </w:r>
    <w:r>
      <w:rPr>
        <w:rStyle w:val="af8"/>
      </w:rPr>
      <w:instrText xml:space="preserve">PAGE  </w:instrText>
    </w:r>
    <w:r>
      <w:rPr>
        <w:rStyle w:val="af8"/>
      </w:rPr>
      <w:fldChar w:fldCharType="separate"/>
    </w:r>
    <w:r>
      <w:rPr>
        <w:rStyle w:val="af8"/>
        <w:noProof/>
      </w:rPr>
      <w:t>2</w:t>
    </w:r>
    <w:r>
      <w:rPr>
        <w:rStyle w:val="af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10E61" w14:textId="77777777" w:rsidR="00553B26" w:rsidRDefault="00553B26">
      <w:r>
        <w:separator/>
      </w:r>
    </w:p>
  </w:footnote>
  <w:footnote w:type="continuationSeparator" w:id="0">
    <w:p w14:paraId="17F0245F" w14:textId="77777777" w:rsidR="00553B26" w:rsidRDefault="00553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0DCB" w14:textId="77777777" w:rsidR="008652EA" w:rsidRDefault="005E54AA" w:rsidP="00986E05">
    <w:pPr>
      <w:pStyle w:val="a"/>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72229">
      <w:rPr>
        <w:rStyle w:val="af8"/>
        <w:noProof/>
      </w:rPr>
      <w:t>48</w:t>
    </w:r>
    <w:r>
      <w:rPr>
        <w:rStyle w:val="af8"/>
      </w:rPr>
      <w:fldChar w:fldCharType="end"/>
    </w:r>
  </w:p>
  <w:p w14:paraId="42C7057B" w14:textId="77777777" w:rsidR="008652EA" w:rsidRPr="00DC3775" w:rsidRDefault="008652EA" w:rsidP="00986E05">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a"/>
      <w:suff w:val="nothing"/>
      <w:lvlText w:val=""/>
      <w:lvlJc w:val="left"/>
      <w:pPr>
        <w:tabs>
          <w:tab w:val="num" w:pos="0"/>
        </w:tabs>
        <w:ind w:left="1152" w:hanging="1152"/>
      </w:pPr>
    </w:lvl>
    <w:lvl w:ilvl="6">
      <w:start w:val="1"/>
      <w:numFmt w:val="none"/>
      <w:pStyle w:val="a0"/>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15:restartNumberingAfterBreak="0">
    <w:nsid w:val="3A38297B"/>
    <w:multiLevelType w:val="hybridMultilevel"/>
    <w:tmpl w:val="E71225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17A2E86"/>
    <w:multiLevelType w:val="multilevel"/>
    <w:tmpl w:val="F648C538"/>
    <w:lvl w:ilvl="0">
      <w:start w:val="1"/>
      <w:numFmt w:val="none"/>
      <w:pStyle w:val="1"/>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1701" w:hanging="1134"/>
      </w:pPr>
      <w:rPr>
        <w:b/>
        <w:i w:val="0"/>
        <w:sz w:val="28"/>
        <w:szCs w:val="28"/>
      </w:rPr>
    </w:lvl>
    <w:lvl w:ilvl="3">
      <w:start w:val="1"/>
      <w:numFmt w:val="decimal"/>
      <w:lvlRestart w:val="2"/>
      <w:pStyle w:val="4"/>
      <w:suff w:val="nothing"/>
      <w:lvlText w:val="Статья %4"/>
      <w:lvlJc w:val="left"/>
      <w:pPr>
        <w:ind w:left="2694" w:hanging="1134"/>
      </w:pPr>
      <w:rPr>
        <w:b/>
        <w:i w:val="0"/>
        <w:color w:val="auto"/>
        <w:sz w:val="24"/>
        <w:szCs w:val="24"/>
      </w:rPr>
    </w:lvl>
    <w:lvl w:ilvl="4">
      <w:start w:val="1"/>
      <w:numFmt w:val="none"/>
      <w:lvlRestart w:val="0"/>
      <w:pStyle w:val="5"/>
      <w:suff w:val="nothing"/>
      <w:lvlText w:val="%5"/>
      <w:lvlJc w:val="left"/>
      <w:pPr>
        <w:ind w:left="284" w:firstLine="0"/>
      </w:pPr>
    </w:lvl>
    <w:lvl w:ilvl="5">
      <w:start w:val="1"/>
      <w:numFmt w:val="decimal"/>
      <w:pStyle w:val="a1"/>
      <w:lvlText w:val="%6."/>
      <w:lvlJc w:val="left"/>
      <w:pPr>
        <w:tabs>
          <w:tab w:val="num" w:pos="928"/>
        </w:tabs>
        <w:ind w:left="1" w:firstLine="567"/>
      </w:pPr>
    </w:lvl>
    <w:lvl w:ilvl="6">
      <w:start w:val="1"/>
      <w:numFmt w:val="decimal"/>
      <w:pStyle w:val="a0"/>
      <w:suff w:val="space"/>
      <w:lvlText w:val="%7) "/>
      <w:lvlJc w:val="left"/>
      <w:pPr>
        <w:ind w:left="285" w:firstLine="283"/>
      </w:pPr>
    </w:lvl>
    <w:lvl w:ilvl="7">
      <w:start w:val="1"/>
      <w:numFmt w:val="russianLower"/>
      <w:pStyle w:val="a"/>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15:restartNumberingAfterBreak="0">
    <w:nsid w:val="6340577F"/>
    <w:multiLevelType w:val="hybridMultilevel"/>
    <w:tmpl w:val="76C87CA0"/>
    <w:lvl w:ilvl="0" w:tplc="7E04D6A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6C2B"/>
    <w:rsid w:val="000076D3"/>
    <w:rsid w:val="00007C11"/>
    <w:rsid w:val="000111C6"/>
    <w:rsid w:val="000152C6"/>
    <w:rsid w:val="000234AD"/>
    <w:rsid w:val="0002392B"/>
    <w:rsid w:val="000251D1"/>
    <w:rsid w:val="000266B0"/>
    <w:rsid w:val="0003184D"/>
    <w:rsid w:val="000322EA"/>
    <w:rsid w:val="00033660"/>
    <w:rsid w:val="0003457D"/>
    <w:rsid w:val="000457D8"/>
    <w:rsid w:val="00047F69"/>
    <w:rsid w:val="00051EC9"/>
    <w:rsid w:val="00052DC9"/>
    <w:rsid w:val="00054D3F"/>
    <w:rsid w:val="0005596F"/>
    <w:rsid w:val="00056F2C"/>
    <w:rsid w:val="00062879"/>
    <w:rsid w:val="000657A9"/>
    <w:rsid w:val="00066945"/>
    <w:rsid w:val="00066D2D"/>
    <w:rsid w:val="00066EA8"/>
    <w:rsid w:val="00067EA2"/>
    <w:rsid w:val="00080E6F"/>
    <w:rsid w:val="0008518C"/>
    <w:rsid w:val="00085631"/>
    <w:rsid w:val="000A1452"/>
    <w:rsid w:val="000A2200"/>
    <w:rsid w:val="000A5C8B"/>
    <w:rsid w:val="000A7751"/>
    <w:rsid w:val="000B1977"/>
    <w:rsid w:val="000B3769"/>
    <w:rsid w:val="000B6940"/>
    <w:rsid w:val="000C1F3D"/>
    <w:rsid w:val="000C4EF0"/>
    <w:rsid w:val="000D09CC"/>
    <w:rsid w:val="000D0BF9"/>
    <w:rsid w:val="000E39A2"/>
    <w:rsid w:val="000E4D06"/>
    <w:rsid w:val="000E66E4"/>
    <w:rsid w:val="000F045B"/>
    <w:rsid w:val="000F287D"/>
    <w:rsid w:val="000F4AE8"/>
    <w:rsid w:val="000F5C45"/>
    <w:rsid w:val="00100263"/>
    <w:rsid w:val="0010252C"/>
    <w:rsid w:val="0010272C"/>
    <w:rsid w:val="00102AAD"/>
    <w:rsid w:val="00105D6C"/>
    <w:rsid w:val="0011132A"/>
    <w:rsid w:val="00111461"/>
    <w:rsid w:val="00116922"/>
    <w:rsid w:val="00117230"/>
    <w:rsid w:val="00135D0E"/>
    <w:rsid w:val="0013630F"/>
    <w:rsid w:val="00141A1D"/>
    <w:rsid w:val="0014546E"/>
    <w:rsid w:val="001507B8"/>
    <w:rsid w:val="00152DBB"/>
    <w:rsid w:val="00155745"/>
    <w:rsid w:val="001618B9"/>
    <w:rsid w:val="00163036"/>
    <w:rsid w:val="00163C82"/>
    <w:rsid w:val="00167B38"/>
    <w:rsid w:val="00185027"/>
    <w:rsid w:val="0018787B"/>
    <w:rsid w:val="0019250A"/>
    <w:rsid w:val="00192EE1"/>
    <w:rsid w:val="0019511D"/>
    <w:rsid w:val="001955DB"/>
    <w:rsid w:val="001957CD"/>
    <w:rsid w:val="001A0282"/>
    <w:rsid w:val="001A2550"/>
    <w:rsid w:val="001A320C"/>
    <w:rsid w:val="001A5005"/>
    <w:rsid w:val="001B2A27"/>
    <w:rsid w:val="001C1F02"/>
    <w:rsid w:val="001D126D"/>
    <w:rsid w:val="001D211B"/>
    <w:rsid w:val="001D7119"/>
    <w:rsid w:val="001D7360"/>
    <w:rsid w:val="001E30DD"/>
    <w:rsid w:val="001E7C33"/>
    <w:rsid w:val="001F1DBB"/>
    <w:rsid w:val="00203A24"/>
    <w:rsid w:val="002059E1"/>
    <w:rsid w:val="00213450"/>
    <w:rsid w:val="00213E96"/>
    <w:rsid w:val="00216040"/>
    <w:rsid w:val="00223D44"/>
    <w:rsid w:val="00225088"/>
    <w:rsid w:val="00231A5A"/>
    <w:rsid w:val="00235E3C"/>
    <w:rsid w:val="00237F28"/>
    <w:rsid w:val="00245FCF"/>
    <w:rsid w:val="00247133"/>
    <w:rsid w:val="0024787B"/>
    <w:rsid w:val="0025042B"/>
    <w:rsid w:val="002544C6"/>
    <w:rsid w:val="00254D15"/>
    <w:rsid w:val="002560C3"/>
    <w:rsid w:val="002571CA"/>
    <w:rsid w:val="00257519"/>
    <w:rsid w:val="00261EAA"/>
    <w:rsid w:val="00263047"/>
    <w:rsid w:val="00264A76"/>
    <w:rsid w:val="00266DB9"/>
    <w:rsid w:val="00270800"/>
    <w:rsid w:val="00274E94"/>
    <w:rsid w:val="002756FE"/>
    <w:rsid w:val="00277BC4"/>
    <w:rsid w:val="002819B0"/>
    <w:rsid w:val="00287146"/>
    <w:rsid w:val="00287837"/>
    <w:rsid w:val="00294C6D"/>
    <w:rsid w:val="002A2B93"/>
    <w:rsid w:val="002C07AA"/>
    <w:rsid w:val="002D00BB"/>
    <w:rsid w:val="002D0401"/>
    <w:rsid w:val="002D171F"/>
    <w:rsid w:val="002D33E0"/>
    <w:rsid w:val="002D6DDB"/>
    <w:rsid w:val="002E4CCC"/>
    <w:rsid w:val="002F31F9"/>
    <w:rsid w:val="002F58CF"/>
    <w:rsid w:val="002F7ECC"/>
    <w:rsid w:val="00301BAE"/>
    <w:rsid w:val="0030238C"/>
    <w:rsid w:val="00302718"/>
    <w:rsid w:val="00304ABE"/>
    <w:rsid w:val="003131B4"/>
    <w:rsid w:val="00322CB8"/>
    <w:rsid w:val="003233B5"/>
    <w:rsid w:val="00324D0E"/>
    <w:rsid w:val="00337D39"/>
    <w:rsid w:val="00345846"/>
    <w:rsid w:val="0034585C"/>
    <w:rsid w:val="0034662A"/>
    <w:rsid w:val="003478FC"/>
    <w:rsid w:val="00353DD3"/>
    <w:rsid w:val="00355C0F"/>
    <w:rsid w:val="0035625F"/>
    <w:rsid w:val="003579E4"/>
    <w:rsid w:val="00361C38"/>
    <w:rsid w:val="0038240A"/>
    <w:rsid w:val="00382D9B"/>
    <w:rsid w:val="00384D7A"/>
    <w:rsid w:val="00390E05"/>
    <w:rsid w:val="003926C5"/>
    <w:rsid w:val="003930F9"/>
    <w:rsid w:val="00396AF6"/>
    <w:rsid w:val="0039731E"/>
    <w:rsid w:val="003A18B7"/>
    <w:rsid w:val="003A2F4E"/>
    <w:rsid w:val="003A4455"/>
    <w:rsid w:val="003A73D6"/>
    <w:rsid w:val="003B3E54"/>
    <w:rsid w:val="003B6AF6"/>
    <w:rsid w:val="003C1B81"/>
    <w:rsid w:val="003C1CEB"/>
    <w:rsid w:val="003C228D"/>
    <w:rsid w:val="003C4AC5"/>
    <w:rsid w:val="003C5BD8"/>
    <w:rsid w:val="003C7EFC"/>
    <w:rsid w:val="003D2835"/>
    <w:rsid w:val="003D6C0E"/>
    <w:rsid w:val="003E4596"/>
    <w:rsid w:val="003E6FE5"/>
    <w:rsid w:val="003F022D"/>
    <w:rsid w:val="003F2ACA"/>
    <w:rsid w:val="003F3A70"/>
    <w:rsid w:val="003F6861"/>
    <w:rsid w:val="004023AD"/>
    <w:rsid w:val="0040396A"/>
    <w:rsid w:val="0041150B"/>
    <w:rsid w:val="00412357"/>
    <w:rsid w:val="00412C30"/>
    <w:rsid w:val="004233A0"/>
    <w:rsid w:val="00423826"/>
    <w:rsid w:val="00431782"/>
    <w:rsid w:val="00446E9B"/>
    <w:rsid w:val="00451AFC"/>
    <w:rsid w:val="00451F98"/>
    <w:rsid w:val="00460F84"/>
    <w:rsid w:val="004615A8"/>
    <w:rsid w:val="00462B82"/>
    <w:rsid w:val="004656EC"/>
    <w:rsid w:val="00472229"/>
    <w:rsid w:val="00473C2B"/>
    <w:rsid w:val="00476A37"/>
    <w:rsid w:val="00480EA4"/>
    <w:rsid w:val="004845F2"/>
    <w:rsid w:val="00486092"/>
    <w:rsid w:val="00490C42"/>
    <w:rsid w:val="00493EB1"/>
    <w:rsid w:val="00493F49"/>
    <w:rsid w:val="004941C3"/>
    <w:rsid w:val="00495AA2"/>
    <w:rsid w:val="004A10F1"/>
    <w:rsid w:val="004A49C0"/>
    <w:rsid w:val="004B1C6A"/>
    <w:rsid w:val="004B61DE"/>
    <w:rsid w:val="004C3104"/>
    <w:rsid w:val="004C78CA"/>
    <w:rsid w:val="004C7CE7"/>
    <w:rsid w:val="004D3DF9"/>
    <w:rsid w:val="004E143E"/>
    <w:rsid w:val="004E2C2B"/>
    <w:rsid w:val="004F1EEB"/>
    <w:rsid w:val="004F3714"/>
    <w:rsid w:val="004F72AB"/>
    <w:rsid w:val="004F77D9"/>
    <w:rsid w:val="0050276E"/>
    <w:rsid w:val="005054CB"/>
    <w:rsid w:val="0051468D"/>
    <w:rsid w:val="00514C2A"/>
    <w:rsid w:val="0051615B"/>
    <w:rsid w:val="005230D1"/>
    <w:rsid w:val="005315B1"/>
    <w:rsid w:val="005322D9"/>
    <w:rsid w:val="005323C9"/>
    <w:rsid w:val="00534E31"/>
    <w:rsid w:val="0053745D"/>
    <w:rsid w:val="00537AF7"/>
    <w:rsid w:val="00545AE0"/>
    <w:rsid w:val="0054706D"/>
    <w:rsid w:val="0054733B"/>
    <w:rsid w:val="00551A9E"/>
    <w:rsid w:val="00552CEB"/>
    <w:rsid w:val="00553B26"/>
    <w:rsid w:val="00555E3A"/>
    <w:rsid w:val="00556DA1"/>
    <w:rsid w:val="00556F6E"/>
    <w:rsid w:val="00563592"/>
    <w:rsid w:val="00576326"/>
    <w:rsid w:val="00576546"/>
    <w:rsid w:val="00592393"/>
    <w:rsid w:val="00593DB4"/>
    <w:rsid w:val="00594428"/>
    <w:rsid w:val="00596166"/>
    <w:rsid w:val="005965A1"/>
    <w:rsid w:val="00596D65"/>
    <w:rsid w:val="005978E0"/>
    <w:rsid w:val="005A167F"/>
    <w:rsid w:val="005A37F0"/>
    <w:rsid w:val="005A38B8"/>
    <w:rsid w:val="005A3DBD"/>
    <w:rsid w:val="005A6693"/>
    <w:rsid w:val="005A7525"/>
    <w:rsid w:val="005A7591"/>
    <w:rsid w:val="005B11C4"/>
    <w:rsid w:val="005B15D4"/>
    <w:rsid w:val="005C10B8"/>
    <w:rsid w:val="005C784B"/>
    <w:rsid w:val="005D2534"/>
    <w:rsid w:val="005D5CBE"/>
    <w:rsid w:val="005E2AD0"/>
    <w:rsid w:val="005E42CD"/>
    <w:rsid w:val="005E54AA"/>
    <w:rsid w:val="005E7BE9"/>
    <w:rsid w:val="005F105C"/>
    <w:rsid w:val="005F211C"/>
    <w:rsid w:val="005F268F"/>
    <w:rsid w:val="005F4784"/>
    <w:rsid w:val="005F5BF2"/>
    <w:rsid w:val="005F7D7B"/>
    <w:rsid w:val="00600523"/>
    <w:rsid w:val="00604AA3"/>
    <w:rsid w:val="00606CC0"/>
    <w:rsid w:val="00617021"/>
    <w:rsid w:val="00620245"/>
    <w:rsid w:val="00627546"/>
    <w:rsid w:val="006406BB"/>
    <w:rsid w:val="00647D16"/>
    <w:rsid w:val="0065673E"/>
    <w:rsid w:val="00661296"/>
    <w:rsid w:val="0066150C"/>
    <w:rsid w:val="006659F3"/>
    <w:rsid w:val="006673C9"/>
    <w:rsid w:val="006726EA"/>
    <w:rsid w:val="00682AD4"/>
    <w:rsid w:val="0068541D"/>
    <w:rsid w:val="00697862"/>
    <w:rsid w:val="006A17F7"/>
    <w:rsid w:val="006B4B2A"/>
    <w:rsid w:val="006B602B"/>
    <w:rsid w:val="006B7169"/>
    <w:rsid w:val="006C4BFA"/>
    <w:rsid w:val="006C5B82"/>
    <w:rsid w:val="006C5C01"/>
    <w:rsid w:val="006C7306"/>
    <w:rsid w:val="006D1897"/>
    <w:rsid w:val="006D46CC"/>
    <w:rsid w:val="006D6BF9"/>
    <w:rsid w:val="006D7D29"/>
    <w:rsid w:val="006E0CCB"/>
    <w:rsid w:val="006E574E"/>
    <w:rsid w:val="006F0E2D"/>
    <w:rsid w:val="006F4CAB"/>
    <w:rsid w:val="006F5B9F"/>
    <w:rsid w:val="006F6326"/>
    <w:rsid w:val="0070253D"/>
    <w:rsid w:val="007056A9"/>
    <w:rsid w:val="007060DA"/>
    <w:rsid w:val="00712A48"/>
    <w:rsid w:val="00713756"/>
    <w:rsid w:val="00714344"/>
    <w:rsid w:val="00714C16"/>
    <w:rsid w:val="007167C6"/>
    <w:rsid w:val="00716A4E"/>
    <w:rsid w:val="00716C3C"/>
    <w:rsid w:val="00724402"/>
    <w:rsid w:val="00733E2C"/>
    <w:rsid w:val="00735D1B"/>
    <w:rsid w:val="007367C7"/>
    <w:rsid w:val="0073721E"/>
    <w:rsid w:val="00737DDE"/>
    <w:rsid w:val="00741EC3"/>
    <w:rsid w:val="00742253"/>
    <w:rsid w:val="00744154"/>
    <w:rsid w:val="00747BCE"/>
    <w:rsid w:val="007538DF"/>
    <w:rsid w:val="007565FF"/>
    <w:rsid w:val="00761446"/>
    <w:rsid w:val="00761C5C"/>
    <w:rsid w:val="00762DDF"/>
    <w:rsid w:val="007679AC"/>
    <w:rsid w:val="007824DC"/>
    <w:rsid w:val="00794BA7"/>
    <w:rsid w:val="00795D01"/>
    <w:rsid w:val="007970BF"/>
    <w:rsid w:val="007A0608"/>
    <w:rsid w:val="007A5F81"/>
    <w:rsid w:val="007A6E3C"/>
    <w:rsid w:val="007B06A6"/>
    <w:rsid w:val="007B089C"/>
    <w:rsid w:val="007B2548"/>
    <w:rsid w:val="007B2B25"/>
    <w:rsid w:val="007B2FF6"/>
    <w:rsid w:val="007B5D3B"/>
    <w:rsid w:val="007B6A1D"/>
    <w:rsid w:val="007C37A5"/>
    <w:rsid w:val="007C76F2"/>
    <w:rsid w:val="007D45E6"/>
    <w:rsid w:val="007D611D"/>
    <w:rsid w:val="007D7A57"/>
    <w:rsid w:val="007E07B0"/>
    <w:rsid w:val="007E0A29"/>
    <w:rsid w:val="007E3383"/>
    <w:rsid w:val="007E33AA"/>
    <w:rsid w:val="007E480D"/>
    <w:rsid w:val="007F1FE8"/>
    <w:rsid w:val="007F3EBF"/>
    <w:rsid w:val="007F41BE"/>
    <w:rsid w:val="007F6319"/>
    <w:rsid w:val="007F65B1"/>
    <w:rsid w:val="00806FFC"/>
    <w:rsid w:val="00807991"/>
    <w:rsid w:val="00815542"/>
    <w:rsid w:val="0081646D"/>
    <w:rsid w:val="00817E52"/>
    <w:rsid w:val="00823F11"/>
    <w:rsid w:val="00824DC2"/>
    <w:rsid w:val="0082613C"/>
    <w:rsid w:val="00830F0E"/>
    <w:rsid w:val="008311AE"/>
    <w:rsid w:val="00831487"/>
    <w:rsid w:val="00834E9C"/>
    <w:rsid w:val="00846C5A"/>
    <w:rsid w:val="00846FA9"/>
    <w:rsid w:val="00850E1B"/>
    <w:rsid w:val="00852555"/>
    <w:rsid w:val="00854542"/>
    <w:rsid w:val="008604F4"/>
    <w:rsid w:val="008606DD"/>
    <w:rsid w:val="00862318"/>
    <w:rsid w:val="00862CF6"/>
    <w:rsid w:val="008652EA"/>
    <w:rsid w:val="008770BF"/>
    <w:rsid w:val="008830AB"/>
    <w:rsid w:val="0088483E"/>
    <w:rsid w:val="00886A2A"/>
    <w:rsid w:val="00887704"/>
    <w:rsid w:val="00891C40"/>
    <w:rsid w:val="00892926"/>
    <w:rsid w:val="008A19BF"/>
    <w:rsid w:val="008B3E51"/>
    <w:rsid w:val="008C01DC"/>
    <w:rsid w:val="008C062C"/>
    <w:rsid w:val="008C6F2C"/>
    <w:rsid w:val="008D1E52"/>
    <w:rsid w:val="008D2768"/>
    <w:rsid w:val="008D3B28"/>
    <w:rsid w:val="008D45E0"/>
    <w:rsid w:val="008D7C80"/>
    <w:rsid w:val="008E140A"/>
    <w:rsid w:val="008E1800"/>
    <w:rsid w:val="008E471A"/>
    <w:rsid w:val="008E7D83"/>
    <w:rsid w:val="008F4222"/>
    <w:rsid w:val="008F6638"/>
    <w:rsid w:val="008F7ACF"/>
    <w:rsid w:val="008F7B73"/>
    <w:rsid w:val="00910722"/>
    <w:rsid w:val="00912E0E"/>
    <w:rsid w:val="00915802"/>
    <w:rsid w:val="00917694"/>
    <w:rsid w:val="00920739"/>
    <w:rsid w:val="00920D5D"/>
    <w:rsid w:val="00921913"/>
    <w:rsid w:val="00921BE4"/>
    <w:rsid w:val="009245D5"/>
    <w:rsid w:val="00927DDC"/>
    <w:rsid w:val="00934D2D"/>
    <w:rsid w:val="00942D8E"/>
    <w:rsid w:val="00944C7B"/>
    <w:rsid w:val="00950E51"/>
    <w:rsid w:val="00952EF1"/>
    <w:rsid w:val="0095375D"/>
    <w:rsid w:val="00956C33"/>
    <w:rsid w:val="00962940"/>
    <w:rsid w:val="0096385F"/>
    <w:rsid w:val="00965591"/>
    <w:rsid w:val="0097278E"/>
    <w:rsid w:val="00982077"/>
    <w:rsid w:val="00985C11"/>
    <w:rsid w:val="00986E05"/>
    <w:rsid w:val="00990039"/>
    <w:rsid w:val="0099083D"/>
    <w:rsid w:val="00994488"/>
    <w:rsid w:val="00995718"/>
    <w:rsid w:val="009B3C53"/>
    <w:rsid w:val="009B688E"/>
    <w:rsid w:val="009B6CBC"/>
    <w:rsid w:val="009B79AF"/>
    <w:rsid w:val="009C1574"/>
    <w:rsid w:val="009C29FF"/>
    <w:rsid w:val="009C5017"/>
    <w:rsid w:val="009C5AFC"/>
    <w:rsid w:val="009D0E13"/>
    <w:rsid w:val="009D1B9E"/>
    <w:rsid w:val="009D4FA9"/>
    <w:rsid w:val="009D779F"/>
    <w:rsid w:val="009E522C"/>
    <w:rsid w:val="009F2123"/>
    <w:rsid w:val="009F29EF"/>
    <w:rsid w:val="009F46CD"/>
    <w:rsid w:val="00A02043"/>
    <w:rsid w:val="00A04104"/>
    <w:rsid w:val="00A05963"/>
    <w:rsid w:val="00A05E73"/>
    <w:rsid w:val="00A0746A"/>
    <w:rsid w:val="00A1386B"/>
    <w:rsid w:val="00A143EB"/>
    <w:rsid w:val="00A14A5A"/>
    <w:rsid w:val="00A1631B"/>
    <w:rsid w:val="00A21831"/>
    <w:rsid w:val="00A22967"/>
    <w:rsid w:val="00A26291"/>
    <w:rsid w:val="00A33B2A"/>
    <w:rsid w:val="00A36705"/>
    <w:rsid w:val="00A43343"/>
    <w:rsid w:val="00A6665A"/>
    <w:rsid w:val="00A667D2"/>
    <w:rsid w:val="00A74341"/>
    <w:rsid w:val="00A76BE3"/>
    <w:rsid w:val="00A8049F"/>
    <w:rsid w:val="00A8125B"/>
    <w:rsid w:val="00A8194B"/>
    <w:rsid w:val="00A848AD"/>
    <w:rsid w:val="00A8661A"/>
    <w:rsid w:val="00A93E37"/>
    <w:rsid w:val="00AA16C1"/>
    <w:rsid w:val="00AA4A37"/>
    <w:rsid w:val="00AC25E6"/>
    <w:rsid w:val="00AC7EC3"/>
    <w:rsid w:val="00AD2758"/>
    <w:rsid w:val="00AD46B1"/>
    <w:rsid w:val="00AD5775"/>
    <w:rsid w:val="00AD7343"/>
    <w:rsid w:val="00AE150D"/>
    <w:rsid w:val="00AE3688"/>
    <w:rsid w:val="00AE3EC4"/>
    <w:rsid w:val="00AF1CE5"/>
    <w:rsid w:val="00AF1E65"/>
    <w:rsid w:val="00AF35EA"/>
    <w:rsid w:val="00AF4C5C"/>
    <w:rsid w:val="00AF6C86"/>
    <w:rsid w:val="00AF7813"/>
    <w:rsid w:val="00B005BA"/>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4DA"/>
    <w:rsid w:val="00B9470B"/>
    <w:rsid w:val="00B94A42"/>
    <w:rsid w:val="00BA0069"/>
    <w:rsid w:val="00BA0189"/>
    <w:rsid w:val="00BA0F91"/>
    <w:rsid w:val="00BA6270"/>
    <w:rsid w:val="00BA647C"/>
    <w:rsid w:val="00BB2CE3"/>
    <w:rsid w:val="00BB44BB"/>
    <w:rsid w:val="00BB6928"/>
    <w:rsid w:val="00BC05B5"/>
    <w:rsid w:val="00BC3296"/>
    <w:rsid w:val="00BD0535"/>
    <w:rsid w:val="00BD4587"/>
    <w:rsid w:val="00BD64EA"/>
    <w:rsid w:val="00BD6771"/>
    <w:rsid w:val="00BD7331"/>
    <w:rsid w:val="00BD77C1"/>
    <w:rsid w:val="00BD797F"/>
    <w:rsid w:val="00BE0CFD"/>
    <w:rsid w:val="00BF340C"/>
    <w:rsid w:val="00BF5587"/>
    <w:rsid w:val="00BF5677"/>
    <w:rsid w:val="00C01C07"/>
    <w:rsid w:val="00C0494A"/>
    <w:rsid w:val="00C06E3C"/>
    <w:rsid w:val="00C07991"/>
    <w:rsid w:val="00C1188B"/>
    <w:rsid w:val="00C11D0E"/>
    <w:rsid w:val="00C123F9"/>
    <w:rsid w:val="00C13D50"/>
    <w:rsid w:val="00C22919"/>
    <w:rsid w:val="00C245C6"/>
    <w:rsid w:val="00C32310"/>
    <w:rsid w:val="00C33A41"/>
    <w:rsid w:val="00C35659"/>
    <w:rsid w:val="00C3760E"/>
    <w:rsid w:val="00C37EED"/>
    <w:rsid w:val="00C401B6"/>
    <w:rsid w:val="00C51254"/>
    <w:rsid w:val="00C53A97"/>
    <w:rsid w:val="00C61FF6"/>
    <w:rsid w:val="00C63B51"/>
    <w:rsid w:val="00C63DFD"/>
    <w:rsid w:val="00C656F7"/>
    <w:rsid w:val="00C70C3C"/>
    <w:rsid w:val="00C75EAC"/>
    <w:rsid w:val="00C77A0F"/>
    <w:rsid w:val="00C815D0"/>
    <w:rsid w:val="00C83010"/>
    <w:rsid w:val="00C83CFC"/>
    <w:rsid w:val="00C87445"/>
    <w:rsid w:val="00C91914"/>
    <w:rsid w:val="00C9552E"/>
    <w:rsid w:val="00C967CF"/>
    <w:rsid w:val="00C96F50"/>
    <w:rsid w:val="00CA261D"/>
    <w:rsid w:val="00CA2FBF"/>
    <w:rsid w:val="00CB33FA"/>
    <w:rsid w:val="00CC106E"/>
    <w:rsid w:val="00CC16E3"/>
    <w:rsid w:val="00CC1867"/>
    <w:rsid w:val="00CC1FDB"/>
    <w:rsid w:val="00CC6F6B"/>
    <w:rsid w:val="00CD799F"/>
    <w:rsid w:val="00CD7A01"/>
    <w:rsid w:val="00CE0112"/>
    <w:rsid w:val="00CE10E1"/>
    <w:rsid w:val="00CE2332"/>
    <w:rsid w:val="00CE3911"/>
    <w:rsid w:val="00CE420F"/>
    <w:rsid w:val="00CE4670"/>
    <w:rsid w:val="00CE63CC"/>
    <w:rsid w:val="00CE7C6F"/>
    <w:rsid w:val="00CF73AA"/>
    <w:rsid w:val="00D02B72"/>
    <w:rsid w:val="00D02E30"/>
    <w:rsid w:val="00D1029E"/>
    <w:rsid w:val="00D11115"/>
    <w:rsid w:val="00D146D6"/>
    <w:rsid w:val="00D2270F"/>
    <w:rsid w:val="00D27EE1"/>
    <w:rsid w:val="00D353F8"/>
    <w:rsid w:val="00D3578B"/>
    <w:rsid w:val="00D42B2D"/>
    <w:rsid w:val="00D43385"/>
    <w:rsid w:val="00D46A29"/>
    <w:rsid w:val="00D47E79"/>
    <w:rsid w:val="00D53FDF"/>
    <w:rsid w:val="00D60039"/>
    <w:rsid w:val="00D73509"/>
    <w:rsid w:val="00D806D0"/>
    <w:rsid w:val="00D82560"/>
    <w:rsid w:val="00D82B7D"/>
    <w:rsid w:val="00D82FC8"/>
    <w:rsid w:val="00D84496"/>
    <w:rsid w:val="00D85C43"/>
    <w:rsid w:val="00D8780A"/>
    <w:rsid w:val="00DA3307"/>
    <w:rsid w:val="00DA5409"/>
    <w:rsid w:val="00DB49DC"/>
    <w:rsid w:val="00DB52B2"/>
    <w:rsid w:val="00DC03AB"/>
    <w:rsid w:val="00DC36E5"/>
    <w:rsid w:val="00DD26A2"/>
    <w:rsid w:val="00DD305E"/>
    <w:rsid w:val="00DD5413"/>
    <w:rsid w:val="00DE2B85"/>
    <w:rsid w:val="00DE55FC"/>
    <w:rsid w:val="00DE5680"/>
    <w:rsid w:val="00DF1AB6"/>
    <w:rsid w:val="00DF42BE"/>
    <w:rsid w:val="00E07AE5"/>
    <w:rsid w:val="00E10F5C"/>
    <w:rsid w:val="00E116EF"/>
    <w:rsid w:val="00E13B79"/>
    <w:rsid w:val="00E31A31"/>
    <w:rsid w:val="00E357EF"/>
    <w:rsid w:val="00E43DD8"/>
    <w:rsid w:val="00E445D0"/>
    <w:rsid w:val="00E466DA"/>
    <w:rsid w:val="00E503D6"/>
    <w:rsid w:val="00E513EA"/>
    <w:rsid w:val="00E53BDB"/>
    <w:rsid w:val="00E573A9"/>
    <w:rsid w:val="00E63D12"/>
    <w:rsid w:val="00E66279"/>
    <w:rsid w:val="00E70851"/>
    <w:rsid w:val="00E70CA5"/>
    <w:rsid w:val="00E73D06"/>
    <w:rsid w:val="00E74416"/>
    <w:rsid w:val="00E753BF"/>
    <w:rsid w:val="00E75F25"/>
    <w:rsid w:val="00E76EC3"/>
    <w:rsid w:val="00E80472"/>
    <w:rsid w:val="00E83880"/>
    <w:rsid w:val="00E91795"/>
    <w:rsid w:val="00EA03E9"/>
    <w:rsid w:val="00EA4579"/>
    <w:rsid w:val="00EB437C"/>
    <w:rsid w:val="00EC3957"/>
    <w:rsid w:val="00EC3E8A"/>
    <w:rsid w:val="00EC4BBF"/>
    <w:rsid w:val="00ED26F7"/>
    <w:rsid w:val="00EE5274"/>
    <w:rsid w:val="00EE5C8B"/>
    <w:rsid w:val="00EE62E4"/>
    <w:rsid w:val="00EF1DCF"/>
    <w:rsid w:val="00EF3099"/>
    <w:rsid w:val="00EF4BDA"/>
    <w:rsid w:val="00F04BE6"/>
    <w:rsid w:val="00F070AD"/>
    <w:rsid w:val="00F07CEC"/>
    <w:rsid w:val="00F10406"/>
    <w:rsid w:val="00F1112B"/>
    <w:rsid w:val="00F2181C"/>
    <w:rsid w:val="00F249B3"/>
    <w:rsid w:val="00F2570C"/>
    <w:rsid w:val="00F30444"/>
    <w:rsid w:val="00F30C59"/>
    <w:rsid w:val="00F3777D"/>
    <w:rsid w:val="00F377AA"/>
    <w:rsid w:val="00F42356"/>
    <w:rsid w:val="00F46E84"/>
    <w:rsid w:val="00F55011"/>
    <w:rsid w:val="00F566E3"/>
    <w:rsid w:val="00F6462A"/>
    <w:rsid w:val="00F66B61"/>
    <w:rsid w:val="00F66D12"/>
    <w:rsid w:val="00F6732B"/>
    <w:rsid w:val="00F67549"/>
    <w:rsid w:val="00F67F7B"/>
    <w:rsid w:val="00F70760"/>
    <w:rsid w:val="00F70D9B"/>
    <w:rsid w:val="00F71149"/>
    <w:rsid w:val="00F80AD3"/>
    <w:rsid w:val="00F8166B"/>
    <w:rsid w:val="00F8216A"/>
    <w:rsid w:val="00F90CC8"/>
    <w:rsid w:val="00F91862"/>
    <w:rsid w:val="00F9247B"/>
    <w:rsid w:val="00F92D69"/>
    <w:rsid w:val="00FA2728"/>
    <w:rsid w:val="00FB4823"/>
    <w:rsid w:val="00FB5CC5"/>
    <w:rsid w:val="00FB6CCD"/>
    <w:rsid w:val="00FB7A11"/>
    <w:rsid w:val="00FD063B"/>
    <w:rsid w:val="00FD1E4E"/>
    <w:rsid w:val="00FE7FD1"/>
    <w:rsid w:val="00FF3A1D"/>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74F"/>
  <w15:docId w15:val="{6661BC1E-7A0D-44DC-8EC1-0BAB7E4A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CC106E"/>
    <w:pPr>
      <w:widowControl w:val="0"/>
    </w:pPr>
  </w:style>
  <w:style w:type="paragraph" w:styleId="1">
    <w:name w:val="heading 1"/>
    <w:basedOn w:val="a2"/>
    <w:next w:val="a2"/>
    <w:link w:val="10"/>
    <w:qFormat/>
    <w:rsid w:val="005B11C4"/>
    <w:pPr>
      <w:keepNext/>
      <w:spacing w:before="240" w:after="60"/>
      <w:outlineLvl w:val="0"/>
    </w:pPr>
    <w:rPr>
      <w:rFonts w:ascii="Cambria" w:hAnsi="Cambria"/>
      <w:b/>
      <w:bCs/>
      <w:kern w:val="32"/>
      <w:sz w:val="32"/>
      <w:szCs w:val="32"/>
    </w:rPr>
  </w:style>
  <w:style w:type="paragraph" w:styleId="2">
    <w:name w:val="heading 2"/>
    <w:basedOn w:val="a2"/>
    <w:link w:val="20"/>
    <w:qFormat/>
    <w:rsid w:val="00795D01"/>
    <w:pPr>
      <w:spacing w:before="100" w:beforeAutospacing="1" w:after="100" w:afterAutospacing="1"/>
      <w:outlineLvl w:val="1"/>
    </w:pPr>
    <w:rPr>
      <w:b/>
      <w:bCs/>
      <w:sz w:val="36"/>
      <w:szCs w:val="36"/>
    </w:rPr>
  </w:style>
  <w:style w:type="paragraph" w:styleId="3">
    <w:name w:val="heading 3"/>
    <w:basedOn w:val="a2"/>
    <w:next w:val="a2"/>
    <w:link w:val="30"/>
    <w:unhideWhenUsed/>
    <w:qFormat/>
    <w:rsid w:val="005B11C4"/>
    <w:pPr>
      <w:keepNext/>
      <w:spacing w:before="240" w:after="60"/>
      <w:outlineLvl w:val="2"/>
    </w:pPr>
    <w:rPr>
      <w:rFonts w:ascii="Cambria" w:hAnsi="Cambria"/>
      <w:b/>
      <w:bCs/>
      <w:sz w:val="26"/>
      <w:szCs w:val="26"/>
    </w:rPr>
  </w:style>
  <w:style w:type="paragraph" w:styleId="4">
    <w:name w:val="heading 4"/>
    <w:basedOn w:val="a2"/>
    <w:next w:val="a2"/>
    <w:link w:val="40"/>
    <w:unhideWhenUsed/>
    <w:qFormat/>
    <w:rsid w:val="000251D1"/>
    <w:pPr>
      <w:keepNext/>
      <w:spacing w:before="240" w:after="60"/>
      <w:outlineLvl w:val="3"/>
    </w:pPr>
    <w:rPr>
      <w:rFonts w:ascii="Calibri" w:hAnsi="Calibri"/>
      <w:b/>
      <w:bCs/>
      <w:sz w:val="28"/>
      <w:szCs w:val="28"/>
    </w:rPr>
  </w:style>
  <w:style w:type="paragraph" w:styleId="5">
    <w:name w:val="heading 5"/>
    <w:basedOn w:val="a2"/>
    <w:next w:val="a2"/>
    <w:link w:val="50"/>
    <w:qFormat/>
    <w:rsid w:val="00AA4A37"/>
    <w:pPr>
      <w:widowControl/>
      <w:spacing w:before="240" w:after="60"/>
      <w:outlineLvl w:val="4"/>
    </w:pPr>
    <w:rPr>
      <w:b/>
      <w:bCs/>
      <w:i/>
      <w:iCs/>
      <w:sz w:val="26"/>
      <w:szCs w:val="26"/>
    </w:rPr>
  </w:style>
  <w:style w:type="paragraph" w:styleId="6">
    <w:name w:val="heading 6"/>
    <w:basedOn w:val="a2"/>
    <w:next w:val="a2"/>
    <w:link w:val="60"/>
    <w:unhideWhenUsed/>
    <w:qFormat/>
    <w:rsid w:val="00C11D0E"/>
    <w:pPr>
      <w:spacing w:before="240" w:after="60"/>
      <w:outlineLvl w:val="5"/>
    </w:pPr>
    <w:rPr>
      <w:rFonts w:ascii="Calibri" w:hAnsi="Calibri"/>
      <w:b/>
      <w:bCs/>
      <w:sz w:val="22"/>
      <w:szCs w:val="22"/>
    </w:rPr>
  </w:style>
  <w:style w:type="paragraph" w:styleId="7">
    <w:name w:val="heading 7"/>
    <w:basedOn w:val="a2"/>
    <w:next w:val="a2"/>
    <w:link w:val="70"/>
    <w:qFormat/>
    <w:rsid w:val="00E466DA"/>
    <w:pPr>
      <w:widowControl/>
      <w:numPr>
        <w:ilvl w:val="6"/>
        <w:numId w:val="1"/>
      </w:numPr>
      <w:spacing w:before="240" w:after="60"/>
      <w:outlineLvl w:val="6"/>
    </w:pPr>
    <w:rPr>
      <w:rFonts w:ascii="Arial" w:hAnsi="Arial"/>
      <w:sz w:val="24"/>
    </w:rPr>
  </w:style>
  <w:style w:type="paragraph" w:styleId="8">
    <w:name w:val="heading 8"/>
    <w:basedOn w:val="a2"/>
    <w:next w:val="a2"/>
    <w:link w:val="80"/>
    <w:qFormat/>
    <w:rsid w:val="00AA4A37"/>
    <w:pPr>
      <w:widowControl/>
      <w:spacing w:before="240" w:after="60"/>
      <w:outlineLvl w:val="7"/>
    </w:pPr>
    <w:rPr>
      <w:i/>
      <w:iCs/>
      <w:sz w:val="24"/>
      <w:szCs w:val="24"/>
    </w:rPr>
  </w:style>
  <w:style w:type="paragraph" w:styleId="9">
    <w:name w:val="heading 9"/>
    <w:basedOn w:val="a2"/>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6">
    <w:name w:val="Emphasis"/>
    <w:qFormat/>
    <w:rsid w:val="00795D01"/>
    <w:rPr>
      <w:i/>
      <w:iCs/>
    </w:rPr>
  </w:style>
  <w:style w:type="paragraph" w:styleId="a7">
    <w:name w:val="Normal (Web)"/>
    <w:aliases w:val="Обычный (Web) Знак,Обычный (веб)"/>
    <w:basedOn w:val="a2"/>
    <w:link w:val="a8"/>
    <w:uiPriority w:val="99"/>
    <w:rsid w:val="00795D01"/>
    <w:pPr>
      <w:spacing w:before="100" w:beforeAutospacing="1" w:after="100" w:afterAutospacing="1"/>
    </w:pPr>
  </w:style>
  <w:style w:type="character" w:customStyle="1" w:styleId="a8">
    <w:name w:val="Обычный (Интернет) Знак"/>
    <w:aliases w:val="Обычный (Web) Знак Знак,Обычный (веб) Знак"/>
    <w:basedOn w:val="a3"/>
    <w:link w:val="a7"/>
    <w:locked/>
    <w:rsid w:val="009D4FA9"/>
  </w:style>
  <w:style w:type="character" w:styleId="a9">
    <w:name w:val="Hyperlink"/>
    <w:uiPriority w:val="99"/>
    <w:rsid w:val="00795D01"/>
    <w:rPr>
      <w:color w:val="0000FF"/>
      <w:u w:val="single"/>
    </w:rPr>
  </w:style>
  <w:style w:type="character" w:customStyle="1" w:styleId="apple-converted-space">
    <w:name w:val="apple-converted-space"/>
    <w:basedOn w:val="a3"/>
    <w:rsid w:val="00795D01"/>
  </w:style>
  <w:style w:type="paragraph" w:styleId="aa">
    <w:name w:val="Balloon Text"/>
    <w:basedOn w:val="a2"/>
    <w:link w:val="ab"/>
    <w:semiHidden/>
    <w:rsid w:val="00795D01"/>
    <w:rPr>
      <w:rFonts w:ascii="Tahoma" w:hAnsi="Tahoma" w:cs="Tahoma"/>
      <w:sz w:val="16"/>
      <w:szCs w:val="16"/>
    </w:rPr>
  </w:style>
  <w:style w:type="character" w:customStyle="1" w:styleId="ab">
    <w:name w:val="Текст выноски Знак"/>
    <w:link w:val="aa"/>
    <w:rsid w:val="00C401B6"/>
    <w:rPr>
      <w:rFonts w:ascii="Tahoma" w:hAnsi="Tahoma" w:cs="Tahoma"/>
      <w:sz w:val="16"/>
      <w:szCs w:val="16"/>
    </w:rPr>
  </w:style>
  <w:style w:type="table" w:styleId="a1">
    <w:name w:val="Table Grid"/>
    <w:basedOn w:val="a4"/>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
    <w:name w:val="Знак Знак Знак Знак"/>
    <w:basedOn w:val="a2"/>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
    <w:name w:val="header"/>
    <w:basedOn w:val="a2"/>
    <w:link w:val="a0"/>
    <w:rsid w:val="00762DDF"/>
    <w:pPr>
      <w:widowControl/>
      <w:tabs>
        <w:tab w:val="center" w:pos="4677"/>
        <w:tab w:val="right" w:pos="9355"/>
      </w:tabs>
    </w:pPr>
    <w:rPr>
      <w:sz w:val="24"/>
      <w:szCs w:val="24"/>
    </w:rPr>
  </w:style>
  <w:style w:type="character" w:customStyle="1" w:styleId="a0">
    <w:name w:val="Верхний колонтитул Знак"/>
    <w:link w:val="a"/>
    <w:rsid w:val="00762DDF"/>
    <w:rPr>
      <w:sz w:val="24"/>
      <w:szCs w:val="24"/>
    </w:rPr>
  </w:style>
  <w:style w:type="paragraph" w:styleId="ad">
    <w:name w:val="footer"/>
    <w:basedOn w:val="a2"/>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2"/>
    <w:rsid w:val="00737DDE"/>
    <w:pPr>
      <w:widowControl/>
      <w:spacing w:before="100" w:beforeAutospacing="1" w:after="100" w:afterAutospacing="1"/>
    </w:pPr>
    <w:rPr>
      <w:sz w:val="24"/>
      <w:szCs w:val="24"/>
    </w:rPr>
  </w:style>
  <w:style w:type="character" w:customStyle="1" w:styleId="s1">
    <w:name w:val="s1"/>
    <w:basedOn w:val="a3"/>
    <w:rsid w:val="00737DDE"/>
  </w:style>
  <w:style w:type="paragraph" w:customStyle="1" w:styleId="p2">
    <w:name w:val="p2"/>
    <w:basedOn w:val="a2"/>
    <w:rsid w:val="00737DDE"/>
    <w:pPr>
      <w:widowControl/>
      <w:spacing w:before="100" w:beforeAutospacing="1" w:after="100" w:afterAutospacing="1"/>
    </w:pPr>
    <w:rPr>
      <w:sz w:val="24"/>
      <w:szCs w:val="24"/>
    </w:rPr>
  </w:style>
  <w:style w:type="paragraph" w:customStyle="1" w:styleId="p3">
    <w:name w:val="p3"/>
    <w:basedOn w:val="a2"/>
    <w:rsid w:val="00737DDE"/>
    <w:pPr>
      <w:widowControl/>
      <w:spacing w:before="100" w:beforeAutospacing="1" w:after="100" w:afterAutospacing="1"/>
    </w:pPr>
    <w:rPr>
      <w:sz w:val="24"/>
      <w:szCs w:val="24"/>
    </w:rPr>
  </w:style>
  <w:style w:type="character" w:customStyle="1" w:styleId="s2">
    <w:name w:val="s2"/>
    <w:basedOn w:val="a3"/>
    <w:rsid w:val="00737DDE"/>
  </w:style>
  <w:style w:type="paragraph" w:customStyle="1" w:styleId="p4">
    <w:name w:val="p4"/>
    <w:basedOn w:val="a2"/>
    <w:rsid w:val="00737DDE"/>
    <w:pPr>
      <w:widowControl/>
      <w:spacing w:before="100" w:beforeAutospacing="1" w:after="100" w:afterAutospacing="1"/>
    </w:pPr>
    <w:rPr>
      <w:sz w:val="24"/>
      <w:szCs w:val="24"/>
    </w:rPr>
  </w:style>
  <w:style w:type="character" w:customStyle="1" w:styleId="s3">
    <w:name w:val="s3"/>
    <w:basedOn w:val="a3"/>
    <w:rsid w:val="00737DDE"/>
  </w:style>
  <w:style w:type="paragraph" w:customStyle="1" w:styleId="p5">
    <w:name w:val="p5"/>
    <w:basedOn w:val="a2"/>
    <w:rsid w:val="00737DDE"/>
    <w:pPr>
      <w:widowControl/>
      <w:spacing w:before="100" w:beforeAutospacing="1" w:after="100" w:afterAutospacing="1"/>
    </w:pPr>
    <w:rPr>
      <w:sz w:val="24"/>
      <w:szCs w:val="24"/>
    </w:rPr>
  </w:style>
  <w:style w:type="character" w:customStyle="1" w:styleId="s4">
    <w:name w:val="s4"/>
    <w:basedOn w:val="a3"/>
    <w:rsid w:val="00737DDE"/>
  </w:style>
  <w:style w:type="paragraph" w:customStyle="1" w:styleId="p6">
    <w:name w:val="p6"/>
    <w:basedOn w:val="a2"/>
    <w:rsid w:val="00737DDE"/>
    <w:pPr>
      <w:widowControl/>
      <w:spacing w:before="100" w:beforeAutospacing="1" w:after="100" w:afterAutospacing="1"/>
    </w:pPr>
    <w:rPr>
      <w:sz w:val="24"/>
      <w:szCs w:val="24"/>
    </w:rPr>
  </w:style>
  <w:style w:type="paragraph" w:customStyle="1" w:styleId="p8">
    <w:name w:val="p8"/>
    <w:basedOn w:val="a2"/>
    <w:rsid w:val="00737DDE"/>
    <w:pPr>
      <w:widowControl/>
      <w:spacing w:before="100" w:beforeAutospacing="1" w:after="100" w:afterAutospacing="1"/>
    </w:pPr>
    <w:rPr>
      <w:sz w:val="24"/>
      <w:szCs w:val="24"/>
    </w:rPr>
  </w:style>
  <w:style w:type="paragraph" w:styleId="af">
    <w:name w:val="Body Text"/>
    <w:basedOn w:val="a2"/>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2"/>
    <w:link w:val="af2"/>
    <w:rsid w:val="00C06E3C"/>
    <w:pPr>
      <w:spacing w:after="120"/>
      <w:ind w:left="283"/>
    </w:pPr>
  </w:style>
  <w:style w:type="character" w:customStyle="1" w:styleId="af2">
    <w:name w:val="Основной текст с отступом Знак"/>
    <w:basedOn w:val="a3"/>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2"/>
    <w:next w:val="a2"/>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2"/>
    <w:next w:val="a2"/>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2"/>
    <w:next w:val="a2"/>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2"/>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3"/>
    <w:rsid w:val="000251D1"/>
  </w:style>
  <w:style w:type="paragraph" w:customStyle="1" w:styleId="article">
    <w:name w:val="article"/>
    <w:basedOn w:val="a2"/>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2"/>
    <w:rsid w:val="000251D1"/>
    <w:pPr>
      <w:widowControl/>
      <w:ind w:left="567" w:right="-1333" w:firstLine="851"/>
      <w:jc w:val="both"/>
    </w:pPr>
    <w:rPr>
      <w:sz w:val="28"/>
    </w:rPr>
  </w:style>
  <w:style w:type="paragraph" w:styleId="afa">
    <w:name w:val="List Paragraph"/>
    <w:basedOn w:val="a2"/>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2"/>
    <w:next w:val="a2"/>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2"/>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2"/>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2"/>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2"/>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2"/>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2"/>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2"/>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2"/>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2"/>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2"/>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2"/>
    <w:link w:val="24"/>
    <w:rsid w:val="00AA4A37"/>
    <w:pPr>
      <w:spacing w:after="120" w:line="480" w:lineRule="auto"/>
    </w:pPr>
  </w:style>
  <w:style w:type="character" w:customStyle="1" w:styleId="24">
    <w:name w:val="Основной текст 2 Знак"/>
    <w:basedOn w:val="a3"/>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2"/>
    <w:next w:val="a2"/>
    <w:qFormat/>
    <w:rsid w:val="00AA4A37"/>
    <w:pPr>
      <w:widowControl/>
      <w:jc w:val="center"/>
    </w:pPr>
    <w:rPr>
      <w:b/>
      <w:sz w:val="24"/>
      <w:szCs w:val="36"/>
    </w:rPr>
  </w:style>
  <w:style w:type="paragraph" w:styleId="34">
    <w:name w:val="Body Text 3"/>
    <w:basedOn w:val="a2"/>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2"/>
    <w:link w:val="12"/>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2"/>
    <w:link w:val="aff3"/>
    <w:uiPriority w:val="10"/>
    <w:qFormat/>
    <w:rsid w:val="00AA4A37"/>
    <w:pPr>
      <w:widowControl/>
      <w:jc w:val="center"/>
    </w:pPr>
    <w:rPr>
      <w:sz w:val="32"/>
      <w:szCs w:val="24"/>
    </w:rPr>
  </w:style>
  <w:style w:type="character" w:customStyle="1" w:styleId="aff3">
    <w:name w:val="Заголовок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2"/>
    <w:qFormat/>
    <w:rsid w:val="00AA4A37"/>
    <w:pPr>
      <w:widowControl/>
      <w:ind w:left="567" w:firstLine="284"/>
      <w:jc w:val="both"/>
    </w:pPr>
    <w:rPr>
      <w:sz w:val="24"/>
    </w:rPr>
  </w:style>
  <w:style w:type="paragraph" w:customStyle="1" w:styleId="aff4">
    <w:name w:val="Стиль"/>
    <w:qFormat/>
    <w:rsid w:val="00AA4A37"/>
    <w:pPr>
      <w:ind w:firstLine="720"/>
      <w:jc w:val="both"/>
    </w:pPr>
    <w:rPr>
      <w:rFonts w:ascii="Arial" w:hAnsi="Arial"/>
      <w:snapToGrid w:val="0"/>
    </w:rPr>
  </w:style>
  <w:style w:type="paragraph" w:customStyle="1" w:styleId="Style13">
    <w:name w:val="Style13"/>
    <w:basedOn w:val="a2"/>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3">
    <w:name w:val="Абзац списка1"/>
    <w:basedOn w:val="a2"/>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2"/>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2"/>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2"/>
    <w:link w:val="27"/>
    <w:uiPriority w:val="99"/>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uiPriority w:val="99"/>
    <w:rsid w:val="00C401B6"/>
    <w:rPr>
      <w:kern w:val="1"/>
      <w:sz w:val="26"/>
      <w:szCs w:val="24"/>
      <w:lang w:eastAsia="ar-SA"/>
    </w:rPr>
  </w:style>
  <w:style w:type="paragraph" w:customStyle="1" w:styleId="14">
    <w:name w:val="Абзац списка1"/>
    <w:basedOn w:val="a2"/>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2"/>
    <w:next w:val="a2"/>
    <w:uiPriority w:val="99"/>
    <w:rsid w:val="00BA0F91"/>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f7"/>
    <w:next w:val="a2"/>
    <w:rsid w:val="00BA0F91"/>
    <w:rPr>
      <w:b/>
      <w:bCs/>
      <w:color w:val="C0C0C0"/>
    </w:rPr>
  </w:style>
  <w:style w:type="paragraph" w:customStyle="1" w:styleId="aff8">
    <w:name w:val="Интерактивный заголовок"/>
    <w:basedOn w:val="15"/>
    <w:next w:val="a2"/>
    <w:uiPriority w:val="99"/>
    <w:rsid w:val="00BA0F91"/>
    <w:rPr>
      <w:u w:val="single"/>
    </w:rPr>
  </w:style>
  <w:style w:type="paragraph" w:customStyle="1" w:styleId="aff9">
    <w:name w:val="Текст (лев. подпись)"/>
    <w:basedOn w:val="a2"/>
    <w:next w:val="a2"/>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2"/>
    <w:uiPriority w:val="99"/>
    <w:rsid w:val="00BA0F91"/>
    <w:rPr>
      <w:sz w:val="14"/>
      <w:szCs w:val="14"/>
    </w:rPr>
  </w:style>
  <w:style w:type="paragraph" w:customStyle="1" w:styleId="affb">
    <w:name w:val="Текст (прав. подпись)"/>
    <w:basedOn w:val="a2"/>
    <w:next w:val="a2"/>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2"/>
    <w:uiPriority w:val="99"/>
    <w:rsid w:val="00BA0F91"/>
    <w:rPr>
      <w:sz w:val="14"/>
      <w:szCs w:val="14"/>
    </w:rPr>
  </w:style>
  <w:style w:type="paragraph" w:customStyle="1" w:styleId="affd">
    <w:name w:val="Комментарий"/>
    <w:basedOn w:val="a2"/>
    <w:next w:val="a2"/>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2"/>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2"/>
    <w:next w:val="a2"/>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2"/>
    <w:uiPriority w:val="99"/>
    <w:rsid w:val="00BA0F91"/>
    <w:pPr>
      <w:ind w:left="140"/>
      <w:jc w:val="both"/>
    </w:pPr>
    <w:rPr>
      <w:sz w:val="20"/>
      <w:szCs w:val="20"/>
    </w:rPr>
  </w:style>
  <w:style w:type="paragraph" w:customStyle="1" w:styleId="afff3">
    <w:name w:val="Переменная часть"/>
    <w:basedOn w:val="aff7"/>
    <w:next w:val="a2"/>
    <w:uiPriority w:val="99"/>
    <w:rsid w:val="00BA0F91"/>
    <w:rPr>
      <w:sz w:val="18"/>
      <w:szCs w:val="18"/>
    </w:rPr>
  </w:style>
  <w:style w:type="paragraph" w:customStyle="1" w:styleId="afff4">
    <w:name w:val="Постоянная часть"/>
    <w:basedOn w:val="aff7"/>
    <w:next w:val="a2"/>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2"/>
    <w:next w:val="a2"/>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2"/>
    <w:next w:val="a2"/>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6">
    <w:name w:val="Знак Знак Знак1 Знак Знак Знак"/>
    <w:basedOn w:val="a2"/>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2"/>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2"/>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Без интервала1"/>
    <w:uiPriority w:val="99"/>
    <w:rsid w:val="00BA0F91"/>
    <w:rPr>
      <w:rFonts w:ascii="Calibri" w:hAnsi="Calibri" w:cs="Calibri"/>
    </w:rPr>
  </w:style>
  <w:style w:type="paragraph" w:customStyle="1" w:styleId="afffb">
    <w:name w:val="Знак Знак Знак"/>
    <w:basedOn w:val="a2"/>
    <w:uiPriority w:val="99"/>
    <w:rsid w:val="00BA0F91"/>
    <w:pPr>
      <w:widowControl/>
      <w:spacing w:before="100" w:beforeAutospacing="1" w:after="100" w:afterAutospacing="1"/>
    </w:pPr>
    <w:rPr>
      <w:rFonts w:ascii="Tahoma" w:hAnsi="Tahoma" w:cs="Tahoma"/>
      <w:lang w:val="en-US" w:eastAsia="en-US"/>
    </w:rPr>
  </w:style>
  <w:style w:type="paragraph" w:customStyle="1" w:styleId="18">
    <w:name w:val="Знак Знак Знак1"/>
    <w:basedOn w:val="a2"/>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2"/>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9">
    <w:name w:val="Знак Знак Знак Знак Знак1"/>
    <w:basedOn w:val="a2"/>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2"/>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a">
    <w:name w:val="Знак Знак1"/>
    <w:basedOn w:val="a2"/>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2"/>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2"/>
    <w:rsid w:val="00BA0F91"/>
    <w:pPr>
      <w:widowControl/>
      <w:spacing w:before="120"/>
      <w:jc w:val="both"/>
    </w:pPr>
    <w:rPr>
      <w:rFonts w:eastAsia="Calibri"/>
      <w:sz w:val="28"/>
      <w:szCs w:val="28"/>
    </w:rPr>
  </w:style>
  <w:style w:type="paragraph" w:customStyle="1" w:styleId="afffe">
    <w:name w:val="Жирный (паспорт)"/>
    <w:basedOn w:val="a2"/>
    <w:rsid w:val="00BA0F91"/>
    <w:pPr>
      <w:widowControl/>
      <w:spacing w:before="120"/>
      <w:jc w:val="both"/>
    </w:pPr>
    <w:rPr>
      <w:rFonts w:eastAsia="Calibri"/>
      <w:b/>
      <w:sz w:val="28"/>
      <w:szCs w:val="28"/>
    </w:rPr>
  </w:style>
  <w:style w:type="paragraph" w:styleId="36">
    <w:name w:val="Body Text Indent 3"/>
    <w:basedOn w:val="a2"/>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2"/>
    <w:rsid w:val="000C4EF0"/>
    <w:pPr>
      <w:widowControl/>
      <w:spacing w:before="100" w:beforeAutospacing="1" w:after="100" w:afterAutospacing="1"/>
    </w:pPr>
    <w:rPr>
      <w:sz w:val="24"/>
      <w:szCs w:val="24"/>
    </w:rPr>
  </w:style>
  <w:style w:type="paragraph" w:customStyle="1" w:styleId="affff0">
    <w:name w:val="Знак"/>
    <w:basedOn w:val="a2"/>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2"/>
    <w:rsid w:val="00DE2B85"/>
    <w:pPr>
      <w:widowControl/>
      <w:spacing w:before="100" w:beforeAutospacing="1" w:after="100" w:afterAutospacing="1"/>
    </w:pPr>
    <w:rPr>
      <w:sz w:val="16"/>
      <w:szCs w:val="16"/>
    </w:rPr>
  </w:style>
  <w:style w:type="paragraph" w:customStyle="1" w:styleId="xl66">
    <w:name w:val="xl66"/>
    <w:basedOn w:val="a2"/>
    <w:rsid w:val="00DE2B85"/>
    <w:pPr>
      <w:widowControl/>
      <w:spacing w:before="100" w:beforeAutospacing="1" w:after="100" w:afterAutospacing="1"/>
    </w:pPr>
    <w:rPr>
      <w:sz w:val="22"/>
      <w:szCs w:val="22"/>
    </w:rPr>
  </w:style>
  <w:style w:type="paragraph" w:customStyle="1" w:styleId="xl67">
    <w:name w:val="xl67"/>
    <w:basedOn w:val="a2"/>
    <w:rsid w:val="00DE2B85"/>
    <w:pPr>
      <w:widowControl/>
      <w:spacing w:before="100" w:beforeAutospacing="1" w:after="100" w:afterAutospacing="1"/>
    </w:pPr>
    <w:rPr>
      <w:rFonts w:ascii="Arial" w:hAnsi="Arial" w:cs="Arial"/>
      <w:sz w:val="22"/>
      <w:szCs w:val="22"/>
    </w:rPr>
  </w:style>
  <w:style w:type="paragraph" w:customStyle="1" w:styleId="xl68">
    <w:name w:val="xl68"/>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2"/>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2"/>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2"/>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2"/>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2"/>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2"/>
    <w:rsid w:val="00DE2B85"/>
    <w:pPr>
      <w:widowControl/>
      <w:spacing w:before="100" w:beforeAutospacing="1" w:after="100" w:afterAutospacing="1"/>
    </w:pPr>
    <w:rPr>
      <w:sz w:val="16"/>
      <w:szCs w:val="16"/>
    </w:rPr>
  </w:style>
  <w:style w:type="paragraph" w:customStyle="1" w:styleId="xl95">
    <w:name w:val="xl9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2"/>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2"/>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2"/>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2"/>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2"/>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2"/>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2"/>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2"/>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2"/>
    <w:rsid w:val="00DE2B85"/>
    <w:pPr>
      <w:widowControl/>
      <w:spacing w:before="100" w:beforeAutospacing="1" w:after="100" w:afterAutospacing="1"/>
    </w:pPr>
    <w:rPr>
      <w:sz w:val="24"/>
      <w:szCs w:val="24"/>
    </w:rPr>
  </w:style>
  <w:style w:type="paragraph" w:customStyle="1" w:styleId="xl118">
    <w:name w:val="xl118"/>
    <w:basedOn w:val="a2"/>
    <w:rsid w:val="00DE2B85"/>
    <w:pPr>
      <w:widowControl/>
      <w:spacing w:before="100" w:beforeAutospacing="1" w:after="100" w:afterAutospacing="1"/>
      <w:jc w:val="center"/>
    </w:pPr>
    <w:rPr>
      <w:sz w:val="24"/>
      <w:szCs w:val="24"/>
    </w:rPr>
  </w:style>
  <w:style w:type="paragraph" w:customStyle="1" w:styleId="xl119">
    <w:name w:val="xl11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2"/>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2"/>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2"/>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2"/>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2"/>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2"/>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2"/>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2"/>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2"/>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2"/>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2"/>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2"/>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2"/>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2"/>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2"/>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2"/>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2"/>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2"/>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2"/>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2"/>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2"/>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2"/>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2"/>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2"/>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2"/>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2"/>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2"/>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2"/>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2"/>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2"/>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2"/>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2"/>
    <w:rsid w:val="00DE2B85"/>
    <w:pPr>
      <w:widowControl/>
      <w:spacing w:before="100" w:beforeAutospacing="1" w:after="100" w:afterAutospacing="1"/>
    </w:pPr>
    <w:rPr>
      <w:b/>
      <w:bCs/>
      <w:sz w:val="22"/>
      <w:szCs w:val="22"/>
    </w:rPr>
  </w:style>
  <w:style w:type="paragraph" w:customStyle="1" w:styleId="xl178">
    <w:name w:val="xl178"/>
    <w:basedOn w:val="a2"/>
    <w:rsid w:val="00DE2B85"/>
    <w:pPr>
      <w:widowControl/>
      <w:spacing w:before="100" w:beforeAutospacing="1" w:after="100" w:afterAutospacing="1"/>
    </w:pPr>
    <w:rPr>
      <w:sz w:val="22"/>
      <w:szCs w:val="22"/>
    </w:rPr>
  </w:style>
  <w:style w:type="paragraph" w:customStyle="1" w:styleId="xl179">
    <w:name w:val="xl179"/>
    <w:basedOn w:val="a2"/>
    <w:rsid w:val="00DE2B85"/>
    <w:pPr>
      <w:widowControl/>
      <w:spacing w:before="100" w:beforeAutospacing="1" w:after="100" w:afterAutospacing="1"/>
    </w:pPr>
    <w:rPr>
      <w:sz w:val="14"/>
      <w:szCs w:val="14"/>
    </w:rPr>
  </w:style>
  <w:style w:type="paragraph" w:customStyle="1" w:styleId="xl180">
    <w:name w:val="xl180"/>
    <w:basedOn w:val="a2"/>
    <w:rsid w:val="00DE2B85"/>
    <w:pPr>
      <w:widowControl/>
      <w:spacing w:before="100" w:beforeAutospacing="1" w:after="100" w:afterAutospacing="1"/>
      <w:jc w:val="right"/>
      <w:textAlignment w:val="center"/>
    </w:pPr>
    <w:rPr>
      <w:sz w:val="22"/>
      <w:szCs w:val="22"/>
    </w:rPr>
  </w:style>
  <w:style w:type="paragraph" w:customStyle="1" w:styleId="xl181">
    <w:name w:val="xl181"/>
    <w:basedOn w:val="a2"/>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2"/>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2"/>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2"/>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2"/>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2"/>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2"/>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2"/>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b">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2"/>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c">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d">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e">
    <w:name w:val="Основной текст Знак1"/>
    <w:basedOn w:val="a3"/>
    <w:rsid w:val="007F1FE8"/>
  </w:style>
  <w:style w:type="paragraph" w:customStyle="1" w:styleId="xl185">
    <w:name w:val="xl185"/>
    <w:basedOn w:val="a2"/>
    <w:rsid w:val="002E4CCC"/>
    <w:pPr>
      <w:widowControl/>
      <w:spacing w:before="100" w:beforeAutospacing="1" w:after="100" w:afterAutospacing="1"/>
      <w:jc w:val="right"/>
      <w:textAlignment w:val="center"/>
    </w:pPr>
    <w:rPr>
      <w:sz w:val="22"/>
      <w:szCs w:val="22"/>
    </w:rPr>
  </w:style>
  <w:style w:type="paragraph" w:customStyle="1" w:styleId="xl186">
    <w:name w:val="xl186"/>
    <w:basedOn w:val="a2"/>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2"/>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2"/>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2"/>
    <w:rsid w:val="002E4CCC"/>
    <w:pPr>
      <w:widowControl/>
      <w:spacing w:before="100" w:beforeAutospacing="1" w:after="100" w:afterAutospacing="1"/>
      <w:jc w:val="center"/>
    </w:pPr>
    <w:rPr>
      <w:b/>
      <w:bCs/>
      <w:sz w:val="22"/>
      <w:szCs w:val="22"/>
    </w:rPr>
  </w:style>
  <w:style w:type="paragraph" w:customStyle="1" w:styleId="xl190">
    <w:name w:val="xl190"/>
    <w:basedOn w:val="a2"/>
    <w:rsid w:val="002E4CCC"/>
    <w:pPr>
      <w:widowControl/>
      <w:spacing w:before="100" w:beforeAutospacing="1" w:after="100" w:afterAutospacing="1"/>
      <w:jc w:val="center"/>
    </w:pPr>
    <w:rPr>
      <w:b/>
      <w:bCs/>
      <w:sz w:val="24"/>
      <w:szCs w:val="24"/>
    </w:rPr>
  </w:style>
  <w:style w:type="paragraph" w:customStyle="1" w:styleId="TableParagraph">
    <w:name w:val="Table Paragraph"/>
    <w:basedOn w:val="a2"/>
    <w:qFormat/>
    <w:rsid w:val="002E4CCC"/>
    <w:rPr>
      <w:sz w:val="22"/>
      <w:szCs w:val="22"/>
      <w:lang w:val="en-US" w:eastAsia="en-US"/>
    </w:rPr>
  </w:style>
  <w:style w:type="paragraph" w:customStyle="1" w:styleId="affff2">
    <w:name w:val="Знак Знак Знак Знак"/>
    <w:basedOn w:val="a2"/>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2"/>
    <w:rsid w:val="002E4CCC"/>
    <w:pPr>
      <w:widowControl/>
      <w:suppressAutoHyphens/>
      <w:spacing w:after="120"/>
      <w:ind w:left="283"/>
    </w:pPr>
    <w:rPr>
      <w:sz w:val="16"/>
      <w:szCs w:val="16"/>
      <w:lang w:eastAsia="ar-SA"/>
    </w:rPr>
  </w:style>
  <w:style w:type="paragraph" w:customStyle="1" w:styleId="2c">
    <w:name w:val="Абзац списка2"/>
    <w:basedOn w:val="a2"/>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f"/>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f">
    <w:name w:val="Основной текст1"/>
    <w:basedOn w:val="a2"/>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2"/>
    <w:link w:val="affff4"/>
    <w:rsid w:val="00004696"/>
    <w:pPr>
      <w:widowControl/>
      <w:shd w:val="clear" w:color="auto" w:fill="FFFFFF"/>
      <w:spacing w:line="0" w:lineRule="atLeast"/>
    </w:pPr>
    <w:rPr>
      <w:sz w:val="22"/>
      <w:szCs w:val="22"/>
    </w:rPr>
  </w:style>
  <w:style w:type="paragraph" w:customStyle="1" w:styleId="1f0">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2"/>
    <w:rsid w:val="007E33AA"/>
    <w:pPr>
      <w:widowControl/>
      <w:spacing w:before="100" w:beforeAutospacing="1" w:after="100" w:afterAutospacing="1"/>
    </w:pPr>
    <w:rPr>
      <w:sz w:val="24"/>
      <w:szCs w:val="24"/>
    </w:rPr>
  </w:style>
  <w:style w:type="paragraph" w:styleId="affff6">
    <w:name w:val="Date"/>
    <w:basedOn w:val="a2"/>
    <w:next w:val="a2"/>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2"/>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2"/>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2"/>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2"/>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2"/>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3"/>
    <w:link w:val="affff8"/>
    <w:rsid w:val="008F7ACF"/>
    <w:rPr>
      <w:rFonts w:asciiTheme="minorHAnsi" w:eastAsiaTheme="minorHAnsi" w:hAnsiTheme="minorHAnsi" w:cstheme="minorBidi"/>
      <w:lang w:eastAsia="en-US"/>
    </w:rPr>
  </w:style>
  <w:style w:type="character" w:styleId="affffa">
    <w:name w:val="footnote reference"/>
    <w:basedOn w:val="a3"/>
    <w:unhideWhenUsed/>
    <w:rsid w:val="008F7ACF"/>
    <w:rPr>
      <w:vertAlign w:val="superscript"/>
    </w:rPr>
  </w:style>
  <w:style w:type="paragraph" w:customStyle="1" w:styleId="affffb">
    <w:name w:val="Обычный (без отступа)"/>
    <w:basedOn w:val="a2"/>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2"/>
    <w:uiPriority w:val="99"/>
    <w:rsid w:val="009D779F"/>
    <w:pPr>
      <w:widowControl/>
      <w:spacing w:after="160" w:line="240" w:lineRule="exact"/>
    </w:pPr>
    <w:rPr>
      <w:rFonts w:ascii="Arial" w:hAnsi="Arial" w:cs="Arial"/>
      <w:lang w:val="fr-FR" w:eastAsia="en-US"/>
    </w:rPr>
  </w:style>
  <w:style w:type="paragraph" w:styleId="affffc">
    <w:name w:val="Document Map"/>
    <w:basedOn w:val="a2"/>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3"/>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3"/>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3"/>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3"/>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3"/>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3"/>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2"/>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2"/>
    <w:link w:val="110"/>
    <w:rsid w:val="00A21831"/>
    <w:pPr>
      <w:widowControl/>
      <w:shd w:val="clear" w:color="auto" w:fill="FFFFFF"/>
      <w:spacing w:line="0" w:lineRule="atLeast"/>
    </w:pPr>
    <w:rPr>
      <w:sz w:val="23"/>
      <w:szCs w:val="23"/>
    </w:rPr>
  </w:style>
  <w:style w:type="paragraph" w:customStyle="1" w:styleId="consplusnormal1">
    <w:name w:val="consplusnormal"/>
    <w:basedOn w:val="a2"/>
    <w:rsid w:val="00056F2C"/>
    <w:pPr>
      <w:widowControl/>
      <w:spacing w:before="100" w:beforeAutospacing="1" w:after="100" w:afterAutospacing="1"/>
    </w:pPr>
    <w:rPr>
      <w:sz w:val="24"/>
      <w:szCs w:val="24"/>
    </w:rPr>
  </w:style>
  <w:style w:type="character" w:customStyle="1" w:styleId="1f1">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2">
    <w:name w:val="Название1"/>
    <w:basedOn w:val="a2"/>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3">
    <w:name w:val="Указатель1"/>
    <w:basedOn w:val="a2"/>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3"/>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2"/>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2"/>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2"/>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4">
    <w:name w:val="Текст выноски1"/>
    <w:basedOn w:val="a2"/>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2"/>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5">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2"/>
    <w:rsid w:val="00384D7A"/>
    <w:pPr>
      <w:widowControl/>
      <w:spacing w:before="100" w:beforeAutospacing="1" w:after="100" w:afterAutospacing="1"/>
    </w:pPr>
    <w:rPr>
      <w:sz w:val="24"/>
      <w:szCs w:val="24"/>
    </w:rPr>
  </w:style>
  <w:style w:type="character" w:customStyle="1" w:styleId="70">
    <w:name w:val="Заголовок 7 Знак"/>
    <w:basedOn w:val="a3"/>
    <w:link w:val="7"/>
    <w:rsid w:val="00E466DA"/>
    <w:rPr>
      <w:rFonts w:ascii="Arial" w:hAnsi="Arial"/>
      <w:sz w:val="24"/>
    </w:rPr>
  </w:style>
  <w:style w:type="character" w:customStyle="1" w:styleId="90">
    <w:name w:val="Заголовок 9 Знак"/>
    <w:basedOn w:val="a3"/>
    <w:link w:val="9"/>
    <w:rsid w:val="00E466DA"/>
    <w:rPr>
      <w:sz w:val="24"/>
    </w:rPr>
  </w:style>
  <w:style w:type="paragraph" w:styleId="afffff6">
    <w:name w:val="Signature"/>
    <w:basedOn w:val="a2"/>
    <w:next w:val="a2"/>
    <w:link w:val="afffff7"/>
    <w:rsid w:val="00E466DA"/>
    <w:pPr>
      <w:widowControl/>
      <w:tabs>
        <w:tab w:val="left" w:pos="6237"/>
      </w:tabs>
      <w:spacing w:before="600"/>
      <w:ind w:left="1276"/>
    </w:pPr>
    <w:rPr>
      <w:sz w:val="24"/>
    </w:rPr>
  </w:style>
  <w:style w:type="character" w:customStyle="1" w:styleId="afffff7">
    <w:name w:val="Подпись Знак"/>
    <w:basedOn w:val="a3"/>
    <w:link w:val="afffff6"/>
    <w:rsid w:val="00E466DA"/>
    <w:rPr>
      <w:sz w:val="24"/>
    </w:rPr>
  </w:style>
  <w:style w:type="paragraph" w:styleId="afffff8">
    <w:name w:val="table of figures"/>
    <w:basedOn w:val="a2"/>
    <w:next w:val="a2"/>
    <w:rsid w:val="00E466DA"/>
    <w:pPr>
      <w:widowControl/>
      <w:ind w:left="480" w:hanging="480"/>
    </w:pPr>
    <w:rPr>
      <w:sz w:val="24"/>
    </w:rPr>
  </w:style>
  <w:style w:type="paragraph" w:customStyle="1" w:styleId="3b">
    <w:name w:val="Стиль3"/>
    <w:basedOn w:val="a2"/>
    <w:rsid w:val="00E466DA"/>
    <w:pPr>
      <w:widowControl/>
      <w:tabs>
        <w:tab w:val="num" w:pos="630"/>
      </w:tabs>
      <w:ind w:left="630" w:hanging="630"/>
      <w:jc w:val="both"/>
    </w:pPr>
    <w:rPr>
      <w:sz w:val="24"/>
    </w:rPr>
  </w:style>
  <w:style w:type="paragraph" w:customStyle="1" w:styleId="113">
    <w:name w:val="Стиль11"/>
    <w:basedOn w:val="a2"/>
    <w:rsid w:val="00E466DA"/>
    <w:pPr>
      <w:widowControl/>
      <w:spacing w:before="120"/>
      <w:jc w:val="both"/>
      <w:outlineLvl w:val="0"/>
    </w:pPr>
    <w:rPr>
      <w:sz w:val="24"/>
    </w:rPr>
  </w:style>
  <w:style w:type="paragraph" w:customStyle="1" w:styleId="611">
    <w:name w:val="Заголовок 6_1"/>
    <w:basedOn w:val="a2"/>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3"/>
    <w:rsid w:val="00E466DA"/>
  </w:style>
  <w:style w:type="character" w:customStyle="1" w:styleId="eop">
    <w:name w:val="eop"/>
    <w:basedOn w:val="a3"/>
    <w:rsid w:val="00E466DA"/>
  </w:style>
  <w:style w:type="paragraph" w:customStyle="1" w:styleId="xl191">
    <w:name w:val="xl191"/>
    <w:basedOn w:val="a2"/>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2"/>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2"/>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2"/>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2"/>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2"/>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2"/>
    <w:rsid w:val="00E466DA"/>
    <w:pPr>
      <w:widowControl/>
      <w:spacing w:before="100" w:beforeAutospacing="1" w:after="100" w:afterAutospacing="1"/>
      <w:jc w:val="right"/>
      <w:textAlignment w:val="center"/>
    </w:pPr>
    <w:rPr>
      <w:sz w:val="22"/>
      <w:szCs w:val="22"/>
    </w:rPr>
  </w:style>
  <w:style w:type="paragraph" w:customStyle="1" w:styleId="xl198">
    <w:name w:val="xl198"/>
    <w:basedOn w:val="a2"/>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2"/>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2"/>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2"/>
    <w:rsid w:val="00E466DA"/>
    <w:pPr>
      <w:widowControl/>
      <w:spacing w:before="100" w:beforeAutospacing="1" w:after="100" w:afterAutospacing="1"/>
      <w:jc w:val="center"/>
    </w:pPr>
    <w:rPr>
      <w:b/>
      <w:bCs/>
      <w:sz w:val="22"/>
      <w:szCs w:val="22"/>
    </w:rPr>
  </w:style>
  <w:style w:type="paragraph" w:customStyle="1" w:styleId="xl202">
    <w:name w:val="xl202"/>
    <w:basedOn w:val="a2"/>
    <w:rsid w:val="00E466DA"/>
    <w:pPr>
      <w:widowControl/>
      <w:spacing w:before="100" w:beforeAutospacing="1" w:after="100" w:afterAutospacing="1"/>
    </w:pPr>
    <w:rPr>
      <w:sz w:val="24"/>
      <w:szCs w:val="24"/>
    </w:rPr>
  </w:style>
  <w:style w:type="paragraph" w:customStyle="1" w:styleId="xl203">
    <w:name w:val="xl203"/>
    <w:basedOn w:val="a2"/>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2"/>
    <w:rsid w:val="00E466DA"/>
    <w:pPr>
      <w:widowControl/>
      <w:spacing w:after="160" w:line="240" w:lineRule="exact"/>
      <w:jc w:val="both"/>
    </w:pPr>
    <w:rPr>
      <w:sz w:val="24"/>
      <w:lang w:val="en-US" w:eastAsia="en-US"/>
    </w:rPr>
  </w:style>
  <w:style w:type="paragraph" w:customStyle="1" w:styleId="3c">
    <w:name w:val="Абзац списка3"/>
    <w:basedOn w:val="a2"/>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2"/>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3"/>
    <w:rsid w:val="00F2181C"/>
    <w:rPr>
      <w:i/>
      <w:iCs/>
      <w:sz w:val="26"/>
      <w:szCs w:val="26"/>
      <w:lang w:bidi="ar-SA"/>
    </w:rPr>
  </w:style>
  <w:style w:type="paragraph" w:customStyle="1" w:styleId="normalweb">
    <w:name w:val="normalweb"/>
    <w:basedOn w:val="a2"/>
    <w:rsid w:val="00F2181C"/>
    <w:pPr>
      <w:widowControl/>
      <w:spacing w:before="100" w:beforeAutospacing="1" w:after="100" w:afterAutospacing="1"/>
    </w:pPr>
    <w:rPr>
      <w:sz w:val="24"/>
      <w:szCs w:val="24"/>
    </w:rPr>
  </w:style>
  <w:style w:type="paragraph" w:customStyle="1" w:styleId="consplustitle0">
    <w:name w:val="consplustitle"/>
    <w:basedOn w:val="a2"/>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2"/>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2"/>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2"/>
    <w:rsid w:val="000B1977"/>
    <w:pPr>
      <w:widowControl/>
      <w:suppressAutoHyphens/>
      <w:spacing w:line="100" w:lineRule="atLeast"/>
    </w:pPr>
    <w:rPr>
      <w:rFonts w:eastAsia="Calibri"/>
      <w:color w:val="00000A"/>
      <w:sz w:val="2"/>
      <w:lang w:eastAsia="ar-SA"/>
    </w:rPr>
  </w:style>
  <w:style w:type="character" w:customStyle="1" w:styleId="1f6">
    <w:name w:val="Текст выноски Знак1"/>
    <w:basedOn w:val="a3"/>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2"/>
    <w:rsid w:val="00C0494A"/>
    <w:pPr>
      <w:widowControl/>
      <w:spacing w:before="100" w:beforeAutospacing="1" w:after="100" w:afterAutospacing="1"/>
    </w:pPr>
    <w:rPr>
      <w:sz w:val="24"/>
      <w:szCs w:val="24"/>
    </w:rPr>
  </w:style>
  <w:style w:type="paragraph" w:customStyle="1" w:styleId="htmlpreformatted">
    <w:name w:val="htmlpreformatted"/>
    <w:basedOn w:val="a2"/>
    <w:rsid w:val="00C0494A"/>
    <w:pPr>
      <w:widowControl/>
      <w:spacing w:before="100" w:beforeAutospacing="1" w:after="100" w:afterAutospacing="1"/>
    </w:pPr>
    <w:rPr>
      <w:sz w:val="24"/>
      <w:szCs w:val="24"/>
    </w:rPr>
  </w:style>
  <w:style w:type="character" w:customStyle="1" w:styleId="1f7">
    <w:name w:val="Гиперссылка1"/>
    <w:rsid w:val="00C0494A"/>
  </w:style>
  <w:style w:type="paragraph" w:customStyle="1" w:styleId="consplusnonformat0">
    <w:name w:val="consplusnonformat"/>
    <w:basedOn w:val="a2"/>
    <w:uiPriority w:val="99"/>
    <w:rsid w:val="00C0494A"/>
    <w:pPr>
      <w:widowControl/>
      <w:spacing w:before="100" w:beforeAutospacing="1" w:after="100" w:afterAutospacing="1"/>
    </w:pPr>
    <w:rPr>
      <w:sz w:val="24"/>
      <w:szCs w:val="24"/>
    </w:rPr>
  </w:style>
  <w:style w:type="paragraph" w:customStyle="1" w:styleId="51">
    <w:name w:val="Основной текст5"/>
    <w:basedOn w:val="a2"/>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a">
    <w:name w:val="Маркеры списка"/>
    <w:rsid w:val="004941C3"/>
    <w:rPr>
      <w:rFonts w:ascii="OpenSymbol" w:eastAsia="OpenSymbol" w:hAnsi="OpenSymbol" w:cs="OpenSymbol"/>
    </w:rPr>
  </w:style>
  <w:style w:type="character" w:customStyle="1" w:styleId="afffffb">
    <w:name w:val="Символ нумерации"/>
    <w:rsid w:val="004941C3"/>
  </w:style>
  <w:style w:type="paragraph" w:customStyle="1" w:styleId="2f1">
    <w:name w:val="Заголовок2"/>
    <w:basedOn w:val="a2"/>
    <w:rsid w:val="00F070AD"/>
    <w:pPr>
      <w:widowControl/>
      <w:spacing w:before="100" w:beforeAutospacing="1" w:after="100" w:afterAutospacing="1"/>
    </w:pPr>
    <w:rPr>
      <w:sz w:val="24"/>
      <w:szCs w:val="24"/>
    </w:rPr>
  </w:style>
  <w:style w:type="paragraph" w:customStyle="1" w:styleId="afffffc">
    <w:basedOn w:val="a2"/>
    <w:next w:val="a7"/>
    <w:uiPriority w:val="99"/>
    <w:unhideWhenUsed/>
    <w:rsid w:val="00917694"/>
    <w:pPr>
      <w:widowControl/>
      <w:spacing w:before="100" w:beforeAutospacing="1" w:after="100" w:afterAutospacing="1"/>
    </w:pPr>
    <w:rPr>
      <w:sz w:val="24"/>
      <w:szCs w:val="24"/>
    </w:rPr>
  </w:style>
  <w:style w:type="paragraph" w:customStyle="1" w:styleId="3e">
    <w:name w:val="Заголовок3"/>
    <w:basedOn w:val="a2"/>
    <w:rsid w:val="00917694"/>
    <w:pPr>
      <w:widowControl/>
      <w:spacing w:before="100" w:beforeAutospacing="1" w:after="100" w:afterAutospacing="1"/>
    </w:pPr>
    <w:rPr>
      <w:sz w:val="24"/>
      <w:szCs w:val="24"/>
    </w:rPr>
  </w:style>
  <w:style w:type="numbering" w:customStyle="1" w:styleId="1f8">
    <w:name w:val="Нет списка1"/>
    <w:next w:val="a5"/>
    <w:uiPriority w:val="99"/>
    <w:semiHidden/>
    <w:unhideWhenUsed/>
    <w:rsid w:val="0054733B"/>
  </w:style>
  <w:style w:type="paragraph" w:customStyle="1" w:styleId="52">
    <w:name w:val="Стиль5"/>
    <w:rsid w:val="0054733B"/>
    <w:pPr>
      <w:ind w:firstLine="720"/>
      <w:jc w:val="both"/>
    </w:pPr>
    <w:rPr>
      <w:rFonts w:ascii="Arial" w:hAnsi="Arial"/>
    </w:rPr>
  </w:style>
  <w:style w:type="character" w:customStyle="1" w:styleId="12">
    <w:name w:val="Стиль1 Знак"/>
    <w:link w:val="11"/>
    <w:locked/>
    <w:rsid w:val="0054733B"/>
    <w:rPr>
      <w:rFonts w:cs="Arial"/>
      <w:sz w:val="24"/>
      <w:szCs w:val="18"/>
    </w:rPr>
  </w:style>
  <w:style w:type="paragraph" w:customStyle="1" w:styleId="afffffd">
    <w:basedOn w:val="a2"/>
    <w:next w:val="aff2"/>
    <w:qFormat/>
    <w:rsid w:val="006D46CC"/>
    <w:pPr>
      <w:widowControl/>
      <w:jc w:val="center"/>
    </w:pPr>
    <w:rPr>
      <w:sz w:val="32"/>
      <w:szCs w:val="24"/>
    </w:rPr>
  </w:style>
  <w:style w:type="paragraph" w:customStyle="1" w:styleId="46">
    <w:name w:val="Заголовок4"/>
    <w:basedOn w:val="a2"/>
    <w:uiPriority w:val="99"/>
    <w:semiHidden/>
    <w:rsid w:val="00C91914"/>
    <w:pPr>
      <w:widowControl/>
      <w:spacing w:before="100" w:beforeAutospacing="1" w:after="100" w:afterAutospacing="1"/>
    </w:pPr>
    <w:rPr>
      <w:sz w:val="24"/>
      <w:szCs w:val="24"/>
    </w:rPr>
  </w:style>
  <w:style w:type="paragraph" w:customStyle="1" w:styleId="53">
    <w:name w:val="Заголовок5"/>
    <w:basedOn w:val="a2"/>
    <w:uiPriority w:val="99"/>
    <w:semiHidden/>
    <w:rsid w:val="00617021"/>
    <w:pPr>
      <w:widowControl/>
      <w:spacing w:before="100" w:beforeAutospacing="1" w:after="100" w:afterAutospacing="1"/>
    </w:pPr>
    <w:rPr>
      <w:sz w:val="24"/>
      <w:szCs w:val="24"/>
    </w:rPr>
  </w:style>
  <w:style w:type="paragraph" w:customStyle="1" w:styleId="afffffe">
    <w:basedOn w:val="a2"/>
    <w:next w:val="a7"/>
    <w:uiPriority w:val="99"/>
    <w:unhideWhenUsed/>
    <w:rsid w:val="00CE63CC"/>
    <w:pPr>
      <w:widowControl/>
      <w:spacing w:before="100" w:beforeAutospacing="1" w:after="100" w:afterAutospacing="1"/>
    </w:pPr>
    <w:rPr>
      <w:sz w:val="24"/>
      <w:szCs w:val="24"/>
    </w:rPr>
  </w:style>
  <w:style w:type="paragraph" w:customStyle="1" w:styleId="64">
    <w:name w:val="Заголовок6"/>
    <w:basedOn w:val="a2"/>
    <w:rsid w:val="00CE63CC"/>
    <w:pPr>
      <w:widowControl/>
      <w:spacing w:before="100" w:beforeAutospacing="1" w:after="100" w:afterAutospacing="1"/>
    </w:pPr>
    <w:rPr>
      <w:sz w:val="24"/>
      <w:szCs w:val="24"/>
    </w:rPr>
  </w:style>
  <w:style w:type="paragraph" w:customStyle="1" w:styleId="73">
    <w:name w:val="Заголовок7"/>
    <w:basedOn w:val="a2"/>
    <w:rsid w:val="006F6326"/>
    <w:pPr>
      <w:widowControl/>
      <w:spacing w:before="100" w:beforeAutospacing="1" w:after="100" w:afterAutospacing="1"/>
    </w:pPr>
    <w:rPr>
      <w:sz w:val="24"/>
      <w:szCs w:val="24"/>
    </w:rPr>
  </w:style>
  <w:style w:type="character" w:customStyle="1" w:styleId="2f2">
    <w:name w:val="Гиперссылка2"/>
    <w:rsid w:val="006F6326"/>
  </w:style>
  <w:style w:type="paragraph" w:customStyle="1" w:styleId="84">
    <w:name w:val="Заголовок8"/>
    <w:basedOn w:val="a2"/>
    <w:rsid w:val="004E143E"/>
    <w:pPr>
      <w:widowControl/>
      <w:spacing w:before="100" w:beforeAutospacing="1" w:after="100" w:afterAutospacing="1"/>
    </w:pPr>
    <w:rPr>
      <w:sz w:val="24"/>
      <w:szCs w:val="24"/>
    </w:rPr>
  </w:style>
  <w:style w:type="character" w:customStyle="1" w:styleId="3f">
    <w:name w:val="Гиперссылка3"/>
    <w:rsid w:val="004E143E"/>
  </w:style>
  <w:style w:type="paragraph" w:customStyle="1" w:styleId="93">
    <w:name w:val="Заголовок9"/>
    <w:basedOn w:val="a2"/>
    <w:rsid w:val="004C3104"/>
    <w:pPr>
      <w:widowControl/>
      <w:spacing w:before="100" w:beforeAutospacing="1" w:after="100" w:afterAutospacing="1"/>
    </w:pPr>
    <w:rPr>
      <w:sz w:val="24"/>
      <w:szCs w:val="24"/>
    </w:rPr>
  </w:style>
  <w:style w:type="character" w:customStyle="1" w:styleId="47">
    <w:name w:val="Гиперссылка4"/>
    <w:rsid w:val="004C3104"/>
  </w:style>
  <w:style w:type="paragraph" w:customStyle="1" w:styleId="affffff">
    <w:basedOn w:val="a2"/>
    <w:next w:val="a7"/>
    <w:uiPriority w:val="99"/>
    <w:unhideWhenUsed/>
    <w:rsid w:val="004023AD"/>
    <w:pPr>
      <w:widowControl/>
      <w:spacing w:before="100" w:beforeAutospacing="1" w:after="100" w:afterAutospacing="1"/>
    </w:pPr>
    <w:rPr>
      <w:sz w:val="24"/>
      <w:szCs w:val="24"/>
    </w:rPr>
  </w:style>
  <w:style w:type="paragraph" w:customStyle="1" w:styleId="102">
    <w:name w:val="Заголовок10"/>
    <w:basedOn w:val="a2"/>
    <w:rsid w:val="00F70D9B"/>
    <w:pPr>
      <w:widowControl/>
      <w:spacing w:before="100" w:beforeAutospacing="1" w:after="100" w:afterAutospacing="1"/>
    </w:pPr>
    <w:rPr>
      <w:sz w:val="24"/>
      <w:szCs w:val="24"/>
    </w:rPr>
  </w:style>
  <w:style w:type="character" w:customStyle="1" w:styleId="54">
    <w:name w:val="Гиперссылка5"/>
    <w:rsid w:val="00F70D9B"/>
  </w:style>
  <w:style w:type="paragraph" w:customStyle="1" w:styleId="affffff0">
    <w:basedOn w:val="a2"/>
    <w:next w:val="a7"/>
    <w:uiPriority w:val="99"/>
    <w:unhideWhenUsed/>
    <w:rsid w:val="006B7169"/>
    <w:pPr>
      <w:widowControl/>
      <w:spacing w:before="100" w:beforeAutospacing="1" w:after="100" w:afterAutospacing="1"/>
    </w:pPr>
    <w:rPr>
      <w:sz w:val="24"/>
      <w:szCs w:val="24"/>
    </w:rPr>
  </w:style>
  <w:style w:type="paragraph" w:customStyle="1" w:styleId="114">
    <w:name w:val="Заголовок11"/>
    <w:basedOn w:val="a2"/>
    <w:rsid w:val="006B7169"/>
    <w:pPr>
      <w:widowControl/>
      <w:spacing w:before="100" w:beforeAutospacing="1" w:after="100" w:afterAutospacing="1"/>
    </w:pPr>
    <w:rPr>
      <w:sz w:val="24"/>
      <w:szCs w:val="24"/>
    </w:rPr>
  </w:style>
  <w:style w:type="character" w:customStyle="1" w:styleId="65">
    <w:name w:val="Гиперссылка6"/>
    <w:rsid w:val="006B7169"/>
  </w:style>
  <w:style w:type="character" w:customStyle="1" w:styleId="74">
    <w:name w:val="Гиперссылка7"/>
    <w:rsid w:val="00396AF6"/>
  </w:style>
  <w:style w:type="paragraph" w:customStyle="1" w:styleId="affffff1">
    <w:basedOn w:val="a2"/>
    <w:next w:val="a7"/>
    <w:uiPriority w:val="99"/>
    <w:unhideWhenUsed/>
    <w:rsid w:val="000111C6"/>
    <w:pPr>
      <w:widowControl/>
      <w:spacing w:before="100" w:beforeAutospacing="1" w:after="100" w:afterAutospacing="1"/>
    </w:pPr>
    <w:rPr>
      <w:sz w:val="24"/>
      <w:szCs w:val="24"/>
    </w:rPr>
  </w:style>
  <w:style w:type="paragraph" w:customStyle="1" w:styleId="123">
    <w:name w:val="Заголовок12"/>
    <w:basedOn w:val="a2"/>
    <w:rsid w:val="007E0A29"/>
    <w:pPr>
      <w:widowControl/>
      <w:spacing w:before="100" w:beforeAutospacing="1" w:after="100" w:afterAutospacing="1"/>
    </w:pPr>
    <w:rPr>
      <w:sz w:val="24"/>
      <w:szCs w:val="24"/>
    </w:rPr>
  </w:style>
  <w:style w:type="character" w:customStyle="1" w:styleId="85">
    <w:name w:val="Гиперссылка8"/>
    <w:rsid w:val="007E0A29"/>
  </w:style>
  <w:style w:type="paragraph" w:customStyle="1" w:styleId="FR2">
    <w:name w:val="FR2"/>
    <w:rsid w:val="005D5CBE"/>
    <w:pPr>
      <w:widowControl w:val="0"/>
      <w:autoSpaceDE w:val="0"/>
      <w:autoSpaceDN w:val="0"/>
      <w:adjustRightInd w:val="0"/>
      <w:ind w:left="1080" w:right="200"/>
      <w:jc w:val="center"/>
    </w:pPr>
    <w:rPr>
      <w:rFonts w:ascii="Arial Narrow" w:hAnsi="Arial Narrow"/>
      <w:sz w:val="24"/>
      <w:szCs w:val="24"/>
    </w:rPr>
  </w:style>
  <w:style w:type="character" w:styleId="affffff2">
    <w:name w:val="annotation reference"/>
    <w:uiPriority w:val="99"/>
    <w:semiHidden/>
    <w:unhideWhenUsed/>
    <w:rsid w:val="005D5CBE"/>
    <w:rPr>
      <w:sz w:val="16"/>
      <w:szCs w:val="16"/>
    </w:rPr>
  </w:style>
  <w:style w:type="paragraph" w:styleId="affffff3">
    <w:name w:val="annotation text"/>
    <w:basedOn w:val="a2"/>
    <w:link w:val="affffff4"/>
    <w:uiPriority w:val="99"/>
    <w:semiHidden/>
    <w:unhideWhenUsed/>
    <w:rsid w:val="005D5CBE"/>
    <w:pPr>
      <w:widowControl/>
      <w:spacing w:after="200" w:line="276" w:lineRule="auto"/>
    </w:pPr>
    <w:rPr>
      <w:rFonts w:ascii="Calibri" w:hAnsi="Calibri"/>
    </w:rPr>
  </w:style>
  <w:style w:type="character" w:customStyle="1" w:styleId="affffff4">
    <w:name w:val="Текст примечания Знак"/>
    <w:basedOn w:val="a3"/>
    <w:link w:val="affffff3"/>
    <w:uiPriority w:val="99"/>
    <w:semiHidden/>
    <w:rsid w:val="005D5CBE"/>
    <w:rPr>
      <w:rFonts w:ascii="Calibri" w:hAnsi="Calibri"/>
    </w:rPr>
  </w:style>
  <w:style w:type="paragraph" w:styleId="affffff5">
    <w:name w:val="annotation subject"/>
    <w:basedOn w:val="affffff3"/>
    <w:next w:val="affffff3"/>
    <w:link w:val="affffff6"/>
    <w:uiPriority w:val="99"/>
    <w:semiHidden/>
    <w:unhideWhenUsed/>
    <w:rsid w:val="005D5CBE"/>
    <w:rPr>
      <w:b/>
      <w:bCs/>
    </w:rPr>
  </w:style>
  <w:style w:type="character" w:customStyle="1" w:styleId="affffff6">
    <w:name w:val="Тема примечания Знак"/>
    <w:basedOn w:val="affffff4"/>
    <w:link w:val="affffff5"/>
    <w:uiPriority w:val="99"/>
    <w:semiHidden/>
    <w:rsid w:val="005D5CBE"/>
    <w:rPr>
      <w:rFonts w:ascii="Calibri" w:hAnsi="Calibri"/>
      <w:b/>
      <w:bCs/>
    </w:rPr>
  </w:style>
  <w:style w:type="paragraph" w:customStyle="1" w:styleId="affffff7">
    <w:basedOn w:val="a2"/>
    <w:next w:val="a7"/>
    <w:uiPriority w:val="99"/>
    <w:unhideWhenUsed/>
    <w:rsid w:val="00C51254"/>
    <w:pPr>
      <w:widowControl/>
      <w:spacing w:before="100" w:beforeAutospacing="1" w:after="100" w:afterAutospacing="1"/>
    </w:pPr>
    <w:rPr>
      <w:sz w:val="24"/>
      <w:szCs w:val="24"/>
    </w:rPr>
  </w:style>
  <w:style w:type="character" w:customStyle="1" w:styleId="94">
    <w:name w:val="Гиперссылка9"/>
    <w:rsid w:val="00C51254"/>
  </w:style>
  <w:style w:type="paragraph" w:customStyle="1" w:styleId="affffff8">
    <w:basedOn w:val="a2"/>
    <w:next w:val="a7"/>
    <w:uiPriority w:val="99"/>
    <w:unhideWhenUsed/>
    <w:rsid w:val="00A8125B"/>
    <w:pPr>
      <w:widowControl/>
      <w:spacing w:before="100" w:beforeAutospacing="1" w:after="100" w:afterAutospacing="1"/>
    </w:pPr>
    <w:rPr>
      <w:sz w:val="24"/>
      <w:szCs w:val="24"/>
    </w:rPr>
  </w:style>
  <w:style w:type="paragraph" w:customStyle="1" w:styleId="130">
    <w:name w:val="Заголовок13"/>
    <w:basedOn w:val="a2"/>
    <w:rsid w:val="00A8125B"/>
    <w:pPr>
      <w:widowControl/>
      <w:spacing w:before="100" w:beforeAutospacing="1" w:after="100" w:afterAutospacing="1"/>
    </w:pPr>
    <w:rPr>
      <w:sz w:val="24"/>
      <w:szCs w:val="24"/>
    </w:rPr>
  </w:style>
  <w:style w:type="paragraph" w:customStyle="1" w:styleId="affffff9">
    <w:basedOn w:val="a2"/>
    <w:next w:val="a7"/>
    <w:uiPriority w:val="99"/>
    <w:unhideWhenUsed/>
    <w:rsid w:val="000A5C8B"/>
    <w:pPr>
      <w:widowControl/>
      <w:spacing w:before="100" w:beforeAutospacing="1" w:after="100" w:afterAutospacing="1"/>
    </w:pPr>
    <w:rPr>
      <w:sz w:val="24"/>
      <w:szCs w:val="24"/>
    </w:rPr>
  </w:style>
  <w:style w:type="paragraph" w:styleId="affffffa">
    <w:name w:val="Plain Text"/>
    <w:basedOn w:val="a2"/>
    <w:link w:val="affffffb"/>
    <w:semiHidden/>
    <w:unhideWhenUsed/>
    <w:rsid w:val="00355C0F"/>
    <w:pPr>
      <w:widowControl/>
    </w:pPr>
    <w:rPr>
      <w:rFonts w:ascii="Courier New" w:hAnsi="Courier New" w:cs="Courier New"/>
      <w:lang w:val="x-none" w:eastAsia="x-none"/>
    </w:rPr>
  </w:style>
  <w:style w:type="character" w:customStyle="1" w:styleId="affffffb">
    <w:name w:val="Текст Знак"/>
    <w:basedOn w:val="a3"/>
    <w:link w:val="affffffa"/>
    <w:semiHidden/>
    <w:rsid w:val="00355C0F"/>
    <w:rPr>
      <w:rFonts w:ascii="Courier New" w:hAnsi="Courier New" w:cs="Courier New"/>
      <w:lang w:val="x-none" w:eastAsia="x-none"/>
    </w:rPr>
  </w:style>
  <w:style w:type="paragraph" w:customStyle="1" w:styleId="conspluscell0">
    <w:name w:val="conspluscell"/>
    <w:basedOn w:val="a2"/>
    <w:uiPriority w:val="99"/>
    <w:rsid w:val="007B2548"/>
    <w:pPr>
      <w:widowControl/>
      <w:spacing w:before="100" w:beforeAutospacing="1" w:after="100" w:afterAutospacing="1"/>
    </w:pPr>
    <w:rPr>
      <w:sz w:val="24"/>
      <w:szCs w:val="24"/>
    </w:rPr>
  </w:style>
  <w:style w:type="paragraph" w:customStyle="1" w:styleId="affffffc">
    <w:basedOn w:val="a2"/>
    <w:next w:val="a7"/>
    <w:uiPriority w:val="99"/>
    <w:unhideWhenUsed/>
    <w:rsid w:val="00794BA7"/>
    <w:pPr>
      <w:widowControl/>
      <w:spacing w:before="100" w:beforeAutospacing="1" w:after="100" w:afterAutospacing="1"/>
    </w:pPr>
    <w:rPr>
      <w:sz w:val="24"/>
      <w:szCs w:val="24"/>
    </w:rPr>
  </w:style>
  <w:style w:type="character" w:customStyle="1" w:styleId="103">
    <w:name w:val="Гиперссылка10"/>
    <w:rsid w:val="00794BA7"/>
  </w:style>
  <w:style w:type="paragraph" w:customStyle="1" w:styleId="affffffd">
    <w:basedOn w:val="a2"/>
    <w:next w:val="a7"/>
    <w:uiPriority w:val="99"/>
    <w:unhideWhenUsed/>
    <w:rsid w:val="00353DD3"/>
    <w:pPr>
      <w:widowControl/>
      <w:spacing w:before="100" w:beforeAutospacing="1" w:after="100" w:afterAutospacing="1"/>
    </w:pPr>
    <w:rPr>
      <w:sz w:val="24"/>
      <w:szCs w:val="24"/>
    </w:rPr>
  </w:style>
  <w:style w:type="character" w:customStyle="1" w:styleId="115">
    <w:name w:val="Гиперссылка11"/>
    <w:rsid w:val="00353DD3"/>
  </w:style>
  <w:style w:type="paragraph" w:customStyle="1" w:styleId="affffffe">
    <w:basedOn w:val="a2"/>
    <w:next w:val="a7"/>
    <w:uiPriority w:val="99"/>
    <w:unhideWhenUsed/>
    <w:rsid w:val="00266DB9"/>
    <w:pPr>
      <w:widowControl/>
      <w:spacing w:before="100" w:beforeAutospacing="1" w:after="100" w:afterAutospacing="1"/>
    </w:pPr>
    <w:rPr>
      <w:sz w:val="24"/>
      <w:szCs w:val="24"/>
    </w:rPr>
  </w:style>
  <w:style w:type="paragraph" w:customStyle="1" w:styleId="141">
    <w:name w:val="Заголовок14"/>
    <w:basedOn w:val="a2"/>
    <w:rsid w:val="00266DB9"/>
    <w:pPr>
      <w:widowControl/>
      <w:spacing w:before="100" w:beforeAutospacing="1" w:after="100" w:afterAutospacing="1"/>
    </w:pPr>
    <w:rPr>
      <w:sz w:val="24"/>
      <w:szCs w:val="24"/>
    </w:rPr>
  </w:style>
  <w:style w:type="paragraph" w:customStyle="1" w:styleId="150">
    <w:name w:val="Заголовок15"/>
    <w:basedOn w:val="a2"/>
    <w:rsid w:val="002D33E0"/>
    <w:pPr>
      <w:widowControl/>
      <w:spacing w:before="100" w:beforeAutospacing="1" w:after="100" w:afterAutospacing="1"/>
    </w:pPr>
    <w:rPr>
      <w:sz w:val="24"/>
      <w:szCs w:val="24"/>
    </w:rPr>
  </w:style>
  <w:style w:type="paragraph" w:customStyle="1" w:styleId="afffffff">
    <w:basedOn w:val="a2"/>
    <w:next w:val="a7"/>
    <w:rsid w:val="00CE0112"/>
    <w:pPr>
      <w:widowControl/>
    </w:pPr>
    <w:rPr>
      <w:sz w:val="24"/>
      <w:szCs w:val="24"/>
    </w:rPr>
  </w:style>
  <w:style w:type="paragraph" w:styleId="afffffff0">
    <w:basedOn w:val="a2"/>
    <w:next w:val="aff2"/>
    <w:link w:val="afffffff1"/>
    <w:qFormat/>
    <w:rsid w:val="006F4CAB"/>
    <w:pPr>
      <w:widowControl/>
      <w:jc w:val="center"/>
    </w:pPr>
    <w:rPr>
      <w:sz w:val="32"/>
      <w:szCs w:val="24"/>
    </w:rPr>
  </w:style>
  <w:style w:type="character" w:customStyle="1" w:styleId="afffffff1">
    <w:name w:val="Название Знак"/>
    <w:rsid w:val="006F4CAB"/>
    <w:rPr>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52988900">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299238541">
      <w:bodyDiv w:val="1"/>
      <w:marLeft w:val="0"/>
      <w:marRight w:val="0"/>
      <w:marTop w:val="0"/>
      <w:marBottom w:val="0"/>
      <w:divBdr>
        <w:top w:val="none" w:sz="0" w:space="0" w:color="auto"/>
        <w:left w:val="none" w:sz="0" w:space="0" w:color="auto"/>
        <w:bottom w:val="none" w:sz="0" w:space="0" w:color="auto"/>
        <w:right w:val="none" w:sz="0" w:space="0" w:color="auto"/>
      </w:divBdr>
    </w:div>
    <w:div w:id="3670252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607008381">
      <w:bodyDiv w:val="1"/>
      <w:marLeft w:val="0"/>
      <w:marRight w:val="0"/>
      <w:marTop w:val="0"/>
      <w:marBottom w:val="0"/>
      <w:divBdr>
        <w:top w:val="none" w:sz="0" w:space="0" w:color="auto"/>
        <w:left w:val="none" w:sz="0" w:space="0" w:color="auto"/>
        <w:bottom w:val="none" w:sz="0" w:space="0" w:color="auto"/>
        <w:right w:val="none" w:sz="0" w:space="0" w:color="auto"/>
      </w:divBdr>
    </w:div>
    <w:div w:id="623779461">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75640967">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34946078">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01230076">
      <w:bodyDiv w:val="1"/>
      <w:marLeft w:val="0"/>
      <w:marRight w:val="0"/>
      <w:marTop w:val="0"/>
      <w:marBottom w:val="0"/>
      <w:divBdr>
        <w:top w:val="none" w:sz="0" w:space="0" w:color="auto"/>
        <w:left w:val="none" w:sz="0" w:space="0" w:color="auto"/>
        <w:bottom w:val="none" w:sz="0" w:space="0" w:color="auto"/>
        <w:right w:val="none" w:sz="0" w:space="0" w:color="auto"/>
      </w:divBdr>
    </w:div>
    <w:div w:id="1326470719">
      <w:bodyDiv w:val="1"/>
      <w:marLeft w:val="0"/>
      <w:marRight w:val="0"/>
      <w:marTop w:val="0"/>
      <w:marBottom w:val="0"/>
      <w:divBdr>
        <w:top w:val="none" w:sz="0" w:space="0" w:color="auto"/>
        <w:left w:val="none" w:sz="0" w:space="0" w:color="auto"/>
        <w:bottom w:val="none" w:sz="0" w:space="0" w:color="auto"/>
        <w:right w:val="none" w:sz="0" w:space="0" w:color="auto"/>
      </w:divBdr>
    </w:div>
    <w:div w:id="1389305983">
      <w:bodyDiv w:val="1"/>
      <w:marLeft w:val="0"/>
      <w:marRight w:val="0"/>
      <w:marTop w:val="0"/>
      <w:marBottom w:val="0"/>
      <w:divBdr>
        <w:top w:val="none" w:sz="0" w:space="0" w:color="auto"/>
        <w:left w:val="none" w:sz="0" w:space="0" w:color="auto"/>
        <w:bottom w:val="none" w:sz="0" w:space="0" w:color="auto"/>
        <w:right w:val="none" w:sz="0" w:space="0" w:color="auto"/>
      </w:divBdr>
    </w:div>
    <w:div w:id="1586723995">
      <w:bodyDiv w:val="1"/>
      <w:marLeft w:val="0"/>
      <w:marRight w:val="0"/>
      <w:marTop w:val="0"/>
      <w:marBottom w:val="0"/>
      <w:divBdr>
        <w:top w:val="none" w:sz="0" w:space="0" w:color="auto"/>
        <w:left w:val="none" w:sz="0" w:space="0" w:color="auto"/>
        <w:bottom w:val="none" w:sz="0" w:space="0" w:color="auto"/>
        <w:right w:val="none" w:sz="0" w:space="0" w:color="auto"/>
      </w:divBdr>
    </w:div>
    <w:div w:id="1768043567">
      <w:bodyDiv w:val="1"/>
      <w:marLeft w:val="0"/>
      <w:marRight w:val="0"/>
      <w:marTop w:val="0"/>
      <w:marBottom w:val="0"/>
      <w:divBdr>
        <w:top w:val="none" w:sz="0" w:space="0" w:color="auto"/>
        <w:left w:val="none" w:sz="0" w:space="0" w:color="auto"/>
        <w:bottom w:val="none" w:sz="0" w:space="0" w:color="auto"/>
        <w:right w:val="none" w:sz="0" w:space="0" w:color="auto"/>
      </w:divBdr>
    </w:div>
    <w:div w:id="1849976127">
      <w:bodyDiv w:val="1"/>
      <w:marLeft w:val="0"/>
      <w:marRight w:val="0"/>
      <w:marTop w:val="0"/>
      <w:marBottom w:val="0"/>
      <w:divBdr>
        <w:top w:val="none" w:sz="0" w:space="0" w:color="auto"/>
        <w:left w:val="none" w:sz="0" w:space="0" w:color="auto"/>
        <w:bottom w:val="none" w:sz="0" w:space="0" w:color="auto"/>
        <w:right w:val="none" w:sz="0" w:space="0" w:color="auto"/>
      </w:divBdr>
    </w:div>
    <w:div w:id="21469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14933</Words>
  <Characters>85121</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99855</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2021-08-27T05:05:00Z</cp:lastPrinted>
  <dcterms:created xsi:type="dcterms:W3CDTF">2026-01-19T05:35:00Z</dcterms:created>
  <dcterms:modified xsi:type="dcterms:W3CDTF">2026-01-19T05:35:00Z</dcterms:modified>
</cp:coreProperties>
</file>