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3404C8B1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05596F">
        <w:rPr>
          <w:color w:val="C00000"/>
          <w:sz w:val="24"/>
          <w:szCs w:val="24"/>
        </w:rPr>
        <w:t>1</w:t>
      </w:r>
      <w:r w:rsidR="002059E1">
        <w:rPr>
          <w:color w:val="C00000"/>
          <w:sz w:val="24"/>
          <w:szCs w:val="24"/>
        </w:rPr>
        <w:t>3</w:t>
      </w:r>
      <w:r w:rsidR="00396DE5">
        <w:rPr>
          <w:color w:val="C00000"/>
          <w:sz w:val="24"/>
          <w:szCs w:val="24"/>
        </w:rPr>
        <w:t>7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744154">
        <w:rPr>
          <w:color w:val="C00000"/>
          <w:sz w:val="24"/>
          <w:szCs w:val="24"/>
        </w:rPr>
        <w:t>30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</w:t>
      </w:r>
      <w:r w:rsidR="005054CB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18C33430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05596F">
        <w:rPr>
          <w:b/>
          <w:bCs/>
          <w:i/>
          <w:sz w:val="24"/>
          <w:szCs w:val="24"/>
          <w:u w:val="single"/>
        </w:rPr>
        <w:t>2</w:t>
      </w:r>
      <w:r w:rsidR="00744154">
        <w:rPr>
          <w:b/>
          <w:bCs/>
          <w:i/>
          <w:sz w:val="24"/>
          <w:szCs w:val="24"/>
          <w:u w:val="single"/>
        </w:rPr>
        <w:t>9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</w:t>
      </w:r>
      <w:r w:rsidR="005054CB">
        <w:rPr>
          <w:b/>
          <w:bCs/>
          <w:i/>
          <w:sz w:val="24"/>
          <w:szCs w:val="24"/>
          <w:u w:val="single"/>
        </w:rPr>
        <w:t>2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05596F">
        <w:rPr>
          <w:bCs/>
          <w:sz w:val="24"/>
          <w:szCs w:val="24"/>
          <w:u w:val="single"/>
        </w:rPr>
        <w:t>11</w:t>
      </w:r>
      <w:r w:rsidR="00396DE5">
        <w:rPr>
          <w:bCs/>
          <w:sz w:val="24"/>
          <w:szCs w:val="24"/>
          <w:u w:val="single"/>
        </w:rPr>
        <w:t>7</w:t>
      </w:r>
      <w:r w:rsidR="0005596F">
        <w:rPr>
          <w:bCs/>
          <w:sz w:val="24"/>
          <w:szCs w:val="24"/>
          <w:u w:val="single"/>
        </w:rPr>
        <w:t>-2</w:t>
      </w:r>
      <w:r w:rsidR="00744154">
        <w:rPr>
          <w:bCs/>
          <w:sz w:val="24"/>
          <w:szCs w:val="24"/>
          <w:u w:val="single"/>
        </w:rPr>
        <w:t>3</w:t>
      </w:r>
      <w:r w:rsidR="0005596F">
        <w:rPr>
          <w:bCs/>
          <w:sz w:val="24"/>
          <w:szCs w:val="24"/>
          <w:u w:val="single"/>
        </w:rPr>
        <w:t>/8</w:t>
      </w:r>
    </w:p>
    <w:p w14:paraId="4807BF59" w14:textId="79445450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5BAD19A2" w14:textId="77777777" w:rsidR="00396DE5" w:rsidRDefault="00396DE5" w:rsidP="00396DE5">
      <w:pPr>
        <w:pStyle w:val="a4"/>
        <w:spacing w:before="0" w:beforeAutospacing="0" w:after="0" w:afterAutospacing="0"/>
        <w:ind w:firstLine="567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изменении в решение Комитета местного самоуправления </w:t>
      </w:r>
      <w:proofErr w:type="gramStart"/>
      <w:r>
        <w:rPr>
          <w:b/>
          <w:sz w:val="26"/>
        </w:rPr>
        <w:t>Сосновского  сельсовета</w:t>
      </w:r>
      <w:proofErr w:type="gramEnd"/>
      <w:r>
        <w:rPr>
          <w:b/>
          <w:sz w:val="26"/>
        </w:rPr>
        <w:t xml:space="preserve"> Бессоновского района Пензенской области от 14.11.2024 года № 28-4/8 «Об установлении налога на имущество физических лиц»</w:t>
      </w:r>
    </w:p>
    <w:p w14:paraId="1ABD54A3" w14:textId="77777777" w:rsidR="00396DE5" w:rsidRDefault="00396DE5" w:rsidP="00396DE5">
      <w:pPr>
        <w:rPr>
          <w:sz w:val="26"/>
        </w:rPr>
      </w:pPr>
    </w:p>
    <w:p w14:paraId="6C64C38F" w14:textId="77777777" w:rsidR="00396DE5" w:rsidRDefault="00396DE5" w:rsidP="00396DE5">
      <w:pPr>
        <w:pStyle w:val="a4"/>
        <w:spacing w:before="0" w:beforeAutospacing="0" w:after="0" w:afterAutospacing="0"/>
        <w:ind w:firstLine="567"/>
        <w:jc w:val="both"/>
        <w:rPr>
          <w:sz w:val="26"/>
        </w:rPr>
      </w:pPr>
      <w:r>
        <w:rPr>
          <w:sz w:val="26"/>
        </w:rPr>
        <w:t xml:space="preserve">В соответствии с главой 32 Налогового кодекса Российской Федерации, Уставом сельского </w:t>
      </w:r>
      <w:proofErr w:type="gramStart"/>
      <w:r>
        <w:rPr>
          <w:sz w:val="26"/>
        </w:rPr>
        <w:t>поселения  Сосновский</w:t>
      </w:r>
      <w:proofErr w:type="gramEnd"/>
      <w:r>
        <w:rPr>
          <w:sz w:val="26"/>
        </w:rPr>
        <w:t xml:space="preserve">  сельсовет  муниципального района Бессоновский район  Пензенской области,</w:t>
      </w:r>
    </w:p>
    <w:p w14:paraId="70AF36B0" w14:textId="77777777" w:rsidR="00396DE5" w:rsidRDefault="00396DE5" w:rsidP="00396DE5">
      <w:pPr>
        <w:pStyle w:val="a4"/>
        <w:spacing w:before="0" w:beforeAutospacing="0" w:after="0" w:afterAutospacing="0"/>
        <w:ind w:firstLine="567"/>
        <w:jc w:val="center"/>
        <w:rPr>
          <w:b/>
          <w:sz w:val="26"/>
        </w:rPr>
      </w:pPr>
      <w:r>
        <w:rPr>
          <w:b/>
          <w:sz w:val="26"/>
        </w:rPr>
        <w:t>Комитет местного самоуправления решил:</w:t>
      </w:r>
    </w:p>
    <w:p w14:paraId="0CD1F3F4" w14:textId="77777777" w:rsidR="00396DE5" w:rsidRDefault="00396DE5" w:rsidP="00396DE5">
      <w:pPr>
        <w:pStyle w:val="a4"/>
        <w:spacing w:before="0" w:beforeAutospacing="0" w:after="0" w:afterAutospacing="0"/>
        <w:ind w:firstLine="567"/>
        <w:jc w:val="both"/>
        <w:rPr>
          <w:sz w:val="26"/>
        </w:rPr>
      </w:pPr>
      <w:r>
        <w:rPr>
          <w:sz w:val="26"/>
        </w:rPr>
        <w:t>1. Внести изменение в решение Комитета местного самоуправления Сосновского сельсовета Бессоновского района Пензенской области от 14.11.2024 года № 28-4/8 «Об установлении налога на имущество физических лиц», изложив подпункт 3 пункта 2 в следующей редакции:</w:t>
      </w:r>
    </w:p>
    <w:p w14:paraId="6D888E69" w14:textId="77777777" w:rsidR="00396DE5" w:rsidRDefault="00396DE5" w:rsidP="00396DE5">
      <w:pPr>
        <w:pStyle w:val="a4"/>
        <w:spacing w:before="0" w:beforeAutospacing="0" w:after="0" w:afterAutospacing="0"/>
        <w:ind w:firstLine="567"/>
        <w:jc w:val="both"/>
        <w:rPr>
          <w:sz w:val="26"/>
        </w:rPr>
      </w:pPr>
      <w:r>
        <w:rPr>
          <w:sz w:val="26"/>
        </w:rPr>
        <w:t xml:space="preserve"> «3)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</w:t>
      </w:r>
    </w:p>
    <w:p w14:paraId="2ACC49E2" w14:textId="77777777" w:rsidR="00396DE5" w:rsidRDefault="00396DE5" w:rsidP="00396DE5">
      <w:pPr>
        <w:widowControl/>
        <w:jc w:val="both"/>
        <w:rPr>
          <w:sz w:val="26"/>
        </w:rPr>
      </w:pPr>
      <w:r>
        <w:rPr>
          <w:sz w:val="26"/>
        </w:rPr>
        <w:t xml:space="preserve">         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7A3B20C4" w14:textId="77777777" w:rsidR="00396DE5" w:rsidRDefault="00396DE5" w:rsidP="00396DE5">
      <w:pPr>
        <w:ind w:firstLine="567"/>
        <w:jc w:val="both"/>
        <w:outlineLvl w:val="0"/>
        <w:rPr>
          <w:sz w:val="26"/>
        </w:rPr>
      </w:pPr>
      <w:r>
        <w:rPr>
          <w:sz w:val="26"/>
        </w:rPr>
        <w:t>3. Настоящее решение вступает в силу с 01.01.2026 года, но не ранее даты его официального опубликования.</w:t>
      </w:r>
    </w:p>
    <w:p w14:paraId="4964EBD9" w14:textId="77777777" w:rsidR="00396DE5" w:rsidRDefault="00396DE5" w:rsidP="00396DE5">
      <w:pPr>
        <w:widowControl/>
        <w:ind w:firstLine="567"/>
        <w:jc w:val="both"/>
        <w:rPr>
          <w:sz w:val="26"/>
        </w:rPr>
      </w:pPr>
      <w:r>
        <w:rPr>
          <w:sz w:val="26"/>
        </w:rPr>
        <w:t xml:space="preserve">4. Контроль за исполнением настоящего решения возложить на главу </w:t>
      </w:r>
      <w:proofErr w:type="gramStart"/>
      <w:r>
        <w:rPr>
          <w:sz w:val="26"/>
        </w:rPr>
        <w:t>Сосновского  сельсовета</w:t>
      </w:r>
      <w:proofErr w:type="gramEnd"/>
      <w:r>
        <w:rPr>
          <w:sz w:val="26"/>
        </w:rPr>
        <w:t xml:space="preserve"> Бессоновского района Пензенской области.</w:t>
      </w:r>
    </w:p>
    <w:p w14:paraId="0F26877E" w14:textId="77777777" w:rsidR="00396DE5" w:rsidRDefault="00396DE5" w:rsidP="00396DE5">
      <w:pPr>
        <w:widowControl/>
        <w:jc w:val="both"/>
        <w:rPr>
          <w:sz w:val="26"/>
        </w:rPr>
      </w:pPr>
      <w:r>
        <w:rPr>
          <w:sz w:val="26"/>
        </w:rPr>
        <w:t xml:space="preserve">Глава </w:t>
      </w:r>
    </w:p>
    <w:p w14:paraId="5428B7B3" w14:textId="77777777" w:rsidR="00396DE5" w:rsidRDefault="00396DE5" w:rsidP="00396DE5">
      <w:pPr>
        <w:widowControl/>
        <w:jc w:val="both"/>
        <w:rPr>
          <w:sz w:val="26"/>
        </w:rPr>
      </w:pPr>
      <w:proofErr w:type="gramStart"/>
      <w:r>
        <w:rPr>
          <w:sz w:val="26"/>
        </w:rPr>
        <w:t>Сосновского  сельсовета</w:t>
      </w:r>
      <w:proofErr w:type="gramEnd"/>
      <w:r>
        <w:rPr>
          <w:sz w:val="26"/>
        </w:rPr>
        <w:t xml:space="preserve">                                                                    Е.В. </w:t>
      </w:r>
      <w:proofErr w:type="spellStart"/>
      <w:r>
        <w:rPr>
          <w:sz w:val="26"/>
        </w:rPr>
        <w:t>Бакалова</w:t>
      </w:r>
      <w:proofErr w:type="spellEnd"/>
    </w:p>
    <w:bookmarkEnd w:id="0"/>
    <w:p w14:paraId="4D636C96" w14:textId="77777777" w:rsidR="00396DE5" w:rsidRDefault="00396DE5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396DE5" w:rsidSect="00744154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C291F" w14:textId="77777777" w:rsidR="00BA176B" w:rsidRDefault="00BA176B">
      <w:r>
        <w:separator/>
      </w:r>
    </w:p>
  </w:endnote>
  <w:endnote w:type="continuationSeparator" w:id="0">
    <w:p w14:paraId="3F11D84F" w14:textId="77777777" w:rsidR="00BA176B" w:rsidRDefault="00BA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B0456" w14:textId="77777777" w:rsidR="00BA176B" w:rsidRDefault="00BA176B">
      <w:r>
        <w:separator/>
      </w:r>
    </w:p>
  </w:footnote>
  <w:footnote w:type="continuationSeparator" w:id="0">
    <w:p w14:paraId="1E753742" w14:textId="77777777" w:rsidR="00BA176B" w:rsidRDefault="00BA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7616EB"/>
    <w:multiLevelType w:val="hybridMultilevel"/>
    <w:tmpl w:val="E6FE5D62"/>
    <w:lvl w:ilvl="0" w:tplc="E3EC8858">
      <w:start w:val="1"/>
      <w:numFmt w:val="decimal"/>
      <w:lvlText w:val="%1)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AEEC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1CFA2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DA17D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480B3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6A2F8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E4FF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4CB8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48198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147D43BE"/>
    <w:multiLevelType w:val="hybridMultilevel"/>
    <w:tmpl w:val="3FAC1C9E"/>
    <w:lvl w:ilvl="0" w:tplc="2078EEE4">
      <w:start w:val="1"/>
      <w:numFmt w:val="decimal"/>
      <w:lvlText w:val="%1.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85A3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3E137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D6569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B05F2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2458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0E55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049BE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AC41F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9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0" w15:restartNumberingAfterBreak="0">
    <w:nsid w:val="3AD82A88"/>
    <w:multiLevelType w:val="hybridMultilevel"/>
    <w:tmpl w:val="D542FD62"/>
    <w:lvl w:ilvl="0" w:tplc="41E42F78">
      <w:start w:val="1"/>
      <w:numFmt w:val="decimal"/>
      <w:lvlText w:val="%1)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D0AE4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AC19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220C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A7A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50AC3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7E5F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44428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A6CA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13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12"/>
  </w:num>
  <w:num w:numId="5">
    <w:abstractNumId w:val="8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3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22EA"/>
    <w:rsid w:val="00033660"/>
    <w:rsid w:val="0003457D"/>
    <w:rsid w:val="000457D8"/>
    <w:rsid w:val="00047F69"/>
    <w:rsid w:val="00051EC9"/>
    <w:rsid w:val="00052DC9"/>
    <w:rsid w:val="00054D3F"/>
    <w:rsid w:val="0005596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55745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059E1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38C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6DE5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3A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1EEB"/>
    <w:rsid w:val="004F3714"/>
    <w:rsid w:val="004F72AB"/>
    <w:rsid w:val="004F77D9"/>
    <w:rsid w:val="0050276E"/>
    <w:rsid w:val="005054CB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4154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7F65B1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2CF6"/>
    <w:rsid w:val="008652EA"/>
    <w:rsid w:val="008770BF"/>
    <w:rsid w:val="008830AB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D7C8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65591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176B"/>
    <w:rsid w:val="00BA6270"/>
    <w:rsid w:val="00BA647C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3DFD"/>
    <w:rsid w:val="00C656F7"/>
    <w:rsid w:val="00C70C3C"/>
    <w:rsid w:val="00C75EAC"/>
    <w:rsid w:val="00C77A0F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4823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2041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2025-12-30T05:32:00Z</dcterms:created>
  <dcterms:modified xsi:type="dcterms:W3CDTF">2025-12-30T05:32:00Z</dcterms:modified>
</cp:coreProperties>
</file>