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5FEB2042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10536C">
        <w:rPr>
          <w:color w:val="C00000"/>
          <w:sz w:val="24"/>
          <w:szCs w:val="24"/>
        </w:rPr>
        <w:t>1</w:t>
      </w:r>
      <w:r w:rsidR="000D4D07">
        <w:rPr>
          <w:color w:val="C00000"/>
          <w:sz w:val="24"/>
          <w:szCs w:val="24"/>
        </w:rPr>
        <w:t>3</w:t>
      </w:r>
      <w:r w:rsidR="00251CF2">
        <w:rPr>
          <w:color w:val="C00000"/>
          <w:sz w:val="24"/>
          <w:szCs w:val="24"/>
        </w:rPr>
        <w:t>4</w:t>
      </w:r>
      <w:proofErr w:type="gramEnd"/>
      <w:r w:rsidR="0028470B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0D4D07">
        <w:rPr>
          <w:color w:val="C00000"/>
          <w:sz w:val="24"/>
          <w:szCs w:val="24"/>
        </w:rPr>
        <w:t>30</w:t>
      </w:r>
      <w:r w:rsidR="00380B14">
        <w:rPr>
          <w:color w:val="C00000"/>
          <w:sz w:val="24"/>
          <w:szCs w:val="24"/>
        </w:rPr>
        <w:t>.</w:t>
      </w:r>
      <w:r w:rsidR="00253D91">
        <w:rPr>
          <w:color w:val="C00000"/>
          <w:sz w:val="24"/>
          <w:szCs w:val="24"/>
        </w:rPr>
        <w:t>1</w:t>
      </w:r>
      <w:r w:rsidR="000D4D07">
        <w:rPr>
          <w:color w:val="C00000"/>
          <w:sz w:val="24"/>
          <w:szCs w:val="24"/>
        </w:rPr>
        <w:t>2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9F2D65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2FB6D87" w:rsidR="00A16572" w:rsidRDefault="00110650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3E6596CD" w:rsidR="00861DB5" w:rsidRPr="00AC7AB3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95051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</w:t>
      </w:r>
      <w:r w:rsidR="000D4D07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9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253D91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</w:t>
      </w:r>
      <w:r w:rsidR="000D4D07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9F2D65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г.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№ </w:t>
      </w:r>
      <w:r w:rsidR="000D4D07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23</w:t>
      </w:r>
      <w:r w:rsidR="00251CF2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4</w:t>
      </w:r>
    </w:p>
    <w:p w14:paraId="2A1CF16E" w14:textId="272EE6BA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p w14:paraId="131B7F95" w14:textId="77777777" w:rsidR="00251CF2" w:rsidRPr="00B23F84" w:rsidRDefault="000D4D07" w:rsidP="00251CF2">
      <w:pPr>
        <w:spacing w:line="298" w:lineRule="exact"/>
        <w:jc w:val="center"/>
        <w:outlineLvl w:val="2"/>
        <w:rPr>
          <w:b/>
          <w:color w:val="FF0000"/>
          <w:sz w:val="28"/>
          <w:szCs w:val="28"/>
        </w:rPr>
      </w:pPr>
      <w:r w:rsidRPr="000D4D07">
        <w:rPr>
          <w:sz w:val="22"/>
          <w:szCs w:val="22"/>
        </w:rPr>
        <w:t xml:space="preserve">  </w:t>
      </w:r>
      <w:r w:rsidR="00251CF2" w:rsidRPr="00ED430D">
        <w:rPr>
          <w:b/>
          <w:bCs/>
          <w:sz w:val="28"/>
          <w:szCs w:val="28"/>
        </w:rPr>
        <w:t>Об утверждении Порядка проведения открытого аукциона на пр</w:t>
      </w:r>
      <w:r w:rsidR="00251CF2" w:rsidRPr="00ED430D">
        <w:rPr>
          <w:b/>
          <w:bCs/>
          <w:sz w:val="28"/>
          <w:szCs w:val="28"/>
        </w:rPr>
        <w:t>а</w:t>
      </w:r>
      <w:r w:rsidR="00251CF2" w:rsidRPr="00ED430D">
        <w:rPr>
          <w:b/>
          <w:bCs/>
          <w:sz w:val="28"/>
          <w:szCs w:val="28"/>
        </w:rPr>
        <w:t>во заключения договоров на размещение нестационарных торговых об</w:t>
      </w:r>
      <w:r w:rsidR="00251CF2" w:rsidRPr="00ED430D">
        <w:rPr>
          <w:b/>
          <w:bCs/>
          <w:sz w:val="28"/>
          <w:szCs w:val="28"/>
        </w:rPr>
        <w:t>ъ</w:t>
      </w:r>
      <w:r w:rsidR="00251CF2" w:rsidRPr="00ED430D">
        <w:rPr>
          <w:b/>
          <w:bCs/>
          <w:sz w:val="28"/>
          <w:szCs w:val="28"/>
        </w:rPr>
        <w:t xml:space="preserve">ектов на территории </w:t>
      </w:r>
      <w:r w:rsidR="00251CF2" w:rsidRPr="00ED430D">
        <w:rPr>
          <w:b/>
          <w:bCs/>
          <w:sz w:val="28"/>
          <w:szCs w:val="28"/>
          <w:lang w:eastAsia="en-US"/>
        </w:rPr>
        <w:t xml:space="preserve">Сосновского сельсовета </w:t>
      </w:r>
      <w:r w:rsidR="00251CF2" w:rsidRPr="00ED430D">
        <w:rPr>
          <w:b/>
          <w:bCs/>
          <w:sz w:val="28"/>
          <w:szCs w:val="28"/>
          <w:lang w:eastAsia="en-US" w:bidi="ru-RU"/>
        </w:rPr>
        <w:t>Бессоновского района Пензенской области</w:t>
      </w:r>
      <w:r w:rsidR="00251CF2" w:rsidRPr="00ED430D">
        <w:rPr>
          <w:b/>
          <w:bCs/>
          <w:sz w:val="28"/>
          <w:szCs w:val="28"/>
          <w:lang w:eastAsia="en-US"/>
        </w:rPr>
        <w:t xml:space="preserve">» </w:t>
      </w:r>
      <w:r w:rsidR="00251CF2" w:rsidRPr="00ED430D">
        <w:rPr>
          <w:b/>
          <w:bCs/>
          <w:sz w:val="28"/>
          <w:szCs w:val="28"/>
        </w:rPr>
        <w:t>и предоставления права на з</w:t>
      </w:r>
      <w:r w:rsidR="00251CF2" w:rsidRPr="00ED430D">
        <w:rPr>
          <w:b/>
          <w:bCs/>
          <w:sz w:val="28"/>
          <w:szCs w:val="28"/>
        </w:rPr>
        <w:t>а</w:t>
      </w:r>
      <w:r w:rsidR="00251CF2" w:rsidRPr="00ED430D">
        <w:rPr>
          <w:b/>
          <w:bCs/>
          <w:sz w:val="28"/>
          <w:szCs w:val="28"/>
        </w:rPr>
        <w:t>ключение договоров на размещение нестационарных торговых об</w:t>
      </w:r>
      <w:r w:rsidR="00251CF2" w:rsidRPr="00ED430D">
        <w:rPr>
          <w:b/>
          <w:bCs/>
          <w:sz w:val="28"/>
          <w:szCs w:val="28"/>
        </w:rPr>
        <w:t>ъ</w:t>
      </w:r>
      <w:r w:rsidR="00251CF2" w:rsidRPr="00ED430D">
        <w:rPr>
          <w:b/>
          <w:bCs/>
          <w:sz w:val="28"/>
          <w:szCs w:val="28"/>
        </w:rPr>
        <w:t xml:space="preserve">ектов без проведения аукциона на территории </w:t>
      </w:r>
      <w:r w:rsidR="00251CF2" w:rsidRPr="00ED430D">
        <w:rPr>
          <w:b/>
          <w:bCs/>
          <w:sz w:val="28"/>
          <w:szCs w:val="28"/>
          <w:lang w:eastAsia="en-US"/>
        </w:rPr>
        <w:t xml:space="preserve">Сосновского сельсовета </w:t>
      </w:r>
      <w:r w:rsidR="00251CF2" w:rsidRPr="00ED430D">
        <w:rPr>
          <w:b/>
          <w:bCs/>
          <w:sz w:val="28"/>
          <w:szCs w:val="28"/>
          <w:lang w:eastAsia="en-US" w:bidi="ru-RU"/>
        </w:rPr>
        <w:t>Бессоновского района</w:t>
      </w:r>
      <w:r w:rsidR="00251CF2" w:rsidRPr="00506EAB">
        <w:rPr>
          <w:b/>
          <w:bCs/>
          <w:sz w:val="28"/>
          <w:szCs w:val="28"/>
          <w:lang w:eastAsia="en-US" w:bidi="ru-RU"/>
        </w:rPr>
        <w:t xml:space="preserve"> Пензенской области</w:t>
      </w:r>
      <w:r w:rsidR="00251CF2" w:rsidRPr="00E60156">
        <w:rPr>
          <w:b/>
          <w:bCs/>
          <w:sz w:val="28"/>
          <w:szCs w:val="28"/>
          <w:lang w:eastAsia="en-US"/>
        </w:rPr>
        <w:t>»</w:t>
      </w:r>
    </w:p>
    <w:p w14:paraId="20FA2F2D" w14:textId="77777777" w:rsidR="00251CF2" w:rsidRPr="00E53E53" w:rsidRDefault="00251CF2" w:rsidP="00251CF2">
      <w:pPr>
        <w:jc w:val="center"/>
        <w:outlineLvl w:val="0"/>
        <w:rPr>
          <w:color w:val="000000"/>
          <w:sz w:val="28"/>
          <w:szCs w:val="28"/>
        </w:rPr>
      </w:pPr>
    </w:p>
    <w:p w14:paraId="38F0A618" w14:textId="77777777" w:rsidR="00251CF2" w:rsidRDefault="00251CF2" w:rsidP="00251CF2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0320AAE8" w14:textId="77777777" w:rsidR="00251CF2" w:rsidRDefault="00251CF2" w:rsidP="00251CF2">
      <w:pPr>
        <w:widowControl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A60B2B">
        <w:rPr>
          <w:rFonts w:eastAsia="Calibri"/>
          <w:sz w:val="28"/>
          <w:szCs w:val="28"/>
          <w:lang w:eastAsia="en-US"/>
        </w:rPr>
        <w:t>В соответствии с Федеральным законом от 28.12.2009 №381-ФЗ «Об основах государственного регулирования торговой деятельности в Росси</w:t>
      </w:r>
      <w:r w:rsidRPr="00A60B2B">
        <w:rPr>
          <w:rFonts w:eastAsia="Calibri"/>
          <w:sz w:val="28"/>
          <w:szCs w:val="28"/>
          <w:lang w:eastAsia="en-US"/>
        </w:rPr>
        <w:t>й</w:t>
      </w:r>
      <w:r w:rsidRPr="00A60B2B">
        <w:rPr>
          <w:rFonts w:eastAsia="Calibri"/>
          <w:sz w:val="28"/>
          <w:szCs w:val="28"/>
          <w:lang w:eastAsia="en-US"/>
        </w:rPr>
        <w:t>ской Федерации», Законом Пензенской области от 24.10.2025 №4658-ЗПО «О регулировании отдельных вопросов размещения нестационарных торговых объектов на территории Пензенской области»</w:t>
      </w:r>
      <w:r w:rsidRPr="00D62630">
        <w:rPr>
          <w:position w:val="-2"/>
          <w:sz w:val="28"/>
          <w:szCs w:val="28"/>
          <w:lang w:eastAsia="ar-SA"/>
        </w:rPr>
        <w:t xml:space="preserve">, </w:t>
      </w:r>
      <w:r w:rsidRPr="00D62630">
        <w:rPr>
          <w:sz w:val="28"/>
          <w:szCs w:val="28"/>
        </w:rPr>
        <w:t xml:space="preserve">Уставом сельского </w:t>
      </w:r>
      <w:proofErr w:type="gramStart"/>
      <w:r w:rsidRPr="00D62630">
        <w:rPr>
          <w:sz w:val="28"/>
          <w:szCs w:val="28"/>
        </w:rPr>
        <w:t xml:space="preserve">поселения  </w:t>
      </w:r>
      <w:r w:rsidRPr="00ED430D">
        <w:rPr>
          <w:sz w:val="28"/>
          <w:szCs w:val="28"/>
        </w:rPr>
        <w:t>Сосновский</w:t>
      </w:r>
      <w:proofErr w:type="gramEnd"/>
      <w:r w:rsidRPr="00ED430D">
        <w:rPr>
          <w:sz w:val="28"/>
          <w:szCs w:val="28"/>
        </w:rPr>
        <w:t xml:space="preserve"> сельсовет Бессоновского района Пензенской области,</w:t>
      </w:r>
      <w:r w:rsidRPr="00ED430D">
        <w:rPr>
          <w:bCs/>
          <w:sz w:val="28"/>
          <w:szCs w:val="28"/>
        </w:rPr>
        <w:t xml:space="preserve"> администрация Сосновского</w:t>
      </w:r>
      <w:r w:rsidRPr="00D62630">
        <w:rPr>
          <w:bCs/>
          <w:color w:val="FF0000"/>
          <w:sz w:val="28"/>
          <w:szCs w:val="28"/>
        </w:rPr>
        <w:t xml:space="preserve"> </w:t>
      </w:r>
      <w:r w:rsidRPr="00D62630">
        <w:rPr>
          <w:bCs/>
          <w:sz w:val="28"/>
          <w:szCs w:val="28"/>
        </w:rPr>
        <w:t xml:space="preserve">сельсовета </w:t>
      </w:r>
      <w:r w:rsidRPr="00D62630">
        <w:rPr>
          <w:b/>
          <w:bCs/>
          <w:sz w:val="28"/>
          <w:szCs w:val="28"/>
        </w:rPr>
        <w:t>постановляет:</w:t>
      </w:r>
    </w:p>
    <w:p w14:paraId="17494500" w14:textId="77777777" w:rsidR="00251CF2" w:rsidRPr="00D62630" w:rsidRDefault="00251CF2" w:rsidP="00251CF2">
      <w:pPr>
        <w:widowControl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14:paraId="70E8C5C0" w14:textId="77777777" w:rsidR="00251CF2" w:rsidRPr="00ED430D" w:rsidRDefault="00251CF2" w:rsidP="00251CF2">
      <w:pPr>
        <w:spacing w:line="298" w:lineRule="exact"/>
        <w:ind w:firstLine="567"/>
        <w:jc w:val="both"/>
        <w:outlineLvl w:val="2"/>
        <w:rPr>
          <w:bCs/>
          <w:sz w:val="28"/>
          <w:szCs w:val="28"/>
          <w:lang w:eastAsia="en-US"/>
        </w:rPr>
      </w:pPr>
      <w:r w:rsidRPr="00805D31">
        <w:rPr>
          <w:bCs/>
          <w:sz w:val="28"/>
          <w:szCs w:val="28"/>
        </w:rPr>
        <w:t>1. Утвердить Порядок проведения открытого аукциона на пр</w:t>
      </w:r>
      <w:r w:rsidRPr="00805D31">
        <w:rPr>
          <w:bCs/>
          <w:sz w:val="28"/>
          <w:szCs w:val="28"/>
        </w:rPr>
        <w:t>а</w:t>
      </w:r>
      <w:r w:rsidRPr="00805D31">
        <w:rPr>
          <w:bCs/>
          <w:sz w:val="28"/>
          <w:szCs w:val="28"/>
        </w:rPr>
        <w:t>во заключения договоров на размещение нестационарных торговых об</w:t>
      </w:r>
      <w:r w:rsidRPr="00805D31">
        <w:rPr>
          <w:bCs/>
          <w:sz w:val="28"/>
          <w:szCs w:val="28"/>
        </w:rPr>
        <w:t>ъ</w:t>
      </w:r>
      <w:r w:rsidRPr="00805D31">
        <w:rPr>
          <w:bCs/>
          <w:sz w:val="28"/>
          <w:szCs w:val="28"/>
        </w:rPr>
        <w:t xml:space="preserve">ектов на территории </w:t>
      </w:r>
      <w:r w:rsidRPr="00ED430D">
        <w:rPr>
          <w:bCs/>
          <w:sz w:val="28"/>
          <w:szCs w:val="28"/>
          <w:lang w:eastAsia="en-US"/>
        </w:rPr>
        <w:t xml:space="preserve">Сосновского сельсовета </w:t>
      </w:r>
      <w:r w:rsidRPr="00ED430D">
        <w:rPr>
          <w:bCs/>
          <w:sz w:val="28"/>
          <w:szCs w:val="28"/>
          <w:lang w:eastAsia="en-US" w:bidi="ru-RU"/>
        </w:rPr>
        <w:t>Бессоновского района Пензенской области</w:t>
      </w:r>
      <w:r w:rsidRPr="00ED430D">
        <w:rPr>
          <w:bCs/>
          <w:sz w:val="28"/>
          <w:szCs w:val="28"/>
          <w:lang w:eastAsia="en-US"/>
        </w:rPr>
        <w:t xml:space="preserve">» </w:t>
      </w:r>
      <w:r w:rsidRPr="00ED430D">
        <w:rPr>
          <w:bCs/>
          <w:sz w:val="28"/>
          <w:szCs w:val="28"/>
        </w:rPr>
        <w:t>и предоставления права на з</w:t>
      </w:r>
      <w:r w:rsidRPr="00ED430D">
        <w:rPr>
          <w:bCs/>
          <w:sz w:val="28"/>
          <w:szCs w:val="28"/>
        </w:rPr>
        <w:t>а</w:t>
      </w:r>
      <w:r w:rsidRPr="00ED430D">
        <w:rPr>
          <w:bCs/>
          <w:sz w:val="28"/>
          <w:szCs w:val="28"/>
        </w:rPr>
        <w:t>ключение договоров на размещение нестационарных торговых об</w:t>
      </w:r>
      <w:r w:rsidRPr="00ED430D">
        <w:rPr>
          <w:bCs/>
          <w:sz w:val="28"/>
          <w:szCs w:val="28"/>
        </w:rPr>
        <w:t>ъ</w:t>
      </w:r>
      <w:r w:rsidRPr="00ED430D">
        <w:rPr>
          <w:bCs/>
          <w:sz w:val="28"/>
          <w:szCs w:val="28"/>
        </w:rPr>
        <w:t xml:space="preserve">ектов без проведения аукциона на территории </w:t>
      </w:r>
      <w:r w:rsidRPr="00ED430D">
        <w:rPr>
          <w:bCs/>
          <w:sz w:val="28"/>
          <w:szCs w:val="28"/>
          <w:lang w:eastAsia="en-US"/>
        </w:rPr>
        <w:t xml:space="preserve">Сосновского сельсовета </w:t>
      </w:r>
      <w:r w:rsidRPr="00ED430D">
        <w:rPr>
          <w:bCs/>
          <w:sz w:val="28"/>
          <w:szCs w:val="28"/>
          <w:lang w:eastAsia="en-US" w:bidi="ru-RU"/>
        </w:rPr>
        <w:t>Бессоновского района Пензенской области</w:t>
      </w:r>
      <w:r w:rsidRPr="00ED430D">
        <w:rPr>
          <w:bCs/>
          <w:sz w:val="28"/>
          <w:szCs w:val="28"/>
          <w:lang w:eastAsia="en-US"/>
        </w:rPr>
        <w:t>».</w:t>
      </w:r>
    </w:p>
    <w:p w14:paraId="2CF742CC" w14:textId="77777777" w:rsidR="00251CF2" w:rsidRPr="00ED430D" w:rsidRDefault="00251CF2" w:rsidP="00251CF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ED430D">
        <w:rPr>
          <w:color w:val="auto"/>
          <w:sz w:val="28"/>
          <w:szCs w:val="28"/>
        </w:rPr>
        <w:t>2. Опубликовать настоящее постановление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24CA6341" w14:textId="77777777" w:rsidR="00251CF2" w:rsidRDefault="00251CF2" w:rsidP="00251CF2">
      <w:pPr>
        <w:widowControl/>
        <w:ind w:firstLine="567"/>
        <w:jc w:val="both"/>
        <w:rPr>
          <w:sz w:val="28"/>
          <w:szCs w:val="28"/>
        </w:rPr>
      </w:pPr>
      <w:r w:rsidRPr="00ED430D">
        <w:rPr>
          <w:sz w:val="28"/>
          <w:szCs w:val="28"/>
        </w:rPr>
        <w:t xml:space="preserve">3. </w:t>
      </w:r>
      <w:r w:rsidRPr="00ED430D">
        <w:rPr>
          <w:bCs/>
          <w:sz w:val="28"/>
          <w:szCs w:val="28"/>
        </w:rPr>
        <w:t>Настоящее постановление подлежит официальному опубликованию и вступает в силу с 1 января 2026 года</w:t>
      </w:r>
      <w:r w:rsidRPr="00ED430D">
        <w:rPr>
          <w:sz w:val="28"/>
          <w:szCs w:val="28"/>
        </w:rPr>
        <w:t>.</w:t>
      </w:r>
    </w:p>
    <w:p w14:paraId="034E719C" w14:textId="77777777" w:rsidR="00251CF2" w:rsidRPr="00ED430D" w:rsidRDefault="00251CF2" w:rsidP="00251CF2">
      <w:pPr>
        <w:widowControl/>
        <w:ind w:firstLine="567"/>
        <w:jc w:val="both"/>
        <w:rPr>
          <w:sz w:val="28"/>
          <w:szCs w:val="28"/>
        </w:rPr>
      </w:pPr>
    </w:p>
    <w:p w14:paraId="73691B9A" w14:textId="77777777" w:rsidR="00251CF2" w:rsidRDefault="00251CF2" w:rsidP="00251CF2">
      <w:pPr>
        <w:widowControl/>
        <w:ind w:firstLine="567"/>
        <w:jc w:val="both"/>
        <w:rPr>
          <w:color w:val="000000"/>
          <w:sz w:val="28"/>
          <w:szCs w:val="28"/>
        </w:rPr>
      </w:pPr>
      <w:r w:rsidRPr="00ED430D">
        <w:rPr>
          <w:sz w:val="28"/>
          <w:szCs w:val="28"/>
        </w:rPr>
        <w:lastRenderedPageBreak/>
        <w:t>4. Контроль за исполнением настоящего постановления возложить на главу администрации Сосновского сельсовета Бессоновского</w:t>
      </w:r>
      <w:r w:rsidRPr="00E11AED">
        <w:rPr>
          <w:sz w:val="28"/>
          <w:szCs w:val="28"/>
        </w:rPr>
        <w:t xml:space="preserve"> района Пензенской области</w:t>
      </w:r>
      <w:r w:rsidRPr="00E11AED">
        <w:rPr>
          <w:color w:val="000000"/>
          <w:sz w:val="28"/>
          <w:szCs w:val="28"/>
        </w:rPr>
        <w:t>.</w:t>
      </w:r>
    </w:p>
    <w:p w14:paraId="2254CA0D" w14:textId="77777777" w:rsidR="00251CF2" w:rsidRDefault="00251CF2" w:rsidP="00251CF2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29D81CE1" w14:textId="77777777" w:rsidR="00251CF2" w:rsidRDefault="00251CF2" w:rsidP="00251CF2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62D8BA81" w14:textId="77777777" w:rsidR="00251CF2" w:rsidRDefault="00251CF2" w:rsidP="00251CF2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2F77CDBE" w14:textId="77777777" w:rsidR="00251CF2" w:rsidRDefault="00251CF2" w:rsidP="00251CF2">
      <w:pPr>
        <w:widowControl/>
        <w:jc w:val="both"/>
        <w:rPr>
          <w:color w:val="000000"/>
          <w:sz w:val="28"/>
          <w:szCs w:val="28"/>
        </w:rPr>
      </w:pPr>
      <w:r w:rsidRPr="00E11AED">
        <w:rPr>
          <w:color w:val="000000"/>
          <w:sz w:val="28"/>
          <w:szCs w:val="28"/>
        </w:rPr>
        <w:t xml:space="preserve">Глава администрации </w:t>
      </w:r>
    </w:p>
    <w:p w14:paraId="221CB490" w14:textId="77777777" w:rsidR="00251CF2" w:rsidRPr="00ED430D" w:rsidRDefault="00251CF2" w:rsidP="00251CF2">
      <w:pPr>
        <w:widowControl/>
        <w:jc w:val="both"/>
        <w:rPr>
          <w:sz w:val="28"/>
          <w:szCs w:val="28"/>
        </w:rPr>
      </w:pPr>
      <w:r w:rsidRPr="00ED430D">
        <w:rPr>
          <w:sz w:val="28"/>
          <w:szCs w:val="28"/>
        </w:rPr>
        <w:t>Сосновского сельсовета</w:t>
      </w:r>
      <w:r>
        <w:rPr>
          <w:sz w:val="28"/>
          <w:szCs w:val="28"/>
        </w:rPr>
        <w:t xml:space="preserve">                                                                       С.И. Терешкин</w:t>
      </w:r>
    </w:p>
    <w:p w14:paraId="4247B72D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544B2265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61736FDB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2497055E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50B5B4B3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65E210CA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2CAB0673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3823474A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3C72AFBC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16CC8E93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4086579F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7CDC4DC4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2AA064B2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6643CA51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51B57478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394200C7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34249C53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7B8DE14F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0D0986A5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417F0DA1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423AC157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6317F700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296BB762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2466F229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1C64D448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63308946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580F2855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588B1FEA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6C544872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786C2197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67519883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4054C0C4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0E73FD9E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12D544C8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1ABC70D8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4A41CD2F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59695F30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3A75897B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4A2813BE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7E8A349D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17116E03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12B6300D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725E16B8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1E9A934C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2B11873A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5A7D93E3" w14:textId="77777777" w:rsidR="00251CF2" w:rsidRDefault="00251CF2" w:rsidP="00251CF2">
      <w:pPr>
        <w:ind w:firstLine="567"/>
        <w:jc w:val="right"/>
        <w:rPr>
          <w:color w:val="000000"/>
        </w:rPr>
      </w:pPr>
    </w:p>
    <w:p w14:paraId="1E9F40CF" w14:textId="77777777" w:rsidR="00251CF2" w:rsidRPr="00D62630" w:rsidRDefault="00251CF2" w:rsidP="00251CF2">
      <w:pPr>
        <w:ind w:firstLine="567"/>
        <w:jc w:val="right"/>
        <w:rPr>
          <w:color w:val="000000"/>
        </w:rPr>
      </w:pPr>
      <w:r w:rsidRPr="00D62630">
        <w:rPr>
          <w:color w:val="000000"/>
        </w:rPr>
        <w:t>Утвержден</w:t>
      </w:r>
    </w:p>
    <w:p w14:paraId="5E861AC4" w14:textId="77777777" w:rsidR="00251CF2" w:rsidRPr="00D62630" w:rsidRDefault="00251CF2" w:rsidP="00251CF2">
      <w:pPr>
        <w:ind w:firstLine="567"/>
        <w:jc w:val="right"/>
        <w:rPr>
          <w:color w:val="000000"/>
        </w:rPr>
      </w:pPr>
      <w:r w:rsidRPr="00D62630">
        <w:rPr>
          <w:color w:val="000000"/>
        </w:rPr>
        <w:t>постановлением администрации</w:t>
      </w:r>
    </w:p>
    <w:p w14:paraId="59BDBBAD" w14:textId="77777777" w:rsidR="00251CF2" w:rsidRPr="00ED430D" w:rsidRDefault="00251CF2" w:rsidP="00251CF2">
      <w:pPr>
        <w:ind w:firstLine="567"/>
        <w:jc w:val="right"/>
      </w:pPr>
      <w:r w:rsidRPr="00ED430D">
        <w:rPr>
          <w:bCs/>
        </w:rPr>
        <w:t>Сосновского сельсовета Бессоновского района</w:t>
      </w:r>
    </w:p>
    <w:p w14:paraId="5ED5B9F5" w14:textId="77777777" w:rsidR="00251CF2" w:rsidRPr="00ED430D" w:rsidRDefault="00251CF2" w:rsidP="00251CF2">
      <w:pPr>
        <w:ind w:firstLine="567"/>
        <w:jc w:val="right"/>
      </w:pPr>
      <w:r w:rsidRPr="00ED430D">
        <w:t>Пензенской области</w:t>
      </w:r>
    </w:p>
    <w:p w14:paraId="484BCB3D" w14:textId="77777777" w:rsidR="00251CF2" w:rsidRPr="00ED430D" w:rsidRDefault="00251CF2" w:rsidP="00251CF2">
      <w:pPr>
        <w:ind w:firstLine="567"/>
        <w:jc w:val="right"/>
      </w:pPr>
    </w:p>
    <w:p w14:paraId="1EC0B7D5" w14:textId="77777777" w:rsidR="00251CF2" w:rsidRPr="00ED430D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ED430D">
        <w:rPr>
          <w:rFonts w:eastAsia="Calibri"/>
          <w:b/>
          <w:sz w:val="28"/>
          <w:szCs w:val="28"/>
          <w:lang w:eastAsia="en-US"/>
        </w:rPr>
        <w:t>Порядок</w:t>
      </w:r>
    </w:p>
    <w:p w14:paraId="62592398" w14:textId="77777777" w:rsidR="00251CF2" w:rsidRPr="00ED430D" w:rsidRDefault="00251CF2" w:rsidP="00251C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ED430D">
        <w:rPr>
          <w:b/>
          <w:bCs/>
          <w:sz w:val="28"/>
          <w:szCs w:val="28"/>
        </w:rPr>
        <w:t>проведения открытого аукциона на пр</w:t>
      </w:r>
      <w:r w:rsidRPr="00ED430D">
        <w:rPr>
          <w:b/>
          <w:bCs/>
          <w:sz w:val="28"/>
          <w:szCs w:val="28"/>
        </w:rPr>
        <w:t>а</w:t>
      </w:r>
      <w:r w:rsidRPr="00ED430D">
        <w:rPr>
          <w:b/>
          <w:bCs/>
          <w:sz w:val="28"/>
          <w:szCs w:val="28"/>
        </w:rPr>
        <w:t>во заключения договоров на размещение нестационарных торговых об</w:t>
      </w:r>
      <w:r w:rsidRPr="00ED430D">
        <w:rPr>
          <w:b/>
          <w:bCs/>
          <w:sz w:val="28"/>
          <w:szCs w:val="28"/>
        </w:rPr>
        <w:t>ъ</w:t>
      </w:r>
      <w:r w:rsidRPr="00ED430D">
        <w:rPr>
          <w:b/>
          <w:bCs/>
          <w:sz w:val="28"/>
          <w:szCs w:val="28"/>
        </w:rPr>
        <w:t xml:space="preserve">ектов на территории </w:t>
      </w:r>
      <w:r w:rsidRPr="00ED430D">
        <w:rPr>
          <w:b/>
          <w:bCs/>
          <w:sz w:val="28"/>
          <w:szCs w:val="28"/>
          <w:lang w:eastAsia="en-US"/>
        </w:rPr>
        <w:lastRenderedPageBreak/>
        <w:t xml:space="preserve">Сосновского сельсовета </w:t>
      </w:r>
      <w:r w:rsidRPr="00ED430D">
        <w:rPr>
          <w:b/>
          <w:bCs/>
          <w:sz w:val="28"/>
          <w:szCs w:val="28"/>
          <w:lang w:eastAsia="en-US" w:bidi="ru-RU"/>
        </w:rPr>
        <w:t>Бессоновского района Пензенской области</w:t>
      </w:r>
      <w:r w:rsidRPr="00ED430D">
        <w:rPr>
          <w:b/>
          <w:bCs/>
          <w:sz w:val="28"/>
          <w:szCs w:val="28"/>
          <w:lang w:eastAsia="en-US"/>
        </w:rPr>
        <w:t xml:space="preserve">» </w:t>
      </w:r>
      <w:r w:rsidRPr="00ED430D">
        <w:rPr>
          <w:b/>
          <w:bCs/>
          <w:sz w:val="28"/>
          <w:szCs w:val="28"/>
        </w:rPr>
        <w:t>и предоставления права на з</w:t>
      </w:r>
      <w:r w:rsidRPr="00ED430D">
        <w:rPr>
          <w:b/>
          <w:bCs/>
          <w:sz w:val="28"/>
          <w:szCs w:val="28"/>
        </w:rPr>
        <w:t>а</w:t>
      </w:r>
      <w:r w:rsidRPr="00ED430D">
        <w:rPr>
          <w:b/>
          <w:bCs/>
          <w:sz w:val="28"/>
          <w:szCs w:val="28"/>
        </w:rPr>
        <w:t>ключение договоров на размещение нестационарных торговых об</w:t>
      </w:r>
      <w:r w:rsidRPr="00ED430D">
        <w:rPr>
          <w:b/>
          <w:bCs/>
          <w:sz w:val="28"/>
          <w:szCs w:val="28"/>
        </w:rPr>
        <w:t>ъ</w:t>
      </w:r>
      <w:r w:rsidRPr="00ED430D">
        <w:rPr>
          <w:b/>
          <w:bCs/>
          <w:sz w:val="28"/>
          <w:szCs w:val="28"/>
        </w:rPr>
        <w:t xml:space="preserve">ектов без проведения аукциона на территории </w:t>
      </w:r>
      <w:r w:rsidRPr="00ED430D">
        <w:rPr>
          <w:b/>
          <w:bCs/>
          <w:sz w:val="28"/>
          <w:szCs w:val="28"/>
          <w:lang w:eastAsia="en-US"/>
        </w:rPr>
        <w:t xml:space="preserve">Сосновского сельсовета </w:t>
      </w:r>
      <w:r w:rsidRPr="00ED430D">
        <w:rPr>
          <w:b/>
          <w:bCs/>
          <w:sz w:val="28"/>
          <w:szCs w:val="28"/>
          <w:lang w:eastAsia="en-US" w:bidi="ru-RU"/>
        </w:rPr>
        <w:t>Бессоновского района Пензенской области</w:t>
      </w:r>
      <w:r w:rsidRPr="00ED430D">
        <w:rPr>
          <w:b/>
          <w:bCs/>
          <w:sz w:val="28"/>
          <w:szCs w:val="28"/>
          <w:lang w:eastAsia="en-US"/>
        </w:rPr>
        <w:t>»</w:t>
      </w:r>
    </w:p>
    <w:p w14:paraId="10B7676C" w14:textId="77777777" w:rsidR="00251CF2" w:rsidRPr="00ED430D" w:rsidRDefault="00251CF2" w:rsidP="00251C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14:paraId="67074E9B" w14:textId="77777777" w:rsidR="00251CF2" w:rsidRPr="0062092C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62092C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14:paraId="1E5F8F3D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5306E576" w14:textId="77777777" w:rsidR="00251CF2" w:rsidRPr="00A60B2B" w:rsidRDefault="00251CF2" w:rsidP="00251CF2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Pr="00A60B2B">
        <w:rPr>
          <w:rFonts w:eastAsia="Calibri"/>
          <w:sz w:val="28"/>
          <w:szCs w:val="28"/>
          <w:lang w:eastAsia="en-US"/>
        </w:rPr>
        <w:t>Для целей настоящего Порядка используются следующие термины и определения:</w:t>
      </w:r>
    </w:p>
    <w:p w14:paraId="4A9DB296" w14:textId="77777777" w:rsidR="00251CF2" w:rsidRPr="00ED430D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92C">
        <w:rPr>
          <w:rFonts w:eastAsia="Calibri"/>
          <w:b/>
          <w:sz w:val="28"/>
          <w:szCs w:val="28"/>
          <w:lang w:eastAsia="en-US"/>
        </w:rPr>
        <w:t>Открытый аукцион</w:t>
      </w:r>
      <w:r w:rsidRPr="00A60B2B">
        <w:rPr>
          <w:rFonts w:eastAsia="Calibri"/>
          <w:sz w:val="28"/>
          <w:szCs w:val="28"/>
          <w:lang w:eastAsia="en-US"/>
        </w:rPr>
        <w:t xml:space="preserve"> (далее – аукцион) – аукцион, победителем которого признается лицо, предложившее наиболее высокую цену за право заключ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ния договора на размещение нестационарного торгового объекта на террит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 xml:space="preserve">рии </w:t>
      </w:r>
      <w:r w:rsidRPr="00ED430D">
        <w:rPr>
          <w:bCs/>
          <w:sz w:val="28"/>
          <w:szCs w:val="28"/>
          <w:lang w:eastAsia="en-US"/>
        </w:rPr>
        <w:t xml:space="preserve">Сосновского сельсовета </w:t>
      </w:r>
      <w:r w:rsidRPr="00ED430D">
        <w:rPr>
          <w:bCs/>
          <w:sz w:val="28"/>
          <w:szCs w:val="28"/>
          <w:lang w:eastAsia="en-US" w:bidi="ru-RU"/>
        </w:rPr>
        <w:t>Бессоновского района Пензенской области</w:t>
      </w:r>
      <w:r w:rsidRPr="00ED430D">
        <w:rPr>
          <w:rFonts w:eastAsia="Calibri"/>
          <w:sz w:val="28"/>
          <w:szCs w:val="28"/>
          <w:lang w:eastAsia="en-US"/>
        </w:rPr>
        <w:t>.</w:t>
      </w:r>
    </w:p>
    <w:p w14:paraId="1ED912B7" w14:textId="77777777" w:rsidR="00251CF2" w:rsidRPr="00ED430D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430D">
        <w:rPr>
          <w:rFonts w:eastAsia="Calibri"/>
          <w:b/>
          <w:sz w:val="28"/>
          <w:szCs w:val="28"/>
          <w:lang w:eastAsia="en-US"/>
        </w:rPr>
        <w:t>Организатор аукциона</w:t>
      </w:r>
      <w:r w:rsidRPr="00ED430D">
        <w:rPr>
          <w:rFonts w:eastAsia="Calibri"/>
          <w:sz w:val="28"/>
          <w:szCs w:val="28"/>
          <w:lang w:eastAsia="en-US"/>
        </w:rPr>
        <w:t xml:space="preserve"> – уполномоченный орган местного самоупра</w:t>
      </w:r>
      <w:r w:rsidRPr="00ED430D">
        <w:rPr>
          <w:rFonts w:eastAsia="Calibri"/>
          <w:sz w:val="28"/>
          <w:szCs w:val="28"/>
          <w:lang w:eastAsia="en-US"/>
        </w:rPr>
        <w:t>в</w:t>
      </w:r>
      <w:r w:rsidRPr="00ED430D">
        <w:rPr>
          <w:rFonts w:eastAsia="Calibri"/>
          <w:sz w:val="28"/>
          <w:szCs w:val="28"/>
          <w:lang w:eastAsia="en-US"/>
        </w:rPr>
        <w:t>ления (УОМС).</w:t>
      </w:r>
    </w:p>
    <w:p w14:paraId="08AFB161" w14:textId="77777777" w:rsidR="00251CF2" w:rsidRPr="00ED430D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430D">
        <w:rPr>
          <w:rFonts w:eastAsia="Calibri"/>
          <w:b/>
          <w:sz w:val="28"/>
          <w:szCs w:val="28"/>
          <w:lang w:eastAsia="en-US"/>
        </w:rPr>
        <w:t>Заявитель</w:t>
      </w:r>
      <w:r w:rsidRPr="00ED430D">
        <w:rPr>
          <w:rFonts w:eastAsia="Calibri"/>
          <w:sz w:val="28"/>
          <w:szCs w:val="28"/>
          <w:lang w:eastAsia="en-US"/>
        </w:rPr>
        <w:t xml:space="preserve"> – любое физическое лицо, применяющим специальный налоговый режим «Налог на профессиональный доход», индивидуальный пре</w:t>
      </w:r>
      <w:r w:rsidRPr="00ED430D">
        <w:rPr>
          <w:rFonts w:eastAsia="Calibri"/>
          <w:sz w:val="28"/>
          <w:szCs w:val="28"/>
          <w:lang w:eastAsia="en-US"/>
        </w:rPr>
        <w:t>д</w:t>
      </w:r>
      <w:r w:rsidRPr="00ED430D">
        <w:rPr>
          <w:rFonts w:eastAsia="Calibri"/>
          <w:sz w:val="28"/>
          <w:szCs w:val="28"/>
          <w:lang w:eastAsia="en-US"/>
        </w:rPr>
        <w:t>приниматель и юридическое лицо.</w:t>
      </w:r>
    </w:p>
    <w:p w14:paraId="573480DF" w14:textId="77777777" w:rsidR="00251CF2" w:rsidRPr="00ED430D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430D">
        <w:rPr>
          <w:rFonts w:eastAsia="Calibri"/>
          <w:b/>
          <w:sz w:val="28"/>
          <w:szCs w:val="28"/>
          <w:lang w:eastAsia="en-US"/>
        </w:rPr>
        <w:t>Документация об аукционе (аукционная документация)</w:t>
      </w:r>
      <w:r w:rsidRPr="00ED430D">
        <w:rPr>
          <w:rFonts w:eastAsia="Calibri"/>
          <w:sz w:val="28"/>
          <w:szCs w:val="28"/>
          <w:lang w:eastAsia="en-US"/>
        </w:rPr>
        <w:t xml:space="preserve"> – документация аукциона, утвержденная постановлением администрации </w:t>
      </w:r>
      <w:r w:rsidRPr="00ED430D">
        <w:rPr>
          <w:bCs/>
          <w:sz w:val="28"/>
          <w:szCs w:val="28"/>
          <w:lang w:eastAsia="en-US"/>
        </w:rPr>
        <w:t xml:space="preserve">Сосновского сельсовета </w:t>
      </w:r>
      <w:r w:rsidRPr="00ED430D">
        <w:rPr>
          <w:bCs/>
          <w:sz w:val="28"/>
          <w:szCs w:val="28"/>
          <w:lang w:eastAsia="en-US" w:bidi="ru-RU"/>
        </w:rPr>
        <w:t>Бессоновского района Пензенской области</w:t>
      </w:r>
      <w:r w:rsidRPr="00ED430D">
        <w:rPr>
          <w:rFonts w:eastAsia="Calibri"/>
          <w:sz w:val="28"/>
          <w:szCs w:val="28"/>
          <w:lang w:eastAsia="en-US"/>
        </w:rPr>
        <w:t>.</w:t>
      </w:r>
    </w:p>
    <w:p w14:paraId="1440D26A" w14:textId="77777777" w:rsidR="00251CF2" w:rsidRPr="00ED430D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430D">
        <w:rPr>
          <w:rFonts w:eastAsia="Calibri"/>
          <w:b/>
          <w:sz w:val="28"/>
          <w:szCs w:val="28"/>
          <w:lang w:eastAsia="en-US"/>
        </w:rPr>
        <w:t>Заявка на участие в аукционе</w:t>
      </w:r>
      <w:r w:rsidRPr="00ED430D">
        <w:rPr>
          <w:rFonts w:eastAsia="Calibri"/>
          <w:sz w:val="28"/>
          <w:szCs w:val="28"/>
          <w:lang w:eastAsia="en-US"/>
        </w:rPr>
        <w:t xml:space="preserve"> – письменное подтверждение согласия заявителя принять участие в аукционе на условиях, указанных в настоящем Порядке, поданное в срок и по форме, утвержденной постановлением адм</w:t>
      </w:r>
      <w:r w:rsidRPr="00ED430D">
        <w:rPr>
          <w:rFonts w:eastAsia="Calibri"/>
          <w:sz w:val="28"/>
          <w:szCs w:val="28"/>
          <w:lang w:eastAsia="en-US"/>
        </w:rPr>
        <w:t>и</w:t>
      </w:r>
      <w:r w:rsidRPr="00ED430D">
        <w:rPr>
          <w:rFonts w:eastAsia="Calibri"/>
          <w:sz w:val="28"/>
          <w:szCs w:val="28"/>
          <w:lang w:eastAsia="en-US"/>
        </w:rPr>
        <w:t xml:space="preserve">нистрации </w:t>
      </w:r>
      <w:r w:rsidRPr="00ED430D">
        <w:rPr>
          <w:bCs/>
          <w:sz w:val="28"/>
          <w:szCs w:val="28"/>
          <w:lang w:eastAsia="en-US"/>
        </w:rPr>
        <w:t xml:space="preserve">Сосновского сельсовета </w:t>
      </w:r>
      <w:r w:rsidRPr="00ED430D">
        <w:rPr>
          <w:bCs/>
          <w:sz w:val="28"/>
          <w:szCs w:val="28"/>
          <w:lang w:eastAsia="en-US" w:bidi="ru-RU"/>
        </w:rPr>
        <w:t>Бессоновского района Пензенской области</w:t>
      </w:r>
      <w:r w:rsidRPr="00ED430D">
        <w:rPr>
          <w:rFonts w:eastAsia="Calibri"/>
          <w:sz w:val="28"/>
          <w:szCs w:val="28"/>
          <w:lang w:eastAsia="en-US"/>
        </w:rPr>
        <w:t>.</w:t>
      </w:r>
    </w:p>
    <w:p w14:paraId="15D4F976" w14:textId="77777777" w:rsidR="00251CF2" w:rsidRPr="00ED430D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430D">
        <w:rPr>
          <w:rFonts w:eastAsia="Calibri"/>
          <w:b/>
          <w:sz w:val="28"/>
          <w:szCs w:val="28"/>
          <w:lang w:eastAsia="en-US"/>
        </w:rPr>
        <w:t>Участник аукциона</w:t>
      </w:r>
      <w:r w:rsidRPr="00ED430D">
        <w:rPr>
          <w:rFonts w:eastAsia="Calibri"/>
          <w:sz w:val="28"/>
          <w:szCs w:val="28"/>
          <w:lang w:eastAsia="en-US"/>
        </w:rPr>
        <w:t xml:space="preserve"> – заявитель, подавший заявку на участие в аукц</w:t>
      </w:r>
      <w:r w:rsidRPr="00ED430D">
        <w:rPr>
          <w:rFonts w:eastAsia="Calibri"/>
          <w:sz w:val="28"/>
          <w:szCs w:val="28"/>
          <w:lang w:eastAsia="en-US"/>
        </w:rPr>
        <w:t>и</w:t>
      </w:r>
      <w:r w:rsidRPr="00ED430D">
        <w:rPr>
          <w:rFonts w:eastAsia="Calibri"/>
          <w:sz w:val="28"/>
          <w:szCs w:val="28"/>
          <w:lang w:eastAsia="en-US"/>
        </w:rPr>
        <w:t>оне и допущенный к участию в аукционе.</w:t>
      </w:r>
    </w:p>
    <w:p w14:paraId="2672EC40" w14:textId="77777777" w:rsidR="00251CF2" w:rsidRPr="00ED430D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430D">
        <w:rPr>
          <w:rFonts w:eastAsia="Calibri"/>
          <w:b/>
          <w:sz w:val="28"/>
          <w:szCs w:val="28"/>
          <w:lang w:eastAsia="en-US"/>
        </w:rPr>
        <w:t>Победитель аукциона</w:t>
      </w:r>
      <w:r w:rsidRPr="00ED430D">
        <w:rPr>
          <w:rFonts w:eastAsia="Calibri"/>
          <w:sz w:val="28"/>
          <w:szCs w:val="28"/>
          <w:lang w:eastAsia="en-US"/>
        </w:rPr>
        <w:t xml:space="preserve"> – участник аукциона, предложивший наиболее высокую цену за право заключить договор на размещение нестационарного торгового объекта на территории </w:t>
      </w:r>
      <w:r w:rsidRPr="00ED430D">
        <w:rPr>
          <w:bCs/>
          <w:sz w:val="28"/>
          <w:szCs w:val="28"/>
          <w:lang w:eastAsia="en-US"/>
        </w:rPr>
        <w:t xml:space="preserve">Сосновского сельсовета </w:t>
      </w:r>
      <w:r w:rsidRPr="00ED430D">
        <w:rPr>
          <w:bCs/>
          <w:sz w:val="28"/>
          <w:szCs w:val="28"/>
          <w:lang w:eastAsia="en-US" w:bidi="ru-RU"/>
        </w:rPr>
        <w:t>Бессоновского района Пензенской области</w:t>
      </w:r>
      <w:r w:rsidRPr="00ED430D">
        <w:rPr>
          <w:rFonts w:eastAsia="Calibri"/>
          <w:sz w:val="28"/>
          <w:szCs w:val="28"/>
          <w:lang w:eastAsia="en-US"/>
        </w:rPr>
        <w:t xml:space="preserve"> и не уклонившийся от подписания протокола о результатах аукциона.</w:t>
      </w:r>
    </w:p>
    <w:p w14:paraId="21DE1890" w14:textId="77777777" w:rsidR="00251CF2" w:rsidRPr="00ED430D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430D">
        <w:rPr>
          <w:rFonts w:eastAsia="Calibri"/>
          <w:b/>
          <w:sz w:val="28"/>
          <w:szCs w:val="28"/>
          <w:lang w:eastAsia="en-US"/>
        </w:rPr>
        <w:t>Предмет аукциона</w:t>
      </w:r>
      <w:r w:rsidRPr="00ED430D">
        <w:rPr>
          <w:rFonts w:eastAsia="Calibri"/>
          <w:sz w:val="28"/>
          <w:szCs w:val="28"/>
          <w:lang w:eastAsia="en-US"/>
        </w:rPr>
        <w:t xml:space="preserve"> – право заключения договора на размещение нест</w:t>
      </w:r>
      <w:r w:rsidRPr="00ED430D">
        <w:rPr>
          <w:rFonts w:eastAsia="Calibri"/>
          <w:sz w:val="28"/>
          <w:szCs w:val="28"/>
          <w:lang w:eastAsia="en-US"/>
        </w:rPr>
        <w:t>а</w:t>
      </w:r>
      <w:r w:rsidRPr="00ED430D">
        <w:rPr>
          <w:rFonts w:eastAsia="Calibri"/>
          <w:sz w:val="28"/>
          <w:szCs w:val="28"/>
          <w:lang w:eastAsia="en-US"/>
        </w:rPr>
        <w:t xml:space="preserve">ционарного торгового объекта на территории </w:t>
      </w:r>
      <w:r w:rsidRPr="00ED430D">
        <w:rPr>
          <w:bCs/>
          <w:sz w:val="28"/>
          <w:szCs w:val="28"/>
          <w:lang w:eastAsia="en-US"/>
        </w:rPr>
        <w:t xml:space="preserve">Сосновского сельсовета </w:t>
      </w:r>
      <w:r w:rsidRPr="00ED430D">
        <w:rPr>
          <w:bCs/>
          <w:sz w:val="28"/>
          <w:szCs w:val="28"/>
          <w:lang w:eastAsia="en-US" w:bidi="ru-RU"/>
        </w:rPr>
        <w:t>Бессоновского района Пензенской области</w:t>
      </w:r>
      <w:r w:rsidRPr="00ED430D">
        <w:rPr>
          <w:rFonts w:eastAsia="Calibri"/>
          <w:sz w:val="28"/>
          <w:szCs w:val="28"/>
          <w:lang w:eastAsia="en-US"/>
        </w:rPr>
        <w:t>.</w:t>
      </w:r>
    </w:p>
    <w:p w14:paraId="60610076" w14:textId="77777777" w:rsidR="00251CF2" w:rsidRPr="00ED430D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430D">
        <w:rPr>
          <w:rFonts w:eastAsia="Calibri"/>
          <w:b/>
          <w:sz w:val="28"/>
          <w:szCs w:val="28"/>
          <w:lang w:eastAsia="en-US"/>
        </w:rPr>
        <w:t>Комиссия</w:t>
      </w:r>
      <w:r w:rsidRPr="00ED430D">
        <w:rPr>
          <w:rFonts w:eastAsia="Calibri"/>
          <w:sz w:val="28"/>
          <w:szCs w:val="28"/>
          <w:lang w:eastAsia="en-US"/>
        </w:rPr>
        <w:t xml:space="preserve"> – комиссия, созданная в соответствии с Положением о к</w:t>
      </w:r>
      <w:r w:rsidRPr="00ED430D">
        <w:rPr>
          <w:rFonts w:eastAsia="Calibri"/>
          <w:sz w:val="28"/>
          <w:szCs w:val="28"/>
          <w:lang w:eastAsia="en-US"/>
        </w:rPr>
        <w:t>о</w:t>
      </w:r>
      <w:r w:rsidRPr="00ED430D">
        <w:rPr>
          <w:rFonts w:eastAsia="Calibri"/>
          <w:sz w:val="28"/>
          <w:szCs w:val="28"/>
          <w:lang w:eastAsia="en-US"/>
        </w:rPr>
        <w:t>миссии по проведению аукциона на право заключения договоров на разм</w:t>
      </w:r>
      <w:r w:rsidRPr="00ED430D">
        <w:rPr>
          <w:rFonts w:eastAsia="Calibri"/>
          <w:sz w:val="28"/>
          <w:szCs w:val="28"/>
          <w:lang w:eastAsia="en-US"/>
        </w:rPr>
        <w:t>е</w:t>
      </w:r>
      <w:r w:rsidRPr="00ED430D">
        <w:rPr>
          <w:rFonts w:eastAsia="Calibri"/>
          <w:sz w:val="28"/>
          <w:szCs w:val="28"/>
          <w:lang w:eastAsia="en-US"/>
        </w:rPr>
        <w:t xml:space="preserve">щение нестационарных торговых объектов на территории </w:t>
      </w:r>
      <w:r w:rsidRPr="00ED430D">
        <w:rPr>
          <w:bCs/>
          <w:sz w:val="28"/>
          <w:szCs w:val="28"/>
          <w:lang w:eastAsia="en-US"/>
        </w:rPr>
        <w:t xml:space="preserve">Сосновского сельсовета </w:t>
      </w:r>
      <w:r w:rsidRPr="00ED430D">
        <w:rPr>
          <w:bCs/>
          <w:sz w:val="28"/>
          <w:szCs w:val="28"/>
          <w:lang w:eastAsia="en-US" w:bidi="ru-RU"/>
        </w:rPr>
        <w:t>Бессоновского района Пензенской области</w:t>
      </w:r>
      <w:r w:rsidRPr="00ED430D">
        <w:rPr>
          <w:rFonts w:eastAsia="Calibri"/>
          <w:sz w:val="28"/>
          <w:szCs w:val="28"/>
          <w:lang w:eastAsia="en-US"/>
        </w:rPr>
        <w:t>.</w:t>
      </w:r>
    </w:p>
    <w:p w14:paraId="045B98E5" w14:textId="77777777" w:rsidR="00251CF2" w:rsidRPr="00ED430D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13F1">
        <w:rPr>
          <w:rFonts w:eastAsia="Calibri"/>
          <w:b/>
          <w:sz w:val="28"/>
          <w:szCs w:val="28"/>
          <w:lang w:eastAsia="en-US"/>
        </w:rPr>
        <w:t>Начальная цена предмета аукциона</w:t>
      </w:r>
      <w:r w:rsidRPr="00A60B2B">
        <w:rPr>
          <w:rFonts w:eastAsia="Calibri"/>
          <w:sz w:val="28"/>
          <w:szCs w:val="28"/>
          <w:lang w:eastAsia="en-US"/>
        </w:rPr>
        <w:t xml:space="preserve"> – цена права заключения договора на размещение нестационарного торгового объекта на территории </w:t>
      </w:r>
      <w:r w:rsidRPr="00ED430D">
        <w:rPr>
          <w:bCs/>
          <w:sz w:val="28"/>
          <w:szCs w:val="28"/>
          <w:lang w:eastAsia="en-US"/>
        </w:rPr>
        <w:t xml:space="preserve">Сосновского сельсовета </w:t>
      </w:r>
      <w:r w:rsidRPr="00ED430D">
        <w:rPr>
          <w:bCs/>
          <w:sz w:val="28"/>
          <w:szCs w:val="28"/>
          <w:lang w:eastAsia="en-US" w:bidi="ru-RU"/>
        </w:rPr>
        <w:t>Бессоновского района Пензенской области</w:t>
      </w:r>
      <w:r w:rsidRPr="00ED430D">
        <w:rPr>
          <w:rFonts w:eastAsia="Calibri"/>
          <w:sz w:val="28"/>
          <w:szCs w:val="28"/>
          <w:lang w:eastAsia="en-US"/>
        </w:rPr>
        <w:t>, определенная в соответствии с п. 2.9 настоящего Порядка.</w:t>
      </w:r>
    </w:p>
    <w:p w14:paraId="49053D7E" w14:textId="77777777" w:rsidR="00251CF2" w:rsidRPr="00ED430D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430D">
        <w:rPr>
          <w:rFonts w:eastAsia="Calibri"/>
          <w:b/>
          <w:sz w:val="28"/>
          <w:szCs w:val="28"/>
          <w:lang w:eastAsia="en-US"/>
        </w:rPr>
        <w:t xml:space="preserve">Схема </w:t>
      </w:r>
      <w:r w:rsidRPr="00ED430D">
        <w:rPr>
          <w:rFonts w:eastAsia="Calibri"/>
          <w:sz w:val="28"/>
          <w:szCs w:val="28"/>
          <w:lang w:eastAsia="en-US"/>
        </w:rPr>
        <w:t xml:space="preserve">– схема нестационарных торговых объектов на территории </w:t>
      </w:r>
      <w:r w:rsidRPr="00ED430D">
        <w:rPr>
          <w:bCs/>
          <w:sz w:val="28"/>
          <w:szCs w:val="28"/>
          <w:lang w:eastAsia="en-US"/>
        </w:rPr>
        <w:lastRenderedPageBreak/>
        <w:t xml:space="preserve">Сосновского сельсовета </w:t>
      </w:r>
      <w:r w:rsidRPr="00ED430D">
        <w:rPr>
          <w:bCs/>
          <w:sz w:val="28"/>
          <w:szCs w:val="28"/>
          <w:lang w:eastAsia="en-US" w:bidi="ru-RU"/>
        </w:rPr>
        <w:t>Бессоновского района Пензенской области</w:t>
      </w:r>
      <w:r w:rsidRPr="00ED430D">
        <w:rPr>
          <w:rFonts w:eastAsia="Calibri"/>
          <w:sz w:val="28"/>
          <w:szCs w:val="28"/>
          <w:lang w:eastAsia="en-US"/>
        </w:rPr>
        <w:t>, перечень мест возможного размещения нестационарных то</w:t>
      </w:r>
      <w:r w:rsidRPr="00ED430D">
        <w:rPr>
          <w:rFonts w:eastAsia="Calibri"/>
          <w:sz w:val="28"/>
          <w:szCs w:val="28"/>
          <w:lang w:eastAsia="en-US"/>
        </w:rPr>
        <w:t>р</w:t>
      </w:r>
      <w:r w:rsidRPr="00ED430D">
        <w:rPr>
          <w:rFonts w:eastAsia="Calibri"/>
          <w:sz w:val="28"/>
          <w:szCs w:val="28"/>
          <w:lang w:eastAsia="en-US"/>
        </w:rPr>
        <w:t xml:space="preserve">говых объектов на территории </w:t>
      </w:r>
      <w:r w:rsidRPr="00ED430D">
        <w:rPr>
          <w:bCs/>
          <w:sz w:val="28"/>
          <w:szCs w:val="28"/>
          <w:lang w:eastAsia="en-US"/>
        </w:rPr>
        <w:t xml:space="preserve">Сосновского сельсовета </w:t>
      </w:r>
      <w:r w:rsidRPr="00ED430D">
        <w:rPr>
          <w:bCs/>
          <w:sz w:val="28"/>
          <w:szCs w:val="28"/>
          <w:lang w:eastAsia="en-US" w:bidi="ru-RU"/>
        </w:rPr>
        <w:t>Бессоновского района Пензенской области</w:t>
      </w:r>
      <w:r w:rsidRPr="00ED430D">
        <w:rPr>
          <w:rFonts w:eastAsia="Calibri"/>
          <w:sz w:val="28"/>
          <w:szCs w:val="28"/>
          <w:lang w:eastAsia="en-US"/>
        </w:rPr>
        <w:t>, утвержденный постановл</w:t>
      </w:r>
      <w:r w:rsidRPr="00ED430D">
        <w:rPr>
          <w:rFonts w:eastAsia="Calibri"/>
          <w:sz w:val="28"/>
          <w:szCs w:val="28"/>
          <w:lang w:eastAsia="en-US"/>
        </w:rPr>
        <w:t>е</w:t>
      </w:r>
      <w:r w:rsidRPr="00ED430D">
        <w:rPr>
          <w:rFonts w:eastAsia="Calibri"/>
          <w:sz w:val="28"/>
          <w:szCs w:val="28"/>
          <w:lang w:eastAsia="en-US"/>
        </w:rPr>
        <w:t xml:space="preserve">нием администрации </w:t>
      </w:r>
      <w:r w:rsidRPr="00ED430D">
        <w:rPr>
          <w:bCs/>
          <w:sz w:val="28"/>
          <w:szCs w:val="28"/>
          <w:lang w:eastAsia="en-US"/>
        </w:rPr>
        <w:t xml:space="preserve">Сосновского сельсовета </w:t>
      </w:r>
      <w:r w:rsidRPr="00ED430D">
        <w:rPr>
          <w:bCs/>
          <w:sz w:val="28"/>
          <w:szCs w:val="28"/>
          <w:lang w:eastAsia="en-US" w:bidi="ru-RU"/>
        </w:rPr>
        <w:t>Бессоновского района Пензенской области</w:t>
      </w:r>
      <w:r w:rsidRPr="00ED430D">
        <w:rPr>
          <w:rFonts w:eastAsia="Calibri"/>
          <w:sz w:val="28"/>
          <w:szCs w:val="28"/>
          <w:lang w:eastAsia="en-US"/>
        </w:rPr>
        <w:t>.</w:t>
      </w:r>
    </w:p>
    <w:p w14:paraId="6914DC5E" w14:textId="77777777" w:rsidR="00251CF2" w:rsidRPr="00ED430D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430D">
        <w:rPr>
          <w:rFonts w:eastAsia="Calibri"/>
          <w:b/>
          <w:sz w:val="28"/>
          <w:szCs w:val="28"/>
          <w:lang w:eastAsia="en-US"/>
        </w:rPr>
        <w:t>Договор</w:t>
      </w:r>
      <w:r w:rsidRPr="00ED430D">
        <w:rPr>
          <w:rFonts w:eastAsia="Calibri"/>
          <w:sz w:val="28"/>
          <w:szCs w:val="28"/>
          <w:lang w:eastAsia="en-US"/>
        </w:rPr>
        <w:t xml:space="preserve"> – соглашение между организатором и участником аукциона об установлении, изменении или прекращении гражданских прав и обязанн</w:t>
      </w:r>
      <w:r w:rsidRPr="00ED430D">
        <w:rPr>
          <w:rFonts w:eastAsia="Calibri"/>
          <w:sz w:val="28"/>
          <w:szCs w:val="28"/>
          <w:lang w:eastAsia="en-US"/>
        </w:rPr>
        <w:t>о</w:t>
      </w:r>
      <w:r w:rsidRPr="00ED430D">
        <w:rPr>
          <w:rFonts w:eastAsia="Calibri"/>
          <w:sz w:val="28"/>
          <w:szCs w:val="28"/>
          <w:lang w:eastAsia="en-US"/>
        </w:rPr>
        <w:t>стей (приложение №3 к Порядку).</w:t>
      </w:r>
    </w:p>
    <w:p w14:paraId="6056FAEE" w14:textId="77777777" w:rsidR="00251CF2" w:rsidRPr="00ED430D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03E5752D" w14:textId="77777777" w:rsidR="00251CF2" w:rsidRPr="00ED430D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ED430D">
        <w:rPr>
          <w:rFonts w:eastAsia="Calibri"/>
          <w:b/>
          <w:sz w:val="28"/>
          <w:szCs w:val="28"/>
          <w:lang w:eastAsia="en-US"/>
        </w:rPr>
        <w:t xml:space="preserve">2. Организация аукциона на право заключения договора на размещение нестационарного торгового объекта на территории </w:t>
      </w:r>
      <w:r w:rsidRPr="00ED430D">
        <w:rPr>
          <w:b/>
          <w:bCs/>
          <w:sz w:val="28"/>
          <w:szCs w:val="28"/>
          <w:lang w:eastAsia="en-US"/>
        </w:rPr>
        <w:t xml:space="preserve">Сосновского сельсовета </w:t>
      </w:r>
      <w:r w:rsidRPr="00ED430D">
        <w:rPr>
          <w:b/>
          <w:bCs/>
          <w:sz w:val="28"/>
          <w:szCs w:val="28"/>
          <w:lang w:eastAsia="en-US" w:bidi="ru-RU"/>
        </w:rPr>
        <w:t>Бессоновского района Пензенской области</w:t>
      </w:r>
    </w:p>
    <w:p w14:paraId="14CCE45D" w14:textId="77777777" w:rsidR="00251CF2" w:rsidRPr="00ED430D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1361934A" w14:textId="77777777" w:rsidR="00251CF2" w:rsidRPr="00ED430D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430D">
        <w:rPr>
          <w:rFonts w:eastAsia="Calibri"/>
          <w:sz w:val="28"/>
          <w:szCs w:val="28"/>
          <w:lang w:eastAsia="en-US"/>
        </w:rPr>
        <w:t>2.1. Отбор хозяйствующих субъектов осуществляется путем провед</w:t>
      </w:r>
      <w:r w:rsidRPr="00ED430D">
        <w:rPr>
          <w:rFonts w:eastAsia="Calibri"/>
          <w:sz w:val="28"/>
          <w:szCs w:val="28"/>
          <w:lang w:eastAsia="en-US"/>
        </w:rPr>
        <w:t>е</w:t>
      </w:r>
      <w:r w:rsidRPr="00ED430D">
        <w:rPr>
          <w:rFonts w:eastAsia="Calibri"/>
          <w:sz w:val="28"/>
          <w:szCs w:val="28"/>
          <w:lang w:eastAsia="en-US"/>
        </w:rPr>
        <w:t>ния открытого аукциона, предметом которого является право на заключение договора на размещение нестационарного торгового объекта в местах, опр</w:t>
      </w:r>
      <w:r w:rsidRPr="00ED430D">
        <w:rPr>
          <w:rFonts w:eastAsia="Calibri"/>
          <w:sz w:val="28"/>
          <w:szCs w:val="28"/>
          <w:lang w:eastAsia="en-US"/>
        </w:rPr>
        <w:t>е</w:t>
      </w:r>
      <w:r w:rsidRPr="00ED430D">
        <w:rPr>
          <w:rFonts w:eastAsia="Calibri"/>
          <w:sz w:val="28"/>
          <w:szCs w:val="28"/>
          <w:lang w:eastAsia="en-US"/>
        </w:rPr>
        <w:t>деленных Схемой.</w:t>
      </w:r>
    </w:p>
    <w:p w14:paraId="215C26A5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430D">
        <w:rPr>
          <w:rFonts w:eastAsia="Calibri"/>
          <w:sz w:val="28"/>
          <w:szCs w:val="28"/>
          <w:lang w:eastAsia="en-US"/>
        </w:rPr>
        <w:t>2.2. Решение о проведении аукциона на право заключения договора на размещение нестационарного торгового объекта принимается постановлен</w:t>
      </w:r>
      <w:r w:rsidRPr="00ED430D">
        <w:rPr>
          <w:rFonts w:eastAsia="Calibri"/>
          <w:sz w:val="28"/>
          <w:szCs w:val="28"/>
          <w:lang w:eastAsia="en-US"/>
        </w:rPr>
        <w:t>и</w:t>
      </w:r>
      <w:r w:rsidRPr="00ED430D">
        <w:rPr>
          <w:rFonts w:eastAsia="Calibri"/>
          <w:sz w:val="28"/>
          <w:szCs w:val="28"/>
          <w:lang w:eastAsia="en-US"/>
        </w:rPr>
        <w:t xml:space="preserve">ем администрации </w:t>
      </w:r>
      <w:r w:rsidRPr="00ED430D">
        <w:rPr>
          <w:bCs/>
          <w:sz w:val="28"/>
          <w:szCs w:val="28"/>
          <w:lang w:eastAsia="en-US"/>
        </w:rPr>
        <w:t xml:space="preserve">Сосновского сельсовета </w:t>
      </w:r>
      <w:r w:rsidRPr="00ED430D">
        <w:rPr>
          <w:bCs/>
          <w:sz w:val="28"/>
          <w:szCs w:val="28"/>
          <w:lang w:eastAsia="en-US" w:bidi="ru-RU"/>
        </w:rPr>
        <w:t>Бессоновского района Пензенской области</w:t>
      </w:r>
      <w:r w:rsidRPr="00ED430D">
        <w:rPr>
          <w:rFonts w:eastAsia="Calibri"/>
          <w:sz w:val="28"/>
          <w:szCs w:val="28"/>
          <w:lang w:eastAsia="en-US"/>
        </w:rPr>
        <w:t xml:space="preserve"> (далее – администрации сельсовета) на основании заявок о проведении</w:t>
      </w:r>
      <w:r w:rsidRPr="00A60B2B">
        <w:rPr>
          <w:rFonts w:eastAsia="Calibri"/>
          <w:sz w:val="28"/>
          <w:szCs w:val="28"/>
          <w:lang w:eastAsia="en-US"/>
        </w:rPr>
        <w:t xml:space="preserve"> ау</w:t>
      </w:r>
      <w:r w:rsidRPr="00A60B2B">
        <w:rPr>
          <w:rFonts w:eastAsia="Calibri"/>
          <w:sz w:val="28"/>
          <w:szCs w:val="28"/>
          <w:lang w:eastAsia="en-US"/>
        </w:rPr>
        <w:t>к</w:t>
      </w:r>
      <w:r w:rsidRPr="00A60B2B">
        <w:rPr>
          <w:rFonts w:eastAsia="Calibri"/>
          <w:sz w:val="28"/>
          <w:szCs w:val="28"/>
          <w:lang w:eastAsia="en-US"/>
        </w:rPr>
        <w:t>циона от физических лиц, применяющих специальный налоговый режим «Налог на профессиональный доход», индивидуальных предпринимателей и юридических лиц, в которых указываются место размещения, площадь, в</w:t>
      </w:r>
      <w:r w:rsidRPr="00A60B2B">
        <w:rPr>
          <w:rFonts w:eastAsia="Calibri"/>
          <w:sz w:val="28"/>
          <w:szCs w:val="28"/>
          <w:lang w:eastAsia="en-US"/>
        </w:rPr>
        <w:t>ы</w:t>
      </w:r>
      <w:r w:rsidRPr="00A60B2B">
        <w:rPr>
          <w:rFonts w:eastAsia="Calibri"/>
          <w:sz w:val="28"/>
          <w:szCs w:val="28"/>
          <w:lang w:eastAsia="en-US"/>
        </w:rPr>
        <w:t>сота, вид, цель использования нестационарных торговых объектов и площадь предназначенных для их размещения земельных участков.</w:t>
      </w:r>
    </w:p>
    <w:p w14:paraId="67435A96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Решение о проведении аукциона принимается </w:t>
      </w:r>
      <w:r>
        <w:rPr>
          <w:rFonts w:eastAsia="Calibri"/>
          <w:sz w:val="28"/>
          <w:szCs w:val="28"/>
          <w:lang w:eastAsia="en-US"/>
        </w:rPr>
        <w:t>администрации сельсовета</w:t>
      </w:r>
      <w:r w:rsidRPr="00A60B2B">
        <w:rPr>
          <w:rFonts w:eastAsia="Calibri"/>
          <w:sz w:val="28"/>
          <w:szCs w:val="28"/>
          <w:lang w:eastAsia="en-US"/>
        </w:rPr>
        <w:t xml:space="preserve"> по собственной инициативе в случае отсутствия заявок хозяйств</w:t>
      </w:r>
      <w:r w:rsidRPr="00A60B2B">
        <w:rPr>
          <w:rFonts w:eastAsia="Calibri"/>
          <w:sz w:val="28"/>
          <w:szCs w:val="28"/>
          <w:lang w:eastAsia="en-US"/>
        </w:rPr>
        <w:t>у</w:t>
      </w:r>
      <w:r w:rsidRPr="00A60B2B">
        <w:rPr>
          <w:rFonts w:eastAsia="Calibri"/>
          <w:sz w:val="28"/>
          <w:szCs w:val="28"/>
          <w:lang w:eastAsia="en-US"/>
        </w:rPr>
        <w:t>ющих субъектов и заключенных договоров на размещение нестационарных торговых объектов в местах, определенных Схемой.</w:t>
      </w:r>
    </w:p>
    <w:p w14:paraId="1DF713BF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2.3. Комиссия в течение пяти рабочих дней со дня поступления заявок на участие в открытом аукционе на право заключения договора на размещ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ние нестационарного торгового объекта осуществляет их рассмотрение и принимает одно из следующих решений:</w:t>
      </w:r>
    </w:p>
    <w:p w14:paraId="2ABD4567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2.3.1. Об отказе в проведении аукциона.</w:t>
      </w:r>
    </w:p>
    <w:p w14:paraId="3A1C510B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УОМС принимает решение об отказе в проведении аукциона по зая</w:t>
      </w:r>
      <w:r w:rsidRPr="00A60B2B">
        <w:rPr>
          <w:rFonts w:eastAsia="Calibri"/>
          <w:sz w:val="28"/>
          <w:szCs w:val="28"/>
          <w:lang w:eastAsia="en-US"/>
        </w:rPr>
        <w:t>в</w:t>
      </w:r>
      <w:r w:rsidRPr="00A60B2B">
        <w:rPr>
          <w:rFonts w:eastAsia="Calibri"/>
          <w:sz w:val="28"/>
          <w:szCs w:val="28"/>
          <w:lang w:eastAsia="en-US"/>
        </w:rPr>
        <w:t>кам хозяйствующих субъектов о проведении аукциона при наличии хотя бы одного из следующих оснований:</w:t>
      </w:r>
    </w:p>
    <w:p w14:paraId="6B5DD78E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- отсутствие места размещения НТО, указанного в заявке хозяйству</w:t>
      </w:r>
      <w:r w:rsidRPr="00A60B2B">
        <w:rPr>
          <w:rFonts w:eastAsia="Calibri"/>
          <w:sz w:val="28"/>
          <w:szCs w:val="28"/>
          <w:lang w:eastAsia="en-US"/>
        </w:rPr>
        <w:t>ю</w:t>
      </w:r>
      <w:r w:rsidRPr="00A60B2B">
        <w:rPr>
          <w:rFonts w:eastAsia="Calibri"/>
          <w:sz w:val="28"/>
          <w:szCs w:val="28"/>
          <w:lang w:eastAsia="en-US"/>
        </w:rPr>
        <w:t>щего субъекта о проведении аукциона, в Схеме;</w:t>
      </w:r>
    </w:p>
    <w:p w14:paraId="0A234425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- наличие договора на размещение НТО либо договора аренды земел</w:t>
      </w:r>
      <w:r w:rsidRPr="00A60B2B">
        <w:rPr>
          <w:rFonts w:eastAsia="Calibri"/>
          <w:sz w:val="28"/>
          <w:szCs w:val="28"/>
          <w:lang w:eastAsia="en-US"/>
        </w:rPr>
        <w:t>ь</w:t>
      </w:r>
      <w:r w:rsidRPr="00A60B2B">
        <w:rPr>
          <w:rFonts w:eastAsia="Calibri"/>
          <w:sz w:val="28"/>
          <w:szCs w:val="28"/>
          <w:lang w:eastAsia="en-US"/>
        </w:rPr>
        <w:t>ного участка для размещения НТО в указанном в заявке хозяйствующего субъекта о проведении аукциона месте, определенном Схемой, с иным х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зяйствующим субъектом, заключенного ранее дня подачи хозяйствующим субъектом заявки;</w:t>
      </w:r>
    </w:p>
    <w:p w14:paraId="05FA061A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- наличие принятого УОМС решения об исключении места размещения </w:t>
      </w:r>
      <w:r w:rsidRPr="00A60B2B">
        <w:rPr>
          <w:rFonts w:eastAsia="Calibri"/>
          <w:sz w:val="28"/>
          <w:szCs w:val="28"/>
          <w:lang w:eastAsia="en-US"/>
        </w:rPr>
        <w:lastRenderedPageBreak/>
        <w:t>НТО из Схемы.</w:t>
      </w:r>
    </w:p>
    <w:p w14:paraId="63C8D1EF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2.3.2. О проведении аукциона.</w:t>
      </w:r>
    </w:p>
    <w:p w14:paraId="2A2AAA66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2.4. Не позднее чем через три рабочих дня со дня принятия одного из указанных в п. 2.3 Порядка решений комиссия направляет по адресу, указа</w:t>
      </w:r>
      <w:r w:rsidRPr="00A60B2B">
        <w:rPr>
          <w:rFonts w:eastAsia="Calibri"/>
          <w:sz w:val="28"/>
          <w:szCs w:val="28"/>
          <w:lang w:eastAsia="en-US"/>
        </w:rPr>
        <w:t>н</w:t>
      </w:r>
      <w:r w:rsidRPr="00A60B2B">
        <w:rPr>
          <w:rFonts w:eastAsia="Calibri"/>
          <w:sz w:val="28"/>
          <w:szCs w:val="28"/>
          <w:lang w:eastAsia="en-US"/>
        </w:rPr>
        <w:t>ному в заявке, уведомление о принятии одного из указанных решений.</w:t>
      </w:r>
    </w:p>
    <w:p w14:paraId="41D7C619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2.5. Разработка документации, необходимой для проведения аукциона, </w:t>
      </w:r>
      <w:proofErr w:type="gramStart"/>
      <w:r w:rsidRPr="00A60B2B">
        <w:rPr>
          <w:rFonts w:eastAsia="Calibri"/>
          <w:sz w:val="28"/>
          <w:szCs w:val="28"/>
          <w:lang w:eastAsia="en-US"/>
        </w:rPr>
        <w:t>осуществляется  администраци</w:t>
      </w:r>
      <w:r>
        <w:rPr>
          <w:rFonts w:eastAsia="Calibri"/>
          <w:sz w:val="28"/>
          <w:szCs w:val="28"/>
          <w:lang w:eastAsia="en-US"/>
        </w:rPr>
        <w:t>ей</w:t>
      </w:r>
      <w:proofErr w:type="gramEnd"/>
      <w:r w:rsidRPr="00A60B2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сельсовета </w:t>
      </w:r>
      <w:r w:rsidRPr="00A60B2B">
        <w:rPr>
          <w:rFonts w:eastAsia="Calibri"/>
          <w:sz w:val="28"/>
          <w:szCs w:val="28"/>
          <w:lang w:eastAsia="en-US"/>
        </w:rPr>
        <w:t xml:space="preserve"> на основании принятого решения о проведении аукциона в течение десяти рабочих дней с даты пр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нятия решения о проведении аукциона.</w:t>
      </w:r>
    </w:p>
    <w:p w14:paraId="0DD78C05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2.6. Плата за участие в аукционе не взимается.</w:t>
      </w:r>
    </w:p>
    <w:p w14:paraId="2123549D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2.7. </w:t>
      </w:r>
      <w:r>
        <w:rPr>
          <w:rFonts w:eastAsia="Calibri"/>
          <w:sz w:val="28"/>
          <w:szCs w:val="28"/>
          <w:lang w:eastAsia="en-US"/>
        </w:rPr>
        <w:t>Администрация сельсовета</w:t>
      </w:r>
      <w:r w:rsidRPr="00A60B2B">
        <w:rPr>
          <w:rFonts w:eastAsia="Calibri"/>
          <w:sz w:val="28"/>
          <w:szCs w:val="28"/>
          <w:lang w:eastAsia="en-US"/>
        </w:rPr>
        <w:t xml:space="preserve"> определяет срок заключения договора, место нахождения земельного участка, специализацию нестаци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нарного торгового объекта, сумму задатка за участие в аукционе, устанавл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вает время, место и порядок проведения аукциона, форму и сроки подачи з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явок на участие в аукционе, порядок внесения и возврата задатка, величину повышения начальной цены предмета аукциона («шаг аукциона»). Аукцио</w:t>
      </w:r>
      <w:r w:rsidRPr="00A60B2B">
        <w:rPr>
          <w:rFonts w:eastAsia="Calibri"/>
          <w:sz w:val="28"/>
          <w:szCs w:val="28"/>
          <w:lang w:eastAsia="en-US"/>
        </w:rPr>
        <w:t>н</w:t>
      </w:r>
      <w:r w:rsidRPr="00A60B2B">
        <w:rPr>
          <w:rFonts w:eastAsia="Calibri"/>
          <w:sz w:val="28"/>
          <w:szCs w:val="28"/>
          <w:lang w:eastAsia="en-US"/>
        </w:rPr>
        <w:t xml:space="preserve">ная документация утверждается постановлением администрации </w:t>
      </w:r>
      <w:r>
        <w:rPr>
          <w:rFonts w:eastAsia="Calibri"/>
          <w:sz w:val="28"/>
          <w:szCs w:val="28"/>
          <w:lang w:eastAsia="en-US"/>
        </w:rPr>
        <w:t>сельсовета</w:t>
      </w:r>
      <w:r w:rsidRPr="00A60B2B">
        <w:rPr>
          <w:rFonts w:eastAsia="Calibri"/>
          <w:sz w:val="28"/>
          <w:szCs w:val="28"/>
          <w:lang w:eastAsia="en-US"/>
        </w:rPr>
        <w:t>.</w:t>
      </w:r>
    </w:p>
    <w:p w14:paraId="6371D8BC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2.8. «Шаг аукциона» – пять процентов от начальной цены предмета аукциона.</w:t>
      </w:r>
    </w:p>
    <w:p w14:paraId="21948C00" w14:textId="77777777" w:rsidR="00251CF2" w:rsidRPr="006D31DE" w:rsidRDefault="00251CF2" w:rsidP="00251CF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6D31DE">
        <w:rPr>
          <w:rFonts w:eastAsia="Calibri"/>
          <w:sz w:val="28"/>
          <w:szCs w:val="28"/>
          <w:lang w:eastAsia="en-US"/>
        </w:rPr>
        <w:t>2.9. Начальная цена предмета аукциона определяется по формуле:</w:t>
      </w:r>
    </w:p>
    <w:p w14:paraId="5ACB9E76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highlight w:val="green"/>
          <w:lang w:eastAsia="en-US"/>
        </w:rPr>
      </w:pPr>
    </w:p>
    <w:p w14:paraId="508AF320" w14:textId="77777777" w:rsidR="00251CF2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proofErr w:type="spellStart"/>
      <w:r w:rsidRPr="0029123D">
        <w:rPr>
          <w:color w:val="000000"/>
          <w:sz w:val="28"/>
          <w:szCs w:val="28"/>
        </w:rPr>
        <w:t>Рпл</w:t>
      </w:r>
      <w:proofErr w:type="spellEnd"/>
      <w:r w:rsidRPr="0029123D">
        <w:rPr>
          <w:color w:val="000000"/>
          <w:sz w:val="28"/>
          <w:szCs w:val="28"/>
        </w:rPr>
        <w:t>. = R x </w:t>
      </w:r>
      <w:proofErr w:type="spellStart"/>
      <w:r w:rsidRPr="0029123D">
        <w:rPr>
          <w:color w:val="000000"/>
          <w:sz w:val="28"/>
          <w:szCs w:val="28"/>
        </w:rPr>
        <w:t>Кмест</w:t>
      </w:r>
      <w:proofErr w:type="spellEnd"/>
      <w:r w:rsidRPr="0029123D">
        <w:rPr>
          <w:color w:val="000000"/>
          <w:sz w:val="28"/>
          <w:szCs w:val="28"/>
        </w:rPr>
        <w:t>. x </w:t>
      </w:r>
      <w:proofErr w:type="spellStart"/>
      <w:r w:rsidRPr="0029123D">
        <w:rPr>
          <w:color w:val="000000"/>
          <w:sz w:val="28"/>
          <w:szCs w:val="28"/>
        </w:rPr>
        <w:t>Ктип</w:t>
      </w:r>
      <w:proofErr w:type="spellEnd"/>
      <w:r w:rsidRPr="0029123D">
        <w:rPr>
          <w:color w:val="000000"/>
          <w:sz w:val="28"/>
          <w:szCs w:val="28"/>
        </w:rPr>
        <w:t xml:space="preserve">. x S, </w:t>
      </w:r>
    </w:p>
    <w:p w14:paraId="7D9DFFCB" w14:textId="77777777" w:rsidR="00251CF2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316B018A" w14:textId="77777777" w:rsidR="00251CF2" w:rsidRPr="0029123D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29123D">
        <w:rPr>
          <w:color w:val="000000"/>
          <w:sz w:val="28"/>
          <w:szCs w:val="28"/>
        </w:rPr>
        <w:t>где:</w:t>
      </w:r>
    </w:p>
    <w:p w14:paraId="7126C919" w14:textId="77777777" w:rsidR="00251CF2" w:rsidRPr="0029123D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proofErr w:type="spellStart"/>
      <w:r w:rsidRPr="0029123D">
        <w:rPr>
          <w:color w:val="000000"/>
          <w:sz w:val="28"/>
          <w:szCs w:val="28"/>
        </w:rPr>
        <w:t>Рпл</w:t>
      </w:r>
      <w:proofErr w:type="spellEnd"/>
      <w:r w:rsidRPr="0029123D">
        <w:rPr>
          <w:color w:val="000000"/>
          <w:sz w:val="28"/>
          <w:szCs w:val="28"/>
        </w:rPr>
        <w:t>. - размер платы;</w:t>
      </w:r>
    </w:p>
    <w:p w14:paraId="77FDA63C" w14:textId="77777777" w:rsidR="00251CF2" w:rsidRPr="0029123D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29123D">
        <w:rPr>
          <w:color w:val="000000"/>
          <w:sz w:val="28"/>
          <w:szCs w:val="28"/>
        </w:rPr>
        <w:t>R – размер базовой ставки за 1 кв. м в год в рублях;</w:t>
      </w:r>
    </w:p>
    <w:p w14:paraId="58DF4A33" w14:textId="77777777" w:rsidR="00251CF2" w:rsidRPr="0029123D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proofErr w:type="spellStart"/>
      <w:r w:rsidRPr="0029123D">
        <w:rPr>
          <w:color w:val="000000"/>
          <w:sz w:val="28"/>
          <w:szCs w:val="28"/>
        </w:rPr>
        <w:t>Кмест</w:t>
      </w:r>
      <w:proofErr w:type="spellEnd"/>
      <w:r w:rsidRPr="0029123D">
        <w:rPr>
          <w:color w:val="000000"/>
          <w:sz w:val="28"/>
          <w:szCs w:val="28"/>
        </w:rPr>
        <w:t xml:space="preserve">. - коэффициент, отражающий местоположение нестационарного торгового объекта на территории </w:t>
      </w:r>
      <w:r w:rsidRPr="00ED430D">
        <w:rPr>
          <w:rFonts w:eastAsia="Calibri"/>
          <w:sz w:val="28"/>
          <w:szCs w:val="28"/>
          <w:lang w:eastAsia="en-US"/>
        </w:rPr>
        <w:t>Сосновского сельсовета Бессоновского</w:t>
      </w:r>
      <w:r>
        <w:rPr>
          <w:rFonts w:eastAsia="Calibri"/>
          <w:sz w:val="28"/>
          <w:szCs w:val="28"/>
          <w:lang w:eastAsia="en-US"/>
        </w:rPr>
        <w:t xml:space="preserve"> района Пензенской области</w:t>
      </w:r>
      <w:r w:rsidRPr="0029123D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приложение №4</w:t>
      </w:r>
      <w:r w:rsidRPr="00C5612B">
        <w:rPr>
          <w:color w:val="000000"/>
          <w:sz w:val="28"/>
          <w:szCs w:val="28"/>
        </w:rPr>
        <w:t xml:space="preserve"> к Поря</w:t>
      </w:r>
      <w:r w:rsidRPr="00C5612B">
        <w:rPr>
          <w:color w:val="000000"/>
          <w:sz w:val="28"/>
          <w:szCs w:val="28"/>
        </w:rPr>
        <w:t>д</w:t>
      </w:r>
      <w:r w:rsidRPr="00C5612B">
        <w:rPr>
          <w:color w:val="000000"/>
          <w:sz w:val="28"/>
          <w:szCs w:val="28"/>
        </w:rPr>
        <w:t>ку</w:t>
      </w:r>
      <w:r w:rsidRPr="0029123D">
        <w:rPr>
          <w:color w:val="000000"/>
          <w:sz w:val="28"/>
          <w:szCs w:val="28"/>
        </w:rPr>
        <w:t>);</w:t>
      </w:r>
    </w:p>
    <w:p w14:paraId="092E70DB" w14:textId="77777777" w:rsidR="00251CF2" w:rsidRPr="0029123D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proofErr w:type="spellStart"/>
      <w:r w:rsidRPr="0029123D">
        <w:rPr>
          <w:color w:val="000000"/>
          <w:sz w:val="28"/>
          <w:szCs w:val="28"/>
        </w:rPr>
        <w:t>Ктип</w:t>
      </w:r>
      <w:proofErr w:type="spellEnd"/>
      <w:r w:rsidRPr="0029123D">
        <w:rPr>
          <w:color w:val="000000"/>
          <w:sz w:val="28"/>
          <w:szCs w:val="28"/>
        </w:rPr>
        <w:t>. - коэффициент, учитывающий тип нестационарного торгового объекта (</w:t>
      </w:r>
      <w:r>
        <w:rPr>
          <w:color w:val="000000"/>
          <w:sz w:val="28"/>
          <w:szCs w:val="28"/>
        </w:rPr>
        <w:t>приложение №5</w:t>
      </w:r>
      <w:r w:rsidRPr="00C5612B">
        <w:rPr>
          <w:color w:val="000000"/>
          <w:sz w:val="28"/>
          <w:szCs w:val="28"/>
        </w:rPr>
        <w:t xml:space="preserve"> к Порядку</w:t>
      </w:r>
      <w:r w:rsidRPr="0029123D">
        <w:rPr>
          <w:color w:val="000000"/>
          <w:sz w:val="28"/>
          <w:szCs w:val="28"/>
        </w:rPr>
        <w:t>);</w:t>
      </w:r>
    </w:p>
    <w:p w14:paraId="55AC2B5E" w14:textId="77777777" w:rsidR="00251CF2" w:rsidRPr="0029123D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29123D">
        <w:rPr>
          <w:color w:val="000000"/>
          <w:sz w:val="28"/>
          <w:szCs w:val="28"/>
        </w:rPr>
        <w:t>S - площадь нестационарного торгового объекта, кв. м.</w:t>
      </w:r>
    </w:p>
    <w:p w14:paraId="49089CA0" w14:textId="77777777" w:rsidR="00251CF2" w:rsidRPr="0029123D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29123D">
        <w:rPr>
          <w:color w:val="000000"/>
          <w:sz w:val="28"/>
          <w:szCs w:val="28"/>
        </w:rPr>
        <w:t>Для НТО, предусматривающих срок менее года, расчет осуществляется путем деления размера платы на двенадцать месяцев и умножения получе</w:t>
      </w:r>
      <w:r w:rsidRPr="0029123D">
        <w:rPr>
          <w:color w:val="000000"/>
          <w:sz w:val="28"/>
          <w:szCs w:val="28"/>
        </w:rPr>
        <w:t>н</w:t>
      </w:r>
      <w:r w:rsidRPr="0029123D">
        <w:rPr>
          <w:color w:val="000000"/>
          <w:sz w:val="28"/>
          <w:szCs w:val="28"/>
        </w:rPr>
        <w:t>ного результата на количество месяцев, на который будет размещен нестац</w:t>
      </w:r>
      <w:r w:rsidRPr="0029123D">
        <w:rPr>
          <w:color w:val="000000"/>
          <w:sz w:val="28"/>
          <w:szCs w:val="28"/>
        </w:rPr>
        <w:t>и</w:t>
      </w:r>
      <w:r w:rsidRPr="0029123D">
        <w:rPr>
          <w:color w:val="000000"/>
          <w:sz w:val="28"/>
          <w:szCs w:val="28"/>
        </w:rPr>
        <w:t>онарный торговый объект.</w:t>
      </w:r>
    </w:p>
    <w:p w14:paraId="6A6D7A0B" w14:textId="77777777" w:rsidR="00251CF2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29123D">
        <w:rPr>
          <w:color w:val="000000"/>
          <w:sz w:val="28"/>
          <w:szCs w:val="28"/>
        </w:rPr>
        <w:t>За основу расчета величины базовой ставки принимаются средние зн</w:t>
      </w:r>
      <w:r w:rsidRPr="0029123D">
        <w:rPr>
          <w:color w:val="000000"/>
          <w:sz w:val="28"/>
          <w:szCs w:val="28"/>
        </w:rPr>
        <w:t>а</w:t>
      </w:r>
      <w:r w:rsidRPr="0029123D">
        <w:rPr>
          <w:color w:val="000000"/>
          <w:sz w:val="28"/>
          <w:szCs w:val="28"/>
        </w:rPr>
        <w:t>чения удельных показателей кадастровой стоимости земельных участков, установленные органом Пензенской области, уполномоченным на утвержд</w:t>
      </w:r>
      <w:r w:rsidRPr="0029123D">
        <w:rPr>
          <w:color w:val="000000"/>
          <w:sz w:val="28"/>
          <w:szCs w:val="28"/>
        </w:rPr>
        <w:t>е</w:t>
      </w:r>
      <w:r w:rsidRPr="0029123D">
        <w:rPr>
          <w:color w:val="000000"/>
          <w:sz w:val="28"/>
          <w:szCs w:val="28"/>
        </w:rPr>
        <w:t>ние результатов определения кадастровой стоимости.</w:t>
      </w:r>
    </w:p>
    <w:p w14:paraId="04EFE29F" w14:textId="77777777" w:rsidR="00251CF2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изменения после заключения договора на размещение НТО без проведения аукциона (в том числе в случае, предусмотренном </w:t>
      </w:r>
      <w:r w:rsidRPr="00A84CA6">
        <w:rPr>
          <w:color w:val="000000"/>
          <w:sz w:val="28"/>
          <w:szCs w:val="28"/>
        </w:rPr>
        <w:t xml:space="preserve">пунктом </w:t>
      </w:r>
      <w:hyperlink r:id="rId9" w:history="1">
        <w:r w:rsidRPr="00A84CA6">
          <w:rPr>
            <w:rStyle w:val="a6"/>
            <w:sz w:val="28"/>
            <w:szCs w:val="28"/>
          </w:rPr>
          <w:t>4.13</w:t>
        </w:r>
      </w:hyperlink>
      <w:r w:rsidRPr="00A84CA6">
        <w:rPr>
          <w:sz w:val="28"/>
          <w:szCs w:val="28"/>
        </w:rPr>
        <w:t>.1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настоящего Порядка) значений показателя R размер платы по договору по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лежит перерасчету по состоянию на 1 января года, следующего за годом, в котором произошли изменения.</w:t>
      </w:r>
    </w:p>
    <w:p w14:paraId="01D5B373" w14:textId="77777777" w:rsidR="00251CF2" w:rsidRPr="0029123D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29123D">
        <w:rPr>
          <w:color w:val="000000"/>
          <w:sz w:val="28"/>
          <w:szCs w:val="28"/>
        </w:rPr>
        <w:t xml:space="preserve">Величина базовой ставки за размещение НТО (R) рассчитывается по </w:t>
      </w:r>
      <w:r w:rsidRPr="0029123D">
        <w:rPr>
          <w:color w:val="000000"/>
          <w:sz w:val="28"/>
          <w:szCs w:val="28"/>
        </w:rPr>
        <w:lastRenderedPageBreak/>
        <w:t>формуле:</w:t>
      </w:r>
    </w:p>
    <w:p w14:paraId="7E51F367" w14:textId="77777777" w:rsidR="00251CF2" w:rsidRPr="0029123D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28F3B234" w14:textId="77777777" w:rsidR="00251CF2" w:rsidRPr="0029123D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29123D">
        <w:rPr>
          <w:color w:val="000000"/>
          <w:sz w:val="28"/>
          <w:szCs w:val="28"/>
        </w:rPr>
        <w:t xml:space="preserve">R = </w:t>
      </w:r>
      <w:proofErr w:type="spellStart"/>
      <w:r w:rsidRPr="0029123D">
        <w:rPr>
          <w:color w:val="000000"/>
          <w:sz w:val="28"/>
          <w:szCs w:val="28"/>
        </w:rPr>
        <w:t>Скад</w:t>
      </w:r>
      <w:proofErr w:type="spellEnd"/>
      <w:r w:rsidRPr="0029123D">
        <w:rPr>
          <w:color w:val="000000"/>
          <w:sz w:val="28"/>
          <w:szCs w:val="28"/>
        </w:rPr>
        <w:t xml:space="preserve"> x </w:t>
      </w:r>
      <w:proofErr w:type="spellStart"/>
      <w:r w:rsidRPr="0029123D">
        <w:rPr>
          <w:color w:val="000000"/>
          <w:sz w:val="28"/>
          <w:szCs w:val="28"/>
        </w:rPr>
        <w:t>Кинф</w:t>
      </w:r>
      <w:proofErr w:type="spellEnd"/>
      <w:r w:rsidRPr="0029123D">
        <w:rPr>
          <w:color w:val="000000"/>
          <w:sz w:val="28"/>
          <w:szCs w:val="28"/>
        </w:rPr>
        <w:t>,</w:t>
      </w:r>
    </w:p>
    <w:p w14:paraId="28084225" w14:textId="77777777" w:rsidR="00251CF2" w:rsidRPr="0029123D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5FDE4355" w14:textId="77777777" w:rsidR="00251CF2" w:rsidRPr="0029123D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29123D">
        <w:rPr>
          <w:color w:val="000000"/>
          <w:sz w:val="28"/>
          <w:szCs w:val="28"/>
        </w:rPr>
        <w:t>где:</w:t>
      </w:r>
    </w:p>
    <w:p w14:paraId="6CC9EF10" w14:textId="77777777" w:rsidR="00251CF2" w:rsidRPr="0029123D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29123D">
        <w:rPr>
          <w:color w:val="000000"/>
          <w:sz w:val="28"/>
          <w:szCs w:val="28"/>
        </w:rPr>
        <w:t>R – базовая ставка платы за 1 кв. м в год в рублях;</w:t>
      </w:r>
    </w:p>
    <w:p w14:paraId="19E53B31" w14:textId="77777777" w:rsidR="00251CF2" w:rsidRPr="0029123D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proofErr w:type="spellStart"/>
      <w:r w:rsidRPr="0029123D">
        <w:rPr>
          <w:color w:val="000000"/>
          <w:sz w:val="28"/>
          <w:szCs w:val="28"/>
        </w:rPr>
        <w:t>Скад</w:t>
      </w:r>
      <w:proofErr w:type="spellEnd"/>
      <w:r w:rsidRPr="0029123D">
        <w:rPr>
          <w:color w:val="000000"/>
          <w:sz w:val="28"/>
          <w:szCs w:val="28"/>
        </w:rPr>
        <w:t xml:space="preserve"> – средние значения удельных показателей кадастровой стоимости земельных участков, установленные органом Пензенской области, уполн</w:t>
      </w:r>
      <w:r w:rsidRPr="0029123D">
        <w:rPr>
          <w:color w:val="000000"/>
          <w:sz w:val="28"/>
          <w:szCs w:val="28"/>
        </w:rPr>
        <w:t>о</w:t>
      </w:r>
      <w:r w:rsidRPr="0029123D">
        <w:rPr>
          <w:color w:val="000000"/>
          <w:sz w:val="28"/>
          <w:szCs w:val="28"/>
        </w:rPr>
        <w:t>моченным на утверждение результатов определения кадастровой стоимости.</w:t>
      </w:r>
    </w:p>
    <w:p w14:paraId="0A1C7C61" w14:textId="77777777" w:rsidR="00251CF2" w:rsidRPr="0029123D" w:rsidRDefault="00251CF2" w:rsidP="00251CF2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proofErr w:type="spellStart"/>
      <w:r w:rsidRPr="0029123D">
        <w:rPr>
          <w:color w:val="000000"/>
          <w:sz w:val="28"/>
          <w:szCs w:val="28"/>
        </w:rPr>
        <w:t>Кинф</w:t>
      </w:r>
      <w:proofErr w:type="spellEnd"/>
      <w:r w:rsidRPr="0029123D">
        <w:rPr>
          <w:color w:val="000000"/>
          <w:sz w:val="28"/>
          <w:szCs w:val="28"/>
        </w:rPr>
        <w:t xml:space="preserve"> – коэффициент индекса потребительских цен по Пензенской обл</w:t>
      </w:r>
      <w:r w:rsidRPr="0029123D">
        <w:rPr>
          <w:color w:val="000000"/>
          <w:sz w:val="28"/>
          <w:szCs w:val="28"/>
        </w:rPr>
        <w:t>а</w:t>
      </w:r>
      <w:r w:rsidRPr="0029123D">
        <w:rPr>
          <w:color w:val="000000"/>
          <w:sz w:val="28"/>
          <w:szCs w:val="28"/>
        </w:rPr>
        <w:t>сти определяется как официально опубликованный Территориальным орг</w:t>
      </w:r>
      <w:r w:rsidRPr="0029123D">
        <w:rPr>
          <w:color w:val="000000"/>
          <w:sz w:val="28"/>
          <w:szCs w:val="28"/>
        </w:rPr>
        <w:t>а</w:t>
      </w:r>
      <w:r w:rsidRPr="0029123D">
        <w:rPr>
          <w:color w:val="000000"/>
          <w:sz w:val="28"/>
          <w:szCs w:val="28"/>
        </w:rPr>
        <w:t>ном Федеральной службы государственной статистики по Пензенской обл</w:t>
      </w:r>
      <w:r w:rsidRPr="0029123D">
        <w:rPr>
          <w:color w:val="000000"/>
          <w:sz w:val="28"/>
          <w:szCs w:val="28"/>
        </w:rPr>
        <w:t>а</w:t>
      </w:r>
      <w:r w:rsidRPr="0029123D">
        <w:rPr>
          <w:color w:val="000000"/>
          <w:sz w:val="28"/>
          <w:szCs w:val="28"/>
        </w:rPr>
        <w:t>сти индекс потребительских цен (тарифов) на товары и услуги по Пензенской области за декабрь года (год, предшествующий году подачи заявки от хозя</w:t>
      </w:r>
      <w:r w:rsidRPr="0029123D">
        <w:rPr>
          <w:color w:val="000000"/>
          <w:sz w:val="28"/>
          <w:szCs w:val="28"/>
        </w:rPr>
        <w:t>й</w:t>
      </w:r>
      <w:r w:rsidRPr="0029123D">
        <w:rPr>
          <w:color w:val="000000"/>
          <w:sz w:val="28"/>
          <w:szCs w:val="28"/>
        </w:rPr>
        <w:t>ствующего субъекта о заключении договора на размещение НТО без пров</w:t>
      </w:r>
      <w:r w:rsidRPr="0029123D">
        <w:rPr>
          <w:color w:val="000000"/>
          <w:sz w:val="28"/>
          <w:szCs w:val="28"/>
        </w:rPr>
        <w:t>е</w:t>
      </w:r>
      <w:r w:rsidRPr="0029123D">
        <w:rPr>
          <w:color w:val="000000"/>
          <w:sz w:val="28"/>
          <w:szCs w:val="28"/>
        </w:rPr>
        <w:t>дения аукциона (далее – предыдущий год)) к декабрю предшествующего предыдущему году, деленный на 100.</w:t>
      </w:r>
    </w:p>
    <w:p w14:paraId="01DC43D9" w14:textId="77777777" w:rsidR="00251CF2" w:rsidRPr="00A60B2B" w:rsidRDefault="00251CF2" w:rsidP="00251CF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Сумма задатка за участие в аукционе составляет 50 процентов от начальной цены предмета аукциона и является равной для всех участников аукциона.</w:t>
      </w:r>
    </w:p>
    <w:p w14:paraId="7A238E8E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2.10. Публикация извещения о проведении аукциона осуществляется организатором аукциона не позднее чем за тридцать рабочих дней до даты проведения аукциона.</w:t>
      </w:r>
    </w:p>
    <w:p w14:paraId="4120DCAB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Извещение о проведении аукциона и документация об аукционе размещается </w:t>
      </w:r>
      <w:r w:rsidRPr="00E11AED">
        <w:rPr>
          <w:sz w:val="28"/>
          <w:szCs w:val="28"/>
        </w:rPr>
        <w:t xml:space="preserve">на официальном сайте администрации Бессоновского района в разделе </w:t>
      </w:r>
      <w:r w:rsidRPr="00ED430D">
        <w:rPr>
          <w:sz w:val="28"/>
          <w:szCs w:val="28"/>
        </w:rPr>
        <w:t>«Сосновский сельсовет</w:t>
      </w:r>
      <w:r w:rsidRPr="00E11AED">
        <w:rPr>
          <w:sz w:val="28"/>
          <w:szCs w:val="28"/>
        </w:rPr>
        <w:t>» в информационно-телекоммуникационной сети «Интернет»</w:t>
      </w:r>
      <w:r w:rsidRPr="00A60B2B">
        <w:rPr>
          <w:rFonts w:eastAsia="Calibri"/>
          <w:sz w:val="28"/>
          <w:szCs w:val="28"/>
          <w:lang w:eastAsia="en-US"/>
        </w:rPr>
        <w:t xml:space="preserve"> (далее – на официальном сайте).</w:t>
      </w:r>
    </w:p>
    <w:p w14:paraId="24BE5913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2.11. Извещение о проведении аукциона должно содержать сведения:</w:t>
      </w:r>
    </w:p>
    <w:p w14:paraId="356BF649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2.11.1. Наименование, место нахождения, почтовый адрес, адрес эле</w:t>
      </w:r>
      <w:r w:rsidRPr="00A60B2B">
        <w:rPr>
          <w:rFonts w:eastAsia="Calibri"/>
          <w:sz w:val="28"/>
          <w:szCs w:val="28"/>
          <w:lang w:eastAsia="en-US"/>
        </w:rPr>
        <w:t>к</w:t>
      </w:r>
      <w:r w:rsidRPr="00A60B2B">
        <w:rPr>
          <w:rFonts w:eastAsia="Calibri"/>
          <w:sz w:val="28"/>
          <w:szCs w:val="28"/>
          <w:lang w:eastAsia="en-US"/>
        </w:rPr>
        <w:t>тронной почты и номер контактного телефона организатора аукциона;</w:t>
      </w:r>
    </w:p>
    <w:p w14:paraId="09D413D5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2.11.2. О месте, дате, времени и порядке проведения аукциона;</w:t>
      </w:r>
    </w:p>
    <w:p w14:paraId="28098688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2.11.3. О предмете аукциона, в том числе лоты аукциона, включающие в себя:</w:t>
      </w:r>
    </w:p>
    <w:p w14:paraId="107AD312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- местоположение и размер площади места размещения нестационарн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го торгового объекта;</w:t>
      </w:r>
    </w:p>
    <w:p w14:paraId="53000DD7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- вид нестационарного торгового объекта;</w:t>
      </w:r>
    </w:p>
    <w:p w14:paraId="441FC2B4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- вид деятельности (специализацию);</w:t>
      </w:r>
    </w:p>
    <w:p w14:paraId="117D45D1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- период размещения;</w:t>
      </w:r>
    </w:p>
    <w:p w14:paraId="0DEC0EE9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- требования к архитектурному облику нестационарных торговых об</w:t>
      </w:r>
      <w:r w:rsidRPr="00A60B2B">
        <w:rPr>
          <w:rFonts w:eastAsia="Calibri"/>
          <w:sz w:val="28"/>
          <w:szCs w:val="28"/>
          <w:lang w:eastAsia="en-US"/>
        </w:rPr>
        <w:t>ъ</w:t>
      </w:r>
      <w:r w:rsidRPr="00A60B2B">
        <w:rPr>
          <w:rFonts w:eastAsia="Calibri"/>
          <w:sz w:val="28"/>
          <w:szCs w:val="28"/>
          <w:lang w:eastAsia="en-US"/>
        </w:rPr>
        <w:t>ектов;</w:t>
      </w:r>
    </w:p>
    <w:p w14:paraId="3404CC06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2.11.4. О начальной цене предмета аукциона;</w:t>
      </w:r>
    </w:p>
    <w:p w14:paraId="3713D1AE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2.11.5. О «шаге аукциона»;</w:t>
      </w:r>
    </w:p>
    <w:p w14:paraId="0E5FCF57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2.11.6. О форме заявки на участие в аукционе, о порядке приема, об а</w:t>
      </w:r>
      <w:r w:rsidRPr="00A60B2B">
        <w:rPr>
          <w:rFonts w:eastAsia="Calibri"/>
          <w:sz w:val="28"/>
          <w:szCs w:val="28"/>
          <w:lang w:eastAsia="en-US"/>
        </w:rPr>
        <w:t>д</w:t>
      </w:r>
      <w:r w:rsidRPr="00A60B2B">
        <w:rPr>
          <w:rFonts w:eastAsia="Calibri"/>
          <w:sz w:val="28"/>
          <w:szCs w:val="28"/>
          <w:lang w:eastAsia="en-US"/>
        </w:rPr>
        <w:t>ресе места приема, о дате и о времени начала и окончания приема заявок на участие в аукционе;</w:t>
      </w:r>
    </w:p>
    <w:p w14:paraId="0CA1E8E4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2.11.7. О размере задатка, о порядке его внесения участниками аукци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 xml:space="preserve">на </w:t>
      </w:r>
      <w:r w:rsidRPr="00A60B2B">
        <w:rPr>
          <w:rFonts w:eastAsia="Calibri"/>
          <w:sz w:val="28"/>
          <w:szCs w:val="28"/>
          <w:lang w:eastAsia="en-US"/>
        </w:rPr>
        <w:lastRenderedPageBreak/>
        <w:t>и возврата им, о реквизитах счета для перечисления задатка;</w:t>
      </w:r>
    </w:p>
    <w:p w14:paraId="3A7033B7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2.11.8. О сроке действия договора;</w:t>
      </w:r>
    </w:p>
    <w:p w14:paraId="7D7CD8DB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2.11.9. О сроке, в течение которого организатор может отказаться от проведения аукциона;</w:t>
      </w:r>
    </w:p>
    <w:p w14:paraId="3998408C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2.11.10. О сроке, в течение которого победитель аукциона должен по</w:t>
      </w:r>
      <w:r w:rsidRPr="00A60B2B">
        <w:rPr>
          <w:rFonts w:eastAsia="Calibri"/>
          <w:sz w:val="28"/>
          <w:szCs w:val="28"/>
          <w:lang w:eastAsia="en-US"/>
        </w:rPr>
        <w:t>д</w:t>
      </w:r>
      <w:r w:rsidRPr="00A60B2B">
        <w:rPr>
          <w:rFonts w:eastAsia="Calibri"/>
          <w:sz w:val="28"/>
          <w:szCs w:val="28"/>
          <w:lang w:eastAsia="en-US"/>
        </w:rPr>
        <w:t>писать договор на размещение нестационарного торгового объекта.</w:t>
      </w:r>
    </w:p>
    <w:p w14:paraId="20F0FF6C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2.12. Аукционная документация должна содержать следующие свед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ния:</w:t>
      </w:r>
    </w:p>
    <w:p w14:paraId="58838D6D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2.12.1. Сведения, предусмотренные пунктом 2.11 Порядка;</w:t>
      </w:r>
    </w:p>
    <w:p w14:paraId="49D57B78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2.12.2. Форму заявки на право заключения договора на размещение н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 xml:space="preserve">стационарного торгового объекта на территории </w:t>
      </w:r>
      <w:r>
        <w:rPr>
          <w:rFonts w:eastAsia="Calibri"/>
          <w:sz w:val="28"/>
          <w:szCs w:val="28"/>
          <w:lang w:eastAsia="en-US"/>
        </w:rPr>
        <w:t>администрации сельсовета</w:t>
      </w:r>
      <w:r w:rsidRPr="00A60B2B">
        <w:rPr>
          <w:rFonts w:eastAsia="Calibri"/>
          <w:sz w:val="28"/>
          <w:szCs w:val="28"/>
          <w:lang w:eastAsia="en-US"/>
        </w:rPr>
        <w:t xml:space="preserve"> согласно приложению №1 к Порядку;</w:t>
      </w:r>
    </w:p>
    <w:p w14:paraId="1DEE8183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2.12.3. Порядок, место, дату начала и дату окончания срока подачи з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явок на участие в аукционе. При этом датой начала срока подачи заявок на участие в аукционе является день, следующий за днем размещения информ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ции о проведении аукциона на официальном сайте УОМС;</w:t>
      </w:r>
    </w:p>
    <w:p w14:paraId="61EB4D0A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2.12.4. Порядок и срок отзыва заявок на участие в аукционе;</w:t>
      </w:r>
    </w:p>
    <w:p w14:paraId="1AF7594B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2.12.5. Место, день и время приема заявок на участие в аукционе;</w:t>
      </w:r>
    </w:p>
    <w:p w14:paraId="1E2951DD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2.12.6. Место, день, время и порядок проведения аукциона;</w:t>
      </w:r>
    </w:p>
    <w:p w14:paraId="323646EE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2.12.7. Срок, в течение которого победитель аукциона должен подп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сать договор на размещение нестационарного торгового объекта.</w:t>
      </w:r>
    </w:p>
    <w:p w14:paraId="674BE26A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2.13. Решение об отказе в проведении аукциона принимается не менее чем за пять дней до окончания срока подачи заявок на участие в аукционе.</w:t>
      </w:r>
    </w:p>
    <w:p w14:paraId="6539E10F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Сообщение об отказе в проведении аукциона (далее – сообщение) в день принятия такого решения размещается на официальном сайте </w:t>
      </w:r>
      <w:r>
        <w:rPr>
          <w:rFonts w:eastAsia="Calibri"/>
          <w:sz w:val="28"/>
          <w:szCs w:val="28"/>
          <w:lang w:eastAsia="en-US"/>
        </w:rPr>
        <w:t>администрации сельсовета</w:t>
      </w:r>
      <w:r w:rsidRPr="00A60B2B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</w:t>
      </w:r>
      <w:r w:rsidRPr="00A60B2B">
        <w:rPr>
          <w:rFonts w:eastAsia="Calibri"/>
          <w:sz w:val="28"/>
          <w:szCs w:val="28"/>
          <w:lang w:eastAsia="en-US"/>
        </w:rPr>
        <w:t>н</w:t>
      </w:r>
      <w:r w:rsidRPr="00A60B2B">
        <w:rPr>
          <w:rFonts w:eastAsia="Calibri"/>
          <w:sz w:val="28"/>
          <w:szCs w:val="28"/>
          <w:lang w:eastAsia="en-US"/>
        </w:rPr>
        <w:t>тернет.</w:t>
      </w:r>
    </w:p>
    <w:p w14:paraId="787BF382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4639B41E" w14:textId="77777777" w:rsidR="00251CF2" w:rsidRPr="00542A1C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542A1C">
        <w:rPr>
          <w:rFonts w:eastAsia="Calibri"/>
          <w:b/>
          <w:sz w:val="28"/>
          <w:szCs w:val="28"/>
          <w:lang w:eastAsia="en-US"/>
        </w:rPr>
        <w:t>3. Порядок представления заявок на участие в аукционе</w:t>
      </w:r>
    </w:p>
    <w:p w14:paraId="2EBFC056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0D426A21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3.1. Заявителем может быть любое физическое лицо, применяющее специальный налоговый режим «Налог на профессиональный доход», инд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видуальный предприниматель и юридическое лицо.</w:t>
      </w:r>
    </w:p>
    <w:p w14:paraId="47EE2105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 Для участия в аукционе заявители представляют в установленный в извещении о проведении аукциона срок следующие документы:</w:t>
      </w:r>
    </w:p>
    <w:p w14:paraId="15759D07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3.2.1. Заявку на участие в аукционе по форме, утвержденной прилож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нием №1 к Порядку;</w:t>
      </w:r>
    </w:p>
    <w:p w14:paraId="5C15D1B6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3.2.2. Копии учредительных документов заявителя (для юридических лиц), копии документов о регистрации и постановке на налоговый учет и свидетельства о регистрации в качестве индивидуального предпринимателя или физического лица в качестве налогоплательщика налога на професси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нальный доход (форма КНД 1122035);</w:t>
      </w:r>
    </w:p>
    <w:p w14:paraId="4C1B077C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3.2.3. </w:t>
      </w:r>
      <w:r w:rsidRPr="00A60B2B">
        <w:rPr>
          <w:rFonts w:eastAsia="Calibri"/>
          <w:bCs/>
          <w:sz w:val="28"/>
          <w:szCs w:val="28"/>
          <w:lang w:eastAsia="en-US"/>
        </w:rPr>
        <w:t>Копия документа, удостоверяющего личность заявителя или его доверенного лица, в случае если интересы заявителя представляет довере</w:t>
      </w:r>
      <w:r w:rsidRPr="00A60B2B">
        <w:rPr>
          <w:rFonts w:eastAsia="Calibri"/>
          <w:bCs/>
          <w:sz w:val="28"/>
          <w:szCs w:val="28"/>
          <w:lang w:eastAsia="en-US"/>
        </w:rPr>
        <w:t>н</w:t>
      </w:r>
      <w:r w:rsidRPr="00A60B2B">
        <w:rPr>
          <w:rFonts w:eastAsia="Calibri"/>
          <w:bCs/>
          <w:sz w:val="28"/>
          <w:szCs w:val="28"/>
          <w:lang w:eastAsia="en-US"/>
        </w:rPr>
        <w:t>ное лицо, и оригинал для сверки;</w:t>
      </w:r>
    </w:p>
    <w:p w14:paraId="43FB0E1E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3.2.4. </w:t>
      </w:r>
      <w:r w:rsidRPr="00A60B2B">
        <w:rPr>
          <w:rFonts w:eastAsia="Calibri"/>
          <w:bCs/>
          <w:sz w:val="28"/>
          <w:szCs w:val="28"/>
          <w:lang w:eastAsia="en-US"/>
        </w:rPr>
        <w:t xml:space="preserve">Выписка из единого государственного реестра юридических лиц – для юридических лиц, выписка из единого государственного </w:t>
      </w:r>
      <w:proofErr w:type="gramStart"/>
      <w:r w:rsidRPr="00A60B2B">
        <w:rPr>
          <w:rFonts w:eastAsia="Calibri"/>
          <w:bCs/>
          <w:sz w:val="28"/>
          <w:szCs w:val="28"/>
          <w:lang w:eastAsia="en-US"/>
        </w:rPr>
        <w:t>реестра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A60B2B">
        <w:rPr>
          <w:rFonts w:eastAsia="Calibri"/>
          <w:bCs/>
          <w:sz w:val="28"/>
          <w:szCs w:val="28"/>
          <w:lang w:eastAsia="en-US"/>
        </w:rPr>
        <w:t xml:space="preserve"> индивидуальных</w:t>
      </w:r>
      <w:proofErr w:type="gramEnd"/>
      <w:r w:rsidRPr="00A60B2B">
        <w:rPr>
          <w:rFonts w:eastAsia="Calibri"/>
          <w:bCs/>
          <w:sz w:val="28"/>
          <w:szCs w:val="28"/>
          <w:lang w:eastAsia="en-US"/>
        </w:rPr>
        <w:t xml:space="preserve"> предпринимателей – для индивидуальных </w:t>
      </w:r>
      <w:r w:rsidRPr="00A60B2B">
        <w:rPr>
          <w:rFonts w:eastAsia="Calibri"/>
          <w:bCs/>
          <w:sz w:val="28"/>
          <w:szCs w:val="28"/>
          <w:lang w:eastAsia="en-US"/>
        </w:rPr>
        <w:lastRenderedPageBreak/>
        <w:t>предпринимат</w:t>
      </w:r>
      <w:r w:rsidRPr="00A60B2B">
        <w:rPr>
          <w:rFonts w:eastAsia="Calibri"/>
          <w:bCs/>
          <w:sz w:val="28"/>
          <w:szCs w:val="28"/>
          <w:lang w:eastAsia="en-US"/>
        </w:rPr>
        <w:t>е</w:t>
      </w:r>
      <w:r w:rsidRPr="00A60B2B">
        <w:rPr>
          <w:rFonts w:eastAsia="Calibri"/>
          <w:bCs/>
          <w:sz w:val="28"/>
          <w:szCs w:val="28"/>
          <w:lang w:eastAsia="en-US"/>
        </w:rPr>
        <w:t xml:space="preserve">лей, выданные не позднее шести месяцев до дня подачи заявки на участие в аукционе; </w:t>
      </w:r>
    </w:p>
    <w:p w14:paraId="11596839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60B2B">
        <w:rPr>
          <w:rFonts w:eastAsia="Calibri"/>
          <w:bCs/>
          <w:sz w:val="28"/>
          <w:szCs w:val="28"/>
          <w:lang w:eastAsia="en-US"/>
        </w:rPr>
        <w:t xml:space="preserve">3.2.5. Документы, подтверждающие отсутствие задолженности по уплате налогов, сборов, пеней, штрафов, выданные налоговым органом не позднее тридцати дней до дня подачи заявки на участие в аукционе, и иных обязательных платежей в бюджеты всех уровней. </w:t>
      </w:r>
    </w:p>
    <w:p w14:paraId="2E000596" w14:textId="77777777" w:rsidR="00251CF2" w:rsidRPr="00A60B2B" w:rsidRDefault="00251CF2" w:rsidP="00251CF2">
      <w:pPr>
        <w:ind w:firstLine="709"/>
        <w:jc w:val="both"/>
        <w:rPr>
          <w:bCs/>
          <w:snapToGrid w:val="0"/>
          <w:sz w:val="28"/>
          <w:szCs w:val="28"/>
        </w:rPr>
      </w:pPr>
      <w:r w:rsidRPr="00A60B2B">
        <w:rPr>
          <w:rFonts w:eastAsia="Calibri"/>
          <w:sz w:val="28"/>
          <w:szCs w:val="28"/>
          <w:lang w:eastAsia="en-US"/>
        </w:rPr>
        <w:t>3.2.6. Заявление об отсутствии решения о ликвидации заявителя – юридического лица, об отсутствии решения арбитражного суда о признании заявителя – юридического лица, индивидуального предпринимателя или физ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ческого лица в качестве налогоплательщика налога на профессиональный доход банкротом и об открытии конкурсного производства, об отсутствии решения о приостановлении деятельности заявителя в порядке, предусмо</w:t>
      </w:r>
      <w:r w:rsidRPr="00A60B2B">
        <w:rPr>
          <w:rFonts w:eastAsia="Calibri"/>
          <w:sz w:val="28"/>
          <w:szCs w:val="28"/>
          <w:lang w:eastAsia="en-US"/>
        </w:rPr>
        <w:t>т</w:t>
      </w:r>
      <w:r w:rsidRPr="00A60B2B">
        <w:rPr>
          <w:rFonts w:eastAsia="Calibri"/>
          <w:sz w:val="28"/>
          <w:szCs w:val="28"/>
          <w:lang w:eastAsia="en-US"/>
        </w:rPr>
        <w:t>ренном Кодексом Российской Федерации об административных правонар</w:t>
      </w:r>
      <w:r w:rsidRPr="00A60B2B">
        <w:rPr>
          <w:rFonts w:eastAsia="Calibri"/>
          <w:sz w:val="28"/>
          <w:szCs w:val="28"/>
          <w:lang w:eastAsia="en-US"/>
        </w:rPr>
        <w:t>у</w:t>
      </w:r>
      <w:r w:rsidRPr="00A60B2B">
        <w:rPr>
          <w:rFonts w:eastAsia="Calibri"/>
          <w:sz w:val="28"/>
          <w:szCs w:val="28"/>
          <w:lang w:eastAsia="en-US"/>
        </w:rPr>
        <w:t xml:space="preserve">шениях </w:t>
      </w:r>
      <w:r w:rsidRPr="00A60B2B">
        <w:rPr>
          <w:bCs/>
          <w:snapToGrid w:val="0"/>
          <w:sz w:val="28"/>
          <w:szCs w:val="28"/>
        </w:rPr>
        <w:t xml:space="preserve">на день подачи заявки на участие в аукционе; </w:t>
      </w:r>
    </w:p>
    <w:p w14:paraId="51E30BC8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3.2.7. Документ, подтверждающий полномочия лица на осуществление действий от имени заявителя – юридического лица (копия решения о назн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чении или об избрании или приказа о назначении физического лица на дол</w:t>
      </w:r>
      <w:r w:rsidRPr="00A60B2B">
        <w:rPr>
          <w:rFonts w:eastAsia="Calibri"/>
          <w:sz w:val="28"/>
          <w:szCs w:val="28"/>
          <w:lang w:eastAsia="en-US"/>
        </w:rPr>
        <w:t>ж</w:t>
      </w:r>
      <w:r w:rsidRPr="00A60B2B">
        <w:rPr>
          <w:rFonts w:eastAsia="Calibri"/>
          <w:sz w:val="28"/>
          <w:szCs w:val="28"/>
          <w:lang w:eastAsia="en-US"/>
        </w:rPr>
        <w:t>ность, в соответствии с которым такое физическое лицо обладает правом действовать от имени заявителя без доверенности (далее – руководитель). В случае если от имени заявителя действует иное лицо, к заявке на участие в аукционе должна быть приложена доверенность на осуществление действий от имени заявителя, заверенная в установленном законом порядке. В случае если указанная доверенность подписана лицом, уполномоченным руковод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телем заявителя, к заявке на участие в аукционе должен быть приложен д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кумент, подтверждающий полномочия такого лица;</w:t>
      </w:r>
    </w:p>
    <w:p w14:paraId="0E47CBA7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3.2.8. Платежный документ, подтверждающий внесение задатка 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60B2B">
        <w:rPr>
          <w:rFonts w:eastAsia="Calibri"/>
          <w:sz w:val="28"/>
          <w:szCs w:val="28"/>
          <w:lang w:eastAsia="en-US"/>
        </w:rPr>
        <w:t>установленном размере;</w:t>
      </w:r>
    </w:p>
    <w:p w14:paraId="735C90E5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3.2.9. </w:t>
      </w:r>
      <w:r w:rsidRPr="00A60B2B">
        <w:rPr>
          <w:rFonts w:eastAsia="Calibri"/>
          <w:bCs/>
          <w:sz w:val="28"/>
          <w:szCs w:val="28"/>
          <w:lang w:eastAsia="en-US"/>
        </w:rPr>
        <w:t>Согласие заявителя на обработку персональных данных;</w:t>
      </w:r>
    </w:p>
    <w:p w14:paraId="412F891E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bCs/>
          <w:sz w:val="28"/>
          <w:szCs w:val="28"/>
          <w:lang w:eastAsia="en-US"/>
        </w:rPr>
        <w:t>3.2.10. Заявка с прилагаемыми к ней документами подается по описи.</w:t>
      </w:r>
    </w:p>
    <w:p w14:paraId="57AC1B57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Документы, указанные в подпункте 3.2, которые находятся в распор</w:t>
      </w:r>
      <w:r w:rsidRPr="00A60B2B">
        <w:rPr>
          <w:rFonts w:eastAsia="Calibri"/>
          <w:sz w:val="28"/>
          <w:szCs w:val="28"/>
          <w:lang w:eastAsia="en-US"/>
        </w:rPr>
        <w:t>я</w:t>
      </w:r>
      <w:r w:rsidRPr="00A60B2B">
        <w:rPr>
          <w:rFonts w:eastAsia="Calibri"/>
          <w:sz w:val="28"/>
          <w:szCs w:val="28"/>
          <w:lang w:eastAsia="en-US"/>
        </w:rPr>
        <w:t>жении государственных органов, органов местного самоуправления, подв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домственных указанным органам организациях, заявитель вправе предст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вить по собственной инициативе.</w:t>
      </w:r>
    </w:p>
    <w:p w14:paraId="00A1B17A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3.3. Один заявитель вправе подать только одну заявку на участие в ау</w:t>
      </w:r>
      <w:r w:rsidRPr="00A60B2B">
        <w:rPr>
          <w:rFonts w:eastAsia="Calibri"/>
          <w:sz w:val="28"/>
          <w:szCs w:val="28"/>
          <w:lang w:eastAsia="en-US"/>
        </w:rPr>
        <w:t>к</w:t>
      </w:r>
      <w:r w:rsidRPr="00A60B2B">
        <w:rPr>
          <w:rFonts w:eastAsia="Calibri"/>
          <w:sz w:val="28"/>
          <w:szCs w:val="28"/>
          <w:lang w:eastAsia="en-US"/>
        </w:rPr>
        <w:t>ционе по каждому лоту. Если заявитель намерен участвовать в аукционе по нескольким лотам, он подает на каждый лот отдельную заявку. Заявка с пр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лагаемыми к ней документами подается по описи, утвержденной приложен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ем №2 к Порядку.</w:t>
      </w:r>
    </w:p>
    <w:p w14:paraId="562232C4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3.4. Заявка на участие в аукционе, поступившая по истечении срока ее приема, возвращается в день ее поступления заявителю.</w:t>
      </w:r>
    </w:p>
    <w:p w14:paraId="790271CD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3.5. Заявка с прилагаемыми к ней документами регистрируется орган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затором аукциона в журнале регистрации заявок.</w:t>
      </w:r>
    </w:p>
    <w:p w14:paraId="6DD4C0A7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3.6. После окончания приема заявок организатором аукциона составл</w:t>
      </w:r>
      <w:r w:rsidRPr="00A60B2B">
        <w:rPr>
          <w:rFonts w:eastAsia="Calibri"/>
          <w:sz w:val="28"/>
          <w:szCs w:val="28"/>
          <w:lang w:eastAsia="en-US"/>
        </w:rPr>
        <w:t>я</w:t>
      </w:r>
      <w:r w:rsidRPr="00A60B2B">
        <w:rPr>
          <w:rFonts w:eastAsia="Calibri"/>
          <w:sz w:val="28"/>
          <w:szCs w:val="28"/>
          <w:lang w:eastAsia="en-US"/>
        </w:rPr>
        <w:t>ется в течение двух рабочих дней протокол приема заявок с присвоением каждой заявке номера, с указанием даты и времени подачи документов и св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дений о внесении задатка. В случае недопущения заявителя к участию в ау</w:t>
      </w:r>
      <w:r w:rsidRPr="00A60B2B">
        <w:rPr>
          <w:rFonts w:eastAsia="Calibri"/>
          <w:sz w:val="28"/>
          <w:szCs w:val="28"/>
          <w:lang w:eastAsia="en-US"/>
        </w:rPr>
        <w:t>к</w:t>
      </w:r>
      <w:r w:rsidRPr="00A60B2B">
        <w:rPr>
          <w:rFonts w:eastAsia="Calibri"/>
          <w:sz w:val="28"/>
          <w:szCs w:val="28"/>
          <w:lang w:eastAsia="en-US"/>
        </w:rPr>
        <w:t xml:space="preserve">ционе, сведения о таких заявителях с указанием причин отказа </w:t>
      </w:r>
      <w:r w:rsidRPr="00A60B2B">
        <w:rPr>
          <w:rFonts w:eastAsia="Calibri"/>
          <w:sz w:val="28"/>
          <w:szCs w:val="28"/>
          <w:lang w:eastAsia="en-US"/>
        </w:rPr>
        <w:lastRenderedPageBreak/>
        <w:t>также зан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сятся в протокол приема заявок.</w:t>
      </w:r>
    </w:p>
    <w:p w14:paraId="15EFB830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3.7. Протокол приема заявок подписывается организатором аукциона в течение пяти рабочих дней со дня окончания срока приема заявок. Заявитель становится участником аукциона с момента подписания организатором ау</w:t>
      </w:r>
      <w:r w:rsidRPr="00A60B2B">
        <w:rPr>
          <w:rFonts w:eastAsia="Calibri"/>
          <w:sz w:val="28"/>
          <w:szCs w:val="28"/>
          <w:lang w:eastAsia="en-US"/>
        </w:rPr>
        <w:t>к</w:t>
      </w:r>
      <w:r w:rsidRPr="00A60B2B">
        <w:rPr>
          <w:rFonts w:eastAsia="Calibri"/>
          <w:sz w:val="28"/>
          <w:szCs w:val="28"/>
          <w:lang w:eastAsia="en-US"/>
        </w:rPr>
        <w:t>циона протокола приема заявок. Прием документов прекращается не ранее чем за семь рабочих дней до дня проведения аукциона.</w:t>
      </w:r>
    </w:p>
    <w:p w14:paraId="2879C41C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3.8. Заявитель вправе отозвать заявку в любое время до установленных даты и времени начала рассмотрения заявок на участие в аукционе. В случае если было установлено требование о внесении задатка,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аукционе.</w:t>
      </w:r>
    </w:p>
    <w:p w14:paraId="62652243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3.9. Для участия в аукционе заявитель вносит задаток на указанный в извещении о проведении аукциона счет организатора аукциона.</w:t>
      </w:r>
    </w:p>
    <w:p w14:paraId="5CE0581A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3.10. Заявитель не допускается к участию в аукционе по следующим основаниям:</w:t>
      </w:r>
    </w:p>
    <w:p w14:paraId="25A0CFA3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3.10.1. Непредставление, неполное представление определенных пун</w:t>
      </w:r>
      <w:r w:rsidRPr="00A60B2B">
        <w:rPr>
          <w:rFonts w:eastAsia="Calibri"/>
          <w:sz w:val="28"/>
          <w:szCs w:val="28"/>
          <w:lang w:eastAsia="en-US"/>
        </w:rPr>
        <w:t>к</w:t>
      </w:r>
      <w:r w:rsidRPr="00A60B2B">
        <w:rPr>
          <w:rFonts w:eastAsia="Calibri"/>
          <w:sz w:val="28"/>
          <w:szCs w:val="28"/>
          <w:lang w:eastAsia="en-US"/>
        </w:rPr>
        <w:t>том 3.2 Порядка необходимых для участия в аукционе документов или нал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чие в таких документах недостоверных сведений;</w:t>
      </w:r>
    </w:p>
    <w:p w14:paraId="254A732A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3.10.2. Несоответствие заявки на участие в аукционе требованиям д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кументации об аукционе;</w:t>
      </w:r>
    </w:p>
    <w:p w14:paraId="3430C8A8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3.10.3. Наличие решения о ликвидации заявителя – юридического лица или наличие решения арбитражного суда о признании заявителя – юридич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ского лица, индивидуального предпринимателя или физического лица, пр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меняющего специальный налоговый режим «Налог на профессиональный доход» банкротом, приостановление деятельности, а также об открытии ко</w:t>
      </w:r>
      <w:r w:rsidRPr="00A60B2B">
        <w:rPr>
          <w:rFonts w:eastAsia="Calibri"/>
          <w:sz w:val="28"/>
          <w:szCs w:val="28"/>
          <w:lang w:eastAsia="en-US"/>
        </w:rPr>
        <w:t>н</w:t>
      </w:r>
      <w:r w:rsidRPr="00A60B2B">
        <w:rPr>
          <w:rFonts w:eastAsia="Calibri"/>
          <w:sz w:val="28"/>
          <w:szCs w:val="28"/>
          <w:lang w:eastAsia="en-US"/>
        </w:rPr>
        <w:t>курсного производства;</w:t>
      </w:r>
    </w:p>
    <w:p w14:paraId="4E8EA9ED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3.10.4. Непоступление задатка на счет, указанный в извещении о пр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ведении аукциона, до дня окончания приема документов для участия в ау</w:t>
      </w:r>
      <w:r w:rsidRPr="00A60B2B">
        <w:rPr>
          <w:rFonts w:eastAsia="Calibri"/>
          <w:sz w:val="28"/>
          <w:szCs w:val="28"/>
          <w:lang w:eastAsia="en-US"/>
        </w:rPr>
        <w:t>к</w:t>
      </w:r>
      <w:r w:rsidRPr="00A60B2B">
        <w:rPr>
          <w:rFonts w:eastAsia="Calibri"/>
          <w:sz w:val="28"/>
          <w:szCs w:val="28"/>
          <w:lang w:eastAsia="en-US"/>
        </w:rPr>
        <w:t>ционе.</w:t>
      </w:r>
    </w:p>
    <w:p w14:paraId="5219BB38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3.10.5. Наличие просроченной задолженности у заявителя перед бю</w:t>
      </w:r>
      <w:r w:rsidRPr="00A60B2B">
        <w:rPr>
          <w:rFonts w:eastAsia="Calibri"/>
          <w:sz w:val="28"/>
          <w:szCs w:val="28"/>
          <w:lang w:eastAsia="en-US"/>
        </w:rPr>
        <w:t>д</w:t>
      </w:r>
      <w:r w:rsidRPr="00A60B2B">
        <w:rPr>
          <w:rFonts w:eastAsia="Calibri"/>
          <w:sz w:val="28"/>
          <w:szCs w:val="28"/>
          <w:lang w:eastAsia="en-US"/>
        </w:rPr>
        <w:t>жетами всех уровней и внебюджетными фондами.</w:t>
      </w:r>
    </w:p>
    <w:p w14:paraId="4030302E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3.11. Отказ в допуске к участию в аукционе по иным основаниям, кр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ме указанных в пункте 3.10 Порядка оснований, не допускается.</w:t>
      </w:r>
    </w:p>
    <w:p w14:paraId="13B53093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3.12. Заявители, признанные участниками аукциона, и заявители, не допущенные к участию в аукционе, уведомляются о принятом решении не позднее следующего дня после даты оформления протокола приема заявок на участие в аукционе организатором аукциона.</w:t>
      </w:r>
    </w:p>
    <w:p w14:paraId="29154568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3.13. Организатор аукциона обязан вернуть внесенный задаток заявит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лю, не допущенному к участию в аукционе, в течение пятнадцати рабочих дней со дня оформления протокола приема заявок на участие в аукционе.</w:t>
      </w:r>
    </w:p>
    <w:p w14:paraId="30145DA1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1858C1D5" w14:textId="77777777" w:rsidR="00251CF2" w:rsidRPr="001D30B4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1D30B4">
        <w:rPr>
          <w:rFonts w:eastAsia="Calibri"/>
          <w:b/>
          <w:sz w:val="28"/>
          <w:szCs w:val="28"/>
          <w:lang w:eastAsia="en-US"/>
        </w:rPr>
        <w:t>4. Порядок проведения аукциона</w:t>
      </w:r>
    </w:p>
    <w:p w14:paraId="2010C1C7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3DE6A804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4.1. Регистрация участников аукциона начинается за 30 минут, и завершается не позднее чем за 5 минут до начала проведения аукциона. </w:t>
      </w:r>
      <w:r w:rsidRPr="00A60B2B">
        <w:rPr>
          <w:rFonts w:eastAsia="Calibri"/>
          <w:sz w:val="28"/>
          <w:szCs w:val="28"/>
          <w:lang w:eastAsia="en-US"/>
        </w:rPr>
        <w:lastRenderedPageBreak/>
        <w:t>Участники регистрируются у ответственного секретаря комиссии или у назначенного им лица. При регистрации каждый участник получает себе личную н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мерную карточку (билет участника). Участник, не прошедший регистрацию в установленное время, к участию в аукционе не допускается.</w:t>
      </w:r>
    </w:p>
    <w:p w14:paraId="54C8682F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4.2. Аукцион начинается в день, час и в месте, указанном в извещении о проведении аукциона, с объявления председателем комиссии или замест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телем председателя комиссии, об открытии аукциона.</w:t>
      </w:r>
    </w:p>
    <w:p w14:paraId="2751BEE6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4.3. Секретарь ведет аудиозапись аукциона.</w:t>
      </w:r>
    </w:p>
    <w:p w14:paraId="06153FA5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4.3. Аукцион ведет организатор аукциона. Процедура хода аукциона определяется организатором аукциона.</w:t>
      </w:r>
    </w:p>
    <w:p w14:paraId="7837585B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В ходе аукциона секретарь комиссии ведет протокол хода аукциона на бумажном носителе. Протокол и аудиозапись подлежат хранению организ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тором аукциона сроком 3 года.</w:t>
      </w:r>
    </w:p>
    <w:p w14:paraId="7E459CD5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4.5. После открытия аукциона организатор аукциона:</w:t>
      </w:r>
    </w:p>
    <w:p w14:paraId="4F9E884C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4.5.1. Объявляет правила и порядок проведения аукциона;</w:t>
      </w:r>
    </w:p>
    <w:p w14:paraId="0FDF9B43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4.5.2. Оглашает номер (наименование) лота, его краткую характерист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ку, начальную цену и «шаг аукциона», а также номера карточек (билетов) участников аукциона по данному лоту.</w:t>
      </w:r>
    </w:p>
    <w:p w14:paraId="1054100A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4.6. В ходе проведения аукциона по предложению организатора аукц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она и с согласия всех участников аукциона «шаг аукциона» может быть ув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личен на кратное количество «шагов аукциона».</w:t>
      </w:r>
    </w:p>
    <w:p w14:paraId="03F81A0A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4.7. Во время проведения аукциона его участникам запрещается пок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дать зал проведения аукциона.</w:t>
      </w:r>
    </w:p>
    <w:p w14:paraId="600BB345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4.8. Участникам аукциона выдаются пронумерованные карточки (бил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ты), которые они поднимают после оглашения организатором аукциона начальной цены и каждой очередной цены в случае, если готовы заключить договор на размещение нестационарного торгового объекта в соответствии с этой ценой.</w:t>
      </w:r>
    </w:p>
    <w:p w14:paraId="3BE93C67" w14:textId="77777777" w:rsidR="00251CF2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4.9. Организатор аукциона называет номер карточки (билета) участника аукциона, который первым заявил начальную или последующую (увеличе</w:t>
      </w:r>
      <w:r w:rsidRPr="00A60B2B">
        <w:rPr>
          <w:rFonts w:eastAsia="Calibri"/>
          <w:sz w:val="28"/>
          <w:szCs w:val="28"/>
          <w:lang w:eastAsia="en-US"/>
        </w:rPr>
        <w:t>н</w:t>
      </w:r>
      <w:r w:rsidRPr="00A60B2B">
        <w:rPr>
          <w:rFonts w:eastAsia="Calibri"/>
          <w:sz w:val="28"/>
          <w:szCs w:val="28"/>
          <w:lang w:eastAsia="en-US"/>
        </w:rPr>
        <w:t>ную на один или кратное количество «шагов аукциона») цену лота, указыв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ет на этого участника и объявляет заявленную цену. При отсутствии предл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жений со стороны иных участников аукциона организатор аукциона повтор</w:t>
      </w:r>
      <w:r w:rsidRPr="00A60B2B">
        <w:rPr>
          <w:rFonts w:eastAsia="Calibri"/>
          <w:sz w:val="28"/>
          <w:szCs w:val="28"/>
          <w:lang w:eastAsia="en-US"/>
        </w:rPr>
        <w:t>я</w:t>
      </w:r>
      <w:r w:rsidRPr="00A60B2B">
        <w:rPr>
          <w:rFonts w:eastAsia="Calibri"/>
          <w:sz w:val="28"/>
          <w:szCs w:val="28"/>
          <w:lang w:eastAsia="en-US"/>
        </w:rPr>
        <w:t xml:space="preserve">ет эту цену три раза. </w:t>
      </w:r>
    </w:p>
    <w:p w14:paraId="7DBF0931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Если до третьего повторения заявленной цены ни один участник аукциона не поднял карточку (билет), аукцион по данному лоту объявляется организатором аукциона завершенным.</w:t>
      </w:r>
    </w:p>
    <w:p w14:paraId="24D08B79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Окончание аукциона фиксируется объявлением организатора аукциона.</w:t>
      </w:r>
    </w:p>
    <w:p w14:paraId="6F835F5F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По завершении аукциона организатор аукциона объявляет максимал</w:t>
      </w:r>
      <w:r w:rsidRPr="00A60B2B">
        <w:rPr>
          <w:rFonts w:eastAsia="Calibri"/>
          <w:sz w:val="28"/>
          <w:szCs w:val="28"/>
          <w:lang w:eastAsia="en-US"/>
        </w:rPr>
        <w:t>ь</w:t>
      </w:r>
      <w:r w:rsidRPr="00A60B2B">
        <w:rPr>
          <w:rFonts w:eastAsia="Calibri"/>
          <w:sz w:val="28"/>
          <w:szCs w:val="28"/>
          <w:lang w:eastAsia="en-US"/>
        </w:rPr>
        <w:t>ную предложенную цену лота и номер карточки (билета) победителя аукци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на по данному лоту.</w:t>
      </w:r>
    </w:p>
    <w:p w14:paraId="1DEEA51E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Победителем аукциона признается участник, номер карточки (билета) которого и заявленная им цена лота были названы организатором аукциона последними.</w:t>
      </w:r>
    </w:p>
    <w:p w14:paraId="67412F10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4.10. Результаты аукциона оформляются протоколом аукциона.</w:t>
      </w:r>
    </w:p>
    <w:p w14:paraId="4AB7575F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4.11. Цена лота, предложенная победителем аукциона, заносится в пр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токол аукциона.</w:t>
      </w:r>
    </w:p>
    <w:p w14:paraId="769FBA30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lastRenderedPageBreak/>
        <w:t>4.12. В случае если после троекратного объявления начальной цены предмета аукциона ни один из участников не заявил о своем намерении пр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обрести предмет аукциона по начальной цене, победителем признается лицо, чья заявка на участие в аукционе поступила первой.</w:t>
      </w:r>
    </w:p>
    <w:p w14:paraId="68B6CC1B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Протокол аукциона подписывается в день проведения аукциона пре</w:t>
      </w:r>
      <w:r w:rsidRPr="00A60B2B">
        <w:rPr>
          <w:rFonts w:eastAsia="Calibri"/>
          <w:sz w:val="28"/>
          <w:szCs w:val="28"/>
          <w:lang w:eastAsia="en-US"/>
        </w:rPr>
        <w:t>д</w:t>
      </w:r>
      <w:r w:rsidRPr="00A60B2B">
        <w:rPr>
          <w:rFonts w:eastAsia="Calibri"/>
          <w:sz w:val="28"/>
          <w:szCs w:val="28"/>
          <w:lang w:eastAsia="en-US"/>
        </w:rPr>
        <w:t xml:space="preserve">седателем комиссии или </w:t>
      </w:r>
      <w:r w:rsidRPr="00A60B2B">
        <w:rPr>
          <w:sz w:val="28"/>
          <w:szCs w:val="28"/>
        </w:rPr>
        <w:t>заместителем председателя комиссии</w:t>
      </w:r>
      <w:r w:rsidRPr="00A60B2B">
        <w:rPr>
          <w:rFonts w:eastAsia="Calibri"/>
          <w:sz w:val="28"/>
          <w:szCs w:val="28"/>
          <w:lang w:eastAsia="en-US"/>
        </w:rPr>
        <w:t>, победителем аукциона и участником аукциона, сделавшим предпоследнее предложение о цене лота. Протокол аукциона составляется в трех экземплярах: по одному для организатора аукциона, победителя аукциона и участника аукциона, сд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лавшего предпоследнее предложение о цене лота. Протокол о результатах аукциона подлежит хранению организатором аукциона не менее трех лет.</w:t>
      </w:r>
    </w:p>
    <w:p w14:paraId="47C10DA3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В протоколе указываются сведения о месте, дате и времени проведения аукциона, начальной цене предмета аукциона, предложениях о цене аукци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на, победителе аукциона и участнике аукциона, сделавшем предпоследнее предложение о цене аукциона, наименовании и месте нахождения (для юридического лица), фамилии, имени, отчестве (для индивидуального предпринимателя и физического лица, применяющего специальный налоговый р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жим «Налог на профессиональный доход») победителя аукциона и участника аукциона, сделавшего предпоследнее предложение о цене аукциона.</w:t>
      </w:r>
    </w:p>
    <w:p w14:paraId="5434FA49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Протокол аукциона, оформленный по итогам проведения аукциона, я</w:t>
      </w:r>
      <w:r w:rsidRPr="00A60B2B">
        <w:rPr>
          <w:rFonts w:eastAsia="Calibri"/>
          <w:sz w:val="28"/>
          <w:szCs w:val="28"/>
          <w:lang w:eastAsia="en-US"/>
        </w:rPr>
        <w:t>в</w:t>
      </w:r>
      <w:r w:rsidRPr="00A60B2B">
        <w:rPr>
          <w:rFonts w:eastAsia="Calibri"/>
          <w:sz w:val="28"/>
          <w:szCs w:val="28"/>
          <w:lang w:eastAsia="en-US"/>
        </w:rPr>
        <w:t>ляется основанием для заключения договора на размещение нестационарного торгового объекта с победителем аукциона.</w:t>
      </w:r>
    </w:p>
    <w:p w14:paraId="0F7294B8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При уклонении победителя от подписания протокола, внесенный им задаток не возвращается, а подлежит зачислению в бюджет </w:t>
      </w:r>
      <w:r>
        <w:rPr>
          <w:rFonts w:eastAsia="Calibri"/>
          <w:sz w:val="28"/>
          <w:szCs w:val="28"/>
          <w:lang w:eastAsia="en-US"/>
        </w:rPr>
        <w:t>сельсовета</w:t>
      </w:r>
      <w:r w:rsidRPr="00A60B2B">
        <w:rPr>
          <w:rFonts w:eastAsia="Calibri"/>
          <w:sz w:val="28"/>
          <w:szCs w:val="28"/>
          <w:lang w:eastAsia="en-US"/>
        </w:rPr>
        <w:t>. Победитель утрачивает право на заключение договора на размещение нест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ционарного торгового объекта.</w:t>
      </w:r>
    </w:p>
    <w:p w14:paraId="39C01449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В случае уклонения победителя аукциона от подписания договора победителем аукциона признается участник, сделавший предпоследнее пре</w:t>
      </w:r>
      <w:r w:rsidRPr="00A60B2B">
        <w:rPr>
          <w:rFonts w:eastAsia="Calibri"/>
          <w:sz w:val="28"/>
          <w:szCs w:val="28"/>
          <w:lang w:eastAsia="en-US"/>
        </w:rPr>
        <w:t>д</w:t>
      </w:r>
      <w:r w:rsidRPr="00A60B2B">
        <w:rPr>
          <w:rFonts w:eastAsia="Calibri"/>
          <w:sz w:val="28"/>
          <w:szCs w:val="28"/>
          <w:lang w:eastAsia="en-US"/>
        </w:rPr>
        <w:t xml:space="preserve">ложение о цене аукциона с согласия такового участника. В случае отказа от подписания договора участника, сделавшего предпоследнее предложение о цене договора, победителем признается </w:t>
      </w:r>
      <w:proofErr w:type="gramStart"/>
      <w:r w:rsidRPr="00A60B2B">
        <w:rPr>
          <w:rFonts w:eastAsia="Calibri"/>
          <w:sz w:val="28"/>
          <w:szCs w:val="28"/>
          <w:lang w:eastAsia="en-US"/>
        </w:rPr>
        <w:t>другой участник</w:t>
      </w:r>
      <w:proofErr w:type="gramEnd"/>
      <w:r w:rsidRPr="00A60B2B">
        <w:rPr>
          <w:rFonts w:eastAsia="Calibri"/>
          <w:sz w:val="28"/>
          <w:szCs w:val="28"/>
          <w:lang w:eastAsia="en-US"/>
        </w:rPr>
        <w:t xml:space="preserve"> сделавший лучшее предложение по цене после отказавшегося участника.</w:t>
      </w:r>
    </w:p>
    <w:p w14:paraId="18D70C43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4.13. Аукцион признается несостоявшимся в случаях, если:</w:t>
      </w:r>
    </w:p>
    <w:p w14:paraId="0CFE34B8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4.13.1. В аукционе участвовало менее двух участников;</w:t>
      </w:r>
    </w:p>
    <w:p w14:paraId="0F392A2C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4.13.2. На участие в аукционе не подана ни одна заявка или, если по р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зультатам рассмотрения заявок на участие в аукционе принято решение об отказе в допуске к участию в аукционе всех участников, подавших заявки на участие в аукционе;</w:t>
      </w:r>
    </w:p>
    <w:p w14:paraId="1F139DB9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4.13.3. Победитель аукциона признан уклонившимся от подписания протокола, и последовательно отказались все участники аукциона, сделавшие предложения о цене договора, от подписания протокола аукциона.</w:t>
      </w:r>
    </w:p>
    <w:p w14:paraId="4E967D7A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4.14. В случае признания аукциона несостоявшимся, в день проведения аукциона оформляется соответствующий протокол, утверждаемый председ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телем комиссии или заместителем председателя комиссии.</w:t>
      </w:r>
    </w:p>
    <w:p w14:paraId="7E587ECB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4.15. В случае признания аукциона несостоявшимся по причине, </w:t>
      </w:r>
      <w:r w:rsidRPr="00A60B2B">
        <w:rPr>
          <w:rFonts w:eastAsia="Calibri"/>
          <w:sz w:val="28"/>
          <w:szCs w:val="28"/>
          <w:lang w:eastAsia="en-US"/>
        </w:rPr>
        <w:lastRenderedPageBreak/>
        <w:t>ук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занной в пункте 4.13.1, единственный участник вправе, а организатор аукц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она обязан заключить договор на размещение нестационарного торгового объекта по начальной цене аукциона с единственным участником аукциона.</w:t>
      </w:r>
    </w:p>
    <w:p w14:paraId="24052AE8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4.16. В случае признания аукциона несостоявшимся </w:t>
      </w:r>
      <w:proofErr w:type="gramStart"/>
      <w:r w:rsidRPr="00A60B2B">
        <w:rPr>
          <w:rFonts w:eastAsia="Calibri"/>
          <w:sz w:val="28"/>
          <w:szCs w:val="28"/>
          <w:lang w:eastAsia="en-US"/>
        </w:rPr>
        <w:t>или в случае если</w:t>
      </w:r>
      <w:proofErr w:type="gramEnd"/>
      <w:r w:rsidRPr="00A60B2B">
        <w:rPr>
          <w:rFonts w:eastAsia="Calibri"/>
          <w:sz w:val="28"/>
          <w:szCs w:val="28"/>
          <w:lang w:eastAsia="en-US"/>
        </w:rPr>
        <w:t xml:space="preserve"> договор на размещение нестационарного торгового объекта не был заключен с единственным участником аукциона, организатор аукциона вправе об</w:t>
      </w:r>
      <w:r w:rsidRPr="00A60B2B">
        <w:rPr>
          <w:rFonts w:eastAsia="Calibri"/>
          <w:sz w:val="28"/>
          <w:szCs w:val="28"/>
          <w:lang w:eastAsia="en-US"/>
        </w:rPr>
        <w:t>ъ</w:t>
      </w:r>
      <w:r w:rsidRPr="00A60B2B">
        <w:rPr>
          <w:rFonts w:eastAsia="Calibri"/>
          <w:sz w:val="28"/>
          <w:szCs w:val="28"/>
          <w:lang w:eastAsia="en-US"/>
        </w:rPr>
        <w:t>явить о проведении повторного аукциона. При этом организатор имеет право изменить условия аукциона.</w:t>
      </w:r>
    </w:p>
    <w:p w14:paraId="754BD52E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4.17. В случае если аукцион признан несостоявшимся по причине, ук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занной в пункте 4.13.2, организатор аукциона обязан в течение пяти рабочих дней со дня подписания протокола возвратить внесенные участниками несостоявшегося аукциона задатки. В случае отсутствия у заявителя или участн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ка аукциона расчетного счета,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ния задатка.</w:t>
      </w:r>
    </w:p>
    <w:p w14:paraId="793E29D0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4.18. Задатки на участие в состоявшемся аукционе возвращаются участникам аукциона (за исключением победителя) в течение десяти рабочих дней со дня подписания протокола о результатах аукциона.</w:t>
      </w:r>
    </w:p>
    <w:p w14:paraId="60D7042D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4.19. В случае уклонения от подписания протокола о результатах ау</w:t>
      </w:r>
      <w:r w:rsidRPr="00A60B2B">
        <w:rPr>
          <w:rFonts w:eastAsia="Calibri"/>
          <w:sz w:val="28"/>
          <w:szCs w:val="28"/>
          <w:lang w:eastAsia="en-US"/>
        </w:rPr>
        <w:t>к</w:t>
      </w:r>
      <w:r w:rsidRPr="00A60B2B">
        <w:rPr>
          <w:rFonts w:eastAsia="Calibri"/>
          <w:sz w:val="28"/>
          <w:szCs w:val="28"/>
          <w:lang w:eastAsia="en-US"/>
        </w:rPr>
        <w:t xml:space="preserve">циона, договора на право размещения нестационарного торгового объекта на территории </w:t>
      </w:r>
      <w:r>
        <w:rPr>
          <w:rFonts w:eastAsia="Calibri"/>
          <w:sz w:val="28"/>
          <w:szCs w:val="28"/>
          <w:lang w:eastAsia="en-US"/>
        </w:rPr>
        <w:t>сельсовета</w:t>
      </w:r>
      <w:r w:rsidRPr="00A60B2B">
        <w:rPr>
          <w:rFonts w:eastAsia="Calibri"/>
          <w:sz w:val="28"/>
          <w:szCs w:val="28"/>
          <w:lang w:eastAsia="en-US"/>
        </w:rPr>
        <w:t>, организатор аукциона вправе объявить о пр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ведении повторного аукциона или обратиться в суд с требованием о пону</w:t>
      </w:r>
      <w:r w:rsidRPr="00A60B2B">
        <w:rPr>
          <w:rFonts w:eastAsia="Calibri"/>
          <w:sz w:val="28"/>
          <w:szCs w:val="28"/>
          <w:lang w:eastAsia="en-US"/>
        </w:rPr>
        <w:t>ж</w:t>
      </w:r>
      <w:r w:rsidRPr="00A60B2B">
        <w:rPr>
          <w:rFonts w:eastAsia="Calibri"/>
          <w:sz w:val="28"/>
          <w:szCs w:val="28"/>
          <w:lang w:eastAsia="en-US"/>
        </w:rPr>
        <w:t>дении заключить договор, а также о возмещении убытков, причиненных уклонением от его заключения в порядке, предусмотренным законодател</w:t>
      </w:r>
      <w:r w:rsidRPr="00A60B2B">
        <w:rPr>
          <w:rFonts w:eastAsia="Calibri"/>
          <w:sz w:val="28"/>
          <w:szCs w:val="28"/>
          <w:lang w:eastAsia="en-US"/>
        </w:rPr>
        <w:t>ь</w:t>
      </w:r>
      <w:r w:rsidRPr="00A60B2B">
        <w:rPr>
          <w:rFonts w:eastAsia="Calibri"/>
          <w:sz w:val="28"/>
          <w:szCs w:val="28"/>
          <w:lang w:eastAsia="en-US"/>
        </w:rPr>
        <w:t>ством.</w:t>
      </w:r>
    </w:p>
    <w:p w14:paraId="33C816AD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1E1ACD02" w14:textId="77777777" w:rsidR="00251CF2" w:rsidRPr="009925B6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925B6">
        <w:rPr>
          <w:rFonts w:eastAsia="Calibri"/>
          <w:b/>
          <w:sz w:val="28"/>
          <w:szCs w:val="28"/>
          <w:lang w:eastAsia="en-US"/>
        </w:rPr>
        <w:t>5. Порядок заключения договора</w:t>
      </w:r>
    </w:p>
    <w:p w14:paraId="05377742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3BE6D4ED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5.1. Договор на право размещения нестационарного торгового объекта на территории </w:t>
      </w:r>
      <w:r>
        <w:rPr>
          <w:rFonts w:eastAsia="Calibri"/>
          <w:sz w:val="28"/>
          <w:szCs w:val="28"/>
          <w:lang w:eastAsia="en-US"/>
        </w:rPr>
        <w:t>сельсовета</w:t>
      </w:r>
      <w:r w:rsidRPr="00A60B2B">
        <w:rPr>
          <w:rFonts w:eastAsia="Calibri"/>
          <w:sz w:val="28"/>
          <w:szCs w:val="28"/>
          <w:lang w:eastAsia="en-US"/>
        </w:rPr>
        <w:t xml:space="preserve"> готовится организатором аукциона и в теч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ние 10 рабочих дней после подписания протокола аукциона в назначенное время и месте подписывается с победителем аукциона или единственным участником аукциона в соответствии с пунктом 4.15.</w:t>
      </w:r>
    </w:p>
    <w:p w14:paraId="2183598C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5.2. При заключении договора на право размещения нестационарного торгового объекта на территории </w:t>
      </w:r>
      <w:r>
        <w:rPr>
          <w:rFonts w:eastAsia="Calibri"/>
          <w:sz w:val="28"/>
          <w:szCs w:val="28"/>
          <w:lang w:eastAsia="en-US"/>
        </w:rPr>
        <w:t>сельсовет</w:t>
      </w:r>
      <w:r w:rsidRPr="00A60B2B">
        <w:rPr>
          <w:rFonts w:eastAsia="Calibri"/>
          <w:sz w:val="28"/>
          <w:szCs w:val="28"/>
          <w:lang w:eastAsia="en-US"/>
        </w:rPr>
        <w:t>а с победителем аукциона или участником аукциона, сделавшим предпоследнее предложение о цене аукциона, сумма внесенного ими задатка засчитывается (перечисляется) о</w:t>
      </w:r>
      <w:r w:rsidRPr="00A60B2B">
        <w:rPr>
          <w:rFonts w:eastAsia="Calibri"/>
          <w:sz w:val="28"/>
          <w:szCs w:val="28"/>
          <w:lang w:eastAsia="en-US"/>
        </w:rPr>
        <w:t>р</w:t>
      </w:r>
      <w:r w:rsidRPr="00A60B2B">
        <w:rPr>
          <w:rFonts w:eastAsia="Calibri"/>
          <w:sz w:val="28"/>
          <w:szCs w:val="28"/>
          <w:lang w:eastAsia="en-US"/>
        </w:rPr>
        <w:t>ганизатором аукциона в счет исполнения обязательств по заключенному д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говору и не возвращается участнику аукциона.</w:t>
      </w:r>
    </w:p>
    <w:p w14:paraId="470F1458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5.2. Изменение существенных условий договора, а также передача или уступка прав по договору третьим лицам не допускается.</w:t>
      </w:r>
    </w:p>
    <w:p w14:paraId="288C4E8F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29AE8E94" w14:textId="77777777" w:rsidR="00251CF2" w:rsidRPr="009925B6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925B6">
        <w:rPr>
          <w:rFonts w:eastAsia="Calibri"/>
          <w:b/>
          <w:sz w:val="28"/>
          <w:szCs w:val="28"/>
          <w:lang w:eastAsia="en-US"/>
        </w:rPr>
        <w:t>6. Прочие положения</w:t>
      </w:r>
    </w:p>
    <w:p w14:paraId="28A09A4F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344C9AAC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6.1. Организатор аукциона обязан в течение пяти рабочих дней </w:t>
      </w:r>
      <w:r w:rsidRPr="00A60B2B">
        <w:rPr>
          <w:rFonts w:eastAsia="Calibri"/>
          <w:sz w:val="28"/>
          <w:szCs w:val="28"/>
          <w:lang w:eastAsia="en-US"/>
        </w:rPr>
        <w:lastRenderedPageBreak/>
        <w:t>рассматривать поступающие жалобы на порядок проведения аукционных пр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цедур в порядке, установленном законодательством Российской Федерации.</w:t>
      </w:r>
    </w:p>
    <w:p w14:paraId="79D68761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6.2. Информация о результатах аукциона размещается организатором аукциона в течение трех рабочих дней со дня подписания протокола о р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 xml:space="preserve">зультатах аукциона на официальном сайте администрации </w:t>
      </w:r>
      <w:r>
        <w:rPr>
          <w:rFonts w:eastAsia="Calibri"/>
          <w:sz w:val="28"/>
          <w:szCs w:val="28"/>
          <w:lang w:eastAsia="en-US"/>
        </w:rPr>
        <w:t>сельсовета</w:t>
      </w:r>
      <w:r w:rsidRPr="00A60B2B">
        <w:rPr>
          <w:rFonts w:eastAsia="Calibri"/>
          <w:sz w:val="28"/>
          <w:szCs w:val="28"/>
          <w:lang w:eastAsia="en-US"/>
        </w:rPr>
        <w:t>. Документация об аукционе хранится организатором аукциона на весь период размещения нестационарного торгового объекта, но не менее трех лет со дня проведения аукциона.</w:t>
      </w:r>
    </w:p>
    <w:p w14:paraId="36149EB5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50195301" w14:textId="77777777" w:rsidR="00251CF2" w:rsidRPr="009925B6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925B6">
        <w:rPr>
          <w:rFonts w:eastAsia="Calibri"/>
          <w:b/>
          <w:sz w:val="28"/>
          <w:szCs w:val="28"/>
          <w:lang w:eastAsia="en-US"/>
        </w:rPr>
        <w:t>7. Предоставление права заключения договора на размещение нестац</w:t>
      </w:r>
      <w:r w:rsidRPr="009925B6">
        <w:rPr>
          <w:rFonts w:eastAsia="Calibri"/>
          <w:b/>
          <w:sz w:val="28"/>
          <w:szCs w:val="28"/>
          <w:lang w:eastAsia="en-US"/>
        </w:rPr>
        <w:t>и</w:t>
      </w:r>
      <w:r w:rsidRPr="009925B6">
        <w:rPr>
          <w:rFonts w:eastAsia="Calibri"/>
          <w:b/>
          <w:sz w:val="28"/>
          <w:szCs w:val="28"/>
          <w:lang w:eastAsia="en-US"/>
        </w:rPr>
        <w:t>онарного торгового объекта без проведения торгов</w:t>
      </w:r>
    </w:p>
    <w:p w14:paraId="7692319D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61865596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Без проведения аукциона договор на размещение нестационарного то</w:t>
      </w:r>
      <w:r w:rsidRPr="00A60B2B">
        <w:rPr>
          <w:rFonts w:eastAsia="Calibri"/>
          <w:sz w:val="28"/>
          <w:szCs w:val="28"/>
          <w:lang w:eastAsia="en-US"/>
        </w:rPr>
        <w:t>р</w:t>
      </w:r>
      <w:r w:rsidRPr="00A60B2B">
        <w:rPr>
          <w:rFonts w:eastAsia="Calibri"/>
          <w:sz w:val="28"/>
          <w:szCs w:val="28"/>
          <w:lang w:eastAsia="en-US"/>
        </w:rPr>
        <w:t>гового объекта в местах, определенных Схемой, заключается в следующих случаях:</w:t>
      </w:r>
    </w:p>
    <w:p w14:paraId="798E3793" w14:textId="77777777" w:rsidR="00251CF2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F64BF">
        <w:rPr>
          <w:rFonts w:eastAsia="Calibri"/>
          <w:sz w:val="28"/>
          <w:szCs w:val="28"/>
          <w:lang w:eastAsia="en-US"/>
        </w:rPr>
        <w:t>1.1. Размещение передвижных средств развозной торговли, специализированных или специально оборудованных для розничной торговли механических транспортных средств продовольственных и непродовольстве</w:t>
      </w:r>
      <w:r w:rsidRPr="00CF64BF">
        <w:rPr>
          <w:rFonts w:eastAsia="Calibri"/>
          <w:sz w:val="28"/>
          <w:szCs w:val="28"/>
          <w:lang w:eastAsia="en-US"/>
        </w:rPr>
        <w:t>н</w:t>
      </w:r>
      <w:r w:rsidRPr="00CF64BF">
        <w:rPr>
          <w:rFonts w:eastAsia="Calibri"/>
          <w:sz w:val="28"/>
          <w:szCs w:val="28"/>
          <w:lang w:eastAsia="en-US"/>
        </w:rPr>
        <w:t xml:space="preserve">ных товаров. </w:t>
      </w:r>
    </w:p>
    <w:p w14:paraId="5FF70BAB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1.2. Размещение нестационарного торгового объекта хозяйствующим субъектом, </w:t>
      </w:r>
      <w:proofErr w:type="gramStart"/>
      <w:r w:rsidRPr="00A60B2B">
        <w:rPr>
          <w:rFonts w:eastAsia="Calibri"/>
          <w:sz w:val="28"/>
          <w:szCs w:val="28"/>
          <w:lang w:eastAsia="en-US"/>
        </w:rPr>
        <w:t>надлежащим образом</w:t>
      </w:r>
      <w:proofErr w:type="gramEnd"/>
      <w:r w:rsidRPr="00A60B2B">
        <w:rPr>
          <w:rFonts w:eastAsia="Calibri"/>
          <w:sz w:val="28"/>
          <w:szCs w:val="28"/>
          <w:lang w:eastAsia="en-US"/>
        </w:rPr>
        <w:t xml:space="preserve"> исполнявшим свои обязательства в соо</w:t>
      </w:r>
      <w:r w:rsidRPr="00A60B2B">
        <w:rPr>
          <w:rFonts w:eastAsia="Calibri"/>
          <w:sz w:val="28"/>
          <w:szCs w:val="28"/>
          <w:lang w:eastAsia="en-US"/>
        </w:rPr>
        <w:t>т</w:t>
      </w:r>
      <w:r w:rsidRPr="00A60B2B">
        <w:rPr>
          <w:rFonts w:eastAsia="Calibri"/>
          <w:sz w:val="28"/>
          <w:szCs w:val="28"/>
          <w:lang w:eastAsia="en-US"/>
        </w:rPr>
        <w:t>ветствии с установленными условиями по действующему договору аре</w:t>
      </w:r>
      <w:r w:rsidRPr="00A60B2B">
        <w:rPr>
          <w:rFonts w:eastAsia="Calibri"/>
          <w:sz w:val="28"/>
          <w:szCs w:val="28"/>
          <w:lang w:eastAsia="en-US"/>
        </w:rPr>
        <w:t>н</w:t>
      </w:r>
      <w:r w:rsidRPr="00A60B2B">
        <w:rPr>
          <w:rFonts w:eastAsia="Calibri"/>
          <w:sz w:val="28"/>
          <w:szCs w:val="28"/>
          <w:lang w:eastAsia="en-US"/>
        </w:rPr>
        <w:t>ды того же земельного участка, предоставленного для размещения нестациона</w:t>
      </w:r>
      <w:r w:rsidRPr="00A60B2B">
        <w:rPr>
          <w:rFonts w:eastAsia="Calibri"/>
          <w:sz w:val="28"/>
          <w:szCs w:val="28"/>
          <w:lang w:eastAsia="en-US"/>
        </w:rPr>
        <w:t>р</w:t>
      </w:r>
      <w:r w:rsidRPr="00A60B2B">
        <w:rPr>
          <w:rFonts w:eastAsia="Calibri"/>
          <w:sz w:val="28"/>
          <w:szCs w:val="28"/>
          <w:lang w:eastAsia="en-US"/>
        </w:rPr>
        <w:t>ного торгового объекта.</w:t>
      </w:r>
    </w:p>
    <w:p w14:paraId="23879656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1.3. Размещение на новый срок НТО, ранее размещенного в том же м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 xml:space="preserve">сте, предусмотренном Схемой, хозяйствующим субъектом, </w:t>
      </w:r>
      <w:proofErr w:type="gramStart"/>
      <w:r w:rsidRPr="00A60B2B">
        <w:rPr>
          <w:rFonts w:eastAsia="Calibri"/>
          <w:sz w:val="28"/>
          <w:szCs w:val="28"/>
          <w:lang w:eastAsia="en-US"/>
        </w:rPr>
        <w:t>надлежащим о</w:t>
      </w:r>
      <w:r w:rsidRPr="00A60B2B">
        <w:rPr>
          <w:rFonts w:eastAsia="Calibri"/>
          <w:sz w:val="28"/>
          <w:szCs w:val="28"/>
          <w:lang w:eastAsia="en-US"/>
        </w:rPr>
        <w:t>б</w:t>
      </w:r>
      <w:r w:rsidRPr="00A60B2B">
        <w:rPr>
          <w:rFonts w:eastAsia="Calibri"/>
          <w:sz w:val="28"/>
          <w:szCs w:val="28"/>
          <w:lang w:eastAsia="en-US"/>
        </w:rPr>
        <w:t>разом</w:t>
      </w:r>
      <w:proofErr w:type="gramEnd"/>
      <w:r w:rsidRPr="00A60B2B">
        <w:rPr>
          <w:rFonts w:eastAsia="Calibri"/>
          <w:sz w:val="28"/>
          <w:szCs w:val="28"/>
          <w:lang w:eastAsia="en-US"/>
        </w:rPr>
        <w:t xml:space="preserve"> исполнявшим свои обязательства в соответствии с установленными условиями по действующему договору на размещение указанного НТО. </w:t>
      </w:r>
      <w:r w:rsidRPr="00A60B2B">
        <w:rPr>
          <w:sz w:val="28"/>
          <w:szCs w:val="28"/>
        </w:rPr>
        <w:t>Д</w:t>
      </w:r>
      <w:r w:rsidRPr="00A60B2B">
        <w:rPr>
          <w:sz w:val="28"/>
          <w:szCs w:val="28"/>
        </w:rPr>
        <w:t>о</w:t>
      </w:r>
      <w:r w:rsidRPr="00A60B2B">
        <w:rPr>
          <w:sz w:val="28"/>
          <w:szCs w:val="28"/>
        </w:rPr>
        <w:t>говор на размещение НТО в случае, предусмотренном настоящим подпун</w:t>
      </w:r>
      <w:r w:rsidRPr="00A60B2B">
        <w:rPr>
          <w:sz w:val="28"/>
          <w:szCs w:val="28"/>
        </w:rPr>
        <w:t>к</w:t>
      </w:r>
      <w:r w:rsidRPr="00A60B2B">
        <w:rPr>
          <w:sz w:val="28"/>
          <w:szCs w:val="28"/>
        </w:rPr>
        <w:t>том, заключается на условиях ранее заключенного договора на размещение указанного НТО.</w:t>
      </w:r>
    </w:p>
    <w:p w14:paraId="239F1458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Договор на размещение НТО, срок действия которого прекращается до 31 декабря 2026 года, заключается на условиях ранее заключенного договора на размещение указанного НТО на срок до 7 лет (если более длительные ср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ки продления не предусмотрены договором на размещение НТО в местах, определенных Схемой, утвержденной УОМС).</w:t>
      </w:r>
    </w:p>
    <w:p w14:paraId="28DC492A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Предоставление права на заключение договора на размещение нестационарного торгового объекта осуществляется согласно постановлению администрации </w:t>
      </w:r>
      <w:r>
        <w:rPr>
          <w:rFonts w:eastAsia="Calibri"/>
          <w:sz w:val="28"/>
          <w:szCs w:val="28"/>
          <w:lang w:eastAsia="en-US"/>
        </w:rPr>
        <w:t xml:space="preserve">сельсовета </w:t>
      </w:r>
      <w:r w:rsidRPr="00ED430D">
        <w:rPr>
          <w:rFonts w:eastAsia="Calibri"/>
          <w:bCs/>
          <w:sz w:val="28"/>
          <w:szCs w:val="28"/>
          <w:lang w:eastAsia="en-US"/>
        </w:rPr>
        <w:t>от 16.05.2019 № 91</w:t>
      </w:r>
      <w:r w:rsidRPr="00A60B2B">
        <w:rPr>
          <w:rFonts w:eastAsia="Calibri"/>
          <w:bCs/>
          <w:sz w:val="28"/>
          <w:szCs w:val="28"/>
          <w:lang w:eastAsia="en-US"/>
        </w:rPr>
        <w:t xml:space="preserve"> «Об утверждении админ</w:t>
      </w:r>
      <w:r w:rsidRPr="00A60B2B">
        <w:rPr>
          <w:rFonts w:eastAsia="Calibri"/>
          <w:bCs/>
          <w:sz w:val="28"/>
          <w:szCs w:val="28"/>
          <w:lang w:eastAsia="en-US"/>
        </w:rPr>
        <w:t>и</w:t>
      </w:r>
      <w:r w:rsidRPr="00A60B2B">
        <w:rPr>
          <w:rFonts w:eastAsia="Calibri"/>
          <w:bCs/>
          <w:sz w:val="28"/>
          <w:szCs w:val="28"/>
          <w:lang w:eastAsia="en-US"/>
        </w:rPr>
        <w:t>стративного регламента администрации по предоставлению муниципальной услуги «Предоставление права на размещение нестациона</w:t>
      </w:r>
      <w:r w:rsidRPr="00A60B2B">
        <w:rPr>
          <w:rFonts w:eastAsia="Calibri"/>
          <w:bCs/>
          <w:sz w:val="28"/>
          <w:szCs w:val="28"/>
          <w:lang w:eastAsia="en-US"/>
        </w:rPr>
        <w:t>р</w:t>
      </w:r>
      <w:r w:rsidRPr="00A60B2B">
        <w:rPr>
          <w:rFonts w:eastAsia="Calibri"/>
          <w:bCs/>
          <w:sz w:val="28"/>
          <w:szCs w:val="28"/>
          <w:lang w:eastAsia="en-US"/>
        </w:rPr>
        <w:t>ных торговых объектов».</w:t>
      </w:r>
    </w:p>
    <w:p w14:paraId="25EF97E4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 Размещение нестационарного торгового объекта на компенсацио</w:t>
      </w:r>
      <w:r w:rsidRPr="00A60B2B">
        <w:rPr>
          <w:rFonts w:eastAsia="Calibri"/>
          <w:sz w:val="28"/>
          <w:szCs w:val="28"/>
          <w:lang w:eastAsia="en-US"/>
        </w:rPr>
        <w:t>н</w:t>
      </w:r>
      <w:r w:rsidRPr="00A60B2B">
        <w:rPr>
          <w:rFonts w:eastAsia="Calibri"/>
          <w:sz w:val="28"/>
          <w:szCs w:val="28"/>
          <w:lang w:eastAsia="en-US"/>
        </w:rPr>
        <w:t xml:space="preserve">ном месте. </w:t>
      </w:r>
    </w:p>
    <w:p w14:paraId="73A2D22D" w14:textId="77777777" w:rsidR="00251CF2" w:rsidRDefault="00251CF2" w:rsidP="00251CF2">
      <w:pPr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В качестве компенсационного места хозяйствующему субъекту предл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 xml:space="preserve">гаются на выбор имеющиеся в схеме свободные места (при наличии) </w:t>
      </w:r>
      <w:r w:rsidRPr="00A60B2B">
        <w:rPr>
          <w:rFonts w:eastAsia="Calibri"/>
          <w:sz w:val="28"/>
          <w:szCs w:val="28"/>
          <w:lang w:eastAsia="en-US"/>
        </w:rPr>
        <w:lastRenderedPageBreak/>
        <w:t>путем направления уведомления.</w:t>
      </w:r>
      <w:r w:rsidRPr="00A60B2B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48660C12" w14:textId="77777777" w:rsidR="00251CF2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В случае отказа хозяйствующего субъекта от компенсационного места из числа имеющихся в схеме свободных мест либо о</w:t>
      </w:r>
      <w:r w:rsidRPr="00A60B2B">
        <w:rPr>
          <w:rFonts w:eastAsia="Calibri"/>
          <w:sz w:val="28"/>
          <w:szCs w:val="28"/>
          <w:lang w:eastAsia="en-US"/>
        </w:rPr>
        <w:t>т</w:t>
      </w:r>
      <w:r w:rsidRPr="00A60B2B">
        <w:rPr>
          <w:rFonts w:eastAsia="Calibri"/>
          <w:sz w:val="28"/>
          <w:szCs w:val="28"/>
          <w:lang w:eastAsia="en-US"/>
        </w:rPr>
        <w:t>сутствия свободных мест в Схеме хозяйствующему субъекту предлагается в качестве компенсационного места определить самостоятельно место разм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щения нестационарного торгового объекта для включения в схему.</w:t>
      </w:r>
    </w:p>
    <w:p w14:paraId="0DE9F4F8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Предл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жение в качестве компенсационного места определить самостоятельно место размещения нестационарного торгового объекта для включения в Схему в случае отказа хозяйствующего субъекта от компенсационного места из числа имеющихся в схеме свободных мест направляется уполномоченным органом местного самоуправления хозяйствующему субъекту в течение 14 дней со дня получения отказа.</w:t>
      </w:r>
    </w:p>
    <w:p w14:paraId="63678D2E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Хозяйствующий субъект письменно уведомляет уполномоченный о</w:t>
      </w:r>
      <w:r w:rsidRPr="00A60B2B">
        <w:rPr>
          <w:rFonts w:eastAsia="Calibri"/>
          <w:sz w:val="28"/>
          <w:szCs w:val="28"/>
          <w:lang w:eastAsia="en-US"/>
        </w:rPr>
        <w:t>р</w:t>
      </w:r>
      <w:r w:rsidRPr="00A60B2B">
        <w:rPr>
          <w:rFonts w:eastAsia="Calibri"/>
          <w:sz w:val="28"/>
          <w:szCs w:val="28"/>
          <w:lang w:eastAsia="en-US"/>
        </w:rPr>
        <w:t xml:space="preserve">ган местного самоуправления о результатах рассмотрения вышеуказанных предложений в течение 14 дней со дня получения предложений. </w:t>
      </w:r>
    </w:p>
    <w:p w14:paraId="16A01BAB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B2B">
        <w:rPr>
          <w:rFonts w:eastAsia="Calibri"/>
          <w:sz w:val="28"/>
          <w:szCs w:val="28"/>
          <w:lang w:eastAsia="en-US"/>
        </w:rPr>
        <w:t>Включение в Схему компенсационного места по инициативе хозя</w:t>
      </w:r>
      <w:r w:rsidRPr="00A60B2B">
        <w:rPr>
          <w:rFonts w:eastAsia="Calibri"/>
          <w:sz w:val="28"/>
          <w:szCs w:val="28"/>
          <w:lang w:eastAsia="en-US"/>
        </w:rPr>
        <w:t>й</w:t>
      </w:r>
      <w:r w:rsidRPr="00A60B2B">
        <w:rPr>
          <w:rFonts w:eastAsia="Calibri"/>
          <w:sz w:val="28"/>
          <w:szCs w:val="28"/>
          <w:lang w:eastAsia="en-US"/>
        </w:rPr>
        <w:t xml:space="preserve">ствующего субъекта осуществляется в порядке, предусмотренном пунктом 8 </w:t>
      </w:r>
      <w:r>
        <w:rPr>
          <w:rFonts w:eastAsia="Calibri"/>
          <w:sz w:val="28"/>
          <w:szCs w:val="28"/>
          <w:lang w:eastAsia="en-US"/>
        </w:rPr>
        <w:tab/>
      </w:r>
      <w:r w:rsidRPr="00A60B2B">
        <w:rPr>
          <w:rFonts w:eastAsia="Calibri"/>
          <w:sz w:val="28"/>
          <w:szCs w:val="28"/>
          <w:lang w:eastAsia="en-US"/>
        </w:rPr>
        <w:t xml:space="preserve">Порядка </w:t>
      </w:r>
      <w:r w:rsidRPr="00A60B2B">
        <w:rPr>
          <w:sz w:val="28"/>
          <w:szCs w:val="28"/>
        </w:rPr>
        <w:t>разработки схемы размещения нестационарных торговых объектов на территории Пензенской области.</w:t>
      </w:r>
    </w:p>
    <w:p w14:paraId="17522F90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При предоставлении компенсационного места предусматриваются условия сохранения размера площади, вид, специализация и период функц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онирования нестационарного торгового объекта, определенные договором на размещение НТО.</w:t>
      </w:r>
    </w:p>
    <w:p w14:paraId="46F762E1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Для определения сопоставимости при предоставлении компенсацио</w:t>
      </w:r>
      <w:r w:rsidRPr="00A60B2B">
        <w:rPr>
          <w:rFonts w:eastAsia="Calibri"/>
          <w:sz w:val="28"/>
          <w:szCs w:val="28"/>
          <w:lang w:eastAsia="en-US"/>
        </w:rPr>
        <w:t>н</w:t>
      </w:r>
      <w:r w:rsidRPr="00A60B2B">
        <w:rPr>
          <w:rFonts w:eastAsia="Calibri"/>
          <w:sz w:val="28"/>
          <w:szCs w:val="28"/>
          <w:lang w:eastAsia="en-US"/>
        </w:rPr>
        <w:t>ного места устанавливается следующий критерий: территориальная и пеш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ходная доступность – нахождение компенсационного места в радиусе не б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лее 500 м от существующего места размещения НТО.</w:t>
      </w:r>
    </w:p>
    <w:p w14:paraId="1B993B17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Размер платы по договору на размещение НТО, заключаемому без пр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ведения аукциона, определяется в соответствии с п. 2.9 настоящего Порядка.</w:t>
      </w:r>
    </w:p>
    <w:p w14:paraId="607CA3AA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289FA772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0FE78F77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417793E9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237216A8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6ADBE9AB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11A03FA2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4BB5DCBA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1AE1B23A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5F7F08B3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277DAC9F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1B541154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03297486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6867E436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74AAD9E9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5976BEDF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3B855B56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060DC26B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58E843FC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6184EE77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43BD35DB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4CC7D83E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29BF9984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3671325F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2FA6430D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186709B7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43EC699A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5F9C14A8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01D15776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571508F5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5D057699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35A3A306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61B1F60B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0338EE2C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3A15D039" w14:textId="77777777" w:rsidR="00251CF2" w:rsidRPr="009925B6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>Приложение №1</w:t>
      </w:r>
    </w:p>
    <w:p w14:paraId="71E1E410" w14:textId="77777777" w:rsidR="00251CF2" w:rsidRPr="009925B6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>к Порядку</w:t>
      </w:r>
    </w:p>
    <w:p w14:paraId="01F723FD" w14:textId="77777777" w:rsidR="00251CF2" w:rsidRPr="009925B6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>организации и проведению</w:t>
      </w:r>
    </w:p>
    <w:p w14:paraId="012C633A" w14:textId="77777777" w:rsidR="00251CF2" w:rsidRPr="009925B6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>аукциона на право заключения</w:t>
      </w:r>
    </w:p>
    <w:p w14:paraId="1EE75209" w14:textId="77777777" w:rsidR="00251CF2" w:rsidRPr="009925B6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>договоров на размещение</w:t>
      </w:r>
    </w:p>
    <w:p w14:paraId="2B42E2F4" w14:textId="77777777" w:rsidR="00251CF2" w:rsidRPr="009925B6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>нестационарных торговых объектов</w:t>
      </w:r>
    </w:p>
    <w:p w14:paraId="40098079" w14:textId="77777777" w:rsidR="00251CF2" w:rsidRPr="00ED430D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 xml:space="preserve">на территории </w:t>
      </w:r>
      <w:r w:rsidRPr="00ED430D">
        <w:rPr>
          <w:rFonts w:eastAsia="Calibri"/>
          <w:sz w:val="22"/>
          <w:szCs w:val="22"/>
          <w:lang w:eastAsia="en-US"/>
        </w:rPr>
        <w:t xml:space="preserve">Сосновского сельсовета Бессоновского района Пензенской области и </w:t>
      </w:r>
      <w:r w:rsidRPr="00ED430D">
        <w:rPr>
          <w:rFonts w:eastAsia="Calibri"/>
          <w:bCs/>
          <w:sz w:val="22"/>
          <w:szCs w:val="22"/>
          <w:lang w:eastAsia="en-US"/>
        </w:rPr>
        <w:t>предоставления права на заключение договоров на размещение нестационарных торговых объектов без провед</w:t>
      </w:r>
      <w:r w:rsidRPr="00ED430D">
        <w:rPr>
          <w:rFonts w:eastAsia="Calibri"/>
          <w:bCs/>
          <w:sz w:val="22"/>
          <w:szCs w:val="22"/>
          <w:lang w:eastAsia="en-US"/>
        </w:rPr>
        <w:t>е</w:t>
      </w:r>
      <w:r w:rsidRPr="00ED430D">
        <w:rPr>
          <w:rFonts w:eastAsia="Calibri"/>
          <w:bCs/>
          <w:sz w:val="22"/>
          <w:szCs w:val="22"/>
          <w:lang w:eastAsia="en-US"/>
        </w:rPr>
        <w:t xml:space="preserve">ния аукциона на территории </w:t>
      </w:r>
      <w:r w:rsidRPr="00ED430D">
        <w:rPr>
          <w:rFonts w:eastAsia="Calibri"/>
          <w:sz w:val="22"/>
          <w:szCs w:val="22"/>
          <w:lang w:eastAsia="en-US"/>
        </w:rPr>
        <w:t>Сосновского сельсовета Бессоновского района Пензенской области</w:t>
      </w:r>
    </w:p>
    <w:p w14:paraId="47926B46" w14:textId="77777777" w:rsidR="00251CF2" w:rsidRPr="00ED430D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ED430D">
        <w:rPr>
          <w:rFonts w:eastAsia="Calibri"/>
          <w:sz w:val="22"/>
          <w:szCs w:val="22"/>
          <w:lang w:eastAsia="en-US"/>
        </w:rPr>
        <w:t>от «_</w:t>
      </w:r>
      <w:proofErr w:type="gramStart"/>
      <w:r w:rsidRPr="00ED430D">
        <w:rPr>
          <w:rFonts w:eastAsia="Calibri"/>
          <w:sz w:val="22"/>
          <w:szCs w:val="22"/>
          <w:lang w:eastAsia="en-US"/>
        </w:rPr>
        <w:t>_»_</w:t>
      </w:r>
      <w:proofErr w:type="gramEnd"/>
      <w:r w:rsidRPr="00ED430D">
        <w:rPr>
          <w:rFonts w:eastAsia="Calibri"/>
          <w:sz w:val="22"/>
          <w:szCs w:val="22"/>
          <w:lang w:eastAsia="en-US"/>
        </w:rPr>
        <w:t>____________ г. №_____</w:t>
      </w:r>
    </w:p>
    <w:p w14:paraId="572A3F55" w14:textId="77777777" w:rsidR="00251CF2" w:rsidRPr="00ED430D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0ACC9718" w14:textId="77777777" w:rsidR="00251CF2" w:rsidRPr="00ED430D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ED430D">
        <w:rPr>
          <w:rFonts w:eastAsia="Calibri"/>
          <w:sz w:val="22"/>
          <w:szCs w:val="22"/>
          <w:lang w:eastAsia="en-US"/>
        </w:rPr>
        <w:t>Форма</w:t>
      </w:r>
    </w:p>
    <w:p w14:paraId="65CD26D1" w14:textId="77777777" w:rsidR="00251CF2" w:rsidRPr="00ED430D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ED430D">
        <w:rPr>
          <w:rFonts w:eastAsia="Calibri"/>
          <w:sz w:val="22"/>
          <w:szCs w:val="22"/>
          <w:lang w:eastAsia="en-US"/>
        </w:rPr>
        <w:t>заявки на участие в открытом аукционе на право заключения</w:t>
      </w:r>
    </w:p>
    <w:p w14:paraId="0A571B7C" w14:textId="77777777" w:rsidR="00251CF2" w:rsidRPr="00ED430D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ED430D">
        <w:rPr>
          <w:rFonts w:eastAsia="Calibri"/>
          <w:sz w:val="22"/>
          <w:szCs w:val="22"/>
          <w:lang w:eastAsia="en-US"/>
        </w:rPr>
        <w:t>договоров на размещение нестационарных торговых</w:t>
      </w:r>
    </w:p>
    <w:p w14:paraId="4AC62BAE" w14:textId="77777777" w:rsidR="00251CF2" w:rsidRPr="00ED430D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ED430D">
        <w:rPr>
          <w:rFonts w:eastAsia="Calibri"/>
          <w:sz w:val="22"/>
          <w:szCs w:val="22"/>
          <w:lang w:eastAsia="en-US"/>
        </w:rPr>
        <w:t>объектов на территории Сосновского сельсовета Бессоновского района Пензенской области</w:t>
      </w:r>
    </w:p>
    <w:p w14:paraId="2F867E90" w14:textId="77777777" w:rsidR="00251CF2" w:rsidRPr="00ED430D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ED430D">
        <w:rPr>
          <w:rFonts w:eastAsia="Calibri"/>
          <w:sz w:val="22"/>
          <w:szCs w:val="22"/>
          <w:lang w:eastAsia="en-US"/>
        </w:rPr>
        <w:t>Председателю комиссии</w:t>
      </w:r>
    </w:p>
    <w:p w14:paraId="55B237AC" w14:textId="77777777" w:rsidR="00251CF2" w:rsidRPr="00ED430D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310EA7C3" w14:textId="77777777" w:rsidR="00251CF2" w:rsidRPr="00ED430D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ED430D">
        <w:rPr>
          <w:rFonts w:eastAsia="Calibri"/>
          <w:b/>
          <w:sz w:val="28"/>
          <w:szCs w:val="28"/>
          <w:lang w:eastAsia="en-US"/>
        </w:rPr>
        <w:t>ЗАЯВКА *</w:t>
      </w:r>
    </w:p>
    <w:p w14:paraId="1A46BB5C" w14:textId="77777777" w:rsidR="00251CF2" w:rsidRPr="00ED430D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ED430D">
        <w:rPr>
          <w:rFonts w:eastAsia="Calibri"/>
          <w:b/>
          <w:sz w:val="28"/>
          <w:szCs w:val="28"/>
          <w:lang w:eastAsia="en-US"/>
        </w:rPr>
        <w:t>на участие в открытом аукционе на право заключения договоров на размещение нестационарных торговых объектов на территории Сосновского сельсовета Бессоновского района Пензенской области</w:t>
      </w:r>
    </w:p>
    <w:p w14:paraId="268E71E5" w14:textId="77777777" w:rsidR="00251CF2" w:rsidRPr="00ED430D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41B41DE1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По адресу: __________________________________________________________________</w:t>
      </w:r>
    </w:p>
    <w:p w14:paraId="35EB29B7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__________________________________________________________________,</w:t>
      </w:r>
    </w:p>
    <w:p w14:paraId="19AC1751" w14:textId="77777777" w:rsidR="00251CF2" w:rsidRPr="00214DFC" w:rsidRDefault="00251CF2" w:rsidP="00251CF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214DFC">
        <w:rPr>
          <w:rFonts w:eastAsia="Calibri"/>
          <w:lang w:eastAsia="en-US"/>
        </w:rPr>
        <w:t>(территориальное расположение)</w:t>
      </w:r>
    </w:p>
    <w:p w14:paraId="7A073CFD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- вид нестационарного торгового объекта __________________________________,</w:t>
      </w:r>
    </w:p>
    <w:p w14:paraId="02BBA974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- вид деятельности (цель использования) __________________________________,</w:t>
      </w:r>
    </w:p>
    <w:p w14:paraId="74607E36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- площадь нестационарного торгового объекта ______________________________,</w:t>
      </w:r>
    </w:p>
    <w:p w14:paraId="34D6CADE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- высота нестационарного торгового объекта: </w:t>
      </w:r>
      <w:r w:rsidRPr="00A60B2B">
        <w:rPr>
          <w:rFonts w:eastAsia="Calibri"/>
          <w:sz w:val="28"/>
          <w:szCs w:val="28"/>
          <w:lang w:eastAsia="en-US"/>
        </w:rPr>
        <w:lastRenderedPageBreak/>
        <w:t>______________________________,</w:t>
      </w:r>
    </w:p>
    <w:p w14:paraId="2F316AC2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- архитектурное решение,</w:t>
      </w:r>
    </w:p>
    <w:p w14:paraId="15D97297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- план-схема.</w:t>
      </w:r>
    </w:p>
    <w:p w14:paraId="520DC3BA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1. Изучив аукционную документацию на право заключения договора на ра</w:t>
      </w:r>
      <w:r w:rsidRPr="00A60B2B">
        <w:rPr>
          <w:rFonts w:eastAsia="Calibri"/>
          <w:sz w:val="28"/>
          <w:szCs w:val="28"/>
          <w:lang w:eastAsia="en-US"/>
        </w:rPr>
        <w:t>з</w:t>
      </w:r>
      <w:r w:rsidRPr="00A60B2B">
        <w:rPr>
          <w:rFonts w:eastAsia="Calibri"/>
          <w:sz w:val="28"/>
          <w:szCs w:val="28"/>
          <w:lang w:eastAsia="en-US"/>
        </w:rPr>
        <w:t>мещение нестационарного торгового объекта по адресу:</w:t>
      </w:r>
    </w:p>
    <w:p w14:paraId="751A8B3D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_______________________________________________________, </w:t>
      </w:r>
    </w:p>
    <w:p w14:paraId="165C86BE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в том числе проект договора на размещение нестационарного торгового об</w:t>
      </w:r>
      <w:r w:rsidRPr="00A60B2B">
        <w:rPr>
          <w:rFonts w:eastAsia="Calibri"/>
          <w:sz w:val="28"/>
          <w:szCs w:val="28"/>
          <w:lang w:eastAsia="en-US"/>
        </w:rPr>
        <w:t>ъ</w:t>
      </w:r>
      <w:r w:rsidRPr="00A60B2B">
        <w:rPr>
          <w:rFonts w:eastAsia="Calibri"/>
          <w:sz w:val="28"/>
          <w:szCs w:val="28"/>
          <w:lang w:eastAsia="en-US"/>
        </w:rPr>
        <w:t>екта __________________________________________________________________</w:t>
      </w:r>
    </w:p>
    <w:p w14:paraId="76A9E9EE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(наименование участника аукциона)</w:t>
      </w:r>
    </w:p>
    <w:p w14:paraId="6F805787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в лице ____________________________________________________________</w:t>
      </w:r>
    </w:p>
    <w:p w14:paraId="29AAD0DA" w14:textId="77777777" w:rsidR="00251CF2" w:rsidRPr="00EF1DB1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lang w:eastAsia="en-US"/>
        </w:rPr>
      </w:pPr>
      <w:r w:rsidRPr="00EF1DB1">
        <w:rPr>
          <w:rFonts w:eastAsia="Calibri"/>
          <w:lang w:eastAsia="en-US"/>
        </w:rPr>
        <w:t>(наименование должности руководителя и его Ф.И.О.)</w:t>
      </w:r>
    </w:p>
    <w:p w14:paraId="191B09F3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сообщает о согласии участвовать в аукционе на условиях, установле</w:t>
      </w:r>
      <w:r w:rsidRPr="00A60B2B">
        <w:rPr>
          <w:rFonts w:eastAsia="Calibri"/>
          <w:sz w:val="28"/>
          <w:szCs w:val="28"/>
          <w:lang w:eastAsia="en-US"/>
        </w:rPr>
        <w:t>н</w:t>
      </w:r>
      <w:r w:rsidRPr="00A60B2B">
        <w:rPr>
          <w:rFonts w:eastAsia="Calibri"/>
          <w:sz w:val="28"/>
          <w:szCs w:val="28"/>
          <w:lang w:eastAsia="en-US"/>
        </w:rPr>
        <w:t>ных в указанной документации об аукционе.</w:t>
      </w:r>
    </w:p>
    <w:p w14:paraId="3D595F15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В случае признания победителем аукциона заявитель обязуется подп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сать договор на размещение нестационарного торгового объекта в редакции, представленной в аукционной документации, и осуществлять функции х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зяйствующего субъекта по предмету аукциона в течение трех рабочих дней со дня проведения аукциона.</w:t>
      </w:r>
    </w:p>
    <w:p w14:paraId="28A17E20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Настоящей Заявкой заявитель подтверждает, что является юридическим л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цом или индивидуальным предпринимателем или физическим лицом, прим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няющим специальный налоговый режим «Налог на профессиональный д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ход» в соответствии с требованиями действующего законодательства и по</w:t>
      </w:r>
      <w:r w:rsidRPr="00A60B2B">
        <w:rPr>
          <w:rFonts w:eastAsia="Calibri"/>
          <w:sz w:val="28"/>
          <w:szCs w:val="28"/>
          <w:lang w:eastAsia="en-US"/>
        </w:rPr>
        <w:t>д</w:t>
      </w:r>
      <w:r w:rsidRPr="00A60B2B">
        <w:rPr>
          <w:rFonts w:eastAsia="Calibri"/>
          <w:sz w:val="28"/>
          <w:szCs w:val="28"/>
          <w:lang w:eastAsia="en-US"/>
        </w:rPr>
        <w:t>тверждает свое согласие на проведение организатором аукциона прове</w:t>
      </w:r>
      <w:r w:rsidRPr="00A60B2B">
        <w:rPr>
          <w:rFonts w:eastAsia="Calibri"/>
          <w:sz w:val="28"/>
          <w:szCs w:val="28"/>
          <w:lang w:eastAsia="en-US"/>
        </w:rPr>
        <w:t>р</w:t>
      </w:r>
      <w:r w:rsidRPr="00A60B2B">
        <w:rPr>
          <w:rFonts w:eastAsia="Calibri"/>
          <w:sz w:val="28"/>
          <w:szCs w:val="28"/>
          <w:lang w:eastAsia="en-US"/>
        </w:rPr>
        <w:t>ки данного факта и незамедлительное предоставление организатору всех нео</w:t>
      </w:r>
      <w:r w:rsidRPr="00A60B2B">
        <w:rPr>
          <w:rFonts w:eastAsia="Calibri"/>
          <w:sz w:val="28"/>
          <w:szCs w:val="28"/>
          <w:lang w:eastAsia="en-US"/>
        </w:rPr>
        <w:t>б</w:t>
      </w:r>
      <w:r w:rsidRPr="00A60B2B">
        <w:rPr>
          <w:rFonts w:eastAsia="Calibri"/>
          <w:sz w:val="28"/>
          <w:szCs w:val="28"/>
          <w:lang w:eastAsia="en-US"/>
        </w:rPr>
        <w:t>ходимых для этого сведений. Заявитель согласен с тем, что может быть не допущен к участию в аукционе в случае несоответствия действительности представленных организатору сведений.</w:t>
      </w:r>
    </w:p>
    <w:p w14:paraId="56704EC4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 В случае признания победителем аукциона заявитель обязуется по</w:t>
      </w:r>
      <w:r w:rsidRPr="00A60B2B">
        <w:rPr>
          <w:rFonts w:eastAsia="Calibri"/>
          <w:sz w:val="28"/>
          <w:szCs w:val="28"/>
          <w:lang w:eastAsia="en-US"/>
        </w:rPr>
        <w:t>д</w:t>
      </w:r>
      <w:r w:rsidRPr="00A60B2B">
        <w:rPr>
          <w:rFonts w:eastAsia="Calibri"/>
          <w:sz w:val="28"/>
          <w:szCs w:val="28"/>
          <w:lang w:eastAsia="en-US"/>
        </w:rPr>
        <w:t>писать протокол о результатах аукциона в течение трех рабочих дней со дня пров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дения аукциона.</w:t>
      </w:r>
    </w:p>
    <w:p w14:paraId="2D8A9770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 Заявитель уведомлен, что в случае признания победителем аукциона и его отказа от подписания протокола о результатах аукциона, договора на размещение нестационарного торгового объекта, внесенный заявителем зад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ток не возвращается.</w:t>
      </w:r>
    </w:p>
    <w:p w14:paraId="38E05C2F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 Заявитель сообщает, что для оперативного уведомления по вопросам орг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низационного характера и взаимодействия с организатором аукциона им уполномочен</w:t>
      </w:r>
    </w:p>
    <w:p w14:paraId="123D4F45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_____________________________________________________________</w:t>
      </w:r>
    </w:p>
    <w:p w14:paraId="5516B586" w14:textId="77777777" w:rsidR="00251CF2" w:rsidRPr="008B3EAF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lang w:eastAsia="en-US"/>
        </w:rPr>
      </w:pPr>
      <w:r w:rsidRPr="008B3EAF">
        <w:rPr>
          <w:rFonts w:eastAsia="Calibri"/>
          <w:lang w:eastAsia="en-US"/>
        </w:rPr>
        <w:t>(Ф.И.О., телефон работника организации (ИП) – заявителя на участие в ау</w:t>
      </w:r>
      <w:r w:rsidRPr="008B3EAF">
        <w:rPr>
          <w:rFonts w:eastAsia="Calibri"/>
          <w:lang w:eastAsia="en-US"/>
        </w:rPr>
        <w:t>к</w:t>
      </w:r>
      <w:r w:rsidRPr="008B3EAF">
        <w:rPr>
          <w:rFonts w:eastAsia="Calibri"/>
          <w:lang w:eastAsia="en-US"/>
        </w:rPr>
        <w:t>ционе)</w:t>
      </w:r>
    </w:p>
    <w:p w14:paraId="633EBD01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Все сведения о проведении аукциона просим сообщать уполномоченному </w:t>
      </w:r>
      <w:r w:rsidRPr="00A60B2B">
        <w:rPr>
          <w:rFonts w:eastAsia="Calibri"/>
          <w:sz w:val="28"/>
          <w:szCs w:val="28"/>
          <w:lang w:eastAsia="en-US"/>
        </w:rPr>
        <w:lastRenderedPageBreak/>
        <w:t>лицу.</w:t>
      </w:r>
    </w:p>
    <w:p w14:paraId="78E5BBB5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5. Реквизиты заявителя (для индивидуального предпринимателя и ф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зического лица, применяющего специальный налоговый режим «Налог на профессиональный доход»):</w:t>
      </w:r>
    </w:p>
    <w:p w14:paraId="205F019F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14:paraId="77CDF5C5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__________________________________________________________________,</w:t>
      </w:r>
    </w:p>
    <w:p w14:paraId="335A6B92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ИНН _________________________, ОГРНИП __________________________,</w:t>
      </w:r>
    </w:p>
    <w:p w14:paraId="2EDD942F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телефон _________, факс __________, </w:t>
      </w:r>
      <w:proofErr w:type="spellStart"/>
      <w:r w:rsidRPr="00A60B2B">
        <w:rPr>
          <w:rFonts w:eastAsia="Calibri"/>
          <w:sz w:val="28"/>
          <w:szCs w:val="28"/>
          <w:lang w:eastAsia="en-US"/>
        </w:rPr>
        <w:t>e-mail</w:t>
      </w:r>
      <w:proofErr w:type="spellEnd"/>
      <w:r w:rsidRPr="00A60B2B">
        <w:rPr>
          <w:rFonts w:eastAsia="Calibri"/>
          <w:sz w:val="28"/>
          <w:szCs w:val="28"/>
          <w:lang w:eastAsia="en-US"/>
        </w:rPr>
        <w:t xml:space="preserve"> ___________________________,</w:t>
      </w:r>
    </w:p>
    <w:p w14:paraId="058AA83E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банковские реквизиты:</w:t>
      </w:r>
    </w:p>
    <w:p w14:paraId="33650BD8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__________________________________________________________________,</w:t>
      </w:r>
    </w:p>
    <w:p w14:paraId="46843596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паспортные данные:</w:t>
      </w:r>
    </w:p>
    <w:p w14:paraId="59088658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14:paraId="3716C96B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Реквизиты заявителя (для юридического лица):</w:t>
      </w:r>
    </w:p>
    <w:p w14:paraId="0039D37C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14:paraId="4572E5B5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ИНН/КПП _____________/____________, ОГРН ___________________,</w:t>
      </w:r>
    </w:p>
    <w:p w14:paraId="63E32A4B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телефон __________, факс ___________, </w:t>
      </w:r>
      <w:proofErr w:type="spellStart"/>
      <w:r w:rsidRPr="00A60B2B">
        <w:rPr>
          <w:rFonts w:eastAsia="Calibri"/>
          <w:sz w:val="28"/>
          <w:szCs w:val="28"/>
          <w:lang w:eastAsia="en-US"/>
        </w:rPr>
        <w:t>e-mail</w:t>
      </w:r>
      <w:proofErr w:type="spellEnd"/>
      <w:r w:rsidRPr="00A60B2B">
        <w:rPr>
          <w:rFonts w:eastAsia="Calibri"/>
          <w:sz w:val="28"/>
          <w:szCs w:val="28"/>
          <w:lang w:eastAsia="en-US"/>
        </w:rPr>
        <w:t xml:space="preserve"> ____________________,</w:t>
      </w:r>
    </w:p>
    <w:p w14:paraId="1CDA69CC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банковские реквизиты:</w:t>
      </w:r>
    </w:p>
    <w:p w14:paraId="021975D4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_____________________________________________________________</w:t>
      </w:r>
    </w:p>
    <w:p w14:paraId="25C9FAC4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_____________________________________________________________,</w:t>
      </w:r>
    </w:p>
    <w:p w14:paraId="50A60640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паспортные данные руководителя:</w:t>
      </w:r>
    </w:p>
    <w:p w14:paraId="0C4A95F4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14:paraId="246756CF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6. Корреспонденцию в адрес заявителя просим направлять по адресу:</w:t>
      </w:r>
    </w:p>
    <w:p w14:paraId="2B79FA46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__________________________________________________________________.</w:t>
      </w:r>
    </w:p>
    <w:p w14:paraId="01831651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7. Заявитель уведомлен, что в случае несоответствия заявки требованиям аукционной документации, он может быть не допущен к участию в ау</w:t>
      </w:r>
      <w:r w:rsidRPr="00A60B2B">
        <w:rPr>
          <w:rFonts w:eastAsia="Calibri"/>
          <w:sz w:val="28"/>
          <w:szCs w:val="28"/>
          <w:lang w:eastAsia="en-US"/>
        </w:rPr>
        <w:t>к</w:t>
      </w:r>
      <w:r w:rsidRPr="00A60B2B">
        <w:rPr>
          <w:rFonts w:eastAsia="Calibri"/>
          <w:sz w:val="28"/>
          <w:szCs w:val="28"/>
          <w:lang w:eastAsia="en-US"/>
        </w:rPr>
        <w:t>ционе.</w:t>
      </w:r>
    </w:p>
    <w:p w14:paraId="1CFBCE76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8. Заявитель несет ответственность за предоставление недостоверной, непо</w:t>
      </w:r>
      <w:r w:rsidRPr="00A60B2B">
        <w:rPr>
          <w:rFonts w:eastAsia="Calibri"/>
          <w:sz w:val="28"/>
          <w:szCs w:val="28"/>
          <w:lang w:eastAsia="en-US"/>
        </w:rPr>
        <w:t>л</w:t>
      </w:r>
      <w:r w:rsidRPr="00A60B2B">
        <w:rPr>
          <w:rFonts w:eastAsia="Calibri"/>
          <w:sz w:val="28"/>
          <w:szCs w:val="28"/>
          <w:lang w:eastAsia="en-US"/>
        </w:rPr>
        <w:t>ной и (или) ложной информации в соответствии с документацией об аукц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оне и действующим законодательством РФ.</w:t>
      </w:r>
    </w:p>
    <w:p w14:paraId="032C3EB8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* В случае несоответствия документа форме заявитель снимается с уч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стия в аукционе.</w:t>
      </w:r>
    </w:p>
    <w:p w14:paraId="536EBA26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Заявитель подает заявку на участие в открытом аукционе на размещение н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стационарного торгового объекта в письменной форме.</w:t>
      </w:r>
    </w:p>
    <w:p w14:paraId="59E826D3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Один заявитель вправе подать только одну заявку на участие в аукц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оне по каждому лоту.</w:t>
      </w:r>
    </w:p>
    <w:p w14:paraId="3A264BBD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В пункте 1 заявки заявитель указывает адрес размещения нестациона</w:t>
      </w:r>
      <w:r w:rsidRPr="00A60B2B">
        <w:rPr>
          <w:rFonts w:eastAsia="Calibri"/>
          <w:sz w:val="28"/>
          <w:szCs w:val="28"/>
          <w:lang w:eastAsia="en-US"/>
        </w:rPr>
        <w:t>р</w:t>
      </w:r>
      <w:r w:rsidRPr="00A60B2B">
        <w:rPr>
          <w:rFonts w:eastAsia="Calibri"/>
          <w:sz w:val="28"/>
          <w:szCs w:val="28"/>
          <w:lang w:eastAsia="en-US"/>
        </w:rPr>
        <w:t>ного торгового объекта в соответствии со схемой размещения нестационарных торговых объектов, организационно-правовую форму и полное наимен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вание участника аукциона.</w:t>
      </w:r>
    </w:p>
    <w:p w14:paraId="6A345864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В пункте 5 заявки указывается юридический адрес заявителя, контактный </w:t>
      </w:r>
      <w:r w:rsidRPr="00A60B2B">
        <w:rPr>
          <w:rFonts w:eastAsia="Calibri"/>
          <w:sz w:val="28"/>
          <w:szCs w:val="28"/>
          <w:lang w:eastAsia="en-US"/>
        </w:rPr>
        <w:lastRenderedPageBreak/>
        <w:t>т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лефон, факс и банковские реквизиты, для возврата задатка.</w:t>
      </w:r>
    </w:p>
    <w:p w14:paraId="752FE026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</w:p>
    <w:p w14:paraId="48B6FA41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Прошито _____ листов.</w:t>
      </w:r>
    </w:p>
    <w:p w14:paraId="2EAB718C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Подпись руководителя</w:t>
      </w:r>
    </w:p>
    <w:p w14:paraId="022FCAD9" w14:textId="77777777" w:rsidR="00251CF2" w:rsidRPr="00A60B2B" w:rsidRDefault="00251CF2" w:rsidP="00251CF2">
      <w:pPr>
        <w:autoSpaceDE w:val="0"/>
        <w:autoSpaceDN w:val="0"/>
        <w:adjustRightInd w:val="0"/>
        <w:spacing w:before="100" w:beforeAutospacing="1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М.П. (при наличии)</w:t>
      </w:r>
    </w:p>
    <w:p w14:paraId="7E85A924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68B6C0C4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460E0555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22EF5776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52FB0B94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03F81213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5EDA0631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6D2C74D8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5D8B63A6" w14:textId="77777777" w:rsidR="00251CF2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477AC7C6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4C4EC30E" w14:textId="77777777" w:rsidR="00251CF2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14:paraId="049DDEE9" w14:textId="77777777" w:rsidR="00251CF2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14:paraId="377D368F" w14:textId="77777777" w:rsidR="00251CF2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14:paraId="59A2E257" w14:textId="77777777" w:rsidR="00251CF2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14:paraId="58D20E01" w14:textId="77777777" w:rsidR="00251CF2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14:paraId="0D701382" w14:textId="77777777" w:rsidR="00251CF2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14:paraId="1FA91F38" w14:textId="77777777" w:rsidR="00251CF2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14:paraId="361F7BA4" w14:textId="77777777" w:rsidR="00251CF2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14:paraId="70D70350" w14:textId="77777777" w:rsidR="00251CF2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14:paraId="03A711DF" w14:textId="77777777" w:rsidR="00251CF2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14:paraId="3B654A97" w14:textId="77777777" w:rsidR="00251CF2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14:paraId="37EB4DA2" w14:textId="77777777" w:rsidR="00251CF2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14:paraId="590E2454" w14:textId="77777777" w:rsidR="00251CF2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14:paraId="0E949A9D" w14:textId="77777777" w:rsidR="00251CF2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14:paraId="75FC2251" w14:textId="77777777" w:rsidR="00251CF2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14:paraId="64BD80D9" w14:textId="77777777" w:rsidR="00251CF2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14:paraId="5504F5BF" w14:textId="77777777" w:rsidR="00251CF2" w:rsidRPr="00A60B2B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14:paraId="3A549653" w14:textId="77777777" w:rsidR="00251CF2" w:rsidRPr="009925B6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>Приложение №2</w:t>
      </w:r>
    </w:p>
    <w:p w14:paraId="5A17C43E" w14:textId="77777777" w:rsidR="00251CF2" w:rsidRPr="009925B6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>к Порядку</w:t>
      </w:r>
    </w:p>
    <w:p w14:paraId="5CD07369" w14:textId="77777777" w:rsidR="00251CF2" w:rsidRPr="009925B6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>организации и проведению</w:t>
      </w:r>
    </w:p>
    <w:p w14:paraId="43E86AC5" w14:textId="77777777" w:rsidR="00251CF2" w:rsidRPr="009925B6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>аукциона на право заключения</w:t>
      </w:r>
    </w:p>
    <w:p w14:paraId="4654E96C" w14:textId="77777777" w:rsidR="00251CF2" w:rsidRPr="00ED430D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ED430D">
        <w:rPr>
          <w:rFonts w:eastAsia="Calibri"/>
          <w:sz w:val="22"/>
          <w:szCs w:val="22"/>
          <w:lang w:eastAsia="en-US"/>
        </w:rPr>
        <w:t>договоров на размещение</w:t>
      </w:r>
    </w:p>
    <w:p w14:paraId="428BB69E" w14:textId="77777777" w:rsidR="00251CF2" w:rsidRPr="00ED430D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ED430D">
        <w:rPr>
          <w:rFonts w:eastAsia="Calibri"/>
          <w:sz w:val="22"/>
          <w:szCs w:val="22"/>
          <w:lang w:eastAsia="en-US"/>
        </w:rPr>
        <w:t>нестационарных торговых объектов</w:t>
      </w:r>
    </w:p>
    <w:p w14:paraId="04E991D6" w14:textId="77777777" w:rsidR="00251CF2" w:rsidRPr="00ED430D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ED430D">
        <w:rPr>
          <w:rFonts w:eastAsia="Calibri"/>
          <w:sz w:val="22"/>
          <w:szCs w:val="22"/>
          <w:lang w:eastAsia="en-US"/>
        </w:rPr>
        <w:t xml:space="preserve">на территории Сосновского сельсовета Бессоновского района Пензенской области и </w:t>
      </w:r>
      <w:r w:rsidRPr="00ED430D">
        <w:rPr>
          <w:rFonts w:eastAsia="Calibri"/>
          <w:bCs/>
          <w:sz w:val="22"/>
          <w:szCs w:val="22"/>
          <w:lang w:eastAsia="en-US"/>
        </w:rPr>
        <w:t>предоставления права на заключение договоров на размещение нестационарных торговых объектов без провед</w:t>
      </w:r>
      <w:r w:rsidRPr="00ED430D">
        <w:rPr>
          <w:rFonts w:eastAsia="Calibri"/>
          <w:bCs/>
          <w:sz w:val="22"/>
          <w:szCs w:val="22"/>
          <w:lang w:eastAsia="en-US"/>
        </w:rPr>
        <w:t>е</w:t>
      </w:r>
      <w:r w:rsidRPr="00ED430D">
        <w:rPr>
          <w:rFonts w:eastAsia="Calibri"/>
          <w:bCs/>
          <w:sz w:val="22"/>
          <w:szCs w:val="22"/>
          <w:lang w:eastAsia="en-US"/>
        </w:rPr>
        <w:t xml:space="preserve">ния аукциона на территории </w:t>
      </w:r>
      <w:r w:rsidRPr="00ED430D">
        <w:rPr>
          <w:rFonts w:eastAsia="Calibri"/>
          <w:sz w:val="22"/>
          <w:szCs w:val="22"/>
          <w:lang w:eastAsia="en-US"/>
        </w:rPr>
        <w:t>Сосновского сельсовета Бессоновского района Пензенской области от «_</w:t>
      </w:r>
      <w:proofErr w:type="gramStart"/>
      <w:r w:rsidRPr="00ED430D">
        <w:rPr>
          <w:rFonts w:eastAsia="Calibri"/>
          <w:sz w:val="22"/>
          <w:szCs w:val="22"/>
          <w:lang w:eastAsia="en-US"/>
        </w:rPr>
        <w:t>_»_</w:t>
      </w:r>
      <w:proofErr w:type="gramEnd"/>
      <w:r w:rsidRPr="00ED430D">
        <w:rPr>
          <w:rFonts w:eastAsia="Calibri"/>
          <w:sz w:val="22"/>
          <w:szCs w:val="22"/>
          <w:lang w:eastAsia="en-US"/>
        </w:rPr>
        <w:t>________ г. №_______</w:t>
      </w:r>
    </w:p>
    <w:p w14:paraId="0F8C6855" w14:textId="77777777" w:rsidR="00251CF2" w:rsidRPr="00ED430D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188B3117" w14:textId="77777777" w:rsidR="00251CF2" w:rsidRPr="00A60B2B" w:rsidRDefault="00251CF2" w:rsidP="00251CF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 w:bidi="ru-RU"/>
        </w:rPr>
      </w:pPr>
      <w:r w:rsidRPr="00ED430D">
        <w:rPr>
          <w:rFonts w:eastAsia="Calibri"/>
          <w:b/>
          <w:sz w:val="28"/>
          <w:szCs w:val="28"/>
          <w:lang w:eastAsia="en-US"/>
        </w:rPr>
        <w:t xml:space="preserve">Опись документов, представляемых заявителями на участие в открытом аукционе на право заключения договоров на размещение нестационарных торговых объектов на территории Сосновского </w:t>
      </w:r>
      <w:r w:rsidRPr="00ED430D">
        <w:rPr>
          <w:rFonts w:eastAsia="Calibri"/>
          <w:b/>
          <w:sz w:val="28"/>
          <w:szCs w:val="28"/>
          <w:lang w:eastAsia="en-US"/>
        </w:rPr>
        <w:lastRenderedPageBreak/>
        <w:t>сельсовета Бессоновского</w:t>
      </w:r>
      <w:r w:rsidRPr="009925B6">
        <w:rPr>
          <w:rFonts w:eastAsia="Calibri"/>
          <w:b/>
          <w:sz w:val="28"/>
          <w:szCs w:val="28"/>
          <w:lang w:eastAsia="en-US"/>
        </w:rPr>
        <w:t xml:space="preserve"> района Пензенской области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60B2B">
        <w:rPr>
          <w:rFonts w:eastAsia="Calibri"/>
          <w:bCs/>
          <w:sz w:val="28"/>
          <w:szCs w:val="28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2EE6F947" w14:textId="77777777" w:rsidR="00251CF2" w:rsidRPr="00784024" w:rsidRDefault="00251CF2" w:rsidP="00251CF2">
      <w:pPr>
        <w:autoSpaceDE w:val="0"/>
        <w:autoSpaceDN w:val="0"/>
        <w:adjustRightInd w:val="0"/>
        <w:jc w:val="center"/>
        <w:rPr>
          <w:rFonts w:eastAsia="Calibri"/>
          <w:bCs/>
          <w:lang w:eastAsia="en-US" w:bidi="ru-RU"/>
        </w:rPr>
      </w:pPr>
      <w:r w:rsidRPr="00784024">
        <w:rPr>
          <w:rFonts w:eastAsia="Calibri"/>
          <w:bCs/>
          <w:lang w:eastAsia="en-US" w:bidi="ru-RU"/>
        </w:rPr>
        <w:t>(описание объекта аукциона, местонахождение, вид деятельности, сроки ра</w:t>
      </w:r>
      <w:r w:rsidRPr="00784024">
        <w:rPr>
          <w:rFonts w:eastAsia="Calibri"/>
          <w:bCs/>
          <w:lang w:eastAsia="en-US" w:bidi="ru-RU"/>
        </w:rPr>
        <w:t>з</w:t>
      </w:r>
      <w:r w:rsidRPr="00784024">
        <w:rPr>
          <w:rFonts w:eastAsia="Calibri"/>
          <w:bCs/>
          <w:lang w:eastAsia="en-US" w:bidi="ru-RU"/>
        </w:rPr>
        <w:t>мещения)</w:t>
      </w:r>
    </w:p>
    <w:p w14:paraId="6DF5DBED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</w:p>
    <w:p w14:paraId="0C0309B6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  <w:r w:rsidRPr="00A60B2B">
        <w:rPr>
          <w:rFonts w:eastAsia="Calibri"/>
          <w:bCs/>
          <w:sz w:val="28"/>
          <w:szCs w:val="28"/>
          <w:lang w:eastAsia="en-US" w:bidi="ru-RU"/>
        </w:rPr>
        <w:t>К заявке на участие прилагаются следующие документы:</w:t>
      </w:r>
    </w:p>
    <w:p w14:paraId="6B985345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5182"/>
        <w:gridCol w:w="3099"/>
      </w:tblGrid>
      <w:tr w:rsidR="00251CF2" w:rsidRPr="00A60B2B" w14:paraId="7F6E4A4E" w14:textId="77777777" w:rsidTr="002E66DD">
        <w:tc>
          <w:tcPr>
            <w:tcW w:w="970" w:type="dxa"/>
            <w:vAlign w:val="center"/>
          </w:tcPr>
          <w:p w14:paraId="4DBF7B32" w14:textId="77777777" w:rsidR="00251CF2" w:rsidRDefault="00251CF2" w:rsidP="002E66D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  <w:r w:rsidRPr="00A60B2B">
              <w:rPr>
                <w:rFonts w:eastAsia="Calibri"/>
                <w:bCs/>
                <w:sz w:val="28"/>
                <w:szCs w:val="28"/>
                <w:lang w:eastAsia="en-US" w:bidi="ru-RU"/>
              </w:rPr>
              <w:t>№</w:t>
            </w:r>
          </w:p>
          <w:p w14:paraId="45E61431" w14:textId="77777777" w:rsidR="00251CF2" w:rsidRPr="00A60B2B" w:rsidRDefault="00251CF2" w:rsidP="002E66D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  <w:r w:rsidRPr="00A60B2B">
              <w:rPr>
                <w:rFonts w:eastAsia="Calibri"/>
                <w:bCs/>
                <w:sz w:val="28"/>
                <w:szCs w:val="28"/>
                <w:lang w:eastAsia="en-US" w:bidi="ru-RU"/>
              </w:rPr>
              <w:t>п/п</w:t>
            </w:r>
          </w:p>
        </w:tc>
        <w:tc>
          <w:tcPr>
            <w:tcW w:w="5311" w:type="dxa"/>
            <w:vAlign w:val="center"/>
          </w:tcPr>
          <w:p w14:paraId="26A16C47" w14:textId="77777777" w:rsidR="00251CF2" w:rsidRPr="00A60B2B" w:rsidRDefault="00251CF2" w:rsidP="002E66D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  <w:r w:rsidRPr="00A60B2B">
              <w:rPr>
                <w:rFonts w:eastAsia="Calibri"/>
                <w:bCs/>
                <w:sz w:val="28"/>
                <w:szCs w:val="28"/>
                <w:lang w:eastAsia="en-US" w:bidi="ru-RU"/>
              </w:rPr>
              <w:t>Наименование</w:t>
            </w:r>
          </w:p>
        </w:tc>
        <w:tc>
          <w:tcPr>
            <w:tcW w:w="3183" w:type="dxa"/>
            <w:vAlign w:val="center"/>
          </w:tcPr>
          <w:p w14:paraId="19C3966B" w14:textId="77777777" w:rsidR="00251CF2" w:rsidRPr="00A60B2B" w:rsidRDefault="00251CF2" w:rsidP="002E66D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  <w:r w:rsidRPr="00A60B2B">
              <w:rPr>
                <w:rFonts w:eastAsia="Calibri"/>
                <w:bCs/>
                <w:sz w:val="28"/>
                <w:szCs w:val="28"/>
                <w:lang w:eastAsia="en-US" w:bidi="ru-RU"/>
              </w:rPr>
              <w:t>Номер листа</w:t>
            </w:r>
          </w:p>
        </w:tc>
      </w:tr>
      <w:tr w:rsidR="00251CF2" w:rsidRPr="00A60B2B" w14:paraId="44855BD8" w14:textId="77777777" w:rsidTr="002E66DD">
        <w:tc>
          <w:tcPr>
            <w:tcW w:w="970" w:type="dxa"/>
            <w:vAlign w:val="center"/>
          </w:tcPr>
          <w:p w14:paraId="45257E75" w14:textId="77777777" w:rsidR="00251CF2" w:rsidRPr="00A60B2B" w:rsidRDefault="00251CF2" w:rsidP="002E66D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  <w:r w:rsidRPr="00A60B2B">
              <w:rPr>
                <w:rFonts w:eastAsia="Calibri"/>
                <w:bCs/>
                <w:sz w:val="28"/>
                <w:szCs w:val="28"/>
                <w:lang w:eastAsia="en-US" w:bidi="ru-RU"/>
              </w:rPr>
              <w:t>1.</w:t>
            </w:r>
          </w:p>
        </w:tc>
        <w:tc>
          <w:tcPr>
            <w:tcW w:w="5311" w:type="dxa"/>
            <w:vAlign w:val="center"/>
          </w:tcPr>
          <w:p w14:paraId="4A712C8A" w14:textId="77777777" w:rsidR="00251CF2" w:rsidRPr="00A60B2B" w:rsidRDefault="00251CF2" w:rsidP="002E66D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</w:p>
        </w:tc>
        <w:tc>
          <w:tcPr>
            <w:tcW w:w="3183" w:type="dxa"/>
            <w:vAlign w:val="center"/>
          </w:tcPr>
          <w:p w14:paraId="72C68265" w14:textId="77777777" w:rsidR="00251CF2" w:rsidRPr="00A60B2B" w:rsidRDefault="00251CF2" w:rsidP="002E66D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</w:p>
        </w:tc>
      </w:tr>
      <w:tr w:rsidR="00251CF2" w:rsidRPr="00A60B2B" w14:paraId="6735D1B1" w14:textId="77777777" w:rsidTr="002E66DD">
        <w:tc>
          <w:tcPr>
            <w:tcW w:w="970" w:type="dxa"/>
            <w:vAlign w:val="center"/>
          </w:tcPr>
          <w:p w14:paraId="4B2150C0" w14:textId="77777777" w:rsidR="00251CF2" w:rsidRPr="00A60B2B" w:rsidRDefault="00251CF2" w:rsidP="002E66D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  <w:r w:rsidRPr="00A60B2B">
              <w:rPr>
                <w:rFonts w:eastAsia="Calibri"/>
                <w:bCs/>
                <w:sz w:val="28"/>
                <w:szCs w:val="28"/>
                <w:lang w:eastAsia="en-US" w:bidi="ru-RU"/>
              </w:rPr>
              <w:t>2.</w:t>
            </w:r>
          </w:p>
        </w:tc>
        <w:tc>
          <w:tcPr>
            <w:tcW w:w="5311" w:type="dxa"/>
            <w:vAlign w:val="center"/>
          </w:tcPr>
          <w:p w14:paraId="5823A313" w14:textId="77777777" w:rsidR="00251CF2" w:rsidRPr="00A60B2B" w:rsidRDefault="00251CF2" w:rsidP="002E66D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</w:p>
        </w:tc>
        <w:tc>
          <w:tcPr>
            <w:tcW w:w="3183" w:type="dxa"/>
            <w:vAlign w:val="center"/>
          </w:tcPr>
          <w:p w14:paraId="6A33FB1F" w14:textId="77777777" w:rsidR="00251CF2" w:rsidRPr="00A60B2B" w:rsidRDefault="00251CF2" w:rsidP="002E66D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</w:p>
        </w:tc>
      </w:tr>
      <w:tr w:rsidR="00251CF2" w:rsidRPr="00A60B2B" w14:paraId="08E38433" w14:textId="77777777" w:rsidTr="002E66DD">
        <w:tc>
          <w:tcPr>
            <w:tcW w:w="970" w:type="dxa"/>
            <w:vAlign w:val="center"/>
          </w:tcPr>
          <w:p w14:paraId="16BA4FB1" w14:textId="77777777" w:rsidR="00251CF2" w:rsidRPr="00A60B2B" w:rsidRDefault="00251CF2" w:rsidP="002E66D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  <w:r w:rsidRPr="00A60B2B">
              <w:rPr>
                <w:rFonts w:eastAsia="Calibri"/>
                <w:bCs/>
                <w:sz w:val="28"/>
                <w:szCs w:val="28"/>
                <w:lang w:eastAsia="en-US" w:bidi="ru-RU"/>
              </w:rPr>
              <w:t>3.</w:t>
            </w:r>
          </w:p>
        </w:tc>
        <w:tc>
          <w:tcPr>
            <w:tcW w:w="5311" w:type="dxa"/>
            <w:vAlign w:val="center"/>
          </w:tcPr>
          <w:p w14:paraId="048FEB5B" w14:textId="77777777" w:rsidR="00251CF2" w:rsidRPr="00A60B2B" w:rsidRDefault="00251CF2" w:rsidP="002E66D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</w:p>
        </w:tc>
        <w:tc>
          <w:tcPr>
            <w:tcW w:w="3183" w:type="dxa"/>
            <w:vAlign w:val="center"/>
          </w:tcPr>
          <w:p w14:paraId="2044C26D" w14:textId="77777777" w:rsidR="00251CF2" w:rsidRPr="00A60B2B" w:rsidRDefault="00251CF2" w:rsidP="002E66D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</w:p>
        </w:tc>
      </w:tr>
      <w:tr w:rsidR="00251CF2" w:rsidRPr="00A60B2B" w14:paraId="031B94C0" w14:textId="77777777" w:rsidTr="002E66DD">
        <w:tc>
          <w:tcPr>
            <w:tcW w:w="970" w:type="dxa"/>
            <w:vAlign w:val="center"/>
          </w:tcPr>
          <w:p w14:paraId="1B535FA3" w14:textId="77777777" w:rsidR="00251CF2" w:rsidRPr="00A60B2B" w:rsidRDefault="00251CF2" w:rsidP="002E66D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  <w:r w:rsidRPr="00A60B2B">
              <w:rPr>
                <w:rFonts w:eastAsia="Calibri"/>
                <w:bCs/>
                <w:sz w:val="28"/>
                <w:szCs w:val="28"/>
                <w:lang w:eastAsia="en-US" w:bidi="ru-RU"/>
              </w:rPr>
              <w:t>...</w:t>
            </w:r>
          </w:p>
        </w:tc>
        <w:tc>
          <w:tcPr>
            <w:tcW w:w="5311" w:type="dxa"/>
            <w:vAlign w:val="center"/>
          </w:tcPr>
          <w:p w14:paraId="6888B226" w14:textId="77777777" w:rsidR="00251CF2" w:rsidRPr="00A60B2B" w:rsidRDefault="00251CF2" w:rsidP="002E66D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</w:p>
        </w:tc>
        <w:tc>
          <w:tcPr>
            <w:tcW w:w="3183" w:type="dxa"/>
            <w:vAlign w:val="center"/>
          </w:tcPr>
          <w:p w14:paraId="5F275603" w14:textId="77777777" w:rsidR="00251CF2" w:rsidRPr="00A60B2B" w:rsidRDefault="00251CF2" w:rsidP="002E66D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 w:bidi="ru-RU"/>
              </w:rPr>
            </w:pPr>
          </w:p>
        </w:tc>
      </w:tr>
    </w:tbl>
    <w:p w14:paraId="54262D31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</w:p>
    <w:p w14:paraId="57A0876B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  <w:r w:rsidRPr="00A60B2B">
        <w:rPr>
          <w:rFonts w:eastAsia="Calibri"/>
          <w:bCs/>
          <w:sz w:val="28"/>
          <w:szCs w:val="28"/>
          <w:lang w:eastAsia="en-US" w:bidi="ru-RU"/>
        </w:rPr>
        <w:t>Претендент (его полномочный представитель)</w:t>
      </w:r>
    </w:p>
    <w:p w14:paraId="447803D0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  <w:r w:rsidRPr="00A60B2B">
        <w:rPr>
          <w:rFonts w:eastAsia="Calibri"/>
          <w:bCs/>
          <w:sz w:val="28"/>
          <w:szCs w:val="28"/>
          <w:lang w:eastAsia="en-US" w:bidi="ru-RU"/>
        </w:rPr>
        <w:t>______________/__________________________</w:t>
      </w:r>
    </w:p>
    <w:p w14:paraId="4B372AA3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  <w:r w:rsidRPr="00A60B2B">
        <w:rPr>
          <w:rFonts w:eastAsia="Calibri"/>
          <w:bCs/>
          <w:sz w:val="28"/>
          <w:szCs w:val="28"/>
          <w:lang w:eastAsia="en-US" w:bidi="ru-RU"/>
        </w:rPr>
        <w:t xml:space="preserve">  (</w:t>
      </w:r>
      <w:proofErr w:type="gramStart"/>
      <w:r w:rsidRPr="00A60B2B">
        <w:rPr>
          <w:rFonts w:eastAsia="Calibri"/>
          <w:bCs/>
          <w:sz w:val="28"/>
          <w:szCs w:val="28"/>
          <w:lang w:eastAsia="en-US" w:bidi="ru-RU"/>
        </w:rPr>
        <w:t xml:space="preserve">подпись)   </w:t>
      </w:r>
      <w:proofErr w:type="gramEnd"/>
      <w:r w:rsidRPr="00A60B2B">
        <w:rPr>
          <w:rFonts w:eastAsia="Calibri"/>
          <w:bCs/>
          <w:sz w:val="28"/>
          <w:szCs w:val="28"/>
          <w:lang w:eastAsia="en-US" w:bidi="ru-RU"/>
        </w:rPr>
        <w:t xml:space="preserve">                                   (Ф.И.О.)</w:t>
      </w:r>
    </w:p>
    <w:p w14:paraId="1E6B9485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</w:p>
    <w:p w14:paraId="202D7BF9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  <w:r w:rsidRPr="00A60B2B">
        <w:rPr>
          <w:rFonts w:eastAsia="Calibri"/>
          <w:bCs/>
          <w:sz w:val="28"/>
          <w:szCs w:val="28"/>
          <w:lang w:eastAsia="en-US" w:bidi="ru-RU"/>
        </w:rPr>
        <w:t xml:space="preserve">М.П. </w:t>
      </w:r>
    </w:p>
    <w:p w14:paraId="0BF9C824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  <w:r w:rsidRPr="00A60B2B">
        <w:rPr>
          <w:rFonts w:eastAsia="Calibri"/>
          <w:bCs/>
          <w:sz w:val="28"/>
          <w:szCs w:val="28"/>
          <w:lang w:eastAsia="en-US" w:bidi="ru-RU"/>
        </w:rPr>
        <w:t>(при наличии)</w:t>
      </w:r>
    </w:p>
    <w:p w14:paraId="087FC7E7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 w:bidi="ru-RU"/>
        </w:rPr>
      </w:pPr>
    </w:p>
    <w:p w14:paraId="29248C96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7A321BA6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6F5BA23E" w14:textId="77777777" w:rsidR="00251CF2" w:rsidRPr="00A60B2B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296C16F1" w14:textId="77777777" w:rsidR="00251CF2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32B8DD1D" w14:textId="77777777" w:rsidR="00251CF2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790778E6" w14:textId="77777777" w:rsidR="00251CF2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2EB607D1" w14:textId="77777777" w:rsidR="00251CF2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1856A4EF" w14:textId="77777777" w:rsidR="00251CF2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4F022DA7" w14:textId="77777777" w:rsidR="00251CF2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219E4ECA" w14:textId="77777777" w:rsidR="00251CF2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51415D2B" w14:textId="77777777" w:rsidR="00251CF2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53A026E4" w14:textId="77777777" w:rsidR="00251CF2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4200E4BA" w14:textId="77777777" w:rsidR="00251CF2" w:rsidRDefault="00251CF2" w:rsidP="00251CF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37537CA0" w14:textId="77777777" w:rsidR="00251CF2" w:rsidRPr="009925B6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>Приложение №3</w:t>
      </w:r>
    </w:p>
    <w:p w14:paraId="18E0E3CA" w14:textId="77777777" w:rsidR="00251CF2" w:rsidRPr="009925B6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>к Порядку</w:t>
      </w:r>
    </w:p>
    <w:p w14:paraId="068F71CF" w14:textId="77777777" w:rsidR="00251CF2" w:rsidRPr="009925B6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>организации и проведению</w:t>
      </w:r>
    </w:p>
    <w:p w14:paraId="480DD93B" w14:textId="77777777" w:rsidR="00251CF2" w:rsidRPr="009925B6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>аукциона на право заключения</w:t>
      </w:r>
    </w:p>
    <w:p w14:paraId="56538DC4" w14:textId="77777777" w:rsidR="00251CF2" w:rsidRPr="009925B6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>договоров на размещение</w:t>
      </w:r>
    </w:p>
    <w:p w14:paraId="5E72702B" w14:textId="77777777" w:rsidR="00251CF2" w:rsidRPr="009925B6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>нестационарных торговых объектов</w:t>
      </w:r>
    </w:p>
    <w:p w14:paraId="674604E6" w14:textId="77777777" w:rsidR="00251CF2" w:rsidRPr="00ED430D" w:rsidRDefault="00251CF2" w:rsidP="00251CF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925B6">
        <w:rPr>
          <w:rFonts w:eastAsia="Calibri"/>
          <w:sz w:val="22"/>
          <w:szCs w:val="22"/>
          <w:lang w:eastAsia="en-US"/>
        </w:rPr>
        <w:t xml:space="preserve">на территории </w:t>
      </w:r>
      <w:r w:rsidRPr="00ED430D">
        <w:rPr>
          <w:rFonts w:eastAsia="Calibri"/>
          <w:sz w:val="22"/>
          <w:szCs w:val="22"/>
          <w:lang w:eastAsia="en-US"/>
        </w:rPr>
        <w:t xml:space="preserve">Сосновского сельсовета Бессоновского района Пензенской области и </w:t>
      </w:r>
      <w:r w:rsidRPr="00ED430D">
        <w:rPr>
          <w:rFonts w:eastAsia="Calibri"/>
          <w:bCs/>
          <w:sz w:val="22"/>
          <w:szCs w:val="22"/>
          <w:lang w:eastAsia="en-US"/>
        </w:rPr>
        <w:t>предоставления права на заключение договоров на размещение нестационарных торговых объектов без провед</w:t>
      </w:r>
      <w:r w:rsidRPr="00ED430D">
        <w:rPr>
          <w:rFonts w:eastAsia="Calibri"/>
          <w:bCs/>
          <w:sz w:val="22"/>
          <w:szCs w:val="22"/>
          <w:lang w:eastAsia="en-US"/>
        </w:rPr>
        <w:t>е</w:t>
      </w:r>
      <w:r w:rsidRPr="00ED430D">
        <w:rPr>
          <w:rFonts w:eastAsia="Calibri"/>
          <w:bCs/>
          <w:sz w:val="22"/>
          <w:szCs w:val="22"/>
          <w:lang w:eastAsia="en-US"/>
        </w:rPr>
        <w:t xml:space="preserve">ния аукциона на территории </w:t>
      </w:r>
      <w:r w:rsidRPr="00ED430D">
        <w:rPr>
          <w:rFonts w:eastAsia="Calibri"/>
          <w:sz w:val="22"/>
          <w:szCs w:val="22"/>
          <w:lang w:eastAsia="en-US"/>
        </w:rPr>
        <w:t>Сосновского сельсовета Бессоновского района Пензенской области от «_</w:t>
      </w:r>
      <w:proofErr w:type="gramStart"/>
      <w:r w:rsidRPr="00ED430D">
        <w:rPr>
          <w:rFonts w:eastAsia="Calibri"/>
          <w:sz w:val="22"/>
          <w:szCs w:val="22"/>
          <w:lang w:eastAsia="en-US"/>
        </w:rPr>
        <w:t>_»_</w:t>
      </w:r>
      <w:proofErr w:type="gramEnd"/>
      <w:r w:rsidRPr="00ED430D">
        <w:rPr>
          <w:rFonts w:eastAsia="Calibri"/>
          <w:sz w:val="22"/>
          <w:szCs w:val="22"/>
          <w:lang w:eastAsia="en-US"/>
        </w:rPr>
        <w:t>__________ г. №____</w:t>
      </w:r>
    </w:p>
    <w:p w14:paraId="0436DF3F" w14:textId="77777777" w:rsidR="00251CF2" w:rsidRPr="00ED430D" w:rsidRDefault="00251CF2" w:rsidP="00251CF2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14:paraId="481F38BF" w14:textId="77777777" w:rsidR="00251CF2" w:rsidRPr="00ED430D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ED430D">
        <w:rPr>
          <w:rFonts w:eastAsia="Calibri"/>
          <w:b/>
          <w:sz w:val="28"/>
          <w:szCs w:val="28"/>
          <w:lang w:eastAsia="en-US"/>
        </w:rPr>
        <w:t>Примерная форма</w:t>
      </w:r>
    </w:p>
    <w:p w14:paraId="70D0CE73" w14:textId="77777777" w:rsidR="00251CF2" w:rsidRPr="00ED430D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ED430D">
        <w:rPr>
          <w:rFonts w:eastAsia="Calibri"/>
          <w:b/>
          <w:sz w:val="28"/>
          <w:szCs w:val="28"/>
          <w:lang w:eastAsia="en-US"/>
        </w:rPr>
        <w:t>договора на размещение нестационарного торгового объекта</w:t>
      </w:r>
    </w:p>
    <w:p w14:paraId="158D1488" w14:textId="77777777" w:rsidR="00251CF2" w:rsidRPr="00ED430D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ED430D">
        <w:rPr>
          <w:rFonts w:eastAsia="Calibri"/>
          <w:b/>
          <w:sz w:val="28"/>
          <w:szCs w:val="28"/>
          <w:lang w:eastAsia="en-US"/>
        </w:rPr>
        <w:t xml:space="preserve">на территории Сосновского сельсовета Бессоновского района </w:t>
      </w:r>
      <w:r w:rsidRPr="00ED430D">
        <w:rPr>
          <w:rFonts w:eastAsia="Calibri"/>
          <w:b/>
          <w:sz w:val="28"/>
          <w:szCs w:val="28"/>
          <w:lang w:eastAsia="en-US"/>
        </w:rPr>
        <w:lastRenderedPageBreak/>
        <w:t>Пензенской области от «____» _________ года</w:t>
      </w:r>
    </w:p>
    <w:p w14:paraId="60595788" w14:textId="77777777" w:rsidR="00251CF2" w:rsidRPr="00ED430D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5E7FEA1A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430D">
        <w:rPr>
          <w:rFonts w:eastAsia="Calibri"/>
          <w:sz w:val="28"/>
          <w:szCs w:val="28"/>
          <w:lang w:eastAsia="en-US"/>
        </w:rPr>
        <w:t xml:space="preserve">Администрация Сосновского сельсовета Бессоновского района Пензенской области в лице _________________________, действующего на основании Устава </w:t>
      </w:r>
      <w:r w:rsidRPr="00ED430D">
        <w:rPr>
          <w:sz w:val="28"/>
          <w:szCs w:val="28"/>
        </w:rPr>
        <w:t>Уставом сельского поселения  Сосновский сельсовет Бессоновского района Пензенской области</w:t>
      </w:r>
      <w:r w:rsidRPr="00ED430D">
        <w:rPr>
          <w:rFonts w:eastAsia="Calibri"/>
          <w:sz w:val="28"/>
          <w:szCs w:val="28"/>
          <w:lang w:eastAsia="en-US"/>
        </w:rPr>
        <w:t>, именуемая в дальнейшем «УОМС</w:t>
      </w:r>
      <w:r w:rsidRPr="00A60B2B">
        <w:rPr>
          <w:rFonts w:eastAsia="Calibri"/>
          <w:sz w:val="28"/>
          <w:szCs w:val="28"/>
          <w:lang w:eastAsia="en-US"/>
        </w:rPr>
        <w:t>», одной стороны, и _____________________ в лице ____________________, действующего на основании ____________________, именуемый в дальнейшем «Субъект бизн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са», с другой стороны, а вместе именуемые «Стороны», по результатам пр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ведения аукциона на право заключения договора на размещение нестационарного торгового объекта (полное наименование аукциона и реквизиты постановления администрации о проведении аукциона) и на основании прот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кола о результатах аукциона № _______ от ________ заключили настоящий договор о нижеследующем:</w:t>
      </w:r>
    </w:p>
    <w:p w14:paraId="6C44BE49" w14:textId="77777777" w:rsidR="00251CF2" w:rsidRPr="009925B6" w:rsidRDefault="00251CF2" w:rsidP="00251CF2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9925B6">
        <w:rPr>
          <w:rFonts w:eastAsia="Calibri"/>
          <w:b/>
          <w:sz w:val="28"/>
          <w:szCs w:val="28"/>
          <w:lang w:eastAsia="en-US"/>
        </w:rPr>
        <w:t>1. Предмет договора</w:t>
      </w:r>
    </w:p>
    <w:p w14:paraId="2444E45E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1.1. УОМС предоставляет Субъекту бизнеса право разместить нестац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онарный торговый объект (далее – Объект): __________________________________________________________________</w:t>
      </w:r>
    </w:p>
    <w:p w14:paraId="01F9A8B8" w14:textId="77777777" w:rsidR="00251CF2" w:rsidRPr="002672BB" w:rsidRDefault="00251CF2" w:rsidP="00251CF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2672BB">
        <w:rPr>
          <w:rFonts w:eastAsia="Calibri"/>
          <w:lang w:eastAsia="en-US"/>
        </w:rPr>
        <w:t>(вид, специализация и месторасположение объекта),</w:t>
      </w:r>
    </w:p>
    <w:p w14:paraId="61CA41A8" w14:textId="77777777" w:rsidR="00251CF2" w:rsidRPr="00ED430D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согласно схеме размещения нестационарного торгового объекта и архите</w:t>
      </w:r>
      <w:r w:rsidRPr="00A60B2B">
        <w:rPr>
          <w:rFonts w:eastAsia="Calibri"/>
          <w:sz w:val="28"/>
          <w:szCs w:val="28"/>
          <w:lang w:eastAsia="en-US"/>
        </w:rPr>
        <w:t>к</w:t>
      </w:r>
      <w:r w:rsidRPr="00A60B2B">
        <w:rPr>
          <w:rFonts w:eastAsia="Calibri"/>
          <w:sz w:val="28"/>
          <w:szCs w:val="28"/>
          <w:lang w:eastAsia="en-US"/>
        </w:rPr>
        <w:t>турному решению, являющимися неотъемлемыми частями настоящего договора, а Субъект бизнеса обязуется разместить и обеспечить в течение всего срока действия настоящего договора функционирование объекта на условиях и в порядке, предусмотренных настоящим договором, законод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тельством Российской Федерации и нормативными правовыми актами органов местн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 xml:space="preserve">го самоуправления </w:t>
      </w:r>
      <w:r w:rsidRPr="00ED430D">
        <w:rPr>
          <w:rFonts w:eastAsia="Calibri"/>
          <w:sz w:val="28"/>
          <w:szCs w:val="28"/>
          <w:lang w:eastAsia="en-US"/>
        </w:rPr>
        <w:t>Сосновского сельсовета Бессоновского района Пензенской области.</w:t>
      </w:r>
    </w:p>
    <w:p w14:paraId="2745A752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430D">
        <w:rPr>
          <w:rFonts w:eastAsia="Calibri"/>
          <w:sz w:val="28"/>
          <w:szCs w:val="28"/>
          <w:lang w:eastAsia="en-US"/>
        </w:rPr>
        <w:t>1.2. Настоящий договор</w:t>
      </w:r>
      <w:r w:rsidRPr="00A60B2B">
        <w:rPr>
          <w:rFonts w:eastAsia="Calibri"/>
          <w:sz w:val="28"/>
          <w:szCs w:val="28"/>
          <w:lang w:eastAsia="en-US"/>
        </w:rPr>
        <w:t xml:space="preserve"> на размещение нестационарного торгового объекта является подтверждением права Субъекта бизнеса на осуществление предпринимательской деятельности в месте, установленном схемой разм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щения нестационарных торговых объектов и пунктом 1.1 настоящего догов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ра.</w:t>
      </w:r>
    </w:p>
    <w:p w14:paraId="3630C4BD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1.3. Период размещения объекта устанавливается с «__» _________ г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да по «__» _________ года.</w:t>
      </w:r>
    </w:p>
    <w:p w14:paraId="07F8593C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5D840CB7" w14:textId="77777777" w:rsidR="00251CF2" w:rsidRPr="009925B6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925B6">
        <w:rPr>
          <w:rFonts w:eastAsia="Calibri"/>
          <w:b/>
          <w:sz w:val="28"/>
          <w:szCs w:val="28"/>
          <w:lang w:eastAsia="en-US"/>
        </w:rPr>
        <w:t>2. Порядок расчетов</w:t>
      </w:r>
    </w:p>
    <w:p w14:paraId="2DE8B1FB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2.1. Годовая плата по настоящему договору составляет ____ руб. (_________________) руб. __ коп. без учета НДС. Плата по договору вноси</w:t>
      </w:r>
      <w:r w:rsidRPr="00A60B2B">
        <w:rPr>
          <w:rFonts w:eastAsia="Calibri"/>
          <w:sz w:val="28"/>
          <w:szCs w:val="28"/>
          <w:lang w:eastAsia="en-US"/>
        </w:rPr>
        <w:t>т</w:t>
      </w:r>
      <w:r w:rsidRPr="00A60B2B">
        <w:rPr>
          <w:rFonts w:eastAsia="Calibri"/>
          <w:sz w:val="28"/>
          <w:szCs w:val="28"/>
          <w:lang w:eastAsia="en-US"/>
        </w:rPr>
        <w:t>ся в соответствии с графиком платежей, являющимся неотъемлемой частью настоящего договора (приложение №1 к договору). Плата по настоящему д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говору подлежит перерасчету по состоянию на 1 января года, следующего за годом, в котором произошли изменения.</w:t>
      </w:r>
    </w:p>
    <w:p w14:paraId="5300BA6E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2.1.1. Внесенный Субъектом бизнеса задаток за участие в аукционе в размере ________ (__________________) руб. 00 коп. засчитывается в счет платы по настоящему договору.</w:t>
      </w:r>
    </w:p>
    <w:p w14:paraId="5DFCFC67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2.2. Субъект бизнеса производит оплату по настоящему договору по следующим реквизитам: </w:t>
      </w:r>
      <w:r w:rsidRPr="00A60B2B">
        <w:rPr>
          <w:rFonts w:eastAsia="Calibri"/>
          <w:sz w:val="28"/>
          <w:szCs w:val="28"/>
          <w:lang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D6BF194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2.3. Оплата по настоящему договору производится в соответствии с графиком платежей, являющимся неотъемлемой частью настоящего договора (приложение №1 к договору) путем перечисления денежных средств на ра</w:t>
      </w:r>
      <w:r w:rsidRPr="00A60B2B">
        <w:rPr>
          <w:rFonts w:eastAsia="Calibri"/>
          <w:sz w:val="28"/>
          <w:szCs w:val="28"/>
          <w:lang w:eastAsia="en-US"/>
        </w:rPr>
        <w:t>с</w:t>
      </w:r>
      <w:r w:rsidRPr="00A60B2B">
        <w:rPr>
          <w:rFonts w:eastAsia="Calibri"/>
          <w:sz w:val="28"/>
          <w:szCs w:val="28"/>
          <w:lang w:eastAsia="en-US"/>
        </w:rPr>
        <w:t>четный счет, реквизиты которого указаны в пункте 2.2. настоящего договора.</w:t>
      </w:r>
    </w:p>
    <w:p w14:paraId="411FA5C3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2.4. Обязанность оплаты по настоящему договору возникает у Субъекта бизнеса с момента подписания настоящего договора. Субъект бизнеса обязан вносить оплату лично. Возложение такой обязанности на третьих лиц не д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пускается.</w:t>
      </w:r>
    </w:p>
    <w:p w14:paraId="7627125D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2.5. Обязанность Субъекта бизнеса оплаты по настоящему договору прекращается со дня подписания Сторонами акта демонтажа Объекта.</w:t>
      </w:r>
    </w:p>
    <w:p w14:paraId="53F86289" w14:textId="77777777" w:rsidR="00251CF2" w:rsidRPr="009925B6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925B6">
        <w:rPr>
          <w:rFonts w:eastAsia="Calibri"/>
          <w:b/>
          <w:sz w:val="28"/>
          <w:szCs w:val="28"/>
          <w:lang w:eastAsia="en-US"/>
        </w:rPr>
        <w:t>3. Права и обязанности Сторон</w:t>
      </w:r>
    </w:p>
    <w:p w14:paraId="7AE8F935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3.1. Субъект бизнеса имеет право:</w:t>
      </w:r>
    </w:p>
    <w:p w14:paraId="56AD657B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3.1.1. Разместить объект по местоположению в соответствии с пунктом 1.1 настоящего договора;</w:t>
      </w:r>
    </w:p>
    <w:p w14:paraId="551B0A02" w14:textId="77777777" w:rsidR="00251CF2" w:rsidRPr="00ED430D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3.1.2. Использовать Объект для осуществления деятельности по реал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зации товаров, выполнения работ, оказания услуг в соответствии с требов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 xml:space="preserve">ниями федерального </w:t>
      </w:r>
      <w:r w:rsidRPr="00ED430D">
        <w:rPr>
          <w:rFonts w:eastAsia="Calibri"/>
          <w:sz w:val="28"/>
          <w:szCs w:val="28"/>
          <w:lang w:eastAsia="en-US"/>
        </w:rPr>
        <w:t>законодательства и нормативными правовыми актами органов местного самоуправления Сосновского сельсовета Бессоновского района Пензенской области;</w:t>
      </w:r>
    </w:p>
    <w:p w14:paraId="095BBEE7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3.1.3. В случае изменения градостроительной ситуации и </w:t>
      </w:r>
      <w:proofErr w:type="gramStart"/>
      <w:r w:rsidRPr="00A60B2B">
        <w:rPr>
          <w:rFonts w:eastAsia="Calibri"/>
          <w:sz w:val="28"/>
          <w:szCs w:val="28"/>
          <w:lang w:eastAsia="en-US"/>
        </w:rPr>
        <w:t>внесения</w:t>
      </w:r>
      <w:proofErr w:type="gramEnd"/>
      <w:r w:rsidRPr="00A60B2B">
        <w:rPr>
          <w:rFonts w:eastAsia="Calibri"/>
          <w:sz w:val="28"/>
          <w:szCs w:val="28"/>
          <w:lang w:eastAsia="en-US"/>
        </w:rPr>
        <w:t xml:space="preserve"> в связи с этим изменений в схему размещения нестационарных торговых об</w:t>
      </w:r>
      <w:r w:rsidRPr="00A60B2B">
        <w:rPr>
          <w:rFonts w:eastAsia="Calibri"/>
          <w:sz w:val="28"/>
          <w:szCs w:val="28"/>
          <w:lang w:eastAsia="en-US"/>
        </w:rPr>
        <w:t>ъ</w:t>
      </w:r>
      <w:r w:rsidRPr="00A60B2B">
        <w:rPr>
          <w:rFonts w:eastAsia="Calibri"/>
          <w:sz w:val="28"/>
          <w:szCs w:val="28"/>
          <w:lang w:eastAsia="en-US"/>
        </w:rPr>
        <w:t>ектов переместить Объект с места его размещения на компенсационное м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сто размещения.</w:t>
      </w:r>
    </w:p>
    <w:p w14:paraId="1FB76508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 Субъект бизнеса обязан:</w:t>
      </w:r>
    </w:p>
    <w:p w14:paraId="59ABB7D3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3.2.1. Своевременно (не позднее 10 числа, следующего за расчётным месяцем) и в полном объёме вносить плату за размещение Объекта;</w:t>
      </w:r>
    </w:p>
    <w:p w14:paraId="2BB80447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3.2.2. Сохранять вид и специализацию, местоположение и размеры Объекта в течение установленного периода размещения Объекта;</w:t>
      </w:r>
    </w:p>
    <w:p w14:paraId="4D88DD7A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3.2.3. Обеспечивать функционирование объекта в соответствии с тр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бованиями настоящего договора, аукционной документации и требованиями действующего законодательства;</w:t>
      </w:r>
    </w:p>
    <w:p w14:paraId="16A56851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3.2.4. Обеспечить сохранение внешнего вида и оформления Объекта в течение всего срока действия настоящего договора;</w:t>
      </w:r>
    </w:p>
    <w:p w14:paraId="629F9A7B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3.2.5. Обеспечить вывоз мусора и иных отходов от использования об</w:t>
      </w:r>
      <w:r w:rsidRPr="00A60B2B">
        <w:rPr>
          <w:rFonts w:eastAsia="Calibri"/>
          <w:sz w:val="28"/>
          <w:szCs w:val="28"/>
          <w:lang w:eastAsia="en-US"/>
        </w:rPr>
        <w:t>ъ</w:t>
      </w:r>
      <w:r w:rsidRPr="00A60B2B">
        <w:rPr>
          <w:rFonts w:eastAsia="Calibri"/>
          <w:sz w:val="28"/>
          <w:szCs w:val="28"/>
          <w:lang w:eastAsia="en-US"/>
        </w:rPr>
        <w:t>екта;</w:t>
      </w:r>
    </w:p>
    <w:p w14:paraId="1FF63D39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3.2.6. Соблюдать при размещении Объекта требования градостроител</w:t>
      </w:r>
      <w:r w:rsidRPr="00A60B2B">
        <w:rPr>
          <w:rFonts w:eastAsia="Calibri"/>
          <w:sz w:val="28"/>
          <w:szCs w:val="28"/>
          <w:lang w:eastAsia="en-US"/>
        </w:rPr>
        <w:t>ь</w:t>
      </w:r>
      <w:r w:rsidRPr="00A60B2B">
        <w:rPr>
          <w:rFonts w:eastAsia="Calibri"/>
          <w:sz w:val="28"/>
          <w:szCs w:val="28"/>
          <w:lang w:eastAsia="en-US"/>
        </w:rPr>
        <w:t>ных регламентов, строительных, экологических, санитарно-гигиенических, противопожарных и иных правил, нормативов;</w:t>
      </w:r>
    </w:p>
    <w:p w14:paraId="449773B2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3.2.7. Использовать Объект способами, которые не должны наносить вред окружающей среде;</w:t>
      </w:r>
    </w:p>
    <w:p w14:paraId="013E5227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3.2.8. Не допускать загрязнение, захламление места размещения Объе</w:t>
      </w:r>
      <w:r w:rsidRPr="00A60B2B">
        <w:rPr>
          <w:rFonts w:eastAsia="Calibri"/>
          <w:sz w:val="28"/>
          <w:szCs w:val="28"/>
          <w:lang w:eastAsia="en-US"/>
        </w:rPr>
        <w:t>к</w:t>
      </w:r>
      <w:r w:rsidRPr="00A60B2B">
        <w:rPr>
          <w:rFonts w:eastAsia="Calibri"/>
          <w:sz w:val="28"/>
          <w:szCs w:val="28"/>
          <w:lang w:eastAsia="en-US"/>
        </w:rPr>
        <w:t>та;</w:t>
      </w:r>
    </w:p>
    <w:p w14:paraId="4EE25784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lastRenderedPageBreak/>
        <w:t>3.2.9. Не допускать передачу прав по настоящему договору третьим лицам;</w:t>
      </w:r>
    </w:p>
    <w:p w14:paraId="5C444961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3.2.10. В десятидневный срок со дня окончания действия настоящего договора, либо в случае досрочного расторжения настоящего договора, произвести за свой счет демонтаж Объекта, привести место расположения Об</w:t>
      </w:r>
      <w:r w:rsidRPr="00A60B2B">
        <w:rPr>
          <w:rFonts w:eastAsia="Calibri"/>
          <w:sz w:val="28"/>
          <w:szCs w:val="28"/>
          <w:lang w:eastAsia="en-US"/>
        </w:rPr>
        <w:t>ъ</w:t>
      </w:r>
      <w:r w:rsidRPr="00A60B2B">
        <w:rPr>
          <w:rFonts w:eastAsia="Calibri"/>
          <w:sz w:val="28"/>
          <w:szCs w:val="28"/>
          <w:lang w:eastAsia="en-US"/>
        </w:rPr>
        <w:t>екта в первоначальное состояние и передать место расположения Объекта по акту приема-передачи УОМС;</w:t>
      </w:r>
    </w:p>
    <w:p w14:paraId="42BFFF28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3.2.11. В случае, если Объект конструктивно объединен с другими н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стационарными торговыми объектами, обеспечить демонтаж Объекта без ущерба другим нестационарным торговым объектам.</w:t>
      </w:r>
    </w:p>
    <w:p w14:paraId="5AAC711B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3.2.12. Письменно известить УОМС об изменении юридического адр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са (адреса проживания), наименования, в течение 10 (десяти) рабочих дней со дня регистрации данных изменений уполномоченными органами;</w:t>
      </w:r>
    </w:p>
    <w:p w14:paraId="247BEEE7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3.2.13. Выполнить на Объекте маркировку с указанием наименования владельца Объекта и номера места расположения Объекта согласно схеме расположения НТО.</w:t>
      </w:r>
    </w:p>
    <w:p w14:paraId="4188E271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3.3 УОМС имеет право:</w:t>
      </w:r>
    </w:p>
    <w:p w14:paraId="3B63F0AD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3.3.1. В любое время действия договора проверять соблюдение Субъе</w:t>
      </w:r>
      <w:r w:rsidRPr="00A60B2B">
        <w:rPr>
          <w:rFonts w:eastAsia="Calibri"/>
          <w:sz w:val="28"/>
          <w:szCs w:val="28"/>
          <w:lang w:eastAsia="en-US"/>
        </w:rPr>
        <w:t>к</w:t>
      </w:r>
      <w:r w:rsidRPr="00A60B2B">
        <w:rPr>
          <w:rFonts w:eastAsia="Calibri"/>
          <w:sz w:val="28"/>
          <w:szCs w:val="28"/>
          <w:lang w:eastAsia="en-US"/>
        </w:rPr>
        <w:t>том бизнеса условий аукционной документации и требований настоящего д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говора на месте размещения Объекта;</w:t>
      </w:r>
    </w:p>
    <w:p w14:paraId="0414FEB5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3.3.2. Расторгнуть договор в случае, если Субъект бизнеса размещает Объект не в соответствии с его видом, специализацией, периодом размещ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ния, схемой и иными условиями настоящего договора;</w:t>
      </w:r>
    </w:p>
    <w:p w14:paraId="347C21C6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3.3.3. В случае изменения градостроительной ситуации и </w:t>
      </w:r>
      <w:proofErr w:type="gramStart"/>
      <w:r w:rsidRPr="00A60B2B">
        <w:rPr>
          <w:rFonts w:eastAsia="Calibri"/>
          <w:sz w:val="28"/>
          <w:szCs w:val="28"/>
          <w:lang w:eastAsia="en-US"/>
        </w:rPr>
        <w:t>внесения</w:t>
      </w:r>
      <w:proofErr w:type="gramEnd"/>
      <w:r w:rsidRPr="00A60B2B">
        <w:rPr>
          <w:rFonts w:eastAsia="Calibri"/>
          <w:sz w:val="28"/>
          <w:szCs w:val="28"/>
          <w:lang w:eastAsia="en-US"/>
        </w:rPr>
        <w:t xml:space="preserve"> в связи с этим изменений в схему размещения нестационарных торговых об</w:t>
      </w:r>
      <w:r w:rsidRPr="00A60B2B">
        <w:rPr>
          <w:rFonts w:eastAsia="Calibri"/>
          <w:sz w:val="28"/>
          <w:szCs w:val="28"/>
          <w:lang w:eastAsia="en-US"/>
        </w:rPr>
        <w:t>ъ</w:t>
      </w:r>
      <w:r w:rsidRPr="00A60B2B">
        <w:rPr>
          <w:rFonts w:eastAsia="Calibri"/>
          <w:sz w:val="28"/>
          <w:szCs w:val="28"/>
          <w:lang w:eastAsia="en-US"/>
        </w:rPr>
        <w:t>ектов переместить Объект с места его размещения на компенсационное м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сто размещения.</w:t>
      </w:r>
    </w:p>
    <w:p w14:paraId="19286F5D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3.4. УОМС обязан предоставить Субъекту право на размещение Объе</w:t>
      </w:r>
      <w:r w:rsidRPr="00A60B2B">
        <w:rPr>
          <w:rFonts w:eastAsia="Calibri"/>
          <w:sz w:val="28"/>
          <w:szCs w:val="28"/>
          <w:lang w:eastAsia="en-US"/>
        </w:rPr>
        <w:t>к</w:t>
      </w:r>
      <w:r w:rsidRPr="00A60B2B">
        <w:rPr>
          <w:rFonts w:eastAsia="Calibri"/>
          <w:sz w:val="28"/>
          <w:szCs w:val="28"/>
          <w:lang w:eastAsia="en-US"/>
        </w:rPr>
        <w:t>та в соответствии с условиями настоящего договора.</w:t>
      </w:r>
    </w:p>
    <w:p w14:paraId="3F4512BC" w14:textId="77777777" w:rsidR="00251CF2" w:rsidRPr="009925B6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925B6">
        <w:rPr>
          <w:rFonts w:eastAsia="Calibri"/>
          <w:b/>
          <w:sz w:val="28"/>
          <w:szCs w:val="28"/>
          <w:lang w:eastAsia="en-US"/>
        </w:rPr>
        <w:t>4. Срок действия договора</w:t>
      </w:r>
    </w:p>
    <w:p w14:paraId="57EC88DE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4.1. Настоящий договор действует с момента его подписания сторон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ми и действует по «___» _________г., а в части исполнения обязательств по оплате – до момента исполнения таких обязательств.</w:t>
      </w:r>
    </w:p>
    <w:p w14:paraId="284B8CEF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4.2. Настоящий договор продлению не подлежит. По истечении срока действия настоящий договор считается автоматически прекращенным без специального уведомления Субъекта бизнеса.</w:t>
      </w:r>
    </w:p>
    <w:p w14:paraId="756A6FF5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4.3. Окончание срока действия настоящего договора не освобождает Субъекта бизнеса от ответственности по настоящему договору.</w:t>
      </w:r>
    </w:p>
    <w:p w14:paraId="0F56009E" w14:textId="77777777" w:rsidR="00251CF2" w:rsidRPr="009925B6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925B6">
        <w:rPr>
          <w:rFonts w:eastAsia="Calibri"/>
          <w:b/>
          <w:sz w:val="28"/>
          <w:szCs w:val="28"/>
          <w:lang w:eastAsia="en-US"/>
        </w:rPr>
        <w:t>5. Ответственность сторон</w:t>
      </w:r>
    </w:p>
    <w:p w14:paraId="7162758D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5.1. В случае неисполнения или ненадлежащего исполнения обяз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тельств по настоящему договору Стороны несут ответственность в соотве</w:t>
      </w:r>
      <w:r w:rsidRPr="00A60B2B">
        <w:rPr>
          <w:rFonts w:eastAsia="Calibri"/>
          <w:sz w:val="28"/>
          <w:szCs w:val="28"/>
          <w:lang w:eastAsia="en-US"/>
        </w:rPr>
        <w:t>т</w:t>
      </w:r>
      <w:r w:rsidRPr="00A60B2B">
        <w:rPr>
          <w:rFonts w:eastAsia="Calibri"/>
          <w:sz w:val="28"/>
          <w:szCs w:val="28"/>
          <w:lang w:eastAsia="en-US"/>
        </w:rPr>
        <w:t>ствии с действующим законодательством РФ.</w:t>
      </w:r>
    </w:p>
    <w:p w14:paraId="69449F5A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5.2. В случае просрочки Субъектом бизнеса сроков внесения платы, предусмотренных условиями настоящего договора, Субъект бизнеса обязан выплатить УОМС неустойку в виде пени в размере 0,3 % от неоплаченной суммы за каждый день просрочки.</w:t>
      </w:r>
    </w:p>
    <w:p w14:paraId="08A226BA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 xml:space="preserve">5.3. В случае размещения Объекта с нарушениями его вида, </w:t>
      </w:r>
      <w:r w:rsidRPr="00A60B2B">
        <w:rPr>
          <w:rFonts w:eastAsia="Calibri"/>
          <w:sz w:val="28"/>
          <w:szCs w:val="28"/>
          <w:lang w:eastAsia="en-US"/>
        </w:rPr>
        <w:lastRenderedPageBreak/>
        <w:t>специал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зации, места размещения и периода работы Субъект бизнеса выплачивает УОМС штраф в размере 10 % годовой (платы за период размещения) от пл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ты по договору и возмещает все причиненные этим убытки.</w:t>
      </w:r>
    </w:p>
    <w:p w14:paraId="4FB457AE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5.4. Уплата неустойки, пени, штрафа предусмотренных разделом 5 Договора, не освобождает Субъект бизнеса от исполнения денежных обяз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тельств по Договору.</w:t>
      </w:r>
    </w:p>
    <w:p w14:paraId="54948B32" w14:textId="77777777" w:rsidR="00251CF2" w:rsidRPr="009925B6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925B6">
        <w:rPr>
          <w:rFonts w:eastAsia="Calibri"/>
          <w:b/>
          <w:sz w:val="28"/>
          <w:szCs w:val="28"/>
          <w:lang w:eastAsia="en-US"/>
        </w:rPr>
        <w:t>6. Изменение и прекращение договора</w:t>
      </w:r>
    </w:p>
    <w:p w14:paraId="61ACE6F6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6.1. По соглашению Сторон настоящий договор может быть изменен. При этом не допускается изменение существенных условий договора:</w:t>
      </w:r>
    </w:p>
    <w:p w14:paraId="4125577D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1) основания заключения договора на размещение нестационарного торгового объекта;</w:t>
      </w:r>
    </w:p>
    <w:p w14:paraId="509A345F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2) цена аукциона, за которую победитель аукциона (</w:t>
      </w:r>
      <w:proofErr w:type="gramStart"/>
      <w:r w:rsidRPr="00A60B2B">
        <w:rPr>
          <w:rFonts w:eastAsia="Calibri"/>
          <w:sz w:val="28"/>
          <w:szCs w:val="28"/>
          <w:lang w:eastAsia="en-US"/>
        </w:rPr>
        <w:t>единственный  участник</w:t>
      </w:r>
      <w:proofErr w:type="gramEnd"/>
      <w:r w:rsidRPr="00A60B2B">
        <w:rPr>
          <w:rFonts w:eastAsia="Calibri"/>
          <w:sz w:val="28"/>
          <w:szCs w:val="28"/>
          <w:lang w:eastAsia="en-US"/>
        </w:rPr>
        <w:t xml:space="preserve"> аукциона) приобрел право на заключение договора на размещение нестационарного торгового объекта, а также порядок и сроки ее внесения, за исключением случая изменения размера платы, указанного в п.2.1. настоящ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го договора;</w:t>
      </w:r>
    </w:p>
    <w:p w14:paraId="46D7F1CF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3) адрес размещения (местоположение и размер площади места разм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щения нестационарного торгового объекта), вид, специализация, период ра</w:t>
      </w:r>
      <w:r w:rsidRPr="00A60B2B">
        <w:rPr>
          <w:rFonts w:eastAsia="Calibri"/>
          <w:sz w:val="28"/>
          <w:szCs w:val="28"/>
          <w:lang w:eastAsia="en-US"/>
        </w:rPr>
        <w:t>з</w:t>
      </w:r>
      <w:r w:rsidRPr="00A60B2B">
        <w:rPr>
          <w:rFonts w:eastAsia="Calibri"/>
          <w:sz w:val="28"/>
          <w:szCs w:val="28"/>
          <w:lang w:eastAsia="en-US"/>
        </w:rPr>
        <w:t>мещения нестационарного торгового объекта, за исключением случая пер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мещения Объекта с места его размещения на компенсационное место разм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щения;</w:t>
      </w:r>
    </w:p>
    <w:p w14:paraId="65646F1C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4) срок договора;</w:t>
      </w:r>
    </w:p>
    <w:p w14:paraId="59076800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5) ответственность сторон;</w:t>
      </w:r>
    </w:p>
    <w:p w14:paraId="0C2DB83F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6) сторона договора.</w:t>
      </w:r>
    </w:p>
    <w:p w14:paraId="5102001C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6.2. Внесение изменений в настоящий договор осуществляется путем заключения дополнительного соглашения, подписываемого сторонами.</w:t>
      </w:r>
    </w:p>
    <w:p w14:paraId="54CB06FD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6.3. Настоящий договор может быть расторгнут по инициативе УОМС в случае:</w:t>
      </w:r>
    </w:p>
    <w:p w14:paraId="0BD8096E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1) прекращения осуществления предпринимательской деятельности Субъектом бизнеса по его инициативе;</w:t>
      </w:r>
    </w:p>
    <w:p w14:paraId="79EE7B8D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2) ликвидации юридического лица, являющегося хозяйствующим суб</w:t>
      </w:r>
      <w:r w:rsidRPr="00A60B2B">
        <w:rPr>
          <w:rFonts w:eastAsia="Calibri"/>
          <w:sz w:val="28"/>
          <w:szCs w:val="28"/>
          <w:lang w:eastAsia="en-US"/>
        </w:rPr>
        <w:t>ъ</w:t>
      </w:r>
      <w:r w:rsidRPr="00A60B2B">
        <w:rPr>
          <w:rFonts w:eastAsia="Calibri"/>
          <w:sz w:val="28"/>
          <w:szCs w:val="28"/>
          <w:lang w:eastAsia="en-US"/>
        </w:rPr>
        <w:t>ектом, в соответствии с гражданским законодательством Российской Фед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рации;</w:t>
      </w:r>
    </w:p>
    <w:p w14:paraId="4D06D213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3) прекращения деятельности физического лица, являющегося хозяйствующим субъектом, в качестве индивидуального предпринимателя, пл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тельщика налога «Налог на профессиональный доход»;</w:t>
      </w:r>
    </w:p>
    <w:p w14:paraId="19B5F480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4) невыполнение Субъектом бизнеса в разумный срок неоднократных (два и более) требований УОМС об устранении недостатков эстетического и санитарного состояния Объекта;</w:t>
      </w:r>
    </w:p>
    <w:p w14:paraId="7471A4EB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5) невыполнение Субъектом бизнеса в разумный срок неоднократных (два и более) требований УОМС об устранении несоответствий установле</w:t>
      </w:r>
      <w:r w:rsidRPr="00A60B2B">
        <w:rPr>
          <w:rFonts w:eastAsia="Calibri"/>
          <w:sz w:val="28"/>
          <w:szCs w:val="28"/>
          <w:lang w:eastAsia="en-US"/>
        </w:rPr>
        <w:t>н</w:t>
      </w:r>
      <w:r w:rsidRPr="00A60B2B">
        <w:rPr>
          <w:rFonts w:eastAsia="Calibri"/>
          <w:sz w:val="28"/>
          <w:szCs w:val="28"/>
          <w:lang w:eastAsia="en-US"/>
        </w:rPr>
        <w:t>ного Объекта разрешительной документации;</w:t>
      </w:r>
    </w:p>
    <w:p w14:paraId="46D0C415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6) по решению суда в случае нарушения Субъектом бизнеса сущ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ственных условий договора на размещение нестационарного торгового об</w:t>
      </w:r>
      <w:r w:rsidRPr="00A60B2B">
        <w:rPr>
          <w:rFonts w:eastAsia="Calibri"/>
          <w:sz w:val="28"/>
          <w:szCs w:val="28"/>
          <w:lang w:eastAsia="en-US"/>
        </w:rPr>
        <w:t>ъ</w:t>
      </w:r>
      <w:r w:rsidRPr="00A60B2B">
        <w:rPr>
          <w:rFonts w:eastAsia="Calibri"/>
          <w:sz w:val="28"/>
          <w:szCs w:val="28"/>
          <w:lang w:eastAsia="en-US"/>
        </w:rPr>
        <w:t>екта;</w:t>
      </w:r>
    </w:p>
    <w:p w14:paraId="51FF2515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7) по соглашению сторон договора.</w:t>
      </w:r>
    </w:p>
    <w:p w14:paraId="443E6D19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lastRenderedPageBreak/>
        <w:t>6.4. В случае одностороннего расторжения настоящего договора по инициативе УОМС он направляет Субъекту бизнеса в срок не менее чем за 30 (тридцать) календарных дней письменное уведомление о расторжении настоящего договора с указанием даты его прекращения.</w:t>
      </w:r>
    </w:p>
    <w:p w14:paraId="29EC2316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При отсутствии извещения Субъектом бизнеса УОМС о перемене а</w:t>
      </w:r>
      <w:r w:rsidRPr="00A60B2B">
        <w:rPr>
          <w:rFonts w:eastAsia="Calibri"/>
          <w:sz w:val="28"/>
          <w:szCs w:val="28"/>
          <w:lang w:eastAsia="en-US"/>
        </w:rPr>
        <w:t>д</w:t>
      </w:r>
      <w:r w:rsidRPr="00A60B2B">
        <w:rPr>
          <w:rFonts w:eastAsia="Calibri"/>
          <w:sz w:val="28"/>
          <w:szCs w:val="28"/>
          <w:lang w:eastAsia="en-US"/>
        </w:rPr>
        <w:t>реса, наименования в срок, установленный настоящим договором, Субъект бизнеса считается уведомленным о расторжении настоящего договора дол</w:t>
      </w:r>
      <w:r w:rsidRPr="00A60B2B">
        <w:rPr>
          <w:rFonts w:eastAsia="Calibri"/>
          <w:sz w:val="28"/>
          <w:szCs w:val="28"/>
          <w:lang w:eastAsia="en-US"/>
        </w:rPr>
        <w:t>ж</w:t>
      </w:r>
      <w:r w:rsidRPr="00A60B2B">
        <w:rPr>
          <w:rFonts w:eastAsia="Calibri"/>
          <w:sz w:val="28"/>
          <w:szCs w:val="28"/>
          <w:lang w:eastAsia="en-US"/>
        </w:rPr>
        <w:t>ным образом.</w:t>
      </w:r>
    </w:p>
    <w:p w14:paraId="630AD603" w14:textId="77777777" w:rsidR="00251CF2" w:rsidRPr="009925B6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925B6">
        <w:rPr>
          <w:rFonts w:eastAsia="Calibri"/>
          <w:b/>
          <w:sz w:val="28"/>
          <w:szCs w:val="28"/>
          <w:lang w:eastAsia="en-US"/>
        </w:rPr>
        <w:t>7. Заключительные положения</w:t>
      </w:r>
    </w:p>
    <w:p w14:paraId="31C114D2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7.1. Все споры и разногласия, возникшие в связи с исполнением наст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ящего договора, его изменением, расторжением или признанием недейств</w:t>
      </w:r>
      <w:r w:rsidRPr="00A60B2B">
        <w:rPr>
          <w:rFonts w:eastAsia="Calibri"/>
          <w:sz w:val="28"/>
          <w:szCs w:val="28"/>
          <w:lang w:eastAsia="en-US"/>
        </w:rPr>
        <w:t>и</w:t>
      </w:r>
      <w:r w:rsidRPr="00A60B2B">
        <w:rPr>
          <w:rFonts w:eastAsia="Calibri"/>
          <w:sz w:val="28"/>
          <w:szCs w:val="28"/>
          <w:lang w:eastAsia="en-US"/>
        </w:rPr>
        <w:t>тельным, Стороны будут стремиться решить путем переговоров, а достигн</w:t>
      </w:r>
      <w:r w:rsidRPr="00A60B2B">
        <w:rPr>
          <w:rFonts w:eastAsia="Calibri"/>
          <w:sz w:val="28"/>
          <w:szCs w:val="28"/>
          <w:lang w:eastAsia="en-US"/>
        </w:rPr>
        <w:t>у</w:t>
      </w:r>
      <w:r w:rsidRPr="00A60B2B">
        <w:rPr>
          <w:rFonts w:eastAsia="Calibri"/>
          <w:sz w:val="28"/>
          <w:szCs w:val="28"/>
          <w:lang w:eastAsia="en-US"/>
        </w:rPr>
        <w:t>тые договоренности оформлять в виде дополнительных соглашений, прот</w:t>
      </w:r>
      <w:r w:rsidRPr="00A60B2B">
        <w:rPr>
          <w:rFonts w:eastAsia="Calibri"/>
          <w:sz w:val="28"/>
          <w:szCs w:val="28"/>
          <w:lang w:eastAsia="en-US"/>
        </w:rPr>
        <w:t>о</w:t>
      </w:r>
      <w:r w:rsidRPr="00A60B2B">
        <w:rPr>
          <w:rFonts w:eastAsia="Calibri"/>
          <w:sz w:val="28"/>
          <w:szCs w:val="28"/>
          <w:lang w:eastAsia="en-US"/>
        </w:rPr>
        <w:t>колов или иных документов, подписанных Сторонами и скрепленных печ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тями (при наличии).</w:t>
      </w:r>
    </w:p>
    <w:p w14:paraId="57488D10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7.2. В случае недостижения взаимного согласия, споры по настоящему Договору передаются на разрешение Арбитражного суда Пензенской обл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сти.</w:t>
      </w:r>
    </w:p>
    <w:p w14:paraId="15587150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7.3. Настоящий договор составлен в 2-х экземплярах, имеющих один</w:t>
      </w:r>
      <w:r w:rsidRPr="00A60B2B">
        <w:rPr>
          <w:rFonts w:eastAsia="Calibri"/>
          <w:sz w:val="28"/>
          <w:szCs w:val="28"/>
          <w:lang w:eastAsia="en-US"/>
        </w:rPr>
        <w:t>а</w:t>
      </w:r>
      <w:r w:rsidRPr="00A60B2B">
        <w:rPr>
          <w:rFonts w:eastAsia="Calibri"/>
          <w:sz w:val="28"/>
          <w:szCs w:val="28"/>
          <w:lang w:eastAsia="en-US"/>
        </w:rPr>
        <w:t>ковую юридическую силу, – по одному для каждой из Сторон.</w:t>
      </w:r>
    </w:p>
    <w:p w14:paraId="7CFFBD03" w14:textId="77777777" w:rsidR="00251CF2" w:rsidRPr="00A60B2B" w:rsidRDefault="00251CF2" w:rsidP="00251CF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7.4. Приложения №1, №2, №3 к договору составляют его неотъемл</w:t>
      </w:r>
      <w:r w:rsidRPr="00A60B2B">
        <w:rPr>
          <w:rFonts w:eastAsia="Calibri"/>
          <w:sz w:val="28"/>
          <w:szCs w:val="28"/>
          <w:lang w:eastAsia="en-US"/>
        </w:rPr>
        <w:t>е</w:t>
      </w:r>
      <w:r w:rsidRPr="00A60B2B">
        <w:rPr>
          <w:rFonts w:eastAsia="Calibri"/>
          <w:sz w:val="28"/>
          <w:szCs w:val="28"/>
          <w:lang w:eastAsia="en-US"/>
        </w:rPr>
        <w:t>мую часть.</w:t>
      </w:r>
    </w:p>
    <w:p w14:paraId="7A0309B5" w14:textId="77777777" w:rsidR="00251CF2" w:rsidRPr="009925B6" w:rsidRDefault="00251CF2" w:rsidP="00251CF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925B6">
        <w:rPr>
          <w:rFonts w:eastAsia="Calibri"/>
          <w:b/>
          <w:sz w:val="28"/>
          <w:szCs w:val="28"/>
          <w:lang w:eastAsia="en-US"/>
        </w:rPr>
        <w:t>8. Реквизиты и подписи Сторон.</w:t>
      </w:r>
    </w:p>
    <w:p w14:paraId="61985B10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Приложение к настоящему договору № 1 – график платежей;</w:t>
      </w:r>
    </w:p>
    <w:p w14:paraId="2CEA6DD3" w14:textId="77777777" w:rsidR="00251CF2" w:rsidRPr="00A60B2B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Приложение к настоящему договору № 2 – схема размещения НТО;</w:t>
      </w:r>
    </w:p>
    <w:p w14:paraId="3883F88B" w14:textId="77777777" w:rsidR="00251CF2" w:rsidRDefault="00251CF2" w:rsidP="00251C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60B2B">
        <w:rPr>
          <w:rFonts w:eastAsia="Calibri"/>
          <w:sz w:val="28"/>
          <w:szCs w:val="28"/>
          <w:lang w:eastAsia="en-US"/>
        </w:rPr>
        <w:t>Приложение к настоящему договору № 3 – архитектурное решение НТО.</w:t>
      </w:r>
    </w:p>
    <w:p w14:paraId="39E2AB83" w14:textId="77777777" w:rsidR="00251CF2" w:rsidRDefault="00251CF2" w:rsidP="00251CF2">
      <w:pPr>
        <w:rPr>
          <w:b/>
          <w:bCs/>
          <w:szCs w:val="28"/>
        </w:rPr>
      </w:pPr>
    </w:p>
    <w:p w14:paraId="47DA9136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2701AF8B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06B822B1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6117A6CE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63672A1D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07C78F5A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0DD329FE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78FEB4E2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5E6E4A78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482BCDE9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53874833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07E99D3B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2841859A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74AF1C04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7CD2B2B2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3A1E5093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3805DF42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5452C83C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06D876CC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39523126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21344BC2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6E4B19DB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522BD23B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762CFC05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36CD3CCF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7AA2A7BD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4D09F5FF" w14:textId="77777777" w:rsidR="00251CF2" w:rsidRDefault="00251CF2" w:rsidP="00251CF2">
      <w:pPr>
        <w:jc w:val="right"/>
        <w:rPr>
          <w:bCs/>
          <w:sz w:val="22"/>
          <w:szCs w:val="22"/>
        </w:rPr>
      </w:pPr>
    </w:p>
    <w:p w14:paraId="122F06B0" w14:textId="77777777" w:rsidR="00251CF2" w:rsidRPr="009925B6" w:rsidRDefault="00251CF2" w:rsidP="00251CF2">
      <w:pPr>
        <w:jc w:val="right"/>
        <w:rPr>
          <w:bCs/>
          <w:sz w:val="22"/>
          <w:szCs w:val="22"/>
        </w:rPr>
      </w:pPr>
      <w:r w:rsidRPr="009925B6">
        <w:rPr>
          <w:bCs/>
          <w:sz w:val="22"/>
          <w:szCs w:val="22"/>
        </w:rPr>
        <w:lastRenderedPageBreak/>
        <w:t>Приложение №4</w:t>
      </w:r>
    </w:p>
    <w:p w14:paraId="3120599E" w14:textId="77777777" w:rsidR="00251CF2" w:rsidRPr="009925B6" w:rsidRDefault="00251CF2" w:rsidP="00251CF2">
      <w:pPr>
        <w:jc w:val="right"/>
        <w:rPr>
          <w:bCs/>
          <w:sz w:val="22"/>
          <w:szCs w:val="22"/>
        </w:rPr>
      </w:pPr>
      <w:r w:rsidRPr="009925B6">
        <w:rPr>
          <w:bCs/>
          <w:sz w:val="22"/>
          <w:szCs w:val="22"/>
        </w:rPr>
        <w:t>к Порядку</w:t>
      </w:r>
    </w:p>
    <w:p w14:paraId="411AC768" w14:textId="77777777" w:rsidR="00251CF2" w:rsidRPr="009925B6" w:rsidRDefault="00251CF2" w:rsidP="00251CF2">
      <w:pPr>
        <w:jc w:val="right"/>
        <w:rPr>
          <w:bCs/>
          <w:sz w:val="22"/>
          <w:szCs w:val="22"/>
        </w:rPr>
      </w:pPr>
      <w:r w:rsidRPr="009925B6">
        <w:rPr>
          <w:bCs/>
          <w:sz w:val="22"/>
          <w:szCs w:val="22"/>
        </w:rPr>
        <w:t>организации и проведению</w:t>
      </w:r>
    </w:p>
    <w:p w14:paraId="3B60C5C9" w14:textId="77777777" w:rsidR="00251CF2" w:rsidRPr="009925B6" w:rsidRDefault="00251CF2" w:rsidP="00251CF2">
      <w:pPr>
        <w:jc w:val="right"/>
        <w:rPr>
          <w:bCs/>
          <w:sz w:val="22"/>
          <w:szCs w:val="22"/>
        </w:rPr>
      </w:pPr>
      <w:r w:rsidRPr="009925B6">
        <w:rPr>
          <w:bCs/>
          <w:sz w:val="22"/>
          <w:szCs w:val="22"/>
        </w:rPr>
        <w:t>аукциона на право заключения</w:t>
      </w:r>
    </w:p>
    <w:p w14:paraId="0A90842B" w14:textId="77777777" w:rsidR="00251CF2" w:rsidRPr="00ED430D" w:rsidRDefault="00251CF2" w:rsidP="00251CF2">
      <w:pPr>
        <w:jc w:val="right"/>
        <w:rPr>
          <w:bCs/>
          <w:sz w:val="22"/>
          <w:szCs w:val="22"/>
        </w:rPr>
      </w:pPr>
      <w:r w:rsidRPr="00ED430D">
        <w:rPr>
          <w:bCs/>
          <w:sz w:val="22"/>
          <w:szCs w:val="22"/>
        </w:rPr>
        <w:t>договоров на размещение</w:t>
      </w:r>
    </w:p>
    <w:p w14:paraId="652B186C" w14:textId="77777777" w:rsidR="00251CF2" w:rsidRPr="00ED430D" w:rsidRDefault="00251CF2" w:rsidP="00251CF2">
      <w:pPr>
        <w:jc w:val="right"/>
        <w:rPr>
          <w:bCs/>
          <w:sz w:val="22"/>
          <w:szCs w:val="22"/>
        </w:rPr>
      </w:pPr>
      <w:r w:rsidRPr="00ED430D">
        <w:rPr>
          <w:bCs/>
          <w:sz w:val="22"/>
          <w:szCs w:val="22"/>
        </w:rPr>
        <w:t>нестационарных торговых объектов</w:t>
      </w:r>
    </w:p>
    <w:p w14:paraId="4154C6EB" w14:textId="77777777" w:rsidR="00251CF2" w:rsidRPr="00ED430D" w:rsidRDefault="00251CF2" w:rsidP="00251CF2">
      <w:pPr>
        <w:jc w:val="right"/>
        <w:rPr>
          <w:bCs/>
          <w:sz w:val="22"/>
          <w:szCs w:val="22"/>
        </w:rPr>
      </w:pPr>
      <w:r w:rsidRPr="00ED430D">
        <w:rPr>
          <w:bCs/>
          <w:sz w:val="22"/>
          <w:szCs w:val="22"/>
        </w:rPr>
        <w:t xml:space="preserve">на территории </w:t>
      </w:r>
      <w:r w:rsidRPr="00ED430D">
        <w:rPr>
          <w:rFonts w:eastAsia="Calibri"/>
          <w:sz w:val="22"/>
          <w:szCs w:val="22"/>
          <w:lang w:eastAsia="en-US"/>
        </w:rPr>
        <w:t>Сосновского сельсовета Бессоновского района Пензенской области</w:t>
      </w:r>
      <w:r w:rsidRPr="00ED430D">
        <w:rPr>
          <w:bCs/>
          <w:sz w:val="22"/>
          <w:szCs w:val="22"/>
        </w:rPr>
        <w:t xml:space="preserve"> и предоставления права на заключение договоров на размещение нестационарных торговых объектов без провед</w:t>
      </w:r>
      <w:r w:rsidRPr="00ED430D">
        <w:rPr>
          <w:bCs/>
          <w:sz w:val="22"/>
          <w:szCs w:val="22"/>
        </w:rPr>
        <w:t>е</w:t>
      </w:r>
      <w:r w:rsidRPr="00ED430D">
        <w:rPr>
          <w:bCs/>
          <w:sz w:val="22"/>
          <w:szCs w:val="22"/>
        </w:rPr>
        <w:t xml:space="preserve">ния аукциона на территории </w:t>
      </w:r>
      <w:r w:rsidRPr="00ED430D">
        <w:rPr>
          <w:rFonts w:eastAsia="Calibri"/>
          <w:sz w:val="22"/>
          <w:szCs w:val="22"/>
          <w:lang w:eastAsia="en-US"/>
        </w:rPr>
        <w:t>Сосновского сельсовета Бессоновского района Пензенской области</w:t>
      </w:r>
    </w:p>
    <w:p w14:paraId="6C5FFD7C" w14:textId="77777777" w:rsidR="00251CF2" w:rsidRPr="00ED430D" w:rsidRDefault="00251CF2" w:rsidP="00251CF2">
      <w:pPr>
        <w:jc w:val="right"/>
        <w:rPr>
          <w:bCs/>
          <w:sz w:val="22"/>
          <w:szCs w:val="22"/>
        </w:rPr>
      </w:pPr>
      <w:r w:rsidRPr="00ED430D">
        <w:rPr>
          <w:bCs/>
          <w:sz w:val="22"/>
          <w:szCs w:val="22"/>
        </w:rPr>
        <w:t>от «_</w:t>
      </w:r>
      <w:proofErr w:type="gramStart"/>
      <w:r w:rsidRPr="00ED430D">
        <w:rPr>
          <w:bCs/>
          <w:sz w:val="22"/>
          <w:szCs w:val="22"/>
        </w:rPr>
        <w:t>_»_</w:t>
      </w:r>
      <w:proofErr w:type="gramEnd"/>
      <w:r w:rsidRPr="00ED430D">
        <w:rPr>
          <w:bCs/>
          <w:sz w:val="22"/>
          <w:szCs w:val="22"/>
        </w:rPr>
        <w:t>__________ г. №____</w:t>
      </w:r>
    </w:p>
    <w:p w14:paraId="398C6F44" w14:textId="77777777" w:rsidR="00251CF2" w:rsidRPr="00ED430D" w:rsidRDefault="00251CF2" w:rsidP="00251CF2">
      <w:pPr>
        <w:jc w:val="right"/>
        <w:rPr>
          <w:b/>
          <w:bCs/>
          <w:szCs w:val="28"/>
        </w:rPr>
      </w:pPr>
    </w:p>
    <w:p w14:paraId="5B9548DC" w14:textId="77777777" w:rsidR="00251CF2" w:rsidRPr="00ED430D" w:rsidRDefault="00251CF2" w:rsidP="00251CF2">
      <w:pPr>
        <w:shd w:val="clear" w:color="auto" w:fill="FFFFFF"/>
        <w:jc w:val="center"/>
        <w:rPr>
          <w:sz w:val="28"/>
          <w:szCs w:val="28"/>
        </w:rPr>
      </w:pPr>
    </w:p>
    <w:p w14:paraId="091912DE" w14:textId="77777777" w:rsidR="00251CF2" w:rsidRPr="00ED430D" w:rsidRDefault="00251CF2" w:rsidP="00251CF2">
      <w:pPr>
        <w:shd w:val="clear" w:color="auto" w:fill="FFFFFF"/>
        <w:jc w:val="center"/>
        <w:rPr>
          <w:b/>
          <w:sz w:val="28"/>
          <w:szCs w:val="28"/>
        </w:rPr>
      </w:pPr>
      <w:r w:rsidRPr="00ED430D">
        <w:rPr>
          <w:b/>
          <w:sz w:val="28"/>
          <w:szCs w:val="28"/>
        </w:rPr>
        <w:t>КОЭФФИЦИЕНТЫ, ОТРАЖАЮЩИЕ МЕСТОПОЛОЖ</w:t>
      </w:r>
      <w:r w:rsidRPr="00ED430D">
        <w:rPr>
          <w:b/>
          <w:sz w:val="28"/>
          <w:szCs w:val="28"/>
        </w:rPr>
        <w:t>Е</w:t>
      </w:r>
      <w:r w:rsidRPr="00ED430D">
        <w:rPr>
          <w:b/>
          <w:sz w:val="28"/>
          <w:szCs w:val="28"/>
        </w:rPr>
        <w:t xml:space="preserve">НИЕ НЕСТАЦИОНАРНОГО ТОРГОВОГО ОБЪЕКТА НА ТЕРРИТОРИИ </w:t>
      </w:r>
      <w:r w:rsidRPr="00ED430D">
        <w:rPr>
          <w:rFonts w:eastAsia="Calibri"/>
          <w:b/>
          <w:sz w:val="28"/>
          <w:szCs w:val="28"/>
          <w:lang w:eastAsia="en-US"/>
        </w:rPr>
        <w:t>СОСНОВСКОГО СЕЛЬСОВЕТА БЕССОНОВСКОГО РАЙОНА ПЕНЗЕНСКОЙ ОБЛАСТИ</w:t>
      </w:r>
    </w:p>
    <w:p w14:paraId="21F57431" w14:textId="77777777" w:rsidR="00251CF2" w:rsidRPr="00ED430D" w:rsidRDefault="00251CF2" w:rsidP="00251CF2">
      <w:pPr>
        <w:shd w:val="clear" w:color="auto" w:fill="FFFFFF"/>
        <w:jc w:val="center"/>
        <w:rPr>
          <w:sz w:val="28"/>
          <w:szCs w:val="28"/>
        </w:rPr>
      </w:pPr>
      <w:r w:rsidRPr="00ED430D">
        <w:rPr>
          <w:sz w:val="28"/>
          <w:szCs w:val="28"/>
        </w:rPr>
        <w:t xml:space="preserve"> (</w:t>
      </w:r>
      <w:proofErr w:type="spellStart"/>
      <w:r w:rsidRPr="00ED430D">
        <w:rPr>
          <w:sz w:val="28"/>
          <w:szCs w:val="28"/>
        </w:rPr>
        <w:t>Кмест</w:t>
      </w:r>
      <w:proofErr w:type="spellEnd"/>
      <w:r w:rsidRPr="00ED430D">
        <w:rPr>
          <w:sz w:val="28"/>
          <w:szCs w:val="28"/>
        </w:rPr>
        <w:t>.)</w:t>
      </w:r>
    </w:p>
    <w:p w14:paraId="60772F5A" w14:textId="77777777" w:rsidR="00251CF2" w:rsidRPr="00B707F7" w:rsidRDefault="00251CF2" w:rsidP="00251CF2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3392"/>
        <w:gridCol w:w="4454"/>
        <w:gridCol w:w="930"/>
      </w:tblGrid>
      <w:tr w:rsidR="00251CF2" w:rsidRPr="00B707F7" w14:paraId="0CD81656" w14:textId="77777777" w:rsidTr="002E66DD">
        <w:trPr>
          <w:trHeight w:val="400"/>
        </w:trPr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57606856" w14:textId="77777777" w:rsidR="00251CF2" w:rsidRPr="00B707F7" w:rsidRDefault="00251CF2" w:rsidP="002E66DD">
            <w:pPr>
              <w:jc w:val="center"/>
              <w:rPr>
                <w:color w:val="000000"/>
                <w:sz w:val="28"/>
                <w:szCs w:val="28"/>
              </w:rPr>
            </w:pPr>
            <w:r w:rsidRPr="00B707F7">
              <w:rPr>
                <w:color w:val="000000"/>
                <w:sz w:val="28"/>
                <w:szCs w:val="28"/>
              </w:rPr>
              <w:t>№</w:t>
            </w:r>
          </w:p>
          <w:p w14:paraId="288F8083" w14:textId="77777777" w:rsidR="00251CF2" w:rsidRPr="00B707F7" w:rsidRDefault="00251CF2" w:rsidP="002E66DD">
            <w:pPr>
              <w:jc w:val="center"/>
              <w:rPr>
                <w:color w:val="000000"/>
                <w:sz w:val="28"/>
                <w:szCs w:val="28"/>
              </w:rPr>
            </w:pPr>
            <w:r w:rsidRPr="00B707F7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2441F031" w14:textId="77777777" w:rsidR="00251CF2" w:rsidRPr="00B707F7" w:rsidRDefault="00251CF2" w:rsidP="002E66DD">
            <w:pPr>
              <w:jc w:val="center"/>
              <w:rPr>
                <w:color w:val="000000"/>
                <w:sz w:val="28"/>
                <w:szCs w:val="28"/>
              </w:rPr>
            </w:pPr>
            <w:r w:rsidRPr="00B707F7">
              <w:rPr>
                <w:color w:val="000000"/>
                <w:sz w:val="28"/>
                <w:szCs w:val="28"/>
              </w:rPr>
              <w:t>Местоположение нестац</w:t>
            </w:r>
            <w:r w:rsidRPr="00B707F7">
              <w:rPr>
                <w:color w:val="000000"/>
                <w:sz w:val="28"/>
                <w:szCs w:val="28"/>
              </w:rPr>
              <w:t>и</w:t>
            </w:r>
            <w:r w:rsidRPr="00B707F7">
              <w:rPr>
                <w:color w:val="000000"/>
                <w:sz w:val="28"/>
                <w:szCs w:val="28"/>
              </w:rPr>
              <w:t>онарного торгового объекта (название микр</w:t>
            </w:r>
            <w:r w:rsidRPr="00B707F7">
              <w:rPr>
                <w:color w:val="000000"/>
                <w:sz w:val="28"/>
                <w:szCs w:val="28"/>
              </w:rPr>
              <w:t>о</w:t>
            </w:r>
            <w:r w:rsidRPr="00B707F7">
              <w:rPr>
                <w:color w:val="000000"/>
                <w:sz w:val="28"/>
                <w:szCs w:val="28"/>
              </w:rPr>
              <w:t>районов)</w:t>
            </w:r>
          </w:p>
        </w:tc>
        <w:tc>
          <w:tcPr>
            <w:tcW w:w="4858" w:type="dxa"/>
            <w:shd w:val="clear" w:color="auto" w:fill="FFFFFF"/>
          </w:tcPr>
          <w:p w14:paraId="10A85009" w14:textId="77777777" w:rsidR="00251CF2" w:rsidRPr="00B707F7" w:rsidRDefault="00251CF2" w:rsidP="002E66DD">
            <w:pPr>
              <w:jc w:val="center"/>
              <w:rPr>
                <w:color w:val="000000"/>
                <w:sz w:val="28"/>
                <w:szCs w:val="28"/>
              </w:rPr>
            </w:pPr>
            <w:r w:rsidRPr="00B707F7">
              <w:rPr>
                <w:color w:val="000000"/>
                <w:sz w:val="28"/>
                <w:szCs w:val="28"/>
              </w:rPr>
              <w:t>Описание границ микрорайона</w:t>
            </w: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241320A5" w14:textId="77777777" w:rsidR="00251CF2" w:rsidRPr="00B707F7" w:rsidRDefault="00251CF2" w:rsidP="002E66D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B707F7">
              <w:rPr>
                <w:color w:val="000000"/>
                <w:sz w:val="28"/>
                <w:szCs w:val="28"/>
              </w:rPr>
              <w:t>Кмест</w:t>
            </w:r>
            <w:proofErr w:type="spellEnd"/>
            <w:r w:rsidRPr="00B707F7">
              <w:rPr>
                <w:color w:val="000000"/>
                <w:sz w:val="28"/>
                <w:szCs w:val="28"/>
              </w:rPr>
              <w:t>.</w:t>
            </w:r>
          </w:p>
        </w:tc>
      </w:tr>
      <w:tr w:rsidR="00251CF2" w:rsidRPr="00B707F7" w14:paraId="5C7E0F14" w14:textId="77777777" w:rsidTr="002E66DD">
        <w:trPr>
          <w:trHeight w:val="400"/>
        </w:trPr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58DDA427" w14:textId="77777777" w:rsidR="00251CF2" w:rsidRPr="00B707F7" w:rsidRDefault="00251CF2" w:rsidP="002E66DD">
            <w:pPr>
              <w:rPr>
                <w:color w:val="000000"/>
                <w:sz w:val="28"/>
                <w:szCs w:val="28"/>
              </w:rPr>
            </w:pPr>
            <w:r w:rsidRPr="00B707F7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14:paraId="49EF4DE0" w14:textId="77777777" w:rsidR="00251CF2" w:rsidRPr="00BB23CD" w:rsidRDefault="00251CF2" w:rsidP="002E66D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B23CD">
              <w:rPr>
                <w:color w:val="000000"/>
                <w:sz w:val="28"/>
                <w:szCs w:val="28"/>
              </w:rPr>
              <w:t>с. Сосновка</w:t>
            </w:r>
          </w:p>
        </w:tc>
        <w:tc>
          <w:tcPr>
            <w:tcW w:w="4858" w:type="dxa"/>
            <w:shd w:val="clear" w:color="auto" w:fill="FFFFFF"/>
            <w:vAlign w:val="center"/>
          </w:tcPr>
          <w:p w14:paraId="7C8B5ED1" w14:textId="77777777" w:rsidR="00251CF2" w:rsidRPr="006F669C" w:rsidRDefault="00251CF2" w:rsidP="002E66DD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09C16CF8" w14:textId="77777777" w:rsidR="00251CF2" w:rsidRPr="006F669C" w:rsidRDefault="00251CF2" w:rsidP="002E66DD">
            <w:pPr>
              <w:jc w:val="center"/>
              <w:rPr>
                <w:color w:val="FF0000"/>
                <w:sz w:val="28"/>
                <w:szCs w:val="28"/>
              </w:rPr>
            </w:pPr>
            <w:r w:rsidRPr="006F669C">
              <w:rPr>
                <w:color w:val="FF0000"/>
                <w:sz w:val="28"/>
                <w:szCs w:val="28"/>
              </w:rPr>
              <w:t>2</w:t>
            </w:r>
          </w:p>
        </w:tc>
      </w:tr>
      <w:tr w:rsidR="00251CF2" w:rsidRPr="00B707F7" w14:paraId="6276AC28" w14:textId="77777777" w:rsidTr="002E66DD">
        <w:trPr>
          <w:trHeight w:val="800"/>
        </w:trPr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6B1559D0" w14:textId="77777777" w:rsidR="00251CF2" w:rsidRPr="00B707F7" w:rsidRDefault="00251CF2" w:rsidP="002E66DD">
            <w:pPr>
              <w:rPr>
                <w:color w:val="000000"/>
                <w:sz w:val="28"/>
                <w:szCs w:val="28"/>
              </w:rPr>
            </w:pPr>
            <w:r w:rsidRPr="00B707F7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14:paraId="2D2381D1" w14:textId="77777777" w:rsidR="00251CF2" w:rsidRPr="00BB23CD" w:rsidRDefault="00251CF2" w:rsidP="002E66D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B23CD">
              <w:rPr>
                <w:color w:val="000000"/>
                <w:sz w:val="28"/>
                <w:szCs w:val="28"/>
              </w:rPr>
              <w:t xml:space="preserve">с. </w:t>
            </w:r>
            <w:proofErr w:type="spellStart"/>
            <w:r w:rsidRPr="00BB23CD">
              <w:rPr>
                <w:color w:val="000000"/>
                <w:sz w:val="28"/>
                <w:szCs w:val="28"/>
              </w:rPr>
              <w:t>Лопуховка</w:t>
            </w:r>
            <w:proofErr w:type="spellEnd"/>
          </w:p>
        </w:tc>
        <w:tc>
          <w:tcPr>
            <w:tcW w:w="4858" w:type="dxa"/>
            <w:shd w:val="clear" w:color="auto" w:fill="FFFFFF"/>
            <w:vAlign w:val="center"/>
          </w:tcPr>
          <w:p w14:paraId="4637EF24" w14:textId="77777777" w:rsidR="00251CF2" w:rsidRPr="006F669C" w:rsidRDefault="00251CF2" w:rsidP="002E66DD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6ADE051A" w14:textId="77777777" w:rsidR="00251CF2" w:rsidRPr="006F669C" w:rsidRDefault="00251CF2" w:rsidP="002E66DD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</w:t>
            </w:r>
          </w:p>
        </w:tc>
      </w:tr>
      <w:tr w:rsidR="00251CF2" w:rsidRPr="00B707F7" w14:paraId="497CE8E1" w14:textId="77777777" w:rsidTr="002E66DD"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7DB76227" w14:textId="77777777" w:rsidR="00251CF2" w:rsidRPr="00B707F7" w:rsidRDefault="00251CF2" w:rsidP="002E66DD">
            <w:pPr>
              <w:rPr>
                <w:color w:val="000000"/>
                <w:sz w:val="28"/>
                <w:szCs w:val="28"/>
              </w:rPr>
            </w:pPr>
            <w:r w:rsidRPr="00B707F7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14:paraId="7F3D7A62" w14:textId="77777777" w:rsidR="00251CF2" w:rsidRPr="00BB23CD" w:rsidRDefault="00251CF2" w:rsidP="002E66D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B23CD">
              <w:rPr>
                <w:color w:val="000000"/>
                <w:sz w:val="28"/>
                <w:szCs w:val="28"/>
              </w:rPr>
              <w:t xml:space="preserve">с. </w:t>
            </w:r>
            <w:proofErr w:type="spellStart"/>
            <w:r w:rsidRPr="00BB23CD">
              <w:rPr>
                <w:color w:val="000000"/>
                <w:sz w:val="28"/>
                <w:szCs w:val="28"/>
              </w:rPr>
              <w:t>Пазелки</w:t>
            </w:r>
            <w:proofErr w:type="spellEnd"/>
          </w:p>
        </w:tc>
        <w:tc>
          <w:tcPr>
            <w:tcW w:w="4858" w:type="dxa"/>
            <w:shd w:val="clear" w:color="auto" w:fill="FFFFFF"/>
            <w:vAlign w:val="center"/>
          </w:tcPr>
          <w:p w14:paraId="748D0A7E" w14:textId="77777777" w:rsidR="00251CF2" w:rsidRPr="006F669C" w:rsidRDefault="00251CF2" w:rsidP="002E66DD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61D87E94" w14:textId="77777777" w:rsidR="00251CF2" w:rsidRPr="006F669C" w:rsidRDefault="00251CF2" w:rsidP="002E66DD">
            <w:pPr>
              <w:jc w:val="center"/>
              <w:rPr>
                <w:color w:val="FF0000"/>
                <w:sz w:val="28"/>
                <w:szCs w:val="28"/>
              </w:rPr>
            </w:pPr>
            <w:r w:rsidRPr="006F669C">
              <w:rPr>
                <w:color w:val="FF0000"/>
                <w:sz w:val="28"/>
                <w:szCs w:val="28"/>
              </w:rPr>
              <w:t>1</w:t>
            </w:r>
          </w:p>
        </w:tc>
      </w:tr>
      <w:tr w:rsidR="00251CF2" w:rsidRPr="00B707F7" w14:paraId="18A54373" w14:textId="77777777" w:rsidTr="002E66DD"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57FED5E8" w14:textId="77777777" w:rsidR="00251CF2" w:rsidRPr="00B707F7" w:rsidRDefault="00251CF2" w:rsidP="002E66DD">
            <w:pPr>
              <w:rPr>
                <w:color w:val="000000"/>
                <w:sz w:val="28"/>
                <w:szCs w:val="28"/>
              </w:rPr>
            </w:pPr>
            <w:r w:rsidRPr="00B707F7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14:paraId="6660FAC6" w14:textId="77777777" w:rsidR="00251CF2" w:rsidRPr="00BB23CD" w:rsidRDefault="00251CF2" w:rsidP="002E66D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B23CD">
              <w:rPr>
                <w:color w:val="000000"/>
                <w:sz w:val="28"/>
                <w:szCs w:val="28"/>
              </w:rPr>
              <w:t>д. Александровка</w:t>
            </w:r>
          </w:p>
        </w:tc>
        <w:tc>
          <w:tcPr>
            <w:tcW w:w="4858" w:type="dxa"/>
            <w:shd w:val="clear" w:color="auto" w:fill="FFFFFF"/>
            <w:vAlign w:val="center"/>
          </w:tcPr>
          <w:p w14:paraId="31816170" w14:textId="77777777" w:rsidR="00251CF2" w:rsidRPr="006F669C" w:rsidRDefault="00251CF2" w:rsidP="002E66DD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4B83C18E" w14:textId="77777777" w:rsidR="00251CF2" w:rsidRPr="006F669C" w:rsidRDefault="00251CF2" w:rsidP="002E66DD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</w:t>
            </w:r>
          </w:p>
        </w:tc>
      </w:tr>
      <w:tr w:rsidR="00251CF2" w:rsidRPr="00B707F7" w14:paraId="16084EA6" w14:textId="77777777" w:rsidTr="002E66DD">
        <w:trPr>
          <w:trHeight w:val="600"/>
        </w:trPr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1719449C" w14:textId="77777777" w:rsidR="00251CF2" w:rsidRPr="00B707F7" w:rsidRDefault="00251CF2" w:rsidP="002E66DD">
            <w:pPr>
              <w:rPr>
                <w:color w:val="000000"/>
                <w:sz w:val="28"/>
                <w:szCs w:val="28"/>
              </w:rPr>
            </w:pPr>
            <w:r w:rsidRPr="00B707F7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14:paraId="3F69C021" w14:textId="77777777" w:rsidR="00251CF2" w:rsidRPr="00BB23CD" w:rsidRDefault="00251CF2" w:rsidP="002E66D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B23CD">
              <w:rPr>
                <w:color w:val="000000"/>
                <w:sz w:val="28"/>
                <w:szCs w:val="28"/>
              </w:rPr>
              <w:t>д. Никольское</w:t>
            </w:r>
          </w:p>
        </w:tc>
        <w:tc>
          <w:tcPr>
            <w:tcW w:w="4858" w:type="dxa"/>
            <w:shd w:val="clear" w:color="auto" w:fill="FFFFFF"/>
            <w:vAlign w:val="center"/>
          </w:tcPr>
          <w:p w14:paraId="56FC9950" w14:textId="77777777" w:rsidR="00251CF2" w:rsidRPr="006F669C" w:rsidRDefault="00251CF2" w:rsidP="002E66DD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33927E69" w14:textId="77777777" w:rsidR="00251CF2" w:rsidRPr="006F669C" w:rsidRDefault="00251CF2" w:rsidP="002E66DD">
            <w:pPr>
              <w:jc w:val="center"/>
              <w:rPr>
                <w:color w:val="FF0000"/>
                <w:sz w:val="28"/>
                <w:szCs w:val="28"/>
              </w:rPr>
            </w:pPr>
            <w:r w:rsidRPr="006F669C">
              <w:rPr>
                <w:color w:val="FF0000"/>
                <w:sz w:val="28"/>
                <w:szCs w:val="28"/>
              </w:rPr>
              <w:t>1</w:t>
            </w:r>
          </w:p>
        </w:tc>
      </w:tr>
      <w:tr w:rsidR="00251CF2" w:rsidRPr="00B707F7" w14:paraId="10D3A7F5" w14:textId="77777777" w:rsidTr="002E66DD"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57BDFB3D" w14:textId="77777777" w:rsidR="00251CF2" w:rsidRPr="00B707F7" w:rsidRDefault="00251CF2" w:rsidP="002E66DD">
            <w:pPr>
              <w:rPr>
                <w:color w:val="000000"/>
                <w:sz w:val="28"/>
                <w:szCs w:val="28"/>
              </w:rPr>
            </w:pPr>
            <w:r w:rsidRPr="00B707F7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14:paraId="2E5C3132" w14:textId="77777777" w:rsidR="00251CF2" w:rsidRPr="00BB23CD" w:rsidRDefault="00251CF2" w:rsidP="002E66D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B23CD">
              <w:rPr>
                <w:color w:val="000000"/>
                <w:sz w:val="28"/>
                <w:szCs w:val="28"/>
              </w:rPr>
              <w:t>д. Васильевка</w:t>
            </w:r>
          </w:p>
        </w:tc>
        <w:tc>
          <w:tcPr>
            <w:tcW w:w="4858" w:type="dxa"/>
            <w:shd w:val="clear" w:color="auto" w:fill="FFFFFF"/>
            <w:vAlign w:val="center"/>
          </w:tcPr>
          <w:p w14:paraId="21D8236F" w14:textId="77777777" w:rsidR="00251CF2" w:rsidRPr="006F669C" w:rsidRDefault="00251CF2" w:rsidP="002E66DD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7BD40BBF" w14:textId="77777777" w:rsidR="00251CF2" w:rsidRPr="006F669C" w:rsidRDefault="00251CF2" w:rsidP="002E66DD">
            <w:pPr>
              <w:jc w:val="center"/>
              <w:rPr>
                <w:color w:val="FF0000"/>
                <w:sz w:val="28"/>
                <w:szCs w:val="28"/>
              </w:rPr>
            </w:pPr>
            <w:r w:rsidRPr="006F669C">
              <w:rPr>
                <w:color w:val="FF0000"/>
                <w:sz w:val="28"/>
                <w:szCs w:val="28"/>
              </w:rPr>
              <w:t>1</w:t>
            </w:r>
          </w:p>
        </w:tc>
      </w:tr>
      <w:tr w:rsidR="00251CF2" w:rsidRPr="00B707F7" w14:paraId="554D561A" w14:textId="77777777" w:rsidTr="002E66DD"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22DF285D" w14:textId="77777777" w:rsidR="00251CF2" w:rsidRPr="00B707F7" w:rsidRDefault="00251CF2" w:rsidP="002E66DD">
            <w:pPr>
              <w:rPr>
                <w:color w:val="000000"/>
                <w:sz w:val="28"/>
                <w:szCs w:val="28"/>
              </w:rPr>
            </w:pPr>
            <w:r w:rsidRPr="00B707F7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14:paraId="661C40C3" w14:textId="77777777" w:rsidR="00251CF2" w:rsidRPr="00BB23CD" w:rsidRDefault="00251CF2" w:rsidP="002E66D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14:paraId="64ED75E5" w14:textId="77777777" w:rsidR="00251CF2" w:rsidRPr="006F669C" w:rsidRDefault="00251CF2" w:rsidP="002E66DD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04D0B21B" w14:textId="77777777" w:rsidR="00251CF2" w:rsidRPr="006F669C" w:rsidRDefault="00251CF2" w:rsidP="002E66DD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251CF2" w:rsidRPr="00B707F7" w14:paraId="61B32189" w14:textId="77777777" w:rsidTr="002E66DD"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12ED084D" w14:textId="77777777" w:rsidR="00251CF2" w:rsidRPr="00B707F7" w:rsidRDefault="00251CF2" w:rsidP="002E66DD">
            <w:pPr>
              <w:rPr>
                <w:color w:val="000000"/>
                <w:sz w:val="28"/>
                <w:szCs w:val="28"/>
              </w:rPr>
            </w:pPr>
            <w:r w:rsidRPr="00B707F7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14:paraId="2A64382F" w14:textId="77777777" w:rsidR="00251CF2" w:rsidRPr="00BB23CD" w:rsidRDefault="00251CF2" w:rsidP="002E66D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14:paraId="61CC1E1E" w14:textId="77777777" w:rsidR="00251CF2" w:rsidRPr="006F669C" w:rsidRDefault="00251CF2" w:rsidP="002E66DD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6EAC43D4" w14:textId="77777777" w:rsidR="00251CF2" w:rsidRPr="006F669C" w:rsidRDefault="00251CF2" w:rsidP="002E66DD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</w:tbl>
    <w:p w14:paraId="301A78FC" w14:textId="77777777" w:rsidR="00251CF2" w:rsidRDefault="00251CF2" w:rsidP="00251CF2">
      <w:pPr>
        <w:rPr>
          <w:bCs/>
          <w:szCs w:val="28"/>
        </w:rPr>
      </w:pPr>
    </w:p>
    <w:p w14:paraId="02A02AD3" w14:textId="77777777" w:rsidR="00251CF2" w:rsidRDefault="00251CF2" w:rsidP="00251CF2">
      <w:pPr>
        <w:jc w:val="right"/>
        <w:rPr>
          <w:bCs/>
          <w:sz w:val="28"/>
          <w:szCs w:val="28"/>
        </w:rPr>
      </w:pPr>
    </w:p>
    <w:p w14:paraId="55979ADF" w14:textId="77777777" w:rsidR="00251CF2" w:rsidRDefault="00251CF2" w:rsidP="00251CF2">
      <w:pPr>
        <w:jc w:val="right"/>
        <w:rPr>
          <w:bCs/>
          <w:sz w:val="28"/>
          <w:szCs w:val="28"/>
        </w:rPr>
      </w:pPr>
    </w:p>
    <w:p w14:paraId="341D3C06" w14:textId="77777777" w:rsidR="00251CF2" w:rsidRDefault="00251CF2" w:rsidP="00251CF2">
      <w:pPr>
        <w:jc w:val="right"/>
        <w:rPr>
          <w:bCs/>
          <w:sz w:val="28"/>
          <w:szCs w:val="28"/>
        </w:rPr>
      </w:pPr>
    </w:p>
    <w:p w14:paraId="609488F2" w14:textId="77777777" w:rsidR="00251CF2" w:rsidRDefault="00251CF2" w:rsidP="00251CF2">
      <w:pPr>
        <w:jc w:val="right"/>
        <w:rPr>
          <w:bCs/>
          <w:sz w:val="28"/>
          <w:szCs w:val="28"/>
        </w:rPr>
      </w:pPr>
    </w:p>
    <w:p w14:paraId="3D5692CB" w14:textId="77777777" w:rsidR="00251CF2" w:rsidRDefault="00251CF2" w:rsidP="00251CF2">
      <w:pPr>
        <w:jc w:val="right"/>
        <w:rPr>
          <w:bCs/>
          <w:sz w:val="28"/>
          <w:szCs w:val="28"/>
        </w:rPr>
      </w:pPr>
    </w:p>
    <w:p w14:paraId="3D4A3848" w14:textId="77777777" w:rsidR="00251CF2" w:rsidRDefault="00251CF2" w:rsidP="00251CF2">
      <w:pPr>
        <w:jc w:val="right"/>
        <w:rPr>
          <w:bCs/>
          <w:sz w:val="28"/>
          <w:szCs w:val="28"/>
        </w:rPr>
      </w:pPr>
    </w:p>
    <w:p w14:paraId="635E0762" w14:textId="77777777" w:rsidR="00251CF2" w:rsidRDefault="00251CF2" w:rsidP="00251CF2">
      <w:pPr>
        <w:jc w:val="right"/>
        <w:rPr>
          <w:bCs/>
          <w:sz w:val="28"/>
          <w:szCs w:val="28"/>
        </w:rPr>
      </w:pPr>
    </w:p>
    <w:p w14:paraId="294E23A7" w14:textId="77777777" w:rsidR="00251CF2" w:rsidRDefault="00251CF2" w:rsidP="00251CF2">
      <w:pPr>
        <w:jc w:val="right"/>
        <w:rPr>
          <w:bCs/>
          <w:sz w:val="28"/>
          <w:szCs w:val="28"/>
        </w:rPr>
      </w:pPr>
    </w:p>
    <w:p w14:paraId="35BA8A78" w14:textId="77777777" w:rsidR="00251CF2" w:rsidRDefault="00251CF2" w:rsidP="00251CF2">
      <w:pPr>
        <w:jc w:val="right"/>
        <w:rPr>
          <w:bCs/>
          <w:sz w:val="28"/>
          <w:szCs w:val="28"/>
        </w:rPr>
      </w:pPr>
    </w:p>
    <w:p w14:paraId="505EFE67" w14:textId="77777777" w:rsidR="00251CF2" w:rsidRDefault="00251CF2" w:rsidP="00251CF2">
      <w:pPr>
        <w:jc w:val="right"/>
        <w:rPr>
          <w:bCs/>
          <w:sz w:val="28"/>
          <w:szCs w:val="28"/>
        </w:rPr>
      </w:pPr>
    </w:p>
    <w:p w14:paraId="675282F7" w14:textId="77777777" w:rsidR="00251CF2" w:rsidRDefault="00251CF2" w:rsidP="00251CF2">
      <w:pPr>
        <w:jc w:val="right"/>
        <w:rPr>
          <w:bCs/>
          <w:sz w:val="28"/>
          <w:szCs w:val="28"/>
        </w:rPr>
      </w:pPr>
    </w:p>
    <w:p w14:paraId="63773DDB" w14:textId="77777777" w:rsidR="00251CF2" w:rsidRPr="00935E95" w:rsidRDefault="00251CF2" w:rsidP="00251CF2">
      <w:pPr>
        <w:jc w:val="right"/>
        <w:rPr>
          <w:bCs/>
          <w:sz w:val="22"/>
          <w:szCs w:val="22"/>
        </w:rPr>
      </w:pPr>
      <w:r w:rsidRPr="00935E95">
        <w:rPr>
          <w:bCs/>
          <w:sz w:val="22"/>
          <w:szCs w:val="22"/>
        </w:rPr>
        <w:lastRenderedPageBreak/>
        <w:t>Приложение №5</w:t>
      </w:r>
    </w:p>
    <w:p w14:paraId="708CEB9F" w14:textId="77777777" w:rsidR="00251CF2" w:rsidRPr="00935E95" w:rsidRDefault="00251CF2" w:rsidP="00251CF2">
      <w:pPr>
        <w:jc w:val="right"/>
        <w:rPr>
          <w:bCs/>
          <w:sz w:val="22"/>
          <w:szCs w:val="22"/>
        </w:rPr>
      </w:pPr>
      <w:r w:rsidRPr="00935E95">
        <w:rPr>
          <w:bCs/>
          <w:sz w:val="22"/>
          <w:szCs w:val="22"/>
        </w:rPr>
        <w:t>к Порядку</w:t>
      </w:r>
    </w:p>
    <w:p w14:paraId="693836A2" w14:textId="77777777" w:rsidR="00251CF2" w:rsidRPr="00935E95" w:rsidRDefault="00251CF2" w:rsidP="00251CF2">
      <w:pPr>
        <w:jc w:val="right"/>
        <w:rPr>
          <w:bCs/>
          <w:sz w:val="22"/>
          <w:szCs w:val="22"/>
        </w:rPr>
      </w:pPr>
      <w:r w:rsidRPr="00935E95">
        <w:rPr>
          <w:bCs/>
          <w:sz w:val="22"/>
          <w:szCs w:val="22"/>
        </w:rPr>
        <w:t>организации и проведению</w:t>
      </w:r>
    </w:p>
    <w:p w14:paraId="2C94D911" w14:textId="77777777" w:rsidR="00251CF2" w:rsidRPr="00935E95" w:rsidRDefault="00251CF2" w:rsidP="00251CF2">
      <w:pPr>
        <w:jc w:val="right"/>
        <w:rPr>
          <w:bCs/>
          <w:sz w:val="22"/>
          <w:szCs w:val="22"/>
        </w:rPr>
      </w:pPr>
      <w:r w:rsidRPr="00935E95">
        <w:rPr>
          <w:bCs/>
          <w:sz w:val="22"/>
          <w:szCs w:val="22"/>
        </w:rPr>
        <w:t>аукциона на право заключения</w:t>
      </w:r>
    </w:p>
    <w:p w14:paraId="65583073" w14:textId="77777777" w:rsidR="00251CF2" w:rsidRPr="00935E95" w:rsidRDefault="00251CF2" w:rsidP="00251CF2">
      <w:pPr>
        <w:jc w:val="right"/>
        <w:rPr>
          <w:bCs/>
          <w:sz w:val="22"/>
          <w:szCs w:val="22"/>
        </w:rPr>
      </w:pPr>
      <w:r w:rsidRPr="00935E95">
        <w:rPr>
          <w:bCs/>
          <w:sz w:val="22"/>
          <w:szCs w:val="22"/>
        </w:rPr>
        <w:t>договоров на размещение</w:t>
      </w:r>
    </w:p>
    <w:p w14:paraId="03478C5D" w14:textId="77777777" w:rsidR="00251CF2" w:rsidRPr="00F614AA" w:rsidRDefault="00251CF2" w:rsidP="00251CF2">
      <w:pPr>
        <w:jc w:val="right"/>
        <w:rPr>
          <w:bCs/>
          <w:sz w:val="22"/>
          <w:szCs w:val="22"/>
        </w:rPr>
      </w:pPr>
      <w:r w:rsidRPr="00F614AA">
        <w:rPr>
          <w:bCs/>
          <w:sz w:val="22"/>
          <w:szCs w:val="22"/>
        </w:rPr>
        <w:t>нестационарных торговых объектов</w:t>
      </w:r>
    </w:p>
    <w:p w14:paraId="6AE0846E" w14:textId="77777777" w:rsidR="00251CF2" w:rsidRPr="00F614AA" w:rsidRDefault="00251CF2" w:rsidP="00251CF2">
      <w:pPr>
        <w:jc w:val="right"/>
        <w:rPr>
          <w:bCs/>
          <w:sz w:val="22"/>
          <w:szCs w:val="22"/>
        </w:rPr>
      </w:pPr>
      <w:r w:rsidRPr="00F614AA">
        <w:rPr>
          <w:bCs/>
          <w:sz w:val="22"/>
          <w:szCs w:val="22"/>
        </w:rPr>
        <w:t xml:space="preserve">на территории </w:t>
      </w:r>
      <w:r w:rsidRPr="00F614AA">
        <w:rPr>
          <w:rFonts w:eastAsia="Calibri"/>
          <w:sz w:val="22"/>
          <w:szCs w:val="22"/>
          <w:lang w:eastAsia="en-US"/>
        </w:rPr>
        <w:t>Сосновского сельсовета Бессоновского района Пензенской области</w:t>
      </w:r>
      <w:r w:rsidRPr="00F614AA">
        <w:rPr>
          <w:bCs/>
          <w:sz w:val="22"/>
          <w:szCs w:val="22"/>
        </w:rPr>
        <w:t xml:space="preserve"> и предоставления права на заключение договоров на размещение нестационарных торговых объектов без провед</w:t>
      </w:r>
      <w:r w:rsidRPr="00F614AA">
        <w:rPr>
          <w:bCs/>
          <w:sz w:val="22"/>
          <w:szCs w:val="22"/>
        </w:rPr>
        <w:t>е</w:t>
      </w:r>
      <w:r w:rsidRPr="00F614AA">
        <w:rPr>
          <w:bCs/>
          <w:sz w:val="22"/>
          <w:szCs w:val="22"/>
        </w:rPr>
        <w:t xml:space="preserve">ния аукциона на территории </w:t>
      </w:r>
      <w:r w:rsidRPr="00F614AA">
        <w:rPr>
          <w:rFonts w:eastAsia="Calibri"/>
          <w:sz w:val="22"/>
          <w:szCs w:val="22"/>
          <w:lang w:eastAsia="en-US"/>
        </w:rPr>
        <w:t>Сосновского сельсовета Бессоновского района Пензенской области</w:t>
      </w:r>
      <w:r w:rsidRPr="00F614AA">
        <w:rPr>
          <w:bCs/>
          <w:sz w:val="22"/>
          <w:szCs w:val="22"/>
        </w:rPr>
        <w:t xml:space="preserve"> от «_</w:t>
      </w:r>
      <w:proofErr w:type="gramStart"/>
      <w:r w:rsidRPr="00F614AA">
        <w:rPr>
          <w:bCs/>
          <w:sz w:val="22"/>
          <w:szCs w:val="22"/>
        </w:rPr>
        <w:t>_»_</w:t>
      </w:r>
      <w:proofErr w:type="gramEnd"/>
      <w:r w:rsidRPr="00F614AA">
        <w:rPr>
          <w:bCs/>
          <w:sz w:val="22"/>
          <w:szCs w:val="22"/>
        </w:rPr>
        <w:t>__________ г. №____</w:t>
      </w:r>
    </w:p>
    <w:p w14:paraId="42455617" w14:textId="77777777" w:rsidR="00251CF2" w:rsidRPr="00F614AA" w:rsidRDefault="00251CF2" w:rsidP="00251CF2">
      <w:pPr>
        <w:jc w:val="right"/>
        <w:rPr>
          <w:bCs/>
          <w:sz w:val="28"/>
          <w:szCs w:val="28"/>
        </w:rPr>
      </w:pPr>
    </w:p>
    <w:p w14:paraId="790490EF" w14:textId="77777777" w:rsidR="00251CF2" w:rsidRPr="00F614AA" w:rsidRDefault="00251CF2" w:rsidP="00251CF2">
      <w:pPr>
        <w:jc w:val="right"/>
        <w:rPr>
          <w:bCs/>
          <w:sz w:val="28"/>
          <w:szCs w:val="28"/>
        </w:rPr>
      </w:pPr>
    </w:p>
    <w:p w14:paraId="3F392632" w14:textId="77777777" w:rsidR="00251CF2" w:rsidRPr="00935E95" w:rsidRDefault="00251CF2" w:rsidP="00251CF2">
      <w:pPr>
        <w:shd w:val="clear" w:color="auto" w:fill="FFFFFF"/>
        <w:jc w:val="center"/>
        <w:rPr>
          <w:color w:val="000000"/>
          <w:sz w:val="28"/>
          <w:szCs w:val="28"/>
        </w:rPr>
      </w:pPr>
      <w:r w:rsidRPr="00F614AA">
        <w:rPr>
          <w:b/>
          <w:sz w:val="28"/>
          <w:szCs w:val="28"/>
        </w:rPr>
        <w:t xml:space="preserve">КОЭФФИЦИЕНТ, ОТРАЖАЮЩИЙ ТИП НЕСТАЦИОНАРНОГО ТОРГОВОГО ОБЪЕКТА НА ТЕРРИТОРИИ </w:t>
      </w:r>
      <w:r w:rsidRPr="00F614AA">
        <w:rPr>
          <w:rFonts w:eastAsia="Calibri"/>
          <w:b/>
          <w:sz w:val="28"/>
          <w:szCs w:val="28"/>
          <w:lang w:eastAsia="en-US"/>
        </w:rPr>
        <w:t xml:space="preserve">СОСНОВСКОГО СЕЛЬСОВЕТА БЕССОНОВСКОГО РАЙОНА </w:t>
      </w:r>
      <w:r w:rsidRPr="00F614AA">
        <w:rPr>
          <w:b/>
          <w:sz w:val="28"/>
          <w:szCs w:val="28"/>
        </w:rPr>
        <w:t>ПЕ</w:t>
      </w:r>
      <w:r w:rsidRPr="00F614AA">
        <w:rPr>
          <w:b/>
          <w:sz w:val="28"/>
          <w:szCs w:val="28"/>
        </w:rPr>
        <w:t>Н</w:t>
      </w:r>
      <w:r w:rsidRPr="00F614AA">
        <w:rPr>
          <w:b/>
          <w:sz w:val="28"/>
          <w:szCs w:val="28"/>
        </w:rPr>
        <w:t>ЗЕНСКОЙ ОБЛАСТИ</w:t>
      </w:r>
      <w:r w:rsidRPr="00935E95">
        <w:rPr>
          <w:b/>
          <w:color w:val="000000"/>
          <w:sz w:val="28"/>
          <w:szCs w:val="28"/>
        </w:rPr>
        <w:t xml:space="preserve"> </w:t>
      </w:r>
      <w:r w:rsidRPr="00935E95">
        <w:rPr>
          <w:color w:val="000000"/>
          <w:sz w:val="28"/>
          <w:szCs w:val="28"/>
        </w:rPr>
        <w:t>(</w:t>
      </w:r>
      <w:proofErr w:type="spellStart"/>
      <w:r w:rsidRPr="00935E95">
        <w:rPr>
          <w:color w:val="000000"/>
          <w:sz w:val="28"/>
          <w:szCs w:val="28"/>
        </w:rPr>
        <w:t>Ктип</w:t>
      </w:r>
      <w:proofErr w:type="spellEnd"/>
      <w:r w:rsidRPr="00935E95">
        <w:rPr>
          <w:color w:val="000000"/>
          <w:sz w:val="28"/>
          <w:szCs w:val="28"/>
        </w:rPr>
        <w:t>.)</w:t>
      </w:r>
    </w:p>
    <w:p w14:paraId="0E7B324B" w14:textId="77777777" w:rsidR="00251CF2" w:rsidRPr="00DB5032" w:rsidRDefault="00251CF2" w:rsidP="00251CF2">
      <w:pPr>
        <w:shd w:val="clear" w:color="auto" w:fill="FFFFFF"/>
        <w:rPr>
          <w:color w:val="000000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6953"/>
        <w:gridCol w:w="1810"/>
      </w:tblGrid>
      <w:tr w:rsidR="00251CF2" w:rsidRPr="00DB5032" w14:paraId="16D2B508" w14:textId="77777777" w:rsidTr="002E66DD">
        <w:trPr>
          <w:trHeight w:val="40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274530D4" w14:textId="77777777" w:rsidR="00251CF2" w:rsidRPr="00DB5032" w:rsidRDefault="00251CF2" w:rsidP="002E66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№ п/п</w:t>
            </w:r>
          </w:p>
        </w:tc>
        <w:tc>
          <w:tcPr>
            <w:tcW w:w="7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246EF6BB" w14:textId="77777777" w:rsidR="00251CF2" w:rsidRPr="00DB5032" w:rsidRDefault="00251CF2" w:rsidP="002E66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Тип нестационарного торгового объекта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4FFC22DF" w14:textId="77777777" w:rsidR="00251CF2" w:rsidRPr="00DB5032" w:rsidRDefault="00251CF2" w:rsidP="002E66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Значение к</w:t>
            </w:r>
            <w:r w:rsidRPr="00DB5032">
              <w:rPr>
                <w:sz w:val="28"/>
                <w:szCs w:val="28"/>
              </w:rPr>
              <w:t>о</w:t>
            </w:r>
            <w:r w:rsidRPr="00DB5032">
              <w:rPr>
                <w:sz w:val="28"/>
                <w:szCs w:val="28"/>
              </w:rPr>
              <w:t xml:space="preserve">эффициента </w:t>
            </w:r>
            <w:proofErr w:type="spellStart"/>
            <w:r w:rsidRPr="00DB5032">
              <w:rPr>
                <w:sz w:val="28"/>
                <w:szCs w:val="28"/>
              </w:rPr>
              <w:t>Ктип</w:t>
            </w:r>
            <w:proofErr w:type="spellEnd"/>
            <w:r w:rsidRPr="00DB5032">
              <w:rPr>
                <w:sz w:val="28"/>
                <w:szCs w:val="28"/>
              </w:rPr>
              <w:t>.</w:t>
            </w:r>
          </w:p>
        </w:tc>
      </w:tr>
      <w:tr w:rsidR="00251CF2" w:rsidRPr="00DB5032" w14:paraId="626AB9E5" w14:textId="77777777" w:rsidTr="002E66DD">
        <w:trPr>
          <w:trHeight w:val="40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2C77BC97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1.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088AA7AE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Автомагазин</w:t>
            </w:r>
            <w:r>
              <w:rPr>
                <w:sz w:val="28"/>
                <w:szCs w:val="28"/>
              </w:rPr>
              <w:t xml:space="preserve"> </w:t>
            </w:r>
            <w:r w:rsidRPr="00DB5032">
              <w:rPr>
                <w:sz w:val="28"/>
                <w:szCs w:val="28"/>
              </w:rPr>
              <w:t>(торговый автофургон, автолавка)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4A4F61E0" w14:textId="77777777" w:rsidR="00251CF2" w:rsidRPr="00DB5032" w:rsidRDefault="00251CF2" w:rsidP="002E66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1</w:t>
            </w:r>
          </w:p>
        </w:tc>
      </w:tr>
      <w:tr w:rsidR="00251CF2" w:rsidRPr="00DB5032" w14:paraId="49BC4FAF" w14:textId="77777777" w:rsidTr="002E66DD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336A7922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2.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16B5D942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Торговый автомат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595C6C87" w14:textId="77777777" w:rsidR="00251CF2" w:rsidRPr="00DB5032" w:rsidRDefault="00251CF2" w:rsidP="002E66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1</w:t>
            </w:r>
          </w:p>
        </w:tc>
      </w:tr>
      <w:tr w:rsidR="00251CF2" w:rsidRPr="00DB5032" w14:paraId="6ACFCF4D" w14:textId="77777777" w:rsidTr="002E66DD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5849C1D7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3.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209E4A12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738C5CC4" w14:textId="77777777" w:rsidR="00251CF2" w:rsidRPr="00DB5032" w:rsidRDefault="00251CF2" w:rsidP="002E66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2,5</w:t>
            </w:r>
          </w:p>
        </w:tc>
      </w:tr>
      <w:tr w:rsidR="00251CF2" w:rsidRPr="00DB5032" w14:paraId="1A0EAFE3" w14:textId="77777777" w:rsidTr="002E66DD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41509FCE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4.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4D0F6BCA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Киоск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63A708EF" w14:textId="77777777" w:rsidR="00251CF2" w:rsidRPr="00DB5032" w:rsidRDefault="00251CF2" w:rsidP="002E66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2</w:t>
            </w:r>
          </w:p>
        </w:tc>
      </w:tr>
      <w:tr w:rsidR="00251CF2" w:rsidRPr="00DB5032" w14:paraId="76848B64" w14:textId="77777777" w:rsidTr="002E66DD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407E62FE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5.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4BA887B5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Автоцистерна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1B6B1800" w14:textId="77777777" w:rsidR="00251CF2" w:rsidRPr="00DB5032" w:rsidRDefault="00251CF2" w:rsidP="002E66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1</w:t>
            </w:r>
          </w:p>
        </w:tc>
      </w:tr>
      <w:tr w:rsidR="00251CF2" w:rsidRPr="00DB5032" w14:paraId="4D94867E" w14:textId="77777777" w:rsidTr="002E66DD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55E481E6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6.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3A583716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65461B5C" w14:textId="77777777" w:rsidR="00251CF2" w:rsidRPr="00DB5032" w:rsidRDefault="00251CF2" w:rsidP="002E66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1</w:t>
            </w:r>
          </w:p>
        </w:tc>
      </w:tr>
      <w:tr w:rsidR="00251CF2" w:rsidRPr="00DB5032" w14:paraId="6001B206" w14:textId="77777777" w:rsidTr="002E66DD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55F86318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7.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34FE68F6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Бахчевой развал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1F0D65A8" w14:textId="77777777" w:rsidR="00251CF2" w:rsidRPr="00DB5032" w:rsidRDefault="00251CF2" w:rsidP="002E66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1</w:t>
            </w:r>
          </w:p>
        </w:tc>
      </w:tr>
      <w:tr w:rsidR="00251CF2" w:rsidRPr="00DB5032" w14:paraId="01148621" w14:textId="77777777" w:rsidTr="002E66DD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3C1781C6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8.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6CDA4A7D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Елочный базар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0D689B25" w14:textId="77777777" w:rsidR="00251CF2" w:rsidRPr="00DB5032" w:rsidRDefault="00251CF2" w:rsidP="002E66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1</w:t>
            </w:r>
          </w:p>
        </w:tc>
      </w:tr>
      <w:tr w:rsidR="00251CF2" w:rsidRPr="00DB5032" w14:paraId="52777653" w14:textId="77777777" w:rsidTr="002E66DD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0B6A4F7F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9.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14:paraId="087874C3" w14:textId="77777777" w:rsidR="00251CF2" w:rsidRPr="00DB5032" w:rsidRDefault="00251CF2" w:rsidP="002E66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Торговая тележка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10240F9B" w14:textId="77777777" w:rsidR="00251CF2" w:rsidRPr="00DB5032" w:rsidRDefault="00251CF2" w:rsidP="002E66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B5032">
              <w:rPr>
                <w:sz w:val="28"/>
                <w:szCs w:val="28"/>
              </w:rPr>
              <w:t>1</w:t>
            </w:r>
          </w:p>
        </w:tc>
      </w:tr>
    </w:tbl>
    <w:p w14:paraId="4C033B83" w14:textId="77777777" w:rsidR="00251CF2" w:rsidRPr="00DB5032" w:rsidRDefault="00251CF2" w:rsidP="00251CF2">
      <w:pPr>
        <w:rPr>
          <w:bCs/>
          <w:sz w:val="28"/>
          <w:szCs w:val="28"/>
        </w:rPr>
      </w:pPr>
    </w:p>
    <w:p w14:paraId="330EDB38" w14:textId="77777777" w:rsidR="00251CF2" w:rsidRPr="00D62630" w:rsidRDefault="00251CF2" w:rsidP="00251CF2">
      <w:pPr>
        <w:ind w:firstLine="567"/>
        <w:jc w:val="center"/>
        <w:rPr>
          <w:color w:val="000000"/>
        </w:rPr>
      </w:pPr>
    </w:p>
    <w:p w14:paraId="4D562877" w14:textId="5BFCC9E2" w:rsidR="000D4D07" w:rsidRPr="000D4D07" w:rsidRDefault="000D4D07" w:rsidP="000D4D07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0D4D07">
        <w:rPr>
          <w:b w:val="0"/>
          <w:bCs w:val="0"/>
          <w:sz w:val="22"/>
          <w:szCs w:val="22"/>
        </w:rPr>
        <w:t xml:space="preserve">                </w:t>
      </w:r>
      <w:bookmarkEnd w:id="0"/>
    </w:p>
    <w:sectPr w:rsidR="000D4D07" w:rsidRPr="000D4D07" w:rsidSect="0095051C">
      <w:headerReference w:type="default" r:id="rId10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7EB5A" w14:textId="77777777" w:rsidR="00FA4206" w:rsidRDefault="00FA4206">
      <w:r>
        <w:separator/>
      </w:r>
    </w:p>
  </w:endnote>
  <w:endnote w:type="continuationSeparator" w:id="0">
    <w:p w14:paraId="55D8178B" w14:textId="77777777" w:rsidR="00FA4206" w:rsidRDefault="00FA4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18582" w14:textId="77777777" w:rsidR="00FA4206" w:rsidRDefault="00FA4206">
      <w:r>
        <w:separator/>
      </w:r>
    </w:p>
  </w:footnote>
  <w:footnote w:type="continuationSeparator" w:id="0">
    <w:p w14:paraId="6BB9A48C" w14:textId="77777777" w:rsidR="00FA4206" w:rsidRDefault="00FA4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1A12B0D"/>
    <w:multiLevelType w:val="multilevel"/>
    <w:tmpl w:val="8DD0D0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6812F92"/>
    <w:multiLevelType w:val="hybridMultilevel"/>
    <w:tmpl w:val="82AC64E0"/>
    <w:lvl w:ilvl="0" w:tplc="3F701DC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0941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7C533E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A46A5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6190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4636E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DA95D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E9EA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81F6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 w15:restartNumberingAfterBreak="0">
    <w:nsid w:val="2B62113F"/>
    <w:multiLevelType w:val="hybridMultilevel"/>
    <w:tmpl w:val="B9D49DD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CBC6103"/>
    <w:multiLevelType w:val="multilevel"/>
    <w:tmpl w:val="D9122ECE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577628D"/>
    <w:multiLevelType w:val="multilevel"/>
    <w:tmpl w:val="BB02DA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 w15:restartNumberingAfterBreak="0">
    <w:nsid w:val="6AFE60E6"/>
    <w:multiLevelType w:val="multilevel"/>
    <w:tmpl w:val="B942B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755103D0"/>
    <w:multiLevelType w:val="hybridMultilevel"/>
    <w:tmpl w:val="0CA6AD90"/>
    <w:lvl w:ilvl="0" w:tplc="AAAC1732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9587B"/>
    <w:multiLevelType w:val="multilevel"/>
    <w:tmpl w:val="CA1879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4"/>
  </w:num>
  <w:num w:numId="5">
    <w:abstractNumId w:val="5"/>
  </w:num>
  <w:num w:numId="6">
    <w:abstractNumId w:val="9"/>
  </w:num>
  <w:num w:numId="7">
    <w:abstractNumId w:val="12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7"/>
  </w:num>
  <w:num w:numId="13">
    <w:abstractNumId w:val="11"/>
  </w:num>
  <w:num w:numId="14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5A2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4853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537"/>
    <w:rsid w:val="000C4EF0"/>
    <w:rsid w:val="000C6EBB"/>
    <w:rsid w:val="000C75A4"/>
    <w:rsid w:val="000D4D07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36C"/>
    <w:rsid w:val="00105D6C"/>
    <w:rsid w:val="00110650"/>
    <w:rsid w:val="0011132A"/>
    <w:rsid w:val="00111461"/>
    <w:rsid w:val="001141BF"/>
    <w:rsid w:val="00116922"/>
    <w:rsid w:val="001304DF"/>
    <w:rsid w:val="0013630F"/>
    <w:rsid w:val="001375A1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A49E0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1CF2"/>
    <w:rsid w:val="00253D91"/>
    <w:rsid w:val="00254D15"/>
    <w:rsid w:val="002571CA"/>
    <w:rsid w:val="00257519"/>
    <w:rsid w:val="00261EAA"/>
    <w:rsid w:val="00263047"/>
    <w:rsid w:val="00274E94"/>
    <w:rsid w:val="00277BC4"/>
    <w:rsid w:val="0028470B"/>
    <w:rsid w:val="00287146"/>
    <w:rsid w:val="00287837"/>
    <w:rsid w:val="00291295"/>
    <w:rsid w:val="00294C6D"/>
    <w:rsid w:val="002A2B93"/>
    <w:rsid w:val="002A53C5"/>
    <w:rsid w:val="002C07AA"/>
    <w:rsid w:val="002C6876"/>
    <w:rsid w:val="002D0401"/>
    <w:rsid w:val="002D171F"/>
    <w:rsid w:val="002D61B8"/>
    <w:rsid w:val="002D6DDB"/>
    <w:rsid w:val="002E4AE0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3D8F"/>
    <w:rsid w:val="00345846"/>
    <w:rsid w:val="0034585C"/>
    <w:rsid w:val="0034662A"/>
    <w:rsid w:val="003478FC"/>
    <w:rsid w:val="0035625F"/>
    <w:rsid w:val="003564AF"/>
    <w:rsid w:val="00361C38"/>
    <w:rsid w:val="00363A4F"/>
    <w:rsid w:val="0037052B"/>
    <w:rsid w:val="00372838"/>
    <w:rsid w:val="00380B14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5F67"/>
    <w:rsid w:val="003C7EFC"/>
    <w:rsid w:val="003D0B6C"/>
    <w:rsid w:val="003D2835"/>
    <w:rsid w:val="003D6C0E"/>
    <w:rsid w:val="003E4596"/>
    <w:rsid w:val="003E6FE5"/>
    <w:rsid w:val="003F022D"/>
    <w:rsid w:val="003F3AFE"/>
    <w:rsid w:val="003F52B1"/>
    <w:rsid w:val="003F6861"/>
    <w:rsid w:val="004000D5"/>
    <w:rsid w:val="00401341"/>
    <w:rsid w:val="0040396A"/>
    <w:rsid w:val="0041150B"/>
    <w:rsid w:val="00412357"/>
    <w:rsid w:val="0042297C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86A3A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0312"/>
    <w:rsid w:val="004E2A45"/>
    <w:rsid w:val="004E2C2B"/>
    <w:rsid w:val="004F3714"/>
    <w:rsid w:val="004F72AB"/>
    <w:rsid w:val="005012A8"/>
    <w:rsid w:val="0050276E"/>
    <w:rsid w:val="00507843"/>
    <w:rsid w:val="00511EA5"/>
    <w:rsid w:val="00514538"/>
    <w:rsid w:val="0051468D"/>
    <w:rsid w:val="0051615B"/>
    <w:rsid w:val="005230D1"/>
    <w:rsid w:val="00524F82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8127A"/>
    <w:rsid w:val="00592393"/>
    <w:rsid w:val="00593DB4"/>
    <w:rsid w:val="00594428"/>
    <w:rsid w:val="00596D65"/>
    <w:rsid w:val="005978E0"/>
    <w:rsid w:val="005A167F"/>
    <w:rsid w:val="005A37F0"/>
    <w:rsid w:val="005A38B8"/>
    <w:rsid w:val="005A3DDA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20245"/>
    <w:rsid w:val="00627546"/>
    <w:rsid w:val="00633331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5567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53D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76F2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66CC5"/>
    <w:rsid w:val="008770BF"/>
    <w:rsid w:val="008815CE"/>
    <w:rsid w:val="0088483E"/>
    <w:rsid w:val="00886A2A"/>
    <w:rsid w:val="008871D4"/>
    <w:rsid w:val="00887704"/>
    <w:rsid w:val="00891C40"/>
    <w:rsid w:val="00892926"/>
    <w:rsid w:val="00892E74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307F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37969"/>
    <w:rsid w:val="009437B4"/>
    <w:rsid w:val="00944C7B"/>
    <w:rsid w:val="00946D7A"/>
    <w:rsid w:val="0095051C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4067"/>
    <w:rsid w:val="00AA4A37"/>
    <w:rsid w:val="00AC25E6"/>
    <w:rsid w:val="00AC7AB3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A6D8B"/>
    <w:rsid w:val="00DB49DC"/>
    <w:rsid w:val="00DB52B2"/>
    <w:rsid w:val="00DB5F44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0D8"/>
    <w:rsid w:val="00DF42BE"/>
    <w:rsid w:val="00E059CB"/>
    <w:rsid w:val="00E116EF"/>
    <w:rsid w:val="00E1204A"/>
    <w:rsid w:val="00E12C4B"/>
    <w:rsid w:val="00E13B79"/>
    <w:rsid w:val="00E1672D"/>
    <w:rsid w:val="00E23DAE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5F25"/>
    <w:rsid w:val="00E81223"/>
    <w:rsid w:val="00E91795"/>
    <w:rsid w:val="00E92D48"/>
    <w:rsid w:val="00EA03E9"/>
    <w:rsid w:val="00EB3A78"/>
    <w:rsid w:val="00EB437C"/>
    <w:rsid w:val="00EC1507"/>
    <w:rsid w:val="00EC3957"/>
    <w:rsid w:val="00EC3E8A"/>
    <w:rsid w:val="00EC4BBF"/>
    <w:rsid w:val="00EC4D3D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A4206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uiPriority w:val="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uiPriority w:val="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uiPriority w:val="99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99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uiPriority w:val="99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  <w:style w:type="paragraph" w:customStyle="1" w:styleId="affffffc">
    <w:basedOn w:val="a"/>
    <w:next w:val="aff2"/>
    <w:qFormat/>
    <w:rsid w:val="00DB5F44"/>
    <w:pPr>
      <w:widowControl/>
      <w:ind w:firstLine="851"/>
      <w:jc w:val="center"/>
    </w:pPr>
    <w:rPr>
      <w:b/>
      <w:sz w:val="24"/>
    </w:rPr>
  </w:style>
  <w:style w:type="paragraph" w:customStyle="1" w:styleId="74">
    <w:name w:val="Абзац списка7"/>
    <w:basedOn w:val="a"/>
    <w:rsid w:val="00DB5F4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d">
    <w:name w:val="Знак Знак Знак Знак"/>
    <w:basedOn w:val="a"/>
    <w:rsid w:val="00DB5F44"/>
    <w:pPr>
      <w:widowControl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3f0">
    <w:name w:val="Нет списка3"/>
    <w:next w:val="a2"/>
    <w:uiPriority w:val="99"/>
    <w:semiHidden/>
    <w:unhideWhenUsed/>
    <w:rsid w:val="00E1204A"/>
  </w:style>
  <w:style w:type="table" w:customStyle="1" w:styleId="2f9">
    <w:name w:val="Сетка таблицы2"/>
    <w:basedOn w:val="a1"/>
    <w:next w:val="a9"/>
    <w:uiPriority w:val="59"/>
    <w:rsid w:val="00E1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2"/>
    <w:semiHidden/>
    <w:rsid w:val="00E1204A"/>
  </w:style>
  <w:style w:type="paragraph" w:customStyle="1" w:styleId="affffffe">
    <w:basedOn w:val="a"/>
    <w:next w:val="a4"/>
    <w:uiPriority w:val="99"/>
    <w:rsid w:val="00253D91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85">
    <w:name w:val="Абзац списка8"/>
    <w:basedOn w:val="a"/>
    <w:rsid w:val="00253D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f">
    <w:basedOn w:val="a"/>
    <w:next w:val="a4"/>
    <w:uiPriority w:val="99"/>
    <w:unhideWhenUsed/>
    <w:rsid w:val="008E307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f1">
    <w:name w:val="Заголовок3"/>
    <w:basedOn w:val="a"/>
    <w:rsid w:val="008E307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WW8Num2z0">
    <w:name w:val="WW8Num2z0"/>
    <w:rsid w:val="00251CF2"/>
    <w:rPr>
      <w:rFonts w:ascii="Symbol" w:hAnsi="Symbol" w:cs="OpenSymbol"/>
    </w:rPr>
  </w:style>
  <w:style w:type="character" w:customStyle="1" w:styleId="WW8Num4z0">
    <w:name w:val="WW8Num4z0"/>
    <w:rsid w:val="00251CF2"/>
    <w:rPr>
      <w:rFonts w:ascii="Symbol" w:hAnsi="Symbol" w:cs="OpenSymbol"/>
    </w:rPr>
  </w:style>
  <w:style w:type="character" w:customStyle="1" w:styleId="Absatz-Standardschriftart">
    <w:name w:val="Absatz-Standardschriftart"/>
    <w:rsid w:val="00251CF2"/>
  </w:style>
  <w:style w:type="character" w:customStyle="1" w:styleId="WW-Absatz-Standardschriftart">
    <w:name w:val="WW-Absatz-Standardschriftart"/>
    <w:rsid w:val="00251CF2"/>
  </w:style>
  <w:style w:type="character" w:customStyle="1" w:styleId="WW-Absatz-Standardschriftart1">
    <w:name w:val="WW-Absatz-Standardschriftart1"/>
    <w:rsid w:val="00251CF2"/>
  </w:style>
  <w:style w:type="character" w:customStyle="1" w:styleId="WW-Absatz-Standardschriftart11">
    <w:name w:val="WW-Absatz-Standardschriftart11"/>
    <w:rsid w:val="00251CF2"/>
  </w:style>
  <w:style w:type="character" w:customStyle="1" w:styleId="WW-Absatz-Standardschriftart111">
    <w:name w:val="WW-Absatz-Standardschriftart111"/>
    <w:rsid w:val="00251CF2"/>
  </w:style>
  <w:style w:type="character" w:customStyle="1" w:styleId="WW-Absatz-Standardschriftart1111">
    <w:name w:val="WW-Absatz-Standardschriftart1111"/>
    <w:rsid w:val="00251CF2"/>
  </w:style>
  <w:style w:type="character" w:customStyle="1" w:styleId="afffffff0">
    <w:name w:val="Маркеры списка"/>
    <w:rsid w:val="00251CF2"/>
    <w:rPr>
      <w:rFonts w:ascii="OpenSymbol" w:eastAsia="OpenSymbol" w:hAnsi="OpenSymbol" w:cs="OpenSymbol"/>
    </w:rPr>
  </w:style>
  <w:style w:type="character" w:customStyle="1" w:styleId="afffffff1">
    <w:name w:val="Символ нумерации"/>
    <w:rsid w:val="00251CF2"/>
  </w:style>
  <w:style w:type="paragraph" w:styleId="afffffff2">
    <w:basedOn w:val="a"/>
    <w:next w:val="a4"/>
    <w:uiPriority w:val="99"/>
    <w:unhideWhenUsed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251CF2"/>
  </w:style>
  <w:style w:type="paragraph" w:customStyle="1" w:styleId="title">
    <w:name w:val="title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216">
    <w:name w:val="21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ate">
    <w:name w:val="date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bodytextindent2">
    <w:name w:val="bodytextindent2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0">
    <w:name w:val="formattexttopleveltext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0">
    <w:name w:val="headertexttopleveltextcentertext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0">
    <w:name w:val="formattexttopleveltextcentertext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otnotetext">
    <w:name w:val="footnotetext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13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">
    <w:name w:val="header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14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411">
    <w:name w:val="41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00">
    <w:name w:val="40"/>
    <w:rsid w:val="00251CF2"/>
  </w:style>
  <w:style w:type="paragraph" w:customStyle="1" w:styleId="nospacing">
    <w:name w:val="nospacing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6">
    <w:name w:val="6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10">
    <w:name w:val="a1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0">
    <w:name w:val="consnormal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no-indent">
    <w:name w:val="no-indent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ligncenter">
    <w:name w:val="align_center"/>
    <w:basedOn w:val="a"/>
    <w:rsid w:val="00251CF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21&amp;n=203718&amp;dst=1000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8114</Words>
  <Characters>46254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54260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2025-12-30T05:28:00Z</dcterms:created>
  <dcterms:modified xsi:type="dcterms:W3CDTF">2025-12-30T05:28:00Z</dcterms:modified>
</cp:coreProperties>
</file>