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4A239F2F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05596F">
        <w:rPr>
          <w:color w:val="C00000"/>
          <w:sz w:val="24"/>
          <w:szCs w:val="24"/>
        </w:rPr>
        <w:t>1</w:t>
      </w:r>
      <w:r w:rsidR="002059E1">
        <w:rPr>
          <w:color w:val="C00000"/>
          <w:sz w:val="24"/>
          <w:szCs w:val="24"/>
        </w:rPr>
        <w:t>30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05596F">
        <w:rPr>
          <w:color w:val="C00000"/>
          <w:sz w:val="24"/>
          <w:szCs w:val="24"/>
        </w:rPr>
        <w:t>24</w:t>
      </w:r>
      <w:r w:rsidR="00AA16C1">
        <w:rPr>
          <w:color w:val="C00000"/>
          <w:sz w:val="24"/>
          <w:szCs w:val="24"/>
        </w:rPr>
        <w:t>.</w:t>
      </w:r>
      <w:r w:rsidR="004B1C6A">
        <w:rPr>
          <w:color w:val="C00000"/>
          <w:sz w:val="24"/>
          <w:szCs w:val="24"/>
        </w:rPr>
        <w:t>1</w:t>
      </w:r>
      <w:r w:rsidR="005054CB">
        <w:rPr>
          <w:color w:val="C00000"/>
          <w:sz w:val="24"/>
          <w:szCs w:val="24"/>
        </w:rPr>
        <w:t>2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5125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460D6DF7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05596F">
        <w:rPr>
          <w:b/>
          <w:bCs/>
          <w:i/>
          <w:sz w:val="24"/>
          <w:szCs w:val="24"/>
          <w:u w:val="single"/>
        </w:rPr>
        <w:t>23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4B1C6A">
        <w:rPr>
          <w:b/>
          <w:bCs/>
          <w:i/>
          <w:sz w:val="24"/>
          <w:szCs w:val="24"/>
          <w:u w:val="single"/>
        </w:rPr>
        <w:t>1</w:t>
      </w:r>
      <w:r w:rsidR="005054CB">
        <w:rPr>
          <w:b/>
          <w:bCs/>
          <w:i/>
          <w:sz w:val="24"/>
          <w:szCs w:val="24"/>
          <w:u w:val="single"/>
        </w:rPr>
        <w:t>2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C5125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05596F">
        <w:rPr>
          <w:bCs/>
          <w:sz w:val="24"/>
          <w:szCs w:val="24"/>
          <w:u w:val="single"/>
        </w:rPr>
        <w:t>11</w:t>
      </w:r>
      <w:r w:rsidR="002059E1">
        <w:rPr>
          <w:bCs/>
          <w:sz w:val="24"/>
          <w:szCs w:val="24"/>
          <w:u w:val="single"/>
        </w:rPr>
        <w:t>4</w:t>
      </w:r>
      <w:r w:rsidR="0005596F">
        <w:rPr>
          <w:bCs/>
          <w:sz w:val="24"/>
          <w:szCs w:val="24"/>
          <w:u w:val="single"/>
        </w:rPr>
        <w:t>-22/8</w:t>
      </w:r>
    </w:p>
    <w:p w14:paraId="4807BF59" w14:textId="6DB2CF2C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4DB1E2E7" w14:textId="77777777" w:rsidR="002059E1" w:rsidRDefault="002059E1" w:rsidP="002059E1">
      <w:pPr>
        <w:spacing w:before="120"/>
        <w:jc w:val="center"/>
        <w:rPr>
          <w:b/>
          <w:bCs/>
          <w:color w:val="000000"/>
          <w:sz w:val="28"/>
          <w:szCs w:val="28"/>
        </w:rPr>
      </w:pPr>
      <w:r w:rsidRPr="00C211E1">
        <w:rPr>
          <w:b/>
          <w:bCs/>
          <w:color w:val="000000"/>
          <w:sz w:val="28"/>
          <w:szCs w:val="28"/>
        </w:rPr>
        <w:t>«О</w:t>
      </w:r>
      <w:r>
        <w:rPr>
          <w:b/>
          <w:bCs/>
          <w:color w:val="000000"/>
          <w:sz w:val="28"/>
          <w:szCs w:val="28"/>
        </w:rPr>
        <w:t xml:space="preserve"> внесении изменений в</w:t>
      </w:r>
      <w:r w:rsidRPr="00C211E1">
        <w:rPr>
          <w:b/>
          <w:bCs/>
          <w:color w:val="000000"/>
          <w:sz w:val="28"/>
          <w:szCs w:val="28"/>
        </w:rPr>
        <w:t xml:space="preserve"> реестр</w:t>
      </w:r>
    </w:p>
    <w:p w14:paraId="3C5A9042" w14:textId="77777777" w:rsidR="002059E1" w:rsidRDefault="002059E1" w:rsidP="002059E1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</w:t>
      </w:r>
      <w:r w:rsidRPr="00C211E1">
        <w:rPr>
          <w:b/>
          <w:bCs/>
          <w:color w:val="000000"/>
          <w:sz w:val="28"/>
          <w:szCs w:val="28"/>
        </w:rPr>
        <w:t>униципального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C211E1">
        <w:rPr>
          <w:b/>
          <w:bCs/>
          <w:color w:val="000000"/>
          <w:sz w:val="28"/>
          <w:szCs w:val="28"/>
        </w:rPr>
        <w:t xml:space="preserve">имущества </w:t>
      </w:r>
      <w:r w:rsidRPr="00C211E1">
        <w:rPr>
          <w:b/>
          <w:sz w:val="28"/>
          <w:szCs w:val="28"/>
        </w:rPr>
        <w:t xml:space="preserve">Сосновского сельсовета </w:t>
      </w:r>
    </w:p>
    <w:p w14:paraId="795D13BB" w14:textId="77777777" w:rsidR="002059E1" w:rsidRPr="00C211E1" w:rsidRDefault="002059E1" w:rsidP="002059E1">
      <w:pPr>
        <w:jc w:val="center"/>
        <w:rPr>
          <w:b/>
          <w:bCs/>
          <w:color w:val="000000"/>
          <w:sz w:val="28"/>
          <w:szCs w:val="28"/>
        </w:rPr>
      </w:pPr>
      <w:r w:rsidRPr="00C211E1">
        <w:rPr>
          <w:b/>
          <w:sz w:val="28"/>
          <w:szCs w:val="28"/>
        </w:rPr>
        <w:t>Бессоновского района Пензенской области</w:t>
      </w:r>
      <w:r w:rsidRPr="00C211E1">
        <w:rPr>
          <w:b/>
          <w:bCs/>
          <w:color w:val="000000"/>
          <w:sz w:val="28"/>
          <w:szCs w:val="28"/>
        </w:rPr>
        <w:t>»</w:t>
      </w:r>
    </w:p>
    <w:p w14:paraId="02CAF263" w14:textId="77777777" w:rsidR="002059E1" w:rsidRPr="00C211E1" w:rsidRDefault="002059E1" w:rsidP="002059E1">
      <w:pPr>
        <w:spacing w:before="240"/>
        <w:ind w:firstLine="540"/>
        <w:jc w:val="both"/>
        <w:rPr>
          <w:color w:val="000000"/>
          <w:sz w:val="28"/>
          <w:szCs w:val="28"/>
        </w:rPr>
      </w:pPr>
      <w:r w:rsidRPr="00C211E1">
        <w:rPr>
          <w:color w:val="000000"/>
          <w:sz w:val="28"/>
          <w:szCs w:val="28"/>
        </w:rPr>
        <w:t>В целях повышения эффективности использования собственности Сосновского сельсовета Бессоновского района Пензенской области, в соответствии с</w:t>
      </w:r>
      <w:r>
        <w:rPr>
          <w:color w:val="000000"/>
          <w:sz w:val="28"/>
          <w:szCs w:val="28"/>
        </w:rPr>
        <w:t xml:space="preserve"> </w:t>
      </w:r>
      <w:r w:rsidRPr="00C211E1">
        <w:rPr>
          <w:color w:val="000000"/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 (с последующими изменениями),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руководствуясь статьей 20 </w:t>
      </w:r>
      <w:r w:rsidRPr="005E7ECD">
        <w:rPr>
          <w:color w:val="000000"/>
          <w:sz w:val="28"/>
          <w:szCs w:val="28"/>
        </w:rPr>
        <w:t>Устава сельского поселения Сосновский сельсовет Бессоновского района Пензенской области</w:t>
      </w:r>
      <w:r w:rsidRPr="00C211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 последующими изменениями),</w:t>
      </w:r>
      <w:r w:rsidRPr="00C211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Решением </w:t>
      </w:r>
      <w:r w:rsidRPr="00C211E1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303-83/5</w:t>
      </w:r>
      <w:r w:rsidRPr="00C211E1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20.03.2014</w:t>
      </w:r>
      <w:r w:rsidRPr="00C211E1">
        <w:rPr>
          <w:color w:val="000000"/>
          <w:sz w:val="28"/>
          <w:szCs w:val="28"/>
        </w:rPr>
        <w:t xml:space="preserve"> года «Об утверждении </w:t>
      </w:r>
      <w:r>
        <w:rPr>
          <w:color w:val="000000"/>
          <w:sz w:val="28"/>
          <w:szCs w:val="28"/>
        </w:rPr>
        <w:t>Порядка управления и распоряжения имуществом, находящимся в собственности Сосновского сельсовета Бессоновского района Пензенской области</w:t>
      </w:r>
      <w:r w:rsidRPr="00C211E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Выписок из Единого государственного реестра недвижимости об основных характеристиках и зарегистрированных правах на объект недвижимости</w:t>
      </w:r>
    </w:p>
    <w:p w14:paraId="3EC16069" w14:textId="77777777" w:rsidR="002059E1" w:rsidRPr="00C211E1" w:rsidRDefault="002059E1" w:rsidP="002059E1">
      <w:pPr>
        <w:pStyle w:val="aff"/>
        <w:spacing w:before="120"/>
        <w:jc w:val="center"/>
        <w:rPr>
          <w:b/>
          <w:sz w:val="28"/>
          <w:szCs w:val="28"/>
        </w:rPr>
      </w:pPr>
      <w:r w:rsidRPr="00C211E1">
        <w:rPr>
          <w:b/>
          <w:sz w:val="28"/>
          <w:szCs w:val="28"/>
        </w:rPr>
        <w:t>Комитет местного самоуправления Сосновского сельсовета</w:t>
      </w:r>
    </w:p>
    <w:p w14:paraId="1B9C6894" w14:textId="77777777" w:rsidR="002059E1" w:rsidRPr="00C211E1" w:rsidRDefault="002059E1" w:rsidP="002059E1">
      <w:pPr>
        <w:pStyle w:val="aff"/>
        <w:jc w:val="center"/>
        <w:rPr>
          <w:b/>
          <w:sz w:val="28"/>
          <w:szCs w:val="28"/>
        </w:rPr>
      </w:pPr>
      <w:r w:rsidRPr="00C211E1">
        <w:rPr>
          <w:b/>
          <w:sz w:val="28"/>
          <w:szCs w:val="28"/>
        </w:rPr>
        <w:t xml:space="preserve">Бессоновского района Пензенской области </w:t>
      </w:r>
      <w:r w:rsidRPr="00174317">
        <w:rPr>
          <w:b/>
          <w:spacing w:val="60"/>
          <w:sz w:val="28"/>
          <w:szCs w:val="28"/>
        </w:rPr>
        <w:t>решил</w:t>
      </w:r>
      <w:r w:rsidRPr="00C211E1">
        <w:rPr>
          <w:b/>
          <w:sz w:val="28"/>
          <w:szCs w:val="28"/>
        </w:rPr>
        <w:t>:</w:t>
      </w:r>
    </w:p>
    <w:p w14:paraId="5A64A45F" w14:textId="77777777" w:rsidR="002059E1" w:rsidRDefault="002059E1" w:rsidP="002059E1">
      <w:pPr>
        <w:widowControl/>
        <w:numPr>
          <w:ilvl w:val="0"/>
          <w:numId w:val="4"/>
        </w:num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реестр муниципального имущества изменения </w:t>
      </w:r>
      <w:proofErr w:type="gramStart"/>
      <w:r>
        <w:rPr>
          <w:color w:val="000000"/>
          <w:sz w:val="28"/>
          <w:szCs w:val="28"/>
        </w:rPr>
        <w:t>согласно решения</w:t>
      </w:r>
      <w:proofErr w:type="gramEnd"/>
      <w:r>
        <w:rPr>
          <w:color w:val="000000"/>
          <w:sz w:val="28"/>
          <w:szCs w:val="28"/>
        </w:rPr>
        <w:t xml:space="preserve"> КМС Бессоновского сельсовета Бессоновского района Пензенской области от 19.12.2025 г. № 100/8.</w:t>
      </w:r>
    </w:p>
    <w:p w14:paraId="6202A99A" w14:textId="77777777" w:rsidR="002059E1" w:rsidRPr="00DC6139" w:rsidRDefault="002059E1" w:rsidP="002059E1">
      <w:pPr>
        <w:widowControl/>
        <w:numPr>
          <w:ilvl w:val="1"/>
          <w:numId w:val="4"/>
        </w:numPr>
        <w:spacing w:before="120"/>
        <w:ind w:left="900"/>
        <w:jc w:val="both"/>
        <w:rPr>
          <w:color w:val="000000"/>
          <w:sz w:val="28"/>
          <w:szCs w:val="28"/>
        </w:rPr>
      </w:pPr>
      <w:r w:rsidRPr="00DC6139">
        <w:rPr>
          <w:color w:val="000000"/>
          <w:sz w:val="28"/>
          <w:szCs w:val="28"/>
        </w:rPr>
        <w:lastRenderedPageBreak/>
        <w:t xml:space="preserve"> Включить в реестр муниципального имущества</w:t>
      </w:r>
      <w:r>
        <w:rPr>
          <w:color w:val="000000"/>
          <w:sz w:val="28"/>
          <w:szCs w:val="28"/>
        </w:rPr>
        <w:t>- движимое имущество ель искусственная «Клеопатра» 7 метров.</w:t>
      </w:r>
    </w:p>
    <w:p w14:paraId="1B3151AA" w14:textId="77777777" w:rsidR="002059E1" w:rsidRPr="00C211E1" w:rsidRDefault="002059E1" w:rsidP="002059E1">
      <w:pPr>
        <w:spacing w:before="1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8A2579">
        <w:rPr>
          <w:color w:val="000000"/>
          <w:sz w:val="28"/>
          <w:szCs w:val="28"/>
        </w:rPr>
        <w:t xml:space="preserve"> Утвердить «Реестр</w:t>
      </w:r>
      <w:r w:rsidRPr="00C211E1">
        <w:rPr>
          <w:color w:val="000000"/>
          <w:sz w:val="28"/>
          <w:szCs w:val="28"/>
        </w:rPr>
        <w:t xml:space="preserve"> муниципального имущества Сосновского сельсовета Бессоновского района Пензенской области»</w:t>
      </w:r>
      <w:r>
        <w:rPr>
          <w:color w:val="000000"/>
          <w:sz w:val="28"/>
          <w:szCs w:val="28"/>
        </w:rPr>
        <w:t xml:space="preserve"> на 23.12.2025 г.</w:t>
      </w:r>
      <w:r w:rsidRPr="00C211E1">
        <w:rPr>
          <w:color w:val="000000"/>
          <w:sz w:val="28"/>
          <w:szCs w:val="28"/>
        </w:rPr>
        <w:t>, согласно приложению №1.</w:t>
      </w:r>
    </w:p>
    <w:p w14:paraId="4E169CA1" w14:textId="77777777" w:rsidR="002059E1" w:rsidRPr="000E412D" w:rsidRDefault="002059E1" w:rsidP="002059E1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0E412D">
        <w:rPr>
          <w:sz w:val="28"/>
          <w:szCs w:val="28"/>
        </w:rPr>
        <w:t>. Настоящее решение опубликовать в информационном бюллетене «Сельские ведомости» и разместить на официальном сайте Сосновского сельсовета в информационно-телекоммуникационной сети «Интернет».</w:t>
      </w:r>
    </w:p>
    <w:p w14:paraId="5483BD54" w14:textId="77777777" w:rsidR="002059E1" w:rsidRPr="000E412D" w:rsidRDefault="002059E1" w:rsidP="002059E1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0E412D">
        <w:rPr>
          <w:sz w:val="28"/>
          <w:szCs w:val="28"/>
        </w:rPr>
        <w:t xml:space="preserve">. Контроль </w:t>
      </w:r>
      <w:r>
        <w:rPr>
          <w:sz w:val="28"/>
          <w:szCs w:val="28"/>
        </w:rPr>
        <w:t>над</w:t>
      </w:r>
      <w:r w:rsidRPr="000E412D">
        <w:rPr>
          <w:sz w:val="28"/>
          <w:szCs w:val="28"/>
        </w:rPr>
        <w:t xml:space="preserve"> исполнением решения возложить на главу администрации Сосновского сельсовета.</w:t>
      </w:r>
    </w:p>
    <w:p w14:paraId="5D032E7C" w14:textId="77777777" w:rsidR="002059E1" w:rsidRPr="000E412D" w:rsidRDefault="002059E1" w:rsidP="002059E1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Pr="000E412D">
        <w:rPr>
          <w:sz w:val="28"/>
          <w:szCs w:val="28"/>
        </w:rPr>
        <w:t>. Настоящее решение вступает в силу после дня его официального опубликования.</w:t>
      </w:r>
    </w:p>
    <w:p w14:paraId="5E1B2542" w14:textId="77777777" w:rsidR="002059E1" w:rsidRPr="00726F3D" w:rsidRDefault="002059E1" w:rsidP="002059E1">
      <w:pPr>
        <w:pStyle w:val="aff"/>
        <w:spacing w:before="1440"/>
        <w:rPr>
          <w:sz w:val="28"/>
          <w:szCs w:val="28"/>
        </w:rPr>
      </w:pPr>
      <w:r w:rsidRPr="00726F3D">
        <w:rPr>
          <w:sz w:val="28"/>
          <w:szCs w:val="28"/>
        </w:rPr>
        <w:t>Глава Сосновского сельсовета</w:t>
      </w:r>
    </w:p>
    <w:p w14:paraId="5271497D" w14:textId="77777777" w:rsidR="002059E1" w:rsidRPr="00726F3D" w:rsidRDefault="002059E1" w:rsidP="002059E1">
      <w:pPr>
        <w:pStyle w:val="aff"/>
        <w:rPr>
          <w:sz w:val="28"/>
          <w:szCs w:val="28"/>
        </w:rPr>
      </w:pPr>
      <w:r w:rsidRPr="00726F3D">
        <w:rPr>
          <w:sz w:val="28"/>
          <w:szCs w:val="28"/>
        </w:rPr>
        <w:t>Бессоновского района</w:t>
      </w:r>
    </w:p>
    <w:p w14:paraId="5F1D2B8E" w14:textId="77777777" w:rsidR="002059E1" w:rsidRDefault="002059E1" w:rsidP="002059E1">
      <w:pPr>
        <w:pStyle w:val="aff"/>
        <w:tabs>
          <w:tab w:val="left" w:leader="underscore" w:pos="6237"/>
        </w:tabs>
        <w:rPr>
          <w:sz w:val="28"/>
          <w:szCs w:val="28"/>
        </w:rPr>
        <w:sectPr w:rsidR="002059E1" w:rsidSect="0024711D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 w:rsidRPr="00726F3D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  <w:t xml:space="preserve"> </w:t>
      </w:r>
      <w:r w:rsidRPr="00726F3D">
        <w:rPr>
          <w:sz w:val="28"/>
          <w:szCs w:val="28"/>
        </w:rPr>
        <w:t>Е.</w:t>
      </w:r>
      <w:r>
        <w:rPr>
          <w:sz w:val="28"/>
          <w:szCs w:val="28"/>
        </w:rPr>
        <w:t xml:space="preserve"> </w:t>
      </w:r>
      <w:r w:rsidRPr="00726F3D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proofErr w:type="spellStart"/>
      <w:r w:rsidRPr="00726F3D">
        <w:rPr>
          <w:sz w:val="28"/>
          <w:szCs w:val="28"/>
        </w:rPr>
        <w:t>Бакал</w:t>
      </w:r>
      <w:r>
        <w:rPr>
          <w:sz w:val="28"/>
          <w:szCs w:val="28"/>
        </w:rPr>
        <w:t>ова</w:t>
      </w:r>
      <w:proofErr w:type="spellEnd"/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1514"/>
        <w:gridCol w:w="1914"/>
        <w:gridCol w:w="992"/>
        <w:gridCol w:w="993"/>
        <w:gridCol w:w="1275"/>
        <w:gridCol w:w="1276"/>
        <w:gridCol w:w="1276"/>
        <w:gridCol w:w="1134"/>
        <w:gridCol w:w="730"/>
        <w:gridCol w:w="1396"/>
        <w:gridCol w:w="1532"/>
        <w:gridCol w:w="1358"/>
      </w:tblGrid>
      <w:tr w:rsidR="002059E1" w:rsidRPr="00F10431" w14:paraId="5758F5DE" w14:textId="77777777" w:rsidTr="004A59F2">
        <w:trPr>
          <w:trHeight w:val="1560"/>
          <w:jc w:val="center"/>
        </w:trPr>
        <w:tc>
          <w:tcPr>
            <w:tcW w:w="158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CDD0B" w14:textId="77777777" w:rsidR="002059E1" w:rsidRPr="00F10431" w:rsidRDefault="002059E1" w:rsidP="004A59F2">
            <w:pPr>
              <w:jc w:val="right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Приложение №1 к Решению</w:t>
            </w:r>
            <w:r w:rsidRPr="00F10431">
              <w:rPr>
                <w:color w:val="000000"/>
              </w:rPr>
              <w:br/>
            </w:r>
            <w:r w:rsidRPr="00B41DA8">
              <w:t xml:space="preserve">№ </w:t>
            </w:r>
            <w:r>
              <w:t>114-22/8</w:t>
            </w:r>
            <w:r w:rsidRPr="00B41DA8">
              <w:t xml:space="preserve"> о</w:t>
            </w:r>
            <w:r w:rsidRPr="00F10431">
              <w:rPr>
                <w:color w:val="000000"/>
              </w:rPr>
              <w:t xml:space="preserve">т </w:t>
            </w:r>
            <w:r>
              <w:rPr>
                <w:color w:val="000000"/>
              </w:rPr>
              <w:t>23.12</w:t>
            </w:r>
            <w:r w:rsidRPr="00F10431">
              <w:rPr>
                <w:color w:val="000000"/>
              </w:rPr>
              <w:t>.202</w:t>
            </w:r>
            <w:r>
              <w:rPr>
                <w:color w:val="000000"/>
              </w:rPr>
              <w:t>5</w:t>
            </w:r>
            <w:r w:rsidRPr="00F10431">
              <w:rPr>
                <w:color w:val="000000"/>
              </w:rPr>
              <w:t xml:space="preserve"> г.</w:t>
            </w:r>
            <w:r w:rsidRPr="00F10431">
              <w:rPr>
                <w:color w:val="000000"/>
              </w:rPr>
              <w:br/>
              <w:t xml:space="preserve">Утверждаю </w:t>
            </w:r>
            <w:r w:rsidRPr="00F10431">
              <w:rPr>
                <w:color w:val="000000"/>
              </w:rPr>
              <w:br/>
              <w:t>Глава Сосновского сельсовета</w:t>
            </w:r>
            <w:r w:rsidRPr="00F10431">
              <w:rPr>
                <w:color w:val="000000"/>
              </w:rPr>
              <w:br/>
              <w:t xml:space="preserve">_____________Е.В. </w:t>
            </w:r>
            <w:proofErr w:type="spellStart"/>
            <w:r w:rsidRPr="00F10431">
              <w:rPr>
                <w:color w:val="000000"/>
              </w:rPr>
              <w:t>Бакалова</w:t>
            </w:r>
            <w:proofErr w:type="spellEnd"/>
            <w:r w:rsidRPr="00F10431">
              <w:rPr>
                <w:color w:val="000000"/>
              </w:rPr>
              <w:t xml:space="preserve"> </w:t>
            </w:r>
          </w:p>
        </w:tc>
      </w:tr>
      <w:tr w:rsidR="002059E1" w:rsidRPr="00F10431" w14:paraId="5FC8D32F" w14:textId="77777777" w:rsidTr="004A59F2">
        <w:trPr>
          <w:trHeight w:val="855"/>
          <w:jc w:val="center"/>
        </w:trPr>
        <w:tc>
          <w:tcPr>
            <w:tcW w:w="1587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D1DB1" w14:textId="77777777" w:rsidR="002059E1" w:rsidRPr="00F10431" w:rsidRDefault="002059E1" w:rsidP="004A59F2">
            <w:pPr>
              <w:jc w:val="center"/>
              <w:rPr>
                <w:color w:val="000000"/>
                <w:sz w:val="28"/>
                <w:szCs w:val="28"/>
              </w:rPr>
            </w:pPr>
            <w:r w:rsidRPr="00F10431">
              <w:rPr>
                <w:color w:val="000000"/>
                <w:sz w:val="28"/>
                <w:szCs w:val="28"/>
              </w:rPr>
              <w:t xml:space="preserve">Реестр муниципального имущества Сосновского сельсовета </w:t>
            </w:r>
            <w:r w:rsidRPr="00F10431">
              <w:rPr>
                <w:color w:val="000000"/>
                <w:sz w:val="28"/>
                <w:szCs w:val="28"/>
              </w:rPr>
              <w:br/>
              <w:t>Бессоновского района Пензенской области</w:t>
            </w:r>
            <w:r w:rsidRPr="00F10431">
              <w:rPr>
                <w:color w:val="000000"/>
                <w:sz w:val="28"/>
                <w:szCs w:val="28"/>
              </w:rPr>
              <w:br/>
              <w:t xml:space="preserve">на </w:t>
            </w:r>
            <w:r>
              <w:rPr>
                <w:color w:val="000000"/>
                <w:sz w:val="28"/>
                <w:szCs w:val="28"/>
              </w:rPr>
              <w:t>23.12</w:t>
            </w:r>
            <w:r w:rsidRPr="00F10431">
              <w:rPr>
                <w:color w:val="000000"/>
                <w:sz w:val="28"/>
                <w:szCs w:val="28"/>
              </w:rPr>
              <w:t>.202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F10431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2059E1" w:rsidRPr="00F10431" w14:paraId="4DF7FC2D" w14:textId="77777777" w:rsidTr="004A59F2">
        <w:trPr>
          <w:trHeight w:val="390"/>
          <w:jc w:val="center"/>
        </w:trPr>
        <w:tc>
          <w:tcPr>
            <w:tcW w:w="158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AA1A5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 xml:space="preserve">РАЗДЕЛ I: недвижимое имущество </w:t>
            </w:r>
          </w:p>
        </w:tc>
      </w:tr>
      <w:tr w:rsidR="002059E1" w:rsidRPr="00F10431" w14:paraId="456D4D50" w14:textId="77777777" w:rsidTr="004A59F2">
        <w:trPr>
          <w:trHeight w:val="150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21DE5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1A1F9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FA7BF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31F82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C7EE4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CC14D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083F6" w14:textId="77777777" w:rsidR="002059E1" w:rsidRPr="00F10431" w:rsidRDefault="002059E1" w:rsidP="004A59F2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337CE" w14:textId="77777777" w:rsidR="002059E1" w:rsidRPr="00F10431" w:rsidRDefault="002059E1" w:rsidP="004A59F2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09F98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7682E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47E02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2EFA3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0230C" w14:textId="77777777" w:rsidR="002059E1" w:rsidRPr="00F10431" w:rsidRDefault="002059E1" w:rsidP="004A59F2">
            <w:pPr>
              <w:rPr>
                <w:color w:val="000000"/>
              </w:rPr>
            </w:pPr>
          </w:p>
        </w:tc>
      </w:tr>
      <w:tr w:rsidR="002059E1" w:rsidRPr="00F10431" w14:paraId="607FF5DC" w14:textId="77777777" w:rsidTr="004A59F2">
        <w:trPr>
          <w:trHeight w:val="415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DA9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№ п/п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B01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Наименование имущества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7A9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Адрес (местоположение)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901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Кадастровый номер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490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Площадь, и иные параметры, характеризующие физические свойства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717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Балансовая стоимость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5BE4" w14:textId="77777777" w:rsidR="002059E1" w:rsidRPr="00F10431" w:rsidRDefault="002059E1" w:rsidP="004A59F2">
            <w:pPr>
              <w:jc w:val="center"/>
            </w:pPr>
            <w:r w:rsidRPr="00F10431">
              <w:t>Начисленная амортизация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1C5C" w14:textId="77777777" w:rsidR="002059E1" w:rsidRPr="00F10431" w:rsidRDefault="002059E1" w:rsidP="004A59F2">
            <w:pPr>
              <w:jc w:val="center"/>
            </w:pPr>
            <w:r w:rsidRPr="00F10431">
              <w:t>Кадастровая стоимость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C9C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Дата возникновения права муниципальной собственности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387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Дата прекращения права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8D7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Реквизиты документов-оснований возникновения (прекращения) права муниципальной собственности на имущество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C11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Сведения о правообладателе муниципального имущества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0F7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Сведения об установленных в отношении муниципального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2059E1" w:rsidRPr="00F10431" w14:paraId="00DD363A" w14:textId="77777777" w:rsidTr="004A59F2">
        <w:trPr>
          <w:trHeight w:val="30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EA8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8B8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1E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01B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84D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20E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FE41" w14:textId="77777777" w:rsidR="002059E1" w:rsidRPr="00F10431" w:rsidRDefault="002059E1" w:rsidP="004A59F2">
            <w:pPr>
              <w:jc w:val="center"/>
            </w:pPr>
            <w:r w:rsidRPr="00F10431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C507" w14:textId="77777777" w:rsidR="002059E1" w:rsidRPr="00F10431" w:rsidRDefault="002059E1" w:rsidP="004A59F2">
            <w:pPr>
              <w:jc w:val="center"/>
            </w:pPr>
            <w:r w:rsidRPr="00F10431"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66F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389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0CC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841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F5E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13</w:t>
            </w:r>
          </w:p>
        </w:tc>
      </w:tr>
      <w:tr w:rsidR="002059E1" w:rsidRPr="00F10431" w14:paraId="4C1C2950" w14:textId="77777777" w:rsidTr="004A59F2">
        <w:trPr>
          <w:trHeight w:val="325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EEF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484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«Подъезд к мех. мастерским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7FEC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Пензенская область, Бессоновский р-н, начало: 17,600 км автомобильной дороги «с. Чемодановка –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 xml:space="preserve">», конец: в 845 м на юг от строения, расположенного по адресу: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Садовая, д.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AFA1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58:05:0000000:1073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C6CF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1300,00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CD90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4 899 330,98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D70F" w14:textId="77777777" w:rsidR="002059E1" w:rsidRPr="00F10431" w:rsidRDefault="002059E1" w:rsidP="004A59F2">
            <w:pPr>
              <w:jc w:val="center"/>
            </w:pPr>
            <w:r w:rsidRPr="00F10431">
              <w:t>1 811 983,58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46A6" w14:textId="77777777" w:rsidR="002059E1" w:rsidRPr="00F10431" w:rsidRDefault="002059E1" w:rsidP="004A59F2">
            <w:pPr>
              <w:jc w:val="center"/>
            </w:pPr>
            <w:r w:rsidRPr="00F10431">
              <w:t>4 938 676,78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0CD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09.01.2019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943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0D2B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о приеме-передаче объектов нефинансовых активов № 4 от 09.01.2019 КУМИ Бесс-кого р-на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E285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BD9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</w:tbl>
    <w:p w14:paraId="6F69CBA2" w14:textId="77777777" w:rsidR="002059E1" w:rsidRPr="00F10431" w:rsidRDefault="002059E1" w:rsidP="002059E1">
      <w:pPr>
        <w:jc w:val="center"/>
        <w:rPr>
          <w:color w:val="000000"/>
        </w:rPr>
        <w:sectPr w:rsidR="002059E1" w:rsidRPr="00F10431" w:rsidSect="00612BA9">
          <w:pgSz w:w="16838" w:h="11906" w:orient="landscape"/>
          <w:pgMar w:top="567" w:right="284" w:bottom="284" w:left="284" w:header="709" w:footer="709" w:gutter="0"/>
          <w:cols w:space="708"/>
          <w:docGrid w:linePitch="360"/>
        </w:sectPr>
      </w:pP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1514"/>
        <w:gridCol w:w="1914"/>
        <w:gridCol w:w="992"/>
        <w:gridCol w:w="993"/>
        <w:gridCol w:w="1275"/>
        <w:gridCol w:w="1276"/>
        <w:gridCol w:w="1276"/>
        <w:gridCol w:w="1134"/>
        <w:gridCol w:w="730"/>
        <w:gridCol w:w="1396"/>
        <w:gridCol w:w="1532"/>
        <w:gridCol w:w="1358"/>
      </w:tblGrid>
      <w:tr w:rsidR="002059E1" w:rsidRPr="00F10431" w14:paraId="0CBB19B9" w14:textId="77777777" w:rsidTr="004A59F2">
        <w:trPr>
          <w:trHeight w:val="3398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6036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E7D4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«с. Чемодановка -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 xml:space="preserve"> -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929B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Пензенская область, Бессоновский р-н, начало: 7,460 км автомобильной дороги «с. Чемодановка –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 xml:space="preserve">» конец: в 323 м на восток от строения, расположенного по адресу: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 xml:space="preserve">, ул. </w:t>
            </w:r>
            <w:proofErr w:type="spellStart"/>
            <w:r w:rsidRPr="00F10431">
              <w:rPr>
                <w:color w:val="000000"/>
              </w:rPr>
              <w:t>Завядя</w:t>
            </w:r>
            <w:proofErr w:type="spellEnd"/>
            <w:r w:rsidRPr="00F10431">
              <w:rPr>
                <w:color w:val="000000"/>
              </w:rPr>
              <w:t>, д. 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152C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58:05:0000000:1072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170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6500,00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B23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18 228 343,2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BA35" w14:textId="77777777" w:rsidR="002059E1" w:rsidRPr="00F10431" w:rsidRDefault="002059E1" w:rsidP="004A59F2">
            <w:pPr>
              <w:jc w:val="center"/>
            </w:pPr>
            <w:r w:rsidRPr="00F10431">
              <w:t>4 632 912,12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5A3E" w14:textId="77777777" w:rsidR="002059E1" w:rsidRPr="00F10431" w:rsidRDefault="002059E1" w:rsidP="004A59F2">
            <w:pPr>
              <w:jc w:val="center"/>
            </w:pPr>
            <w:r w:rsidRPr="00F10431">
              <w:t>24 693 383,91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AF84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09.01.2019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4A4D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5E55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о приеме-передаче объектов нефинансовых активов № 4 от </w:t>
            </w:r>
            <w:proofErr w:type="gramStart"/>
            <w:r w:rsidRPr="00F10431">
              <w:rPr>
                <w:color w:val="000000"/>
              </w:rPr>
              <w:t>09.01.2019  КУМИ</w:t>
            </w:r>
            <w:proofErr w:type="gramEnd"/>
            <w:r w:rsidRPr="00F10431">
              <w:rPr>
                <w:color w:val="000000"/>
              </w:rPr>
              <w:t xml:space="preserve"> Бессоновского района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FF45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9D5C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CF75EB4" w14:textId="77777777" w:rsidTr="004A59F2">
        <w:trPr>
          <w:trHeight w:val="324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68D4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743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«с. Чемодановка -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 xml:space="preserve"> - д. Александровка - п. Колос - п. Ера»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1AF5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Пензенская область, Бессоновский р-н, начало: 9,400 км автомобильной дороги «с. Чемодановка –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» конец: в 1130 м на юго-запад от строения, расположенного по адресу: п. Ера, ул. Подлесная, д. 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16EA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58:05:0000000:1084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BC9F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16900,00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53C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67 261 208,00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294C" w14:textId="77777777" w:rsidR="002059E1" w:rsidRPr="00F10431" w:rsidRDefault="002059E1" w:rsidP="004A59F2">
            <w:pPr>
              <w:jc w:val="center"/>
            </w:pPr>
            <w:r w:rsidRPr="00F10431">
              <w:t>23 884 548,14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3C5F" w14:textId="77777777" w:rsidR="002059E1" w:rsidRPr="00F10431" w:rsidRDefault="002059E1" w:rsidP="004A59F2">
            <w:pPr>
              <w:jc w:val="center"/>
            </w:pPr>
            <w:r w:rsidRPr="00F10431">
              <w:t>70 514 978,11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4FAB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09.01.2019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29E5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1260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о приеме-передаче объектов нефинансовых активов № 4 от </w:t>
            </w:r>
            <w:proofErr w:type="gramStart"/>
            <w:r w:rsidRPr="00F10431">
              <w:rPr>
                <w:color w:val="000000"/>
              </w:rPr>
              <w:t>09.01.2019  КУМИ</w:t>
            </w:r>
            <w:proofErr w:type="gramEnd"/>
            <w:r w:rsidRPr="00F10431">
              <w:rPr>
                <w:color w:val="000000"/>
              </w:rPr>
              <w:t xml:space="preserve"> Бессоновского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C968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A7AD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675B5ACA" w14:textId="77777777" w:rsidTr="004A59F2">
        <w:trPr>
          <w:trHeight w:val="2983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8D5B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9B6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«Подъезд к жилому поселку ПНИ»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5BB0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в 547 м на восток от строения, расположенного по адресу: с. Васильевка, ул. Центральная, д. 39 до в 255 м на запад от строения, расположенного по адресу: с. Сосновка, ул. Лесная, д. 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4B1A5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58:05:0732002:24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C01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1100,00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9E2B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404 932,27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59BA" w14:textId="77777777" w:rsidR="002059E1" w:rsidRPr="00F10431" w:rsidRDefault="002059E1" w:rsidP="004A59F2">
            <w:pPr>
              <w:jc w:val="center"/>
            </w:pPr>
            <w:r w:rsidRPr="00F10431">
              <w:t>351 140,83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06D8" w14:textId="77777777" w:rsidR="002059E1" w:rsidRPr="00F10431" w:rsidRDefault="002059E1" w:rsidP="004A59F2">
            <w:pPr>
              <w:jc w:val="center"/>
            </w:pPr>
            <w:r w:rsidRPr="00F10431">
              <w:t>4 178 880,35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950E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09.01.2019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9B5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4E72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о приеме-передаче объектов нефинансовых активов № 4 от </w:t>
            </w:r>
            <w:proofErr w:type="gramStart"/>
            <w:r w:rsidRPr="00F10431">
              <w:rPr>
                <w:color w:val="000000"/>
              </w:rPr>
              <w:t>09.01.2019  КУМИ</w:t>
            </w:r>
            <w:proofErr w:type="gramEnd"/>
            <w:r w:rsidRPr="00F10431">
              <w:rPr>
                <w:color w:val="000000"/>
              </w:rPr>
              <w:t xml:space="preserve"> Бессоновского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5593A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CE28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</w:tbl>
    <w:p w14:paraId="36B6DA10" w14:textId="77777777" w:rsidR="002059E1" w:rsidRPr="00F10431" w:rsidRDefault="002059E1" w:rsidP="002059E1">
      <w:pPr>
        <w:jc w:val="center"/>
        <w:rPr>
          <w:color w:val="000000"/>
        </w:rPr>
        <w:sectPr w:rsidR="002059E1" w:rsidRPr="00F10431" w:rsidSect="007A2186">
          <w:pgSz w:w="16838" w:h="11906" w:orient="landscape"/>
          <w:pgMar w:top="1134" w:right="284" w:bottom="284" w:left="284" w:header="709" w:footer="709" w:gutter="0"/>
          <w:cols w:space="708"/>
          <w:docGrid w:linePitch="360"/>
        </w:sectPr>
      </w:pP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1514"/>
        <w:gridCol w:w="1914"/>
        <w:gridCol w:w="992"/>
        <w:gridCol w:w="993"/>
        <w:gridCol w:w="1275"/>
        <w:gridCol w:w="1276"/>
        <w:gridCol w:w="1276"/>
        <w:gridCol w:w="1134"/>
        <w:gridCol w:w="730"/>
        <w:gridCol w:w="1396"/>
        <w:gridCol w:w="1532"/>
        <w:gridCol w:w="1358"/>
      </w:tblGrid>
      <w:tr w:rsidR="002059E1" w:rsidRPr="00F10431" w14:paraId="64A47B18" w14:textId="77777777" w:rsidTr="004A59F2">
        <w:trPr>
          <w:trHeight w:val="325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87A1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1B6B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Автодорога «Подъезд к д. Васильевка»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D1A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Пензенская область, Бессоновский р-н, начало: 7760 м автомобильной дороги «с. Чемодановка –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», конец: в 236 м на запад от строения, расположенного по адресу: д. Васильевка, ул. Дачная, д. 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652C7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58:05:00000001074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59B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1700,00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9590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2 909 823,83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A303" w14:textId="77777777" w:rsidR="002059E1" w:rsidRPr="00F10431" w:rsidRDefault="002059E1" w:rsidP="004A59F2">
            <w:pPr>
              <w:jc w:val="center"/>
            </w:pPr>
            <w:r w:rsidRPr="00F10431">
              <w:t>1 657 970,34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5D6A" w14:textId="77777777" w:rsidR="002059E1" w:rsidRPr="00F10431" w:rsidRDefault="002059E1" w:rsidP="004A59F2">
            <w:pPr>
              <w:jc w:val="center"/>
            </w:pPr>
            <w:r w:rsidRPr="00F10431">
              <w:t>6 458 269,64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F959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09.01.2019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B3CF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DB70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о приеме-передаче объектов нефинансовых активов № 4 от </w:t>
            </w:r>
            <w:proofErr w:type="gramStart"/>
            <w:r w:rsidRPr="00F10431">
              <w:rPr>
                <w:color w:val="000000"/>
              </w:rPr>
              <w:t>09.01.2019  КУМИ</w:t>
            </w:r>
            <w:proofErr w:type="gramEnd"/>
            <w:r w:rsidRPr="00F10431">
              <w:rPr>
                <w:color w:val="000000"/>
              </w:rPr>
              <w:t xml:space="preserve"> Бессоновского района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35A57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8A6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ED14229" w14:textId="77777777" w:rsidTr="004A59F2">
        <w:trPr>
          <w:trHeight w:val="3969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33F7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290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Автодорога «Подъезд к с. Никольское»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838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р-н Бессоновский, начало в 355 на юго-запад от строения, расположенного по адресу: с. Никольское ул. Центральная д. 17 конец: в 350 м на северо-восток от строения, расположенного по адресу: с. Никольское ул. Центральная д. 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29C4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58:05:0000000:1070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2E9A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2145,00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B520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4 138 187,90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FCD6" w14:textId="77777777" w:rsidR="002059E1" w:rsidRPr="00F10431" w:rsidRDefault="002059E1" w:rsidP="004A59F2">
            <w:pPr>
              <w:jc w:val="center"/>
            </w:pPr>
            <w:r w:rsidRPr="00F10431">
              <w:t>3 120 358,76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9375" w14:textId="77777777" w:rsidR="002059E1" w:rsidRPr="00F10431" w:rsidRDefault="002059E1" w:rsidP="004A59F2">
            <w:pPr>
              <w:jc w:val="center"/>
            </w:pPr>
            <w:r w:rsidRPr="00F10431">
              <w:t>6 095 702,42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4B0C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09.01.2019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E311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EED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о приеме-передаче объектов нефинансовых активов № 4 от 09.01.2019</w:t>
            </w:r>
            <w:r w:rsidRPr="00F10431">
              <w:rPr>
                <w:color w:val="000000"/>
              </w:rPr>
              <w:br/>
              <w:t>КУМИ Бессоновского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327D0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268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3504722" w14:textId="77777777" w:rsidTr="004A59F2">
        <w:trPr>
          <w:trHeight w:val="253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3FF5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0A9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Автодорога «Подъезд к в/части»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0AD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р-н, от Т.1 ПК 00+00,00 (пересечение с автодорогой «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 xml:space="preserve"> 13+050 Чемодановка») до Т.2 ПК 30+00,00 (граница участка)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38930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58:05:0000000:1361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2EC9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3000,00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B94A8" w14:textId="77777777" w:rsidR="002059E1" w:rsidRPr="00F10431" w:rsidRDefault="002059E1" w:rsidP="004A59F2">
            <w:pPr>
              <w:jc w:val="right"/>
              <w:rPr>
                <w:color w:val="000000"/>
              </w:rPr>
            </w:pPr>
            <w:r w:rsidRPr="00F10431">
              <w:rPr>
                <w:color w:val="000000"/>
              </w:rPr>
              <w:t>18 370 964,31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BA2A" w14:textId="77777777" w:rsidR="002059E1" w:rsidRPr="00F10431" w:rsidRDefault="002059E1" w:rsidP="004A59F2">
            <w:pPr>
              <w:jc w:val="center"/>
            </w:pPr>
            <w:r w:rsidRPr="00F10431">
              <w:t>5 432 690,37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9B86" w14:textId="77777777" w:rsidR="002059E1" w:rsidRPr="00F10431" w:rsidRDefault="002059E1" w:rsidP="004A59F2">
            <w:pPr>
              <w:jc w:val="right"/>
            </w:pPr>
            <w:r w:rsidRPr="00F10431">
              <w:t>8 547 709,81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73B5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09.01.2019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A3B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284C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о приеме-передаче объектов нефинансовых активов № 4 от 09.01.2019</w:t>
            </w:r>
            <w:r w:rsidRPr="00F10431">
              <w:rPr>
                <w:color w:val="000000"/>
              </w:rPr>
              <w:br w:type="page"/>
              <w:t>КУМИ Бессоновского района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3DC0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9D3D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</w:tbl>
    <w:p w14:paraId="09C59209" w14:textId="77777777" w:rsidR="002059E1" w:rsidRPr="00F10431" w:rsidRDefault="002059E1" w:rsidP="002059E1">
      <w:pPr>
        <w:jc w:val="center"/>
        <w:rPr>
          <w:color w:val="000000"/>
        </w:rPr>
        <w:sectPr w:rsidR="002059E1" w:rsidRPr="00F10431" w:rsidSect="007A2186">
          <w:pgSz w:w="16838" w:h="11906" w:orient="landscape"/>
          <w:pgMar w:top="1134" w:right="284" w:bottom="284" w:left="284" w:header="709" w:footer="709" w:gutter="0"/>
          <w:cols w:space="708"/>
          <w:docGrid w:linePitch="360"/>
        </w:sectPr>
      </w:pP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1514"/>
        <w:gridCol w:w="1914"/>
        <w:gridCol w:w="992"/>
        <w:gridCol w:w="993"/>
        <w:gridCol w:w="1275"/>
        <w:gridCol w:w="1276"/>
        <w:gridCol w:w="1276"/>
        <w:gridCol w:w="1134"/>
        <w:gridCol w:w="730"/>
        <w:gridCol w:w="1396"/>
        <w:gridCol w:w="1532"/>
        <w:gridCol w:w="1358"/>
      </w:tblGrid>
      <w:tr w:rsidR="002059E1" w:rsidRPr="00F10431" w14:paraId="41EC5696" w14:textId="77777777" w:rsidTr="004A59F2">
        <w:trPr>
          <w:trHeight w:val="141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01CF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404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Автодорога ул. Интернациональная, с. Сосновка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6C0D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Российская Федерация, Пензенская область, муниципальный район Бессоновский, село Сосновка, ул. Интернациональная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0C61C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58:05:0000000:2304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CD70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2486,00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B329" w14:textId="77777777" w:rsidR="002059E1" w:rsidRPr="00F10431" w:rsidRDefault="002059E1" w:rsidP="004A59F2">
            <w:pPr>
              <w:jc w:val="right"/>
              <w:rPr>
                <w:color w:val="000000"/>
              </w:rPr>
            </w:pPr>
            <w:r w:rsidRPr="00F10431">
              <w:rPr>
                <w:color w:val="000000"/>
              </w:rPr>
              <w:t>3 923 711,83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E54A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26F8" w14:textId="77777777" w:rsidR="002059E1" w:rsidRPr="00F10431" w:rsidRDefault="002059E1" w:rsidP="004A59F2">
            <w:r w:rsidRPr="00F10431">
              <w:t>3 923 711,83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ABED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25.10.2021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7907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E5A6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Выписка из ЕГРН об основных характеристиках и зарегистрированных правах на объект недвижимости от 25.10.2021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F299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A625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41F8CD8" w14:textId="77777777" w:rsidTr="004A59F2">
        <w:trPr>
          <w:trHeight w:val="349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2996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2CC6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Автодорога ул. Лесная, с. Сосновка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8145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442762, Пензенская область, Бессоновский район, с. Сосновка, ул. Лесная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0F2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58:05:0320102:598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D0DC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5604,00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66AE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9 977 074,29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F111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E827" w14:textId="77777777" w:rsidR="002059E1" w:rsidRPr="00F10431" w:rsidRDefault="002059E1" w:rsidP="004A59F2">
            <w:pPr>
              <w:jc w:val="center"/>
            </w:pPr>
            <w:r w:rsidRPr="00F10431">
              <w:rPr>
                <w:color w:val="000000"/>
              </w:rPr>
              <w:t>9 977 074,29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9E4E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07.10.2021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E54D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AAD4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Выписка из ЕГРН об основных характеристиках и зарегистрированных правах на объект недвижимости от 07.10.2021</w:t>
            </w:r>
          </w:p>
          <w:p w14:paraId="03C6547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  <w:p w14:paraId="6AA2FA4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  <w:p w14:paraId="09682D3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C66E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D14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2A5BA50" w14:textId="77777777" w:rsidTr="004A59F2">
        <w:trPr>
          <w:trHeight w:val="30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B195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783B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ул.Крюковка</w:t>
            </w:r>
            <w:proofErr w:type="spellEnd"/>
          </w:p>
          <w:p w14:paraId="274488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д.Александровка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856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д. Александровка, ул. </w:t>
            </w:r>
            <w:proofErr w:type="spellStart"/>
            <w:r w:rsidRPr="00F10431">
              <w:rPr>
                <w:color w:val="000000"/>
              </w:rPr>
              <w:t>Крюковка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409E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D48E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1014,00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17E5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7ABC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569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1AB1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1985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DE7A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CB8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CAD9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CA43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7FB3F71" w14:textId="77777777" w:rsidTr="004A59F2">
        <w:trPr>
          <w:trHeight w:val="37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9561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8B8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ул.Мазуровка</w:t>
            </w:r>
            <w:proofErr w:type="spellEnd"/>
          </w:p>
          <w:p w14:paraId="21D9A2B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д.Александровка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31D5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442762, Пензенская область, Бессоновский район, д. Александровка, ул. Мазуровка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A7A6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6F11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2080,00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D308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1456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260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7748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1985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ED37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31CF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Решение КМС Сосновского сельсовета Бессоновского района Пензенской области от 26.09.2023 г. </w:t>
            </w:r>
            <w:r w:rsidRPr="00F10431">
              <w:rPr>
                <w:color w:val="000000"/>
              </w:rPr>
              <w:lastRenderedPageBreak/>
              <w:t>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B64C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53A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F02E7EA" w14:textId="77777777" w:rsidTr="004A59F2">
        <w:trPr>
          <w:trHeight w:val="24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DC23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0B4F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ул.Центральная</w:t>
            </w:r>
            <w:proofErr w:type="spellEnd"/>
          </w:p>
          <w:p w14:paraId="3FBB1A4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д.Васильевка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D138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442762, Пензенская область, Бессоновский район, д. Васильевка, ул. Центральная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3F3A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7D31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2341,00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A0FB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C590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017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768D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1988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D801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865A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062F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1EA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E2E6A96" w14:textId="77777777" w:rsidTr="004A59F2">
        <w:trPr>
          <w:trHeight w:val="21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7F51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2619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ул.Дачная</w:t>
            </w:r>
            <w:proofErr w:type="spellEnd"/>
          </w:p>
          <w:p w14:paraId="28F625A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д.Васильевка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F956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442762, Пензенская область, Бессоновский район, д. Васильевка, ул. Дачная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304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946E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1855,00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13AD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5C24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AB9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5A9E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1990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2F76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9FC0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5F7E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31EB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D555B7A" w14:textId="77777777" w:rsidTr="004A59F2">
        <w:trPr>
          <w:trHeight w:val="42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BCC2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35E2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ул.Центральная</w:t>
            </w:r>
            <w:proofErr w:type="spellEnd"/>
          </w:p>
          <w:p w14:paraId="408F557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с.Сосновка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37A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442762, Пензенская область, Бессоновский район, с. Сосновка, ул. Центральная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812E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A426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3500,00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2F18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1FD5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336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AD39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1990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479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F036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1713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1F23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17F65F7" w14:textId="77777777" w:rsidTr="004A59F2">
        <w:trPr>
          <w:trHeight w:val="24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3461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3BF7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ул.Асфальтная</w:t>
            </w:r>
            <w:proofErr w:type="spellEnd"/>
          </w:p>
          <w:p w14:paraId="1895D29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с.Сосновка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BA1F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442762, Пензенская область, Бессоновский район, с. Сосновка, ул. Асфальтная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1A81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B7ED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651,00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E905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5250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6B8C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C867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1989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0201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C9C9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F9B6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99CC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22ACD67" w14:textId="77777777" w:rsidTr="004A59F2">
        <w:trPr>
          <w:trHeight w:val="209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7840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0067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Автодорога ул.1- Заводская</w:t>
            </w:r>
          </w:p>
          <w:p w14:paraId="2CD4312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с.Сосновка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FB5E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Сосновка, </w:t>
            </w:r>
            <w:r w:rsidRPr="00F10431">
              <w:rPr>
                <w:color w:val="000000"/>
              </w:rPr>
              <w:lastRenderedPageBreak/>
              <w:t>ул. 1- Заводская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188D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AEBC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348,00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51FE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4B4C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73A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9C89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1989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0C4F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0DA1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Решение КМС Сосновского сельсовета </w:t>
            </w:r>
            <w:r w:rsidRPr="00F10431">
              <w:rPr>
                <w:color w:val="000000"/>
              </w:rPr>
              <w:lastRenderedPageBreak/>
              <w:t>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CBF6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 xml:space="preserve">Сосновский сельсовет Бессоновского района </w:t>
            </w:r>
            <w:r w:rsidRPr="00F10431">
              <w:rPr>
                <w:color w:val="000000"/>
              </w:rPr>
              <w:lastRenderedPageBreak/>
              <w:t>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80B6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Не зарегистрировано</w:t>
            </w:r>
          </w:p>
        </w:tc>
      </w:tr>
      <w:tr w:rsidR="002059E1" w:rsidRPr="00F10431" w14:paraId="1A2B07EF" w14:textId="77777777" w:rsidTr="004A59F2">
        <w:trPr>
          <w:trHeight w:val="37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6D7D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30A7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ул.Заводская</w:t>
            </w:r>
            <w:proofErr w:type="spellEnd"/>
          </w:p>
          <w:p w14:paraId="2495CD2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с.Сосновка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C1B0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442762, Пензенская область, Бессоновский район, с. Сосновка, ул. Заводская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678F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AB0B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454,00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AE77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07BC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92C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AFA8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1989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A71F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24DB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D636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AC66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6EF3B298" w14:textId="77777777" w:rsidTr="004A59F2">
        <w:trPr>
          <w:trHeight w:val="31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C287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9A33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ул.Садовка</w:t>
            </w:r>
            <w:proofErr w:type="spellEnd"/>
          </w:p>
          <w:p w14:paraId="58C664B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с.Сосновка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3B3F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Сосновка, ул. </w:t>
            </w:r>
            <w:proofErr w:type="spellStart"/>
            <w:r w:rsidRPr="00F10431">
              <w:rPr>
                <w:color w:val="000000"/>
              </w:rPr>
              <w:t>Садовка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C475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91C4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908,00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DF96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ADB2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783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23ED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1987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2461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7440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9CDF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E1A4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4F12AFF" w14:textId="77777777" w:rsidTr="004A59F2">
        <w:trPr>
          <w:trHeight w:val="209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7720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E0CF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ул.Заречная</w:t>
            </w:r>
            <w:proofErr w:type="spellEnd"/>
          </w:p>
          <w:p w14:paraId="2AC385A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с.Сосновка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BBE3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442762, Пензенская область, Бессоновский район, с. Сосновка, ул. Заречная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D670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6349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405,00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D1FE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F6CE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14B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AFFE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1989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7528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6AFB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F8D5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E33A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F12916D" w14:textId="77777777" w:rsidTr="004A59F2">
        <w:trPr>
          <w:trHeight w:val="25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B467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BF8B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ул.Совхозная</w:t>
            </w:r>
            <w:proofErr w:type="spellEnd"/>
          </w:p>
          <w:p w14:paraId="04A0325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с.Лопуховка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6C74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>, ул. Совхозная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7F30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3B7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1067,00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CCC2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099B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53A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201E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1990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067B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6CA8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4F6C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C512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A4B49E6" w14:textId="77777777" w:rsidTr="004A59F2">
        <w:trPr>
          <w:trHeight w:val="18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1BBE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21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2FE7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ул.Завядя</w:t>
            </w:r>
            <w:proofErr w:type="spellEnd"/>
          </w:p>
          <w:p w14:paraId="1C99CC4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с.Лопуховка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E11D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 xml:space="preserve">, ул. </w:t>
            </w:r>
            <w:proofErr w:type="spellStart"/>
            <w:r w:rsidRPr="00F10431">
              <w:rPr>
                <w:color w:val="000000"/>
              </w:rPr>
              <w:t>Завядя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017D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0453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1739,00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B1C5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8157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958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D913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1986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7CD0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1951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2078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85E6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64379236" w14:textId="77777777" w:rsidTr="004A59F2">
        <w:trPr>
          <w:trHeight w:val="22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ECF4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29EA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ул.Гусиловка</w:t>
            </w:r>
            <w:proofErr w:type="spellEnd"/>
          </w:p>
          <w:p w14:paraId="53CD279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с.Лопуховка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3905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 xml:space="preserve">, ул. </w:t>
            </w:r>
            <w:proofErr w:type="spellStart"/>
            <w:r w:rsidRPr="00F10431">
              <w:rPr>
                <w:color w:val="000000"/>
              </w:rPr>
              <w:t>Гусиловка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40E1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DC86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1703,00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DC50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4EF3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A83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3AA4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1986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777D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E944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C5C9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7CD3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028FEAD" w14:textId="77777777" w:rsidTr="004A59F2">
        <w:trPr>
          <w:trHeight w:val="22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1117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8A32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ул.Фабричная</w:t>
            </w:r>
            <w:proofErr w:type="spellEnd"/>
          </w:p>
          <w:p w14:paraId="58D7F89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с.Лопуховка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8A87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>, ул. Фабричная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502B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582E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521,00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B34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CA28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43A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7902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1989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1CEE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B709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B810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12B5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9F51C1E" w14:textId="77777777" w:rsidTr="004A59F2">
        <w:trPr>
          <w:trHeight w:val="24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F0AA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F11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ул.Новые</w:t>
            </w:r>
            <w:proofErr w:type="spellEnd"/>
            <w:r w:rsidRPr="00F10431">
              <w:rPr>
                <w:color w:val="000000"/>
              </w:rPr>
              <w:t xml:space="preserve"> дворы</w:t>
            </w:r>
          </w:p>
          <w:p w14:paraId="2516480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с.Лопуховка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5859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>, ул. Новые дворы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1C36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2E57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1909,00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A014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4AEB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02A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455A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1988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695B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BB56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BE5F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15C7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67D093C5" w14:textId="77777777" w:rsidTr="004A59F2">
        <w:trPr>
          <w:trHeight w:val="22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4916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AE27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Автодорога ул. Сосновая</w:t>
            </w:r>
          </w:p>
          <w:p w14:paraId="1B1F35C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с.Лопуховка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F6DB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>, ул. Сосновая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0A51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AA2F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536,00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A093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03AA7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F0E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5D99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1990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A3F3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8F3E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Решение КМС Сосновского сельсовета Бессоновского района </w:t>
            </w:r>
            <w:r w:rsidRPr="00F10431">
              <w:rPr>
                <w:color w:val="000000"/>
              </w:rPr>
              <w:lastRenderedPageBreak/>
              <w:t>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0EE1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A72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6D750ED5" w14:textId="77777777" w:rsidTr="004A59F2">
        <w:trPr>
          <w:trHeight w:val="24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1E0A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3683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Автодорога ул. Нагорная</w:t>
            </w:r>
          </w:p>
          <w:p w14:paraId="1050E24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с.Лопуховка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502A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>, ул. Нагорная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4749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AE66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2705,00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6EEB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AE44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25D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4943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1986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697E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F8E2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C6DD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DBEF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2F18C03" w14:textId="77777777" w:rsidTr="004A59F2">
        <w:trPr>
          <w:trHeight w:val="25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6E54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5F3C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ул.Подстанция</w:t>
            </w:r>
            <w:proofErr w:type="spellEnd"/>
            <w:r w:rsidRPr="00F10431">
              <w:rPr>
                <w:color w:val="000000"/>
              </w:rPr>
              <w:t xml:space="preserve"> </w:t>
            </w:r>
            <w:proofErr w:type="spellStart"/>
            <w:r w:rsidRPr="00F10431">
              <w:rPr>
                <w:color w:val="000000"/>
              </w:rPr>
              <w:t>с.Лопуховка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5511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>, ул. Подстанция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3A8C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DDB1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1003,00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9E4A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C852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B4D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9D87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1987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28C8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5C01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793F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4417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615CCC88" w14:textId="77777777" w:rsidTr="004A59F2">
        <w:trPr>
          <w:trHeight w:val="21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537F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1CA2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ул.Болотинка</w:t>
            </w:r>
            <w:proofErr w:type="spellEnd"/>
          </w:p>
          <w:p w14:paraId="3E0489C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с.Лопуховка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5F10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442762,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 xml:space="preserve">, ул. </w:t>
            </w:r>
            <w:proofErr w:type="spellStart"/>
            <w:r w:rsidRPr="00F10431">
              <w:rPr>
                <w:color w:val="000000"/>
              </w:rPr>
              <w:t>Болотинка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B942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0298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1237,00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6469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A058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295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A7CA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1987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CB80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DE36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AAD7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E1C3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4FED194" w14:textId="77777777" w:rsidTr="004A59F2">
        <w:trPr>
          <w:trHeight w:val="22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F6ED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29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C54D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ул.Мешкова</w:t>
            </w:r>
            <w:proofErr w:type="spellEnd"/>
          </w:p>
          <w:p w14:paraId="557EDBE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6D7B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 xml:space="preserve">, ул. </w:t>
            </w:r>
            <w:proofErr w:type="spellStart"/>
            <w:r w:rsidRPr="00F10431">
              <w:rPr>
                <w:color w:val="000000"/>
              </w:rPr>
              <w:t>Мешкова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DE35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8520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700,00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EEDC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56122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2DC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49EE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1988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1EB6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17BD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9506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F7DE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BD72356" w14:textId="77777777" w:rsidTr="004A59F2">
        <w:trPr>
          <w:trHeight w:val="27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AE47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CABC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ул.Садовая</w:t>
            </w:r>
            <w:proofErr w:type="spellEnd"/>
          </w:p>
          <w:p w14:paraId="26B71B1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lastRenderedPageBreak/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6BF0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 xml:space="preserve">442763, Пензенская область, </w:t>
            </w:r>
            <w:r w:rsidRPr="00F10431">
              <w:rPr>
                <w:color w:val="000000"/>
              </w:rPr>
              <w:lastRenderedPageBreak/>
              <w:t xml:space="preserve">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Садовая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B7DE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A0B9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973,00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C7A2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D8A7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636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4122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1985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8FF1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EF38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Решение КМС </w:t>
            </w:r>
            <w:r w:rsidRPr="00F10431">
              <w:rPr>
                <w:color w:val="000000"/>
              </w:rPr>
              <w:lastRenderedPageBreak/>
              <w:t>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1DB5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 xml:space="preserve">Сосновский сельсовет </w:t>
            </w:r>
            <w:r w:rsidRPr="00F10431">
              <w:rPr>
                <w:color w:val="000000"/>
              </w:rPr>
              <w:lastRenderedPageBreak/>
              <w:t>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842C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Не зарегистриро</w:t>
            </w:r>
            <w:r w:rsidRPr="00F10431">
              <w:rPr>
                <w:color w:val="000000"/>
              </w:rPr>
              <w:lastRenderedPageBreak/>
              <w:t>вано</w:t>
            </w:r>
          </w:p>
        </w:tc>
      </w:tr>
      <w:tr w:rsidR="002059E1" w:rsidRPr="00F10431" w14:paraId="55B6D929" w14:textId="77777777" w:rsidTr="004A59F2">
        <w:trPr>
          <w:trHeight w:val="179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37FE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31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F46D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ул.Центральная</w:t>
            </w:r>
            <w:proofErr w:type="spellEnd"/>
          </w:p>
          <w:p w14:paraId="604E8D1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768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Центральная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F732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123A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2782,00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206B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E7FB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51B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9AE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1990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6C56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0898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8592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122F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B09E8AD" w14:textId="77777777" w:rsidTr="004A59F2">
        <w:trPr>
          <w:trHeight w:val="209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5D0A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2CA4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ул.Нагорная</w:t>
            </w:r>
            <w:proofErr w:type="spellEnd"/>
          </w:p>
          <w:p w14:paraId="0FE6A1F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65F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Нагорная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4510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652E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1162,00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6AF4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DDFC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BFF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E97F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1985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955B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95B8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8A63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DDFA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C259494" w14:textId="77777777" w:rsidTr="004A59F2">
        <w:trPr>
          <w:trHeight w:val="19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01AF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7B26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ул.Интернациональная</w:t>
            </w:r>
            <w:proofErr w:type="spellEnd"/>
          </w:p>
          <w:p w14:paraId="36D3DB2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A665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Интернациональная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5F4C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C147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869,00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AE1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3079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64C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E0EF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1986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FEA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D438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44FB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2BF6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95FDDC5" w14:textId="77777777" w:rsidTr="004A59F2">
        <w:trPr>
          <w:trHeight w:val="22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1DA9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BB13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ул.Советская</w:t>
            </w:r>
            <w:proofErr w:type="spellEnd"/>
          </w:p>
          <w:p w14:paraId="1FF972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D601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Советская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B773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A642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1259,00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13C4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6EC4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3377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27C2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1986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2EF4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1D58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Решение КМС Сосновского сельсовета Бессоновского района Пензенской области от </w:t>
            </w:r>
            <w:r w:rsidRPr="00F10431">
              <w:rPr>
                <w:color w:val="000000"/>
              </w:rPr>
              <w:lastRenderedPageBreak/>
              <w:t>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95D0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1E7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1A1A25C" w14:textId="77777777" w:rsidTr="004A59F2">
        <w:trPr>
          <w:trHeight w:val="24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B93F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7B2C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ул.Пионерская</w:t>
            </w:r>
            <w:proofErr w:type="spellEnd"/>
          </w:p>
          <w:p w14:paraId="6A91A26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F3E4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Пионерская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4F7D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5E3F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1380,00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7CFF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81DD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BF2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EC43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1985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9511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979A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E189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2805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04446E3" w14:textId="77777777" w:rsidTr="004A59F2">
        <w:trPr>
          <w:trHeight w:val="21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E4B8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39AE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ул.Партизанская</w:t>
            </w:r>
            <w:proofErr w:type="spellEnd"/>
          </w:p>
          <w:p w14:paraId="3459C19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43B7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Партизанская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9D88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4E24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314,00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A785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8FAE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B32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951D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1985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64B9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E1A6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7865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A3FF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31FD233" w14:textId="77777777" w:rsidTr="004A59F2">
        <w:trPr>
          <w:trHeight w:val="24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044B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9CB1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ул.Совхозная</w:t>
            </w:r>
            <w:proofErr w:type="spellEnd"/>
          </w:p>
          <w:p w14:paraId="5230453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CE48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Совхозная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76E0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3CBD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654,00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0E3A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8B7B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A80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3E7A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1989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B692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FBC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199E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9EFC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33FB5FD" w14:textId="77777777" w:rsidTr="004A59F2">
        <w:trPr>
          <w:trHeight w:val="24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FB78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FCCE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ул.Комсомольская</w:t>
            </w:r>
            <w:proofErr w:type="spellEnd"/>
          </w:p>
          <w:p w14:paraId="0E25334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D17D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Комсомольская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76B6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0AE1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1610,00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316A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A36C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1F0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6439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1986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C790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B2A8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C417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8F8D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A6ABE1C" w14:textId="77777777" w:rsidTr="004A59F2">
        <w:trPr>
          <w:trHeight w:val="22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568E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39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53B8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ул.Песчаная</w:t>
            </w:r>
            <w:proofErr w:type="spellEnd"/>
          </w:p>
          <w:p w14:paraId="3DC9BF4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CC03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 xml:space="preserve">, </w:t>
            </w:r>
            <w:r w:rsidRPr="00F10431">
              <w:rPr>
                <w:color w:val="000000"/>
              </w:rPr>
              <w:lastRenderedPageBreak/>
              <w:t>ул. Песчаная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6F69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FCFF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242,00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9CB8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19F9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23F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7E77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1986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8617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F7E1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Решение КМС Сосновского сельсовета </w:t>
            </w:r>
            <w:r w:rsidRPr="00F10431">
              <w:rPr>
                <w:color w:val="000000"/>
              </w:rPr>
              <w:lastRenderedPageBreak/>
              <w:t>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47E0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 xml:space="preserve">Сосновский сельсовет Бессоновского района </w:t>
            </w:r>
            <w:r w:rsidRPr="00F10431">
              <w:rPr>
                <w:color w:val="000000"/>
              </w:rPr>
              <w:lastRenderedPageBreak/>
              <w:t>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4F9A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Не зарегистрировано</w:t>
            </w:r>
          </w:p>
        </w:tc>
      </w:tr>
      <w:tr w:rsidR="002059E1" w:rsidRPr="00F10431" w14:paraId="1FE33C58" w14:textId="77777777" w:rsidTr="004A59F2">
        <w:trPr>
          <w:trHeight w:val="19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BF95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A194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ул.Арбатская</w:t>
            </w:r>
            <w:proofErr w:type="spellEnd"/>
          </w:p>
          <w:p w14:paraId="1B59D23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1DAF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Арбатская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96FB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0D98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820,00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747C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38E6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969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ED9D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1989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74B9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CCFA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8138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259F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65398A5" w14:textId="77777777" w:rsidTr="004A59F2">
        <w:trPr>
          <w:trHeight w:val="24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EB22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4F56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ул.Строителей</w:t>
            </w:r>
            <w:proofErr w:type="spellEnd"/>
          </w:p>
          <w:p w14:paraId="42585B9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EBFD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Строителей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385D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2229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415,00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57EA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96CD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1C4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98A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1990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19A3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52D9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36B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EA02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A39BA7D" w14:textId="77777777" w:rsidTr="004A59F2">
        <w:trPr>
          <w:trHeight w:val="28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3B1B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5365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Автодорога </w:t>
            </w:r>
            <w:proofErr w:type="spellStart"/>
            <w:r w:rsidRPr="00F10431">
              <w:rPr>
                <w:color w:val="000000"/>
              </w:rPr>
              <w:t>ул.Боевая</w:t>
            </w:r>
            <w:proofErr w:type="spellEnd"/>
          </w:p>
          <w:p w14:paraId="2D5242F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F6FF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442763, 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Боевая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6609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389B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870,00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7390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8BA5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2B6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C09C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1988 г.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009E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9EC3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Решение КМС Сосновского сельсовета Бессоновского района Пензенской области от 26.09.2023 г. № 268-142/7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7E47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4144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CBF6577" w14:textId="77777777" w:rsidTr="004A59F2">
        <w:trPr>
          <w:trHeight w:val="141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3FBB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C7F1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Асфальтное покрытие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4BA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район, с. Сосновка, ул. Лесная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FA0A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A509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172C4" w14:textId="77777777" w:rsidR="002059E1" w:rsidRPr="00F10431" w:rsidRDefault="002059E1" w:rsidP="004A59F2">
            <w:pPr>
              <w:jc w:val="right"/>
              <w:rPr>
                <w:color w:val="000000"/>
              </w:rPr>
            </w:pPr>
            <w:r w:rsidRPr="00F10431">
              <w:rPr>
                <w:color w:val="000000"/>
              </w:rPr>
              <w:t>83 075,43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8380" w14:textId="77777777" w:rsidR="002059E1" w:rsidRPr="00F10431" w:rsidRDefault="002059E1" w:rsidP="004A59F2">
            <w:pPr>
              <w:jc w:val="center"/>
            </w:pPr>
            <w:r w:rsidRPr="00F10431">
              <w:t>83 075,43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851E" w14:textId="77777777" w:rsidR="002059E1" w:rsidRPr="00F10431" w:rsidRDefault="002059E1" w:rsidP="004A59F2"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8B8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25.04.1979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E1D7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A95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F2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4A30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6AF5A0C" w14:textId="77777777" w:rsidTr="004A59F2">
        <w:trPr>
          <w:trHeight w:val="126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4DD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44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BE3A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Водопровод кап. рем.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8C1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район, д. Васильевка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70AAF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18C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09B6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306 827,00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BB78" w14:textId="77777777" w:rsidR="002059E1" w:rsidRPr="00F10431" w:rsidRDefault="002059E1" w:rsidP="004A59F2">
            <w:pPr>
              <w:jc w:val="center"/>
            </w:pPr>
            <w:r w:rsidRPr="00F10431">
              <w:t>306 827,00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F0DD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3B4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3044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771E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8A2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C9F7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DB38977" w14:textId="77777777" w:rsidTr="004A59F2">
        <w:trPr>
          <w:trHeight w:val="1581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E5DE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E45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Водопроводная сеть с артезианской скважиной и водонапорной башней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E39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район, д. Никольское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D9C02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58:05:0320103:923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6C56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1221,0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ED1C" w14:textId="77777777" w:rsidR="002059E1" w:rsidRPr="00F10431" w:rsidRDefault="002059E1" w:rsidP="004A59F2">
            <w:pPr>
              <w:jc w:val="right"/>
              <w:rPr>
                <w:color w:val="000000"/>
              </w:rPr>
            </w:pPr>
            <w:r w:rsidRPr="00F10431">
              <w:rPr>
                <w:color w:val="000000"/>
              </w:rPr>
              <w:t>100 402,83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211D" w14:textId="77777777" w:rsidR="002059E1" w:rsidRPr="00F10431" w:rsidRDefault="002059E1" w:rsidP="004A59F2">
            <w:pPr>
              <w:jc w:val="center"/>
            </w:pPr>
            <w:r w:rsidRPr="00F10431">
              <w:t>14 340,78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3C7C" w14:textId="77777777" w:rsidR="002059E1" w:rsidRPr="00F10431" w:rsidRDefault="002059E1" w:rsidP="004A59F2">
            <w:pPr>
              <w:jc w:val="right"/>
            </w:pPr>
            <w:r w:rsidRPr="00F10431">
              <w:t>791 220,55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7511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04.09.2015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DC1D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2CFB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58-58/005-58/005/005/2015-2084/2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8760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5BC4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</w:tbl>
    <w:p w14:paraId="7BAD6621" w14:textId="77777777" w:rsidR="002059E1" w:rsidRPr="00F10431" w:rsidRDefault="002059E1" w:rsidP="002059E1">
      <w:pPr>
        <w:jc w:val="center"/>
        <w:rPr>
          <w:color w:val="000000"/>
        </w:rPr>
        <w:sectPr w:rsidR="002059E1" w:rsidRPr="00F10431" w:rsidSect="007A2186">
          <w:pgSz w:w="16838" w:h="11906" w:orient="landscape"/>
          <w:pgMar w:top="851" w:right="284" w:bottom="284" w:left="284" w:header="709" w:footer="709" w:gutter="0"/>
          <w:cols w:space="708"/>
          <w:docGrid w:linePitch="360"/>
        </w:sectPr>
      </w:pP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1514"/>
        <w:gridCol w:w="1914"/>
        <w:gridCol w:w="992"/>
        <w:gridCol w:w="993"/>
        <w:gridCol w:w="1275"/>
        <w:gridCol w:w="1276"/>
        <w:gridCol w:w="1276"/>
        <w:gridCol w:w="1134"/>
        <w:gridCol w:w="730"/>
        <w:gridCol w:w="1396"/>
        <w:gridCol w:w="1532"/>
        <w:gridCol w:w="1358"/>
      </w:tblGrid>
      <w:tr w:rsidR="002059E1" w:rsidRPr="00F10431" w14:paraId="02FF03EB" w14:textId="77777777" w:rsidTr="004A59F2">
        <w:trPr>
          <w:trHeight w:val="127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4004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46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B095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Водопроводная сеть с артезианской скважиной и водонапорной башней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24A3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D4C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58:05:0000000:1043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D051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4235,0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86146" w14:textId="77777777" w:rsidR="002059E1" w:rsidRPr="00F10431" w:rsidRDefault="002059E1" w:rsidP="004A59F2">
            <w:pPr>
              <w:jc w:val="right"/>
              <w:rPr>
                <w:color w:val="000000"/>
              </w:rPr>
            </w:pPr>
            <w:r w:rsidRPr="00F10431">
              <w:rPr>
                <w:color w:val="000000"/>
              </w:rPr>
              <w:t>604 973,81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9D2F" w14:textId="77777777" w:rsidR="002059E1" w:rsidRPr="00F10431" w:rsidRDefault="002059E1" w:rsidP="004A59F2">
            <w:pPr>
              <w:jc w:val="center"/>
            </w:pPr>
            <w:r w:rsidRPr="00F10431">
              <w:t>466 338,08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FD59" w14:textId="77777777" w:rsidR="002059E1" w:rsidRPr="00F10431" w:rsidRDefault="002059E1" w:rsidP="004A59F2">
            <w:pPr>
              <w:jc w:val="right"/>
            </w:pPr>
            <w:r w:rsidRPr="00F10431">
              <w:t>2 744 323,54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E210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04.09.2015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6511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13AF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58-58/005-58/005/005/2015-2080/2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FEC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FE55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E4176F6" w14:textId="77777777" w:rsidTr="004A59F2">
        <w:trPr>
          <w:trHeight w:val="142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0DD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9ED0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Водопроводная сеть с артезианской скважиной и водонапорной башней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27AC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C09B8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58:05:0140101:194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D95E3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11220,0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BE83B" w14:textId="77777777" w:rsidR="002059E1" w:rsidRPr="00F10431" w:rsidRDefault="002059E1" w:rsidP="004A59F2">
            <w:pPr>
              <w:jc w:val="right"/>
              <w:rPr>
                <w:color w:val="000000"/>
              </w:rPr>
            </w:pPr>
            <w:r w:rsidRPr="00F10431">
              <w:rPr>
                <w:color w:val="000000"/>
              </w:rPr>
              <w:t>1 179 350,36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CCD7" w14:textId="77777777" w:rsidR="002059E1" w:rsidRPr="00F10431" w:rsidRDefault="002059E1" w:rsidP="004A59F2">
            <w:pPr>
              <w:jc w:val="center"/>
            </w:pPr>
            <w:r w:rsidRPr="00F10431">
              <w:t>1 179 350,36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30CB" w14:textId="77777777" w:rsidR="002059E1" w:rsidRPr="00F10431" w:rsidRDefault="002059E1" w:rsidP="004A59F2">
            <w:pPr>
              <w:jc w:val="right"/>
            </w:pPr>
            <w:r w:rsidRPr="00F10431">
              <w:t>9 301 965,85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A9A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18.09.2015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501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0190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58-58/005-58/005/005/2015-2083/2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274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92FF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986EAAC" w14:textId="77777777" w:rsidTr="004A59F2">
        <w:trPr>
          <w:trHeight w:val="1843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949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E4F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Водопроводная сеть с артезианской скважиной и водонапорной башней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E855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район, д. Александровка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0C04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58:05:0020101:804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B70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750,0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5EBD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318 511,08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A92F" w14:textId="77777777" w:rsidR="002059E1" w:rsidRPr="00F10431" w:rsidRDefault="002059E1" w:rsidP="004A59F2">
            <w:pPr>
              <w:jc w:val="center"/>
            </w:pPr>
            <w:r w:rsidRPr="00F10431">
              <w:t>318 511,08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5E5F" w14:textId="77777777" w:rsidR="002059E1" w:rsidRPr="00F10431" w:rsidRDefault="002059E1" w:rsidP="004A59F2">
            <w:pPr>
              <w:jc w:val="center"/>
            </w:pPr>
            <w:r w:rsidRPr="00F10431">
              <w:t>486 007,71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0245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04.09.2015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043C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04A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58-58-/005-58/005/005/2015-2082/2.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383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D67E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E59D9AD" w14:textId="77777777" w:rsidTr="004A59F2">
        <w:trPr>
          <w:trHeight w:val="169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8A5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9453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Водопроводная сеть с артезианскими скважинами водонапорными башнями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EA0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район, с. Сосновка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EFE56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58:05:0000000:1235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0036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14227,0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E8DC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2 884 106,99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2113" w14:textId="77777777" w:rsidR="002059E1" w:rsidRPr="00F10431" w:rsidRDefault="002059E1" w:rsidP="004A59F2">
            <w:pPr>
              <w:jc w:val="center"/>
            </w:pPr>
            <w:r w:rsidRPr="00F10431">
              <w:t>2 884 106,99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B390" w14:textId="77777777" w:rsidR="002059E1" w:rsidRPr="00F10431" w:rsidRDefault="002059E1" w:rsidP="004A59F2">
            <w:pPr>
              <w:jc w:val="center"/>
            </w:pPr>
            <w:r w:rsidRPr="00F10431">
              <w:t>9 219 242,28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771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04.09.2015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9E77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214A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58-58/005-58/005/005/2015-2081/2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F22A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0842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F6EF6C6" w14:textId="77777777" w:rsidTr="004A59F2">
        <w:trPr>
          <w:trHeight w:val="1272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0AD1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C62A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Водопровод с ремонта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2909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район, д. Васильевка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0DEF9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B73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D09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320 711,00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A32D" w14:textId="77777777" w:rsidR="002059E1" w:rsidRPr="00F10431" w:rsidRDefault="002059E1" w:rsidP="004A59F2">
            <w:pPr>
              <w:jc w:val="center"/>
            </w:pPr>
            <w:r w:rsidRPr="00F10431">
              <w:t>320 711,00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B94F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EDBE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E17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84C5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51D2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BB3D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D08369B" w14:textId="77777777" w:rsidTr="004A59F2">
        <w:trPr>
          <w:trHeight w:val="229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E088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B2EE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Водопроводная сеть с артезианской скважиной и водонапорной башней, глубина 200 м, объем 25 </w:t>
            </w:r>
            <w:proofErr w:type="spellStart"/>
            <w:r w:rsidRPr="00F10431">
              <w:rPr>
                <w:color w:val="000000"/>
              </w:rPr>
              <w:t>куб.м</w:t>
            </w:r>
            <w:proofErr w:type="spellEnd"/>
            <w:r w:rsidRPr="00F10431">
              <w:rPr>
                <w:color w:val="000000"/>
              </w:rPr>
              <w:t xml:space="preserve">., высота 11 м.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2AB9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Пензенская область, Бессоновский район,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 xml:space="preserve"> ул. </w:t>
            </w:r>
            <w:proofErr w:type="spellStart"/>
            <w:r w:rsidRPr="00F10431">
              <w:rPr>
                <w:color w:val="000000"/>
              </w:rPr>
              <w:t>Лопуховское</w:t>
            </w:r>
            <w:proofErr w:type="spellEnd"/>
            <w:r w:rsidRPr="00F10431">
              <w:rPr>
                <w:color w:val="000000"/>
              </w:rPr>
              <w:t xml:space="preserve"> лесничество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E3DCA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58:05:0210201:417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5381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725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6802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6823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D144" w14:textId="77777777" w:rsidR="002059E1" w:rsidRPr="00F10431" w:rsidRDefault="002059E1" w:rsidP="004A59F2">
            <w:pPr>
              <w:jc w:val="center"/>
            </w:pPr>
            <w:r w:rsidRPr="00F10431">
              <w:t>2 050 833,06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13A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16.05.2016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250A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DA50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свидетельство от 19.05.2016 № 58-58/005-58/005/003/2016-275/1)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0255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5CF8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</w:tbl>
    <w:p w14:paraId="2F239EBE" w14:textId="77777777" w:rsidR="002059E1" w:rsidRPr="00F10431" w:rsidRDefault="002059E1" w:rsidP="002059E1">
      <w:pPr>
        <w:jc w:val="center"/>
        <w:rPr>
          <w:color w:val="000000"/>
        </w:rPr>
        <w:sectPr w:rsidR="002059E1" w:rsidRPr="00F10431" w:rsidSect="007A2186">
          <w:pgSz w:w="16838" w:h="11906" w:orient="landscape"/>
          <w:pgMar w:top="851" w:right="284" w:bottom="284" w:left="284" w:header="709" w:footer="709" w:gutter="0"/>
          <w:cols w:space="708"/>
          <w:docGrid w:linePitch="360"/>
        </w:sectPr>
      </w:pP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14"/>
        <w:gridCol w:w="1914"/>
        <w:gridCol w:w="992"/>
        <w:gridCol w:w="993"/>
        <w:gridCol w:w="1275"/>
        <w:gridCol w:w="1276"/>
        <w:gridCol w:w="1276"/>
        <w:gridCol w:w="1134"/>
        <w:gridCol w:w="730"/>
        <w:gridCol w:w="1396"/>
        <w:gridCol w:w="1532"/>
        <w:gridCol w:w="1358"/>
      </w:tblGrid>
      <w:tr w:rsidR="002059E1" w:rsidRPr="00F10431" w14:paraId="28DA5FCD" w14:textId="77777777" w:rsidTr="004A59F2">
        <w:trPr>
          <w:trHeight w:val="2388"/>
          <w:jc w:val="center"/>
        </w:trPr>
        <w:tc>
          <w:tcPr>
            <w:tcW w:w="486" w:type="dxa"/>
            <w:shd w:val="clear" w:color="000000" w:fill="FFFFFF"/>
            <w:vAlign w:val="center"/>
            <w:hideMark/>
          </w:tcPr>
          <w:p w14:paraId="048DAEF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52</w:t>
            </w:r>
          </w:p>
        </w:tc>
        <w:tc>
          <w:tcPr>
            <w:tcW w:w="1514" w:type="dxa"/>
            <w:shd w:val="clear" w:color="000000" w:fill="FFFFFF"/>
            <w:vAlign w:val="center"/>
            <w:hideMark/>
          </w:tcPr>
          <w:p w14:paraId="4A7E59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Газопровод низкого давления</w:t>
            </w:r>
          </w:p>
        </w:tc>
        <w:tc>
          <w:tcPr>
            <w:tcW w:w="1914" w:type="dxa"/>
            <w:shd w:val="clear" w:color="000000" w:fill="FFFFFF"/>
            <w:vAlign w:val="center"/>
            <w:hideMark/>
          </w:tcPr>
          <w:p w14:paraId="6C2A41D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 xml:space="preserve">, ул. Пионерская, ул. Боевая, ул. Нагорная, ул. Центральная, ул. Интернациональная, ул. Советская, ул. Партизанская, ул. </w:t>
            </w:r>
            <w:proofErr w:type="spellStart"/>
            <w:r w:rsidRPr="00F10431">
              <w:rPr>
                <w:color w:val="000000"/>
              </w:rPr>
              <w:t>Мешкова</w:t>
            </w:r>
            <w:proofErr w:type="spellEnd"/>
            <w:r w:rsidRPr="00F10431">
              <w:rPr>
                <w:color w:val="000000"/>
              </w:rPr>
              <w:t>, ул. Арбатская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C2C252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58:05:0250301:677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49A196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6333,0м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16CDE5F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FB9170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0760B0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715021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19.12.2013</w:t>
            </w:r>
          </w:p>
        </w:tc>
        <w:tc>
          <w:tcPr>
            <w:tcW w:w="730" w:type="dxa"/>
            <w:shd w:val="clear" w:color="000000" w:fill="FFFFFF"/>
            <w:vAlign w:val="center"/>
            <w:hideMark/>
          </w:tcPr>
          <w:p w14:paraId="5BFE61D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shd w:val="clear" w:color="000000" w:fill="FFFFFF"/>
            <w:vAlign w:val="center"/>
            <w:hideMark/>
          </w:tcPr>
          <w:p w14:paraId="48FBFFA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58-58-05/017/2013-276</w:t>
            </w:r>
          </w:p>
        </w:tc>
        <w:tc>
          <w:tcPr>
            <w:tcW w:w="1532" w:type="dxa"/>
            <w:shd w:val="clear" w:color="000000" w:fill="FFFFFF"/>
            <w:vAlign w:val="center"/>
            <w:hideMark/>
          </w:tcPr>
          <w:p w14:paraId="068C346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shd w:val="clear" w:color="000000" w:fill="FFFFFF"/>
            <w:vAlign w:val="center"/>
            <w:hideMark/>
          </w:tcPr>
          <w:p w14:paraId="4BC3928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A464527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2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A0BD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6400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Газопровод низкого давления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3A7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 xml:space="preserve">, ул. Новые Дворы, ул. Совхозная, ул. </w:t>
            </w:r>
            <w:proofErr w:type="spellStart"/>
            <w:r w:rsidRPr="00F10431">
              <w:rPr>
                <w:color w:val="000000"/>
              </w:rPr>
              <w:t>Болотинка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6AC9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58:05:0210201:302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8E4A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5004,0 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9419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5D62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2111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63FF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19.12.2013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35A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6C67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58-58-05/017/2013-275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C7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85BC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6564AA4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7AAC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7F2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Газопровод низкого давления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B88C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>, ул. Новые Дворы дом 4, 5, 7, 13, 24, 28, 32, 35, 39, 61, 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692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58:05:0210201:273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0952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252,0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8B1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418E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9C68" w14:textId="77777777" w:rsidR="002059E1" w:rsidRPr="00F10431" w:rsidRDefault="002059E1" w:rsidP="004A59F2">
            <w:pPr>
              <w:jc w:val="center"/>
            </w:pPr>
            <w:r w:rsidRPr="00F10431">
              <w:t>2 428 424,22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27F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31.05.2014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BF1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3DFA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58-58-05/017/2013-274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8AF2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Бесс-кого р-на </w:t>
            </w:r>
            <w:proofErr w:type="spellStart"/>
            <w:r w:rsidRPr="00F10431">
              <w:rPr>
                <w:color w:val="000000"/>
              </w:rPr>
              <w:t>Пенз</w:t>
            </w:r>
            <w:proofErr w:type="spellEnd"/>
            <w:r w:rsidRPr="00F10431">
              <w:rPr>
                <w:color w:val="000000"/>
              </w:rPr>
              <w:t>. обл.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A47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6FAB146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A2E2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946F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Газопровод высокого и низкого давления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43F6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д. Александровка улица №1, улица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246A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58:05:0020101:765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AA3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5683,0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049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7545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8C10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444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19.12.2013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9A1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E9E9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58-58-05/017/2013-273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775A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95D3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</w:tbl>
    <w:p w14:paraId="2A6F822E" w14:textId="77777777" w:rsidR="002059E1" w:rsidRPr="00F10431" w:rsidRDefault="002059E1" w:rsidP="002059E1">
      <w:pPr>
        <w:jc w:val="center"/>
        <w:rPr>
          <w:color w:val="000000"/>
        </w:rPr>
        <w:sectPr w:rsidR="002059E1" w:rsidRPr="00F10431" w:rsidSect="007A2186">
          <w:pgSz w:w="16838" w:h="11906" w:orient="landscape"/>
          <w:pgMar w:top="1134" w:right="284" w:bottom="284" w:left="284" w:header="709" w:footer="709" w:gutter="0"/>
          <w:cols w:space="708"/>
          <w:docGrid w:linePitch="360"/>
        </w:sectPr>
      </w:pP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14"/>
        <w:gridCol w:w="1914"/>
        <w:gridCol w:w="992"/>
        <w:gridCol w:w="993"/>
        <w:gridCol w:w="1275"/>
        <w:gridCol w:w="1276"/>
        <w:gridCol w:w="1276"/>
        <w:gridCol w:w="1134"/>
        <w:gridCol w:w="730"/>
        <w:gridCol w:w="1396"/>
        <w:gridCol w:w="1532"/>
        <w:gridCol w:w="1358"/>
      </w:tblGrid>
      <w:tr w:rsidR="002059E1" w:rsidRPr="00F10431" w14:paraId="1069ECC0" w14:textId="77777777" w:rsidTr="004A59F2">
        <w:trPr>
          <w:trHeight w:val="1535"/>
          <w:jc w:val="center"/>
        </w:trPr>
        <w:tc>
          <w:tcPr>
            <w:tcW w:w="486" w:type="dxa"/>
            <w:shd w:val="clear" w:color="000000" w:fill="FFFFFF"/>
            <w:vAlign w:val="center"/>
            <w:hideMark/>
          </w:tcPr>
          <w:p w14:paraId="12E1D79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5</w:t>
            </w:r>
            <w:r>
              <w:rPr>
                <w:color w:val="000000"/>
              </w:rPr>
              <w:t>6</w:t>
            </w:r>
          </w:p>
        </w:tc>
        <w:tc>
          <w:tcPr>
            <w:tcW w:w="1514" w:type="dxa"/>
            <w:shd w:val="clear" w:color="000000" w:fill="FFFFFF"/>
            <w:vAlign w:val="center"/>
            <w:hideMark/>
          </w:tcPr>
          <w:p w14:paraId="7D1843C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№11</w:t>
            </w:r>
          </w:p>
        </w:tc>
        <w:tc>
          <w:tcPr>
            <w:tcW w:w="1914" w:type="dxa"/>
            <w:shd w:val="clear" w:color="000000" w:fill="FFFFFF"/>
            <w:vAlign w:val="center"/>
            <w:hideMark/>
          </w:tcPr>
          <w:p w14:paraId="26EDCCB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</w:t>
            </w:r>
            <w:r w:rsidRPr="00F10431">
              <w:rPr>
                <w:color w:val="000000"/>
              </w:rPr>
              <w:br/>
              <w:t>ул. Заводская, кв. 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BD2653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2181AA5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40,00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670069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14 776,66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B9EA43" w14:textId="77777777" w:rsidR="002059E1" w:rsidRPr="00F10431" w:rsidRDefault="002059E1" w:rsidP="004A59F2">
            <w:pPr>
              <w:jc w:val="center"/>
            </w:pPr>
            <w:r w:rsidRPr="00F10431">
              <w:t>14 776,66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5CB52E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C9F58F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shd w:val="clear" w:color="000000" w:fill="FFFFFF"/>
            <w:vAlign w:val="center"/>
            <w:hideMark/>
          </w:tcPr>
          <w:p w14:paraId="6824B87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shd w:val="clear" w:color="000000" w:fill="FFFFFF"/>
            <w:vAlign w:val="center"/>
            <w:hideMark/>
          </w:tcPr>
          <w:p w14:paraId="63C6D15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 –передачи от 2001года</w:t>
            </w:r>
            <w:r w:rsidRPr="00F10431">
              <w:rPr>
                <w:color w:val="000000"/>
              </w:rPr>
              <w:br/>
              <w:t xml:space="preserve">ОАО </w:t>
            </w:r>
            <w:proofErr w:type="gramStart"/>
            <w:r w:rsidRPr="00F10431">
              <w:rPr>
                <w:color w:val="000000"/>
              </w:rPr>
              <w:t>« Пролетарский</w:t>
            </w:r>
            <w:proofErr w:type="gramEnd"/>
            <w:r w:rsidRPr="00F10431">
              <w:rPr>
                <w:color w:val="000000"/>
              </w:rPr>
              <w:t xml:space="preserve"> ДОЗ»</w:t>
            </w:r>
          </w:p>
        </w:tc>
        <w:tc>
          <w:tcPr>
            <w:tcW w:w="1532" w:type="dxa"/>
            <w:shd w:val="clear" w:color="000000" w:fill="FFFFFF"/>
            <w:vAlign w:val="center"/>
            <w:hideMark/>
          </w:tcPr>
          <w:p w14:paraId="5D5A552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shd w:val="clear" w:color="000000" w:fill="FFFFFF"/>
            <w:vAlign w:val="center"/>
            <w:hideMark/>
          </w:tcPr>
          <w:p w14:paraId="6D8132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70B8902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C34E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7444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  <w:p w14:paraId="398281D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 7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C54E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с.Сосновка</w:t>
            </w:r>
            <w:proofErr w:type="spellEnd"/>
            <w:r w:rsidRPr="00F10431">
              <w:rPr>
                <w:color w:val="000000"/>
              </w:rPr>
              <w:t xml:space="preserve"> </w:t>
            </w:r>
          </w:p>
          <w:p w14:paraId="7A12BB9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ул. Заречная, кв. 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2C81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25A7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45,7</w:t>
            </w:r>
          </w:p>
          <w:p w14:paraId="59447D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кв.м</w:t>
            </w:r>
            <w:proofErr w:type="spellEnd"/>
            <w:r w:rsidRPr="00F10431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46A7E" w14:textId="77777777" w:rsidR="002059E1" w:rsidRPr="00F10431" w:rsidRDefault="002059E1" w:rsidP="004A59F2">
            <w:pPr>
              <w:jc w:val="center"/>
            </w:pPr>
            <w:r w:rsidRPr="00F10431">
              <w:t>187776,73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307F" w14:textId="77777777" w:rsidR="002059E1" w:rsidRPr="00F10431" w:rsidRDefault="002059E1" w:rsidP="004A59F2">
            <w:pPr>
              <w:jc w:val="center"/>
            </w:pPr>
            <w:r w:rsidRPr="00F10431">
              <w:t>187776,73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7856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8735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E242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CD70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приема-передачи от 27.10.2006 г. ГУ </w:t>
            </w:r>
            <w:proofErr w:type="gramStart"/>
            <w:r w:rsidRPr="00F10431">
              <w:rPr>
                <w:color w:val="000000"/>
              </w:rPr>
              <w:t>« Сосновский</w:t>
            </w:r>
            <w:proofErr w:type="gramEnd"/>
            <w:r w:rsidRPr="00F10431">
              <w:rPr>
                <w:color w:val="000000"/>
              </w:rPr>
              <w:t xml:space="preserve"> ПНИ»</w:t>
            </w:r>
          </w:p>
          <w:p w14:paraId="4CF348F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328D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 Пензенской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366C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AECCC2A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9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F6F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5D7C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№10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34DF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</w:t>
            </w:r>
            <w:r w:rsidRPr="00F10431">
              <w:rPr>
                <w:color w:val="000000"/>
              </w:rPr>
              <w:br/>
              <w:t>ул. Интернациональная, кв.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262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275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67,00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2176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66 450,00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33DD" w14:textId="77777777" w:rsidR="002059E1" w:rsidRPr="00F10431" w:rsidRDefault="002059E1" w:rsidP="004A59F2">
            <w:pPr>
              <w:jc w:val="center"/>
            </w:pPr>
            <w:r w:rsidRPr="00F10431">
              <w:t>66 450,00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8BA3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BCAB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C10B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B091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15.03.2001г.</w:t>
            </w:r>
            <w:r w:rsidRPr="00F10431">
              <w:rPr>
                <w:color w:val="000000"/>
              </w:rPr>
              <w:br/>
              <w:t>МУП «</w:t>
            </w:r>
            <w:proofErr w:type="spellStart"/>
            <w:r w:rsidRPr="00F10431">
              <w:rPr>
                <w:color w:val="000000"/>
              </w:rPr>
              <w:t>Кижеватовское</w:t>
            </w:r>
            <w:proofErr w:type="spellEnd"/>
            <w:r w:rsidRPr="00F10431">
              <w:rPr>
                <w:color w:val="000000"/>
              </w:rPr>
              <w:t>»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767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CB0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AF385B1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1493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19FC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№34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BCAB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</w:t>
            </w:r>
            <w:r w:rsidRPr="00F10431">
              <w:rPr>
                <w:color w:val="000000"/>
              </w:rPr>
              <w:br/>
              <w:t>ул. Интернациональная, кв.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DEF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5EF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34,00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5CF1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79 458,5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A451" w14:textId="77777777" w:rsidR="002059E1" w:rsidRPr="00F10431" w:rsidRDefault="002059E1" w:rsidP="004A59F2">
            <w:pPr>
              <w:jc w:val="center"/>
            </w:pPr>
            <w:r w:rsidRPr="00F10431">
              <w:t>79 458,5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78EB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6796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60C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A600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15.03.2001г.</w:t>
            </w:r>
            <w:r w:rsidRPr="00F10431">
              <w:rPr>
                <w:color w:val="000000"/>
              </w:rPr>
              <w:br/>
              <w:t>МУП «</w:t>
            </w:r>
            <w:proofErr w:type="spellStart"/>
            <w:r w:rsidRPr="00F10431">
              <w:rPr>
                <w:color w:val="000000"/>
              </w:rPr>
              <w:t>Кижеватовское</w:t>
            </w:r>
            <w:proofErr w:type="spellEnd"/>
            <w:r w:rsidRPr="00F10431">
              <w:rPr>
                <w:color w:val="000000"/>
              </w:rPr>
              <w:t>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D84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705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5DB8C4A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C8BF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2C3E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№31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20C6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</w:t>
            </w:r>
            <w:r w:rsidRPr="00F10431">
              <w:rPr>
                <w:color w:val="000000"/>
              </w:rPr>
              <w:br/>
              <w:t>ул. Лесная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16C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5221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82,00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8C1B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278 967,00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4827" w14:textId="77777777" w:rsidR="002059E1" w:rsidRPr="00F10431" w:rsidRDefault="002059E1" w:rsidP="004A59F2">
            <w:pPr>
              <w:jc w:val="center"/>
            </w:pPr>
            <w:r w:rsidRPr="00F10431">
              <w:t>278 967,00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C780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505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E077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AB8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24C3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1B2F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0A77379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6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1D59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D79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№33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AE3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</w:t>
            </w:r>
            <w:r w:rsidRPr="00F10431">
              <w:rPr>
                <w:color w:val="000000"/>
              </w:rPr>
              <w:br w:type="page"/>
              <w:t>ул. Лесная кв.2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EBB2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E264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64,1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F2F3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224 115,45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E889" w14:textId="77777777" w:rsidR="002059E1" w:rsidRPr="00F10431" w:rsidRDefault="002059E1" w:rsidP="004A59F2">
            <w:pPr>
              <w:jc w:val="center"/>
            </w:pPr>
            <w:r w:rsidRPr="00F10431">
              <w:t>224 115,45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C495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E68D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9ACD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9EA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 w:type="page"/>
              <w:t>ОАО «Васильевская»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977D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74BE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92AEC30" w14:textId="77777777" w:rsidTr="004A59F2">
        <w:trPr>
          <w:trHeight w:val="1554"/>
          <w:jc w:val="center"/>
        </w:trPr>
        <w:tc>
          <w:tcPr>
            <w:tcW w:w="486" w:type="dxa"/>
            <w:shd w:val="clear" w:color="000000" w:fill="FFFFFF"/>
            <w:vAlign w:val="center"/>
            <w:hideMark/>
          </w:tcPr>
          <w:p w14:paraId="7305B64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</w:p>
        </w:tc>
        <w:tc>
          <w:tcPr>
            <w:tcW w:w="1514" w:type="dxa"/>
            <w:shd w:val="clear" w:color="000000" w:fill="FFFFFF"/>
            <w:vAlign w:val="center"/>
            <w:hideMark/>
          </w:tcPr>
          <w:p w14:paraId="3D2ED36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№58</w:t>
            </w:r>
          </w:p>
        </w:tc>
        <w:tc>
          <w:tcPr>
            <w:tcW w:w="1914" w:type="dxa"/>
            <w:shd w:val="clear" w:color="000000" w:fill="FFFFFF"/>
            <w:vAlign w:val="center"/>
            <w:hideMark/>
          </w:tcPr>
          <w:p w14:paraId="4870076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</w:t>
            </w:r>
            <w:r w:rsidRPr="00F10431">
              <w:rPr>
                <w:color w:val="000000"/>
              </w:rPr>
              <w:br/>
              <w:t>ул. Лесная кв.2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CD7F79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5442568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64,1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0FFDC6B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294 821,67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BC4BBF" w14:textId="77777777" w:rsidR="002059E1" w:rsidRPr="00F10431" w:rsidRDefault="002059E1" w:rsidP="004A59F2">
            <w:pPr>
              <w:jc w:val="center"/>
            </w:pPr>
            <w:r w:rsidRPr="00F10431">
              <w:t>294 821,67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B290E3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46D3EA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shd w:val="clear" w:color="000000" w:fill="FFFFFF"/>
            <w:vAlign w:val="center"/>
            <w:hideMark/>
          </w:tcPr>
          <w:p w14:paraId="0E08DBE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shd w:val="clear" w:color="000000" w:fill="FFFFFF"/>
            <w:vAlign w:val="center"/>
            <w:hideMark/>
          </w:tcPr>
          <w:p w14:paraId="04E88A2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shd w:val="clear" w:color="000000" w:fill="FFFFFF"/>
            <w:vAlign w:val="center"/>
            <w:hideMark/>
          </w:tcPr>
          <w:p w14:paraId="6808C93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shd w:val="clear" w:color="000000" w:fill="FFFFFF"/>
            <w:vAlign w:val="center"/>
            <w:hideMark/>
          </w:tcPr>
          <w:p w14:paraId="341C350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1B48F08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1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3D27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6</w:t>
            </w:r>
            <w:r>
              <w:rPr>
                <w:color w:val="000000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D0D3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0105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br/>
              <w:t>ул. Совхозная, кв.2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F463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4EAA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48,00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A86C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31 211,50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1C33" w14:textId="77777777" w:rsidR="002059E1" w:rsidRPr="00F10431" w:rsidRDefault="002059E1" w:rsidP="004A59F2">
            <w:pPr>
              <w:jc w:val="center"/>
            </w:pPr>
            <w:r w:rsidRPr="00F10431">
              <w:t>31 211,50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8D12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0BC6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7FB6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5802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15.03.2001г.</w:t>
            </w:r>
            <w:r w:rsidRPr="00F10431">
              <w:rPr>
                <w:color w:val="000000"/>
              </w:rPr>
              <w:br/>
              <w:t>МУП «</w:t>
            </w:r>
            <w:proofErr w:type="spellStart"/>
            <w:r w:rsidRPr="00F10431">
              <w:rPr>
                <w:color w:val="000000"/>
              </w:rPr>
              <w:t>Кижеватовское</w:t>
            </w:r>
            <w:proofErr w:type="spellEnd"/>
            <w:r w:rsidRPr="00F10431">
              <w:rPr>
                <w:color w:val="000000"/>
              </w:rPr>
              <w:t>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462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859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A11C9A5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41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00C2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  <w:r>
              <w:rPr>
                <w:color w:val="00000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03E9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E06B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br/>
              <w:t>ул. Совхозная, кв.1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73F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599E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33,00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D5F4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70 145,50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CB89" w14:textId="77777777" w:rsidR="002059E1" w:rsidRPr="00F10431" w:rsidRDefault="002059E1" w:rsidP="004A59F2">
            <w:pPr>
              <w:jc w:val="center"/>
            </w:pPr>
            <w:r w:rsidRPr="00F10431">
              <w:t>70 145,50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3A4E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7C62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8F3A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8E7D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15.03.2001г.</w:t>
            </w:r>
            <w:r w:rsidRPr="00F10431">
              <w:rPr>
                <w:color w:val="000000"/>
              </w:rPr>
              <w:br/>
              <w:t>МУП «</w:t>
            </w:r>
            <w:proofErr w:type="spellStart"/>
            <w:r w:rsidRPr="00F10431">
              <w:rPr>
                <w:color w:val="000000"/>
              </w:rPr>
              <w:t>Кижеватовское</w:t>
            </w:r>
            <w:proofErr w:type="spellEnd"/>
            <w:r w:rsidRPr="00F10431">
              <w:rPr>
                <w:color w:val="000000"/>
              </w:rPr>
              <w:t>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4BE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594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57D6128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49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1720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0E53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№8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506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br/>
              <w:t xml:space="preserve">ул. </w:t>
            </w:r>
            <w:proofErr w:type="gramStart"/>
            <w:r w:rsidRPr="00F10431">
              <w:rPr>
                <w:color w:val="000000"/>
              </w:rPr>
              <w:t>Фабричная  кв.</w:t>
            </w:r>
            <w:proofErr w:type="gramEnd"/>
            <w:r w:rsidRPr="00F10431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7EA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790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44,3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4278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54 717,00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63EC" w14:textId="77777777" w:rsidR="002059E1" w:rsidRPr="00F10431" w:rsidRDefault="002059E1" w:rsidP="004A59F2">
            <w:pPr>
              <w:jc w:val="center"/>
            </w:pPr>
            <w:r w:rsidRPr="00F10431">
              <w:t>54 717,00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3492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84B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0BC8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0CC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A71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3598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756E477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53DA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C29A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 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7E08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  <w:r w:rsidRPr="00F10431">
              <w:rPr>
                <w:color w:val="000000"/>
              </w:rPr>
              <w:br w:type="page"/>
              <w:t>ул. Арбатская, кв.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CD56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4E6F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34,00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F4F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44 850,00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6488" w14:textId="77777777" w:rsidR="002059E1" w:rsidRPr="00F10431" w:rsidRDefault="002059E1" w:rsidP="004A59F2">
            <w:pPr>
              <w:jc w:val="center"/>
            </w:pPr>
            <w:r w:rsidRPr="00F10431">
              <w:t>44 850,00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67FB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6F95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7C9A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F159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 w:type="page"/>
              <w:t>ОАО «Васильевская»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BC4C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8E35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982D765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6AD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BA4F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№14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5255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  <w:r w:rsidRPr="00F10431">
              <w:rPr>
                <w:color w:val="000000"/>
              </w:rPr>
              <w:br/>
              <w:t xml:space="preserve">ул. Арбатская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5A97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D23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55,00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719E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85 842,90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0331" w14:textId="77777777" w:rsidR="002059E1" w:rsidRPr="00F10431" w:rsidRDefault="002059E1" w:rsidP="004A59F2">
            <w:pPr>
              <w:jc w:val="center"/>
            </w:pPr>
            <w:r w:rsidRPr="00F10431">
              <w:t>85 842,90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2DAA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BBC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1C12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BBD8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38F8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2EE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70DC55C" w14:textId="77777777" w:rsidTr="004A59F2">
        <w:trPr>
          <w:trHeight w:val="1554"/>
          <w:jc w:val="center"/>
        </w:trPr>
        <w:tc>
          <w:tcPr>
            <w:tcW w:w="486" w:type="dxa"/>
            <w:shd w:val="clear" w:color="000000" w:fill="FFFFFF"/>
            <w:vAlign w:val="center"/>
            <w:hideMark/>
          </w:tcPr>
          <w:p w14:paraId="0B8E185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514" w:type="dxa"/>
            <w:shd w:val="clear" w:color="000000" w:fill="FFFFFF"/>
            <w:vAlign w:val="center"/>
            <w:hideMark/>
          </w:tcPr>
          <w:p w14:paraId="654943A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№30</w:t>
            </w:r>
          </w:p>
        </w:tc>
        <w:tc>
          <w:tcPr>
            <w:tcW w:w="1914" w:type="dxa"/>
            <w:shd w:val="clear" w:color="000000" w:fill="FFFFFF"/>
            <w:vAlign w:val="center"/>
            <w:hideMark/>
          </w:tcPr>
          <w:p w14:paraId="46B573C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 w:rsidRPr="00F10431">
              <w:rPr>
                <w:color w:val="000000"/>
              </w:rPr>
              <w:t>с.Пазелки</w:t>
            </w:r>
            <w:proofErr w:type="spellEnd"/>
            <w:r w:rsidRPr="00F10431">
              <w:rPr>
                <w:color w:val="000000"/>
              </w:rPr>
              <w:br/>
              <w:t>ул. Арбатская кв.2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A265FE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6D3AAC0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34,00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7EE6C42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67 275,00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005280" w14:textId="77777777" w:rsidR="002059E1" w:rsidRPr="00F10431" w:rsidRDefault="002059E1" w:rsidP="004A59F2">
            <w:pPr>
              <w:jc w:val="center"/>
            </w:pPr>
            <w:r w:rsidRPr="00F10431">
              <w:t>67 275,00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69F137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C57701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shd w:val="clear" w:color="000000" w:fill="FFFFFF"/>
            <w:vAlign w:val="center"/>
            <w:hideMark/>
          </w:tcPr>
          <w:p w14:paraId="5173390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shd w:val="clear" w:color="000000" w:fill="FFFFFF"/>
            <w:vAlign w:val="center"/>
            <w:hideMark/>
          </w:tcPr>
          <w:p w14:paraId="4C5ECC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shd w:val="clear" w:color="000000" w:fill="FFFFFF"/>
            <w:vAlign w:val="center"/>
            <w:hideMark/>
          </w:tcPr>
          <w:p w14:paraId="6BE0F4F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shd w:val="clear" w:color="000000" w:fill="FFFFFF"/>
            <w:vAlign w:val="center"/>
            <w:hideMark/>
          </w:tcPr>
          <w:p w14:paraId="3022185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98080ED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7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933E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860A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№32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FB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br/>
              <w:t xml:space="preserve">ул. </w:t>
            </w:r>
            <w:proofErr w:type="gramStart"/>
            <w:r w:rsidRPr="00F10431">
              <w:rPr>
                <w:color w:val="000000"/>
              </w:rPr>
              <w:t>Арбатская  кв.</w:t>
            </w:r>
            <w:proofErr w:type="gramEnd"/>
            <w:r w:rsidRPr="00F10431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B07E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AB98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34,00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3C7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67 275,00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D204" w14:textId="77777777" w:rsidR="002059E1" w:rsidRPr="00F10431" w:rsidRDefault="002059E1" w:rsidP="004A59F2">
            <w:pPr>
              <w:jc w:val="center"/>
            </w:pPr>
            <w:r w:rsidRPr="00F10431">
              <w:t>67 275,00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C349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7AD9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AA30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C964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537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42FF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BAA09ED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EE37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7</w:t>
            </w:r>
            <w:r>
              <w:rPr>
                <w:color w:val="000000"/>
              </w:rPr>
              <w:t>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9C84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9A3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br/>
              <w:t xml:space="preserve">ул. </w:t>
            </w:r>
            <w:proofErr w:type="spellStart"/>
            <w:r w:rsidRPr="00F10431">
              <w:rPr>
                <w:color w:val="000000"/>
              </w:rPr>
              <w:t>Мешкова</w:t>
            </w:r>
            <w:proofErr w:type="spellEnd"/>
            <w:r w:rsidRPr="00F10431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A404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150F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82,00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B035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343 551,00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1FFD" w14:textId="77777777" w:rsidR="002059E1" w:rsidRPr="00F10431" w:rsidRDefault="002059E1" w:rsidP="004A59F2">
            <w:pPr>
              <w:jc w:val="center"/>
            </w:pPr>
            <w:r w:rsidRPr="00F10431">
              <w:t>343 551,00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EF4D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0DE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21D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4DE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DCA6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B334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DB6E84B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9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B7D4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</w:t>
            </w:r>
            <w:r>
              <w:rPr>
                <w:color w:val="000000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0C3E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№11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9C4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br/>
              <w:t>ул. Строителей, кв.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544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BBA1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51,2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F772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86 112,00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CDE2" w14:textId="77777777" w:rsidR="002059E1" w:rsidRPr="00F10431" w:rsidRDefault="002059E1" w:rsidP="004A59F2">
            <w:pPr>
              <w:jc w:val="center"/>
            </w:pPr>
            <w:r w:rsidRPr="00F10431">
              <w:t>86 112,00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26F9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0106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2E3A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CD5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961F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098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6129586B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A48E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</w:t>
            </w:r>
            <w:r>
              <w:rPr>
                <w:color w:val="000000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C6F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C038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br/>
              <w:t>ул. Строителей, кв.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F8B0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4C46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51,2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0C81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86 112,00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03AD" w14:textId="77777777" w:rsidR="002059E1" w:rsidRPr="00F10431" w:rsidRDefault="002059E1" w:rsidP="004A59F2">
            <w:pPr>
              <w:jc w:val="center"/>
            </w:pPr>
            <w:r w:rsidRPr="00F10431">
              <w:t>86 112,00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D2FA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76D1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165B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7430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3CD9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4115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FE52359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1F4B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</w:t>
            </w:r>
            <w:r>
              <w:rPr>
                <w:color w:val="000000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5BCE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Дом №21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2BD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br/>
              <w:t>ул. Строителей, кв.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7678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045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51,2 </w:t>
            </w:r>
            <w:proofErr w:type="spellStart"/>
            <w:proofErr w:type="gramStart"/>
            <w:r w:rsidRPr="00F10431">
              <w:rPr>
                <w:color w:val="000000"/>
              </w:rPr>
              <w:t>кв.м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C80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86 112,00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B99E" w14:textId="77777777" w:rsidR="002059E1" w:rsidRPr="00F10431" w:rsidRDefault="002059E1" w:rsidP="004A59F2">
            <w:pPr>
              <w:jc w:val="center"/>
            </w:pPr>
            <w:r w:rsidRPr="00F10431">
              <w:t>86 112,00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ACA7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05CB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2588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A669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от 30.04.2002г.</w:t>
            </w:r>
            <w:r w:rsidRPr="00F10431">
              <w:rPr>
                <w:color w:val="000000"/>
              </w:rPr>
              <w:br/>
              <w:t>ОАО «Васильевская»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F963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2752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C9FC622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2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9E06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</w:t>
            </w:r>
            <w:r>
              <w:rPr>
                <w:color w:val="00000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A04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Здание теплой стоянки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9504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Сосновка, ул. Дорожная,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8ED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58-58-05/003/2005-483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1066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1276,5 </w:t>
            </w:r>
            <w:proofErr w:type="spellStart"/>
            <w:r w:rsidRPr="00F10431">
              <w:rPr>
                <w:color w:val="000000"/>
              </w:rPr>
              <w:t>кв.м</w:t>
            </w:r>
            <w:proofErr w:type="spellEnd"/>
            <w:r w:rsidRPr="00F10431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FC32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276 618,07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CDA5" w14:textId="77777777" w:rsidR="002059E1" w:rsidRPr="00F10431" w:rsidRDefault="002059E1" w:rsidP="004A59F2">
            <w:pPr>
              <w:jc w:val="center"/>
            </w:pPr>
            <w:r w:rsidRPr="00F10431">
              <w:t>276 618,07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ECF0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57D4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20.05.2005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725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4955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58-58-05/003/2005-483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1AA2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996E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86E7EBF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1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0DD7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</w:t>
            </w:r>
            <w:r>
              <w:rPr>
                <w:color w:val="000000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0E2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Здание материально-технического склада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0DC6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Сосновка, ул. Дорожная, дом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5CF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AF3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72E7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140 409,93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62A5" w14:textId="77777777" w:rsidR="002059E1" w:rsidRPr="00F10431" w:rsidRDefault="002059E1" w:rsidP="004A59F2">
            <w:pPr>
              <w:jc w:val="center"/>
            </w:pPr>
            <w:r w:rsidRPr="00F10431">
              <w:t>140 409,93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21A4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D784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25.12.1980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C249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59FA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58-58-05/017/2013-350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ADD3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4E0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0E19291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41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1558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FF3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Здание администрации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46D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Сосновка, ул. Асфальтная 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C242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F70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F7D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1 264 368,89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02F0" w14:textId="77777777" w:rsidR="002059E1" w:rsidRPr="00F10431" w:rsidRDefault="002059E1" w:rsidP="004A59F2">
            <w:pPr>
              <w:jc w:val="center"/>
            </w:pPr>
            <w:r w:rsidRPr="00F10431">
              <w:t>1 264 368,89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8E3F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9F7A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A9A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FE37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5CD4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10B7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6188A3DF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0C9A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5B5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Здание библиотеки 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5976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Лопуховка</w:t>
            </w:r>
            <w:proofErr w:type="spellEnd"/>
            <w:r w:rsidRPr="00F10431">
              <w:rPr>
                <w:color w:val="000000"/>
              </w:rPr>
              <w:t xml:space="preserve"> ул. </w:t>
            </w:r>
            <w:proofErr w:type="spellStart"/>
            <w:r w:rsidRPr="00F10431">
              <w:rPr>
                <w:color w:val="000000"/>
              </w:rPr>
              <w:t>Завядя</w:t>
            </w:r>
            <w:proofErr w:type="spellEnd"/>
            <w:r w:rsidRPr="00F10431">
              <w:rPr>
                <w:color w:val="000000"/>
              </w:rPr>
              <w:t>, 72А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52D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56:213:002:000052090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B94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48 </w:t>
            </w:r>
            <w:proofErr w:type="spellStart"/>
            <w:r w:rsidRPr="00F10431">
              <w:rPr>
                <w:color w:val="000000"/>
              </w:rPr>
              <w:t>кв.м</w:t>
            </w:r>
            <w:proofErr w:type="spellEnd"/>
            <w:r w:rsidRPr="00F10431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9E6A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114 289,51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A8C5" w14:textId="77777777" w:rsidR="002059E1" w:rsidRPr="00F10431" w:rsidRDefault="002059E1" w:rsidP="004A59F2">
            <w:pPr>
              <w:jc w:val="center"/>
            </w:pPr>
            <w:r w:rsidRPr="00F10431">
              <w:t>114 289,51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7831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3B57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2D0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AAE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4054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A9B6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CF5D412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3799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CEFB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Здание ДК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654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Сосновка, ул. </w:t>
            </w:r>
            <w:r>
              <w:rPr>
                <w:color w:val="000000"/>
              </w:rPr>
              <w:t>Дорожная</w:t>
            </w:r>
            <w:r w:rsidRPr="00F10431">
              <w:rPr>
                <w:color w:val="000000"/>
              </w:rPr>
              <w:t>, д. 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D90C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58:05:0320103:1074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E49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1680,5 </w:t>
            </w:r>
            <w:proofErr w:type="spellStart"/>
            <w:r w:rsidRPr="00F10431">
              <w:rPr>
                <w:color w:val="000000"/>
              </w:rPr>
              <w:t>кв.м</w:t>
            </w:r>
            <w:proofErr w:type="spellEnd"/>
            <w:r w:rsidRPr="00F10431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9DEA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682 003,81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BBE7" w14:textId="77777777" w:rsidR="002059E1" w:rsidRPr="00F10431" w:rsidRDefault="002059E1" w:rsidP="004A59F2">
            <w:pPr>
              <w:jc w:val="center"/>
            </w:pPr>
            <w:r w:rsidRPr="00F10431">
              <w:t>682 003,81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5899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AA9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23.12.2013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47D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C971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58-58-05/017/2013-350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405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294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B16ED05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5AEC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FB67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Земельный участок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8559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Сосновка, ул. Дорожная,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851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58:05:0320103:187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E7EC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3245 </w:t>
            </w:r>
            <w:proofErr w:type="spellStart"/>
            <w:r w:rsidRPr="00F10431">
              <w:rPr>
                <w:color w:val="000000"/>
              </w:rPr>
              <w:t>кв.м</w:t>
            </w:r>
            <w:proofErr w:type="spellEnd"/>
            <w:r w:rsidRPr="00F10431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31E6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686 025,45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CAB4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3635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E486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D47C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706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58-58-05/001/ 2014-054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F70A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Сосновский сельсовет Бессоновского района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1F66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32491F5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13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F883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AB1E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Земельный участок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7BCA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район, с/с Сосновский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A63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58:05:0730802:555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D76E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3776000 м2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64E6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EBBB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2E84" w14:textId="77777777" w:rsidR="002059E1" w:rsidRPr="00F10431" w:rsidRDefault="002059E1" w:rsidP="004A59F2">
            <w:pPr>
              <w:jc w:val="center"/>
            </w:pPr>
            <w:r w:rsidRPr="00F10431">
              <w:t>14 008 960,0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63FA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27.12.2018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420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4297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58:05:0730802:555-58/063/2018-1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A95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8A37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E4AD8CB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0298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</w:t>
            </w:r>
            <w:r>
              <w:rPr>
                <w:color w:val="00000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65C3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Земельный участок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B7B1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район, с/с Сосновский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E49D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58:05:0730802:556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4B70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64000 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F025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287C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D9F6" w14:textId="77777777" w:rsidR="002059E1" w:rsidRPr="00F10431" w:rsidRDefault="002059E1" w:rsidP="004A59F2">
            <w:pPr>
              <w:jc w:val="center"/>
            </w:pPr>
            <w:r w:rsidRPr="00F10431">
              <w:t>237 440,00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0A60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27.12.2018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F524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577C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58:05:0730802:556-58/063/2018-1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769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574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03E7A4D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9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BBEB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</w:t>
            </w:r>
            <w:r>
              <w:rPr>
                <w:color w:val="000000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133A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Земельный участок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E5A0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район, с/с Сосновский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FD29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58:05:0730802:683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E0EB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20089 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68C7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AE36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2690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B06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27.01.2025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DF20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BB1F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58:05:0730802:683-58/059/2025-1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6BBF1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  <w:p w14:paraId="4BA4C3A9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0AF307F3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2884A40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ADF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8ADCABE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6929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2BB06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Земельный участок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D749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Пензенская область, Бессоновский район, с/с Сосновский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E095D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58:05:0731601:113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A0614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10000м2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8308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00F7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CD9C" w14:textId="77777777" w:rsidR="002059E1" w:rsidRPr="00F10431" w:rsidRDefault="002059E1" w:rsidP="004A59F2">
            <w:pPr>
              <w:jc w:val="center"/>
            </w:pPr>
            <w:r>
              <w:t>253400,00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CB742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12.12.2024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F33D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5C422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58:05:0731601:113-58/059/2024-1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22930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  <w:p w14:paraId="6DC2F24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641F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E9F328F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7BA6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70A64" w14:textId="77777777" w:rsidR="002059E1" w:rsidRPr="00F10431" w:rsidRDefault="002059E1" w:rsidP="004A59F2">
            <w:pPr>
              <w:rPr>
                <w:color w:val="000000"/>
              </w:rPr>
            </w:pPr>
            <w:r w:rsidRPr="00F10431">
              <w:rPr>
                <w:color w:val="000000"/>
              </w:rPr>
              <w:t>Земельный участок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6534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Пензенская область, </w:t>
            </w:r>
            <w:r w:rsidRPr="00F10431">
              <w:rPr>
                <w:color w:val="000000"/>
              </w:rPr>
              <w:lastRenderedPageBreak/>
              <w:t>Бессоновский район, с/с Сосновский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9AEC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58:05:0020101:27</w:t>
            </w: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2236E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3026 м2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608A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7CD41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32D8" w14:textId="77777777" w:rsidR="002059E1" w:rsidRPr="00F10431" w:rsidRDefault="002059E1" w:rsidP="004A59F2">
            <w:pPr>
              <w:jc w:val="center"/>
            </w:pPr>
            <w:r>
              <w:t>554938,14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D6875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29.05.2025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CF7C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9FAEF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58:05:0020101:275-</w:t>
            </w:r>
            <w:r>
              <w:rPr>
                <w:color w:val="000000"/>
              </w:rPr>
              <w:lastRenderedPageBreak/>
              <w:t>58/067/2025-4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C8FC5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 xml:space="preserve">Сосновский сельсовет </w:t>
            </w:r>
            <w:r w:rsidRPr="00F10431">
              <w:rPr>
                <w:color w:val="000000"/>
              </w:rPr>
              <w:lastRenderedPageBreak/>
              <w:t xml:space="preserve">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  <w:p w14:paraId="7D14569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B2A3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Не зарегистриро</w:t>
            </w:r>
            <w:r w:rsidRPr="00F10431">
              <w:rPr>
                <w:color w:val="000000"/>
              </w:rPr>
              <w:lastRenderedPageBreak/>
              <w:t>вано</w:t>
            </w:r>
          </w:p>
        </w:tc>
      </w:tr>
      <w:tr w:rsidR="002059E1" w:rsidRPr="00F10431" w14:paraId="78E20977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1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362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8</w:t>
            </w:r>
            <w:r>
              <w:rPr>
                <w:color w:val="000000"/>
              </w:rPr>
              <w:t>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F5E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Металлоконструкция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7E27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Сосновка, ул. Асфальтная, д. 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74BC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3617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1CD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10 300,00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65ED" w14:textId="77777777" w:rsidR="002059E1" w:rsidRPr="00F10431" w:rsidRDefault="002059E1" w:rsidP="004A59F2">
            <w:pPr>
              <w:jc w:val="center"/>
            </w:pPr>
            <w:r w:rsidRPr="00F10431">
              <w:t>10 300,00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136E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1571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19.04.2006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48E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4923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95EB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317B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66B83CDD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224B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</w:t>
            </w:r>
            <w:r>
              <w:rPr>
                <w:color w:val="000000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B44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Монумент, посвященный увековечиванию памяти участников ВОВ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EEC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Сосновка, ул. Асфальтная, д.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2638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1CDE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BFF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497 000,00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A23F" w14:textId="77777777" w:rsidR="002059E1" w:rsidRPr="00F10431" w:rsidRDefault="002059E1" w:rsidP="004A59F2">
            <w:pPr>
              <w:jc w:val="center"/>
            </w:pPr>
            <w:r w:rsidRPr="00F10431">
              <w:t>156 003,28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23FB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9068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27.09.2011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920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213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8B6D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BF02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AFE4751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D56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</w:t>
            </w:r>
            <w:r>
              <w:rPr>
                <w:color w:val="000000"/>
              </w:rPr>
              <w:t>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FD36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Памятник, посвященный увековечиванию памяти участников ВОВ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EB6B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  <w:r w:rsidRPr="00F10431">
              <w:rPr>
                <w:color w:val="000000"/>
              </w:rPr>
              <w:t>, ул. Интернациональная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56F1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2A31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660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930C" w14:textId="77777777" w:rsidR="002059E1" w:rsidRPr="00F10431" w:rsidRDefault="002059E1" w:rsidP="004A59F2">
            <w:pPr>
              <w:jc w:val="center"/>
            </w:pPr>
            <w:r w:rsidRPr="00F10431">
              <w:t>13 055,66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2D45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77E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28.04.2015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079F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D64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CFC7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548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55B7E32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8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BAB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161C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Станция катодной защиты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1200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с. Сосновка, ул. Дорожная,5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903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E46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BFDE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34 154,10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FAEE" w14:textId="77777777" w:rsidR="002059E1" w:rsidRPr="00F10431" w:rsidRDefault="002059E1" w:rsidP="004A59F2">
            <w:pPr>
              <w:jc w:val="center"/>
            </w:pPr>
            <w:r w:rsidRPr="00F10431">
              <w:t>34 154,10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53E8" w14:textId="77777777" w:rsidR="002059E1" w:rsidRPr="00F10431" w:rsidRDefault="002059E1" w:rsidP="004A59F2">
            <w:pPr>
              <w:jc w:val="center"/>
            </w:pPr>
            <w:r w:rsidRPr="00F104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99DC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09.04.1968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6EBD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20C9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D2C1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  <w:p w14:paraId="4BD40949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207500D3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43AD672F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6E5C4951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6575A10F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6CB0A75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1C91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AC58A4B" w14:textId="77777777" w:rsidTr="004A5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5290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36B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Гидротехническое сооружение </w:t>
            </w:r>
            <w:proofErr w:type="gramStart"/>
            <w:r>
              <w:rPr>
                <w:color w:val="000000"/>
              </w:rPr>
              <w:t xml:space="preserve">« </w:t>
            </w:r>
            <w:proofErr w:type="spellStart"/>
            <w:r>
              <w:rPr>
                <w:color w:val="000000"/>
              </w:rPr>
              <w:t>Ерминские</w:t>
            </w:r>
            <w:proofErr w:type="spellEnd"/>
            <w:proofErr w:type="gramEnd"/>
            <w:r>
              <w:rPr>
                <w:color w:val="000000"/>
              </w:rPr>
              <w:t xml:space="preserve"> дачи»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DA69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С.Лопуховка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CA76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58:05:0000000:3546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FDFC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7E35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DCCA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11F8" w14:textId="77777777" w:rsidR="002059E1" w:rsidRPr="00F10431" w:rsidRDefault="002059E1" w:rsidP="004A59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D0FB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20.12.2023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1ABC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82DF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из ЕГРН от 20.12.2023 г.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81E71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2DA4BA5B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  <w:p w14:paraId="238DFEB7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19717B2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EB51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</w:tbl>
    <w:p w14:paraId="17574AC5" w14:textId="77777777" w:rsidR="002059E1" w:rsidRPr="00F10431" w:rsidRDefault="002059E1" w:rsidP="002059E1">
      <w:pPr>
        <w:rPr>
          <w:color w:val="000000"/>
          <w:sz w:val="26"/>
          <w:szCs w:val="26"/>
        </w:rPr>
      </w:pPr>
    </w:p>
    <w:p w14:paraId="0ADC3426" w14:textId="77777777" w:rsidR="002059E1" w:rsidRPr="00F10431" w:rsidRDefault="002059E1" w:rsidP="002059E1">
      <w:pPr>
        <w:rPr>
          <w:color w:val="000000"/>
          <w:sz w:val="26"/>
          <w:szCs w:val="26"/>
        </w:rPr>
        <w:sectPr w:rsidR="002059E1" w:rsidRPr="00F10431" w:rsidSect="00AA4EEA">
          <w:pgSz w:w="16838" w:h="11906" w:orient="landscape"/>
          <w:pgMar w:top="737" w:right="284" w:bottom="284" w:left="284" w:header="709" w:footer="709" w:gutter="0"/>
          <w:cols w:space="708"/>
          <w:docGrid w:linePitch="360"/>
        </w:sectPr>
      </w:pPr>
    </w:p>
    <w:tbl>
      <w:tblPr>
        <w:tblW w:w="16012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268"/>
        <w:gridCol w:w="1418"/>
        <w:gridCol w:w="1436"/>
        <w:gridCol w:w="1559"/>
        <w:gridCol w:w="1701"/>
        <w:gridCol w:w="2694"/>
        <w:gridCol w:w="2532"/>
        <w:gridCol w:w="1843"/>
      </w:tblGrid>
      <w:tr w:rsidR="002059E1" w:rsidRPr="00F10431" w14:paraId="0EF678E3" w14:textId="77777777" w:rsidTr="004A59F2">
        <w:trPr>
          <w:trHeight w:val="300"/>
          <w:jc w:val="center"/>
        </w:trPr>
        <w:tc>
          <w:tcPr>
            <w:tcW w:w="160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93B58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lastRenderedPageBreak/>
              <w:t xml:space="preserve">РАЗДЕЛ II: движимое имущество </w:t>
            </w:r>
          </w:p>
        </w:tc>
      </w:tr>
      <w:tr w:rsidR="002059E1" w:rsidRPr="00F10431" w14:paraId="562664FC" w14:textId="77777777" w:rsidTr="004A59F2">
        <w:trPr>
          <w:trHeight w:val="300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84EBE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1A44B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89FD8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100F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A138D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CC4B1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2842D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5B64B" w14:textId="77777777" w:rsidR="002059E1" w:rsidRPr="00F10431" w:rsidRDefault="002059E1" w:rsidP="004A59F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F5680" w14:textId="77777777" w:rsidR="002059E1" w:rsidRPr="00F10431" w:rsidRDefault="002059E1" w:rsidP="004A59F2">
            <w:pPr>
              <w:rPr>
                <w:color w:val="000000"/>
              </w:rPr>
            </w:pPr>
          </w:p>
        </w:tc>
      </w:tr>
      <w:tr w:rsidR="002059E1" w:rsidRPr="00F10431" w14:paraId="1CCBED09" w14:textId="77777777" w:rsidTr="004A59F2">
        <w:trPr>
          <w:trHeight w:val="280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F46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2F7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Наименование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B63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Сведения о балансовой стоимости имущества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D2A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Сведения о начисленной амортизации (износе)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DC4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Дата возникновения права муниципальной собственности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95E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Дата прекращения права муниципальной собственности на имущество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111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Реквизиты документов-оснований возникновения (прекращения) права муниципальной собственности на имущество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8C7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Сведения о правообладателе муниципального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039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Сведения об установленных в отношении муниципального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2059E1" w:rsidRPr="00F10431" w14:paraId="29FFDA1C" w14:textId="77777777" w:rsidTr="004A59F2">
        <w:trPr>
          <w:trHeight w:val="30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2DB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945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0B4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65D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3CB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57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74C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DF0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974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</w:t>
            </w:r>
          </w:p>
        </w:tc>
      </w:tr>
      <w:tr w:rsidR="002059E1" w:rsidRPr="00F10431" w14:paraId="0D8AE4A3" w14:textId="77777777" w:rsidTr="004A59F2">
        <w:trPr>
          <w:trHeight w:val="10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310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812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Автомобиль</w:t>
            </w:r>
            <w:r w:rsidRPr="00F10431">
              <w:rPr>
                <w:color w:val="000000"/>
              </w:rPr>
              <w:br/>
              <w:t>ГАЗ-53 Ассенизационный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E52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141 400,32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96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141 400,32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994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30.05.1984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5B1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6B9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 ВТ 105766</w:t>
            </w:r>
            <w:r w:rsidRPr="00F10431">
              <w:rPr>
                <w:color w:val="000000"/>
              </w:rPr>
              <w:br/>
              <w:t>222139 В237ТВ58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28B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A1B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3F2CF17" w14:textId="77777777" w:rsidTr="004A59F2">
        <w:trPr>
          <w:trHeight w:val="102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F2D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1F3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Автомобиль</w:t>
            </w:r>
            <w:r w:rsidRPr="00F10431">
              <w:rPr>
                <w:color w:val="000000"/>
              </w:rPr>
              <w:br/>
              <w:t>УАЗ -390992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01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183 312,00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75F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183 312,00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41F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18.06.2003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F03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F9A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73 КН 633898</w:t>
            </w:r>
            <w:r w:rsidRPr="00F10431">
              <w:rPr>
                <w:color w:val="000000"/>
              </w:rPr>
              <w:br/>
              <w:t>ЗМЗ-410400 №20085925 В916ТВ58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FBD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8ED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DEE665C" w14:textId="77777777" w:rsidTr="004A59F2">
        <w:trPr>
          <w:trHeight w:val="10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632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633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Автомобиль</w:t>
            </w:r>
            <w:r w:rsidRPr="00F10431">
              <w:rPr>
                <w:color w:val="000000"/>
              </w:rPr>
              <w:br/>
              <w:t>УАЗ -31512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A2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95 362,14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9BB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95 362,14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A08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18.04.1989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AF4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5A5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58 ВХ952501 УМЗ-</w:t>
            </w:r>
            <w:proofErr w:type="gramStart"/>
            <w:r w:rsidRPr="00F10431">
              <w:rPr>
                <w:color w:val="000000"/>
              </w:rPr>
              <w:t>4178,V</w:t>
            </w:r>
            <w:proofErr w:type="gramEnd"/>
            <w:r w:rsidRPr="00F10431">
              <w:rPr>
                <w:color w:val="000000"/>
              </w:rPr>
              <w:t>0409607F525FT58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694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3A7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4EDA9EE" w14:textId="77777777" w:rsidTr="004A59F2">
        <w:trPr>
          <w:trHeight w:val="10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C3E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E8C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Бульдозерное оборудование БП-2,5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304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99 900,00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0C6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99 900,00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764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28.09.2012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656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D6B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DED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501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37372FA" w14:textId="77777777" w:rsidTr="004A59F2">
        <w:trPr>
          <w:trHeight w:val="102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BBD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2F2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Детский игровой комплекс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7FB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182 430,00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C70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91 215,00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18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25.12.2019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D91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C31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о приеме-передаче объектов нефинансовых активов № 81 от </w:t>
            </w:r>
            <w:proofErr w:type="gramStart"/>
            <w:r w:rsidRPr="00F10431">
              <w:rPr>
                <w:color w:val="000000"/>
              </w:rPr>
              <w:t>30.11.2019  КУМИ</w:t>
            </w:r>
            <w:proofErr w:type="gramEnd"/>
            <w:r w:rsidRPr="00F10431">
              <w:rPr>
                <w:color w:val="000000"/>
              </w:rPr>
              <w:t xml:space="preserve"> Бессоновского района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EF4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007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</w:tbl>
    <w:p w14:paraId="3F0EBF01" w14:textId="77777777" w:rsidR="002059E1" w:rsidRPr="00F10431" w:rsidRDefault="002059E1" w:rsidP="002059E1">
      <w:pPr>
        <w:jc w:val="center"/>
        <w:rPr>
          <w:color w:val="000000"/>
        </w:rPr>
        <w:sectPr w:rsidR="002059E1" w:rsidRPr="00F10431" w:rsidSect="007A2186">
          <w:pgSz w:w="16838" w:h="11906" w:orient="landscape"/>
          <w:pgMar w:top="851" w:right="284" w:bottom="284" w:left="284" w:header="709" w:footer="709" w:gutter="0"/>
          <w:cols w:space="708"/>
          <w:docGrid w:linePitch="360"/>
        </w:sectPr>
      </w:pPr>
    </w:p>
    <w:tbl>
      <w:tblPr>
        <w:tblW w:w="15891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193"/>
        <w:gridCol w:w="1417"/>
        <w:gridCol w:w="1418"/>
        <w:gridCol w:w="1701"/>
        <w:gridCol w:w="1701"/>
        <w:gridCol w:w="2551"/>
        <w:gridCol w:w="2552"/>
        <w:gridCol w:w="1842"/>
      </w:tblGrid>
      <w:tr w:rsidR="002059E1" w:rsidRPr="00F10431" w14:paraId="39D94F61" w14:textId="77777777" w:rsidTr="004A59F2">
        <w:trPr>
          <w:trHeight w:val="27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6F9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DE3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014A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7D1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080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1BB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D1C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D0F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24D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</w:t>
            </w:r>
          </w:p>
        </w:tc>
      </w:tr>
      <w:tr w:rsidR="002059E1" w:rsidRPr="00F10431" w14:paraId="6FF78CBA" w14:textId="77777777" w:rsidTr="004A59F2">
        <w:trPr>
          <w:trHeight w:val="765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1F1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BF6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Детская площадка с. Васильевка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497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75 700,00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E2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75 700,00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554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26.07.2016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725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629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A1B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8F0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EFFB28D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BA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6EB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Детская площадка с. </w:t>
            </w:r>
            <w:proofErr w:type="spellStart"/>
            <w:r w:rsidRPr="00F10431">
              <w:rPr>
                <w:color w:val="000000"/>
              </w:rPr>
              <w:t>Пазелки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6AF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40 830,00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FD1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40 830,00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1FA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28.12.2012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5DC2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7F0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A00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3C1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41BE5FF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7D6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8CE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Детская площадка с. Сосновка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264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99 500,00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39A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99 500,00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769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28.12.2012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434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151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536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387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ED514B2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422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95D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Детская площадка </w:t>
            </w:r>
            <w:proofErr w:type="spellStart"/>
            <w:r w:rsidRPr="00F10431">
              <w:rPr>
                <w:color w:val="000000"/>
              </w:rPr>
              <w:t>Лопуховское</w:t>
            </w:r>
            <w:proofErr w:type="spellEnd"/>
            <w:r w:rsidRPr="00F10431">
              <w:rPr>
                <w:color w:val="000000"/>
              </w:rPr>
              <w:t xml:space="preserve"> лесничество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C0C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62 210,00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84C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62 210,00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B56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30.06.2015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C3F3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763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40F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432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40DFF7D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CF3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A06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Детская площадка с. Сосновка ул. Интернациональная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D84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54 500,00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B4E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54 500,00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894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28.12.2012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A18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E89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272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84E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1D214E7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1E0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AE3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Карусель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316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ADE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87C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25.12.2019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8F1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B04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о приеме-передаче объектов нефинансовых активов № 81 от </w:t>
            </w:r>
            <w:proofErr w:type="gramStart"/>
            <w:r w:rsidRPr="00F10431">
              <w:rPr>
                <w:color w:val="000000"/>
              </w:rPr>
              <w:t>30.11.2019  КУМИ</w:t>
            </w:r>
            <w:proofErr w:type="gramEnd"/>
            <w:r w:rsidRPr="00F10431">
              <w:rPr>
                <w:color w:val="000000"/>
              </w:rPr>
              <w:t xml:space="preserve"> Бессоновского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897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47A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EE212AF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AFD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C7B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Карусель детской игровой площадки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6D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41 960,00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A62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41 960,00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E26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08.09.2020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B17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A5A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Товарная накладная № 748 от 08.09.2020</w:t>
            </w:r>
            <w:r w:rsidRPr="00F10431">
              <w:rPr>
                <w:color w:val="000000"/>
              </w:rPr>
              <w:br/>
              <w:t>ООО «КВАЛИТЕТ»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0B8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CFA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604C543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955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4B2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Качели детской игровой площадки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BAE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40 070,00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48C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40 070,00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9C6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08.09.2020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4E3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76E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Товарная накладная № 748 от 08.09.2020</w:t>
            </w:r>
            <w:r w:rsidRPr="00F10431">
              <w:rPr>
                <w:color w:val="000000"/>
              </w:rPr>
              <w:br/>
              <w:t>ООО «КВАЛИТЕТ»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D96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504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B8D0059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57A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AA5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Компьютер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8B1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49 465,44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059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49 465,44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03D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25.04.2001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3F8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FCC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425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EA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B830D58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0AE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39E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Компьютер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47C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51 308,49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D7A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51 308,49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383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15.01.2003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F93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6FC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FE3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0E9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</w:tbl>
    <w:p w14:paraId="6DA3D10B" w14:textId="77777777" w:rsidR="002059E1" w:rsidRPr="00F10431" w:rsidRDefault="002059E1" w:rsidP="002059E1">
      <w:pPr>
        <w:jc w:val="center"/>
        <w:rPr>
          <w:color w:val="000000"/>
        </w:rPr>
        <w:sectPr w:rsidR="002059E1" w:rsidRPr="00F10431" w:rsidSect="007A2186">
          <w:pgSz w:w="16838" w:h="11906" w:orient="landscape"/>
          <w:pgMar w:top="680" w:right="284" w:bottom="284" w:left="284" w:header="709" w:footer="709" w:gutter="0"/>
          <w:cols w:space="708"/>
          <w:docGrid w:linePitch="360"/>
        </w:sectPr>
      </w:pPr>
    </w:p>
    <w:tbl>
      <w:tblPr>
        <w:tblW w:w="15891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193"/>
        <w:gridCol w:w="1417"/>
        <w:gridCol w:w="1418"/>
        <w:gridCol w:w="1701"/>
        <w:gridCol w:w="1701"/>
        <w:gridCol w:w="2551"/>
        <w:gridCol w:w="2552"/>
        <w:gridCol w:w="1842"/>
      </w:tblGrid>
      <w:tr w:rsidR="002059E1" w:rsidRPr="00F10431" w14:paraId="3EF5702E" w14:textId="77777777" w:rsidTr="004A59F2">
        <w:trPr>
          <w:trHeight w:val="27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786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CB9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91E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34E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226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1F61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63D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EB4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B0C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</w:t>
            </w:r>
          </w:p>
        </w:tc>
      </w:tr>
      <w:tr w:rsidR="002059E1" w:rsidRPr="00F10431" w14:paraId="3AFD8A2A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68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D42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Компьютер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761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45 037,45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4AB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45 037,45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19B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15.04.2005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1CA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16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FDA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2AB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49F821C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3A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F20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Косилка КДН-210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AF4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68 681,6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44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63 825,15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B5A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11.12.2002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2F3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2F1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8AA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2DE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66F784B1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623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82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Машинка с горкой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22F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93 000,00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27C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93 000,00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4F1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25.12.2019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15F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CB8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о приеме-передаче объектов нефинансовых активов № 81 от </w:t>
            </w:r>
            <w:proofErr w:type="gramStart"/>
            <w:r w:rsidRPr="00F10431">
              <w:rPr>
                <w:color w:val="000000"/>
              </w:rPr>
              <w:t>30.11.2019  КУМИ</w:t>
            </w:r>
            <w:proofErr w:type="gramEnd"/>
            <w:r w:rsidRPr="00F10431">
              <w:rPr>
                <w:color w:val="000000"/>
              </w:rPr>
              <w:t xml:space="preserve"> Бессоновского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93E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853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1E9F541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61D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C31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Металлический забор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E32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49 920,00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556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49 920,00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709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25.12.2019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1E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DC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о приеме-передаче объектов нефинансовых активов № 86 от </w:t>
            </w:r>
            <w:proofErr w:type="gramStart"/>
            <w:r w:rsidRPr="00F10431">
              <w:rPr>
                <w:color w:val="000000"/>
              </w:rPr>
              <w:t>16.12.2019  КУМИ</w:t>
            </w:r>
            <w:proofErr w:type="gramEnd"/>
            <w:r w:rsidRPr="00F10431">
              <w:rPr>
                <w:color w:val="000000"/>
              </w:rPr>
              <w:t xml:space="preserve"> Бессоновского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CD4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Сосновский сельсовет Бессоновского </w:t>
            </w:r>
            <w:proofErr w:type="gramStart"/>
            <w:r w:rsidRPr="00F10431">
              <w:rPr>
                <w:color w:val="000000"/>
              </w:rPr>
              <w:t>района  Пензенской</w:t>
            </w:r>
            <w:proofErr w:type="gramEnd"/>
            <w:r w:rsidRPr="00F10431">
              <w:rPr>
                <w:color w:val="000000"/>
              </w:rPr>
              <w:t xml:space="preserve">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541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E32DE83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99B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499E" w14:textId="77777777" w:rsidR="002059E1" w:rsidRPr="009B11E9" w:rsidRDefault="002059E1" w:rsidP="004A59F2">
            <w:pPr>
              <w:jc w:val="center"/>
              <w:rPr>
                <w:color w:val="000000"/>
              </w:rPr>
            </w:pPr>
            <w:r w:rsidRPr="009B11E9">
              <w:rPr>
                <w:color w:val="000000"/>
              </w:rPr>
              <w:t>Насосный агрегат ЭЦВ 6-10-120 (</w:t>
            </w:r>
            <w:proofErr w:type="spellStart"/>
            <w:r w:rsidRPr="009B11E9">
              <w:rPr>
                <w:color w:val="000000"/>
              </w:rPr>
              <w:t>Ливнынасос</w:t>
            </w:r>
            <w:proofErr w:type="spellEnd"/>
            <w:r w:rsidRPr="009B11E9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EC17" w14:textId="77777777" w:rsidR="002059E1" w:rsidRPr="009B11E9" w:rsidRDefault="002059E1" w:rsidP="004A59F2">
            <w:pPr>
              <w:jc w:val="center"/>
              <w:rPr>
                <w:color w:val="000000"/>
              </w:rPr>
            </w:pPr>
            <w:r w:rsidRPr="009B11E9">
              <w:rPr>
                <w:color w:val="000000"/>
              </w:rPr>
              <w:t>45 960,00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295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BEA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03.12.2021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B9C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EE3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Товарная накладная</w:t>
            </w:r>
          </w:p>
          <w:p w14:paraId="5D6CF69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№ 1767 от 03.12.2021 г.</w:t>
            </w:r>
          </w:p>
          <w:p w14:paraId="383DC7F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ООО «Курс-</w:t>
            </w:r>
            <w:proofErr w:type="spellStart"/>
            <w:r w:rsidRPr="00F10431">
              <w:rPr>
                <w:color w:val="000000"/>
              </w:rPr>
              <w:t>Электро</w:t>
            </w:r>
            <w:proofErr w:type="spellEnd"/>
            <w:r w:rsidRPr="00F10431">
              <w:rPr>
                <w:color w:val="000000"/>
              </w:rPr>
              <w:t>»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396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D78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365F0954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0F4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  <w:r>
              <w:rPr>
                <w:color w:val="000000"/>
              </w:rPr>
              <w:t>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A9EF" w14:textId="77777777" w:rsidR="002059E1" w:rsidRPr="009B11E9" w:rsidRDefault="002059E1" w:rsidP="004A59F2">
            <w:pPr>
              <w:jc w:val="center"/>
              <w:rPr>
                <w:color w:val="000000"/>
              </w:rPr>
            </w:pPr>
            <w:r w:rsidRPr="009B11E9">
              <w:rPr>
                <w:color w:val="000000"/>
              </w:rPr>
              <w:t>Насосный агрегат ЭЦВ 6-10-140 (</w:t>
            </w:r>
            <w:proofErr w:type="spellStart"/>
            <w:r w:rsidRPr="009B11E9">
              <w:rPr>
                <w:color w:val="000000"/>
              </w:rPr>
              <w:t>Ливнынасос</w:t>
            </w:r>
            <w:proofErr w:type="spellEnd"/>
            <w:r w:rsidRPr="009B11E9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E8B4" w14:textId="77777777" w:rsidR="002059E1" w:rsidRPr="009B11E9" w:rsidRDefault="002059E1" w:rsidP="004A59F2">
            <w:pPr>
              <w:jc w:val="center"/>
              <w:rPr>
                <w:color w:val="000000"/>
              </w:rPr>
            </w:pPr>
            <w:r w:rsidRPr="009B11E9">
              <w:rPr>
                <w:color w:val="000000"/>
              </w:rPr>
              <w:t>50 520,00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01A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443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03.12.2021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707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069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Товарная накладная</w:t>
            </w:r>
          </w:p>
          <w:p w14:paraId="012D660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№ 1767 от 03.12.2021 г.</w:t>
            </w:r>
          </w:p>
          <w:p w14:paraId="45B05F8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ООО «Курс-</w:t>
            </w:r>
            <w:proofErr w:type="spellStart"/>
            <w:r w:rsidRPr="00F10431">
              <w:rPr>
                <w:color w:val="000000"/>
              </w:rPr>
              <w:t>Электро</w:t>
            </w:r>
            <w:proofErr w:type="spellEnd"/>
            <w:r w:rsidRPr="00F10431">
              <w:rPr>
                <w:color w:val="000000"/>
              </w:rPr>
              <w:t>»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B7D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6CA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286AA5E1" w14:textId="77777777" w:rsidTr="004A59F2">
        <w:trPr>
          <w:trHeight w:val="102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9A0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04EF" w14:textId="77777777" w:rsidR="002059E1" w:rsidRPr="009B11E9" w:rsidRDefault="002059E1" w:rsidP="004A59F2">
            <w:pPr>
              <w:jc w:val="center"/>
              <w:rPr>
                <w:color w:val="000000"/>
              </w:rPr>
            </w:pPr>
            <w:r w:rsidRPr="009B11E9">
              <w:rPr>
                <w:color w:val="000000"/>
              </w:rPr>
              <w:t>Насосный агрегат ЭЦВ 6-10-140 (</w:t>
            </w:r>
            <w:proofErr w:type="spellStart"/>
            <w:r w:rsidRPr="009B11E9">
              <w:rPr>
                <w:color w:val="000000"/>
              </w:rPr>
              <w:t>Ливнынасос</w:t>
            </w:r>
            <w:proofErr w:type="spellEnd"/>
            <w:r w:rsidRPr="009B11E9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264D" w14:textId="77777777" w:rsidR="002059E1" w:rsidRPr="009B11E9" w:rsidRDefault="002059E1" w:rsidP="004A59F2">
            <w:pPr>
              <w:jc w:val="center"/>
              <w:rPr>
                <w:color w:val="000000"/>
              </w:rPr>
            </w:pPr>
            <w:r w:rsidRPr="009B11E9">
              <w:rPr>
                <w:color w:val="000000"/>
              </w:rPr>
              <w:t>50 520,00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643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533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03.12.2021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999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8D4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Товарная накладная</w:t>
            </w:r>
          </w:p>
          <w:p w14:paraId="72A1989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№ 1767 от 03.12.2021 г.</w:t>
            </w:r>
          </w:p>
          <w:p w14:paraId="3C678A6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ООО «Курс-</w:t>
            </w:r>
            <w:proofErr w:type="spellStart"/>
            <w:r w:rsidRPr="00F10431">
              <w:rPr>
                <w:color w:val="000000"/>
              </w:rPr>
              <w:t>Электро</w:t>
            </w:r>
            <w:proofErr w:type="spellEnd"/>
            <w:r w:rsidRPr="00F10431">
              <w:rPr>
                <w:color w:val="000000"/>
              </w:rPr>
              <w:t>» 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ADF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9B5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EE4F212" w14:textId="77777777" w:rsidTr="004A59F2">
        <w:trPr>
          <w:trHeight w:val="2158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A83B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577F" w14:textId="77777777" w:rsidR="002059E1" w:rsidRPr="009B11E9" w:rsidRDefault="002059E1" w:rsidP="004A59F2">
            <w:pPr>
              <w:jc w:val="center"/>
              <w:rPr>
                <w:color w:val="000000"/>
              </w:rPr>
            </w:pPr>
            <w:r w:rsidRPr="009B11E9">
              <w:rPr>
                <w:color w:val="000000"/>
              </w:rPr>
              <w:t xml:space="preserve">Нерегулируемый пешеходный переход на автомобильной дороге с. Чемодановка -с. </w:t>
            </w:r>
            <w:proofErr w:type="spellStart"/>
            <w:r w:rsidRPr="009B11E9">
              <w:rPr>
                <w:color w:val="000000"/>
              </w:rPr>
              <w:t>Пазелки</w:t>
            </w:r>
            <w:proofErr w:type="spellEnd"/>
            <w:r w:rsidRPr="009B11E9">
              <w:rPr>
                <w:color w:val="000000"/>
              </w:rPr>
              <w:t xml:space="preserve"> -с. </w:t>
            </w:r>
            <w:proofErr w:type="spellStart"/>
            <w:r w:rsidRPr="009B11E9">
              <w:rPr>
                <w:color w:val="000000"/>
              </w:rPr>
              <w:t>Лопуховка</w:t>
            </w:r>
            <w:proofErr w:type="spellEnd"/>
            <w:r w:rsidRPr="009B11E9">
              <w:rPr>
                <w:color w:val="000000"/>
              </w:rPr>
              <w:t xml:space="preserve"> на км 1+600 Бессоновского района Пензенской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8B70" w14:textId="77777777" w:rsidR="002059E1" w:rsidRPr="009B11E9" w:rsidRDefault="002059E1" w:rsidP="004A59F2">
            <w:pPr>
              <w:jc w:val="center"/>
              <w:rPr>
                <w:color w:val="000000"/>
              </w:rPr>
            </w:pPr>
            <w:r w:rsidRPr="009B11E9">
              <w:rPr>
                <w:color w:val="000000"/>
              </w:rPr>
              <w:t>2110554,78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1B8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142 658,52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141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29.11.2019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739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4B0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B16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3A7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</w:tbl>
    <w:p w14:paraId="10278CA3" w14:textId="77777777" w:rsidR="002059E1" w:rsidRPr="00F10431" w:rsidRDefault="002059E1" w:rsidP="002059E1">
      <w:pPr>
        <w:jc w:val="center"/>
        <w:rPr>
          <w:color w:val="000000"/>
        </w:rPr>
        <w:sectPr w:rsidR="002059E1" w:rsidRPr="00F10431" w:rsidSect="00363311">
          <w:pgSz w:w="16838" w:h="11906" w:orient="landscape"/>
          <w:pgMar w:top="794" w:right="284" w:bottom="284" w:left="284" w:header="709" w:footer="709" w:gutter="0"/>
          <w:cols w:space="708"/>
          <w:docGrid w:linePitch="360"/>
        </w:sectPr>
      </w:pPr>
    </w:p>
    <w:tbl>
      <w:tblPr>
        <w:tblW w:w="16189" w:type="dxa"/>
        <w:jc w:val="center"/>
        <w:tblLayout w:type="fixed"/>
        <w:tblLook w:val="04A0" w:firstRow="1" w:lastRow="0" w:firstColumn="1" w:lastColumn="0" w:noHBand="0" w:noVBand="1"/>
      </w:tblPr>
      <w:tblGrid>
        <w:gridCol w:w="304"/>
        <w:gridCol w:w="212"/>
        <w:gridCol w:w="2193"/>
        <w:gridCol w:w="1417"/>
        <w:gridCol w:w="1418"/>
        <w:gridCol w:w="1701"/>
        <w:gridCol w:w="1701"/>
        <w:gridCol w:w="2551"/>
        <w:gridCol w:w="2552"/>
        <w:gridCol w:w="1842"/>
        <w:gridCol w:w="298"/>
      </w:tblGrid>
      <w:tr w:rsidR="002059E1" w:rsidRPr="00F10431" w14:paraId="13FC05D1" w14:textId="77777777" w:rsidTr="004A59F2">
        <w:trPr>
          <w:gridAfter w:val="1"/>
          <w:wAfter w:w="298" w:type="dxa"/>
          <w:trHeight w:val="277"/>
          <w:jc w:val="center"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F28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F58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5FB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D77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680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55A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506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134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437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</w:t>
            </w:r>
          </w:p>
        </w:tc>
      </w:tr>
      <w:tr w:rsidR="002059E1" w:rsidRPr="00F10431" w14:paraId="44FA00CC" w14:textId="77777777" w:rsidTr="004A59F2">
        <w:trPr>
          <w:gridAfter w:val="1"/>
          <w:wAfter w:w="298" w:type="dxa"/>
          <w:trHeight w:val="1020"/>
          <w:jc w:val="center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EC8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F8F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Оборудование ДК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F47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1 352 069,02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4F6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1 352 069,02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0EA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29.12.2017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A80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124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Акт приема-передачи МУ «Сосновский КСЦ-Ровесник»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FF7F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  <w:p w14:paraId="651077C9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43D0534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BA6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48E1B7F3" w14:textId="77777777" w:rsidTr="004A59F2">
        <w:trPr>
          <w:gridAfter w:val="1"/>
          <w:wAfter w:w="298" w:type="dxa"/>
          <w:trHeight w:val="1020"/>
          <w:jc w:val="center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63D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A8E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Ограждение с элементами ковки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097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98 700,00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597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98 700,00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593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28.12.2012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1F1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F24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11A6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  <w:p w14:paraId="72CABE15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66EB0EF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ADF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D3C2E11" w14:textId="77777777" w:rsidTr="004A59F2">
        <w:trPr>
          <w:gridAfter w:val="1"/>
          <w:wAfter w:w="298" w:type="dxa"/>
          <w:trHeight w:val="1275"/>
          <w:jc w:val="center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B47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85F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Рама косилки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04F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84 000,00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EA6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84 000,00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F1C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30.08.2019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CF1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7C3F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приема-передачи Администрации </w:t>
            </w:r>
            <w:proofErr w:type="spellStart"/>
            <w:r w:rsidRPr="00F10431">
              <w:rPr>
                <w:color w:val="000000"/>
              </w:rPr>
              <w:t>Вазерского</w:t>
            </w:r>
            <w:proofErr w:type="spellEnd"/>
            <w:r w:rsidRPr="00F10431">
              <w:rPr>
                <w:color w:val="000000"/>
              </w:rPr>
              <w:t xml:space="preserve"> сельсовета Бессоновского района Пензенской области № 45 от 29.08.2019</w:t>
            </w:r>
          </w:p>
          <w:p w14:paraId="6AAA31C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CF01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  <w:p w14:paraId="50C621D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419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5E357512" w14:textId="77777777" w:rsidTr="004A59F2">
        <w:trPr>
          <w:gridAfter w:val="1"/>
          <w:wAfter w:w="298" w:type="dxa"/>
          <w:trHeight w:val="1275"/>
          <w:jc w:val="center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2C9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DA8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Режущий аппарат косилки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E9D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247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80 000,00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B68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30.08.2019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970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E6C5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Акт приема-передачи Администрации </w:t>
            </w:r>
            <w:proofErr w:type="spellStart"/>
            <w:r w:rsidRPr="00F10431">
              <w:rPr>
                <w:color w:val="000000"/>
              </w:rPr>
              <w:t>Вазерского</w:t>
            </w:r>
            <w:proofErr w:type="spellEnd"/>
            <w:r w:rsidRPr="00F10431">
              <w:rPr>
                <w:color w:val="000000"/>
              </w:rPr>
              <w:t xml:space="preserve"> сельсовета Бессоновского района Пензенской области № 45 от 29.08.2019</w:t>
            </w:r>
          </w:p>
          <w:p w14:paraId="2CDFFDE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E414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  <w:p w14:paraId="51099B59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7899752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5DF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5A7F21D" w14:textId="77777777" w:rsidTr="004A59F2">
        <w:trPr>
          <w:gridAfter w:val="1"/>
          <w:wAfter w:w="298" w:type="dxa"/>
          <w:trHeight w:val="1020"/>
          <w:jc w:val="center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1C4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1A2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Трактор </w:t>
            </w:r>
            <w:proofErr w:type="spellStart"/>
            <w:r w:rsidRPr="00F10431">
              <w:rPr>
                <w:color w:val="000000"/>
              </w:rPr>
              <w:t>Беларус</w:t>
            </w:r>
            <w:proofErr w:type="spellEnd"/>
            <w:r w:rsidRPr="00F10431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FB4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1 193 466,64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9ED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1 193 466,64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AC6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16.10.2012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761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EF8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ТС 668941 СА 463507 58 РК 9137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B100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  <w:p w14:paraId="75F3535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61F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3723978" w14:textId="77777777" w:rsidTr="004A59F2">
        <w:trPr>
          <w:gridAfter w:val="1"/>
          <w:wAfter w:w="298" w:type="dxa"/>
          <w:trHeight w:val="1020"/>
          <w:jc w:val="center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EA8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D68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Тракторный прицеп 2ПТС-4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A2F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48 297,24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72A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48 297,24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A4B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13.08.2002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ED1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A6FC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АА899323 УМ53-28</w:t>
            </w:r>
          </w:p>
          <w:p w14:paraId="59FECF49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1F631723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377B579B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11DCB080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5A6BD426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75B691B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FAFD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  <w:p w14:paraId="7F06BB8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7751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040D3CFA" w14:textId="77777777" w:rsidTr="004A59F2">
        <w:trPr>
          <w:gridAfter w:val="1"/>
          <w:wAfter w:w="298" w:type="dxa"/>
          <w:trHeight w:val="1105"/>
          <w:jc w:val="center"/>
        </w:trPr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584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8C8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Установка противопожарная высокого давления УПВД «Ермак»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782C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127 900,00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101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127 900,00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2A7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29.12.2008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1C95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95D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C3E7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области</w:t>
            </w:r>
          </w:p>
          <w:p w14:paraId="1C3E3F40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1B0D34EC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64B3FDD3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681D7B6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83B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14:paraId="26ADAE3D" w14:textId="77777777" w:rsidTr="004A59F2">
        <w:tblPrEx>
          <w:jc w:val="left"/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04" w:type="dxa"/>
          <w:trHeight w:val="100"/>
        </w:trPr>
        <w:tc>
          <w:tcPr>
            <w:tcW w:w="15885" w:type="dxa"/>
            <w:gridSpan w:val="10"/>
          </w:tcPr>
          <w:p w14:paraId="0AE8F939" w14:textId="77777777" w:rsidR="002059E1" w:rsidRDefault="002059E1" w:rsidP="004A59F2">
            <w:pPr>
              <w:jc w:val="center"/>
              <w:rPr>
                <w:color w:val="000000"/>
              </w:rPr>
            </w:pPr>
          </w:p>
        </w:tc>
      </w:tr>
      <w:tr w:rsidR="002059E1" w:rsidRPr="00F10431" w14:paraId="11F48C15" w14:textId="77777777" w:rsidTr="004A59F2">
        <w:trPr>
          <w:gridAfter w:val="1"/>
          <w:wAfter w:w="298" w:type="dxa"/>
          <w:trHeight w:val="2310"/>
          <w:jc w:val="center"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2C4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lastRenderedPageBreak/>
              <w:t>3</w:t>
            </w:r>
            <w:r>
              <w:rPr>
                <w:color w:val="000000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A2F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Экскаватор ЭО-2626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C63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1 352 000,00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DA96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1 352 000,00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8595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01.07.2011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7DD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A3B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ВЕ 663225</w:t>
            </w:r>
            <w:r w:rsidRPr="00F10431">
              <w:rPr>
                <w:color w:val="000000"/>
              </w:rPr>
              <w:br/>
              <w:t>ВН 931695 58 РК №63-12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213B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</w:t>
            </w:r>
            <w:proofErr w:type="spellStart"/>
            <w:r w:rsidRPr="00F10431">
              <w:rPr>
                <w:color w:val="000000"/>
              </w:rPr>
              <w:t>обла</w:t>
            </w:r>
            <w:r>
              <w:rPr>
                <w:color w:val="000000"/>
              </w:rPr>
              <w:t>ти</w:t>
            </w:r>
            <w:proofErr w:type="spellEnd"/>
          </w:p>
          <w:p w14:paraId="7D01C38D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47B7E05F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742788EE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2BBD0C4C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0E8D8093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658A4D62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05C79B78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0F8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12EDA2E3" w14:textId="77777777" w:rsidTr="004A59F2">
        <w:trPr>
          <w:gridAfter w:val="1"/>
          <w:wAfter w:w="298" w:type="dxa"/>
          <w:trHeight w:val="2160"/>
          <w:jc w:val="center"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B38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4132" w14:textId="77777777" w:rsidR="002059E1" w:rsidRPr="00986094" w:rsidRDefault="002059E1" w:rsidP="004A59F2">
            <w:pPr>
              <w:jc w:val="center"/>
              <w:rPr>
                <w:sz w:val="18"/>
                <w:szCs w:val="18"/>
              </w:rPr>
            </w:pPr>
            <w:r w:rsidRPr="00986094">
              <w:rPr>
                <w:sz w:val="18"/>
                <w:szCs w:val="18"/>
              </w:rPr>
              <w:t>Автомобиль</w:t>
            </w:r>
          </w:p>
          <w:p w14:paraId="0A13FE73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986094">
              <w:rPr>
                <w:sz w:val="18"/>
                <w:szCs w:val="18"/>
                <w:lang w:val="en-US"/>
              </w:rPr>
              <w:t>LADA</w:t>
            </w:r>
            <w:r w:rsidRPr="00986094">
              <w:rPr>
                <w:sz w:val="18"/>
                <w:szCs w:val="18"/>
              </w:rPr>
              <w:t xml:space="preserve"> </w:t>
            </w:r>
            <w:proofErr w:type="spellStart"/>
            <w:r w:rsidRPr="00986094">
              <w:rPr>
                <w:sz w:val="18"/>
                <w:szCs w:val="18"/>
                <w:lang w:val="en-US"/>
              </w:rPr>
              <w:t>Niva</w:t>
            </w:r>
            <w:proofErr w:type="spellEnd"/>
            <w:r w:rsidRPr="00986094">
              <w:rPr>
                <w:sz w:val="18"/>
                <w:szCs w:val="18"/>
              </w:rPr>
              <w:t xml:space="preserve"> </w:t>
            </w:r>
            <w:r w:rsidRPr="00986094">
              <w:rPr>
                <w:sz w:val="18"/>
                <w:szCs w:val="18"/>
                <w:lang w:val="en-US"/>
              </w:rPr>
              <w:t>Travel</w:t>
            </w:r>
            <w:r w:rsidRPr="009860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28B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1256900,00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C5E3" w14:textId="77777777" w:rsidR="002059E1" w:rsidRPr="00F10431" w:rsidRDefault="002059E1" w:rsidP="004A59F2">
            <w:pPr>
              <w:rPr>
                <w:color w:val="000000"/>
              </w:rPr>
            </w:pPr>
            <w:r>
              <w:rPr>
                <w:color w:val="000000"/>
              </w:rPr>
              <w:t>1256900,00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462B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5DFCBC02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43C57124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089258CF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7165B1CC" w14:textId="77777777" w:rsidR="002059E1" w:rsidRDefault="002059E1" w:rsidP="004A59F2">
            <w:pPr>
              <w:rPr>
                <w:color w:val="000000"/>
              </w:rPr>
            </w:pPr>
            <w:r>
              <w:rPr>
                <w:color w:val="000000"/>
              </w:rPr>
              <w:t>30.10.2023</w:t>
            </w:r>
          </w:p>
          <w:p w14:paraId="6562CC94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1A4F3225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6B4369E4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14422F5D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4A1FCD0A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D2B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DD3E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>
              <w:rPr>
                <w:sz w:val="18"/>
                <w:szCs w:val="18"/>
              </w:rPr>
              <w:t>212300-</w:t>
            </w:r>
            <w:proofErr w:type="gramStart"/>
            <w:r>
              <w:rPr>
                <w:sz w:val="18"/>
                <w:szCs w:val="18"/>
              </w:rPr>
              <w:t>80</w:t>
            </w:r>
            <w:r w:rsidRPr="00986094">
              <w:rPr>
                <w:sz w:val="18"/>
                <w:szCs w:val="18"/>
              </w:rPr>
              <w:t xml:space="preserve">  Т</w:t>
            </w:r>
            <w:proofErr w:type="gramEnd"/>
            <w:r w:rsidRPr="00986094">
              <w:rPr>
                <w:sz w:val="18"/>
                <w:szCs w:val="18"/>
              </w:rPr>
              <w:t xml:space="preserve"> 410 ВЕ 58.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608C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</w:t>
            </w:r>
            <w:proofErr w:type="spellStart"/>
            <w:r w:rsidRPr="00F10431">
              <w:rPr>
                <w:color w:val="000000"/>
              </w:rPr>
              <w:t>обла</w:t>
            </w:r>
            <w:r>
              <w:rPr>
                <w:color w:val="000000"/>
              </w:rPr>
              <w:t>ти</w:t>
            </w:r>
            <w:proofErr w:type="spellEnd"/>
          </w:p>
          <w:p w14:paraId="776CD092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248A5898" w14:textId="77777777" w:rsidR="002059E1" w:rsidRDefault="002059E1" w:rsidP="004A59F2">
            <w:pPr>
              <w:jc w:val="center"/>
              <w:rPr>
                <w:color w:val="000000"/>
              </w:rPr>
            </w:pPr>
          </w:p>
          <w:p w14:paraId="6A7573E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BE64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Не зарегистрировано</w:t>
            </w:r>
          </w:p>
        </w:tc>
      </w:tr>
      <w:tr w:rsidR="002059E1" w:rsidRPr="00F10431" w14:paraId="7CB5DA1F" w14:textId="77777777" w:rsidTr="004A59F2">
        <w:trPr>
          <w:gridAfter w:val="1"/>
          <w:wAfter w:w="298" w:type="dxa"/>
          <w:trHeight w:val="585"/>
          <w:jc w:val="center"/>
        </w:trPr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8C52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05ED" w14:textId="77777777" w:rsidR="002059E1" w:rsidRPr="00986094" w:rsidRDefault="002059E1" w:rsidP="004A59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Ель искусственная «Клеопатра» 7 метров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0A4C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DE1A" w14:textId="77777777" w:rsidR="002059E1" w:rsidRDefault="002059E1" w:rsidP="004A59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97350,00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52C7" w14:textId="77777777" w:rsidR="002059E1" w:rsidRDefault="002059E1" w:rsidP="004A59F2">
            <w:pPr>
              <w:rPr>
                <w:color w:val="000000"/>
              </w:rPr>
            </w:pPr>
            <w:r>
              <w:rPr>
                <w:color w:val="000000"/>
              </w:rPr>
              <w:t>23.12.2025 г.</w:t>
            </w:r>
          </w:p>
          <w:p w14:paraId="6E5E7322" w14:textId="77777777" w:rsidR="002059E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CD3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DC18" w14:textId="77777777" w:rsidR="002059E1" w:rsidRDefault="002059E1" w:rsidP="004A59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 1 о приеме передачи объектов нефинансовых активов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51E5" w14:textId="77777777" w:rsidR="002059E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 xml:space="preserve">Администрация Сосновского </w:t>
            </w:r>
            <w:proofErr w:type="gramStart"/>
            <w:r w:rsidRPr="00F10431">
              <w:rPr>
                <w:color w:val="000000"/>
              </w:rPr>
              <w:t>сельсовета  Бессоновского</w:t>
            </w:r>
            <w:proofErr w:type="gramEnd"/>
            <w:r w:rsidRPr="00F10431">
              <w:rPr>
                <w:color w:val="000000"/>
              </w:rPr>
              <w:t xml:space="preserve"> района  Пензенской </w:t>
            </w:r>
            <w:proofErr w:type="spellStart"/>
            <w:r w:rsidRPr="00F10431">
              <w:rPr>
                <w:color w:val="000000"/>
              </w:rPr>
              <w:t>обла</w:t>
            </w:r>
            <w:r>
              <w:rPr>
                <w:color w:val="000000"/>
              </w:rPr>
              <w:t>ти</w:t>
            </w:r>
            <w:proofErr w:type="spellEnd"/>
          </w:p>
          <w:p w14:paraId="15A59B7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76A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</w:tr>
    </w:tbl>
    <w:p w14:paraId="677DDD15" w14:textId="77777777" w:rsidR="002059E1" w:rsidRPr="00F10431" w:rsidRDefault="002059E1" w:rsidP="002059E1">
      <w:pPr>
        <w:rPr>
          <w:color w:val="000000"/>
          <w:sz w:val="26"/>
          <w:szCs w:val="26"/>
        </w:rPr>
      </w:pPr>
    </w:p>
    <w:p w14:paraId="6297585A" w14:textId="77777777" w:rsidR="002059E1" w:rsidRPr="00F10431" w:rsidRDefault="002059E1" w:rsidP="002059E1">
      <w:pPr>
        <w:rPr>
          <w:color w:val="000000"/>
          <w:sz w:val="26"/>
          <w:szCs w:val="26"/>
        </w:rPr>
      </w:pPr>
    </w:p>
    <w:p w14:paraId="632559D9" w14:textId="77777777" w:rsidR="002059E1" w:rsidRPr="00F10431" w:rsidRDefault="002059E1" w:rsidP="002059E1">
      <w:pPr>
        <w:rPr>
          <w:color w:val="000000"/>
          <w:sz w:val="26"/>
          <w:szCs w:val="26"/>
        </w:rPr>
        <w:sectPr w:rsidR="002059E1" w:rsidRPr="00F10431" w:rsidSect="00363311">
          <w:pgSz w:w="16838" w:h="11906" w:orient="landscape"/>
          <w:pgMar w:top="1134" w:right="284" w:bottom="284" w:left="284" w:header="709" w:footer="709" w:gutter="0"/>
          <w:cols w:space="708"/>
          <w:docGrid w:linePitch="360"/>
        </w:sectPr>
      </w:pPr>
    </w:p>
    <w:p w14:paraId="2AF4BBEA" w14:textId="77777777" w:rsidR="002059E1" w:rsidRPr="00F10431" w:rsidRDefault="002059E1" w:rsidP="002059E1">
      <w:pPr>
        <w:spacing w:after="120"/>
        <w:jc w:val="center"/>
        <w:rPr>
          <w:color w:val="000000"/>
          <w:sz w:val="26"/>
          <w:szCs w:val="26"/>
        </w:rPr>
      </w:pPr>
      <w:r w:rsidRPr="00F10431">
        <w:rPr>
          <w:color w:val="000000"/>
          <w:sz w:val="26"/>
          <w:szCs w:val="26"/>
        </w:rPr>
        <w:lastRenderedPageBreak/>
        <w:t>Раздел </w:t>
      </w:r>
      <w:r w:rsidRPr="00F10431">
        <w:rPr>
          <w:color w:val="000000"/>
          <w:sz w:val="26"/>
          <w:szCs w:val="26"/>
          <w:lang w:val="en-US"/>
        </w:rPr>
        <w:t>III</w:t>
      </w:r>
      <w:r w:rsidRPr="00F10431">
        <w:rPr>
          <w:color w:val="000000"/>
          <w:sz w:val="26"/>
          <w:szCs w:val="26"/>
        </w:rPr>
        <w:t>: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Сосновскому сельсовету Бессоновского района Пензенской области</w:t>
      </w:r>
    </w:p>
    <w:tbl>
      <w:tblPr>
        <w:tblW w:w="15278" w:type="dxa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2399"/>
        <w:gridCol w:w="2310"/>
        <w:gridCol w:w="2090"/>
        <w:gridCol w:w="2310"/>
        <w:gridCol w:w="1650"/>
        <w:gridCol w:w="1870"/>
        <w:gridCol w:w="1938"/>
      </w:tblGrid>
      <w:tr w:rsidR="002059E1" w:rsidRPr="00F10431" w14:paraId="2A0B339B" w14:textId="77777777" w:rsidTr="004A59F2">
        <w:trPr>
          <w:cantSplit/>
          <w:trHeight w:val="3523"/>
        </w:trPr>
        <w:tc>
          <w:tcPr>
            <w:tcW w:w="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D0EF" w14:textId="77777777" w:rsidR="002059E1" w:rsidRPr="00F10431" w:rsidRDefault="002059E1" w:rsidP="004A59F2">
            <w:pPr>
              <w:ind w:left="113" w:right="113"/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№ п/п</w:t>
            </w: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1AE6" w14:textId="77777777" w:rsidR="002059E1" w:rsidRPr="00F10431" w:rsidRDefault="002059E1" w:rsidP="004A59F2">
            <w:pPr>
              <w:ind w:left="113" w:right="113"/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19443" w14:textId="77777777" w:rsidR="002059E1" w:rsidRPr="00F10431" w:rsidRDefault="002059E1" w:rsidP="004A59F2">
            <w:pPr>
              <w:ind w:left="113" w:right="113"/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Адрес (местонахождение)</w:t>
            </w:r>
          </w:p>
        </w:tc>
        <w:tc>
          <w:tcPr>
            <w:tcW w:w="20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BCB5" w14:textId="77777777" w:rsidR="002059E1" w:rsidRPr="00F10431" w:rsidRDefault="002059E1" w:rsidP="004A59F2">
            <w:pPr>
              <w:ind w:left="113" w:right="113"/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15B06" w14:textId="77777777" w:rsidR="002059E1" w:rsidRPr="00F10431" w:rsidRDefault="002059E1" w:rsidP="004A59F2">
            <w:pPr>
              <w:ind w:left="113" w:right="113"/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C4FA" w14:textId="77777777" w:rsidR="002059E1" w:rsidRPr="00F10431" w:rsidRDefault="002059E1" w:rsidP="004A59F2">
            <w:pPr>
              <w:ind w:left="113" w:right="113"/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8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95D1" w14:textId="77777777" w:rsidR="002059E1" w:rsidRPr="00F10431" w:rsidRDefault="002059E1" w:rsidP="004A59F2">
            <w:pPr>
              <w:ind w:left="113" w:right="113"/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Балансовая стоимость основных средств (фондов) (для муниципальных учреждений и муниципальных унитарных предприятий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25B74" w14:textId="77777777" w:rsidR="002059E1" w:rsidRPr="00F10431" w:rsidRDefault="002059E1" w:rsidP="004A59F2">
            <w:pPr>
              <w:ind w:left="113" w:right="113"/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Среднесписочная численность работников (для муниципальных учреждений и муниципальных унитарных предприятий</w:t>
            </w:r>
          </w:p>
        </w:tc>
      </w:tr>
      <w:tr w:rsidR="002059E1" w:rsidRPr="00F10431" w14:paraId="0E4EC4FC" w14:textId="77777777" w:rsidTr="004A59F2">
        <w:tc>
          <w:tcPr>
            <w:tcW w:w="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7935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AD10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90B3E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0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1077D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2892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61A90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8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08FC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3A35C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>8</w:t>
            </w:r>
          </w:p>
        </w:tc>
      </w:tr>
      <w:tr w:rsidR="002059E1" w:rsidRPr="00F10431" w14:paraId="748A0796" w14:textId="77777777" w:rsidTr="004A59F2">
        <w:tc>
          <w:tcPr>
            <w:tcW w:w="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7B2BD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0E98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Муниципальное казенное предприятие «Сосновское жилищно-коммунальное хозяйство» Сосновского сельсовета Бессоновского района Пензенской области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BDD6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442762, Пензенская область, Бессоновский район, с. Сосновка, ул. Асфальтная, д. 9</w:t>
            </w:r>
          </w:p>
        </w:tc>
        <w:tc>
          <w:tcPr>
            <w:tcW w:w="20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9677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1205800002011</w:t>
            </w:r>
          </w:p>
          <w:p w14:paraId="7E03697D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21.02.2020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2ED2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ПОСТАНОВЛЕНИЕ</w:t>
            </w:r>
          </w:p>
          <w:p w14:paraId="797FC34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№ 12</w:t>
            </w:r>
          </w:p>
          <w:p w14:paraId="3572A4A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17.02.2020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6C77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8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7B8A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5A3F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</w:tr>
      <w:tr w:rsidR="002059E1" w:rsidRPr="00F10431" w14:paraId="2E5BC780" w14:textId="77777777" w:rsidTr="004A59F2">
        <w:tc>
          <w:tcPr>
            <w:tcW w:w="7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0A7D" w14:textId="77777777" w:rsidR="002059E1" w:rsidRPr="00F10431" w:rsidRDefault="002059E1" w:rsidP="004A59F2">
            <w:pPr>
              <w:jc w:val="center"/>
              <w:rPr>
                <w:color w:val="000000"/>
                <w:sz w:val="26"/>
                <w:szCs w:val="26"/>
              </w:rPr>
            </w:pPr>
            <w:r w:rsidRPr="00F1043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4722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Общество с ограниченной ответственностью «Сосновское жилищно-коммунальное хозяйство»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AC89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442762, Пензенская область, Бессоновский район, с. Сосновка, ул. Асфальтная, д. 9</w:t>
            </w:r>
          </w:p>
        </w:tc>
        <w:tc>
          <w:tcPr>
            <w:tcW w:w="20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DBED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1065809033685</w:t>
            </w:r>
          </w:p>
          <w:p w14:paraId="0A9E24BB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13.12.2006 г.</w:t>
            </w:r>
          </w:p>
        </w:tc>
        <w:tc>
          <w:tcPr>
            <w:tcW w:w="23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3D460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Учредительный договор от 04.12.2006 г.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75AC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  <w:r w:rsidRPr="00F10431">
              <w:rPr>
                <w:color w:val="000000"/>
              </w:rPr>
              <w:t>9 900,00</w:t>
            </w:r>
          </w:p>
        </w:tc>
        <w:tc>
          <w:tcPr>
            <w:tcW w:w="18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D139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4974" w14:textId="77777777" w:rsidR="002059E1" w:rsidRPr="00F10431" w:rsidRDefault="002059E1" w:rsidP="004A59F2">
            <w:pPr>
              <w:jc w:val="center"/>
              <w:rPr>
                <w:color w:val="000000"/>
              </w:rPr>
            </w:pPr>
          </w:p>
        </w:tc>
      </w:tr>
    </w:tbl>
    <w:p w14:paraId="1201439B" w14:textId="77777777" w:rsidR="002059E1" w:rsidRPr="00F10431" w:rsidRDefault="002059E1" w:rsidP="002059E1"/>
    <w:p w14:paraId="558B5D6F" w14:textId="77777777" w:rsidR="002059E1" w:rsidRPr="00F10431" w:rsidRDefault="002059E1" w:rsidP="002059E1">
      <w:pPr>
        <w:tabs>
          <w:tab w:val="left" w:leader="underscore" w:pos="6237"/>
        </w:tabs>
        <w:rPr>
          <w:b/>
          <w:color w:val="000000"/>
          <w:sz w:val="24"/>
          <w:szCs w:val="24"/>
        </w:rPr>
      </w:pPr>
    </w:p>
    <w:p w14:paraId="5E8C5A24" w14:textId="77777777" w:rsidR="002059E1" w:rsidRPr="00647069" w:rsidRDefault="002059E1" w:rsidP="002059E1">
      <w:pPr>
        <w:pStyle w:val="aff"/>
        <w:tabs>
          <w:tab w:val="left" w:leader="underscore" w:pos="6237"/>
        </w:tabs>
        <w:rPr>
          <w:b/>
          <w:color w:val="000000"/>
          <w:sz w:val="24"/>
          <w:szCs w:val="24"/>
        </w:rPr>
      </w:pPr>
    </w:p>
    <w:bookmarkEnd w:id="0"/>
    <w:p w14:paraId="7FC2CC3B" w14:textId="77777777" w:rsidR="002059E1" w:rsidRDefault="002059E1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</w:p>
    <w:sectPr w:rsidR="002059E1" w:rsidSect="002059E1">
      <w:headerReference w:type="default" r:id="rId9"/>
      <w:pgSz w:w="16840" w:h="11907" w:orient="landscape" w:code="9"/>
      <w:pgMar w:top="1418" w:right="709" w:bottom="1134" w:left="709" w:header="720" w:footer="720" w:gutter="0"/>
      <w:paperSrc w:first="4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31338" w14:textId="77777777" w:rsidR="0030238C" w:rsidRDefault="0030238C">
      <w:r>
        <w:separator/>
      </w:r>
    </w:p>
  </w:endnote>
  <w:endnote w:type="continuationSeparator" w:id="0">
    <w:p w14:paraId="0AF1E218" w14:textId="77777777" w:rsidR="0030238C" w:rsidRDefault="0030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CBEA0" w14:textId="77777777" w:rsidR="0030238C" w:rsidRDefault="0030238C">
      <w:r>
        <w:separator/>
      </w:r>
    </w:p>
  </w:footnote>
  <w:footnote w:type="continuationSeparator" w:id="0">
    <w:p w14:paraId="147B895F" w14:textId="77777777" w:rsidR="0030238C" w:rsidRDefault="00302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BD4567"/>
    <w:multiLevelType w:val="multilevel"/>
    <w:tmpl w:val="8FFAF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5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6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8" w15:restartNumberingAfterBreak="0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13680"/>
    <w:multiLevelType w:val="multilevel"/>
    <w:tmpl w:val="45B21C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abstractNum w:abstractNumId="10" w15:restartNumberingAfterBreak="0">
    <w:nsid w:val="7AA610EB"/>
    <w:multiLevelType w:val="hybridMultilevel"/>
    <w:tmpl w:val="4578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9"/>
  </w:num>
  <w:num w:numId="5">
    <w:abstractNumId w:val="6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22EA"/>
    <w:rsid w:val="00033660"/>
    <w:rsid w:val="0003457D"/>
    <w:rsid w:val="000457D8"/>
    <w:rsid w:val="00047F69"/>
    <w:rsid w:val="00051EC9"/>
    <w:rsid w:val="00052DC9"/>
    <w:rsid w:val="00054D3F"/>
    <w:rsid w:val="0005596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507B8"/>
    <w:rsid w:val="00152DBB"/>
    <w:rsid w:val="00155745"/>
    <w:rsid w:val="001618B9"/>
    <w:rsid w:val="00163036"/>
    <w:rsid w:val="00163C82"/>
    <w:rsid w:val="00167B38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059E1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0BB"/>
    <w:rsid w:val="002D0401"/>
    <w:rsid w:val="002D171F"/>
    <w:rsid w:val="002D33E0"/>
    <w:rsid w:val="002D6DDB"/>
    <w:rsid w:val="002E4CCC"/>
    <w:rsid w:val="002F31F9"/>
    <w:rsid w:val="002F58CF"/>
    <w:rsid w:val="002F7ECC"/>
    <w:rsid w:val="00301BAE"/>
    <w:rsid w:val="0030238C"/>
    <w:rsid w:val="00302718"/>
    <w:rsid w:val="00304ABE"/>
    <w:rsid w:val="003131B4"/>
    <w:rsid w:val="00322CB8"/>
    <w:rsid w:val="003233B5"/>
    <w:rsid w:val="00324D0E"/>
    <w:rsid w:val="00337D39"/>
    <w:rsid w:val="00345846"/>
    <w:rsid w:val="0034585C"/>
    <w:rsid w:val="0034662A"/>
    <w:rsid w:val="003478FC"/>
    <w:rsid w:val="00353DD3"/>
    <w:rsid w:val="00355C0F"/>
    <w:rsid w:val="0035625F"/>
    <w:rsid w:val="003579E4"/>
    <w:rsid w:val="00361C38"/>
    <w:rsid w:val="0038240A"/>
    <w:rsid w:val="00382D9B"/>
    <w:rsid w:val="00384D7A"/>
    <w:rsid w:val="00390E05"/>
    <w:rsid w:val="003926C5"/>
    <w:rsid w:val="003930F9"/>
    <w:rsid w:val="00396AF6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3A0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3714"/>
    <w:rsid w:val="004F72AB"/>
    <w:rsid w:val="004F77D9"/>
    <w:rsid w:val="0050276E"/>
    <w:rsid w:val="005054CB"/>
    <w:rsid w:val="0051468D"/>
    <w:rsid w:val="00514C2A"/>
    <w:rsid w:val="0051615B"/>
    <w:rsid w:val="005230D1"/>
    <w:rsid w:val="005315B1"/>
    <w:rsid w:val="005322D9"/>
    <w:rsid w:val="005323C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7D16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16C3C"/>
    <w:rsid w:val="00724402"/>
    <w:rsid w:val="00733E2C"/>
    <w:rsid w:val="00735D1B"/>
    <w:rsid w:val="007367C7"/>
    <w:rsid w:val="0073721E"/>
    <w:rsid w:val="00737DDE"/>
    <w:rsid w:val="00741EC3"/>
    <w:rsid w:val="00742253"/>
    <w:rsid w:val="00747BCE"/>
    <w:rsid w:val="007538DF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806FFC"/>
    <w:rsid w:val="00807991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2CF6"/>
    <w:rsid w:val="008652EA"/>
    <w:rsid w:val="008770BF"/>
    <w:rsid w:val="008830AB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D7C80"/>
    <w:rsid w:val="008E140A"/>
    <w:rsid w:val="008E1800"/>
    <w:rsid w:val="008E471A"/>
    <w:rsid w:val="008E7D83"/>
    <w:rsid w:val="008F4222"/>
    <w:rsid w:val="008F6638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65591"/>
    <w:rsid w:val="0097278E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6270"/>
    <w:rsid w:val="00BA647C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56F7"/>
    <w:rsid w:val="00C70C3C"/>
    <w:rsid w:val="00C75EAC"/>
    <w:rsid w:val="00C77A0F"/>
    <w:rsid w:val="00C815D0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0112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437C"/>
    <w:rsid w:val="00EC3957"/>
    <w:rsid w:val="00EC3E8A"/>
    <w:rsid w:val="00EC4BBF"/>
    <w:rsid w:val="00ED26F7"/>
    <w:rsid w:val="00EE5274"/>
    <w:rsid w:val="00EE5C8B"/>
    <w:rsid w:val="00EE62E4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4823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Заголовок15"/>
    <w:basedOn w:val="a"/>
    <w:rsid w:val="002D33E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">
    <w:basedOn w:val="a"/>
    <w:next w:val="a4"/>
    <w:rsid w:val="00CE0112"/>
    <w:pPr>
      <w:widowControl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5718</Words>
  <Characters>32595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38237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2025-12-24T05:58:00Z</dcterms:created>
  <dcterms:modified xsi:type="dcterms:W3CDTF">2025-12-24T05:58:00Z</dcterms:modified>
</cp:coreProperties>
</file>