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ajorHAnsi" w:eastAsiaTheme="majorEastAsia" w:hAnsiTheme="majorHAnsi" w:cstheme="majorBidi"/>
          <w:sz w:val="24"/>
          <w:szCs w:val="24"/>
        </w:rPr>
        <w:id w:val="5982756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22"/>
          <w:szCs w:val="22"/>
        </w:rPr>
      </w:sdtEndPr>
      <w:sdtContent>
        <w:p w14:paraId="4AC74B10" w14:textId="71B9D6B0" w:rsidR="00585125" w:rsidRPr="00585125" w:rsidRDefault="00585125" w:rsidP="00585125">
          <w:pPr>
            <w:pStyle w:val="a6"/>
            <w:rPr>
              <w:rFonts w:asciiTheme="majorHAnsi" w:eastAsiaTheme="majorEastAsia" w:hAnsiTheme="majorHAnsi" w:cstheme="majorBidi"/>
              <w:sz w:val="24"/>
              <w:szCs w:val="24"/>
            </w:rPr>
          </w:pPr>
          <w:r w:rsidRPr="00585125">
            <w:rPr>
              <w:rFonts w:ascii="Times New Roman" w:eastAsia="Times New Roman" w:hAnsi="Times New Roman" w:cs="Times New Roman"/>
              <w:lang w:eastAsia="ru-RU"/>
            </w:rPr>
            <w:t xml:space="preserve">№ 9           14 апреля 2023года                   с. Степное Полеологово                  </w:t>
          </w:r>
          <w:proofErr w:type="gramStart"/>
          <w:r w:rsidRPr="00585125">
            <w:rPr>
              <w:rFonts w:ascii="Times New Roman" w:eastAsia="Times New Roman" w:hAnsi="Times New Roman" w:cs="Times New Roman"/>
              <w:lang w:eastAsia="ru-RU"/>
            </w:rPr>
            <w:t xml:space="preserve">   «</w:t>
          </w:r>
          <w:proofErr w:type="gramEnd"/>
          <w:r w:rsidRPr="00585125">
            <w:rPr>
              <w:rFonts w:ascii="Times New Roman" w:eastAsia="Times New Roman" w:hAnsi="Times New Roman" w:cs="Times New Roman"/>
              <w:lang w:eastAsia="ru-RU"/>
            </w:rPr>
            <w:t>Бесплатно»</w:t>
          </w:r>
        </w:p>
        <w:p w14:paraId="5A978372" w14:textId="77777777" w:rsidR="00585125" w:rsidRPr="00585125" w:rsidRDefault="00585125" w:rsidP="00585125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color w:val="000000"/>
              <w:u w:val="single"/>
              <w:lang w:eastAsia="ru-RU"/>
            </w:rPr>
          </w:pPr>
        </w:p>
        <w:p w14:paraId="019A9611" w14:textId="77777777" w:rsidR="00585125" w:rsidRPr="00585125" w:rsidRDefault="00585125" w:rsidP="00585125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color w:val="000000"/>
              <w:u w:val="single"/>
              <w:lang w:eastAsia="ru-RU"/>
            </w:rPr>
          </w:pPr>
        </w:p>
        <w:p w14:paraId="227BC200" w14:textId="77777777" w:rsidR="00585125" w:rsidRPr="00585125" w:rsidRDefault="00585125" w:rsidP="0058512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i/>
              <w:color w:val="000000"/>
              <w:lang w:eastAsia="ru-RU"/>
            </w:rPr>
          </w:pPr>
          <w:r w:rsidRPr="00585125">
            <w:rPr>
              <w:rFonts w:ascii="Times New Roman" w:eastAsia="Times New Roman" w:hAnsi="Times New Roman" w:cs="Times New Roman"/>
              <w:b/>
              <w:i/>
              <w:color w:val="000000"/>
              <w:lang w:eastAsia="ru-RU"/>
            </w:rPr>
            <w:t>СЕЛЬСКИЕ    ВЕДОМОСТИ</w:t>
          </w:r>
        </w:p>
        <w:p w14:paraId="00CE39D8" w14:textId="77777777" w:rsidR="00585125" w:rsidRPr="00585125" w:rsidRDefault="00585125" w:rsidP="0058512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000000"/>
              <w:lang w:eastAsia="ru-RU"/>
            </w:rPr>
          </w:pPr>
        </w:p>
        <w:p w14:paraId="028DC929" w14:textId="77777777" w:rsidR="00585125" w:rsidRPr="00585125" w:rsidRDefault="00585125" w:rsidP="0058512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ru-RU"/>
            </w:rPr>
          </w:pPr>
          <w:r w:rsidRPr="00585125">
            <w:rPr>
              <w:rFonts w:ascii="Times New Roman" w:eastAsia="Times New Roman" w:hAnsi="Times New Roman" w:cs="Times New Roman"/>
              <w:color w:val="000000"/>
              <w:lang w:eastAsia="ru-RU"/>
            </w:rPr>
            <w:t>Информационный   бюллетень Комитета местного самоуправления Полеологовского сельсовета Бессоновского района Пензенской области. Издание официальных документов.</w:t>
          </w:r>
        </w:p>
        <w:p w14:paraId="146ACFC6" w14:textId="77777777" w:rsidR="00585125" w:rsidRPr="00585125" w:rsidRDefault="00585125" w:rsidP="00585125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lang w:eastAsia="ru-RU"/>
            </w:rPr>
          </w:pPr>
        </w:p>
        <w:tbl>
          <w:tblPr>
            <w:tblpPr w:leftFromText="180" w:rightFromText="180" w:vertAnchor="page" w:horzAnchor="margin" w:tblpY="2395"/>
            <w:tblW w:w="9600" w:type="dxa"/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9600"/>
          </w:tblGrid>
          <w:tr w:rsidR="00585125" w:rsidRPr="00585125" w14:paraId="1AD99175" w14:textId="77777777" w:rsidTr="00715BE6">
            <w:tc>
              <w:tcPr>
                <w:tcW w:w="9600" w:type="dxa"/>
              </w:tcPr>
              <w:p w14:paraId="60B1AA27" w14:textId="77777777" w:rsidR="00585125" w:rsidRPr="00585125" w:rsidRDefault="00585125" w:rsidP="00585125">
                <w:pPr>
                  <w:keepNext/>
                  <w:widowControl w:val="0"/>
                  <w:spacing w:after="0" w:line="240" w:lineRule="auto"/>
                  <w:outlineLvl w:val="2"/>
                  <w:rPr>
                    <w:rFonts w:ascii="Arial" w:eastAsia="Times New Roman" w:hAnsi="Arial" w:cs="Arial"/>
                    <w:b/>
                    <w:bCs/>
                    <w:lang w:eastAsia="ru-RU"/>
                  </w:rPr>
                </w:pPr>
              </w:p>
            </w:tc>
          </w:tr>
        </w:tbl>
        <w:p w14:paraId="27ADEF93" w14:textId="77777777" w:rsidR="00585125" w:rsidRPr="00585125" w:rsidRDefault="00585125" w:rsidP="0058512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ru-RU"/>
            </w:rPr>
          </w:pPr>
          <w:r w:rsidRPr="00585125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ru-RU"/>
            </w:rPr>
            <w:t>ПУБЛИЧНЫЕ СЛУШАНИЯ</w:t>
          </w:r>
        </w:p>
        <w:p w14:paraId="56CCAB79" w14:textId="77777777" w:rsidR="00585125" w:rsidRPr="00585125" w:rsidRDefault="00585125" w:rsidP="0058512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ru-RU"/>
            </w:rPr>
          </w:pPr>
          <w:r w:rsidRPr="00585125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ru-RU"/>
            </w:rPr>
            <w:t>РЕШЕНИЕ</w:t>
          </w:r>
        </w:p>
        <w:p w14:paraId="04DB2F55" w14:textId="4BACD93F" w:rsidR="00585125" w:rsidRPr="00585125" w:rsidRDefault="00585125" w:rsidP="0058512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ru-RU"/>
            </w:rPr>
          </w:pPr>
          <w:r w:rsidRPr="00585125">
            <w:rPr>
              <w:rFonts w:ascii="Times New Roman" w:eastAsia="Times New Roman" w:hAnsi="Times New Roman" w:cs="Times New Roman"/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3872" behindDoc="0" locked="0" layoutInCell="1" allowOverlap="1" wp14:anchorId="629D620C" wp14:editId="581F8136">
                    <wp:simplePos x="0" y="0"/>
                    <wp:positionH relativeFrom="column">
                      <wp:posOffset>-342900</wp:posOffset>
                    </wp:positionH>
                    <wp:positionV relativeFrom="paragraph">
                      <wp:posOffset>62865</wp:posOffset>
                    </wp:positionV>
                    <wp:extent cx="6286500" cy="0"/>
                    <wp:effectExtent l="32385" t="37465" r="34290" b="29210"/>
                    <wp:wrapNone/>
                    <wp:docPr id="3" name="Прямая соединительная линия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286500" cy="0"/>
                            </a:xfrm>
                            <a:prstGeom prst="line">
                              <a:avLst/>
                            </a:prstGeom>
                            <a:noFill/>
                            <a:ln w="57150" cmpd="thickThin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B906E3A" id="Прямая соединительная линия 3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4.95pt" to="468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" strokeweight="4.5pt">
                    <v:stroke linestyle="thickThin"/>
                  </v:line>
                </w:pict>
              </mc:Fallback>
            </mc:AlternateContent>
          </w:r>
        </w:p>
        <w:p w14:paraId="67B37258" w14:textId="77777777" w:rsidR="00585125" w:rsidRPr="00585125" w:rsidRDefault="00585125" w:rsidP="0058512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</w:pPr>
        </w:p>
        <w:p w14:paraId="6A368916" w14:textId="77777777" w:rsidR="00585125" w:rsidRPr="00585125" w:rsidRDefault="00585125" w:rsidP="00585125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lang w:eastAsia="ru-RU"/>
            </w:rPr>
          </w:pPr>
          <w:r w:rsidRPr="00585125">
            <w:rPr>
              <w:rFonts w:ascii="Times New Roman" w:eastAsia="Times New Roman" w:hAnsi="Times New Roman" w:cs="Times New Roman"/>
              <w:lang w:eastAsia="ru-RU"/>
            </w:rPr>
            <w:t>14 апреля 2023 года</w:t>
          </w:r>
        </w:p>
        <w:p w14:paraId="4935F924" w14:textId="77777777" w:rsidR="00585125" w:rsidRPr="00585125" w:rsidRDefault="00585125" w:rsidP="00585125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lang w:eastAsia="ru-RU"/>
            </w:rPr>
          </w:pPr>
        </w:p>
        <w:p w14:paraId="36A3C65A" w14:textId="77777777" w:rsidR="00585125" w:rsidRPr="00585125" w:rsidRDefault="00585125" w:rsidP="0058512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ru-RU"/>
            </w:rPr>
          </w:pPr>
          <w:r w:rsidRPr="00585125">
            <w:rPr>
              <w:rFonts w:ascii="Times New Roman" w:eastAsia="Times New Roman" w:hAnsi="Times New Roman" w:cs="Times New Roman"/>
              <w:lang w:eastAsia="ru-RU"/>
            </w:rPr>
            <w:t>О рассмотрении проекта решения Комитета</w:t>
          </w:r>
        </w:p>
        <w:p w14:paraId="43FD303B" w14:textId="77777777" w:rsidR="00585125" w:rsidRPr="00585125" w:rsidRDefault="00585125" w:rsidP="0058512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ru-RU"/>
            </w:rPr>
          </w:pPr>
          <w:r w:rsidRPr="00585125">
            <w:rPr>
              <w:rFonts w:ascii="Times New Roman" w:eastAsia="Times New Roman" w:hAnsi="Times New Roman" w:cs="Times New Roman"/>
              <w:lang w:eastAsia="ru-RU"/>
            </w:rPr>
            <w:t>местного самоуправления Полеологовского сельсовета</w:t>
          </w:r>
        </w:p>
        <w:p w14:paraId="6330107D" w14:textId="77777777" w:rsidR="00585125" w:rsidRPr="00585125" w:rsidRDefault="00585125" w:rsidP="0058512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ru-RU"/>
            </w:rPr>
          </w:pPr>
          <w:r w:rsidRPr="00585125">
            <w:rPr>
              <w:rFonts w:ascii="Times New Roman" w:eastAsia="Times New Roman" w:hAnsi="Times New Roman" w:cs="Times New Roman"/>
              <w:lang w:eastAsia="ru-RU"/>
            </w:rPr>
            <w:t xml:space="preserve">Бессоновского района «О внесении изменений в </w:t>
          </w:r>
        </w:p>
        <w:p w14:paraId="45F56912" w14:textId="77777777" w:rsidR="00585125" w:rsidRPr="00585125" w:rsidRDefault="00585125" w:rsidP="0058512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ru-RU"/>
            </w:rPr>
          </w:pPr>
          <w:r w:rsidRPr="00585125">
            <w:rPr>
              <w:rFonts w:ascii="Times New Roman" w:eastAsia="Times New Roman" w:hAnsi="Times New Roman" w:cs="Times New Roman"/>
              <w:lang w:eastAsia="ru-RU"/>
            </w:rPr>
            <w:t xml:space="preserve">Устав Полеологовского сельсовета Бессоновского </w:t>
          </w:r>
        </w:p>
        <w:p w14:paraId="72CCB353" w14:textId="77777777" w:rsidR="00585125" w:rsidRPr="00585125" w:rsidRDefault="00585125" w:rsidP="0058512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ru-RU"/>
            </w:rPr>
          </w:pPr>
          <w:r w:rsidRPr="00585125">
            <w:rPr>
              <w:rFonts w:ascii="Times New Roman" w:eastAsia="Times New Roman" w:hAnsi="Times New Roman" w:cs="Times New Roman"/>
              <w:lang w:eastAsia="ru-RU"/>
            </w:rPr>
            <w:t>района Пензенской области»</w:t>
          </w:r>
        </w:p>
        <w:p w14:paraId="3208648C" w14:textId="77777777" w:rsidR="00585125" w:rsidRPr="00585125" w:rsidRDefault="00585125" w:rsidP="0058512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ru-RU"/>
            </w:rPr>
          </w:pPr>
        </w:p>
        <w:p w14:paraId="07063032" w14:textId="77777777" w:rsidR="00585125" w:rsidRPr="00585125" w:rsidRDefault="00585125" w:rsidP="00585125">
          <w:pPr>
            <w:spacing w:after="0" w:line="240" w:lineRule="auto"/>
            <w:ind w:firstLine="540"/>
            <w:jc w:val="both"/>
            <w:rPr>
              <w:rFonts w:ascii="Times New Roman" w:eastAsia="Times New Roman" w:hAnsi="Times New Roman" w:cs="Times New Roman"/>
              <w:lang w:eastAsia="ru-RU"/>
            </w:rPr>
          </w:pPr>
          <w:r w:rsidRPr="00585125">
            <w:rPr>
              <w:rFonts w:ascii="Times New Roman" w:eastAsia="Times New Roman" w:hAnsi="Times New Roman" w:cs="Times New Roman"/>
              <w:lang w:eastAsia="ru-RU"/>
            </w:rPr>
            <w:t>Докладчик: Сучкова В.С., ведущий публичных слушаний.</w:t>
          </w:r>
        </w:p>
        <w:p w14:paraId="13739FC5" w14:textId="77777777" w:rsidR="00585125" w:rsidRPr="00585125" w:rsidRDefault="00585125" w:rsidP="00585125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lang w:eastAsia="ru-RU"/>
            </w:rPr>
          </w:pPr>
        </w:p>
        <w:p w14:paraId="55C5057B" w14:textId="77777777" w:rsidR="00585125" w:rsidRPr="00585125" w:rsidRDefault="00585125" w:rsidP="00585125">
          <w:pPr>
            <w:spacing w:after="0" w:line="240" w:lineRule="auto"/>
            <w:ind w:firstLine="540"/>
            <w:jc w:val="both"/>
            <w:rPr>
              <w:rFonts w:ascii="Times New Roman" w:eastAsia="Times New Roman" w:hAnsi="Times New Roman" w:cs="Times New Roman"/>
              <w:lang w:eastAsia="ru-RU"/>
            </w:rPr>
          </w:pPr>
          <w:r w:rsidRPr="00585125">
            <w:rPr>
              <w:rFonts w:ascii="Times New Roman" w:eastAsia="Times New Roman" w:hAnsi="Times New Roman" w:cs="Times New Roman"/>
              <w:lang w:eastAsia="ru-RU"/>
            </w:rPr>
            <w:t xml:space="preserve">Рассмотрев проект решения Комитета местного самоуправления  Полеологовского  сельсовета Бессоновского района «О внесении изменений в Устав Полеологовского  сельсовета Бессоновского района Пензенской области», одобренный решением Комитета местного самоуправления Полеологовского сельсовета Бессоновского района Пензенской  области от 31 марта 2023 года № 205-80/7 и опубликованный в информационном бюллетене Комитета местного самоуправления Полеологовского  сельсовета «Сельские ведомости» от 03 апреля 2023 № 8, </w:t>
          </w:r>
        </w:p>
        <w:p w14:paraId="02703361" w14:textId="77777777" w:rsidR="00585125" w:rsidRPr="00585125" w:rsidRDefault="00585125" w:rsidP="00585125">
          <w:pPr>
            <w:spacing w:after="0" w:line="240" w:lineRule="auto"/>
            <w:ind w:firstLine="540"/>
            <w:jc w:val="both"/>
            <w:rPr>
              <w:rFonts w:ascii="Times New Roman" w:eastAsia="Times New Roman" w:hAnsi="Times New Roman" w:cs="Times New Roman"/>
              <w:lang w:eastAsia="ru-RU"/>
            </w:rPr>
          </w:pPr>
        </w:p>
        <w:p w14:paraId="256FAEBC" w14:textId="77777777" w:rsidR="00585125" w:rsidRPr="00585125" w:rsidRDefault="00585125" w:rsidP="0058512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lang w:eastAsia="ru-RU"/>
            </w:rPr>
          </w:pPr>
          <w:r w:rsidRPr="00585125">
            <w:rPr>
              <w:rFonts w:ascii="Times New Roman" w:eastAsia="Times New Roman" w:hAnsi="Times New Roman" w:cs="Times New Roman"/>
              <w:b/>
              <w:bCs/>
              <w:lang w:eastAsia="ru-RU"/>
            </w:rPr>
            <w:t>на публичных слушаниях решили:</w:t>
          </w:r>
        </w:p>
        <w:p w14:paraId="488F395E" w14:textId="77777777" w:rsidR="00585125" w:rsidRPr="00585125" w:rsidRDefault="00585125" w:rsidP="00585125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lang w:eastAsia="ru-RU"/>
            </w:rPr>
          </w:pPr>
        </w:p>
        <w:p w14:paraId="3998982D" w14:textId="77777777" w:rsidR="00585125" w:rsidRPr="00585125" w:rsidRDefault="00585125" w:rsidP="00585125">
          <w:pPr>
            <w:spacing w:after="0" w:line="240" w:lineRule="auto"/>
            <w:ind w:firstLine="708"/>
            <w:jc w:val="both"/>
            <w:rPr>
              <w:rFonts w:ascii="Times New Roman" w:eastAsia="Times New Roman" w:hAnsi="Times New Roman" w:cs="Times New Roman"/>
              <w:lang w:eastAsia="ru-RU"/>
            </w:rPr>
          </w:pPr>
          <w:r w:rsidRPr="00585125">
            <w:rPr>
              <w:rFonts w:ascii="Times New Roman" w:eastAsia="Times New Roman" w:hAnsi="Times New Roman" w:cs="Times New Roman"/>
              <w:lang w:eastAsia="ru-RU"/>
            </w:rPr>
            <w:t>Одобрить рассматриваемый проект решения Комитета местного самоуправления Полеологовского сельсовета Бессоновского района Пензенской области «О внесении изменений в Устав Полеологовского сельсовета Бессоновского района Пензенской области».</w:t>
          </w:r>
        </w:p>
        <w:p w14:paraId="2E12C5B3" w14:textId="77777777" w:rsidR="00585125" w:rsidRPr="00585125" w:rsidRDefault="00585125" w:rsidP="00585125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lang w:eastAsia="ru-RU"/>
            </w:rPr>
          </w:pPr>
        </w:p>
        <w:p w14:paraId="21372538" w14:textId="77777777" w:rsidR="00585125" w:rsidRPr="00585125" w:rsidRDefault="00585125" w:rsidP="00585125">
          <w:pPr>
            <w:spacing w:after="0" w:line="240" w:lineRule="auto"/>
            <w:rPr>
              <w:rFonts w:ascii="Times New Roman" w:eastAsia="Times New Roman" w:hAnsi="Times New Roman" w:cs="Times New Roman"/>
              <w:lang w:eastAsia="ru-RU"/>
            </w:rPr>
          </w:pPr>
        </w:p>
        <w:p w14:paraId="5B9B89DE" w14:textId="77777777" w:rsidR="00585125" w:rsidRPr="00585125" w:rsidRDefault="00585125" w:rsidP="00585125">
          <w:pPr>
            <w:spacing w:after="0" w:line="240" w:lineRule="auto"/>
            <w:rPr>
              <w:rFonts w:ascii="Times New Roman" w:eastAsia="Times New Roman" w:hAnsi="Times New Roman" w:cs="Times New Roman"/>
              <w:lang w:eastAsia="ru-RU"/>
            </w:rPr>
          </w:pPr>
          <w:r w:rsidRPr="00585125">
            <w:rPr>
              <w:rFonts w:ascii="Times New Roman" w:eastAsia="Times New Roman" w:hAnsi="Times New Roman" w:cs="Times New Roman"/>
              <w:lang w:eastAsia="ru-RU"/>
            </w:rPr>
            <w:t xml:space="preserve">Председатель оргкомитета                                                                                        В.С.Сучкова </w:t>
          </w:r>
        </w:p>
        <w:p w14:paraId="7904F026" w14:textId="77777777" w:rsidR="00585125" w:rsidRPr="00585125" w:rsidRDefault="00585125" w:rsidP="00585125">
          <w:pPr>
            <w:spacing w:after="0" w:line="240" w:lineRule="auto"/>
            <w:rPr>
              <w:rFonts w:ascii="Times New Roman" w:eastAsia="Times New Roman" w:hAnsi="Times New Roman" w:cs="Times New Roman"/>
              <w:lang w:eastAsia="ru-RU"/>
            </w:rPr>
          </w:pPr>
        </w:p>
        <w:p w14:paraId="4D7DCE3A" w14:textId="77777777" w:rsidR="00585125" w:rsidRPr="00585125" w:rsidRDefault="00585125" w:rsidP="00585125">
          <w:pPr>
            <w:spacing w:after="0" w:line="240" w:lineRule="auto"/>
            <w:rPr>
              <w:rFonts w:ascii="Times New Roman" w:eastAsia="Times New Roman" w:hAnsi="Times New Roman" w:cs="Times New Roman"/>
              <w:lang w:eastAsia="ru-RU"/>
            </w:rPr>
          </w:pPr>
          <w:r w:rsidRPr="00585125">
            <w:rPr>
              <w:rFonts w:ascii="Times New Roman" w:eastAsia="Times New Roman" w:hAnsi="Times New Roman" w:cs="Times New Roman"/>
              <w:lang w:eastAsia="ru-RU"/>
            </w:rPr>
            <w:t xml:space="preserve">Секретарь оргкомитета                                                                                           </w:t>
          </w:r>
          <w:proofErr w:type="spellStart"/>
          <w:r w:rsidRPr="00585125">
            <w:rPr>
              <w:rFonts w:ascii="Times New Roman" w:eastAsia="Times New Roman" w:hAnsi="Times New Roman" w:cs="Times New Roman"/>
              <w:lang w:eastAsia="ru-RU"/>
            </w:rPr>
            <w:t>Я.А.Никулина</w:t>
          </w:r>
          <w:proofErr w:type="spellEnd"/>
        </w:p>
        <w:p w14:paraId="6E5D5A9D" w14:textId="77777777" w:rsidR="00585125" w:rsidRPr="00585125" w:rsidRDefault="00585125" w:rsidP="00585125">
          <w:pPr>
            <w:spacing w:after="0" w:line="240" w:lineRule="auto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</w:p>
        <w:p w14:paraId="0E6A272F" w14:textId="77777777" w:rsidR="00585125" w:rsidRDefault="00585125" w:rsidP="00585125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</w:p>
        <w:p w14:paraId="3F4F2FAA" w14:textId="77777777" w:rsidR="00585125" w:rsidRDefault="00585125" w:rsidP="00585125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</w:p>
        <w:p w14:paraId="5E381CF0" w14:textId="77777777" w:rsidR="00585125" w:rsidRDefault="00585125" w:rsidP="00585125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</w:p>
        <w:p w14:paraId="06053AA8" w14:textId="77777777" w:rsidR="00585125" w:rsidRDefault="00585125" w:rsidP="00585125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</w:p>
        <w:p w14:paraId="75BE37FD" w14:textId="77777777" w:rsidR="00585125" w:rsidRDefault="00585125" w:rsidP="00585125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</w:p>
        <w:p w14:paraId="714F6899" w14:textId="77777777" w:rsidR="00585125" w:rsidRDefault="00585125" w:rsidP="00585125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</w:p>
        <w:p w14:paraId="23BC74A0" w14:textId="77777777" w:rsidR="00585125" w:rsidRPr="00585125" w:rsidRDefault="00585125" w:rsidP="00585125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</w:p>
        <w:p w14:paraId="196DEA27" w14:textId="77777777" w:rsidR="00585125" w:rsidRPr="00585125" w:rsidRDefault="00585125" w:rsidP="00585125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585125">
            <w:rPr>
              <w:rFonts w:ascii="Times New Roman" w:eastAsia="Calibri" w:hAnsi="Times New Roman" w:cs="Times New Roman"/>
              <w:b/>
              <w:sz w:val="20"/>
              <w:szCs w:val="20"/>
            </w:rPr>
            <w:t>Редактор: Сучкова Варвара Сергеевна; тираж 3 экз.</w:t>
          </w:r>
        </w:p>
        <w:p w14:paraId="28BC96DD" w14:textId="77777777" w:rsidR="00585125" w:rsidRPr="00585125" w:rsidRDefault="00585125" w:rsidP="00585125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585125">
            <w:rPr>
              <w:rFonts w:ascii="Times New Roman" w:eastAsia="Calibri" w:hAnsi="Times New Roman" w:cs="Times New Roman"/>
              <w:b/>
              <w:sz w:val="20"/>
              <w:szCs w:val="20"/>
            </w:rPr>
            <w:t>Учредитель: Комитет местного самоуправления</w:t>
          </w:r>
        </w:p>
        <w:p w14:paraId="65F454B4" w14:textId="77777777" w:rsidR="00585125" w:rsidRPr="00585125" w:rsidRDefault="00585125" w:rsidP="00585125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585125">
            <w:rPr>
              <w:rFonts w:ascii="Times New Roman" w:eastAsia="Calibri" w:hAnsi="Times New Roman" w:cs="Times New Roman"/>
              <w:b/>
              <w:sz w:val="20"/>
              <w:szCs w:val="20"/>
            </w:rPr>
            <w:t>Полеологовского сельсовета</w:t>
          </w:r>
        </w:p>
        <w:p w14:paraId="696274F9" w14:textId="77777777" w:rsidR="00585125" w:rsidRPr="00585125" w:rsidRDefault="00585125" w:rsidP="00585125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</w:p>
        <w:p w14:paraId="012E70C4" w14:textId="77777777" w:rsidR="00585125" w:rsidRPr="00585125" w:rsidRDefault="00585125" w:rsidP="00585125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585125">
            <w:rPr>
              <w:rFonts w:ascii="Times New Roman" w:eastAsia="Calibri" w:hAnsi="Times New Roman" w:cs="Times New Roman"/>
              <w:b/>
              <w:sz w:val="20"/>
              <w:szCs w:val="20"/>
            </w:rPr>
            <w:t>Издатель: Администрация Полеологовского сельсовета</w:t>
          </w:r>
        </w:p>
        <w:p w14:paraId="6DA8CFCA" w14:textId="77777777" w:rsidR="00585125" w:rsidRPr="00585125" w:rsidRDefault="00585125" w:rsidP="00585125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585125">
            <w:rPr>
              <w:rFonts w:ascii="Times New Roman" w:eastAsia="Calibri" w:hAnsi="Times New Roman" w:cs="Times New Roman"/>
              <w:b/>
              <w:sz w:val="20"/>
              <w:szCs w:val="20"/>
            </w:rPr>
            <w:t>442772, с. Полеологово, Бессоновского района</w:t>
          </w:r>
        </w:p>
        <w:p w14:paraId="00386842" w14:textId="77777777" w:rsidR="00585125" w:rsidRPr="00585125" w:rsidRDefault="00585125" w:rsidP="00585125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585125">
            <w:rPr>
              <w:rFonts w:ascii="Times New Roman" w:eastAsia="Calibri" w:hAnsi="Times New Roman" w:cs="Times New Roman"/>
              <w:b/>
              <w:sz w:val="20"/>
              <w:szCs w:val="20"/>
            </w:rPr>
            <w:t>Пензенской области</w:t>
          </w:r>
        </w:p>
        <w:p w14:paraId="0F044BF9" w14:textId="77777777" w:rsidR="00585125" w:rsidRPr="00585125" w:rsidRDefault="00585125" w:rsidP="00585125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</w:p>
        <w:p w14:paraId="56C4A5BF" w14:textId="3FA3210C" w:rsidR="00585125" w:rsidRPr="00585125" w:rsidRDefault="00585125" w:rsidP="00585125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585125">
            <w:rPr>
              <w:rFonts w:ascii="Times New Roman" w:eastAsia="Calibri" w:hAnsi="Times New Roman" w:cs="Times New Roman"/>
              <w:b/>
              <w:sz w:val="20"/>
              <w:szCs w:val="20"/>
            </w:rPr>
            <w:t>2023 го</w:t>
          </w:r>
          <w:r w:rsidRPr="00585125">
            <w:rPr>
              <w:rFonts w:ascii="Times New Roman" w:eastAsia="Calibri" w:hAnsi="Times New Roman" w:cs="Times New Roman"/>
              <w:b/>
              <w:sz w:val="20"/>
              <w:szCs w:val="20"/>
            </w:rPr>
            <w:t>д</w:t>
          </w:r>
        </w:p>
        <w:p w14:paraId="2DFE7167" w14:textId="77777777" w:rsidR="00585125" w:rsidRDefault="00585125" w:rsidP="00585125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4"/>
              <w:lang w:eastAsia="ru-RU"/>
            </w:rPr>
          </w:pPr>
        </w:p>
        <w:p w14:paraId="6AE2E51B" w14:textId="77777777" w:rsidR="00585125" w:rsidRDefault="00585125" w:rsidP="0058512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lang w:eastAsia="ru-RU"/>
            </w:rPr>
          </w:pPr>
        </w:p>
        <w:p w14:paraId="03A68CCB" w14:textId="52DFB150" w:rsidR="00585125" w:rsidRPr="00585125" w:rsidRDefault="00585125" w:rsidP="0058512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lang w:eastAsia="ru-RU"/>
            </w:rPr>
          </w:pPr>
        </w:p>
        <w:p w14:paraId="35530FCB" w14:textId="77777777" w:rsidR="00A51B9B" w:rsidRPr="00585125" w:rsidRDefault="00BE174A" w:rsidP="00A51B9B">
          <w:pPr>
            <w:jc w:val="center"/>
            <w:rPr>
              <w:rFonts w:ascii="Times New Roman" w:eastAsiaTheme="majorEastAsia" w:hAnsi="Times New Roman" w:cs="Times New Roman"/>
              <w:sz w:val="24"/>
              <w:szCs w:val="24"/>
            </w:rPr>
          </w:pPr>
          <w:r w:rsidRPr="00585125">
            <w:rPr>
              <w:rFonts w:ascii="Times New Roman" w:eastAsiaTheme="majorEastAsia" w:hAnsi="Times New Roman" w:cs="Times New Roman"/>
              <w:sz w:val="24"/>
              <w:szCs w:val="24"/>
            </w:rPr>
            <w:t xml:space="preserve"> </w:t>
          </w:r>
        </w:p>
        <w:p w14:paraId="4E91BC08" w14:textId="78EC9147" w:rsidR="00BE174A" w:rsidRPr="00585125" w:rsidRDefault="00000000" w:rsidP="00BE174A">
          <w:pPr>
            <w:jc w:val="center"/>
            <w:rPr>
              <w:rFonts w:ascii="Times New Roman" w:eastAsiaTheme="majorEastAsia" w:hAnsi="Times New Roman" w:cs="Times New Roman"/>
              <w:sz w:val="24"/>
              <w:szCs w:val="24"/>
            </w:rPr>
          </w:pPr>
        </w:p>
      </w:sdtContent>
    </w:sdt>
    <w:p w14:paraId="7D7C54A3" w14:textId="37AB892D" w:rsidR="00DB3419" w:rsidRPr="00585125" w:rsidRDefault="00DB3419" w:rsidP="00EC603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4ABA62A8" w14:textId="77777777" w:rsidR="00220B80" w:rsidRPr="00585125" w:rsidRDefault="00220B80" w:rsidP="00EC603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25C7EC53" w14:textId="77777777" w:rsidR="00DB3419" w:rsidRPr="00585125" w:rsidRDefault="00DB3419" w:rsidP="00EC603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01C1F06B" w14:textId="77777777" w:rsidR="00DB3419" w:rsidRPr="00585125" w:rsidRDefault="00DB3419" w:rsidP="00EC603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5D24DD17" w14:textId="38D05A6E" w:rsidR="004016D2" w:rsidRPr="00585125" w:rsidRDefault="004016D2" w:rsidP="004016D2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bookmarkStart w:id="0" w:name="bookmark4"/>
    </w:p>
    <w:p w14:paraId="76D98227" w14:textId="341D2115" w:rsidR="004016D2" w:rsidRPr="00585125" w:rsidRDefault="004016D2" w:rsidP="001E2C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C8AFEB7" w14:textId="5B5A9562" w:rsidR="000C2E58" w:rsidRPr="00585125" w:rsidRDefault="000C2E58" w:rsidP="001E2C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D21C7D0" w14:textId="53FB5007" w:rsidR="000C2E58" w:rsidRPr="00585125" w:rsidRDefault="000C2E58" w:rsidP="001E2C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B39F1BC" w14:textId="28FBA74B" w:rsidR="000C2E58" w:rsidRPr="00585125" w:rsidRDefault="000C2E58" w:rsidP="001E2C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94DB499" w14:textId="15162EF2" w:rsidR="000C2E58" w:rsidRPr="00585125" w:rsidRDefault="000C2E58" w:rsidP="001E2C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F13B9D5" w14:textId="02CCD189" w:rsidR="000C2E58" w:rsidRPr="00585125" w:rsidRDefault="000C2E58" w:rsidP="001E2C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68F2E3E" w14:textId="3DEDC037" w:rsidR="000C2E58" w:rsidRPr="00585125" w:rsidRDefault="000C2E58" w:rsidP="001E2C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4F3D795" w14:textId="79A26955" w:rsidR="000C2E58" w:rsidRPr="00585125" w:rsidRDefault="000C2E58" w:rsidP="001E2C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6AFEBE5" w14:textId="05F9A083" w:rsidR="000C2E58" w:rsidRDefault="000C2E58" w:rsidP="001E2C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BA30E9" w14:textId="77777777" w:rsidR="00B96ACC" w:rsidRPr="00B96ACC" w:rsidRDefault="00B96ACC" w:rsidP="00B96ACC">
      <w:pPr>
        <w:tabs>
          <w:tab w:val="left" w:pos="8892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ru-RU"/>
        </w:rPr>
      </w:pPr>
    </w:p>
    <w:p w14:paraId="7CF3214C" w14:textId="7F181EEF" w:rsidR="00B96ACC" w:rsidRPr="00B96ACC" w:rsidRDefault="00B96ACC" w:rsidP="00B96ACC">
      <w:pPr>
        <w:spacing w:after="0" w:line="240" w:lineRule="auto"/>
        <w:ind w:right="-1"/>
        <w:jc w:val="center"/>
        <w:rPr>
          <w:rFonts w:ascii="Times New Roman" w:eastAsia="Arial Unicode MS" w:hAnsi="Times New Roman" w:cs="Arial Unicode MS"/>
          <w:noProof/>
          <w:sz w:val="24"/>
          <w:szCs w:val="24"/>
          <w:lang w:eastAsia="ru-RU"/>
        </w:rPr>
      </w:pPr>
    </w:p>
    <w:p w14:paraId="10C8F450" w14:textId="106B9D98" w:rsidR="00B96ACC" w:rsidRDefault="00B96ACC" w:rsidP="00B96ACC">
      <w:pPr>
        <w:tabs>
          <w:tab w:val="left" w:pos="8892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ru-RU"/>
        </w:rPr>
      </w:pPr>
    </w:p>
    <w:p w14:paraId="0B898DE3" w14:textId="371503C0" w:rsidR="000C6A97" w:rsidRDefault="000C6A97" w:rsidP="00B96ACC">
      <w:pPr>
        <w:tabs>
          <w:tab w:val="left" w:pos="8892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ru-RU"/>
        </w:rPr>
      </w:pPr>
    </w:p>
    <w:p w14:paraId="3C3D9EC3" w14:textId="230079A8" w:rsidR="000C6A97" w:rsidRDefault="000C6A97" w:rsidP="00B96ACC">
      <w:pPr>
        <w:tabs>
          <w:tab w:val="left" w:pos="8892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ru-RU"/>
        </w:rPr>
      </w:pPr>
    </w:p>
    <w:p w14:paraId="6447DB33" w14:textId="33B12412" w:rsidR="000C6A97" w:rsidRDefault="000C6A97" w:rsidP="00B96ACC">
      <w:pPr>
        <w:tabs>
          <w:tab w:val="left" w:pos="8892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ru-RU"/>
        </w:rPr>
      </w:pPr>
    </w:p>
    <w:p w14:paraId="1B69A41F" w14:textId="69A79049" w:rsidR="00E77C3A" w:rsidRDefault="00E77C3A" w:rsidP="001E2C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C573D93" w14:textId="19E21050" w:rsidR="00E95162" w:rsidRDefault="00E95162" w:rsidP="001E2C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09893B9" w14:textId="4867DEB2" w:rsidR="00E95162" w:rsidRDefault="00E95162" w:rsidP="001E2C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3D73F3C" w14:textId="03A1C235" w:rsidR="00E95162" w:rsidRDefault="00E95162" w:rsidP="001E2C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FA423D2" w14:textId="06FF34D1" w:rsidR="00E95162" w:rsidRDefault="00E95162" w:rsidP="001E2C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799DD6B" w14:textId="34CFFAC8" w:rsidR="00E95162" w:rsidRDefault="00E95162" w:rsidP="001E2C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9D4AB3E" w14:textId="5EBA222B" w:rsidR="00E95162" w:rsidRDefault="00E95162" w:rsidP="001E2C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5BDB1C0" w14:textId="7958DC54" w:rsidR="00E95162" w:rsidRDefault="00E95162" w:rsidP="001E2C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1096A97" w14:textId="414B083C" w:rsidR="00E95162" w:rsidRDefault="00E95162" w:rsidP="001E2C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bookmarkEnd w:id="0"/>
    <w:p w14:paraId="27F5A388" w14:textId="0FD2E203" w:rsidR="00EA047A" w:rsidRPr="00B86B8B" w:rsidRDefault="00EA047A" w:rsidP="00A124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A047A" w:rsidRPr="00B86B8B" w:rsidSect="00E93D20">
      <w:footerReference w:type="default" r:id="rId9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EBEC6" w14:textId="77777777" w:rsidR="00832E56" w:rsidRDefault="00832E56" w:rsidP="004E274F">
      <w:pPr>
        <w:spacing w:after="0" w:line="240" w:lineRule="auto"/>
      </w:pPr>
      <w:r>
        <w:separator/>
      </w:r>
    </w:p>
  </w:endnote>
  <w:endnote w:type="continuationSeparator" w:id="0">
    <w:p w14:paraId="13850B10" w14:textId="77777777" w:rsidR="00832E56" w:rsidRDefault="00832E56" w:rsidP="004E2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E1946" w14:textId="4D7D023D" w:rsidR="00004BDE" w:rsidRDefault="00004BDE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438C7110" w14:textId="77777777" w:rsidR="00004BDE" w:rsidRDefault="00004BDE">
    <w:pPr>
      <w:pStyle w:val="ae"/>
    </w:pPr>
  </w:p>
  <w:p w14:paraId="7DDA5C75" w14:textId="77777777" w:rsidR="00004BDE" w:rsidRDefault="00004BDE"/>
  <w:p w14:paraId="3D19F90D" w14:textId="77777777" w:rsidR="00004BDE" w:rsidRDefault="00004BDE"/>
  <w:p w14:paraId="28744E00" w14:textId="77777777" w:rsidR="00004BDE" w:rsidRDefault="00004B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A9E71" w14:textId="77777777" w:rsidR="00832E56" w:rsidRDefault="00832E56" w:rsidP="004E274F">
      <w:pPr>
        <w:spacing w:after="0" w:line="240" w:lineRule="auto"/>
      </w:pPr>
      <w:r>
        <w:separator/>
      </w:r>
    </w:p>
  </w:footnote>
  <w:footnote w:type="continuationSeparator" w:id="0">
    <w:p w14:paraId="66A84CF0" w14:textId="77777777" w:rsidR="00832E56" w:rsidRDefault="00832E56" w:rsidP="004E27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6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7" w15:restartNumberingAfterBreak="0">
    <w:nsid w:val="57F51962"/>
    <w:multiLevelType w:val="singleLevel"/>
    <w:tmpl w:val="F0685EB8"/>
    <w:lvl w:ilvl="0">
      <w:start w:val="3"/>
      <w:numFmt w:val="decimal"/>
      <w:lvlText w:val="4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65815B29"/>
    <w:multiLevelType w:val="hybridMultilevel"/>
    <w:tmpl w:val="CDD03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403113"/>
    <w:multiLevelType w:val="hybridMultilevel"/>
    <w:tmpl w:val="C4D0D73E"/>
    <w:lvl w:ilvl="0" w:tplc="3482AC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481196">
    <w:abstractNumId w:val="2"/>
  </w:num>
  <w:num w:numId="2" w16cid:durableId="117259861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891617453">
    <w:abstractNumId w:val="7"/>
    <w:lvlOverride w:ilvl="0">
      <w:lvl w:ilvl="0">
        <w:start w:val="3"/>
        <w:numFmt w:val="decimal"/>
        <w:lvlText w:val="4.%1."/>
        <w:legacy w:legacy="1" w:legacySpace="0" w:legacyIndent="39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 w16cid:durableId="1629318886">
    <w:abstractNumId w:val="9"/>
  </w:num>
  <w:num w:numId="5" w16cid:durableId="637300311">
    <w:abstractNumId w:val="10"/>
  </w:num>
  <w:num w:numId="6" w16cid:durableId="11721118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ECD"/>
    <w:rsid w:val="00004BDE"/>
    <w:rsid w:val="00081461"/>
    <w:rsid w:val="000A0AC2"/>
    <w:rsid w:val="000C2E58"/>
    <w:rsid w:val="000C6A97"/>
    <w:rsid w:val="000D3302"/>
    <w:rsid w:val="000F0D00"/>
    <w:rsid w:val="001042D4"/>
    <w:rsid w:val="00137459"/>
    <w:rsid w:val="001420D0"/>
    <w:rsid w:val="00160AFD"/>
    <w:rsid w:val="00176DB4"/>
    <w:rsid w:val="00194CDD"/>
    <w:rsid w:val="001A0B90"/>
    <w:rsid w:val="001A7E0C"/>
    <w:rsid w:val="001B7BE5"/>
    <w:rsid w:val="001C56F1"/>
    <w:rsid w:val="001E27F9"/>
    <w:rsid w:val="001E2CE6"/>
    <w:rsid w:val="00212BAD"/>
    <w:rsid w:val="0021309D"/>
    <w:rsid w:val="00220B80"/>
    <w:rsid w:val="00223834"/>
    <w:rsid w:val="002520AE"/>
    <w:rsid w:val="00255389"/>
    <w:rsid w:val="002648A3"/>
    <w:rsid w:val="00277E7A"/>
    <w:rsid w:val="002818FB"/>
    <w:rsid w:val="002838D6"/>
    <w:rsid w:val="002A25A2"/>
    <w:rsid w:val="002B0451"/>
    <w:rsid w:val="002B080D"/>
    <w:rsid w:val="002C0722"/>
    <w:rsid w:val="002D3C54"/>
    <w:rsid w:val="002D6B62"/>
    <w:rsid w:val="002D76F4"/>
    <w:rsid w:val="002F708C"/>
    <w:rsid w:val="003031C2"/>
    <w:rsid w:val="00307BC1"/>
    <w:rsid w:val="00312EA7"/>
    <w:rsid w:val="00322F33"/>
    <w:rsid w:val="0032391D"/>
    <w:rsid w:val="0035370D"/>
    <w:rsid w:val="00364DD2"/>
    <w:rsid w:val="003676DF"/>
    <w:rsid w:val="00380F48"/>
    <w:rsid w:val="00394926"/>
    <w:rsid w:val="003F54EB"/>
    <w:rsid w:val="004016D2"/>
    <w:rsid w:val="00414487"/>
    <w:rsid w:val="00495867"/>
    <w:rsid w:val="004A6C8D"/>
    <w:rsid w:val="004B6749"/>
    <w:rsid w:val="004C3E33"/>
    <w:rsid w:val="004E274F"/>
    <w:rsid w:val="004F0CE7"/>
    <w:rsid w:val="00506AC7"/>
    <w:rsid w:val="00511B2D"/>
    <w:rsid w:val="005259D8"/>
    <w:rsid w:val="0053405E"/>
    <w:rsid w:val="00580D2E"/>
    <w:rsid w:val="00582502"/>
    <w:rsid w:val="00585125"/>
    <w:rsid w:val="00586CEB"/>
    <w:rsid w:val="0058747C"/>
    <w:rsid w:val="005B0218"/>
    <w:rsid w:val="005B1A69"/>
    <w:rsid w:val="005C22E9"/>
    <w:rsid w:val="00602561"/>
    <w:rsid w:val="00646083"/>
    <w:rsid w:val="006A62A7"/>
    <w:rsid w:val="006C0323"/>
    <w:rsid w:val="006C48C0"/>
    <w:rsid w:val="006D472B"/>
    <w:rsid w:val="00703795"/>
    <w:rsid w:val="007272B9"/>
    <w:rsid w:val="00746983"/>
    <w:rsid w:val="00752E69"/>
    <w:rsid w:val="007705E7"/>
    <w:rsid w:val="0078030A"/>
    <w:rsid w:val="0078626A"/>
    <w:rsid w:val="00795027"/>
    <w:rsid w:val="007D133A"/>
    <w:rsid w:val="00832E56"/>
    <w:rsid w:val="0085207E"/>
    <w:rsid w:val="008577A8"/>
    <w:rsid w:val="0086208C"/>
    <w:rsid w:val="008779AC"/>
    <w:rsid w:val="00881118"/>
    <w:rsid w:val="00882841"/>
    <w:rsid w:val="008A26B0"/>
    <w:rsid w:val="008E5AE9"/>
    <w:rsid w:val="008E7B97"/>
    <w:rsid w:val="00905D73"/>
    <w:rsid w:val="00916A5F"/>
    <w:rsid w:val="00940B6C"/>
    <w:rsid w:val="00951316"/>
    <w:rsid w:val="0095370C"/>
    <w:rsid w:val="00961E81"/>
    <w:rsid w:val="00962BC6"/>
    <w:rsid w:val="0099035D"/>
    <w:rsid w:val="00991A11"/>
    <w:rsid w:val="009A03F0"/>
    <w:rsid w:val="009A4601"/>
    <w:rsid w:val="009B495A"/>
    <w:rsid w:val="009D317F"/>
    <w:rsid w:val="009F14F1"/>
    <w:rsid w:val="00A04B81"/>
    <w:rsid w:val="00A1241B"/>
    <w:rsid w:val="00A30EC1"/>
    <w:rsid w:val="00A35EB9"/>
    <w:rsid w:val="00A411EE"/>
    <w:rsid w:val="00A51B9B"/>
    <w:rsid w:val="00A80274"/>
    <w:rsid w:val="00A85C64"/>
    <w:rsid w:val="00A901A0"/>
    <w:rsid w:val="00AA08F7"/>
    <w:rsid w:val="00AA11AA"/>
    <w:rsid w:val="00AC4892"/>
    <w:rsid w:val="00AE3251"/>
    <w:rsid w:val="00AF003A"/>
    <w:rsid w:val="00B1757B"/>
    <w:rsid w:val="00B303F8"/>
    <w:rsid w:val="00B43D57"/>
    <w:rsid w:val="00B778E2"/>
    <w:rsid w:val="00B86B8B"/>
    <w:rsid w:val="00B96ACC"/>
    <w:rsid w:val="00BB0E6F"/>
    <w:rsid w:val="00BC3388"/>
    <w:rsid w:val="00BE174A"/>
    <w:rsid w:val="00BF20BC"/>
    <w:rsid w:val="00C311E5"/>
    <w:rsid w:val="00C42175"/>
    <w:rsid w:val="00C47DA1"/>
    <w:rsid w:val="00CA25AB"/>
    <w:rsid w:val="00CC00C1"/>
    <w:rsid w:val="00CD02B2"/>
    <w:rsid w:val="00CD0F60"/>
    <w:rsid w:val="00D07431"/>
    <w:rsid w:val="00D37283"/>
    <w:rsid w:val="00D467EB"/>
    <w:rsid w:val="00D56588"/>
    <w:rsid w:val="00D71FE3"/>
    <w:rsid w:val="00D76832"/>
    <w:rsid w:val="00D82CCD"/>
    <w:rsid w:val="00D943F7"/>
    <w:rsid w:val="00D97405"/>
    <w:rsid w:val="00DA1F39"/>
    <w:rsid w:val="00DB3419"/>
    <w:rsid w:val="00DF251E"/>
    <w:rsid w:val="00E131DF"/>
    <w:rsid w:val="00E44F89"/>
    <w:rsid w:val="00E67408"/>
    <w:rsid w:val="00E77C3A"/>
    <w:rsid w:val="00E9327C"/>
    <w:rsid w:val="00E93D20"/>
    <w:rsid w:val="00E9437F"/>
    <w:rsid w:val="00E94E4A"/>
    <w:rsid w:val="00E95162"/>
    <w:rsid w:val="00EA047A"/>
    <w:rsid w:val="00EC603C"/>
    <w:rsid w:val="00ED137D"/>
    <w:rsid w:val="00ED7269"/>
    <w:rsid w:val="00F273BD"/>
    <w:rsid w:val="00F55D87"/>
    <w:rsid w:val="00F63DE1"/>
    <w:rsid w:val="00F721E5"/>
    <w:rsid w:val="00F85A0E"/>
    <w:rsid w:val="00F9125C"/>
    <w:rsid w:val="00FD7ECD"/>
    <w:rsid w:val="00FF69AE"/>
    <w:rsid w:val="00FF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A6C84"/>
  <w15:docId w15:val="{957EB54F-E95F-459E-94D0-D6E13718C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3BD"/>
  </w:style>
  <w:style w:type="paragraph" w:styleId="11">
    <w:name w:val="heading 1"/>
    <w:basedOn w:val="a"/>
    <w:next w:val="a"/>
    <w:link w:val="12"/>
    <w:uiPriority w:val="99"/>
    <w:qFormat/>
    <w:rsid w:val="00586C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1"/>
    <w:next w:val="a"/>
    <w:link w:val="20"/>
    <w:uiPriority w:val="99"/>
    <w:qFormat/>
    <w:rsid w:val="00004BDE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6025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0"/>
    <w:link w:val="40"/>
    <w:uiPriority w:val="99"/>
    <w:qFormat/>
    <w:rsid w:val="00380F48"/>
    <w:pPr>
      <w:keepNext/>
      <w:keepLines/>
      <w:tabs>
        <w:tab w:val="num" w:pos="0"/>
      </w:tabs>
      <w:suppressAutoHyphens/>
      <w:spacing w:before="240" w:after="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80F48"/>
    <w:pPr>
      <w:keepNext/>
      <w:keepLines/>
      <w:suppressAutoHyphen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8"/>
      <w:szCs w:val="28"/>
      <w:lang w:eastAsia="ar-SA"/>
    </w:rPr>
  </w:style>
  <w:style w:type="paragraph" w:styleId="6">
    <w:name w:val="heading 6"/>
    <w:basedOn w:val="a"/>
    <w:next w:val="a"/>
    <w:link w:val="60"/>
    <w:qFormat/>
    <w:rsid w:val="00D467E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8">
    <w:name w:val="heading 8"/>
    <w:basedOn w:val="a"/>
    <w:next w:val="a"/>
    <w:link w:val="80"/>
    <w:uiPriority w:val="99"/>
    <w:unhideWhenUsed/>
    <w:qFormat/>
    <w:rsid w:val="00380F4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0"/>
    <w:link w:val="90"/>
    <w:uiPriority w:val="99"/>
    <w:qFormat/>
    <w:rsid w:val="00380F48"/>
    <w:pPr>
      <w:keepNext/>
      <w:tabs>
        <w:tab w:val="num" w:pos="0"/>
      </w:tabs>
      <w:suppressAutoHyphens/>
      <w:spacing w:before="240" w:after="120" w:line="240" w:lineRule="auto"/>
      <w:ind w:left="1584" w:hanging="1584"/>
      <w:outlineLvl w:val="8"/>
    </w:pPr>
    <w:rPr>
      <w:rFonts w:ascii="Arial" w:eastAsia="Calibri" w:hAnsi="Arial" w:cs="Mangal"/>
      <w:b/>
      <w:bCs/>
      <w:sz w:val="21"/>
      <w:szCs w:val="21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basedOn w:val="a1"/>
    <w:link w:val="11"/>
    <w:uiPriority w:val="99"/>
    <w:rsid w:val="00586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9"/>
    <w:rsid w:val="0060256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0">
    <w:name w:val="Body Text"/>
    <w:basedOn w:val="a"/>
    <w:link w:val="a4"/>
    <w:unhideWhenUsed/>
    <w:rsid w:val="00EA047A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4">
    <w:name w:val="Основной текст Знак"/>
    <w:basedOn w:val="a1"/>
    <w:link w:val="a0"/>
    <w:rsid w:val="00EA047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40">
    <w:name w:val="Заголовок 4 Знак"/>
    <w:basedOn w:val="a1"/>
    <w:link w:val="4"/>
    <w:uiPriority w:val="99"/>
    <w:rsid w:val="00380F48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380F48"/>
    <w:rPr>
      <w:rFonts w:ascii="Cambria" w:eastAsia="Times New Roman" w:hAnsi="Cambria" w:cs="Times New Roman"/>
      <w:color w:val="243F60"/>
      <w:sz w:val="28"/>
      <w:szCs w:val="28"/>
      <w:lang w:eastAsia="ar-SA"/>
    </w:rPr>
  </w:style>
  <w:style w:type="character" w:customStyle="1" w:styleId="60">
    <w:name w:val="Заголовок 6 Знак"/>
    <w:basedOn w:val="a1"/>
    <w:link w:val="6"/>
    <w:rsid w:val="00D467E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380F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1"/>
    <w:link w:val="9"/>
    <w:uiPriority w:val="99"/>
    <w:rsid w:val="00380F48"/>
    <w:rPr>
      <w:rFonts w:ascii="Arial" w:eastAsia="Calibri" w:hAnsi="Arial" w:cs="Mangal"/>
      <w:b/>
      <w:bCs/>
      <w:sz w:val="21"/>
      <w:szCs w:val="21"/>
      <w:lang w:eastAsia="ar-SA"/>
    </w:rPr>
  </w:style>
  <w:style w:type="paragraph" w:styleId="a5">
    <w:name w:val="List Paragraph"/>
    <w:basedOn w:val="a"/>
    <w:uiPriority w:val="99"/>
    <w:qFormat/>
    <w:rsid w:val="00A04B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AA08F7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1"/>
    <w:link w:val="a6"/>
    <w:uiPriority w:val="1"/>
    <w:rsid w:val="00AA08F7"/>
    <w:rPr>
      <w:rFonts w:eastAsiaTheme="minorEastAsia"/>
    </w:rPr>
  </w:style>
  <w:style w:type="paragraph" w:styleId="a8">
    <w:name w:val="Balloon Text"/>
    <w:basedOn w:val="a"/>
    <w:link w:val="a9"/>
    <w:uiPriority w:val="99"/>
    <w:unhideWhenUsed/>
    <w:rsid w:val="00AA0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rsid w:val="00AA08F7"/>
    <w:rPr>
      <w:rFonts w:ascii="Tahoma" w:hAnsi="Tahoma" w:cs="Tahoma"/>
      <w:sz w:val="16"/>
      <w:szCs w:val="16"/>
    </w:rPr>
  </w:style>
  <w:style w:type="character" w:styleId="aa">
    <w:name w:val="Placeholder Text"/>
    <w:basedOn w:val="a1"/>
    <w:uiPriority w:val="99"/>
    <w:semiHidden/>
    <w:rsid w:val="00312EA7"/>
    <w:rPr>
      <w:color w:val="808080"/>
    </w:rPr>
  </w:style>
  <w:style w:type="table" w:styleId="ab">
    <w:name w:val="Table Grid"/>
    <w:basedOn w:val="a2"/>
    <w:uiPriority w:val="59"/>
    <w:rsid w:val="00A51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602561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1"/>
    <w:link w:val="ac"/>
    <w:uiPriority w:val="99"/>
    <w:rsid w:val="006025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Обычный1"/>
    <w:rsid w:val="00602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E2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4E274F"/>
  </w:style>
  <w:style w:type="character" w:styleId="af0">
    <w:name w:val="Hyperlink"/>
    <w:basedOn w:val="a1"/>
    <w:uiPriority w:val="99"/>
    <w:unhideWhenUsed/>
    <w:rsid w:val="00B86B8B"/>
    <w:rPr>
      <w:color w:val="0563C1" w:themeColor="hyperlink"/>
      <w:u w:val="single"/>
    </w:rPr>
  </w:style>
  <w:style w:type="paragraph" w:customStyle="1" w:styleId="ConsPlusTitle">
    <w:name w:val="ConsPlusTitle"/>
    <w:rsid w:val="00B86B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4">
    <w:name w:val="Сетка таблицы1"/>
    <w:basedOn w:val="a2"/>
    <w:next w:val="ab"/>
    <w:uiPriority w:val="59"/>
    <w:rsid w:val="00307BC1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rmal">
    <w:name w:val="ConsNormal"/>
    <w:rsid w:val="00991A1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1">
    <w:name w:val="Нормальный (таблица)"/>
    <w:basedOn w:val="a"/>
    <w:next w:val="a"/>
    <w:uiPriority w:val="99"/>
    <w:rsid w:val="00EA047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EA04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5">
    <w:name w:val="Стиль1"/>
    <w:basedOn w:val="a"/>
    <w:uiPriority w:val="99"/>
    <w:rsid w:val="00380F48"/>
    <w:pPr>
      <w:tabs>
        <w:tab w:val="num" w:pos="0"/>
      </w:tabs>
      <w:suppressAutoHyphens/>
      <w:autoSpaceDE w:val="0"/>
      <w:spacing w:before="120" w:after="0" w:line="240" w:lineRule="auto"/>
      <w:ind w:left="1152" w:hanging="1152"/>
      <w:jc w:val="both"/>
      <w:outlineLvl w:val="5"/>
    </w:pPr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21">
    <w:name w:val="Стиль2"/>
    <w:basedOn w:val="15"/>
    <w:uiPriority w:val="99"/>
    <w:rsid w:val="00380F48"/>
    <w:pPr>
      <w:spacing w:before="60"/>
      <w:ind w:left="1296" w:hanging="1296"/>
      <w:outlineLvl w:val="6"/>
    </w:pPr>
  </w:style>
  <w:style w:type="character" w:customStyle="1" w:styleId="WW-Absatz-Standardschriftart111111">
    <w:name w:val="WW-Absatz-Standardschriftart111111"/>
    <w:uiPriority w:val="99"/>
    <w:rsid w:val="00380F48"/>
  </w:style>
  <w:style w:type="character" w:customStyle="1" w:styleId="WW-Absatz-Standardschriftart111111111111">
    <w:name w:val="WW-Absatz-Standardschriftart111111111111"/>
    <w:uiPriority w:val="99"/>
    <w:rsid w:val="00380F48"/>
  </w:style>
  <w:style w:type="paragraph" w:customStyle="1" w:styleId="16">
    <w:name w:val="Заголовок1"/>
    <w:basedOn w:val="a"/>
    <w:next w:val="a0"/>
    <w:uiPriority w:val="99"/>
    <w:rsid w:val="00380F48"/>
    <w:pPr>
      <w:keepNext/>
      <w:suppressAutoHyphens/>
      <w:spacing w:before="240" w:after="120" w:line="240" w:lineRule="auto"/>
    </w:pPr>
    <w:rPr>
      <w:rFonts w:ascii="Arial" w:eastAsia="Calibri" w:hAnsi="Arial" w:cs="Mangal"/>
      <w:sz w:val="28"/>
      <w:szCs w:val="28"/>
      <w:lang w:eastAsia="ar-SA"/>
    </w:rPr>
  </w:style>
  <w:style w:type="paragraph" w:customStyle="1" w:styleId="17">
    <w:name w:val="Цитата1"/>
    <w:basedOn w:val="a"/>
    <w:uiPriority w:val="99"/>
    <w:rsid w:val="00380F48"/>
    <w:pPr>
      <w:suppressAutoHyphens/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3">
    <w:name w:val="Стиль"/>
    <w:uiPriority w:val="99"/>
    <w:rsid w:val="00380F48"/>
    <w:pPr>
      <w:suppressAutoHyphens/>
      <w:spacing w:after="0" w:line="240" w:lineRule="auto"/>
      <w:ind w:firstLine="720"/>
      <w:jc w:val="both"/>
    </w:pPr>
    <w:rPr>
      <w:rFonts w:ascii="Arial" w:eastAsia="Calibri" w:hAnsi="Arial" w:cs="Times New Roman"/>
      <w:sz w:val="20"/>
      <w:szCs w:val="20"/>
      <w:lang w:eastAsia="ar-SA"/>
    </w:rPr>
  </w:style>
  <w:style w:type="paragraph" w:styleId="af4">
    <w:name w:val="Body Text Indent"/>
    <w:basedOn w:val="a"/>
    <w:link w:val="af5"/>
    <w:uiPriority w:val="99"/>
    <w:rsid w:val="00380F48"/>
    <w:pPr>
      <w:suppressAutoHyphens/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5">
    <w:name w:val="Основной текст с отступом Знак"/>
    <w:basedOn w:val="a1"/>
    <w:link w:val="af4"/>
    <w:uiPriority w:val="99"/>
    <w:rsid w:val="00380F48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16"/>
    <w:next w:val="a0"/>
    <w:uiPriority w:val="99"/>
    <w:rsid w:val="00380F48"/>
    <w:pPr>
      <w:numPr>
        <w:numId w:val="1"/>
      </w:numPr>
    </w:pPr>
    <w:rPr>
      <w:b/>
      <w:bCs/>
      <w:sz w:val="21"/>
      <w:szCs w:val="21"/>
    </w:rPr>
  </w:style>
  <w:style w:type="paragraph" w:styleId="af6">
    <w:name w:val="Title"/>
    <w:basedOn w:val="16"/>
    <w:next w:val="af7"/>
    <w:link w:val="af8"/>
    <w:uiPriority w:val="99"/>
    <w:qFormat/>
    <w:rsid w:val="00380F48"/>
    <w:rPr>
      <w:rFonts w:eastAsia="Arial Unicode MS" w:cs="Times New Roman"/>
      <w:kern w:val="1"/>
    </w:rPr>
  </w:style>
  <w:style w:type="paragraph" w:styleId="af7">
    <w:name w:val="Subtitle"/>
    <w:basedOn w:val="16"/>
    <w:next w:val="a0"/>
    <w:link w:val="af9"/>
    <w:uiPriority w:val="99"/>
    <w:qFormat/>
    <w:rsid w:val="00380F48"/>
    <w:pPr>
      <w:jc w:val="center"/>
    </w:pPr>
    <w:rPr>
      <w:rFonts w:eastAsia="Arial Unicode MS" w:cs="Times New Roman"/>
      <w:i/>
      <w:iCs/>
      <w:kern w:val="1"/>
    </w:rPr>
  </w:style>
  <w:style w:type="character" w:customStyle="1" w:styleId="af9">
    <w:name w:val="Подзаголовок Знак"/>
    <w:basedOn w:val="a1"/>
    <w:link w:val="af7"/>
    <w:uiPriority w:val="99"/>
    <w:rsid w:val="00380F48"/>
    <w:rPr>
      <w:rFonts w:ascii="Arial" w:eastAsia="Arial Unicode MS" w:hAnsi="Arial" w:cs="Times New Roman"/>
      <w:i/>
      <w:iCs/>
      <w:kern w:val="1"/>
      <w:sz w:val="28"/>
      <w:szCs w:val="28"/>
      <w:lang w:eastAsia="ar-SA"/>
    </w:rPr>
  </w:style>
  <w:style w:type="character" w:customStyle="1" w:styleId="af8">
    <w:name w:val="Заголовок Знак"/>
    <w:basedOn w:val="a1"/>
    <w:link w:val="af6"/>
    <w:uiPriority w:val="99"/>
    <w:rsid w:val="00380F48"/>
    <w:rPr>
      <w:rFonts w:ascii="Arial" w:eastAsia="Arial Unicode MS" w:hAnsi="Arial" w:cs="Times New Roman"/>
      <w:kern w:val="1"/>
      <w:sz w:val="28"/>
      <w:szCs w:val="28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004BDE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numbering" w:customStyle="1" w:styleId="18">
    <w:name w:val="Нет списка1"/>
    <w:next w:val="a3"/>
    <w:uiPriority w:val="99"/>
    <w:semiHidden/>
    <w:unhideWhenUsed/>
    <w:rsid w:val="00004BDE"/>
  </w:style>
  <w:style w:type="character" w:customStyle="1" w:styleId="afa">
    <w:name w:val="Цветовое выделение"/>
    <w:uiPriority w:val="99"/>
    <w:rsid w:val="00004BDE"/>
    <w:rPr>
      <w:b/>
      <w:bCs/>
      <w:color w:val="000080"/>
      <w:sz w:val="20"/>
      <w:szCs w:val="20"/>
    </w:rPr>
  </w:style>
  <w:style w:type="character" w:customStyle="1" w:styleId="afb">
    <w:name w:val="Гипертекстовая ссылка"/>
    <w:uiPriority w:val="99"/>
    <w:rsid w:val="00004BDE"/>
    <w:rPr>
      <w:b/>
      <w:bCs/>
      <w:color w:val="008000"/>
      <w:sz w:val="20"/>
      <w:szCs w:val="20"/>
      <w:u w:val="single"/>
    </w:rPr>
  </w:style>
  <w:style w:type="paragraph" w:customStyle="1" w:styleId="afc">
    <w:name w:val="Основное меню"/>
    <w:basedOn w:val="a"/>
    <w:next w:val="a"/>
    <w:uiPriority w:val="99"/>
    <w:rsid w:val="00004BD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afd">
    <w:name w:val="Заголовок статьи"/>
    <w:basedOn w:val="a"/>
    <w:next w:val="a"/>
    <w:uiPriority w:val="99"/>
    <w:rsid w:val="00004BDE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e">
    <w:name w:val="Интерактивный заголовок"/>
    <w:basedOn w:val="af6"/>
    <w:next w:val="a"/>
    <w:uiPriority w:val="99"/>
    <w:rsid w:val="00004BDE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kern w:val="0"/>
      <w:sz w:val="22"/>
      <w:szCs w:val="22"/>
      <w:u w:val="single"/>
      <w:lang w:eastAsia="ru-RU"/>
    </w:rPr>
  </w:style>
  <w:style w:type="paragraph" w:customStyle="1" w:styleId="aff">
    <w:name w:val="Текст (лев. подпись)"/>
    <w:basedOn w:val="a"/>
    <w:next w:val="a"/>
    <w:uiPriority w:val="99"/>
    <w:rsid w:val="00004B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Колонтитул (левый)"/>
    <w:basedOn w:val="aff"/>
    <w:next w:val="a"/>
    <w:uiPriority w:val="99"/>
    <w:rsid w:val="00004BDE"/>
    <w:rPr>
      <w:sz w:val="14"/>
      <w:szCs w:val="14"/>
    </w:rPr>
  </w:style>
  <w:style w:type="paragraph" w:customStyle="1" w:styleId="aff1">
    <w:name w:val="Текст (прав. подпись)"/>
    <w:basedOn w:val="a"/>
    <w:next w:val="a"/>
    <w:uiPriority w:val="99"/>
    <w:rsid w:val="00004BDE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2">
    <w:name w:val="Колонтитул (правый)"/>
    <w:basedOn w:val="aff1"/>
    <w:next w:val="a"/>
    <w:uiPriority w:val="99"/>
    <w:rsid w:val="00004BDE"/>
    <w:rPr>
      <w:sz w:val="14"/>
      <w:szCs w:val="14"/>
    </w:rPr>
  </w:style>
  <w:style w:type="paragraph" w:customStyle="1" w:styleId="aff3">
    <w:name w:val="Комментарий"/>
    <w:basedOn w:val="a"/>
    <w:next w:val="a"/>
    <w:uiPriority w:val="99"/>
    <w:rsid w:val="00004BD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aff4">
    <w:name w:val="Комментарий пользователя"/>
    <w:basedOn w:val="aff3"/>
    <w:next w:val="a"/>
    <w:uiPriority w:val="99"/>
    <w:rsid w:val="00004BDE"/>
    <w:pPr>
      <w:jc w:val="left"/>
    </w:pPr>
    <w:rPr>
      <w:color w:val="000080"/>
    </w:rPr>
  </w:style>
  <w:style w:type="character" w:customStyle="1" w:styleId="aff5">
    <w:name w:val="Найденные слова"/>
    <w:basedOn w:val="afa"/>
    <w:uiPriority w:val="99"/>
    <w:rsid w:val="00004BDE"/>
    <w:rPr>
      <w:b/>
      <w:bCs/>
      <w:color w:val="000080"/>
      <w:sz w:val="20"/>
      <w:szCs w:val="20"/>
    </w:rPr>
  </w:style>
  <w:style w:type="character" w:customStyle="1" w:styleId="aff6">
    <w:name w:val="Не вступил в силу"/>
    <w:uiPriority w:val="99"/>
    <w:rsid w:val="00004BDE"/>
    <w:rPr>
      <w:b/>
      <w:bCs/>
      <w:color w:val="008080"/>
      <w:sz w:val="20"/>
      <w:szCs w:val="20"/>
    </w:rPr>
  </w:style>
  <w:style w:type="paragraph" w:customStyle="1" w:styleId="aff7">
    <w:name w:val="Объект"/>
    <w:basedOn w:val="a"/>
    <w:next w:val="a"/>
    <w:uiPriority w:val="99"/>
    <w:rsid w:val="00004BD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8">
    <w:name w:val="Таблицы (моноширинный)"/>
    <w:basedOn w:val="a"/>
    <w:next w:val="a"/>
    <w:uiPriority w:val="99"/>
    <w:rsid w:val="00004BD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9">
    <w:name w:val="Оглавление"/>
    <w:basedOn w:val="aff8"/>
    <w:next w:val="a"/>
    <w:uiPriority w:val="99"/>
    <w:rsid w:val="00004BDE"/>
    <w:pPr>
      <w:ind w:left="140"/>
    </w:pPr>
  </w:style>
  <w:style w:type="paragraph" w:customStyle="1" w:styleId="affa">
    <w:name w:val="Переменная часть"/>
    <w:basedOn w:val="afc"/>
    <w:next w:val="a"/>
    <w:uiPriority w:val="99"/>
    <w:rsid w:val="00004BDE"/>
    <w:rPr>
      <w:sz w:val="18"/>
      <w:szCs w:val="18"/>
    </w:rPr>
  </w:style>
  <w:style w:type="paragraph" w:customStyle="1" w:styleId="affb">
    <w:name w:val="Постоянная часть"/>
    <w:basedOn w:val="afc"/>
    <w:next w:val="a"/>
    <w:uiPriority w:val="99"/>
    <w:rsid w:val="00004BDE"/>
    <w:rPr>
      <w:sz w:val="20"/>
      <w:szCs w:val="20"/>
    </w:rPr>
  </w:style>
  <w:style w:type="character" w:customStyle="1" w:styleId="affc">
    <w:name w:val="Продолжение ссылки"/>
    <w:basedOn w:val="afb"/>
    <w:uiPriority w:val="99"/>
    <w:rsid w:val="00004BDE"/>
    <w:rPr>
      <w:b/>
      <w:bCs/>
      <w:color w:val="008000"/>
      <w:sz w:val="20"/>
      <w:szCs w:val="20"/>
      <w:u w:val="single"/>
    </w:rPr>
  </w:style>
  <w:style w:type="paragraph" w:customStyle="1" w:styleId="affd">
    <w:name w:val="Словарная статья"/>
    <w:basedOn w:val="a"/>
    <w:next w:val="a"/>
    <w:uiPriority w:val="99"/>
    <w:rsid w:val="00004BDE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e">
    <w:name w:val="Текст (справка)"/>
    <w:basedOn w:val="a"/>
    <w:next w:val="a"/>
    <w:uiPriority w:val="99"/>
    <w:rsid w:val="00004BDE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">
    <w:name w:val="Утратил силу"/>
    <w:uiPriority w:val="99"/>
    <w:rsid w:val="00004BDE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004BDE"/>
    <w:pPr>
      <w:widowControl w:val="0"/>
      <w:numPr>
        <w:numId w:val="2"/>
      </w:numPr>
      <w:adjustRightInd w:val="0"/>
      <w:spacing w:line="240" w:lineRule="exact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table" w:customStyle="1" w:styleId="22">
    <w:name w:val="Сетка таблицы2"/>
    <w:basedOn w:val="a2"/>
    <w:next w:val="ab"/>
    <w:uiPriority w:val="99"/>
    <w:rsid w:val="00004BDE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0">
    <w:name w:val="Знак Знак Знак Знак Знак"/>
    <w:basedOn w:val="a"/>
    <w:uiPriority w:val="99"/>
    <w:rsid w:val="00004BDE"/>
    <w:pPr>
      <w:widowControl w:val="0"/>
      <w:tabs>
        <w:tab w:val="num" w:pos="720"/>
      </w:tabs>
      <w:adjustRightInd w:val="0"/>
      <w:spacing w:line="240" w:lineRule="exact"/>
      <w:ind w:left="72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customStyle="1" w:styleId="afff1">
    <w:name w:val="Знак Знак"/>
    <w:basedOn w:val="a"/>
    <w:uiPriority w:val="99"/>
    <w:rsid w:val="00004BD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9">
    <w:name w:val="Без интервала1"/>
    <w:uiPriority w:val="99"/>
    <w:rsid w:val="00004BD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afff2">
    <w:basedOn w:val="a"/>
    <w:next w:val="afff3"/>
    <w:uiPriority w:val="99"/>
    <w:rsid w:val="00004BD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04B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4">
    <w:name w:val="Знак Знак Знак"/>
    <w:basedOn w:val="a"/>
    <w:uiPriority w:val="99"/>
    <w:rsid w:val="00004BD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a">
    <w:name w:val="Знак Знак Знак1"/>
    <w:basedOn w:val="a"/>
    <w:uiPriority w:val="99"/>
    <w:rsid w:val="00004BD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3">
    <w:name w:val="Знак Знак Знак2"/>
    <w:basedOn w:val="a"/>
    <w:uiPriority w:val="99"/>
    <w:rsid w:val="00004BDE"/>
    <w:pPr>
      <w:widowControl w:val="0"/>
      <w:tabs>
        <w:tab w:val="num" w:pos="1315"/>
      </w:tabs>
      <w:adjustRightInd w:val="0"/>
      <w:spacing w:line="240" w:lineRule="exact"/>
      <w:ind w:left="1315" w:hanging="18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customStyle="1" w:styleId="1b">
    <w:name w:val="Знак Знак Знак Знак Знак1"/>
    <w:basedOn w:val="a"/>
    <w:uiPriority w:val="99"/>
    <w:rsid w:val="00004BD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4">
    <w:name w:val="Знак Знак Знак Знак Знак2"/>
    <w:basedOn w:val="a"/>
    <w:uiPriority w:val="99"/>
    <w:rsid w:val="00004BD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004B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04B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c">
    <w:name w:val="Знак Знак1"/>
    <w:basedOn w:val="a"/>
    <w:uiPriority w:val="99"/>
    <w:rsid w:val="00004BD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ff5">
    <w:name w:val="Знак Знак Знак Знак Знак Знак"/>
    <w:basedOn w:val="a"/>
    <w:uiPriority w:val="99"/>
    <w:rsid w:val="00004BD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Normal">
    <w:name w:val="ConsPlusNormal"/>
    <w:rsid w:val="00004B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1">
    <w:name w:val="Font Style11"/>
    <w:uiPriority w:val="99"/>
    <w:rsid w:val="00004BDE"/>
    <w:rPr>
      <w:rFonts w:ascii="Times New Roman" w:hAnsi="Times New Roman" w:cs="Times New Roman"/>
      <w:sz w:val="26"/>
      <w:szCs w:val="26"/>
    </w:rPr>
  </w:style>
  <w:style w:type="paragraph" w:customStyle="1" w:styleId="1d">
    <w:name w:val="Абзац списка1"/>
    <w:basedOn w:val="a"/>
    <w:rsid w:val="00004BDE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afff6">
    <w:name w:val="Обычный (паспорт)"/>
    <w:basedOn w:val="a"/>
    <w:rsid w:val="00004BDE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ff7">
    <w:name w:val="Жирный (паспорт)"/>
    <w:basedOn w:val="a"/>
    <w:rsid w:val="00004BDE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styleId="31">
    <w:name w:val="Body Text Indent 3"/>
    <w:basedOn w:val="a"/>
    <w:link w:val="32"/>
    <w:semiHidden/>
    <w:rsid w:val="00004BDE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semiHidden/>
    <w:rsid w:val="00004BDE"/>
    <w:rPr>
      <w:rFonts w:ascii="Calibri" w:eastAsia="Times New Roman" w:hAnsi="Calibri" w:cs="Times New Roman"/>
      <w:sz w:val="16"/>
      <w:szCs w:val="16"/>
    </w:rPr>
  </w:style>
  <w:style w:type="paragraph" w:customStyle="1" w:styleId="Default">
    <w:name w:val="Default"/>
    <w:rsid w:val="00004B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f3">
    <w:name w:val="Normal (Web)"/>
    <w:basedOn w:val="a"/>
    <w:uiPriority w:val="99"/>
    <w:semiHidden/>
    <w:unhideWhenUsed/>
    <w:rsid w:val="00004BD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E2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1E2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8">
    <w:name w:val="Unresolved Mention"/>
    <w:basedOn w:val="a1"/>
    <w:uiPriority w:val="99"/>
    <w:semiHidden/>
    <w:unhideWhenUsed/>
    <w:rsid w:val="003F54EB"/>
    <w:rPr>
      <w:color w:val="605E5C"/>
      <w:shd w:val="clear" w:color="auto" w:fill="E1DFDD"/>
    </w:rPr>
  </w:style>
  <w:style w:type="character" w:customStyle="1" w:styleId="FontStyle40">
    <w:name w:val="Font Style40"/>
    <w:uiPriority w:val="99"/>
    <w:rsid w:val="000C2E58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4">
    <w:name w:val="Font Style44"/>
    <w:uiPriority w:val="99"/>
    <w:rsid w:val="000C2E58"/>
    <w:rPr>
      <w:rFonts w:ascii="Times New Roman" w:hAnsi="Times New Roman" w:cs="Times New Roman" w:hint="default"/>
      <w:sz w:val="26"/>
      <w:szCs w:val="26"/>
    </w:rPr>
  </w:style>
  <w:style w:type="paragraph" w:styleId="25">
    <w:name w:val="Body Text 2"/>
    <w:basedOn w:val="a"/>
    <w:link w:val="26"/>
    <w:uiPriority w:val="99"/>
    <w:unhideWhenUsed/>
    <w:rsid w:val="00364DD2"/>
    <w:pPr>
      <w:spacing w:after="120" w:line="480" w:lineRule="auto"/>
    </w:pPr>
  </w:style>
  <w:style w:type="character" w:customStyle="1" w:styleId="26">
    <w:name w:val="Основной текст 2 Знак"/>
    <w:basedOn w:val="a1"/>
    <w:link w:val="25"/>
    <w:uiPriority w:val="99"/>
    <w:rsid w:val="00364DD2"/>
  </w:style>
  <w:style w:type="paragraph" w:customStyle="1" w:styleId="afff9">
    <w:name w:val="Знак"/>
    <w:basedOn w:val="a"/>
    <w:rsid w:val="0021309D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2020-01-22T00:00:00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ECEE730-CAF6-4C59-AA01-7A9D3098F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СЕЛЬСКИЕ ВЕДОМОСТИ</vt:lpstr>
    </vt:vector>
  </TitlesOfParts>
  <Company>с. Степное Полеологово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СЕЛЬСКИЕ ВЕДОМОСТИ</dc:title>
  <dc:subject>Информационный бюллетень Комитета местного самоуправления Полеологовского сельсовета Бессоновского района Пензенской области. Издание официальных документов.</dc:subject>
  <dc:creator>Пользователь Windows</dc:creator>
  <cp:keywords/>
  <dc:description/>
  <cp:lastModifiedBy>Jana</cp:lastModifiedBy>
  <cp:revision>17</cp:revision>
  <cp:lastPrinted>2023-03-31T06:13:00Z</cp:lastPrinted>
  <dcterms:created xsi:type="dcterms:W3CDTF">2021-01-29T13:42:00Z</dcterms:created>
  <dcterms:modified xsi:type="dcterms:W3CDTF">2023-04-14T12:03:00Z</dcterms:modified>
  <cp:category>№ 9                                             14.04.2023 г.                                   «Бесплатно»</cp:category>
</cp:coreProperties>
</file>