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E69" w:rsidRPr="003E097B" w:rsidRDefault="00913E69" w:rsidP="00913E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DF5F4B">
        <w:rPr>
          <w:rFonts w:ascii="Times New Roman" w:hAnsi="Times New Roman" w:cs="Times New Roman"/>
        </w:rPr>
        <w:t>4/2</w:t>
      </w:r>
      <w:r w:rsidRPr="003E097B">
        <w:rPr>
          <w:rFonts w:ascii="Times New Roman" w:hAnsi="Times New Roman" w:cs="Times New Roman"/>
        </w:rPr>
        <w:t xml:space="preserve">    </w:t>
      </w:r>
      <w:r w:rsidR="00DF5F4B">
        <w:rPr>
          <w:rFonts w:ascii="Times New Roman" w:hAnsi="Times New Roman" w:cs="Times New Roman"/>
        </w:rPr>
        <w:t>14.04.2023</w:t>
      </w:r>
      <w:bookmarkStart w:id="0" w:name="_GoBack"/>
      <w:bookmarkEnd w:id="0"/>
      <w:r w:rsidRPr="003E097B">
        <w:rPr>
          <w:rFonts w:ascii="Times New Roman" w:hAnsi="Times New Roman" w:cs="Times New Roman"/>
        </w:rPr>
        <w:t xml:space="preserve"> г.                                             с. </w:t>
      </w:r>
      <w:proofErr w:type="spellStart"/>
      <w:r w:rsidRPr="003E097B">
        <w:rPr>
          <w:rFonts w:ascii="Times New Roman" w:hAnsi="Times New Roman" w:cs="Times New Roman"/>
        </w:rPr>
        <w:t>Грабово</w:t>
      </w:r>
      <w:proofErr w:type="spellEnd"/>
      <w:r w:rsidRPr="003E097B">
        <w:rPr>
          <w:rFonts w:ascii="Times New Roman" w:hAnsi="Times New Roman" w:cs="Times New Roman"/>
        </w:rPr>
        <w:t xml:space="preserve">                           </w:t>
      </w:r>
      <w:r w:rsidR="009B4909">
        <w:rPr>
          <w:rFonts w:ascii="Times New Roman" w:hAnsi="Times New Roman" w:cs="Times New Roman"/>
        </w:rPr>
        <w:t xml:space="preserve">                   </w:t>
      </w:r>
      <w:r w:rsidRPr="003E097B">
        <w:rPr>
          <w:rFonts w:ascii="Times New Roman" w:hAnsi="Times New Roman" w:cs="Times New Roman"/>
        </w:rPr>
        <w:t xml:space="preserve">        "Бесплатно"</w:t>
      </w:r>
    </w:p>
    <w:p w:rsidR="00913E69" w:rsidRPr="003E097B" w:rsidRDefault="00913E69" w:rsidP="00913E69">
      <w:pPr>
        <w:jc w:val="both"/>
        <w:rPr>
          <w:rFonts w:ascii="Times New Roman" w:hAnsi="Times New Roman" w:cs="Times New Roman"/>
        </w:rPr>
      </w:pPr>
    </w:p>
    <w:p w:rsidR="00913E69" w:rsidRPr="003E097B" w:rsidRDefault="008241CA" w:rsidP="00913E69">
      <w:pPr>
        <w:jc w:val="center"/>
        <w:rPr>
          <w:rFonts w:ascii="Times New Roman" w:hAnsi="Times New Roman" w:cs="Times New Roman"/>
          <w:b/>
          <w:i/>
        </w:rPr>
      </w:pPr>
      <w:r w:rsidRPr="008241CA"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pt;height:36.75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913E69" w:rsidRDefault="00913E69" w:rsidP="00913E69">
      <w:pPr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Информационный бюллетень Комитета местного самоуправления Грабовского сельсовета </w:t>
      </w:r>
      <w:proofErr w:type="spellStart"/>
      <w:r w:rsidRPr="003E097B">
        <w:rPr>
          <w:rFonts w:ascii="Times New Roman" w:hAnsi="Times New Roman" w:cs="Times New Roman"/>
        </w:rPr>
        <w:t>Бессоновского</w:t>
      </w:r>
      <w:proofErr w:type="spellEnd"/>
      <w:r w:rsidRPr="003E097B">
        <w:rPr>
          <w:rFonts w:ascii="Times New Roman" w:hAnsi="Times New Roman" w:cs="Times New Roman"/>
        </w:rPr>
        <w:t xml:space="preserve"> района Пензенской области. Издание официальных документов.</w:t>
      </w:r>
    </w:p>
    <w:p w:rsidR="00CD1481" w:rsidRPr="00DF5F4B" w:rsidRDefault="00CD1481" w:rsidP="00DF5F4B">
      <w:pPr>
        <w:spacing w:after="0" w:line="240" w:lineRule="auto"/>
        <w:jc w:val="right"/>
        <w:rPr>
          <w:rFonts w:ascii="Arial Narrow" w:hAnsi="Arial Narrow"/>
          <w:color w:val="000000" w:themeColor="text1"/>
        </w:rPr>
      </w:pP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  <w:r w:rsidRPr="00DF5F4B">
        <w:rPr>
          <w:rFonts w:ascii="Arial Narrow" w:hAnsi="Arial Narrow"/>
          <w:b/>
        </w:rPr>
        <w:t>ПУБЛИЧНЫЕ СЛУШАНИЯ</w:t>
      </w: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  <w:r w:rsidRPr="00DF5F4B">
        <w:rPr>
          <w:rFonts w:ascii="Arial Narrow" w:hAnsi="Arial Narrow"/>
          <w:b/>
        </w:rPr>
        <w:t xml:space="preserve">_____________________________________________________________ </w:t>
      </w: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  <w:r w:rsidRPr="00DF5F4B">
        <w:rPr>
          <w:rFonts w:ascii="Arial Narrow" w:hAnsi="Arial Narrow"/>
          <w:b/>
        </w:rPr>
        <w:t>РЕШЕНИЕ</w:t>
      </w: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</w:p>
    <w:p w:rsidR="00DF5F4B" w:rsidRPr="00DF5F4B" w:rsidRDefault="00DF5F4B" w:rsidP="00DF5F4B">
      <w:pPr>
        <w:spacing w:after="0" w:line="240" w:lineRule="auto"/>
        <w:jc w:val="right"/>
        <w:rPr>
          <w:rFonts w:ascii="Arial Narrow" w:hAnsi="Arial Narrow"/>
        </w:rPr>
      </w:pPr>
      <w:r w:rsidRPr="00DF5F4B">
        <w:rPr>
          <w:rFonts w:ascii="Arial Narrow" w:hAnsi="Arial Narrow"/>
        </w:rPr>
        <w:t>от 14 апреля 2023 года</w:t>
      </w: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  <w:b/>
        </w:rPr>
      </w:pP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</w:rPr>
      </w:pPr>
      <w:r w:rsidRPr="00DF5F4B">
        <w:rPr>
          <w:rFonts w:ascii="Arial Narrow" w:hAnsi="Arial Narrow"/>
        </w:rPr>
        <w:t xml:space="preserve">О рассмотрении </w:t>
      </w:r>
      <w:proofErr w:type="gramStart"/>
      <w:r w:rsidRPr="00DF5F4B">
        <w:rPr>
          <w:rFonts w:ascii="Arial Narrow" w:hAnsi="Arial Narrow"/>
        </w:rPr>
        <w:t>проекта решения Комитета местного самоуправления Грабовского сельсовета</w:t>
      </w:r>
      <w:proofErr w:type="gramEnd"/>
      <w:r w:rsidRPr="00DF5F4B">
        <w:rPr>
          <w:rFonts w:ascii="Arial Narrow" w:hAnsi="Arial Narrow"/>
        </w:rPr>
        <w:t xml:space="preserve"> </w:t>
      </w:r>
      <w:proofErr w:type="spellStart"/>
      <w:r w:rsidRPr="00DF5F4B">
        <w:rPr>
          <w:rFonts w:ascii="Arial Narrow" w:hAnsi="Arial Narrow"/>
        </w:rPr>
        <w:t>Бессоновского</w:t>
      </w:r>
      <w:proofErr w:type="spellEnd"/>
      <w:r w:rsidRPr="00DF5F4B">
        <w:rPr>
          <w:rFonts w:ascii="Arial Narrow" w:hAnsi="Arial Narrow"/>
        </w:rPr>
        <w:t xml:space="preserve"> района Пензенской области «О внесении изменений в Устав Грабовского сельсовета </w:t>
      </w:r>
      <w:proofErr w:type="spellStart"/>
      <w:r w:rsidRPr="00DF5F4B">
        <w:rPr>
          <w:rFonts w:ascii="Arial Narrow" w:hAnsi="Arial Narrow"/>
        </w:rPr>
        <w:t>Бессоновского</w:t>
      </w:r>
      <w:proofErr w:type="spellEnd"/>
      <w:r w:rsidRPr="00DF5F4B">
        <w:rPr>
          <w:rFonts w:ascii="Arial Narrow" w:hAnsi="Arial Narrow"/>
        </w:rPr>
        <w:t xml:space="preserve"> района Пензенской области»</w:t>
      </w: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</w:rPr>
      </w:pP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</w:rPr>
      </w:pPr>
      <w:r w:rsidRPr="00DF5F4B">
        <w:rPr>
          <w:rFonts w:ascii="Arial Narrow" w:hAnsi="Arial Narrow"/>
        </w:rPr>
        <w:t>Докладчик: Самсонова Е.А., ведущий публичных слушаний.</w:t>
      </w: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</w:rPr>
      </w:pPr>
    </w:p>
    <w:p w:rsidR="00DF5F4B" w:rsidRPr="00DF5F4B" w:rsidRDefault="00DF5F4B" w:rsidP="00DF5F4B">
      <w:pPr>
        <w:spacing w:after="0" w:line="240" w:lineRule="auto"/>
        <w:ind w:firstLine="720"/>
        <w:jc w:val="both"/>
        <w:rPr>
          <w:rFonts w:ascii="Arial Narrow" w:hAnsi="Arial Narrow"/>
        </w:rPr>
      </w:pPr>
      <w:proofErr w:type="gramStart"/>
      <w:r w:rsidRPr="00DF5F4B">
        <w:rPr>
          <w:rFonts w:ascii="Arial Narrow" w:hAnsi="Arial Narrow"/>
        </w:rPr>
        <w:t xml:space="preserve">Рассмотрев проект решения Комитета местного самоуправления Грабовского сельсовета </w:t>
      </w:r>
      <w:proofErr w:type="spellStart"/>
      <w:r w:rsidRPr="00DF5F4B">
        <w:rPr>
          <w:rFonts w:ascii="Arial Narrow" w:hAnsi="Arial Narrow"/>
        </w:rPr>
        <w:t>Бессоновского</w:t>
      </w:r>
      <w:proofErr w:type="spellEnd"/>
      <w:r w:rsidRPr="00DF5F4B">
        <w:rPr>
          <w:rFonts w:ascii="Arial Narrow" w:hAnsi="Arial Narrow"/>
        </w:rPr>
        <w:t xml:space="preserve"> района «О внесении изменений в Устав Грабовского сельсовета </w:t>
      </w:r>
      <w:proofErr w:type="spellStart"/>
      <w:r w:rsidRPr="00DF5F4B">
        <w:rPr>
          <w:rFonts w:ascii="Arial Narrow" w:hAnsi="Arial Narrow"/>
        </w:rPr>
        <w:t>Бессоновского</w:t>
      </w:r>
      <w:proofErr w:type="spellEnd"/>
      <w:r w:rsidRPr="00DF5F4B">
        <w:rPr>
          <w:rFonts w:ascii="Arial Narrow" w:hAnsi="Arial Narrow"/>
        </w:rPr>
        <w:t xml:space="preserve"> района Пензенской области», одобренный решением Комитета местного самоуправления Грабовского сельсовета </w:t>
      </w:r>
      <w:proofErr w:type="spellStart"/>
      <w:r w:rsidRPr="00DF5F4B">
        <w:rPr>
          <w:rFonts w:ascii="Arial Narrow" w:hAnsi="Arial Narrow"/>
        </w:rPr>
        <w:t>Бессоновского</w:t>
      </w:r>
      <w:proofErr w:type="spellEnd"/>
      <w:r w:rsidRPr="00DF5F4B">
        <w:rPr>
          <w:rFonts w:ascii="Arial Narrow" w:hAnsi="Arial Narrow"/>
        </w:rPr>
        <w:t xml:space="preserve"> района Пензенской области от 31.03.2023 г. №253-48/3 и опубликованный в информационном бюллетене Комитета местного самоуправления Грабовского сельсовета «Сельские ведомости» от 03.04.2023г. №4/1</w:t>
      </w:r>
      <w:proofErr w:type="gramEnd"/>
    </w:p>
    <w:p w:rsidR="00DF5F4B" w:rsidRPr="00DF5F4B" w:rsidRDefault="00DF5F4B" w:rsidP="00DF5F4B">
      <w:pPr>
        <w:spacing w:after="0" w:line="240" w:lineRule="auto"/>
        <w:ind w:firstLine="720"/>
        <w:jc w:val="both"/>
        <w:rPr>
          <w:rFonts w:ascii="Arial Narrow" w:hAnsi="Arial Narrow"/>
        </w:rPr>
      </w:pP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</w:rPr>
      </w:pPr>
      <w:r w:rsidRPr="00DF5F4B">
        <w:rPr>
          <w:rFonts w:ascii="Arial Narrow" w:hAnsi="Arial Narrow"/>
        </w:rPr>
        <w:t>на публичных слушаниях решили:</w:t>
      </w: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</w:rPr>
      </w:pPr>
    </w:p>
    <w:p w:rsidR="00DF5F4B" w:rsidRPr="00DF5F4B" w:rsidRDefault="00DF5F4B" w:rsidP="00DF5F4B">
      <w:pPr>
        <w:spacing w:after="0" w:line="240" w:lineRule="auto"/>
        <w:ind w:firstLine="720"/>
        <w:jc w:val="both"/>
        <w:rPr>
          <w:rFonts w:ascii="Arial Narrow" w:hAnsi="Arial Narrow"/>
        </w:rPr>
      </w:pPr>
      <w:r w:rsidRPr="00DF5F4B">
        <w:rPr>
          <w:rFonts w:ascii="Arial Narrow" w:hAnsi="Arial Narrow"/>
        </w:rPr>
        <w:t xml:space="preserve">Одобрить рассматриваемый проект решения Комитета местного самоуправления Грабовского сельсовета </w:t>
      </w:r>
      <w:proofErr w:type="spellStart"/>
      <w:r w:rsidRPr="00DF5F4B">
        <w:rPr>
          <w:rFonts w:ascii="Arial Narrow" w:hAnsi="Arial Narrow"/>
        </w:rPr>
        <w:t>Бессоновского</w:t>
      </w:r>
      <w:proofErr w:type="spellEnd"/>
      <w:r w:rsidRPr="00DF5F4B">
        <w:rPr>
          <w:rFonts w:ascii="Arial Narrow" w:hAnsi="Arial Narrow"/>
        </w:rPr>
        <w:t xml:space="preserve"> района «О внесении изменений в Устав Грабовского сельсовета </w:t>
      </w:r>
      <w:proofErr w:type="spellStart"/>
      <w:r w:rsidRPr="00DF5F4B">
        <w:rPr>
          <w:rFonts w:ascii="Arial Narrow" w:hAnsi="Arial Narrow"/>
        </w:rPr>
        <w:t>Бессоновского</w:t>
      </w:r>
      <w:proofErr w:type="spellEnd"/>
      <w:r w:rsidRPr="00DF5F4B">
        <w:rPr>
          <w:rFonts w:ascii="Arial Narrow" w:hAnsi="Arial Narrow"/>
        </w:rPr>
        <w:t xml:space="preserve"> района Пензенской области». </w:t>
      </w:r>
    </w:p>
    <w:p w:rsidR="00DF5F4B" w:rsidRPr="00DF5F4B" w:rsidRDefault="00DF5F4B" w:rsidP="00DF5F4B">
      <w:pPr>
        <w:spacing w:after="0" w:line="240" w:lineRule="auto"/>
        <w:ind w:firstLine="720"/>
        <w:jc w:val="both"/>
        <w:rPr>
          <w:rFonts w:ascii="Arial Narrow" w:hAnsi="Arial Narrow"/>
        </w:rPr>
      </w:pPr>
    </w:p>
    <w:p w:rsidR="00DF5F4B" w:rsidRPr="00DF5F4B" w:rsidRDefault="00DF5F4B" w:rsidP="00DF5F4B">
      <w:pPr>
        <w:spacing w:after="0" w:line="240" w:lineRule="auto"/>
        <w:ind w:firstLine="720"/>
        <w:jc w:val="both"/>
        <w:rPr>
          <w:rFonts w:ascii="Arial Narrow" w:hAnsi="Arial Narrow"/>
        </w:rPr>
      </w:pPr>
    </w:p>
    <w:p w:rsidR="00DF5F4B" w:rsidRPr="00DF5F4B" w:rsidRDefault="00DF5F4B" w:rsidP="00DF5F4B">
      <w:pPr>
        <w:spacing w:after="0" w:line="240" w:lineRule="auto"/>
        <w:jc w:val="both"/>
        <w:rPr>
          <w:rFonts w:ascii="Arial Narrow" w:hAnsi="Arial Narrow"/>
          <w:b/>
        </w:rPr>
      </w:pPr>
      <w:r w:rsidRPr="00DF5F4B">
        <w:rPr>
          <w:rFonts w:ascii="Arial Narrow" w:hAnsi="Arial Narrow"/>
          <w:b/>
        </w:rPr>
        <w:t xml:space="preserve">Председатель оргкомитета                              </w:t>
      </w:r>
      <w:r>
        <w:rPr>
          <w:rFonts w:ascii="Arial Narrow" w:hAnsi="Arial Narrow"/>
          <w:b/>
        </w:rPr>
        <w:t xml:space="preserve">                                              </w:t>
      </w:r>
      <w:r w:rsidRPr="00DF5F4B">
        <w:rPr>
          <w:rFonts w:ascii="Arial Narrow" w:hAnsi="Arial Narrow"/>
          <w:b/>
        </w:rPr>
        <w:t xml:space="preserve">           </w:t>
      </w:r>
      <w:r w:rsidRPr="00DF5F4B">
        <w:rPr>
          <w:rFonts w:ascii="Arial Narrow" w:hAnsi="Arial Narrow"/>
          <w:b/>
        </w:rPr>
        <w:tab/>
      </w:r>
      <w:r w:rsidRPr="00DF5F4B">
        <w:rPr>
          <w:rFonts w:ascii="Arial Narrow" w:hAnsi="Arial Narrow"/>
          <w:b/>
        </w:rPr>
        <w:tab/>
        <w:t xml:space="preserve">  Е.А.Самсонова</w:t>
      </w:r>
    </w:p>
    <w:p w:rsidR="00DF5F4B" w:rsidRPr="00DF5F4B" w:rsidRDefault="00DF5F4B" w:rsidP="00DF5F4B">
      <w:pPr>
        <w:spacing w:after="0" w:line="240" w:lineRule="auto"/>
        <w:jc w:val="both"/>
        <w:rPr>
          <w:rFonts w:ascii="Arial Narrow" w:hAnsi="Arial Narrow"/>
          <w:b/>
        </w:rPr>
      </w:pPr>
    </w:p>
    <w:p w:rsidR="00DF5F4B" w:rsidRPr="00DF5F4B" w:rsidRDefault="00DF5F4B" w:rsidP="00DF5F4B">
      <w:pPr>
        <w:spacing w:after="0" w:line="240" w:lineRule="auto"/>
        <w:jc w:val="both"/>
        <w:rPr>
          <w:rFonts w:ascii="Arial Narrow" w:hAnsi="Arial Narrow"/>
          <w:b/>
        </w:rPr>
      </w:pPr>
    </w:p>
    <w:p w:rsidR="00DF5F4B" w:rsidRPr="00DF5F4B" w:rsidRDefault="00DF5F4B" w:rsidP="00DF5F4B">
      <w:pPr>
        <w:spacing w:after="0" w:line="240" w:lineRule="auto"/>
        <w:jc w:val="both"/>
        <w:rPr>
          <w:rFonts w:ascii="Arial Narrow" w:hAnsi="Arial Narrow"/>
          <w:b/>
        </w:rPr>
      </w:pPr>
      <w:r w:rsidRPr="00DF5F4B">
        <w:rPr>
          <w:rFonts w:ascii="Arial Narrow" w:hAnsi="Arial Narrow"/>
          <w:b/>
        </w:rPr>
        <w:t xml:space="preserve">Секретарь оргкомитета                              </w:t>
      </w:r>
      <w:r>
        <w:rPr>
          <w:rFonts w:ascii="Arial Narrow" w:hAnsi="Arial Narrow"/>
          <w:b/>
        </w:rPr>
        <w:t xml:space="preserve">                                             </w:t>
      </w:r>
      <w:r w:rsidRPr="00DF5F4B">
        <w:rPr>
          <w:rFonts w:ascii="Arial Narrow" w:hAnsi="Arial Narrow"/>
          <w:b/>
        </w:rPr>
        <w:t xml:space="preserve">                 </w:t>
      </w:r>
      <w:r w:rsidRPr="00DF5F4B">
        <w:rPr>
          <w:rFonts w:ascii="Arial Narrow" w:hAnsi="Arial Narrow"/>
          <w:b/>
        </w:rPr>
        <w:tab/>
      </w:r>
      <w:r w:rsidRPr="00DF5F4B">
        <w:rPr>
          <w:rFonts w:ascii="Arial Narrow" w:hAnsi="Arial Narrow"/>
          <w:b/>
        </w:rPr>
        <w:tab/>
        <w:t xml:space="preserve">  О.Н.Грибова</w:t>
      </w:r>
    </w:p>
    <w:p w:rsidR="00DF5F4B" w:rsidRPr="00DF5F4B" w:rsidRDefault="00DF5F4B" w:rsidP="00DF5F4B">
      <w:pPr>
        <w:spacing w:after="0" w:line="240" w:lineRule="auto"/>
        <w:ind w:firstLine="720"/>
        <w:jc w:val="center"/>
        <w:rPr>
          <w:rFonts w:ascii="Arial Narrow" w:hAnsi="Arial Narrow"/>
        </w:rPr>
      </w:pPr>
    </w:p>
    <w:p w:rsidR="00DF5F4B" w:rsidRPr="00A85505" w:rsidRDefault="00DF5F4B" w:rsidP="00DF5F4B">
      <w:pPr>
        <w:ind w:firstLine="720"/>
        <w:jc w:val="center"/>
        <w:rPr>
          <w:sz w:val="28"/>
          <w:szCs w:val="28"/>
        </w:rPr>
      </w:pPr>
    </w:p>
    <w:p w:rsidR="009B4909" w:rsidRDefault="009B4909" w:rsidP="00047440">
      <w:pPr>
        <w:jc w:val="right"/>
        <w:rPr>
          <w:color w:val="000000" w:themeColor="text1"/>
          <w:sz w:val="28"/>
          <w:szCs w:val="28"/>
        </w:rPr>
      </w:pPr>
    </w:p>
    <w:p w:rsidR="002A048B" w:rsidRDefault="002A048B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7F2" w:rsidRPr="00B67DD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A027F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7F2" w:rsidRPr="00B67DD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A027F2" w:rsidRPr="00B67DD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A027F2" w:rsidRPr="00B67DD2" w:rsidRDefault="00A027F2" w:rsidP="00000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 xml:space="preserve">442770 с. </w:t>
      </w:r>
      <w:proofErr w:type="spellStart"/>
      <w:r w:rsidRPr="00B67DD2">
        <w:rPr>
          <w:rFonts w:ascii="Times New Roman" w:hAnsi="Times New Roman" w:cs="Times New Roman"/>
          <w:sz w:val="24"/>
          <w:szCs w:val="24"/>
        </w:rPr>
        <w:t>Грабово</w:t>
      </w:r>
      <w:proofErr w:type="spellEnd"/>
      <w:r w:rsidRPr="00B67D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67DD2">
        <w:rPr>
          <w:rFonts w:ascii="Times New Roman" w:hAnsi="Times New Roman" w:cs="Times New Roman"/>
          <w:sz w:val="24"/>
          <w:szCs w:val="24"/>
        </w:rPr>
        <w:t>Бессоновского</w:t>
      </w:r>
      <w:proofErr w:type="spellEnd"/>
      <w:r w:rsidRPr="00B67DD2">
        <w:rPr>
          <w:rFonts w:ascii="Times New Roman" w:hAnsi="Times New Roman" w:cs="Times New Roman"/>
          <w:sz w:val="24"/>
          <w:szCs w:val="24"/>
        </w:rPr>
        <w:t xml:space="preserve"> района, Пензенской области</w:t>
      </w:r>
    </w:p>
    <w:p w:rsidR="003013A6" w:rsidRDefault="003013A6" w:rsidP="00A027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27F2" w:rsidRDefault="000523A1" w:rsidP="00A027F2">
      <w:pPr>
        <w:spacing w:after="0" w:line="240" w:lineRule="auto"/>
        <w:jc w:val="center"/>
        <w:rPr>
          <w:rFonts w:ascii="Arial Narrow" w:hAnsi="Arial Narrow"/>
          <w:b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F5F4B">
        <w:rPr>
          <w:rFonts w:ascii="Times New Roman" w:hAnsi="Times New Roman" w:cs="Times New Roman"/>
          <w:sz w:val="24"/>
          <w:szCs w:val="24"/>
        </w:rPr>
        <w:t>3</w:t>
      </w:r>
      <w:r w:rsidR="00A027F2"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A027F2" w:rsidSect="00B24C04">
      <w:footerReference w:type="default" r:id="rId7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0DBC" w:rsidRDefault="00200DBC" w:rsidP="00316972">
      <w:pPr>
        <w:spacing w:after="0" w:line="240" w:lineRule="auto"/>
      </w:pPr>
      <w:r>
        <w:separator/>
      </w:r>
    </w:p>
  </w:endnote>
  <w:endnote w:type="continuationSeparator" w:id="0">
    <w:p w:rsidR="00200DBC" w:rsidRDefault="00200DBC" w:rsidP="00316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4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E6E" w:rsidRDefault="008241CA">
    <w:pPr>
      <w:pStyle w:val="a4"/>
      <w:jc w:val="right"/>
    </w:pPr>
    <w:r>
      <w:fldChar w:fldCharType="begin"/>
    </w:r>
    <w:r w:rsidR="001455A7">
      <w:instrText xml:space="preserve"> PAGE   \* MERGEFORMAT </w:instrText>
    </w:r>
    <w:r>
      <w:fldChar w:fldCharType="separate"/>
    </w:r>
    <w:r w:rsidR="007B418C">
      <w:rPr>
        <w:noProof/>
      </w:rPr>
      <w:t>1</w:t>
    </w:r>
    <w:r>
      <w:rPr>
        <w:noProof/>
      </w:rPr>
      <w:fldChar w:fldCharType="end"/>
    </w:r>
  </w:p>
  <w:p w:rsidR="00383E6E" w:rsidRDefault="00383E6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0DBC" w:rsidRDefault="00200DBC" w:rsidP="00316972">
      <w:pPr>
        <w:spacing w:after="0" w:line="240" w:lineRule="auto"/>
      </w:pPr>
      <w:r>
        <w:separator/>
      </w:r>
    </w:p>
  </w:footnote>
  <w:footnote w:type="continuationSeparator" w:id="0">
    <w:p w:rsidR="00200DBC" w:rsidRDefault="00200DBC" w:rsidP="003169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04610D4"/>
    <w:multiLevelType w:val="hybridMultilevel"/>
    <w:tmpl w:val="33C68EAC"/>
    <w:lvl w:ilvl="0" w:tplc="D94014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A247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E60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F3CDD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62D4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B0D9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6457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18D6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DEA7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F0569"/>
    <w:multiLevelType w:val="multilevel"/>
    <w:tmpl w:val="5B2ACA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07690E"/>
    <w:multiLevelType w:val="hybridMultilevel"/>
    <w:tmpl w:val="0388ECC8"/>
    <w:lvl w:ilvl="0" w:tplc="A2F29BA4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91D2A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1C1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F877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843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BA59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3C0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EA3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EF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202CF5"/>
    <w:multiLevelType w:val="hybridMultilevel"/>
    <w:tmpl w:val="9EE67D1C"/>
    <w:lvl w:ilvl="0" w:tplc="27B6CA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C82AAC"/>
    <w:multiLevelType w:val="hybridMultilevel"/>
    <w:tmpl w:val="5E601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D95253"/>
    <w:multiLevelType w:val="hybridMultilevel"/>
    <w:tmpl w:val="E53E0FEE"/>
    <w:lvl w:ilvl="0" w:tplc="0419000F">
      <w:start w:val="1"/>
      <w:numFmt w:val="decimal"/>
      <w:lvlText w:val="%1."/>
      <w:lvlJc w:val="left"/>
      <w:pPr>
        <w:ind w:left="1764" w:hanging="1044"/>
      </w:pPr>
      <w:rPr>
        <w:rFonts w:ascii="Times New Roman CYR" w:hAnsi="Times New Roman CYR" w:cs="Times New Roman CYR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2DFA172A"/>
    <w:multiLevelType w:val="hybridMultilevel"/>
    <w:tmpl w:val="5D26051C"/>
    <w:lvl w:ilvl="0" w:tplc="B7E4515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01B66"/>
    <w:multiLevelType w:val="multilevel"/>
    <w:tmpl w:val="7BE69BE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48407898"/>
    <w:multiLevelType w:val="multilevel"/>
    <w:tmpl w:val="CD5485AA"/>
    <w:lvl w:ilvl="0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2" w:hanging="1800"/>
      </w:pPr>
      <w:rPr>
        <w:rFonts w:hint="default"/>
      </w:rPr>
    </w:lvl>
  </w:abstractNum>
  <w:abstractNum w:abstractNumId="22">
    <w:nsid w:val="4DDD6133"/>
    <w:multiLevelType w:val="multilevel"/>
    <w:tmpl w:val="FC2E3860"/>
    <w:lvl w:ilvl="0">
      <w:start w:val="1"/>
      <w:numFmt w:val="decimal"/>
      <w:pStyle w:val="2-"/>
      <w:lvlText w:val="%1."/>
      <w:lvlJc w:val="left"/>
      <w:pPr>
        <w:ind w:left="1353" w:hanging="360"/>
      </w:pPr>
      <w:rPr>
        <w:rFonts w:cs="Times New Roman" w:hint="default"/>
        <w:i/>
        <w:color w:val="auto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004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3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25F587F"/>
    <w:multiLevelType w:val="multilevel"/>
    <w:tmpl w:val="A09C10F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2D45DAD"/>
    <w:multiLevelType w:val="hybridMultilevel"/>
    <w:tmpl w:val="A86E3750"/>
    <w:lvl w:ilvl="0" w:tplc="2F0083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FB8CB8C8" w:tentative="1">
      <w:start w:val="1"/>
      <w:numFmt w:val="lowerLetter"/>
      <w:lvlText w:val="%2."/>
      <w:lvlJc w:val="left"/>
      <w:pPr>
        <w:ind w:left="1114" w:hanging="360"/>
      </w:pPr>
    </w:lvl>
    <w:lvl w:ilvl="2" w:tplc="62001A80" w:tentative="1">
      <w:start w:val="1"/>
      <w:numFmt w:val="lowerRoman"/>
      <w:lvlText w:val="%3."/>
      <w:lvlJc w:val="right"/>
      <w:pPr>
        <w:ind w:left="1834" w:hanging="180"/>
      </w:pPr>
    </w:lvl>
    <w:lvl w:ilvl="3" w:tplc="1332E5C6" w:tentative="1">
      <w:start w:val="1"/>
      <w:numFmt w:val="decimal"/>
      <w:lvlText w:val="%4."/>
      <w:lvlJc w:val="left"/>
      <w:pPr>
        <w:ind w:left="2554" w:hanging="360"/>
      </w:pPr>
    </w:lvl>
    <w:lvl w:ilvl="4" w:tplc="8F147F0E" w:tentative="1">
      <w:start w:val="1"/>
      <w:numFmt w:val="lowerLetter"/>
      <w:lvlText w:val="%5."/>
      <w:lvlJc w:val="left"/>
      <w:pPr>
        <w:ind w:left="3274" w:hanging="360"/>
      </w:pPr>
    </w:lvl>
    <w:lvl w:ilvl="5" w:tplc="9D1A5E58" w:tentative="1">
      <w:start w:val="1"/>
      <w:numFmt w:val="lowerRoman"/>
      <w:lvlText w:val="%6."/>
      <w:lvlJc w:val="right"/>
      <w:pPr>
        <w:ind w:left="3994" w:hanging="180"/>
      </w:pPr>
    </w:lvl>
    <w:lvl w:ilvl="6" w:tplc="C916C686" w:tentative="1">
      <w:start w:val="1"/>
      <w:numFmt w:val="decimal"/>
      <w:lvlText w:val="%7."/>
      <w:lvlJc w:val="left"/>
      <w:pPr>
        <w:ind w:left="4714" w:hanging="360"/>
      </w:pPr>
    </w:lvl>
    <w:lvl w:ilvl="7" w:tplc="9B8CE28A" w:tentative="1">
      <w:start w:val="1"/>
      <w:numFmt w:val="lowerLetter"/>
      <w:lvlText w:val="%8."/>
      <w:lvlJc w:val="left"/>
      <w:pPr>
        <w:ind w:left="5434" w:hanging="360"/>
      </w:pPr>
    </w:lvl>
    <w:lvl w:ilvl="8" w:tplc="5D2A8CFA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>
    <w:nsid w:val="52F83917"/>
    <w:multiLevelType w:val="multilevel"/>
    <w:tmpl w:val="D944A364"/>
    <w:lvl w:ilvl="0">
      <w:start w:val="2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B46E17"/>
    <w:multiLevelType w:val="hybridMultilevel"/>
    <w:tmpl w:val="7698394E"/>
    <w:lvl w:ilvl="0" w:tplc="DAE64634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9B3602B0">
      <w:numFmt w:val="none"/>
      <w:lvlText w:val=""/>
      <w:lvlJc w:val="left"/>
      <w:pPr>
        <w:tabs>
          <w:tab w:val="num" w:pos="-1057"/>
        </w:tabs>
      </w:pPr>
    </w:lvl>
    <w:lvl w:ilvl="2" w:tplc="5E44EAEC">
      <w:numFmt w:val="none"/>
      <w:lvlText w:val=""/>
      <w:lvlJc w:val="left"/>
      <w:pPr>
        <w:tabs>
          <w:tab w:val="num" w:pos="-1057"/>
        </w:tabs>
      </w:pPr>
    </w:lvl>
    <w:lvl w:ilvl="3" w:tplc="F2822BBE">
      <w:numFmt w:val="none"/>
      <w:lvlText w:val=""/>
      <w:lvlJc w:val="left"/>
      <w:pPr>
        <w:tabs>
          <w:tab w:val="num" w:pos="-1057"/>
        </w:tabs>
      </w:pPr>
    </w:lvl>
    <w:lvl w:ilvl="4" w:tplc="6E64910E">
      <w:numFmt w:val="none"/>
      <w:lvlText w:val=""/>
      <w:lvlJc w:val="left"/>
      <w:pPr>
        <w:tabs>
          <w:tab w:val="num" w:pos="-1057"/>
        </w:tabs>
      </w:pPr>
    </w:lvl>
    <w:lvl w:ilvl="5" w:tplc="411EAAD4">
      <w:numFmt w:val="none"/>
      <w:lvlText w:val=""/>
      <w:lvlJc w:val="left"/>
      <w:pPr>
        <w:tabs>
          <w:tab w:val="num" w:pos="-1057"/>
        </w:tabs>
      </w:pPr>
    </w:lvl>
    <w:lvl w:ilvl="6" w:tplc="02C490D6">
      <w:numFmt w:val="none"/>
      <w:lvlText w:val=""/>
      <w:lvlJc w:val="left"/>
      <w:pPr>
        <w:tabs>
          <w:tab w:val="num" w:pos="-1057"/>
        </w:tabs>
      </w:pPr>
    </w:lvl>
    <w:lvl w:ilvl="7" w:tplc="0282A03C">
      <w:numFmt w:val="none"/>
      <w:lvlText w:val=""/>
      <w:lvlJc w:val="left"/>
      <w:pPr>
        <w:tabs>
          <w:tab w:val="num" w:pos="-1057"/>
        </w:tabs>
      </w:pPr>
    </w:lvl>
    <w:lvl w:ilvl="8" w:tplc="89DC2964">
      <w:numFmt w:val="none"/>
      <w:lvlText w:val=""/>
      <w:lvlJc w:val="left"/>
      <w:pPr>
        <w:tabs>
          <w:tab w:val="num" w:pos="-1057"/>
        </w:tabs>
      </w:pPr>
    </w:lvl>
  </w:abstractNum>
  <w:abstractNum w:abstractNumId="28">
    <w:nsid w:val="54EB10CB"/>
    <w:multiLevelType w:val="multilevel"/>
    <w:tmpl w:val="D090CFA4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6507AC5"/>
    <w:multiLevelType w:val="multilevel"/>
    <w:tmpl w:val="3EA6FB3E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6717FAD"/>
    <w:multiLevelType w:val="multilevel"/>
    <w:tmpl w:val="BD9236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CF4F9D"/>
    <w:multiLevelType w:val="multilevel"/>
    <w:tmpl w:val="07BE7B6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2232EA1"/>
    <w:multiLevelType w:val="hybridMultilevel"/>
    <w:tmpl w:val="1EF03A7E"/>
    <w:lvl w:ilvl="0" w:tplc="446A2246">
      <w:start w:val="1"/>
      <w:numFmt w:val="decimal"/>
      <w:lvlText w:val="%1."/>
      <w:lvlJc w:val="left"/>
      <w:pPr>
        <w:ind w:left="1656" w:hanging="1116"/>
      </w:pPr>
      <w:rPr>
        <w:rFonts w:eastAsiaTheme="minorEastAsia" w:hint="default"/>
      </w:rPr>
    </w:lvl>
    <w:lvl w:ilvl="1" w:tplc="5E2AEB44" w:tentative="1">
      <w:start w:val="1"/>
      <w:numFmt w:val="lowerLetter"/>
      <w:lvlText w:val="%2."/>
      <w:lvlJc w:val="left"/>
      <w:pPr>
        <w:ind w:left="1620" w:hanging="360"/>
      </w:pPr>
    </w:lvl>
    <w:lvl w:ilvl="2" w:tplc="52C6CFBA" w:tentative="1">
      <w:start w:val="1"/>
      <w:numFmt w:val="lowerRoman"/>
      <w:lvlText w:val="%3."/>
      <w:lvlJc w:val="right"/>
      <w:pPr>
        <w:ind w:left="2340" w:hanging="180"/>
      </w:pPr>
    </w:lvl>
    <w:lvl w:ilvl="3" w:tplc="B7F49148" w:tentative="1">
      <w:start w:val="1"/>
      <w:numFmt w:val="decimal"/>
      <w:lvlText w:val="%4."/>
      <w:lvlJc w:val="left"/>
      <w:pPr>
        <w:ind w:left="3060" w:hanging="360"/>
      </w:pPr>
    </w:lvl>
    <w:lvl w:ilvl="4" w:tplc="1674C730" w:tentative="1">
      <w:start w:val="1"/>
      <w:numFmt w:val="lowerLetter"/>
      <w:lvlText w:val="%5."/>
      <w:lvlJc w:val="left"/>
      <w:pPr>
        <w:ind w:left="3780" w:hanging="360"/>
      </w:pPr>
    </w:lvl>
    <w:lvl w:ilvl="5" w:tplc="1ADCBF20" w:tentative="1">
      <w:start w:val="1"/>
      <w:numFmt w:val="lowerRoman"/>
      <w:lvlText w:val="%6."/>
      <w:lvlJc w:val="right"/>
      <w:pPr>
        <w:ind w:left="4500" w:hanging="180"/>
      </w:pPr>
    </w:lvl>
    <w:lvl w:ilvl="6" w:tplc="A3D6DF2C" w:tentative="1">
      <w:start w:val="1"/>
      <w:numFmt w:val="decimal"/>
      <w:lvlText w:val="%7."/>
      <w:lvlJc w:val="left"/>
      <w:pPr>
        <w:ind w:left="5220" w:hanging="360"/>
      </w:pPr>
    </w:lvl>
    <w:lvl w:ilvl="7" w:tplc="55DA16FC" w:tentative="1">
      <w:start w:val="1"/>
      <w:numFmt w:val="lowerLetter"/>
      <w:lvlText w:val="%8."/>
      <w:lvlJc w:val="left"/>
      <w:pPr>
        <w:ind w:left="5940" w:hanging="360"/>
      </w:pPr>
    </w:lvl>
    <w:lvl w:ilvl="8" w:tplc="32A2F36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6E615371"/>
    <w:multiLevelType w:val="multilevel"/>
    <w:tmpl w:val="9C447DC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082899"/>
    <w:multiLevelType w:val="hybridMultilevel"/>
    <w:tmpl w:val="3D240BAC"/>
    <w:lvl w:ilvl="0" w:tplc="9288E03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77" w:hanging="360"/>
      </w:pPr>
    </w:lvl>
    <w:lvl w:ilvl="2" w:tplc="0419001B" w:tentative="1">
      <w:start w:val="1"/>
      <w:numFmt w:val="lowerRoman"/>
      <w:lvlText w:val="%3."/>
      <w:lvlJc w:val="right"/>
      <w:pPr>
        <w:ind w:left="3797" w:hanging="180"/>
      </w:pPr>
    </w:lvl>
    <w:lvl w:ilvl="3" w:tplc="0419000F" w:tentative="1">
      <w:start w:val="1"/>
      <w:numFmt w:val="decimal"/>
      <w:lvlText w:val="%4."/>
      <w:lvlJc w:val="left"/>
      <w:pPr>
        <w:ind w:left="4517" w:hanging="360"/>
      </w:pPr>
    </w:lvl>
    <w:lvl w:ilvl="4" w:tplc="04190019" w:tentative="1">
      <w:start w:val="1"/>
      <w:numFmt w:val="lowerLetter"/>
      <w:lvlText w:val="%5."/>
      <w:lvlJc w:val="left"/>
      <w:pPr>
        <w:ind w:left="5237" w:hanging="360"/>
      </w:pPr>
    </w:lvl>
    <w:lvl w:ilvl="5" w:tplc="0419001B" w:tentative="1">
      <w:start w:val="1"/>
      <w:numFmt w:val="lowerRoman"/>
      <w:lvlText w:val="%6."/>
      <w:lvlJc w:val="right"/>
      <w:pPr>
        <w:ind w:left="5957" w:hanging="180"/>
      </w:pPr>
    </w:lvl>
    <w:lvl w:ilvl="6" w:tplc="0419000F" w:tentative="1">
      <w:start w:val="1"/>
      <w:numFmt w:val="decimal"/>
      <w:lvlText w:val="%7."/>
      <w:lvlJc w:val="left"/>
      <w:pPr>
        <w:ind w:left="6677" w:hanging="360"/>
      </w:pPr>
    </w:lvl>
    <w:lvl w:ilvl="7" w:tplc="04190019" w:tentative="1">
      <w:start w:val="1"/>
      <w:numFmt w:val="lowerLetter"/>
      <w:lvlText w:val="%8."/>
      <w:lvlJc w:val="left"/>
      <w:pPr>
        <w:ind w:left="7397" w:hanging="360"/>
      </w:pPr>
    </w:lvl>
    <w:lvl w:ilvl="8" w:tplc="0419001B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37">
    <w:nsid w:val="77B2403E"/>
    <w:multiLevelType w:val="multilevel"/>
    <w:tmpl w:val="B1885A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423DDB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9"/>
  </w:num>
  <w:num w:numId="3">
    <w:abstractNumId w:val="37"/>
  </w:num>
  <w:num w:numId="4">
    <w:abstractNumId w:val="31"/>
  </w:num>
  <w:num w:numId="5">
    <w:abstractNumId w:val="26"/>
  </w:num>
  <w:num w:numId="6">
    <w:abstractNumId w:val="24"/>
  </w:num>
  <w:num w:numId="7">
    <w:abstractNumId w:val="35"/>
  </w:num>
  <w:num w:numId="8">
    <w:abstractNumId w:val="29"/>
  </w:num>
  <w:num w:numId="9">
    <w:abstractNumId w:val="11"/>
  </w:num>
  <w:num w:numId="10">
    <w:abstractNumId w:val="30"/>
  </w:num>
  <w:num w:numId="11">
    <w:abstractNumId w:val="28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5"/>
  </w:num>
  <w:num w:numId="14">
    <w:abstractNumId w:val="14"/>
  </w:num>
  <w:num w:numId="15">
    <w:abstractNumId w:val="13"/>
  </w:num>
  <w:num w:numId="16">
    <w:abstractNumId w:val="33"/>
  </w:num>
  <w:num w:numId="17">
    <w:abstractNumId w:val="1"/>
  </w:num>
  <w:num w:numId="18">
    <w:abstractNumId w:val="20"/>
  </w:num>
  <w:num w:numId="19">
    <w:abstractNumId w:val="22"/>
  </w:num>
  <w:num w:numId="20">
    <w:abstractNumId w:val="12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9"/>
  </w:num>
  <w:num w:numId="24">
    <w:abstractNumId w:val="21"/>
  </w:num>
  <w:num w:numId="25">
    <w:abstractNumId w:val="3"/>
  </w:num>
  <w:num w:numId="26">
    <w:abstractNumId w:val="4"/>
  </w:num>
  <w:num w:numId="27">
    <w:abstractNumId w:val="5"/>
  </w:num>
  <w:num w:numId="28">
    <w:abstractNumId w:val="6"/>
  </w:num>
  <w:num w:numId="29">
    <w:abstractNumId w:val="10"/>
  </w:num>
  <w:num w:numId="30">
    <w:abstractNumId w:val="18"/>
  </w:num>
  <w:num w:numId="31">
    <w:abstractNumId w:val="7"/>
  </w:num>
  <w:num w:numId="32">
    <w:abstractNumId w:val="34"/>
  </w:num>
  <w:num w:numId="33">
    <w:abstractNumId w:val="0"/>
  </w:num>
  <w:num w:numId="34">
    <w:abstractNumId w:val="38"/>
  </w:num>
  <w:num w:numId="35">
    <w:abstractNumId w:val="16"/>
  </w:num>
  <w:num w:numId="36">
    <w:abstractNumId w:val="32"/>
  </w:num>
  <w:num w:numId="37">
    <w:abstractNumId w:val="8"/>
  </w:num>
  <w:num w:numId="38">
    <w:abstractNumId w:val="36"/>
  </w:num>
  <w:num w:numId="39">
    <w:abstractNumId w:val="23"/>
  </w:num>
  <w:num w:numId="40">
    <w:abstractNumId w:val="39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50551"/>
    <w:rsid w:val="00000757"/>
    <w:rsid w:val="00034EBA"/>
    <w:rsid w:val="00042700"/>
    <w:rsid w:val="00046213"/>
    <w:rsid w:val="00047440"/>
    <w:rsid w:val="000523A1"/>
    <w:rsid w:val="000731A2"/>
    <w:rsid w:val="000962EF"/>
    <w:rsid w:val="000C3F24"/>
    <w:rsid w:val="000D5652"/>
    <w:rsid w:val="000E26DD"/>
    <w:rsid w:val="000E46DE"/>
    <w:rsid w:val="000F02D6"/>
    <w:rsid w:val="0014455C"/>
    <w:rsid w:val="001455A7"/>
    <w:rsid w:val="0014662B"/>
    <w:rsid w:val="001664C3"/>
    <w:rsid w:val="0017540A"/>
    <w:rsid w:val="00183EA4"/>
    <w:rsid w:val="00183F57"/>
    <w:rsid w:val="001841BA"/>
    <w:rsid w:val="001B0826"/>
    <w:rsid w:val="001B20E2"/>
    <w:rsid w:val="001C385F"/>
    <w:rsid w:val="00200DBC"/>
    <w:rsid w:val="002314D3"/>
    <w:rsid w:val="002438C1"/>
    <w:rsid w:val="002A048B"/>
    <w:rsid w:val="002A69D6"/>
    <w:rsid w:val="002C0579"/>
    <w:rsid w:val="002C452C"/>
    <w:rsid w:val="002C7723"/>
    <w:rsid w:val="003013A6"/>
    <w:rsid w:val="00313C1D"/>
    <w:rsid w:val="00316972"/>
    <w:rsid w:val="00337F6B"/>
    <w:rsid w:val="00340CCD"/>
    <w:rsid w:val="0037126B"/>
    <w:rsid w:val="00382D2C"/>
    <w:rsid w:val="00383E6E"/>
    <w:rsid w:val="003A130C"/>
    <w:rsid w:val="003E3622"/>
    <w:rsid w:val="0049259E"/>
    <w:rsid w:val="004B5E4D"/>
    <w:rsid w:val="004D2210"/>
    <w:rsid w:val="0050384B"/>
    <w:rsid w:val="00522037"/>
    <w:rsid w:val="005226DD"/>
    <w:rsid w:val="0054246D"/>
    <w:rsid w:val="00555A69"/>
    <w:rsid w:val="00565B98"/>
    <w:rsid w:val="00581E32"/>
    <w:rsid w:val="005968F8"/>
    <w:rsid w:val="005B6567"/>
    <w:rsid w:val="005B7E86"/>
    <w:rsid w:val="005C01A3"/>
    <w:rsid w:val="005C4306"/>
    <w:rsid w:val="005D131B"/>
    <w:rsid w:val="005E0F05"/>
    <w:rsid w:val="005E2528"/>
    <w:rsid w:val="005F53AA"/>
    <w:rsid w:val="0064716D"/>
    <w:rsid w:val="00652C31"/>
    <w:rsid w:val="00662947"/>
    <w:rsid w:val="006835C1"/>
    <w:rsid w:val="0069200F"/>
    <w:rsid w:val="006A383B"/>
    <w:rsid w:val="006D0709"/>
    <w:rsid w:val="006F36BC"/>
    <w:rsid w:val="00704EF4"/>
    <w:rsid w:val="00750551"/>
    <w:rsid w:val="007662F5"/>
    <w:rsid w:val="00785DA7"/>
    <w:rsid w:val="00787898"/>
    <w:rsid w:val="00793BF3"/>
    <w:rsid w:val="00797E54"/>
    <w:rsid w:val="007A1246"/>
    <w:rsid w:val="007B22E7"/>
    <w:rsid w:val="007B418C"/>
    <w:rsid w:val="007C64E9"/>
    <w:rsid w:val="007C7F28"/>
    <w:rsid w:val="008241CA"/>
    <w:rsid w:val="00856386"/>
    <w:rsid w:val="0086269A"/>
    <w:rsid w:val="008A795E"/>
    <w:rsid w:val="008D10B4"/>
    <w:rsid w:val="008F3916"/>
    <w:rsid w:val="00913E69"/>
    <w:rsid w:val="009205F6"/>
    <w:rsid w:val="00934CE9"/>
    <w:rsid w:val="009450B0"/>
    <w:rsid w:val="009640E2"/>
    <w:rsid w:val="00987953"/>
    <w:rsid w:val="009A7751"/>
    <w:rsid w:val="009B4909"/>
    <w:rsid w:val="009C0AC5"/>
    <w:rsid w:val="009F0C4A"/>
    <w:rsid w:val="009F3B59"/>
    <w:rsid w:val="00A027F2"/>
    <w:rsid w:val="00A20D60"/>
    <w:rsid w:val="00A46200"/>
    <w:rsid w:val="00AA0CF7"/>
    <w:rsid w:val="00AA7E72"/>
    <w:rsid w:val="00AC2F97"/>
    <w:rsid w:val="00B238BB"/>
    <w:rsid w:val="00B24C04"/>
    <w:rsid w:val="00B542EC"/>
    <w:rsid w:val="00B73A11"/>
    <w:rsid w:val="00B74DD3"/>
    <w:rsid w:val="00B80F0C"/>
    <w:rsid w:val="00C06C8D"/>
    <w:rsid w:val="00C357E3"/>
    <w:rsid w:val="00C73D1C"/>
    <w:rsid w:val="00C84EB0"/>
    <w:rsid w:val="00C86958"/>
    <w:rsid w:val="00C93A83"/>
    <w:rsid w:val="00CD1481"/>
    <w:rsid w:val="00CD5140"/>
    <w:rsid w:val="00D06FFA"/>
    <w:rsid w:val="00D50CEC"/>
    <w:rsid w:val="00D5512A"/>
    <w:rsid w:val="00D63155"/>
    <w:rsid w:val="00D74A6B"/>
    <w:rsid w:val="00DD19DD"/>
    <w:rsid w:val="00DF5F4B"/>
    <w:rsid w:val="00E041F0"/>
    <w:rsid w:val="00E06150"/>
    <w:rsid w:val="00E37CB5"/>
    <w:rsid w:val="00E450D8"/>
    <w:rsid w:val="00E83B2F"/>
    <w:rsid w:val="00E957EC"/>
    <w:rsid w:val="00EA12FA"/>
    <w:rsid w:val="00EA4632"/>
    <w:rsid w:val="00EC2AC8"/>
    <w:rsid w:val="00EE374E"/>
    <w:rsid w:val="00F10A86"/>
    <w:rsid w:val="00F3228E"/>
    <w:rsid w:val="00F354F4"/>
    <w:rsid w:val="00F61221"/>
    <w:rsid w:val="00F61285"/>
    <w:rsid w:val="00F62C29"/>
    <w:rsid w:val="00F7725E"/>
    <w:rsid w:val="00F805E4"/>
    <w:rsid w:val="00FB11AF"/>
    <w:rsid w:val="00FC1E21"/>
    <w:rsid w:val="00FE2AFE"/>
    <w:rsid w:val="00FE68CF"/>
    <w:rsid w:val="00FF2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972"/>
  </w:style>
  <w:style w:type="paragraph" w:styleId="12">
    <w:name w:val="heading 1"/>
    <w:aliases w:val="Раздел Договора,H1,&quot;Алмаз&quot;"/>
    <w:basedOn w:val="a"/>
    <w:next w:val="a"/>
    <w:link w:val="13"/>
    <w:qFormat/>
    <w:rsid w:val="00750551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83E6E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383E6E"/>
    <w:pPr>
      <w:keepNext/>
      <w:tabs>
        <w:tab w:val="num" w:pos="0"/>
      </w:tabs>
      <w:suppressAutoHyphens/>
      <w:spacing w:after="0" w:line="240" w:lineRule="auto"/>
      <w:ind w:left="720" w:hanging="720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FC1E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383E6E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14"/>
    <w:next w:val="a0"/>
    <w:link w:val="80"/>
    <w:qFormat/>
    <w:rsid w:val="00383E6E"/>
    <w:pPr>
      <w:tabs>
        <w:tab w:val="num" w:pos="0"/>
      </w:tabs>
      <w:ind w:left="1440" w:hanging="1440"/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14"/>
    <w:next w:val="a0"/>
    <w:link w:val="90"/>
    <w:qFormat/>
    <w:rsid w:val="00383E6E"/>
    <w:pPr>
      <w:tabs>
        <w:tab w:val="num" w:pos="0"/>
      </w:tabs>
      <w:ind w:left="1584" w:hanging="1584"/>
      <w:outlineLvl w:val="8"/>
    </w:pPr>
    <w:rPr>
      <w:rFonts w:cs="Times New Roman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Заголовок 1 Знак"/>
    <w:aliases w:val="Раздел Договора Знак,H1 Знак,&quot;Алмаз&quot; Знак"/>
    <w:basedOn w:val="a1"/>
    <w:link w:val="12"/>
    <w:rsid w:val="00750551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4">
    <w:name w:val="footer"/>
    <w:basedOn w:val="a"/>
    <w:link w:val="a5"/>
    <w:uiPriority w:val="99"/>
    <w:unhideWhenUsed/>
    <w:rsid w:val="007505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1"/>
    <w:link w:val="a4"/>
    <w:uiPriority w:val="99"/>
    <w:rsid w:val="00750551"/>
  </w:style>
  <w:style w:type="paragraph" w:customStyle="1" w:styleId="ConsPlusTitle">
    <w:name w:val="ConsPlusTitle"/>
    <w:rsid w:val="00750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rsid w:val="0075055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List Paragraph"/>
    <w:basedOn w:val="a"/>
    <w:uiPriority w:val="34"/>
    <w:qFormat/>
    <w:rsid w:val="00750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7505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0">
    <w:name w:val="Body Text"/>
    <w:basedOn w:val="a"/>
    <w:link w:val="a7"/>
    <w:rsid w:val="00750551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Основной текст Знак"/>
    <w:basedOn w:val="a1"/>
    <w:link w:val="a0"/>
    <w:rsid w:val="00750551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link w:val="ConsPlusNormal0"/>
    <w:rsid w:val="00C869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8">
    <w:name w:val="Hyperlink"/>
    <w:uiPriority w:val="99"/>
    <w:unhideWhenUsed/>
    <w:rsid w:val="00C86958"/>
    <w:rPr>
      <w:color w:val="0000FF"/>
      <w:u w:val="single"/>
    </w:rPr>
  </w:style>
  <w:style w:type="character" w:customStyle="1" w:styleId="140">
    <w:name w:val="Стиль 14 пт"/>
    <w:basedOn w:val="a1"/>
    <w:rsid w:val="00C86958"/>
    <w:rPr>
      <w:sz w:val="28"/>
    </w:rPr>
  </w:style>
  <w:style w:type="character" w:styleId="a9">
    <w:name w:val="Emphasis"/>
    <w:uiPriority w:val="20"/>
    <w:qFormat/>
    <w:rsid w:val="00C86958"/>
    <w:rPr>
      <w:i/>
      <w:iCs/>
    </w:rPr>
  </w:style>
  <w:style w:type="character" w:customStyle="1" w:styleId="match">
    <w:name w:val="match"/>
    <w:basedOn w:val="a1"/>
    <w:rsid w:val="00C86958"/>
  </w:style>
  <w:style w:type="paragraph" w:customStyle="1" w:styleId="FORMATTEXT">
    <w:name w:val=".FORMATTEXT"/>
    <w:rsid w:val="00C8695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HEADERTEXT">
    <w:name w:val=".HEADERTEXT"/>
    <w:rsid w:val="00C86958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customStyle="1" w:styleId="headertext0">
    <w:name w:val="headertext"/>
    <w:basedOn w:val="a"/>
    <w:rsid w:val="00C86958"/>
    <w:pPr>
      <w:suppressAutoHyphens/>
      <w:spacing w:before="280" w:after="280"/>
    </w:pPr>
    <w:rPr>
      <w:rFonts w:ascii="Calibri" w:eastAsia="SimSun" w:hAnsi="Calibri" w:cs="font184"/>
      <w:sz w:val="24"/>
      <w:szCs w:val="24"/>
      <w:lang w:eastAsia="ar-SA"/>
    </w:rPr>
  </w:style>
  <w:style w:type="paragraph" w:customStyle="1" w:styleId="formattext0">
    <w:name w:val="formattext"/>
    <w:basedOn w:val="a"/>
    <w:rsid w:val="00C86958"/>
    <w:pPr>
      <w:suppressAutoHyphens/>
      <w:spacing w:before="280" w:after="280"/>
    </w:pPr>
    <w:rPr>
      <w:rFonts w:ascii="Calibri" w:eastAsia="SimSun" w:hAnsi="Calibri" w:cs="font184"/>
      <w:sz w:val="24"/>
      <w:szCs w:val="24"/>
      <w:lang w:eastAsia="ar-SA"/>
    </w:rPr>
  </w:style>
  <w:style w:type="paragraph" w:styleId="aa">
    <w:name w:val="No Spacing"/>
    <w:basedOn w:val="a"/>
    <w:link w:val="ab"/>
    <w:qFormat/>
    <w:rsid w:val="00C86958"/>
    <w:pPr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  <w:style w:type="character" w:customStyle="1" w:styleId="ab">
    <w:name w:val="Без интервала Знак"/>
    <w:basedOn w:val="a1"/>
    <w:link w:val="aa"/>
    <w:rsid w:val="00C86958"/>
    <w:rPr>
      <w:rFonts w:ascii="Calibri" w:eastAsia="Times New Roman" w:hAnsi="Calibri" w:cs="Times New Roman"/>
      <w:lang w:val="en-US" w:eastAsia="en-US" w:bidi="en-US"/>
    </w:rPr>
  </w:style>
  <w:style w:type="paragraph" w:customStyle="1" w:styleId="Standard">
    <w:name w:val="Standard"/>
    <w:rsid w:val="00C8695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color w:val="000000"/>
      <w:kern w:val="3"/>
      <w:sz w:val="21"/>
      <w:szCs w:val="24"/>
    </w:rPr>
  </w:style>
  <w:style w:type="paragraph" w:styleId="ac">
    <w:name w:val="Balloon Text"/>
    <w:basedOn w:val="a"/>
    <w:link w:val="ad"/>
    <w:unhideWhenUsed/>
    <w:rsid w:val="00E4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rsid w:val="00E450D8"/>
    <w:rPr>
      <w:rFonts w:ascii="Tahoma" w:hAnsi="Tahoma" w:cs="Tahoma"/>
      <w:sz w:val="16"/>
      <w:szCs w:val="16"/>
    </w:rPr>
  </w:style>
  <w:style w:type="character" w:customStyle="1" w:styleId="ae">
    <w:name w:val="Цветовое выделение"/>
    <w:uiPriority w:val="99"/>
    <w:rsid w:val="00FC1E21"/>
    <w:rPr>
      <w:b/>
      <w:bCs/>
      <w:color w:val="000080"/>
    </w:rPr>
  </w:style>
  <w:style w:type="character" w:customStyle="1" w:styleId="af">
    <w:name w:val="Гипертекстовая ссылка"/>
    <w:basedOn w:val="ae"/>
    <w:rsid w:val="00FC1E21"/>
    <w:rPr>
      <w:b/>
      <w:bCs/>
      <w:color w:val="008000"/>
    </w:rPr>
  </w:style>
  <w:style w:type="paragraph" w:customStyle="1" w:styleId="af0">
    <w:name w:val="Таблицы (моноширинный)"/>
    <w:basedOn w:val="a"/>
    <w:next w:val="a"/>
    <w:rsid w:val="00FC1E2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1">
    <w:name w:val="Прижатый влево"/>
    <w:basedOn w:val="a"/>
    <w:next w:val="a"/>
    <w:rsid w:val="00FC1E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40">
    <w:name w:val="Заголовок 4 Знак"/>
    <w:basedOn w:val="a1"/>
    <w:link w:val="4"/>
    <w:rsid w:val="00FC1E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FC1E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locked/>
    <w:rsid w:val="00FC1E21"/>
    <w:rPr>
      <w:rFonts w:ascii="Calibri" w:eastAsia="Times New Roman" w:hAnsi="Calibri" w:cs="Calibri"/>
      <w:szCs w:val="20"/>
    </w:rPr>
  </w:style>
  <w:style w:type="paragraph" w:customStyle="1" w:styleId="15">
    <w:name w:val="нум список 1"/>
    <w:rsid w:val="00FC1E21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character" w:customStyle="1" w:styleId="apple-converted-space">
    <w:name w:val="apple-converted-space"/>
    <w:rsid w:val="00FC1E21"/>
  </w:style>
  <w:style w:type="paragraph" w:customStyle="1" w:styleId="formattexttopleveltext">
    <w:name w:val="formattext topleveltext"/>
    <w:basedOn w:val="a"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Комментарий"/>
    <w:basedOn w:val="a"/>
    <w:next w:val="a"/>
    <w:uiPriority w:val="99"/>
    <w:rsid w:val="00FC1E21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Times New Roman"/>
      <w:color w:val="353842"/>
      <w:sz w:val="24"/>
      <w:szCs w:val="24"/>
      <w:shd w:val="clear" w:color="auto" w:fill="F0F0F0"/>
    </w:rPr>
  </w:style>
  <w:style w:type="paragraph" w:customStyle="1" w:styleId="heading">
    <w:name w:val="heading"/>
    <w:basedOn w:val="a"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rmal (Web)"/>
    <w:aliases w:val="Обычный (Web) Знак"/>
    <w:basedOn w:val="a"/>
    <w:link w:val="af4"/>
    <w:unhideWhenUsed/>
    <w:rsid w:val="00FC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header"/>
    <w:basedOn w:val="a"/>
    <w:link w:val="af6"/>
    <w:rsid w:val="00FC1E21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Верхний колонтитул Знак"/>
    <w:basedOn w:val="a1"/>
    <w:link w:val="af5"/>
    <w:rsid w:val="00FC1E21"/>
    <w:rPr>
      <w:rFonts w:ascii="Times New Roman" w:eastAsia="Times New Roman" w:hAnsi="Times New Roman" w:cs="Times New Roman"/>
      <w:sz w:val="20"/>
      <w:szCs w:val="20"/>
    </w:rPr>
  </w:style>
  <w:style w:type="paragraph" w:customStyle="1" w:styleId="af7">
    <w:name w:val="Нормальный (таблица)"/>
    <w:basedOn w:val="a"/>
    <w:next w:val="a"/>
    <w:rsid w:val="00FC1E2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af8">
    <w:name w:val="Не вступил в силу"/>
    <w:uiPriority w:val="99"/>
    <w:rsid w:val="00FC1E21"/>
    <w:rPr>
      <w:color w:val="008080"/>
    </w:rPr>
  </w:style>
  <w:style w:type="character" w:customStyle="1" w:styleId="20">
    <w:name w:val="Заголовок 2 Знак"/>
    <w:basedOn w:val="a1"/>
    <w:link w:val="2"/>
    <w:rsid w:val="00383E6E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383E6E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50">
    <w:name w:val="Заголовок 5 Знак"/>
    <w:basedOn w:val="a1"/>
    <w:link w:val="5"/>
    <w:semiHidden/>
    <w:rsid w:val="00383E6E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rsid w:val="00383E6E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383E6E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383E6E"/>
    <w:rPr>
      <w:sz w:val="24"/>
      <w:szCs w:val="24"/>
    </w:rPr>
  </w:style>
  <w:style w:type="character" w:customStyle="1" w:styleId="WW8Num5z1">
    <w:name w:val="WW8Num5z1"/>
    <w:rsid w:val="00383E6E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383E6E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383E6E"/>
    <w:rPr>
      <w:rFonts w:ascii="Symbol" w:hAnsi="Symbol" w:cs="OpenSymbol"/>
    </w:rPr>
  </w:style>
  <w:style w:type="character" w:customStyle="1" w:styleId="Absatz-Standardschriftart">
    <w:name w:val="Absatz-Standardschriftart"/>
    <w:rsid w:val="00383E6E"/>
  </w:style>
  <w:style w:type="character" w:customStyle="1" w:styleId="WW8Num8z0">
    <w:name w:val="WW8Num8z0"/>
    <w:rsid w:val="00383E6E"/>
    <w:rPr>
      <w:rFonts w:ascii="Symbol" w:hAnsi="Symbol" w:cs="OpenSymbol"/>
    </w:rPr>
  </w:style>
  <w:style w:type="character" w:customStyle="1" w:styleId="WW-Absatz-Standardschriftart">
    <w:name w:val="WW-Absatz-Standardschriftart"/>
    <w:rsid w:val="00383E6E"/>
  </w:style>
  <w:style w:type="character" w:customStyle="1" w:styleId="WW-Absatz-Standardschriftart1">
    <w:name w:val="WW-Absatz-Standardschriftart1"/>
    <w:rsid w:val="00383E6E"/>
  </w:style>
  <w:style w:type="character" w:customStyle="1" w:styleId="WW-Absatz-Standardschriftart11">
    <w:name w:val="WW-Absatz-Standardschriftart11"/>
    <w:rsid w:val="00383E6E"/>
  </w:style>
  <w:style w:type="character" w:customStyle="1" w:styleId="WW-Absatz-Standardschriftart111">
    <w:name w:val="WW-Absatz-Standardschriftart111"/>
    <w:rsid w:val="00383E6E"/>
  </w:style>
  <w:style w:type="character" w:customStyle="1" w:styleId="WW-Absatz-Standardschriftart1111">
    <w:name w:val="WW-Absatz-Standardschriftart1111"/>
    <w:rsid w:val="00383E6E"/>
  </w:style>
  <w:style w:type="character" w:customStyle="1" w:styleId="WW-Absatz-Standardschriftart11111">
    <w:name w:val="WW-Absatz-Standardschriftart11111"/>
    <w:rsid w:val="00383E6E"/>
  </w:style>
  <w:style w:type="character" w:customStyle="1" w:styleId="WW-Absatz-Standardschriftart111111">
    <w:name w:val="WW-Absatz-Standardschriftart111111"/>
    <w:rsid w:val="00383E6E"/>
  </w:style>
  <w:style w:type="character" w:customStyle="1" w:styleId="WW-Absatz-Standardschriftart1111111">
    <w:name w:val="WW-Absatz-Standardschriftart1111111"/>
    <w:rsid w:val="00383E6E"/>
  </w:style>
  <w:style w:type="character" w:customStyle="1" w:styleId="WW-Absatz-Standardschriftart11111111">
    <w:name w:val="WW-Absatz-Standardschriftart11111111"/>
    <w:rsid w:val="00383E6E"/>
  </w:style>
  <w:style w:type="character" w:customStyle="1" w:styleId="WW-Absatz-Standardschriftart111111111">
    <w:name w:val="WW-Absatz-Standardschriftart111111111"/>
    <w:rsid w:val="00383E6E"/>
  </w:style>
  <w:style w:type="character" w:customStyle="1" w:styleId="WW-Absatz-Standardschriftart1111111111">
    <w:name w:val="WW-Absatz-Standardschriftart1111111111"/>
    <w:rsid w:val="00383E6E"/>
  </w:style>
  <w:style w:type="character" w:customStyle="1" w:styleId="WW-Absatz-Standardschriftart11111111111">
    <w:name w:val="WW-Absatz-Standardschriftart11111111111"/>
    <w:rsid w:val="00383E6E"/>
  </w:style>
  <w:style w:type="character" w:customStyle="1" w:styleId="WW-Absatz-Standardschriftart111111111111">
    <w:name w:val="WW-Absatz-Standardschriftart111111111111"/>
    <w:rsid w:val="00383E6E"/>
  </w:style>
  <w:style w:type="character" w:customStyle="1" w:styleId="WW-Absatz-Standardschriftart1111111111111">
    <w:name w:val="WW-Absatz-Standardschriftart1111111111111"/>
    <w:rsid w:val="00383E6E"/>
  </w:style>
  <w:style w:type="character" w:customStyle="1" w:styleId="WW8Num3z0">
    <w:name w:val="WW8Num3z0"/>
    <w:rsid w:val="00383E6E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383E6E"/>
  </w:style>
  <w:style w:type="character" w:customStyle="1" w:styleId="WW-Absatz-Standardschriftart111111111111111">
    <w:name w:val="WW-Absatz-Standardschriftart111111111111111"/>
    <w:rsid w:val="00383E6E"/>
  </w:style>
  <w:style w:type="character" w:customStyle="1" w:styleId="16">
    <w:name w:val="Основной шрифт абзаца1"/>
    <w:rsid w:val="00383E6E"/>
  </w:style>
  <w:style w:type="character" w:customStyle="1" w:styleId="af9">
    <w:name w:val="Символ нумерации"/>
    <w:rsid w:val="00383E6E"/>
    <w:rPr>
      <w:rFonts w:ascii="Times New Roman" w:hAnsi="Times New Roman"/>
      <w:sz w:val="24"/>
      <w:szCs w:val="24"/>
    </w:rPr>
  </w:style>
  <w:style w:type="character" w:customStyle="1" w:styleId="afa">
    <w:name w:val="Маркеры списка"/>
    <w:rsid w:val="00383E6E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0"/>
    <w:rsid w:val="00383E6E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b">
    <w:name w:val="List"/>
    <w:basedOn w:val="a0"/>
    <w:rsid w:val="00383E6E"/>
    <w:pPr>
      <w:widowControl/>
      <w:suppressAutoHyphens/>
    </w:pPr>
    <w:rPr>
      <w:rFonts w:cs="Mangal"/>
      <w:sz w:val="28"/>
      <w:szCs w:val="28"/>
      <w:lang w:eastAsia="ar-SA"/>
    </w:rPr>
  </w:style>
  <w:style w:type="paragraph" w:customStyle="1" w:styleId="17">
    <w:name w:val="Название1"/>
    <w:basedOn w:val="a"/>
    <w:rsid w:val="00383E6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383E6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customStyle="1" w:styleId="afc">
    <w:name w:val="Содержимое таблицы"/>
    <w:basedOn w:val="a"/>
    <w:rsid w:val="00383E6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d">
    <w:name w:val="Заголовок таблицы"/>
    <w:basedOn w:val="afc"/>
    <w:rsid w:val="00383E6E"/>
    <w:pPr>
      <w:jc w:val="center"/>
    </w:pPr>
    <w:rPr>
      <w:b/>
      <w:bCs/>
    </w:rPr>
  </w:style>
  <w:style w:type="paragraph" w:customStyle="1" w:styleId="19">
    <w:name w:val="Цитата1"/>
    <w:basedOn w:val="a"/>
    <w:rsid w:val="00383E6E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a">
    <w:name w:val="Стиль1"/>
    <w:basedOn w:val="a"/>
    <w:rsid w:val="00383E6E"/>
    <w:pPr>
      <w:tabs>
        <w:tab w:val="num" w:pos="0"/>
      </w:tabs>
      <w:suppressAutoHyphens/>
      <w:autoSpaceDE w:val="0"/>
      <w:spacing w:before="120" w:after="0" w:line="240" w:lineRule="auto"/>
      <w:ind w:left="1152" w:hanging="1152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e">
    <w:name w:val="Стиль"/>
    <w:rsid w:val="00383E6E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">
    <w:name w:val="Стиль2"/>
    <w:basedOn w:val="1a"/>
    <w:rsid w:val="00383E6E"/>
    <w:pPr>
      <w:spacing w:before="60"/>
      <w:ind w:left="1296" w:hanging="1296"/>
      <w:outlineLvl w:val="6"/>
    </w:pPr>
  </w:style>
  <w:style w:type="paragraph" w:styleId="aff">
    <w:name w:val="Body Text Indent"/>
    <w:basedOn w:val="a"/>
    <w:link w:val="aff0"/>
    <w:rsid w:val="00383E6E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f0">
    <w:name w:val="Основной текст с отступом Знак"/>
    <w:basedOn w:val="a1"/>
    <w:link w:val="aff"/>
    <w:rsid w:val="00383E6E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14"/>
    <w:next w:val="a0"/>
    <w:rsid w:val="00383E6E"/>
    <w:pPr>
      <w:numPr>
        <w:numId w:val="1"/>
      </w:numPr>
    </w:pPr>
    <w:rPr>
      <w:b/>
      <w:bCs/>
      <w:sz w:val="21"/>
      <w:szCs w:val="21"/>
    </w:rPr>
  </w:style>
  <w:style w:type="table" w:styleId="aff1">
    <w:name w:val="Table Grid"/>
    <w:basedOn w:val="a2"/>
    <w:rsid w:val="00383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b">
    <w:name w:val="Нет списка1"/>
    <w:next w:val="a3"/>
    <w:semiHidden/>
    <w:rsid w:val="00383E6E"/>
  </w:style>
  <w:style w:type="paragraph" w:customStyle="1" w:styleId="1c">
    <w:name w:val="Знак Знак Знак Знак Знак Знак1 Знак"/>
    <w:basedOn w:val="a"/>
    <w:rsid w:val="00383E6E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f4">
    <w:name w:val="Обычный (веб) Знак"/>
    <w:aliases w:val="Обычный (Web) Знак Знак"/>
    <w:basedOn w:val="a1"/>
    <w:link w:val="af3"/>
    <w:locked/>
    <w:rsid w:val="00383E6E"/>
    <w:rPr>
      <w:rFonts w:ascii="Times New Roman" w:eastAsia="Times New Roman" w:hAnsi="Times New Roman" w:cs="Times New Roman"/>
      <w:sz w:val="24"/>
      <w:szCs w:val="24"/>
    </w:rPr>
  </w:style>
  <w:style w:type="character" w:styleId="aff2">
    <w:name w:val="FollowedHyperlink"/>
    <w:basedOn w:val="a1"/>
    <w:uiPriority w:val="99"/>
    <w:unhideWhenUsed/>
    <w:rsid w:val="00383E6E"/>
    <w:rPr>
      <w:color w:val="800080" w:themeColor="followedHyperlink"/>
      <w:u w:val="single"/>
    </w:rPr>
  </w:style>
  <w:style w:type="paragraph" w:customStyle="1" w:styleId="xl63">
    <w:name w:val="xl63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383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1"/>
    <w:rsid w:val="00383E6E"/>
  </w:style>
  <w:style w:type="paragraph" w:styleId="22">
    <w:name w:val="Body Text Indent 2"/>
    <w:basedOn w:val="a"/>
    <w:link w:val="23"/>
    <w:unhideWhenUsed/>
    <w:rsid w:val="00383E6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383E6E"/>
  </w:style>
  <w:style w:type="character" w:customStyle="1" w:styleId="-">
    <w:name w:val="Интернет-ссылка"/>
    <w:semiHidden/>
    <w:rsid w:val="00383E6E"/>
    <w:rPr>
      <w:color w:val="0000FF"/>
      <w:u w:val="single"/>
    </w:rPr>
  </w:style>
  <w:style w:type="paragraph" w:customStyle="1" w:styleId="aff3">
    <w:name w:val="Знак"/>
    <w:basedOn w:val="a"/>
    <w:rsid w:val="00383E6E"/>
    <w:pPr>
      <w:tabs>
        <w:tab w:val="left" w:pos="1134"/>
      </w:tabs>
      <w:spacing w:after="160" w:line="240" w:lineRule="exact"/>
    </w:pPr>
    <w:rPr>
      <w:rFonts w:ascii="Times New Roman" w:eastAsia="Times New Roman" w:hAnsi="Times New Roman" w:cs="Times New Roman"/>
      <w:noProof/>
      <w:szCs w:val="20"/>
      <w:lang w:val="en-US"/>
    </w:rPr>
  </w:style>
  <w:style w:type="paragraph" w:styleId="aff4">
    <w:name w:val="Date"/>
    <w:basedOn w:val="a"/>
    <w:next w:val="a"/>
    <w:link w:val="aff5"/>
    <w:rsid w:val="00383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5">
    <w:name w:val="Дата Знак"/>
    <w:basedOn w:val="a1"/>
    <w:link w:val="aff4"/>
    <w:rsid w:val="00383E6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Title">
    <w:name w:val="ConsTitle"/>
    <w:rsid w:val="00383E6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6">
    <w:name w:val="footnote text"/>
    <w:basedOn w:val="a"/>
    <w:link w:val="aff7"/>
    <w:rsid w:val="00C06C8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7">
    <w:name w:val="Текст сноски Знак"/>
    <w:basedOn w:val="a1"/>
    <w:link w:val="aff6"/>
    <w:rsid w:val="00C06C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f8">
    <w:name w:val="footnote reference"/>
    <w:rsid w:val="00C06C8D"/>
    <w:rPr>
      <w:vertAlign w:val="superscript"/>
    </w:rPr>
  </w:style>
  <w:style w:type="character" w:customStyle="1" w:styleId="1d">
    <w:name w:val="Заголовок №1_"/>
    <w:link w:val="1e"/>
    <w:locked/>
    <w:rsid w:val="00C06C8D"/>
    <w:rPr>
      <w:shd w:val="clear" w:color="auto" w:fill="FFFFFF"/>
    </w:rPr>
  </w:style>
  <w:style w:type="paragraph" w:customStyle="1" w:styleId="1e">
    <w:name w:val="Заголовок №1"/>
    <w:basedOn w:val="a"/>
    <w:link w:val="1d"/>
    <w:rsid w:val="00C06C8D"/>
    <w:pPr>
      <w:shd w:val="clear" w:color="auto" w:fill="FFFFFF"/>
      <w:spacing w:after="0" w:line="269" w:lineRule="exact"/>
      <w:jc w:val="right"/>
      <w:outlineLvl w:val="0"/>
    </w:pPr>
  </w:style>
  <w:style w:type="character" w:customStyle="1" w:styleId="FontStyle27">
    <w:name w:val="Font Style27"/>
    <w:rsid w:val="00C06C8D"/>
    <w:rPr>
      <w:rFonts w:ascii="Arial Narrow" w:hAnsi="Arial Narrow" w:hint="default"/>
      <w:sz w:val="26"/>
    </w:rPr>
  </w:style>
  <w:style w:type="character" w:customStyle="1" w:styleId="aff9">
    <w:name w:val="Основной текст_"/>
    <w:basedOn w:val="a1"/>
    <w:link w:val="1f"/>
    <w:rsid w:val="0004270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4">
    <w:name w:val="Основной текст (2)_"/>
    <w:basedOn w:val="a1"/>
    <w:link w:val="25"/>
    <w:rsid w:val="0004270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Основной текст (3)_"/>
    <w:basedOn w:val="a1"/>
    <w:link w:val="32"/>
    <w:rsid w:val="0004270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51">
    <w:name w:val="Основной текст (5)_"/>
    <w:basedOn w:val="a1"/>
    <w:link w:val="52"/>
    <w:rsid w:val="0004270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f">
    <w:name w:val="Основной текст1"/>
    <w:basedOn w:val="a"/>
    <w:link w:val="aff9"/>
    <w:rsid w:val="00042700"/>
    <w:pPr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5">
    <w:name w:val="Основной текст (2)"/>
    <w:basedOn w:val="a"/>
    <w:link w:val="24"/>
    <w:rsid w:val="00042700"/>
    <w:pPr>
      <w:shd w:val="clear" w:color="auto" w:fill="FFFFFF"/>
      <w:spacing w:after="180" w:line="379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Основной текст (3)"/>
    <w:basedOn w:val="a"/>
    <w:link w:val="31"/>
    <w:rsid w:val="00042700"/>
    <w:pPr>
      <w:shd w:val="clear" w:color="auto" w:fill="FFFFFF"/>
      <w:spacing w:before="360" w:after="240" w:line="298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52">
    <w:name w:val="Основной текст (5)"/>
    <w:basedOn w:val="a"/>
    <w:link w:val="51"/>
    <w:rsid w:val="00042700"/>
    <w:pPr>
      <w:shd w:val="clear" w:color="auto" w:fill="FFFFFF"/>
      <w:spacing w:after="0" w:line="226" w:lineRule="exact"/>
      <w:ind w:hanging="240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styleId="26">
    <w:name w:val="List 2"/>
    <w:basedOn w:val="a"/>
    <w:rsid w:val="00042700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Normal Indent"/>
    <w:basedOn w:val="a"/>
    <w:rsid w:val="0004270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ffb">
    <w:name w:val="Strong"/>
    <w:basedOn w:val="a1"/>
    <w:uiPriority w:val="22"/>
    <w:qFormat/>
    <w:rsid w:val="00042700"/>
    <w:rPr>
      <w:b/>
      <w:bCs/>
    </w:rPr>
  </w:style>
  <w:style w:type="paragraph" w:customStyle="1" w:styleId="western">
    <w:name w:val="western"/>
    <w:basedOn w:val="a"/>
    <w:rsid w:val="00042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1st">
    <w:name w:val="tex1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2st">
    <w:name w:val="tex2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5st">
    <w:name w:val="tex5s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913E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paragraph" w:styleId="27">
    <w:name w:val="Body Text 2"/>
    <w:basedOn w:val="a"/>
    <w:link w:val="28"/>
    <w:uiPriority w:val="99"/>
    <w:unhideWhenUsed/>
    <w:rsid w:val="00913E69"/>
    <w:pPr>
      <w:spacing w:after="120" w:line="480" w:lineRule="auto"/>
    </w:pPr>
  </w:style>
  <w:style w:type="character" w:customStyle="1" w:styleId="28">
    <w:name w:val="Основной текст 2 Знак"/>
    <w:basedOn w:val="a1"/>
    <w:link w:val="27"/>
    <w:uiPriority w:val="99"/>
    <w:rsid w:val="00913E69"/>
  </w:style>
  <w:style w:type="paragraph" w:customStyle="1" w:styleId="s1">
    <w:name w:val="s_1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c">
    <w:name w:val="endnote text"/>
    <w:basedOn w:val="a"/>
    <w:link w:val="affd"/>
    <w:rsid w:val="00913E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d">
    <w:name w:val="Текст концевой сноски Знак"/>
    <w:basedOn w:val="a1"/>
    <w:link w:val="affc"/>
    <w:rsid w:val="00913E69"/>
    <w:rPr>
      <w:rFonts w:ascii="Times New Roman" w:eastAsia="Times New Roman" w:hAnsi="Times New Roman" w:cs="Times New Roman"/>
      <w:sz w:val="20"/>
      <w:szCs w:val="20"/>
    </w:rPr>
  </w:style>
  <w:style w:type="paragraph" w:customStyle="1" w:styleId="unformattext">
    <w:name w:val="unformattext"/>
    <w:basedOn w:val="a"/>
    <w:rsid w:val="00913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0">
    <w:name w:val="Без интервала1"/>
    <w:uiPriority w:val="99"/>
    <w:rsid w:val="003E3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Заголовок статьи"/>
    <w:basedOn w:val="a"/>
    <w:next w:val="a"/>
    <w:uiPriority w:val="99"/>
    <w:rsid w:val="007C64E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ConsNonformat">
    <w:name w:val="ConsNonformat"/>
    <w:uiPriority w:val="99"/>
    <w:rsid w:val="005E25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3">
    <w:name w:val="Заголовок №3_"/>
    <w:basedOn w:val="a1"/>
    <w:link w:val="34"/>
    <w:rsid w:val="00D631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4">
    <w:name w:val="Заголовок №3"/>
    <w:basedOn w:val="a"/>
    <w:link w:val="33"/>
    <w:rsid w:val="00D63155"/>
    <w:pPr>
      <w:shd w:val="clear" w:color="auto" w:fill="FFFFFF"/>
      <w:spacing w:before="360" w:after="6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ListLabel11">
    <w:name w:val="ListLabel 11"/>
    <w:rsid w:val="00D63155"/>
    <w:rPr>
      <w:rFonts w:ascii="Times New Roman" w:hAnsi="Times New Roman" w:cs="Times New Roman"/>
      <w:color w:val="FF0000"/>
      <w:sz w:val="28"/>
      <w:szCs w:val="28"/>
    </w:rPr>
  </w:style>
  <w:style w:type="paragraph" w:customStyle="1" w:styleId="consplusnormal1">
    <w:name w:val="consplusnormal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Основной текст3"/>
    <w:basedOn w:val="a"/>
    <w:rsid w:val="002C0579"/>
    <w:pPr>
      <w:shd w:val="clear" w:color="auto" w:fill="FFFFFF"/>
      <w:spacing w:after="360" w:line="317" w:lineRule="exact"/>
      <w:jc w:val="center"/>
    </w:pPr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revann">
    <w:name w:val="rev_ann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mailrucssattributepostfix">
    <w:name w:val="consplusnormal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bodytextmailrucssattributepostfixmailrucssattributepostfix">
    <w:name w:val="msobodytext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mailrucssattributepostfixmailrucssattributepostfix">
    <w:name w:val="normal1_mailru_css_attribute_postfix_mailru_css_attribute_postfix"/>
    <w:basedOn w:val="a"/>
    <w:rsid w:val="002C0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3">
    <w:name w:val="Основной текст5"/>
    <w:basedOn w:val="a"/>
    <w:rsid w:val="005226DD"/>
    <w:pPr>
      <w:shd w:val="clear" w:color="auto" w:fill="FFFFFF"/>
      <w:spacing w:after="0" w:line="605" w:lineRule="exact"/>
    </w:pPr>
    <w:rPr>
      <w:sz w:val="27"/>
      <w:szCs w:val="27"/>
    </w:rPr>
  </w:style>
  <w:style w:type="paragraph" w:customStyle="1" w:styleId="empty">
    <w:name w:val="empty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dent1">
    <w:name w:val="indent_1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522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1"/>
    <w:rsid w:val="005226DD"/>
  </w:style>
  <w:style w:type="character" w:customStyle="1" w:styleId="29">
    <w:name w:val="Заголовок №2_"/>
    <w:basedOn w:val="a1"/>
    <w:link w:val="2a"/>
    <w:rsid w:val="00FE68C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1"/>
    <w:link w:val="60"/>
    <w:rsid w:val="00FE68C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FE68C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714pt">
    <w:name w:val="Основной текст (7) + 14 pt;Не полужирный;Не курсив"/>
    <w:basedOn w:val="7"/>
    <w:rsid w:val="00FE68CF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character" w:customStyle="1" w:styleId="91">
    <w:name w:val="Основной текст (9)_"/>
    <w:basedOn w:val="a1"/>
    <w:link w:val="92"/>
    <w:rsid w:val="00FE68C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Основной текст4"/>
    <w:basedOn w:val="aff9"/>
    <w:rsid w:val="00FE68CF"/>
    <w:rPr>
      <w:rFonts w:ascii="Times New Roman" w:eastAsia="Times New Roman" w:hAnsi="Times New Roman" w:cs="Times New Roman"/>
      <w:sz w:val="28"/>
      <w:szCs w:val="28"/>
      <w:u w:val="single"/>
      <w:shd w:val="clear" w:color="auto" w:fill="FFFFFF"/>
    </w:rPr>
  </w:style>
  <w:style w:type="character" w:customStyle="1" w:styleId="11pt">
    <w:name w:val="Основной текст + 11 pt;Полужирный;Курсив"/>
    <w:basedOn w:val="aff9"/>
    <w:rsid w:val="00FE68CF"/>
    <w:rPr>
      <w:rFonts w:ascii="Times New Roman" w:eastAsia="Times New Roman" w:hAnsi="Times New Roman" w:cs="Times New Roman"/>
      <w:b/>
      <w:bCs/>
      <w:i/>
      <w:iCs/>
      <w:sz w:val="22"/>
      <w:szCs w:val="22"/>
      <w:shd w:val="clear" w:color="auto" w:fill="FFFFFF"/>
    </w:rPr>
  </w:style>
  <w:style w:type="paragraph" w:customStyle="1" w:styleId="2a">
    <w:name w:val="Заголовок №2"/>
    <w:basedOn w:val="a"/>
    <w:link w:val="29"/>
    <w:rsid w:val="00FE68CF"/>
    <w:pPr>
      <w:shd w:val="clear" w:color="auto" w:fill="FFFFFF"/>
      <w:spacing w:before="180" w:after="0" w:line="322" w:lineRule="exact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1">
    <w:name w:val="Основной текст6"/>
    <w:basedOn w:val="a"/>
    <w:rsid w:val="00FE68CF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FE68CF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70">
    <w:name w:val="Основной текст (7)"/>
    <w:basedOn w:val="a"/>
    <w:link w:val="7"/>
    <w:rsid w:val="00FE68CF"/>
    <w:pPr>
      <w:shd w:val="clear" w:color="auto" w:fill="FFFFFF"/>
      <w:spacing w:before="60" w:after="360" w:line="0" w:lineRule="atLeast"/>
    </w:pPr>
    <w:rPr>
      <w:rFonts w:ascii="Times New Roman" w:eastAsia="Times New Roman" w:hAnsi="Times New Roman" w:cs="Times New Roman"/>
    </w:rPr>
  </w:style>
  <w:style w:type="paragraph" w:customStyle="1" w:styleId="92">
    <w:name w:val="Основной текст (9)"/>
    <w:basedOn w:val="a"/>
    <w:link w:val="91"/>
    <w:rsid w:val="00FE68CF"/>
    <w:pPr>
      <w:shd w:val="clear" w:color="auto" w:fill="FFFFFF"/>
      <w:spacing w:before="240" w:after="0" w:line="298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fff">
    <w:name w:val="Основное меню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afff0">
    <w:name w:val="Интерактивный заголовок"/>
    <w:basedOn w:val="14"/>
    <w:next w:val="a"/>
    <w:uiPriority w:val="99"/>
    <w:rsid w:val="009A7751"/>
    <w:pPr>
      <w:keepNext w:val="0"/>
      <w:widowControl w:val="0"/>
      <w:suppressAutoHyphens w:val="0"/>
      <w:autoSpaceDE w:val="0"/>
      <w:autoSpaceDN w:val="0"/>
      <w:adjustRightInd w:val="0"/>
      <w:spacing w:before="0" w:after="0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1">
    <w:name w:val="Текст (лев. подпись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afff2">
    <w:name w:val="Колонтитул (левый)"/>
    <w:basedOn w:val="afff1"/>
    <w:next w:val="a"/>
    <w:uiPriority w:val="99"/>
    <w:rsid w:val="009A7751"/>
    <w:rPr>
      <w:sz w:val="14"/>
      <w:szCs w:val="14"/>
    </w:rPr>
  </w:style>
  <w:style w:type="paragraph" w:customStyle="1" w:styleId="afff3">
    <w:name w:val="Текст (прав. подпись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</w:rPr>
  </w:style>
  <w:style w:type="paragraph" w:customStyle="1" w:styleId="afff4">
    <w:name w:val="Колонтитул (правый)"/>
    <w:basedOn w:val="afff3"/>
    <w:next w:val="a"/>
    <w:uiPriority w:val="99"/>
    <w:rsid w:val="009A7751"/>
    <w:rPr>
      <w:sz w:val="14"/>
      <w:szCs w:val="14"/>
    </w:rPr>
  </w:style>
  <w:style w:type="paragraph" w:customStyle="1" w:styleId="afff5">
    <w:name w:val="Комментарий пользователя"/>
    <w:basedOn w:val="af2"/>
    <w:next w:val="a"/>
    <w:uiPriority w:val="99"/>
    <w:rsid w:val="009A7751"/>
    <w:pPr>
      <w:spacing w:before="0"/>
      <w:jc w:val="left"/>
    </w:pPr>
    <w:rPr>
      <w:rFonts w:cs="Arial"/>
      <w:i/>
      <w:iCs/>
      <w:color w:val="000080"/>
      <w:sz w:val="20"/>
      <w:szCs w:val="20"/>
      <w:shd w:val="clear" w:color="auto" w:fill="auto"/>
    </w:rPr>
  </w:style>
  <w:style w:type="character" w:customStyle="1" w:styleId="afff6">
    <w:name w:val="Найденные слова"/>
    <w:basedOn w:val="ae"/>
    <w:uiPriority w:val="99"/>
    <w:rsid w:val="009A7751"/>
    <w:rPr>
      <w:b/>
      <w:bCs/>
      <w:color w:val="000080"/>
      <w:sz w:val="20"/>
      <w:szCs w:val="20"/>
    </w:rPr>
  </w:style>
  <w:style w:type="paragraph" w:customStyle="1" w:styleId="afff7">
    <w:name w:val="Объект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8">
    <w:name w:val="Оглавление"/>
    <w:basedOn w:val="af0"/>
    <w:next w:val="a"/>
    <w:uiPriority w:val="99"/>
    <w:rsid w:val="009A7751"/>
    <w:pPr>
      <w:widowControl w:val="0"/>
      <w:ind w:left="140"/>
    </w:pPr>
    <w:rPr>
      <w:sz w:val="20"/>
      <w:szCs w:val="20"/>
    </w:rPr>
  </w:style>
  <w:style w:type="paragraph" w:customStyle="1" w:styleId="afff9">
    <w:name w:val="Переменная часть"/>
    <w:basedOn w:val="afff"/>
    <w:next w:val="a"/>
    <w:uiPriority w:val="99"/>
    <w:rsid w:val="009A7751"/>
    <w:rPr>
      <w:sz w:val="18"/>
      <w:szCs w:val="18"/>
    </w:rPr>
  </w:style>
  <w:style w:type="paragraph" w:customStyle="1" w:styleId="afffa">
    <w:name w:val="Постоянная часть"/>
    <w:basedOn w:val="afff"/>
    <w:next w:val="a"/>
    <w:uiPriority w:val="99"/>
    <w:rsid w:val="009A7751"/>
    <w:rPr>
      <w:sz w:val="20"/>
      <w:szCs w:val="20"/>
    </w:rPr>
  </w:style>
  <w:style w:type="character" w:customStyle="1" w:styleId="afffb">
    <w:name w:val="Продолжение ссылки"/>
    <w:basedOn w:val="af"/>
    <w:uiPriority w:val="99"/>
    <w:rsid w:val="009A7751"/>
    <w:rPr>
      <w:b/>
      <w:bCs/>
      <w:color w:val="008000"/>
      <w:sz w:val="20"/>
      <w:szCs w:val="20"/>
      <w:u w:val="single"/>
    </w:rPr>
  </w:style>
  <w:style w:type="paragraph" w:customStyle="1" w:styleId="afffc">
    <w:name w:val="Словарная статья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fffd">
    <w:name w:val="Текст (справка)"/>
    <w:basedOn w:val="a"/>
    <w:next w:val="a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</w:rPr>
  </w:style>
  <w:style w:type="character" w:customStyle="1" w:styleId="afffe">
    <w:name w:val="Утратил силу"/>
    <w:uiPriority w:val="99"/>
    <w:rsid w:val="009A7751"/>
    <w:rPr>
      <w:b/>
      <w:bCs/>
      <w:strike/>
      <w:color w:val="808000"/>
      <w:sz w:val="20"/>
      <w:szCs w:val="20"/>
    </w:rPr>
  </w:style>
  <w:style w:type="paragraph" w:customStyle="1" w:styleId="1">
    <w:name w:val="Знак Знак Знак1 Знак Знак Знак"/>
    <w:basedOn w:val="a"/>
    <w:uiPriority w:val="99"/>
    <w:rsid w:val="009A7751"/>
    <w:pPr>
      <w:widowControl w:val="0"/>
      <w:numPr>
        <w:numId w:val="12"/>
      </w:numPr>
      <w:adjustRightInd w:val="0"/>
      <w:spacing w:after="160" w:line="240" w:lineRule="exact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">
    <w:name w:val="Знак Знак Знак Знак Знак"/>
    <w:basedOn w:val="a"/>
    <w:uiPriority w:val="99"/>
    <w:rsid w:val="009A775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0">
    <w:name w:val="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1">
    <w:name w:val="Знак 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1f1">
    <w:name w:val="Знак 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b">
    <w:name w:val="Знак Знак Знак2"/>
    <w:basedOn w:val="a"/>
    <w:uiPriority w:val="99"/>
    <w:rsid w:val="009A775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eastAsia="Times New Roman" w:hAnsi="Arial" w:cs="Arial"/>
      <w:b/>
      <w:bCs/>
      <w:i/>
      <w:iCs/>
      <w:sz w:val="28"/>
      <w:szCs w:val="28"/>
      <w:lang w:val="en-GB" w:eastAsia="en-US"/>
    </w:rPr>
  </w:style>
  <w:style w:type="paragraph" w:customStyle="1" w:styleId="1f2">
    <w:name w:val="Знак Знак Знак 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c">
    <w:name w:val="Знак Знак Знак Знак Знак2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ConsCell">
    <w:name w:val="ConsCell"/>
    <w:uiPriority w:val="99"/>
    <w:rsid w:val="009A77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f3">
    <w:name w:val="Знак Знак1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fff2">
    <w:name w:val="Знак Знак Знак Знак Знак Знак"/>
    <w:basedOn w:val="a"/>
    <w:uiPriority w:val="99"/>
    <w:rsid w:val="009A775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FontStyle11">
    <w:name w:val="Font Style11"/>
    <w:uiPriority w:val="99"/>
    <w:rsid w:val="009A7751"/>
    <w:rPr>
      <w:rFonts w:ascii="Times New Roman" w:hAnsi="Times New Roman" w:cs="Times New Roman"/>
      <w:sz w:val="26"/>
      <w:szCs w:val="26"/>
    </w:rPr>
  </w:style>
  <w:style w:type="paragraph" w:customStyle="1" w:styleId="1f4">
    <w:name w:val="Абзац списка1"/>
    <w:basedOn w:val="a"/>
    <w:rsid w:val="009A7751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affff3">
    <w:name w:val="Обычный (паспорт)"/>
    <w:basedOn w:val="a"/>
    <w:rsid w:val="009A7751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ffff4">
    <w:name w:val="Жирный (паспорт)"/>
    <w:basedOn w:val="a"/>
    <w:rsid w:val="009A7751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styleId="36">
    <w:name w:val="Body Text Indent 3"/>
    <w:basedOn w:val="a"/>
    <w:link w:val="37"/>
    <w:semiHidden/>
    <w:rsid w:val="009A7751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en-US"/>
    </w:rPr>
  </w:style>
  <w:style w:type="character" w:customStyle="1" w:styleId="37">
    <w:name w:val="Основной текст с отступом 3 Знак"/>
    <w:basedOn w:val="a1"/>
    <w:link w:val="36"/>
    <w:semiHidden/>
    <w:rsid w:val="009A7751"/>
    <w:rPr>
      <w:rFonts w:ascii="Calibri" w:eastAsia="Times New Roman" w:hAnsi="Calibri" w:cs="Times New Roman"/>
      <w:sz w:val="16"/>
      <w:szCs w:val="16"/>
      <w:lang w:eastAsia="en-US"/>
    </w:rPr>
  </w:style>
  <w:style w:type="character" w:styleId="affff5">
    <w:name w:val="endnote reference"/>
    <w:rsid w:val="009A7751"/>
    <w:rPr>
      <w:vertAlign w:val="superscript"/>
    </w:rPr>
  </w:style>
  <w:style w:type="paragraph" w:customStyle="1" w:styleId="affff6">
    <w:name w:val="Обычный (без отступа)"/>
    <w:basedOn w:val="a"/>
    <w:rsid w:val="009A77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WW8Num2z0">
    <w:name w:val="WW8Num2z0"/>
    <w:rsid w:val="009A7751"/>
    <w:rPr>
      <w:sz w:val="28"/>
      <w:szCs w:val="28"/>
    </w:rPr>
  </w:style>
  <w:style w:type="paragraph" w:customStyle="1" w:styleId="2-">
    <w:name w:val="Рег. Заголовок 2-го уровня регламента"/>
    <w:basedOn w:val="a"/>
    <w:rsid w:val="00000757"/>
    <w:pPr>
      <w:numPr>
        <w:numId w:val="19"/>
      </w:numPr>
      <w:autoSpaceDE w:val="0"/>
      <w:autoSpaceDN w:val="0"/>
      <w:adjustRightInd w:val="0"/>
      <w:spacing w:before="360" w:after="240" w:line="240" w:lineRule="auto"/>
      <w:ind w:left="1211"/>
      <w:jc w:val="center"/>
      <w:outlineLvl w:val="1"/>
    </w:pPr>
    <w:rPr>
      <w:rFonts w:ascii="Times New Roman" w:eastAsia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rsid w:val="00000757"/>
    <w:pPr>
      <w:numPr>
        <w:ilvl w:val="2"/>
        <w:numId w:val="19"/>
      </w:numPr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Рег. Основной текст уровнеь 1.1 (базовый)"/>
    <w:basedOn w:val="a"/>
    <w:rsid w:val="00000757"/>
    <w:pPr>
      <w:numPr>
        <w:ilvl w:val="1"/>
        <w:numId w:val="19"/>
      </w:numPr>
      <w:autoSpaceDE w:val="0"/>
      <w:autoSpaceDN w:val="0"/>
      <w:adjustRightInd w:val="0"/>
      <w:spacing w:after="0"/>
      <w:ind w:left="1931" w:hanging="36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ng-scope">
    <w:name w:val="ng-scope"/>
    <w:basedOn w:val="a1"/>
    <w:rsid w:val="00000757"/>
    <w:rPr>
      <w:rFonts w:cs="Times New Roman"/>
    </w:rPr>
  </w:style>
  <w:style w:type="paragraph" w:customStyle="1" w:styleId="1-">
    <w:name w:val="Рег. Заголовок 1-го уровня регламента"/>
    <w:basedOn w:val="12"/>
    <w:rsid w:val="00000757"/>
    <w:pPr>
      <w:spacing w:before="240" w:after="240" w:line="276" w:lineRule="auto"/>
      <w:ind w:firstLine="0"/>
      <w:jc w:val="center"/>
    </w:pPr>
    <w:rPr>
      <w:iCs/>
      <w:sz w:val="28"/>
      <w:szCs w:val="28"/>
      <w:lang w:eastAsia="ru-RU"/>
    </w:rPr>
  </w:style>
  <w:style w:type="character" w:customStyle="1" w:styleId="FontStyle40">
    <w:name w:val="Font Style40"/>
    <w:basedOn w:val="a1"/>
    <w:uiPriority w:val="99"/>
    <w:rsid w:val="00787898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44">
    <w:name w:val="Font Style44"/>
    <w:basedOn w:val="a1"/>
    <w:uiPriority w:val="99"/>
    <w:rsid w:val="00787898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2023-04-14T07:25:00Z</dcterms:created>
  <dcterms:modified xsi:type="dcterms:W3CDTF">2023-04-14T07:25:00Z</dcterms:modified>
</cp:coreProperties>
</file>