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746B4" w:rsidTr="00E9058F">
        <w:trPr>
          <w:trHeight w:hRule="exact" w:val="541"/>
        </w:trPr>
        <w:tc>
          <w:tcPr>
            <w:tcW w:w="9606" w:type="dxa"/>
            <w:vAlign w:val="center"/>
          </w:tcPr>
          <w:p w:rsidR="00A746B4" w:rsidRDefault="00A746B4" w:rsidP="00405356">
            <w:pPr>
              <w:widowControl/>
              <w:jc w:val="center"/>
              <w:rPr>
                <w:sz w:val="24"/>
              </w:rPr>
            </w:pPr>
          </w:p>
        </w:tc>
      </w:tr>
    </w:tbl>
    <w:p w:rsidR="008346B5" w:rsidRPr="009C24F5" w:rsidRDefault="008346B5" w:rsidP="008346B5"/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346B5" w:rsidTr="00E624E5">
        <w:trPr>
          <w:trHeight w:hRule="exact" w:val="1617"/>
        </w:trPr>
        <w:tc>
          <w:tcPr>
            <w:tcW w:w="9606" w:type="dxa"/>
          </w:tcPr>
          <w:p w:rsidR="008346B5" w:rsidRDefault="00E46B72" w:rsidP="00E624E5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2447925</wp:posOffset>
                  </wp:positionH>
                  <wp:positionV relativeFrom="paragraph">
                    <wp:posOffset>41910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</w:t>
            </w:r>
          </w:p>
        </w:tc>
      </w:tr>
      <w:tr w:rsidR="008346B5" w:rsidTr="00E624E5">
        <w:tc>
          <w:tcPr>
            <w:tcW w:w="9606" w:type="dxa"/>
          </w:tcPr>
          <w:p w:rsidR="008346B5" w:rsidRDefault="008346B5" w:rsidP="00E624E5">
            <w:pPr>
              <w:widowControl/>
              <w:jc w:val="center"/>
              <w:rPr>
                <w:b/>
                <w:sz w:val="36"/>
              </w:rPr>
            </w:pPr>
          </w:p>
        </w:tc>
      </w:tr>
      <w:tr w:rsidR="008346B5" w:rsidTr="00E624E5">
        <w:trPr>
          <w:trHeight w:hRule="exact" w:val="397"/>
        </w:trPr>
        <w:tc>
          <w:tcPr>
            <w:tcW w:w="9606" w:type="dxa"/>
          </w:tcPr>
          <w:p w:rsidR="008346B5" w:rsidRDefault="008346B5" w:rsidP="00E624E5">
            <w:pPr>
              <w:widowControl/>
              <w:jc w:val="center"/>
              <w:rPr>
                <w:sz w:val="24"/>
              </w:rPr>
            </w:pPr>
          </w:p>
        </w:tc>
      </w:tr>
      <w:tr w:rsidR="008346B5" w:rsidTr="00E624E5">
        <w:tc>
          <w:tcPr>
            <w:tcW w:w="9606" w:type="dxa"/>
          </w:tcPr>
          <w:p w:rsidR="008346B5" w:rsidRDefault="008346B5" w:rsidP="00E624E5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</w:p>
        </w:tc>
      </w:tr>
      <w:tr w:rsidR="008346B5" w:rsidTr="00E624E5">
        <w:trPr>
          <w:trHeight w:hRule="exact" w:val="697"/>
        </w:trPr>
        <w:tc>
          <w:tcPr>
            <w:tcW w:w="9606" w:type="dxa"/>
          </w:tcPr>
          <w:p w:rsidR="008346B5" w:rsidRDefault="008346B5" w:rsidP="00E624E5">
            <w:pPr>
              <w:widowControl/>
              <w:jc w:val="center"/>
              <w:rPr>
                <w:sz w:val="24"/>
              </w:rPr>
            </w:pP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8346B5" w:rsidRPr="00F11457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8346B5" w:rsidRPr="0069401F" w:rsidTr="00E624E5">
        <w:trPr>
          <w:trHeight w:hRule="exact" w:val="541"/>
        </w:trPr>
        <w:tc>
          <w:tcPr>
            <w:tcW w:w="9606" w:type="dxa"/>
            <w:vAlign w:val="center"/>
          </w:tcPr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4D2215" w:rsidRDefault="00812D5A" w:rsidP="00E624E5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="008346B5" w:rsidRPr="0069401F">
              <w:rPr>
                <w:b/>
                <w:bCs/>
                <w:sz w:val="24"/>
                <w:szCs w:val="24"/>
              </w:rPr>
              <w:t xml:space="preserve">т      </w:t>
            </w:r>
            <w:r w:rsidR="004D2215">
              <w:rPr>
                <w:b/>
                <w:bCs/>
                <w:sz w:val="24"/>
                <w:szCs w:val="24"/>
              </w:rPr>
              <w:t>1</w:t>
            </w:r>
            <w:r w:rsidR="004D2215">
              <w:rPr>
                <w:b/>
                <w:bCs/>
                <w:sz w:val="24"/>
                <w:szCs w:val="24"/>
                <w:lang w:val="en-US"/>
              </w:rPr>
              <w:t>2  апреля</w:t>
            </w:r>
            <w:r w:rsidR="008346B5" w:rsidRPr="0069401F">
              <w:rPr>
                <w:b/>
                <w:bCs/>
                <w:sz w:val="24"/>
                <w:szCs w:val="24"/>
              </w:rPr>
              <w:t xml:space="preserve">    20</w:t>
            </w:r>
            <w:r w:rsidR="008346B5">
              <w:rPr>
                <w:b/>
                <w:bCs/>
                <w:sz w:val="24"/>
                <w:szCs w:val="24"/>
              </w:rPr>
              <w:t>23</w:t>
            </w:r>
            <w:r w:rsidR="008346B5" w:rsidRPr="0069401F">
              <w:rPr>
                <w:b/>
                <w:bCs/>
                <w:sz w:val="24"/>
                <w:szCs w:val="24"/>
              </w:rPr>
              <w:t xml:space="preserve"> года                                                              № </w:t>
            </w:r>
            <w:r w:rsidR="004D2215">
              <w:rPr>
                <w:b/>
                <w:bCs/>
                <w:sz w:val="24"/>
                <w:szCs w:val="24"/>
              </w:rPr>
              <w:t>2</w:t>
            </w:r>
            <w:r w:rsidR="004D2215">
              <w:rPr>
                <w:b/>
                <w:bCs/>
                <w:sz w:val="24"/>
                <w:szCs w:val="24"/>
                <w:lang w:val="en-US"/>
              </w:rPr>
              <w:t>19</w:t>
            </w: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8346B5" w:rsidRPr="00446673" w:rsidRDefault="008346B5" w:rsidP="008346B5">
      <w:pPr>
        <w:jc w:val="both"/>
        <w:rPr>
          <w:b/>
          <w:sz w:val="28"/>
          <w:szCs w:val="28"/>
        </w:rPr>
      </w:pPr>
      <w:r w:rsidRPr="0069401F">
        <w:rPr>
          <w:b/>
          <w:sz w:val="24"/>
          <w:szCs w:val="24"/>
        </w:rPr>
        <w:t>«О внесении  изменений  и  дополнений  в  решение</w:t>
      </w:r>
      <w:r w:rsidRPr="00446673">
        <w:rPr>
          <w:b/>
          <w:sz w:val="28"/>
          <w:szCs w:val="28"/>
        </w:rPr>
        <w:t xml:space="preserve">  Комитета  местного  самоуправления  Вазерского  сельсовета </w:t>
      </w:r>
      <w:r>
        <w:rPr>
          <w:b/>
          <w:sz w:val="28"/>
          <w:szCs w:val="28"/>
        </w:rPr>
        <w:t xml:space="preserve"> № 204 от 27.12.2022</w:t>
      </w:r>
      <w:r w:rsidRPr="00446673">
        <w:rPr>
          <w:b/>
          <w:sz w:val="28"/>
          <w:szCs w:val="28"/>
        </w:rPr>
        <w:t xml:space="preserve"> года « О  бюджете Вазерского сельсовета  Бессоновского ра</w:t>
      </w:r>
      <w:r>
        <w:rPr>
          <w:b/>
          <w:sz w:val="28"/>
          <w:szCs w:val="28"/>
        </w:rPr>
        <w:t>йона Пензенской области  на 2023 и плановый период 2024 и 2025</w:t>
      </w:r>
      <w:r w:rsidR="00582E24">
        <w:rPr>
          <w:b/>
          <w:sz w:val="28"/>
          <w:szCs w:val="28"/>
        </w:rPr>
        <w:t xml:space="preserve"> годы»</w:t>
      </w:r>
      <w:r w:rsidRPr="00446673">
        <w:rPr>
          <w:b/>
          <w:sz w:val="28"/>
          <w:szCs w:val="28"/>
        </w:rPr>
        <w:t xml:space="preserve">  </w:t>
      </w:r>
    </w:p>
    <w:p w:rsidR="008346B5" w:rsidRPr="00446673" w:rsidRDefault="008346B5" w:rsidP="008346B5">
      <w:pPr>
        <w:jc w:val="both"/>
        <w:rPr>
          <w:b/>
          <w:sz w:val="28"/>
          <w:szCs w:val="28"/>
        </w:rPr>
      </w:pPr>
    </w:p>
    <w:p w:rsidR="008346B5" w:rsidRDefault="008346B5" w:rsidP="008346B5">
      <w:pPr>
        <w:jc w:val="both"/>
        <w:rPr>
          <w:sz w:val="28"/>
          <w:szCs w:val="28"/>
        </w:rPr>
      </w:pPr>
      <w:r w:rsidRPr="00446673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приведения муниципального правового акта в соответствии с Законодательством РФ, руководствуясь Уставом Вазерского сельсовета Бессоновского района Пензенской области,</w:t>
      </w:r>
    </w:p>
    <w:p w:rsidR="008346B5" w:rsidRPr="00446673" w:rsidRDefault="008346B5" w:rsidP="008346B5">
      <w:pPr>
        <w:jc w:val="both"/>
        <w:rPr>
          <w:sz w:val="28"/>
          <w:szCs w:val="28"/>
        </w:rPr>
      </w:pPr>
    </w:p>
    <w:p w:rsidR="008346B5" w:rsidRPr="00446673" w:rsidRDefault="008346B5" w:rsidP="008346B5">
      <w:pPr>
        <w:jc w:val="center"/>
        <w:rPr>
          <w:b/>
          <w:sz w:val="28"/>
          <w:szCs w:val="28"/>
        </w:rPr>
      </w:pPr>
      <w:r w:rsidRPr="00446673">
        <w:rPr>
          <w:b/>
          <w:sz w:val="28"/>
          <w:szCs w:val="28"/>
        </w:rPr>
        <w:t>Комитет  местного самоупр</w:t>
      </w:r>
      <w:r>
        <w:rPr>
          <w:b/>
          <w:sz w:val="28"/>
          <w:szCs w:val="28"/>
        </w:rPr>
        <w:t>авления   решил:</w:t>
      </w:r>
    </w:p>
    <w:p w:rsidR="008346B5" w:rsidRPr="00CB6BCA" w:rsidRDefault="008346B5" w:rsidP="008346B5">
      <w:pPr>
        <w:jc w:val="center"/>
        <w:rPr>
          <w:sz w:val="24"/>
          <w:szCs w:val="24"/>
        </w:rPr>
      </w:pPr>
    </w:p>
    <w:p w:rsidR="008346B5" w:rsidRDefault="008346B5" w:rsidP="008346B5">
      <w:pPr>
        <w:jc w:val="both"/>
        <w:rPr>
          <w:sz w:val="24"/>
          <w:szCs w:val="24"/>
        </w:rPr>
      </w:pPr>
    </w:p>
    <w:p w:rsidR="008346B5" w:rsidRPr="00CB6BCA" w:rsidRDefault="008346B5" w:rsidP="008346B5">
      <w:pPr>
        <w:jc w:val="both"/>
        <w:rPr>
          <w:sz w:val="24"/>
          <w:szCs w:val="24"/>
        </w:rPr>
      </w:pPr>
    </w:p>
    <w:p w:rsidR="008346B5" w:rsidRDefault="008346B5" w:rsidP="008346B5">
      <w:pPr>
        <w:jc w:val="both"/>
        <w:rPr>
          <w:sz w:val="28"/>
          <w:szCs w:val="28"/>
        </w:rPr>
      </w:pPr>
      <w:r w:rsidRPr="001B2042">
        <w:rPr>
          <w:sz w:val="28"/>
          <w:szCs w:val="28"/>
        </w:rPr>
        <w:t xml:space="preserve">   1.Внести  в  решение  Комитета  местного  самоуправления  Вазерского сельсовета        </w:t>
      </w:r>
      <w:r>
        <w:rPr>
          <w:sz w:val="28"/>
          <w:szCs w:val="28"/>
        </w:rPr>
        <w:t>№ 204 от 27.12.2022</w:t>
      </w:r>
      <w:r w:rsidRPr="001B2042">
        <w:rPr>
          <w:sz w:val="28"/>
          <w:szCs w:val="28"/>
        </w:rPr>
        <w:t>г  «О  бюджете  Вазерского  сельсовета Бессоновского района Пензенской области на</w:t>
      </w:r>
      <w:r>
        <w:rPr>
          <w:sz w:val="28"/>
          <w:szCs w:val="28"/>
        </w:rPr>
        <w:t xml:space="preserve">  2023 и плановый период 2024</w:t>
      </w:r>
      <w:r w:rsidRPr="001B2042">
        <w:rPr>
          <w:sz w:val="28"/>
          <w:szCs w:val="28"/>
        </w:rPr>
        <w:t>-</w:t>
      </w:r>
      <w:r>
        <w:rPr>
          <w:sz w:val="28"/>
          <w:szCs w:val="28"/>
        </w:rPr>
        <w:t>2025</w:t>
      </w:r>
      <w:r w:rsidRPr="001B2042">
        <w:rPr>
          <w:sz w:val="28"/>
          <w:szCs w:val="28"/>
        </w:rPr>
        <w:t xml:space="preserve"> годы »  с</w:t>
      </w:r>
      <w:r>
        <w:rPr>
          <w:sz w:val="28"/>
          <w:szCs w:val="28"/>
        </w:rPr>
        <w:t xml:space="preserve">ледующие  изменения </w:t>
      </w:r>
      <w:r w:rsidRPr="001B2042">
        <w:rPr>
          <w:sz w:val="28"/>
          <w:szCs w:val="28"/>
        </w:rPr>
        <w:t>: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1)статью 1 изложить в следующей редакции:</w:t>
      </w:r>
    </w:p>
    <w:p w:rsidR="008346B5" w:rsidRPr="001B2042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«Статья 1. Основные характеристики бюджета  Вазерского сельсовета Бессоновского района Пензенской области на 2023 год и на плановый период 2024 и 2025 годов</w:t>
      </w:r>
    </w:p>
    <w:p w:rsidR="008346B5" w:rsidRPr="001B2042" w:rsidRDefault="008346B5" w:rsidP="008346B5">
      <w:pPr>
        <w:jc w:val="both"/>
        <w:rPr>
          <w:sz w:val="24"/>
          <w:szCs w:val="24"/>
        </w:rPr>
      </w:pP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Pr="00A27083">
        <w:rPr>
          <w:sz w:val="28"/>
          <w:szCs w:val="28"/>
        </w:rPr>
        <w:t>Утвердить основные характеристики бюджета Вазерского сельсовета Бессоновского района Пензенс</w:t>
      </w:r>
      <w:r>
        <w:rPr>
          <w:sz w:val="28"/>
          <w:szCs w:val="28"/>
        </w:rPr>
        <w:t>кой области на 2023</w:t>
      </w:r>
      <w:r w:rsidRPr="00A27083">
        <w:rPr>
          <w:sz w:val="28"/>
          <w:szCs w:val="28"/>
        </w:rPr>
        <w:t xml:space="preserve"> год:</w:t>
      </w:r>
    </w:p>
    <w:p w:rsidR="008346B5" w:rsidRPr="00A27083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1)п</w:t>
      </w:r>
      <w:r w:rsidRPr="00A27083">
        <w:rPr>
          <w:sz w:val="28"/>
          <w:szCs w:val="28"/>
        </w:rPr>
        <w:t>рогнозируемый общий объем доход</w:t>
      </w:r>
      <w:r>
        <w:rPr>
          <w:sz w:val="28"/>
          <w:szCs w:val="28"/>
        </w:rPr>
        <w:t xml:space="preserve">ов бюджета Вазерского </w:t>
      </w:r>
      <w:r w:rsidRPr="00A27083">
        <w:rPr>
          <w:sz w:val="28"/>
          <w:szCs w:val="28"/>
        </w:rPr>
        <w:t xml:space="preserve">Бессоновского  района </w:t>
      </w:r>
      <w:r w:rsidR="00906242">
        <w:rPr>
          <w:sz w:val="28"/>
          <w:szCs w:val="28"/>
        </w:rPr>
        <w:t xml:space="preserve">Пензенской области в сумме </w:t>
      </w:r>
      <w:r w:rsidR="00F913FD">
        <w:rPr>
          <w:sz w:val="28"/>
          <w:szCs w:val="28"/>
        </w:rPr>
        <w:t>22329,809</w:t>
      </w:r>
      <w:r>
        <w:rPr>
          <w:sz w:val="28"/>
          <w:szCs w:val="28"/>
        </w:rPr>
        <w:t xml:space="preserve"> тыс.</w:t>
      </w:r>
      <w:r w:rsidRPr="00A27083">
        <w:rPr>
          <w:sz w:val="28"/>
          <w:szCs w:val="28"/>
        </w:rPr>
        <w:t>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  о</w:t>
      </w:r>
      <w:r w:rsidRPr="00A27083">
        <w:rPr>
          <w:sz w:val="28"/>
          <w:szCs w:val="28"/>
        </w:rPr>
        <w:t>бщий объем расходов бюджета Вазерского сельсовета Бессоновского района Пензенской области в с</w:t>
      </w:r>
      <w:r>
        <w:rPr>
          <w:sz w:val="28"/>
          <w:szCs w:val="28"/>
        </w:rPr>
        <w:t>у</w:t>
      </w:r>
      <w:r w:rsidR="00F913FD">
        <w:rPr>
          <w:sz w:val="28"/>
          <w:szCs w:val="28"/>
        </w:rPr>
        <w:t>мме – 33908,734</w:t>
      </w:r>
      <w:r w:rsidRPr="00A27083">
        <w:rPr>
          <w:sz w:val="28"/>
          <w:szCs w:val="28"/>
        </w:rPr>
        <w:t xml:space="preserve"> тыс.рублей;</w:t>
      </w:r>
    </w:p>
    <w:p w:rsidR="008346B5" w:rsidRPr="00A27083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размер резервного фонда администрации Вазерского сельсовета Бессоновского района Пензенской области в сумме 10,0 тыс.рублей;</w:t>
      </w:r>
    </w:p>
    <w:p w:rsidR="008346B5" w:rsidRPr="00A27083" w:rsidRDefault="008346B5" w:rsidP="008346B5">
      <w:pPr>
        <w:jc w:val="both"/>
      </w:pPr>
      <w:r>
        <w:rPr>
          <w:sz w:val="28"/>
          <w:szCs w:val="28"/>
        </w:rPr>
        <w:lastRenderedPageBreak/>
        <w:t>4) верхний предел муниципального внутреннего</w:t>
      </w:r>
      <w:r w:rsidRPr="00A27083">
        <w:rPr>
          <w:sz w:val="28"/>
          <w:szCs w:val="28"/>
        </w:rPr>
        <w:t xml:space="preserve"> долга Вазерского с</w:t>
      </w:r>
      <w:r>
        <w:rPr>
          <w:sz w:val="28"/>
          <w:szCs w:val="28"/>
        </w:rPr>
        <w:t>ельсовета Бессоновского района Пензенской области на 1января 2023 года в сумме- 0,0 тыс.рублей;</w:t>
      </w:r>
    </w:p>
    <w:p w:rsidR="008346B5" w:rsidRDefault="002E342E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 прогнозируемый </w:t>
      </w:r>
      <w:r w:rsidR="00AB6540">
        <w:rPr>
          <w:sz w:val="28"/>
          <w:szCs w:val="28"/>
        </w:rPr>
        <w:t>дефицит</w:t>
      </w:r>
      <w:r w:rsidR="008346B5" w:rsidRPr="00F11457">
        <w:rPr>
          <w:sz w:val="28"/>
          <w:szCs w:val="28"/>
        </w:rPr>
        <w:t xml:space="preserve"> бюджета Вазерского сельсовета Бес</w:t>
      </w:r>
      <w:r w:rsidR="008346B5">
        <w:rPr>
          <w:sz w:val="28"/>
          <w:szCs w:val="28"/>
        </w:rPr>
        <w:t xml:space="preserve">соновского района Пензенской области в сумме </w:t>
      </w:r>
      <w:r w:rsidR="00B42DFD">
        <w:rPr>
          <w:sz w:val="28"/>
          <w:szCs w:val="28"/>
        </w:rPr>
        <w:t>11578,925</w:t>
      </w:r>
      <w:r w:rsidR="008346B5">
        <w:rPr>
          <w:sz w:val="28"/>
          <w:szCs w:val="28"/>
        </w:rPr>
        <w:t xml:space="preserve"> тыс.рублей;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 основные характеристики бюджета Вазерского сельсовета Бессоновского района Пензенской области на плановый период 2024 и 2025 годов;</w:t>
      </w:r>
    </w:p>
    <w:p w:rsidR="008346B5" w:rsidRPr="00F11457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1)     прогнозируемый общий объем доходов бюджета Вазерского сельсовета Бессоновского района Пензенской области на 2024 год в сумме 7917,900 тыс.рублей и на 2025 год в сумме 17983,400 тыс.рублей;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2)     общий объем расходов бюджета Вазерского сельсовета Бессоновского района Пензенской области на 2024 год в сумме 7917,900 тыс.рублей, в том числе условно утвержденные  расходы-190,522 тыс.рублей, на 2025 год в сумме 17983,400 тыс.рублей, в том числе условно утвержденные расходы  -383,790 тыс.рублей;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3)  размер резервного фонда администрации Вазерского сельсовета Бессоновского района Пензенской области на 2024 год в сумме10,0 тыс.рублей и на 2025 год в сумме10,0 тыс.рублей;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  верхний предел муниципального внутреннего  долга  Вазерского сельсовета Бессоновского района Пензенской области на 1 </w:t>
      </w:r>
      <w:r w:rsidR="00E46B72">
        <w:rPr>
          <w:sz w:val="28"/>
          <w:szCs w:val="28"/>
        </w:rPr>
        <w:t>января 2025</w:t>
      </w:r>
      <w:r>
        <w:rPr>
          <w:sz w:val="28"/>
          <w:szCs w:val="28"/>
        </w:rPr>
        <w:t xml:space="preserve"> года в сумме 0,000тыс. рублей и на  1</w:t>
      </w:r>
      <w:r w:rsidR="00E46B72">
        <w:rPr>
          <w:sz w:val="28"/>
          <w:szCs w:val="28"/>
        </w:rPr>
        <w:t xml:space="preserve"> января 2026</w:t>
      </w:r>
      <w:r>
        <w:rPr>
          <w:sz w:val="28"/>
          <w:szCs w:val="28"/>
        </w:rPr>
        <w:t xml:space="preserve"> года в сумме  0,000 тыс.рублей;</w:t>
      </w:r>
    </w:p>
    <w:p w:rsidR="008346B5" w:rsidRPr="00F11457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  прогнозируемый дефицит (профицит) бюджета Вазерского сельсовета Бессоновского района Пензенской области на 2024 год в сумме 0,000 тыс.рублей и на 2025 год в сумме  0,000тыс. рублей. </w:t>
      </w:r>
    </w:p>
    <w:p w:rsidR="008346B5" w:rsidRPr="006F7F99" w:rsidRDefault="008346B5" w:rsidP="008346B5">
      <w:pPr>
        <w:jc w:val="both"/>
        <w:rPr>
          <w:sz w:val="28"/>
          <w:szCs w:val="28"/>
        </w:rPr>
      </w:pPr>
    </w:p>
    <w:p w:rsidR="008346B5" w:rsidRDefault="008346B5" w:rsidP="008346B5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8346B5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2320" w:type="pct"/>
        <w:tblLook w:val="0000"/>
      </w:tblPr>
      <w:tblGrid>
        <w:gridCol w:w="12207"/>
      </w:tblGrid>
      <w:tr w:rsidR="00A82DCE" w:rsidRPr="00895F31" w:rsidTr="00A47C6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2DCE" w:rsidRPr="008A6131" w:rsidRDefault="00A82DCE" w:rsidP="00A47C63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1</w:t>
            </w:r>
          </w:p>
          <w:p w:rsidR="00A82DCE" w:rsidRPr="008A6131" w:rsidRDefault="00A47C63" w:rsidP="00A47C6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A82DCE" w:rsidRPr="008A6131" w:rsidRDefault="00A82DCE" w:rsidP="00A47C63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A82DCE" w:rsidRPr="008A6131" w:rsidRDefault="00A47C63" w:rsidP="00A47C63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 w:rsidR="00A82DCE">
              <w:rPr>
                <w:sz w:val="24"/>
                <w:szCs w:val="24"/>
              </w:rPr>
              <w:t>Вазерского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A82DCE" w:rsidRPr="00895F31" w:rsidRDefault="00A47C63" w:rsidP="00A47C63">
            <w:pPr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AA666D">
              <w:rPr>
                <w:rFonts w:cs="Arial CYR"/>
                <w:sz w:val="24"/>
                <w:szCs w:val="24"/>
              </w:rPr>
              <w:t>области на 2023 год и на плановый период 2024 и 2025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 годов</w:t>
            </w:r>
          </w:p>
        </w:tc>
      </w:tr>
      <w:tr w:rsidR="00A82DCE" w:rsidRPr="00895F31" w:rsidTr="00A47C6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2DCE" w:rsidRPr="00895F31" w:rsidRDefault="00A82DCE" w:rsidP="00A47C63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</w:tbl>
    <w:p w:rsidR="00A82DCE" w:rsidRPr="00AC63B5" w:rsidRDefault="00AC63B5" w:rsidP="00A82DCE">
      <w:pPr>
        <w:pStyle w:val="a0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6) приложение1изложить </w:t>
      </w:r>
      <w:r w:rsidR="00A47C63" w:rsidRPr="00AC63B5">
        <w:rPr>
          <w:sz w:val="24"/>
          <w:szCs w:val="24"/>
        </w:rPr>
        <w:t>в следующей редакции:</w:t>
      </w:r>
      <w:r w:rsidR="00A47C63" w:rsidRPr="00AC63B5">
        <w:rPr>
          <w:sz w:val="24"/>
          <w:szCs w:val="24"/>
        </w:rPr>
        <w:br w:type="textWrapping" w:clear="all"/>
      </w: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</w:tcPr>
          <w:p w:rsidR="00A82DCE" w:rsidRDefault="00A82DCE" w:rsidP="003D009D"/>
          <w:p w:rsidR="00A82DCE" w:rsidRDefault="00A82DCE" w:rsidP="003D009D"/>
          <w:p w:rsidR="00A82DCE" w:rsidRPr="00E15304" w:rsidRDefault="00A82DCE" w:rsidP="003D009D"/>
        </w:tc>
        <w:tc>
          <w:tcPr>
            <w:tcW w:w="2274" w:type="pct"/>
            <w:gridSpan w:val="2"/>
            <w:shd w:val="clear" w:color="auto" w:fill="auto"/>
            <w:noWrap/>
          </w:tcPr>
          <w:p w:rsidR="00A82DCE" w:rsidRPr="00D43E9D" w:rsidRDefault="00A82DCE" w:rsidP="003D009D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</w:tcPr>
          <w:p w:rsidR="00A82DCE" w:rsidRPr="00E15304" w:rsidRDefault="00A82DCE" w:rsidP="003D009D"/>
        </w:tc>
        <w:tc>
          <w:tcPr>
            <w:tcW w:w="2274" w:type="pct"/>
            <w:gridSpan w:val="2"/>
            <w:shd w:val="clear" w:color="auto" w:fill="auto"/>
            <w:noWrap/>
          </w:tcPr>
          <w:p w:rsidR="00A82DCE" w:rsidRPr="00E15304" w:rsidRDefault="00A82DCE" w:rsidP="003D009D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A82DCE" w:rsidRPr="00E15304" w:rsidRDefault="00A82DCE" w:rsidP="003D009D"/>
        </w:tc>
        <w:tc>
          <w:tcPr>
            <w:tcW w:w="1287" w:type="pct"/>
            <w:shd w:val="clear" w:color="auto" w:fill="auto"/>
            <w:noWrap/>
            <w:vAlign w:val="bottom"/>
          </w:tcPr>
          <w:p w:rsidR="00A82DCE" w:rsidRPr="00E15304" w:rsidRDefault="00A82DCE" w:rsidP="003D009D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A82DCE" w:rsidRPr="00E15304" w:rsidRDefault="00A82DCE" w:rsidP="003D009D">
            <w:pPr>
              <w:rPr>
                <w:rFonts w:ascii="Arial CYR" w:hAnsi="Arial CYR" w:cs="Arial CYR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A82DCE" w:rsidRPr="00E15304" w:rsidTr="003D009D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A82DCE" w:rsidRPr="001A1CA0" w:rsidRDefault="00AA666D" w:rsidP="00A82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2023 год и на плановый период 2024 и 2025</w:t>
            </w:r>
            <w:r w:rsidR="00A82DCE"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A82DCE" w:rsidRPr="008A6131" w:rsidRDefault="00A82DCE" w:rsidP="00A82DCE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A82DCE" w:rsidRPr="00E15304" w:rsidTr="003D009D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A82DCE" w:rsidRPr="008A6131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2DCE" w:rsidRPr="008A6131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2DCE" w:rsidRPr="008A6131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A82DCE">
              <w:rPr>
                <w:bCs/>
                <w:sz w:val="24"/>
                <w:szCs w:val="24"/>
              </w:rPr>
              <w:t xml:space="preserve"> </w:t>
            </w:r>
            <w:r w:rsidR="00A82DCE"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A82DCE" w:rsidRPr="008A6131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  <w:r w:rsidR="00A82DCE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A82DCE" w:rsidRPr="008A6131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2025</w:t>
            </w:r>
            <w:r w:rsidR="00A82DCE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A82DCE" w:rsidRPr="00E15304" w:rsidTr="003D009D">
        <w:trPr>
          <w:trHeight w:val="377"/>
        </w:trPr>
        <w:tc>
          <w:tcPr>
            <w:tcW w:w="2175" w:type="pct"/>
            <w:shd w:val="clear" w:color="auto" w:fill="auto"/>
          </w:tcPr>
          <w:p w:rsidR="00A82DCE" w:rsidRPr="00D43E9D" w:rsidRDefault="00533EA2" w:rsidP="003D00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Бюджетные кредиты из</w:t>
            </w:r>
            <w:r w:rsidR="00A82DCE" w:rsidRPr="00D43E9D">
              <w:rPr>
                <w:b/>
                <w:bCs/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A82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66"/>
        </w:trPr>
        <w:tc>
          <w:tcPr>
            <w:tcW w:w="2175" w:type="pct"/>
            <w:shd w:val="clear" w:color="auto" w:fill="auto"/>
          </w:tcPr>
          <w:p w:rsidR="00A82DCE" w:rsidRPr="00D43E9D" w:rsidRDefault="00533EA2" w:rsidP="003D00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Бюджетные кредиты из</w:t>
            </w:r>
            <w:r w:rsidR="00A82DCE" w:rsidRPr="00D43E9D">
              <w:rPr>
                <w:b/>
                <w:bCs/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47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083A23">
              <w:rPr>
                <w:bCs/>
                <w:sz w:val="24"/>
                <w:szCs w:val="24"/>
              </w:rPr>
              <w:t xml:space="preserve"> </w:t>
            </w:r>
            <w:r w:rsidR="00737D90">
              <w:rPr>
                <w:bCs/>
                <w:sz w:val="24"/>
                <w:szCs w:val="24"/>
              </w:rPr>
              <w:t>бюджетных</w:t>
            </w:r>
            <w:r w:rsidR="00533EA2">
              <w:rPr>
                <w:bCs/>
                <w:sz w:val="24"/>
                <w:szCs w:val="24"/>
              </w:rPr>
              <w:t xml:space="preserve"> кредитов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</w:t>
            </w:r>
          </w:p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</w:t>
            </w:r>
            <w:r w:rsidR="00737D90">
              <w:rPr>
                <w:bCs/>
                <w:sz w:val="24"/>
                <w:szCs w:val="24"/>
              </w:rPr>
              <w:t xml:space="preserve"> бюджетами сельских поселений</w:t>
            </w:r>
            <w:r w:rsidRPr="00D43E9D">
              <w:rPr>
                <w:bCs/>
                <w:sz w:val="24"/>
                <w:szCs w:val="24"/>
              </w:rPr>
              <w:t xml:space="preserve">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A82DCE" w:rsidRPr="006D1A4E" w:rsidRDefault="007141E5" w:rsidP="003D009D">
            <w:pPr>
              <w:jc w:val="center"/>
            </w:pPr>
            <w:r>
              <w:t>500,000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614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33EA2">
              <w:rPr>
                <w:bCs/>
                <w:sz w:val="24"/>
                <w:szCs w:val="24"/>
              </w:rPr>
              <w:t xml:space="preserve"> кредитов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A82DCE" w:rsidRPr="006D1A4E" w:rsidRDefault="007141E5" w:rsidP="003D009D">
            <w:pPr>
              <w:jc w:val="center"/>
            </w:pPr>
            <w:r>
              <w:t>50</w:t>
            </w:r>
            <w:r w:rsidR="00A82DCE">
              <w:t>0</w:t>
            </w:r>
            <w:r>
              <w:t>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A82DCE" w:rsidRPr="00E15304" w:rsidTr="003D009D">
        <w:trPr>
          <w:trHeight w:val="614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</w:t>
            </w:r>
            <w:r w:rsidR="00533EA2">
              <w:rPr>
                <w:bCs/>
                <w:sz w:val="24"/>
                <w:szCs w:val="24"/>
              </w:rPr>
              <w:t>юджетных кредитов, полученных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</w:t>
            </w:r>
          </w:p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7141E5" w:rsidP="00714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-500,000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51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Погашение бюджетам</w:t>
            </w:r>
            <w:r w:rsidR="00533EA2">
              <w:rPr>
                <w:bCs/>
                <w:sz w:val="24"/>
                <w:szCs w:val="24"/>
              </w:rPr>
              <w:t>и сельских поселений кредитов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7141E5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-500,000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261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B42DFD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11578,925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A82DCE" w:rsidRPr="00E15304" w:rsidTr="003D009D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A82DCE" w:rsidRPr="00D43E9D" w:rsidRDefault="00A82DCE" w:rsidP="003D009D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82DCE" w:rsidP="002E285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906242">
              <w:rPr>
                <w:bCs/>
                <w:sz w:val="24"/>
                <w:szCs w:val="24"/>
              </w:rPr>
              <w:t xml:space="preserve">  15129,809</w:t>
            </w:r>
          </w:p>
        </w:tc>
        <w:tc>
          <w:tcPr>
            <w:tcW w:w="547" w:type="pct"/>
          </w:tcPr>
          <w:p w:rsidR="00A82DCE" w:rsidRPr="00D43E9D" w:rsidRDefault="00A87EC6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</w:t>
            </w:r>
            <w:r w:rsidR="007141E5">
              <w:rPr>
                <w:bCs/>
                <w:sz w:val="24"/>
                <w:szCs w:val="24"/>
              </w:rPr>
              <w:t>917,900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7141E5">
              <w:rPr>
                <w:bCs/>
                <w:sz w:val="24"/>
                <w:szCs w:val="24"/>
              </w:rPr>
              <w:t>17983,400</w:t>
            </w:r>
          </w:p>
        </w:tc>
      </w:tr>
      <w:tr w:rsidR="00A82DCE" w:rsidRPr="00E15304" w:rsidTr="003D009D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A82DCE" w:rsidRPr="00D43E9D" w:rsidRDefault="00A82DCE" w:rsidP="003D009D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906242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26708,734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7141E5">
              <w:rPr>
                <w:bCs/>
                <w:sz w:val="24"/>
                <w:szCs w:val="24"/>
              </w:rPr>
              <w:t>917,900</w:t>
            </w:r>
          </w:p>
        </w:tc>
        <w:tc>
          <w:tcPr>
            <w:tcW w:w="547" w:type="pct"/>
          </w:tcPr>
          <w:p w:rsidR="00A82DCE" w:rsidRPr="00D43E9D" w:rsidRDefault="007141E5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17983,400</w:t>
            </w:r>
          </w:p>
        </w:tc>
      </w:tr>
      <w:tr w:rsidR="00A82DCE" w:rsidRPr="00E15304" w:rsidTr="003D009D">
        <w:trPr>
          <w:trHeight w:val="330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7A5C0B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11578,925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A82DCE" w:rsidRDefault="00A82DCE" w:rsidP="00A82DCE"/>
    <w:p w:rsidR="00BF57A8" w:rsidRDefault="00BF57A8" w:rsidP="00A82DCE"/>
    <w:p w:rsidR="00BF57A8" w:rsidRDefault="00BF57A8" w:rsidP="00A82DCE"/>
    <w:p w:rsidR="00A82DCE" w:rsidRDefault="00A82DCE" w:rsidP="00A82DCE"/>
    <w:p w:rsidR="00A82DCE" w:rsidRDefault="00A82DCE" w:rsidP="00A82DCE"/>
    <w:p w:rsidR="00BF57A8" w:rsidRDefault="00BF57A8" w:rsidP="00BF57A8">
      <w:pPr>
        <w:pStyle w:val="a0"/>
        <w:rPr>
          <w:b/>
        </w:rPr>
      </w:pPr>
      <w:r>
        <w:lastRenderedPageBreak/>
        <w:t>7)</w:t>
      </w:r>
      <w:r>
        <w:rPr>
          <w:sz w:val="24"/>
          <w:szCs w:val="24"/>
        </w:rPr>
        <w:t xml:space="preserve">  приложение  2  изложить </w:t>
      </w:r>
      <w:r w:rsidRPr="00AC63B5">
        <w:rPr>
          <w:sz w:val="24"/>
          <w:szCs w:val="24"/>
        </w:rPr>
        <w:t>в следующей редакции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BF57A8" w:rsidRPr="00003515" w:rsidTr="00BF57A8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BF57A8" w:rsidRPr="008A6131" w:rsidRDefault="00BF57A8" w:rsidP="00BF57A8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</w:t>
            </w:r>
            <w:r w:rsidRPr="008A6131">
              <w:rPr>
                <w:rFonts w:cs="Arial CYR"/>
                <w:sz w:val="24"/>
                <w:szCs w:val="24"/>
              </w:rPr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2</w:t>
            </w:r>
          </w:p>
          <w:p w:rsidR="00BF57A8" w:rsidRPr="008A6131" w:rsidRDefault="00BF57A8" w:rsidP="00BF57A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BF57A8" w:rsidRPr="008A6131" w:rsidRDefault="00BF57A8" w:rsidP="00BF57A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BF57A8" w:rsidRPr="00003515" w:rsidRDefault="00BF57A8" w:rsidP="00BF57A8">
            <w:pPr>
              <w:ind w:left="1637"/>
              <w:jc w:val="right"/>
              <w:rPr>
                <w:rFonts w:cs="Arial CYR"/>
              </w:rPr>
            </w:pPr>
            <w:r>
              <w:rPr>
                <w:rFonts w:cs="Arial CYR"/>
                <w:sz w:val="24"/>
                <w:szCs w:val="24"/>
              </w:rPr>
              <w:t>области на 2023 год и на плановый период 2024 и 2025</w:t>
            </w:r>
            <w:r w:rsidRPr="008A6131">
              <w:rPr>
                <w:rFonts w:cs="Arial CYR"/>
                <w:sz w:val="24"/>
                <w:szCs w:val="24"/>
              </w:rPr>
              <w:t>годов»</w:t>
            </w:r>
          </w:p>
        </w:tc>
      </w:tr>
      <w:tr w:rsidR="00BF57A8" w:rsidRPr="00003515" w:rsidTr="00BF57A8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BF57A8" w:rsidRPr="008A6131" w:rsidRDefault="00BF57A8" w:rsidP="00BF57A8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BF57A8" w:rsidRDefault="00BF57A8" w:rsidP="00BF57A8"/>
    <w:p w:rsidR="00BF57A8" w:rsidRDefault="00BF57A8" w:rsidP="00BF57A8"/>
    <w:p w:rsidR="00BF57A8" w:rsidRPr="00003515" w:rsidRDefault="00BF57A8" w:rsidP="00BF57A8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района Пензе</w:t>
      </w:r>
      <w:r>
        <w:rPr>
          <w:sz w:val="24"/>
          <w:szCs w:val="24"/>
        </w:rPr>
        <w:t>нской области на 2023</w:t>
      </w:r>
      <w:r w:rsidRPr="0055074B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55074B">
        <w:rPr>
          <w:sz w:val="24"/>
          <w:szCs w:val="24"/>
        </w:rPr>
        <w:t xml:space="preserve"> и</w:t>
      </w:r>
      <w:r>
        <w:t xml:space="preserve"> 2025</w:t>
      </w:r>
      <w:r w:rsidRPr="00003515">
        <w:t xml:space="preserve"> годов</w:t>
      </w:r>
    </w:p>
    <w:p w:rsidR="00BF57A8" w:rsidRPr="00E92469" w:rsidRDefault="00BF57A8" w:rsidP="00BF57A8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BF57A8" w:rsidRPr="00003515" w:rsidTr="00BF57A8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BF57A8" w:rsidRPr="00E92469" w:rsidRDefault="00BF57A8" w:rsidP="00BF57A8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E92469" w:rsidRDefault="00BF57A8" w:rsidP="00BF57A8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7A8" w:rsidRPr="00E92469" w:rsidRDefault="00BF57A8" w:rsidP="00BF57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BF57A8" w:rsidRPr="00E92469" w:rsidRDefault="00BF57A8" w:rsidP="00BF57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BF57A8" w:rsidRPr="00E92469" w:rsidRDefault="00BF57A8" w:rsidP="00BF57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</w:t>
            </w:r>
            <w:r w:rsidRPr="00E92469">
              <w:rPr>
                <w:b/>
                <w:bCs/>
                <w:sz w:val="24"/>
                <w:szCs w:val="24"/>
              </w:rPr>
              <w:t>год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3E26C9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</w:t>
            </w:r>
            <w:r w:rsidR="00BF57A8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3301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154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154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877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6F54DA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6F54DA">
              <w:rPr>
                <w:bCs/>
                <w:sz w:val="22"/>
                <w:szCs w:val="22"/>
              </w:rPr>
              <w:t>791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6F54DA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6F54DA">
              <w:rPr>
                <w:bCs/>
                <w:sz w:val="22"/>
                <w:szCs w:val="22"/>
              </w:rPr>
              <w:t>842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6F54DA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6F54DA">
              <w:rPr>
                <w:bCs/>
                <w:sz w:val="22"/>
                <w:szCs w:val="22"/>
              </w:rPr>
              <w:t>877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7D24B9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7D24B9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7D24B9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3E26C9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2080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1699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1703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E26C9">
              <w:rPr>
                <w:sz w:val="22"/>
                <w:szCs w:val="22"/>
              </w:rPr>
              <w:t>313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7571D1" w:rsidRDefault="00BF57A8" w:rsidP="00BF57A8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lastRenderedPageBreak/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224BD6" w:rsidRDefault="00BF57A8" w:rsidP="00BF57A8">
            <w:pPr>
              <w:jc w:val="both"/>
              <w:rPr>
                <w:b/>
                <w:sz w:val="22"/>
                <w:szCs w:val="22"/>
              </w:rPr>
            </w:pPr>
            <w:r w:rsidRPr="00224BD6">
              <w:rPr>
                <w:b/>
                <w:sz w:val="22"/>
                <w:szCs w:val="22"/>
              </w:rPr>
              <w:t>Гос</w:t>
            </w:r>
            <w:r>
              <w:rPr>
                <w:b/>
                <w:sz w:val="22"/>
                <w:szCs w:val="22"/>
              </w:rPr>
              <w:t>ударственная пошлина за совершение нотариальных действий (за исключением действий ,совершаемых консульскими учреждениями Российской Федерации)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83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</w:t>
            </w:r>
            <w:r>
              <w:rPr>
                <w:b/>
                <w:bCs/>
                <w:sz w:val="22"/>
                <w:szCs w:val="22"/>
              </w:rPr>
              <w:t xml:space="preserve">Т ОКАЗАНИЯ ПЛАТНЫХ УСЛУГ </w:t>
            </w:r>
            <w:r w:rsidRPr="00003515">
              <w:rPr>
                <w:b/>
                <w:bCs/>
                <w:sz w:val="22"/>
                <w:szCs w:val="22"/>
              </w:rPr>
              <w:t xml:space="preserve">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458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7C199C" w:rsidRDefault="00BF57A8" w:rsidP="00BF57A8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BF3DF4" w:rsidRDefault="00BF57A8" w:rsidP="00BF57A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</w:t>
            </w:r>
            <w:r w:rsidRPr="00BF3DF4">
              <w:rPr>
                <w:bCs/>
                <w:sz w:val="24"/>
                <w:szCs w:val="24"/>
              </w:rPr>
              <w:t xml:space="preserve">  от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EB654F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EB654F">
              <w:rPr>
                <w:bCs/>
                <w:sz w:val="22"/>
                <w:szCs w:val="22"/>
              </w:rPr>
              <w:t>421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EB654F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EB654F">
              <w:rPr>
                <w:bCs/>
                <w:sz w:val="22"/>
                <w:szCs w:val="22"/>
              </w:rPr>
              <w:t>439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EB654F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EB654F">
              <w:rPr>
                <w:bCs/>
                <w:sz w:val="22"/>
                <w:szCs w:val="22"/>
              </w:rPr>
              <w:t>458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</w:tr>
    </w:tbl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tbl>
      <w:tblPr>
        <w:tblpPr w:leftFromText="180" w:rightFromText="180" w:horzAnchor="page" w:tblpX="9709" w:tblpY="1290"/>
        <w:tblW w:w="2306" w:type="pct"/>
        <w:tblLook w:val="0000"/>
      </w:tblPr>
      <w:tblGrid>
        <w:gridCol w:w="7044"/>
      </w:tblGrid>
      <w:tr w:rsidR="003E26C9" w:rsidRPr="00D43E9D" w:rsidTr="003E26C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3E26C9" w:rsidRPr="00D43E9D" w:rsidTr="003E26C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Пензенской области   №</w:t>
            </w:r>
            <w:r w:rsidR="001F1A45">
              <w:rPr>
                <w:b/>
                <w:sz w:val="24"/>
                <w:szCs w:val="24"/>
              </w:rPr>
              <w:t>219  от 12.04 .2023</w:t>
            </w:r>
            <w:r>
              <w:rPr>
                <w:b/>
                <w:sz w:val="24"/>
                <w:szCs w:val="24"/>
              </w:rPr>
              <w:t xml:space="preserve">  г</w:t>
            </w:r>
            <w:r w:rsidRPr="00876C7B">
              <w:rPr>
                <w:b/>
                <w:sz w:val="24"/>
                <w:szCs w:val="24"/>
              </w:rPr>
              <w:t xml:space="preserve"> 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«О бюджете Вазерского сельсовета Бессоновского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 Р</w:t>
            </w:r>
            <w:r>
              <w:rPr>
                <w:b/>
                <w:sz w:val="24"/>
                <w:szCs w:val="24"/>
              </w:rPr>
              <w:t>айона Пензенской области на 2023</w:t>
            </w:r>
            <w:r w:rsidRPr="00876C7B">
              <w:rPr>
                <w:b/>
                <w:sz w:val="24"/>
                <w:szCs w:val="24"/>
              </w:rPr>
              <w:t xml:space="preserve"> и на 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плановый период 2024 и 2025 годы</w:t>
            </w:r>
            <w:r w:rsidRPr="00876C7B">
              <w:rPr>
                <w:b/>
                <w:sz w:val="24"/>
                <w:szCs w:val="24"/>
              </w:rPr>
              <w:t>»</w:t>
            </w:r>
          </w:p>
        </w:tc>
      </w:tr>
      <w:tr w:rsidR="003E26C9" w:rsidRPr="003307DB" w:rsidTr="003E26C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E26C9" w:rsidRPr="00E92469" w:rsidRDefault="003E26C9" w:rsidP="003E26C9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3E26C9" w:rsidRPr="00D336A7" w:rsidRDefault="003E26C9" w:rsidP="003E26C9">
      <w:pPr>
        <w:pStyle w:val="a0"/>
        <w:rPr>
          <w:b/>
        </w:rPr>
      </w:pPr>
      <w:r>
        <w:rPr>
          <w:sz w:val="24"/>
          <w:szCs w:val="24"/>
        </w:rPr>
        <w:t xml:space="preserve">8) приложение 3   изложить </w:t>
      </w:r>
      <w:r w:rsidRPr="00AC63B5">
        <w:rPr>
          <w:sz w:val="24"/>
          <w:szCs w:val="24"/>
        </w:rPr>
        <w:t>в следующей редакции</w:t>
      </w:r>
    </w:p>
    <w:tbl>
      <w:tblPr>
        <w:tblW w:w="15176" w:type="dxa"/>
        <w:tblInd w:w="11" w:type="dxa"/>
        <w:tblLook w:val="04A0"/>
      </w:tblPr>
      <w:tblGrid>
        <w:gridCol w:w="5329"/>
        <w:gridCol w:w="570"/>
        <w:gridCol w:w="1290"/>
        <w:gridCol w:w="9"/>
        <w:gridCol w:w="467"/>
        <w:gridCol w:w="705"/>
        <w:gridCol w:w="705"/>
        <w:gridCol w:w="1920"/>
        <w:gridCol w:w="2085"/>
        <w:gridCol w:w="7"/>
        <w:gridCol w:w="2089"/>
      </w:tblGrid>
      <w:tr w:rsidR="003E26C9" w:rsidRPr="00704C21" w:rsidTr="003E26C9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8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3E26C9" w:rsidRPr="00704C21" w:rsidTr="003E26C9">
        <w:trPr>
          <w:trHeight w:val="3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57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Default="003E26C9" w:rsidP="003E26C9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3E26C9" w:rsidRPr="00704C21" w:rsidRDefault="003E26C9" w:rsidP="003E26C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26C9" w:rsidRPr="00704C21" w:rsidTr="003E26C9">
        <w:trPr>
          <w:trHeight w:val="80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3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3E26C9" w:rsidRPr="004C5F3F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2023 год и плановый период 2024 и 2025</w:t>
            </w:r>
            <w:r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3E26C9" w:rsidRPr="004C5F3F" w:rsidRDefault="003E26C9" w:rsidP="003E26C9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3E26C9" w:rsidRPr="00704C21" w:rsidTr="003E26C9">
        <w:trPr>
          <w:trHeight w:val="255"/>
        </w:trPr>
        <w:tc>
          <w:tcPr>
            <w:tcW w:w="9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3E26C9" w:rsidRPr="00704C21" w:rsidTr="003E26C9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C9" w:rsidRPr="0038344A" w:rsidRDefault="003E26C9" w:rsidP="003E26C9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26C9" w:rsidRPr="00704C21" w:rsidTr="003E26C9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26C9" w:rsidRPr="00704C21" w:rsidTr="003E26C9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26C9" w:rsidRPr="00704C21" w:rsidTr="003E26C9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3E26C9" w:rsidRPr="00704C21" w:rsidTr="003E26C9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2024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2025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3E26C9" w:rsidRPr="00704C21" w:rsidTr="003E26C9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18784,809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4678,9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14682,4</w:t>
            </w:r>
          </w:p>
        </w:tc>
      </w:tr>
      <w:tr w:rsidR="003E26C9" w:rsidRPr="00704C21" w:rsidTr="003E26C9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 поступления</w:t>
            </w: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от других бюджетов бюджетной системы Р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18784,809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4678,9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14682,4</w:t>
            </w:r>
          </w:p>
        </w:tc>
      </w:tr>
      <w:tr w:rsidR="003E26C9" w:rsidRPr="00704C21" w:rsidTr="003E26C9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26C9" w:rsidRDefault="003E26C9" w:rsidP="003E26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4218,8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4218,5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4211,4</w:t>
            </w:r>
          </w:p>
        </w:tc>
      </w:tr>
      <w:tr w:rsidR="003E26C9" w:rsidRPr="00704C21" w:rsidTr="003E26C9">
        <w:trPr>
          <w:trHeight w:val="870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6C9" w:rsidRDefault="003E26C9" w:rsidP="003E26C9">
            <w:pPr>
              <w:jc w:val="center"/>
              <w:rPr>
                <w:sz w:val="24"/>
                <w:szCs w:val="24"/>
              </w:rPr>
            </w:pPr>
            <w:r w:rsidRPr="00E56DB7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за счет средств бюджета субъекта</w:t>
            </w:r>
            <w:r>
              <w:rPr>
                <w:sz w:val="24"/>
                <w:szCs w:val="24"/>
              </w:rPr>
              <w:t xml:space="preserve"> Российской Федерации</w:t>
            </w:r>
          </w:p>
          <w:p w:rsidR="003E26C9" w:rsidRPr="00E56DB7" w:rsidRDefault="003E26C9" w:rsidP="003E26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4C5F3F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896,8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894,5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881,4</w:t>
            </w:r>
          </w:p>
        </w:tc>
      </w:tr>
      <w:tr w:rsidR="003E26C9" w:rsidRPr="00704C21" w:rsidTr="003E26C9"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6C9" w:rsidRPr="00E56DB7" w:rsidRDefault="003E26C9" w:rsidP="003E26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4C5F3F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3E26C9" w:rsidRPr="00704C21" w:rsidTr="003E26C9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6C9" w:rsidRPr="00735976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E56DB7">
              <w:rPr>
                <w:sz w:val="24"/>
                <w:szCs w:val="24"/>
              </w:rPr>
              <w:lastRenderedPageBreak/>
              <w:t xml:space="preserve">Дотации бюджетам сельских поселений на выравнивание бюджетной обеспеченности </w:t>
            </w:r>
            <w:r>
              <w:rPr>
                <w:sz w:val="24"/>
                <w:szCs w:val="24"/>
              </w:rPr>
              <w:t xml:space="preserve"> из  бюджетов муниципальных районов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4C5F3F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3322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3324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3330</w:t>
            </w:r>
          </w:p>
        </w:tc>
      </w:tr>
      <w:tr w:rsidR="003E26C9" w:rsidRPr="00704C21" w:rsidTr="003E26C9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6C9" w:rsidRPr="00D376ED" w:rsidRDefault="003E26C9" w:rsidP="003E26C9">
            <w:pPr>
              <w:rPr>
                <w:sz w:val="24"/>
                <w:szCs w:val="24"/>
              </w:rPr>
            </w:pPr>
            <w:r w:rsidRPr="00D376ED">
              <w:rPr>
                <w:sz w:val="24"/>
                <w:szCs w:val="24"/>
              </w:rPr>
              <w:t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строительства)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20AA">
              <w:rPr>
                <w:b/>
                <w:color w:val="000000"/>
              </w:rPr>
              <w:t xml:space="preserve">20229999 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sz w:val="18"/>
                <w:szCs w:val="18"/>
              </w:rPr>
              <w:t>9275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bCs/>
                <w:sz w:val="18"/>
                <w:szCs w:val="18"/>
              </w:rPr>
              <w:t>6411,209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bCs/>
                <w:sz w:val="18"/>
                <w:szCs w:val="18"/>
              </w:rPr>
              <w:t>10000,0</w:t>
            </w:r>
          </w:p>
        </w:tc>
      </w:tr>
      <w:tr w:rsidR="003E26C9" w:rsidRPr="00704C21" w:rsidTr="003E26C9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6C9" w:rsidRPr="008F7DE0" w:rsidRDefault="003E26C9" w:rsidP="003E26C9">
            <w:pPr>
              <w:jc w:val="center"/>
              <w:rPr>
                <w:b/>
                <w:sz w:val="24"/>
                <w:szCs w:val="24"/>
              </w:rPr>
            </w:pPr>
            <w:r w:rsidRPr="008F7DE0">
              <w:rPr>
                <w:b/>
                <w:sz w:val="24"/>
                <w:szCs w:val="24"/>
              </w:rPr>
              <w:t>Субвенции бюджетам бюджетной системы Российской Федерации.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4C5F3F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A84277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277">
              <w:rPr>
                <w:rFonts w:ascii="Arial" w:hAnsi="Arial" w:cs="Arial"/>
                <w:b/>
                <w:bCs/>
                <w:sz w:val="18"/>
                <w:szCs w:val="18"/>
              </w:rPr>
              <w:t>284,1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A84277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277">
              <w:rPr>
                <w:rFonts w:ascii="Arial" w:hAnsi="Arial" w:cs="Arial"/>
                <w:b/>
                <w:bCs/>
                <w:sz w:val="18"/>
                <w:szCs w:val="18"/>
              </w:rPr>
              <w:t>297,0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A84277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277">
              <w:rPr>
                <w:rFonts w:ascii="Arial" w:hAnsi="Arial" w:cs="Arial"/>
                <w:b/>
                <w:bCs/>
                <w:sz w:val="18"/>
                <w:szCs w:val="18"/>
              </w:rPr>
              <w:t>307,6</w:t>
            </w:r>
          </w:p>
        </w:tc>
      </w:tr>
      <w:tr w:rsidR="003E26C9" w:rsidRPr="00704C21" w:rsidTr="003E26C9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E26C9" w:rsidRPr="00E56DB7" w:rsidRDefault="003E26C9" w:rsidP="003E26C9">
            <w:pPr>
              <w:jc w:val="center"/>
              <w:rPr>
                <w:sz w:val="24"/>
                <w:szCs w:val="24"/>
              </w:rPr>
            </w:pPr>
            <w:r w:rsidRPr="00E56DB7">
              <w:rPr>
                <w:sz w:val="24"/>
                <w:szCs w:val="24"/>
              </w:rPr>
              <w:t>Субвенци</w:t>
            </w:r>
            <w:r>
              <w:rPr>
                <w:sz w:val="24"/>
                <w:szCs w:val="24"/>
              </w:rPr>
              <w:t>и бюджетам сельских поселений</w:t>
            </w:r>
            <w:r w:rsidRPr="00E56DB7">
              <w:rPr>
                <w:sz w:val="24"/>
                <w:szCs w:val="24"/>
              </w:rPr>
              <w:t xml:space="preserve"> на осуществление первичного воинского </w:t>
            </w:r>
            <w:r>
              <w:rPr>
                <w:sz w:val="24"/>
                <w:szCs w:val="24"/>
              </w:rPr>
              <w:t>учета органами местного самоуправления поселений муниципальных и городских округов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38344A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6E041D" w:rsidRDefault="003E26C9" w:rsidP="003E26C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284,1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6E041D" w:rsidRDefault="003E26C9" w:rsidP="003E26C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297,0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6E041D" w:rsidRDefault="003E26C9" w:rsidP="003E26C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307,6</w:t>
            </w:r>
          </w:p>
        </w:tc>
      </w:tr>
      <w:tr w:rsidR="003E26C9" w:rsidTr="003E26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Pr="00B84BA7" w:rsidRDefault="003E26C9" w:rsidP="003E26C9">
            <w:pPr>
              <w:pStyle w:val="a0"/>
              <w:rPr>
                <w:b/>
                <w:sz w:val="22"/>
                <w:szCs w:val="22"/>
              </w:rPr>
            </w:pPr>
            <w:r w:rsidRPr="00B84BA7">
              <w:rPr>
                <w:b/>
                <w:sz w:val="22"/>
                <w:szCs w:val="22"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7870,7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163,4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6C9" w:rsidRPr="009A11B5" w:rsidRDefault="003E26C9" w:rsidP="003E26C9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163,4</w:t>
            </w:r>
          </w:p>
        </w:tc>
      </w:tr>
    </w:tbl>
    <w:p w:rsidR="003E26C9" w:rsidRDefault="003E26C9" w:rsidP="003E26C9">
      <w:pPr>
        <w:pStyle w:val="a0"/>
        <w:rPr>
          <w:b/>
        </w:rPr>
      </w:pPr>
    </w:p>
    <w:p w:rsidR="003E26C9" w:rsidRDefault="003E26C9" w:rsidP="003E26C9">
      <w:pPr>
        <w:pStyle w:val="a0"/>
        <w:rPr>
          <w:b/>
        </w:rPr>
      </w:pPr>
    </w:p>
    <w:p w:rsidR="003E26C9" w:rsidRDefault="003E26C9" w:rsidP="003E26C9">
      <w:pPr>
        <w:pStyle w:val="a0"/>
        <w:rPr>
          <w:b/>
        </w:rPr>
      </w:pPr>
    </w:p>
    <w:p w:rsidR="003E26C9" w:rsidRDefault="003E26C9" w:rsidP="003E26C9">
      <w:pPr>
        <w:pStyle w:val="a0"/>
        <w:spacing w:after="0"/>
        <w:rPr>
          <w:b/>
          <w:sz w:val="24"/>
          <w:szCs w:val="24"/>
        </w:rPr>
      </w:pPr>
    </w:p>
    <w:p w:rsidR="003E26C9" w:rsidRDefault="003E26C9" w:rsidP="003E26C9">
      <w:pPr>
        <w:pStyle w:val="a0"/>
        <w:spacing w:after="0"/>
        <w:rPr>
          <w:b/>
          <w:sz w:val="24"/>
          <w:szCs w:val="24"/>
        </w:rPr>
      </w:pPr>
    </w:p>
    <w:p w:rsidR="003E26C9" w:rsidRDefault="003E26C9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  <w:sectPr w:rsidR="000261BD" w:rsidSect="00A82DCE">
          <w:pgSz w:w="16838" w:h="11906" w:orient="landscape"/>
          <w:pgMar w:top="1650" w:right="1134" w:bottom="1134" w:left="646" w:header="720" w:footer="720" w:gutter="0"/>
          <w:cols w:space="720"/>
          <w:docGrid w:linePitch="360"/>
        </w:sect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9A326A" w:rsidRPr="00E15304" w:rsidTr="00A47C63">
        <w:trPr>
          <w:trHeight w:val="709"/>
        </w:trPr>
        <w:tc>
          <w:tcPr>
            <w:tcW w:w="2726" w:type="pct"/>
            <w:shd w:val="clear" w:color="auto" w:fill="auto"/>
          </w:tcPr>
          <w:p w:rsidR="003F490F" w:rsidRPr="00E15304" w:rsidRDefault="001F1A45" w:rsidP="00AC63B5">
            <w:r>
              <w:lastRenderedPageBreak/>
              <w:t>9</w:t>
            </w:r>
            <w:r w:rsidR="00AC63B5">
              <w:t>)</w:t>
            </w:r>
            <w:r w:rsidR="00AC63B5">
              <w:rPr>
                <w:sz w:val="24"/>
                <w:szCs w:val="24"/>
              </w:rPr>
              <w:t xml:space="preserve">  приложение  4  изложить </w:t>
            </w:r>
            <w:r w:rsidR="00AC63B5" w:rsidRPr="00AC63B5">
              <w:rPr>
                <w:sz w:val="24"/>
                <w:szCs w:val="24"/>
              </w:rPr>
              <w:t>в следующей редакции:</w:t>
            </w:r>
          </w:p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0E4574" w:rsidRPr="00E15304" w:rsidRDefault="000E4574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E15304" w:rsidRDefault="000E4574" w:rsidP="00405356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CD69BB" w:rsidRPr="00E15304" w:rsidRDefault="00CD69BB" w:rsidP="00405356"/>
        </w:tc>
        <w:tc>
          <w:tcPr>
            <w:tcW w:w="12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</w:tr>
    </w:tbl>
    <w:p w:rsidR="00993D72" w:rsidRDefault="00993D72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 w:rsidR="00C177AE">
              <w:rPr>
                <w:sz w:val="24"/>
                <w:szCs w:val="24"/>
              </w:rPr>
              <w:t>4</w:t>
            </w:r>
          </w:p>
        </w:tc>
      </w:tr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Pr="00895F31" w:rsidRDefault="00993D72" w:rsidP="008346B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317652">
              <w:rPr>
                <w:rFonts w:cs="Arial CYR"/>
                <w:sz w:val="24"/>
                <w:szCs w:val="24"/>
              </w:rPr>
              <w:t xml:space="preserve"> №  </w:t>
            </w:r>
            <w:r w:rsidR="00F06DA6">
              <w:rPr>
                <w:rFonts w:cs="Arial CYR"/>
                <w:sz w:val="24"/>
                <w:szCs w:val="24"/>
              </w:rPr>
              <w:t>2</w:t>
            </w:r>
            <w:r w:rsidR="001F1A45">
              <w:rPr>
                <w:rFonts w:cs="Arial CYR"/>
                <w:sz w:val="24"/>
                <w:szCs w:val="24"/>
              </w:rPr>
              <w:t>19</w:t>
            </w:r>
            <w:r w:rsidR="008346B5">
              <w:rPr>
                <w:rFonts w:cs="Arial CYR"/>
                <w:sz w:val="24"/>
                <w:szCs w:val="24"/>
              </w:rPr>
              <w:t xml:space="preserve"> </w:t>
            </w:r>
            <w:r w:rsidR="00317652">
              <w:rPr>
                <w:rFonts w:cs="Arial CYR"/>
                <w:sz w:val="24"/>
                <w:szCs w:val="24"/>
              </w:rPr>
              <w:t xml:space="preserve">от </w:t>
            </w:r>
            <w:r w:rsidR="008346B5">
              <w:rPr>
                <w:rFonts w:cs="Arial CYR"/>
                <w:sz w:val="24"/>
                <w:szCs w:val="24"/>
              </w:rPr>
              <w:t>1</w:t>
            </w:r>
            <w:r w:rsidR="001F1A45">
              <w:rPr>
                <w:rFonts w:cs="Arial CYR"/>
                <w:sz w:val="24"/>
                <w:szCs w:val="24"/>
              </w:rPr>
              <w:t>2.04.</w:t>
            </w:r>
            <w:r w:rsidR="008346B5">
              <w:rPr>
                <w:rFonts w:cs="Arial CYR"/>
                <w:sz w:val="24"/>
                <w:szCs w:val="24"/>
              </w:rPr>
              <w:t>.2023</w:t>
            </w:r>
            <w:r w:rsidR="00317652">
              <w:rPr>
                <w:rFonts w:cs="Arial CYR"/>
                <w:sz w:val="24"/>
                <w:szCs w:val="24"/>
              </w:rPr>
              <w:t xml:space="preserve">  </w:t>
            </w:r>
            <w:r w:rsidR="00A763C4">
              <w:rPr>
                <w:rFonts w:cs="Arial CYR"/>
                <w:sz w:val="24"/>
                <w:szCs w:val="24"/>
              </w:rPr>
              <w:t xml:space="preserve">г.           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 w:rsidR="00A763C4"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317652">
              <w:rPr>
                <w:rFonts w:cs="Arial CYR"/>
                <w:sz w:val="24"/>
                <w:szCs w:val="24"/>
              </w:rPr>
              <w:t>области на 2023</w:t>
            </w:r>
            <w:r w:rsidR="006458B5">
              <w:rPr>
                <w:rFonts w:cs="Arial CYR"/>
                <w:sz w:val="24"/>
                <w:szCs w:val="24"/>
              </w:rPr>
              <w:t xml:space="preserve"> год и на плановый период 202</w:t>
            </w:r>
            <w:r w:rsidR="00317652">
              <w:rPr>
                <w:rFonts w:cs="Arial CYR"/>
                <w:sz w:val="24"/>
                <w:szCs w:val="24"/>
              </w:rPr>
              <w:t>4 и 2025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E75FAD" w:rsidRDefault="00993D72" w:rsidP="00993D72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 w:rsidR="00AF6488">
        <w:rPr>
          <w:b/>
          <w:sz w:val="28"/>
          <w:szCs w:val="28"/>
        </w:rPr>
        <w:t>ие бюджетных ассигнований на 2</w:t>
      </w:r>
      <w:r w:rsidR="00321FD1">
        <w:rPr>
          <w:b/>
          <w:sz w:val="28"/>
          <w:szCs w:val="28"/>
        </w:rPr>
        <w:t>0</w:t>
      </w:r>
      <w:r w:rsidR="00317652">
        <w:rPr>
          <w:b/>
          <w:sz w:val="28"/>
          <w:szCs w:val="28"/>
        </w:rPr>
        <w:t>23 и на плановый период 2024 и 2025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</w:t>
      </w:r>
      <w:r w:rsidR="00A84277">
        <w:rPr>
          <w:b/>
          <w:sz w:val="28"/>
          <w:szCs w:val="28"/>
        </w:rPr>
        <w:t>пальным программам Вазерского</w:t>
      </w:r>
      <w:r w:rsidRPr="00E75FAD">
        <w:rPr>
          <w:b/>
          <w:sz w:val="28"/>
          <w:szCs w:val="28"/>
        </w:rPr>
        <w:t xml:space="preserve">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993D72" w:rsidRPr="00CF134E" w:rsidRDefault="00993D72" w:rsidP="00993D72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56" w:type="dxa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4" w:type="dxa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EA6DDD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93D72" w:rsidRPr="00895F31" w:rsidRDefault="00BF57A8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F913FD">
              <w:rPr>
                <w:b/>
                <w:sz w:val="24"/>
                <w:szCs w:val="24"/>
              </w:rPr>
              <w:t>3908,734</w:t>
            </w:r>
          </w:p>
        </w:tc>
        <w:tc>
          <w:tcPr>
            <w:tcW w:w="1356" w:type="dxa"/>
            <w:vAlign w:val="center"/>
          </w:tcPr>
          <w:p w:rsidR="00993D72" w:rsidRPr="00895F31" w:rsidRDefault="00317652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705527">
              <w:rPr>
                <w:b/>
                <w:sz w:val="24"/>
                <w:szCs w:val="24"/>
              </w:rPr>
              <w:t>727,378</w:t>
            </w:r>
          </w:p>
        </w:tc>
        <w:tc>
          <w:tcPr>
            <w:tcW w:w="1534" w:type="dxa"/>
            <w:vAlign w:val="center"/>
          </w:tcPr>
          <w:p w:rsidR="00993D72" w:rsidRPr="00895F31" w:rsidRDefault="00705527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A6715A" w:rsidRDefault="00C16940" w:rsidP="0040535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</w:t>
            </w:r>
            <w:r>
              <w:rPr>
                <w:b/>
                <w:sz w:val="24"/>
                <w:szCs w:val="24"/>
              </w:rPr>
              <w:t>34,703</w:t>
            </w:r>
            <w:r w:rsidR="00A6715A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356" w:type="dxa"/>
            <w:vAlign w:val="center"/>
          </w:tcPr>
          <w:p w:rsidR="00993D72" w:rsidRPr="00895F31" w:rsidRDefault="00352923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3944,96410</w:t>
            </w:r>
          </w:p>
        </w:tc>
        <w:tc>
          <w:tcPr>
            <w:tcW w:w="1534" w:type="dxa"/>
            <w:vAlign w:val="center"/>
          </w:tcPr>
          <w:p w:rsidR="00993D72" w:rsidRPr="00895F31" w:rsidRDefault="0035292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3976,43310</w:t>
            </w:r>
          </w:p>
        </w:tc>
      </w:tr>
      <w:tr w:rsidR="00466347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735976" w:rsidRDefault="00F6137F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F6137F" w:rsidRDefault="00317652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F6137F" w:rsidRPr="00F6137F" w:rsidRDefault="00317652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F6137F" w:rsidRPr="00F6137F" w:rsidRDefault="00317652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94CC2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52923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52923" w:rsidRPr="00735976" w:rsidRDefault="00352923" w:rsidP="00405356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52923" w:rsidRPr="00352923" w:rsidRDefault="00C16940" w:rsidP="00D640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3871,680</w:t>
            </w:r>
          </w:p>
        </w:tc>
        <w:tc>
          <w:tcPr>
            <w:tcW w:w="1356" w:type="dxa"/>
            <w:vAlign w:val="center"/>
          </w:tcPr>
          <w:p w:rsidR="00352923" w:rsidRPr="00352923" w:rsidRDefault="00352923" w:rsidP="00D64061">
            <w:pPr>
              <w:jc w:val="center"/>
              <w:rPr>
                <w:b/>
                <w:sz w:val="24"/>
                <w:szCs w:val="24"/>
              </w:rPr>
            </w:pPr>
            <w:r w:rsidRPr="00352923">
              <w:rPr>
                <w:b/>
                <w:sz w:val="24"/>
                <w:szCs w:val="24"/>
              </w:rPr>
              <w:t>3881,941</w:t>
            </w:r>
          </w:p>
        </w:tc>
        <w:tc>
          <w:tcPr>
            <w:tcW w:w="1534" w:type="dxa"/>
            <w:vAlign w:val="center"/>
          </w:tcPr>
          <w:p w:rsidR="00352923" w:rsidRPr="00352923" w:rsidRDefault="00352923" w:rsidP="00D64061">
            <w:pPr>
              <w:jc w:val="center"/>
              <w:rPr>
                <w:b/>
                <w:sz w:val="24"/>
                <w:szCs w:val="24"/>
              </w:rPr>
            </w:pPr>
            <w:r w:rsidRPr="00352923">
              <w:rPr>
                <w:b/>
                <w:sz w:val="24"/>
                <w:szCs w:val="24"/>
              </w:rPr>
              <w:t>3913,410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A91D3C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C16940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3871,680</w:t>
            </w:r>
          </w:p>
        </w:tc>
        <w:tc>
          <w:tcPr>
            <w:tcW w:w="1356" w:type="dxa"/>
            <w:vAlign w:val="center"/>
          </w:tcPr>
          <w:p w:rsidR="00296533" w:rsidRPr="00296533" w:rsidRDefault="0035292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3881,941</w:t>
            </w:r>
          </w:p>
        </w:tc>
        <w:tc>
          <w:tcPr>
            <w:tcW w:w="1534" w:type="dxa"/>
            <w:vAlign w:val="center"/>
          </w:tcPr>
          <w:p w:rsidR="00296533" w:rsidRPr="00296533" w:rsidRDefault="0035292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3913,410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735976" w:rsidRDefault="000D57D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2919,619</w:t>
            </w:r>
          </w:p>
        </w:tc>
        <w:tc>
          <w:tcPr>
            <w:tcW w:w="1356" w:type="dxa"/>
            <w:vAlign w:val="center"/>
          </w:tcPr>
          <w:p w:rsidR="00152ABA" w:rsidRPr="00735976" w:rsidRDefault="00317652" w:rsidP="00B73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2920,359</w:t>
            </w:r>
          </w:p>
        </w:tc>
        <w:tc>
          <w:tcPr>
            <w:tcW w:w="1534" w:type="dxa"/>
            <w:vAlign w:val="center"/>
          </w:tcPr>
          <w:p w:rsidR="00152ABA" w:rsidRPr="00735976" w:rsidRDefault="00317652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2942,211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735976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D57D9">
              <w:rPr>
                <w:sz w:val="24"/>
                <w:szCs w:val="24"/>
              </w:rPr>
              <w:t>919,619</w:t>
            </w:r>
          </w:p>
        </w:tc>
        <w:tc>
          <w:tcPr>
            <w:tcW w:w="1356" w:type="dxa"/>
            <w:vAlign w:val="center"/>
          </w:tcPr>
          <w:p w:rsidR="00317652" w:rsidRPr="00735976" w:rsidRDefault="00317652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2920,359</w:t>
            </w:r>
          </w:p>
        </w:tc>
        <w:tc>
          <w:tcPr>
            <w:tcW w:w="1534" w:type="dxa"/>
            <w:vAlign w:val="center"/>
          </w:tcPr>
          <w:p w:rsidR="00317652" w:rsidRPr="00735976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2942,211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16940">
              <w:rPr>
                <w:sz w:val="24"/>
                <w:szCs w:val="24"/>
              </w:rPr>
              <w:t>84,619</w:t>
            </w:r>
          </w:p>
        </w:tc>
        <w:tc>
          <w:tcPr>
            <w:tcW w:w="1356" w:type="dxa"/>
            <w:vAlign w:val="center"/>
          </w:tcPr>
          <w:p w:rsidR="00993D72" w:rsidRPr="00895F31" w:rsidRDefault="00317652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317652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16940">
              <w:rPr>
                <w:sz w:val="24"/>
                <w:szCs w:val="24"/>
              </w:rPr>
              <w:t>84,619</w:t>
            </w:r>
          </w:p>
        </w:tc>
        <w:tc>
          <w:tcPr>
            <w:tcW w:w="1356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317652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895F31" w:rsidRDefault="00C16940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2184,619</w:t>
            </w:r>
          </w:p>
        </w:tc>
        <w:tc>
          <w:tcPr>
            <w:tcW w:w="1356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DC2A26" w:rsidRDefault="00547B76" w:rsidP="009D0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  <w:tc>
          <w:tcPr>
            <w:tcW w:w="1356" w:type="dxa"/>
            <w:vAlign w:val="center"/>
          </w:tcPr>
          <w:p w:rsidR="00993D72" w:rsidRPr="00DC2A26" w:rsidRDefault="00547B76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  <w:tc>
          <w:tcPr>
            <w:tcW w:w="1534" w:type="dxa"/>
            <w:vAlign w:val="center"/>
          </w:tcPr>
          <w:p w:rsidR="00993D72" w:rsidRPr="00DC2A26" w:rsidRDefault="00547B76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</w:tr>
      <w:tr w:rsidR="00406F3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06F32" w:rsidRPr="00895F31" w:rsidRDefault="00406F3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06F32" w:rsidRPr="00DC2A26" w:rsidRDefault="00547B76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356" w:type="dxa"/>
            <w:vAlign w:val="center"/>
          </w:tcPr>
          <w:p w:rsidR="00406F32" w:rsidRPr="00DC2A26" w:rsidRDefault="00547B76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534" w:type="dxa"/>
            <w:vAlign w:val="center"/>
          </w:tcPr>
          <w:p w:rsidR="00406F32" w:rsidRPr="00DC2A26" w:rsidRDefault="00547B76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DC2A2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356" w:type="dxa"/>
            <w:vAlign w:val="center"/>
          </w:tcPr>
          <w:p w:rsidR="00547B76" w:rsidRPr="00DC2A2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534" w:type="dxa"/>
            <w:vAlign w:val="center"/>
          </w:tcPr>
          <w:p w:rsidR="00547B76" w:rsidRPr="00DC2A2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D95314" w:rsidRPr="00895F31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4" w:type="dxa"/>
            <w:vAlign w:val="center"/>
          </w:tcPr>
          <w:p w:rsidR="00D95314" w:rsidRPr="00895F31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466347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292D1C" w:rsidRDefault="00547B7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993D72" w:rsidRPr="00292D1C" w:rsidRDefault="00547B76" w:rsidP="009061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993D72" w:rsidRPr="00292D1C" w:rsidRDefault="00547B76" w:rsidP="009061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449CD" w:rsidRPr="00735976" w:rsidRDefault="00F449CD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52923" w:rsidRDefault="00352923" w:rsidP="00F449CD">
            <w:pPr>
              <w:jc w:val="center"/>
              <w:rPr>
                <w:b/>
                <w:sz w:val="24"/>
                <w:szCs w:val="24"/>
              </w:rPr>
            </w:pPr>
          </w:p>
          <w:p w:rsidR="00F449CD" w:rsidRPr="00D95314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352923" w:rsidRDefault="00352923" w:rsidP="00F449CD">
            <w:pPr>
              <w:jc w:val="center"/>
              <w:rPr>
                <w:b/>
                <w:sz w:val="24"/>
                <w:szCs w:val="24"/>
              </w:rPr>
            </w:pPr>
          </w:p>
          <w:p w:rsidR="00F449CD" w:rsidRPr="00D95314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352923" w:rsidRDefault="00352923" w:rsidP="00F449CD">
            <w:pPr>
              <w:jc w:val="center"/>
              <w:rPr>
                <w:b/>
                <w:sz w:val="24"/>
                <w:szCs w:val="24"/>
              </w:rPr>
            </w:pPr>
          </w:p>
          <w:p w:rsidR="00F449CD" w:rsidRPr="00D95314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A91D3C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</w:t>
            </w:r>
            <w:r w:rsidRPr="00895F31">
              <w:rPr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D95314" w:rsidRPr="00D95314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D95314" w:rsidRPr="00D95314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Pr="00895F31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D47694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75FAD" w:rsidRPr="00895F31" w:rsidRDefault="00E75FAD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A6715A" w:rsidRDefault="00A6715A" w:rsidP="0040535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49.374</w:t>
            </w:r>
          </w:p>
        </w:tc>
        <w:tc>
          <w:tcPr>
            <w:tcW w:w="1356" w:type="dxa"/>
            <w:vAlign w:val="center"/>
          </w:tcPr>
          <w:p w:rsidR="00993D72" w:rsidRPr="00A6715A" w:rsidRDefault="00A6715A" w:rsidP="0040535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49.374</w:t>
            </w:r>
          </w:p>
        </w:tc>
        <w:tc>
          <w:tcPr>
            <w:tcW w:w="1534" w:type="dxa"/>
            <w:vAlign w:val="center"/>
          </w:tcPr>
          <w:p w:rsidR="00993D72" w:rsidRPr="00A6715A" w:rsidRDefault="00A6715A" w:rsidP="009465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49.374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 w:rsidR="000266AA">
              <w:rPr>
                <w:sz w:val="24"/>
                <w:szCs w:val="24"/>
              </w:rPr>
              <w:t>ой</w:t>
            </w:r>
            <w:r w:rsidR="00A91D3C">
              <w:rPr>
                <w:sz w:val="24"/>
                <w:szCs w:val="24"/>
              </w:rPr>
              <w:t xml:space="preserve">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</w:t>
            </w:r>
            <w:r w:rsidR="00547B76">
              <w:rPr>
                <w:sz w:val="24"/>
                <w:szCs w:val="24"/>
              </w:rPr>
              <w:t>4</w:t>
            </w:r>
          </w:p>
        </w:tc>
        <w:tc>
          <w:tcPr>
            <w:tcW w:w="1356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</w:t>
            </w:r>
            <w:r w:rsidR="00547B76">
              <w:rPr>
                <w:sz w:val="24"/>
                <w:szCs w:val="24"/>
              </w:rPr>
              <w:t>4</w:t>
            </w:r>
          </w:p>
        </w:tc>
        <w:tc>
          <w:tcPr>
            <w:tcW w:w="1534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</w:t>
            </w:r>
            <w:r w:rsidR="00547B76">
              <w:rPr>
                <w:sz w:val="24"/>
                <w:szCs w:val="24"/>
              </w:rPr>
              <w:t>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A6A92" w:rsidRPr="00895F31" w:rsidRDefault="00F0380B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A6A92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A6A92" w:rsidRPr="00895F31" w:rsidRDefault="009A6A9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A6A92" w:rsidRDefault="00547B76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9A6A92" w:rsidRDefault="00547B76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A6A92" w:rsidRDefault="00547B76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A65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 xml:space="preserve">Муниципальная программа « Обеспечение общественного порядка и противодействие преступности в Вазерском </w:t>
            </w:r>
            <w:r w:rsidRPr="00347822">
              <w:rPr>
                <w:b/>
                <w:sz w:val="24"/>
                <w:szCs w:val="24"/>
              </w:rPr>
              <w:lastRenderedPageBreak/>
              <w:t>сельсовете в 20</w:t>
            </w:r>
            <w:r w:rsidR="00147740">
              <w:rPr>
                <w:b/>
                <w:sz w:val="24"/>
                <w:szCs w:val="24"/>
              </w:rPr>
              <w:t>20-2025</w:t>
            </w:r>
            <w:r w:rsidRPr="00347822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lastRenderedPageBreak/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A657A0" w:rsidP="00F449CD">
            <w:pPr>
              <w:jc w:val="center"/>
              <w:rPr>
                <w:sz w:val="24"/>
                <w:szCs w:val="24"/>
              </w:rPr>
            </w:pPr>
          </w:p>
          <w:p w:rsidR="00347822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  <w:p w:rsidR="00347822" w:rsidRDefault="00347822" w:rsidP="00347822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2C6C3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347822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</w:t>
            </w:r>
            <w:r w:rsidR="006F4B21">
              <w:rPr>
                <w:sz w:val="24"/>
                <w:szCs w:val="24"/>
              </w:rPr>
              <w:t xml:space="preserve">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6F4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33BC7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333BC7" w:rsidRDefault="00333BC7" w:rsidP="00405356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lastRenderedPageBreak/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3BC7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3BC7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333BC7" w:rsidRDefault="00333BC7" w:rsidP="00405356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356" w:type="dxa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356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356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A5F3A" w:rsidRDefault="00993D72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394DED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A5F3A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A5F3A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993D72" w:rsidRPr="008A5F3A" w:rsidRDefault="00DC547C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993D72" w:rsidRPr="008A5F3A" w:rsidRDefault="00DC547C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394DED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394DED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394DED" w:rsidRDefault="00DC547C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 w:rsidR="00147740">
              <w:rPr>
                <w:bCs/>
                <w:color w:val="000000"/>
                <w:sz w:val="24"/>
                <w:szCs w:val="24"/>
              </w:rPr>
              <w:t xml:space="preserve"> Пензенской области на 2014-2025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394DED" w:rsidRDefault="00DC547C" w:rsidP="0040535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C818F6" w:rsidRDefault="00DC547C" w:rsidP="00C818F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A5F3A" w:rsidRDefault="00296533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 xml:space="preserve">Расходы на выплату персоналу в целях обеспечения выполнения функций государственными (муниципальными) органами, </w:t>
            </w:r>
            <w:r w:rsidRPr="008A5F3A">
              <w:rPr>
                <w:color w:val="000000"/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DC547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356" w:type="dxa"/>
            <w:vAlign w:val="center"/>
          </w:tcPr>
          <w:p w:rsidR="00296533" w:rsidRPr="00296533" w:rsidRDefault="00DC547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4" w:type="dxa"/>
            <w:vAlign w:val="center"/>
          </w:tcPr>
          <w:p w:rsidR="00296533" w:rsidRPr="00296533" w:rsidRDefault="00DC547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356" w:type="dxa"/>
            <w:vAlign w:val="center"/>
          </w:tcPr>
          <w:p w:rsidR="0094657C" w:rsidRPr="00D95314" w:rsidRDefault="00DC547C" w:rsidP="00946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4" w:type="dxa"/>
            <w:vAlign w:val="center"/>
          </w:tcPr>
          <w:p w:rsidR="0094657C" w:rsidRPr="00D95314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356" w:type="dxa"/>
            <w:vAlign w:val="center"/>
          </w:tcPr>
          <w:p w:rsidR="00DC547C" w:rsidRPr="00D95314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4" w:type="dxa"/>
            <w:vAlign w:val="center"/>
          </w:tcPr>
          <w:p w:rsidR="00DC547C" w:rsidRPr="00D95314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000281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C547C">
              <w:rPr>
                <w:b/>
                <w:sz w:val="24"/>
                <w:szCs w:val="24"/>
              </w:rPr>
              <w:t>05,000</w:t>
            </w:r>
          </w:p>
        </w:tc>
        <w:tc>
          <w:tcPr>
            <w:tcW w:w="1356" w:type="dxa"/>
            <w:vAlign w:val="center"/>
          </w:tcPr>
          <w:p w:rsidR="00993D72" w:rsidRPr="00BB4B99" w:rsidRDefault="00DC547C" w:rsidP="00B87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993D72" w:rsidRPr="00BB4B99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4466CC" w:rsidRDefault="00DC547C" w:rsidP="00405356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C547C" w:rsidRPr="00DC547C">
              <w:rPr>
                <w:sz w:val="24"/>
                <w:szCs w:val="24"/>
              </w:rPr>
              <w:t>05,000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DB39B6">
              <w:rPr>
                <w:sz w:val="24"/>
                <w:szCs w:val="24"/>
              </w:rPr>
              <w:t>Подпрограмма 'Обеспечение п</w:t>
            </w:r>
            <w:r>
              <w:rPr>
                <w:sz w:val="24"/>
                <w:szCs w:val="24"/>
              </w:rPr>
              <w:t>ожарной безопасности Вазерского</w:t>
            </w:r>
            <w:r w:rsidRPr="00DB39B6">
              <w:rPr>
                <w:sz w:val="24"/>
                <w:szCs w:val="24"/>
              </w:rPr>
              <w:t>сельсовета Бессоновского района Пензенской области'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0028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DB39B6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000281" w:rsidRDefault="00000281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000281" w:rsidRDefault="00000281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250955" w:rsidP="002509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1101</w:t>
            </w:r>
            <w:r w:rsidR="00C16940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993D72" w:rsidRPr="00BB4B99" w:rsidRDefault="00C16940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872,000</w:t>
            </w:r>
          </w:p>
        </w:tc>
        <w:tc>
          <w:tcPr>
            <w:tcW w:w="1534" w:type="dxa"/>
            <w:vAlign w:val="center"/>
          </w:tcPr>
          <w:p w:rsidR="00993D72" w:rsidRPr="00BB4B99" w:rsidRDefault="00C16940" w:rsidP="00B872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907,000</w:t>
            </w:r>
          </w:p>
        </w:tc>
      </w:tr>
      <w:tr w:rsidR="00466347" w:rsidRPr="004466CC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955B6" w:rsidRPr="004466CC" w:rsidRDefault="00B955B6" w:rsidP="00405356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955B6" w:rsidRPr="00296533" w:rsidRDefault="00C16940" w:rsidP="00DC54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B955B6" w:rsidRPr="00296533" w:rsidRDefault="00C16940" w:rsidP="00B87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B955B6" w:rsidRPr="00296533" w:rsidRDefault="00C16940" w:rsidP="002960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877,0000</w:t>
            </w:r>
          </w:p>
        </w:tc>
      </w:tr>
      <w:tr w:rsidR="00C1694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6940" w:rsidRPr="00895F31" w:rsidRDefault="00C16940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C1694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6940" w:rsidRPr="00895F31" w:rsidRDefault="00C16940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C1694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6940" w:rsidRPr="00895F31" w:rsidRDefault="00C16940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C1694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6940" w:rsidRPr="00895F31" w:rsidRDefault="00C16940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C1694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6940" w:rsidRPr="00895F31" w:rsidRDefault="00C16940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C1694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6940" w:rsidRPr="00895F31" w:rsidRDefault="00C16940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471DA" w:rsidRPr="006471DA" w:rsidRDefault="006471DA" w:rsidP="00405356">
            <w:pPr>
              <w:jc w:val="both"/>
              <w:rPr>
                <w:b/>
                <w:sz w:val="24"/>
                <w:szCs w:val="24"/>
              </w:rPr>
            </w:pPr>
            <w:r w:rsidRPr="006471DA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471DA" w:rsidRPr="00296533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5095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356" w:type="dxa"/>
            <w:vAlign w:val="center"/>
          </w:tcPr>
          <w:p w:rsidR="006471DA" w:rsidRPr="00296533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471DA" w:rsidRPr="00296533" w:rsidRDefault="00DC547C" w:rsidP="0083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6471D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B67CCA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Pr="00296533" w:rsidRDefault="0025095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50955" w:rsidRPr="00296533" w:rsidRDefault="00250955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B67CCA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Pr="00296533" w:rsidRDefault="0025095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50955" w:rsidRPr="00296533" w:rsidRDefault="00250955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B67CCA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Pr="00296533" w:rsidRDefault="0025095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50955" w:rsidRPr="00296533" w:rsidRDefault="00250955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Содержание имущества, находящегося в муницип</w:t>
            </w:r>
            <w:r>
              <w:rPr>
                <w:sz w:val="24"/>
                <w:szCs w:val="24"/>
              </w:rPr>
              <w:t>альной собственности Вазерского</w:t>
            </w:r>
            <w:r w:rsidRPr="006471DA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B67CCA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Default="00250955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50955" w:rsidRDefault="00250955" w:rsidP="0083576E">
            <w:pPr>
              <w:rPr>
                <w:sz w:val="24"/>
                <w:szCs w:val="24"/>
              </w:rPr>
            </w:pP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B67CCA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Default="00250955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50955" w:rsidRDefault="00250955" w:rsidP="0083576E">
            <w:pPr>
              <w:rPr>
                <w:sz w:val="24"/>
                <w:szCs w:val="24"/>
              </w:rPr>
            </w:pP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B67CCA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Default="00250955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50955" w:rsidRDefault="00250955" w:rsidP="0083576E">
            <w:pPr>
              <w:rPr>
                <w:sz w:val="24"/>
                <w:szCs w:val="24"/>
              </w:rPr>
            </w:pP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 xml:space="preserve">Оценка имущества, техническая инвентаризация, кадастровые </w:t>
            </w:r>
            <w:r w:rsidRPr="006471DA">
              <w:rPr>
                <w:sz w:val="24"/>
                <w:szCs w:val="24"/>
              </w:rPr>
              <w:lastRenderedPageBreak/>
              <w:t>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B67CCA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Pr="00296533" w:rsidRDefault="0025095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50955" w:rsidRPr="00296533" w:rsidRDefault="00250955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683D7D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Pr="00296533" w:rsidRDefault="0025095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50955" w:rsidRPr="00296533" w:rsidRDefault="00250955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683D7D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Pr="00296533" w:rsidRDefault="0025095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50955" w:rsidRPr="00296533" w:rsidRDefault="00250955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7F03A8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8346B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="00F913FD">
              <w:rPr>
                <w:b/>
                <w:sz w:val="24"/>
                <w:szCs w:val="24"/>
              </w:rPr>
              <w:t>273,230</w:t>
            </w:r>
          </w:p>
        </w:tc>
        <w:tc>
          <w:tcPr>
            <w:tcW w:w="1356" w:type="dxa"/>
            <w:vAlign w:val="center"/>
          </w:tcPr>
          <w:p w:rsidR="00993D72" w:rsidRPr="00895F31" w:rsidRDefault="00CE619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1298,96190</w:t>
            </w:r>
          </w:p>
        </w:tc>
        <w:tc>
          <w:tcPr>
            <w:tcW w:w="1534" w:type="dxa"/>
            <w:vAlign w:val="center"/>
          </w:tcPr>
          <w:p w:rsidR="00993D72" w:rsidRPr="00895F31" w:rsidRDefault="009F5BEB" w:rsidP="008357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E6197">
              <w:rPr>
                <w:b/>
                <w:sz w:val="24"/>
                <w:szCs w:val="24"/>
              </w:rPr>
              <w:t>1197,12590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394DED" w:rsidRDefault="00E56D01" w:rsidP="00405356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BB4B99" w:rsidRDefault="00657608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913FD">
              <w:rPr>
                <w:b/>
                <w:sz w:val="24"/>
                <w:szCs w:val="24"/>
              </w:rPr>
              <w:t>5995,134</w:t>
            </w:r>
          </w:p>
        </w:tc>
        <w:tc>
          <w:tcPr>
            <w:tcW w:w="1356" w:type="dxa"/>
            <w:vAlign w:val="center"/>
          </w:tcPr>
          <w:p w:rsidR="00E56D01" w:rsidRPr="00BB4B99" w:rsidRDefault="00874D6C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  <w:tc>
          <w:tcPr>
            <w:tcW w:w="1534" w:type="dxa"/>
            <w:vAlign w:val="center"/>
          </w:tcPr>
          <w:p w:rsidR="00E56D01" w:rsidRPr="00BB4B99" w:rsidRDefault="006D608A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10050</w:t>
            </w:r>
            <w:r w:rsidR="00874D6C">
              <w:rPr>
                <w:b/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 w:rsidR="00147740">
              <w:rPr>
                <w:sz w:val="24"/>
                <w:szCs w:val="24"/>
              </w:rPr>
              <w:t>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835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 w:rsidR="0083576E"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3576E"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217E53" w:rsidRDefault="00874D6C" w:rsidP="00405356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C1BCB" w:rsidRPr="00827AAA" w:rsidRDefault="00BC1BCB" w:rsidP="00405356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C1BCB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BC1BCB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BC1BCB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Основное мероприятие "Предупреждение ситуаций, которые могут привести к нарушениям функционирования систем жизнеобеспечения </w:t>
            </w:r>
            <w:r>
              <w:rPr>
                <w:sz w:val="22"/>
                <w:szCs w:val="22"/>
              </w:rPr>
              <w:lastRenderedPageBreak/>
              <w:t>населения и ликвидации их последствий на объектах жилищно-коммунального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C75418" w:rsidRDefault="00874D6C" w:rsidP="00BC1BCB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lastRenderedPageBreak/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B4EB2" w:rsidRPr="00C877C0" w:rsidTr="00CB4EB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B4EB2" w:rsidRPr="009F5BEB" w:rsidRDefault="00CB4EB2" w:rsidP="00CB4EB2">
            <w:pPr>
              <w:jc w:val="both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B4EB2" w:rsidRPr="009F5BEB" w:rsidRDefault="006D608A" w:rsidP="00CB4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04 3 00 00000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B4EB2" w:rsidRPr="009F5BEB" w:rsidRDefault="00657608" w:rsidP="00CB4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846388">
              <w:rPr>
                <w:b/>
                <w:sz w:val="24"/>
                <w:szCs w:val="24"/>
              </w:rPr>
              <w:t>295,134</w:t>
            </w:r>
          </w:p>
        </w:tc>
        <w:tc>
          <w:tcPr>
            <w:tcW w:w="1356" w:type="dxa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CB4EB2" w:rsidRPr="009F5BEB" w:rsidRDefault="00CB4EB2" w:rsidP="00CB4EB2">
            <w:pPr>
              <w:jc w:val="center"/>
              <w:rPr>
                <w:b/>
              </w:rPr>
            </w:pPr>
          </w:p>
        </w:tc>
      </w:tr>
      <w:tr w:rsidR="006D608A" w:rsidRPr="00C877C0" w:rsidTr="00CB4EB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D608A" w:rsidRPr="00895F31" w:rsidRDefault="006D608A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608A" w:rsidRDefault="002E342E" w:rsidP="00CB4EB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846388">
              <w:rPr>
                <w:b/>
                <w:sz w:val="24"/>
                <w:szCs w:val="24"/>
              </w:rPr>
              <w:t>295,134</w:t>
            </w:r>
          </w:p>
        </w:tc>
        <w:tc>
          <w:tcPr>
            <w:tcW w:w="1356" w:type="dxa"/>
            <w:vAlign w:val="center"/>
          </w:tcPr>
          <w:p w:rsidR="006D608A" w:rsidRDefault="006D608A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D608A" w:rsidRDefault="006D608A" w:rsidP="00CB4EB2">
            <w:pPr>
              <w:jc w:val="center"/>
            </w:pPr>
          </w:p>
        </w:tc>
      </w:tr>
      <w:tr w:rsidR="002E342E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42E" w:rsidRPr="00895F31" w:rsidRDefault="002E342E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Pr="006D608A" w:rsidRDefault="002E342E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42E" w:rsidRPr="006D608A" w:rsidRDefault="002E342E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42E" w:rsidRPr="00895F31" w:rsidRDefault="002E342E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42E" w:rsidRPr="00895F31" w:rsidRDefault="002E342E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42E" w:rsidRDefault="002E342E" w:rsidP="002E342E">
            <w:pPr>
              <w:jc w:val="center"/>
            </w:pPr>
            <w:r w:rsidRPr="00EB3BEE">
              <w:rPr>
                <w:sz w:val="24"/>
                <w:szCs w:val="24"/>
              </w:rPr>
              <w:t>2883,92</w:t>
            </w:r>
            <w:r w:rsidR="00846388">
              <w:rPr>
                <w:sz w:val="24"/>
                <w:szCs w:val="24"/>
              </w:rPr>
              <w:t>5</w:t>
            </w:r>
          </w:p>
        </w:tc>
        <w:tc>
          <w:tcPr>
            <w:tcW w:w="1356" w:type="dxa"/>
            <w:vAlign w:val="center"/>
          </w:tcPr>
          <w:p w:rsidR="002E342E" w:rsidRDefault="002E342E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E342E" w:rsidRDefault="002E342E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2E342E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42E" w:rsidRPr="00895F31" w:rsidRDefault="002E342E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Pr="006D608A" w:rsidRDefault="002E342E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42E" w:rsidRPr="006D608A" w:rsidRDefault="002E342E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42E" w:rsidRPr="00895F31" w:rsidRDefault="002E342E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42E" w:rsidRPr="00895F31" w:rsidRDefault="002E342E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2E342E" w:rsidRDefault="002E342E" w:rsidP="002E342E">
            <w:pPr>
              <w:jc w:val="center"/>
            </w:pPr>
            <w:r w:rsidRPr="00EB3BEE">
              <w:rPr>
                <w:sz w:val="24"/>
                <w:szCs w:val="24"/>
              </w:rPr>
              <w:t>2883,92</w:t>
            </w:r>
            <w:r w:rsidR="00846388">
              <w:rPr>
                <w:sz w:val="24"/>
                <w:szCs w:val="24"/>
              </w:rPr>
              <w:t>5</w:t>
            </w:r>
          </w:p>
        </w:tc>
        <w:tc>
          <w:tcPr>
            <w:tcW w:w="1356" w:type="dxa"/>
            <w:vAlign w:val="center"/>
          </w:tcPr>
          <w:p w:rsidR="002E342E" w:rsidRDefault="002E342E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E342E" w:rsidRDefault="002E342E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2E342E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42E" w:rsidRPr="00895F31" w:rsidRDefault="002E342E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Pr="006D608A" w:rsidRDefault="002E342E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42E" w:rsidRPr="006D608A" w:rsidRDefault="002E342E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42E" w:rsidRPr="00895F31" w:rsidRDefault="002E342E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42E" w:rsidRPr="00895F31" w:rsidRDefault="002E342E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2E342E" w:rsidRDefault="002E342E" w:rsidP="00846388">
            <w:pPr>
              <w:jc w:val="center"/>
            </w:pPr>
            <w:r w:rsidRPr="00EB3BEE">
              <w:rPr>
                <w:sz w:val="24"/>
                <w:szCs w:val="24"/>
              </w:rPr>
              <w:t>2883,92</w:t>
            </w:r>
            <w:r w:rsidR="00846388">
              <w:rPr>
                <w:sz w:val="24"/>
                <w:szCs w:val="24"/>
              </w:rPr>
              <w:t>5</w:t>
            </w:r>
          </w:p>
        </w:tc>
        <w:tc>
          <w:tcPr>
            <w:tcW w:w="1356" w:type="dxa"/>
            <w:vAlign w:val="center"/>
          </w:tcPr>
          <w:p w:rsidR="002E342E" w:rsidRDefault="002E342E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E342E" w:rsidRDefault="002E342E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6D608A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D608A" w:rsidRPr="00895F31" w:rsidRDefault="006D608A" w:rsidP="00CB4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</w:rPr>
              <w:t xml:space="preserve">04 3 01 </w:t>
            </w:r>
            <w:r w:rsidRPr="00895F31">
              <w:rPr>
                <w:sz w:val="24"/>
                <w:szCs w:val="24"/>
                <w:lang w:val="en-US"/>
              </w:rPr>
              <w:t>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608A" w:rsidRDefault="006D608A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46388">
              <w:rPr>
                <w:sz w:val="24"/>
                <w:szCs w:val="24"/>
              </w:rPr>
              <w:t>411,209</w:t>
            </w:r>
          </w:p>
        </w:tc>
        <w:tc>
          <w:tcPr>
            <w:tcW w:w="1356" w:type="dxa"/>
            <w:vAlign w:val="center"/>
          </w:tcPr>
          <w:p w:rsidR="006D608A" w:rsidRDefault="006D608A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D608A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846388" w:rsidRPr="00C877C0" w:rsidTr="00CC31E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6388" w:rsidRPr="00895F31" w:rsidRDefault="00846388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6388" w:rsidRPr="006D608A" w:rsidRDefault="00846388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6388" w:rsidRPr="006D608A" w:rsidRDefault="00846388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6388" w:rsidRPr="00895F31" w:rsidRDefault="00846388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6388" w:rsidRPr="00895F31" w:rsidRDefault="0084638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846388" w:rsidRDefault="00846388" w:rsidP="00846388">
            <w:pPr>
              <w:jc w:val="center"/>
            </w:pPr>
            <w:r w:rsidRPr="00673D14">
              <w:rPr>
                <w:sz w:val="24"/>
                <w:szCs w:val="24"/>
              </w:rPr>
              <w:t>6411,209</w:t>
            </w:r>
          </w:p>
        </w:tc>
        <w:tc>
          <w:tcPr>
            <w:tcW w:w="1356" w:type="dxa"/>
            <w:vAlign w:val="center"/>
          </w:tcPr>
          <w:p w:rsidR="00846388" w:rsidRDefault="0084638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846388" w:rsidRDefault="00846388" w:rsidP="00CB4EB2">
            <w:pPr>
              <w:jc w:val="center"/>
            </w:pPr>
          </w:p>
        </w:tc>
      </w:tr>
      <w:tr w:rsidR="00846388" w:rsidRPr="00C877C0" w:rsidTr="00CC31E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6388" w:rsidRPr="00895F31" w:rsidRDefault="00846388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6388" w:rsidRPr="006D608A" w:rsidRDefault="00846388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6388" w:rsidRPr="006D608A" w:rsidRDefault="00846388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6388" w:rsidRPr="00895F31" w:rsidRDefault="00846388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6388" w:rsidRPr="00895F31" w:rsidRDefault="0084638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846388" w:rsidRDefault="00846388" w:rsidP="00846388">
            <w:pPr>
              <w:jc w:val="center"/>
            </w:pPr>
            <w:r w:rsidRPr="00673D14">
              <w:rPr>
                <w:sz w:val="24"/>
                <w:szCs w:val="24"/>
              </w:rPr>
              <w:t>6411,209</w:t>
            </w:r>
          </w:p>
        </w:tc>
        <w:tc>
          <w:tcPr>
            <w:tcW w:w="1356" w:type="dxa"/>
            <w:vAlign w:val="center"/>
          </w:tcPr>
          <w:p w:rsidR="00846388" w:rsidRDefault="0084638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846388" w:rsidRDefault="00846388" w:rsidP="00CB4EB2">
            <w:pPr>
              <w:jc w:val="center"/>
            </w:pPr>
          </w:p>
        </w:tc>
      </w:tr>
      <w:tr w:rsidR="00ED75DB" w:rsidRPr="00C877C0" w:rsidTr="00C8712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D75DB" w:rsidRPr="0000677C" w:rsidRDefault="00ED75DB" w:rsidP="00F06DA6">
            <w:pPr>
              <w:jc w:val="both"/>
              <w:rPr>
                <w:b/>
                <w:sz w:val="24"/>
                <w:szCs w:val="24"/>
              </w:rPr>
            </w:pPr>
            <w:r w:rsidRPr="0000677C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2014-2025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Pr="006D608A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75DB" w:rsidRPr="006D608A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D75DB" w:rsidRPr="00ED75DB" w:rsidRDefault="00ED75DB" w:rsidP="00CB4EB2">
            <w:pPr>
              <w:jc w:val="center"/>
              <w:rPr>
                <w:b/>
                <w:sz w:val="24"/>
                <w:szCs w:val="24"/>
              </w:rPr>
            </w:pPr>
            <w:r w:rsidRPr="00ED75DB">
              <w:rPr>
                <w:b/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75DB" w:rsidRPr="00ED75DB" w:rsidRDefault="00ED75DB" w:rsidP="00CB4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D75DB" w:rsidRPr="00ED75DB" w:rsidRDefault="00ED75DB">
            <w:pPr>
              <w:rPr>
                <w:b/>
                <w:sz w:val="24"/>
                <w:szCs w:val="24"/>
              </w:rPr>
            </w:pPr>
          </w:p>
          <w:p w:rsidR="00ED75DB" w:rsidRPr="00ED75DB" w:rsidRDefault="00ED75DB">
            <w:pPr>
              <w:rPr>
                <w:b/>
                <w:sz w:val="24"/>
                <w:szCs w:val="24"/>
              </w:rPr>
            </w:pPr>
          </w:p>
          <w:p w:rsidR="00ED75DB" w:rsidRPr="00ED75DB" w:rsidRDefault="00657608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ED75DB" w:rsidRDefault="00ED75DB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D75DB" w:rsidRDefault="00ED75DB">
            <w:pPr>
              <w:rPr>
                <w:sz w:val="24"/>
                <w:szCs w:val="24"/>
              </w:rPr>
            </w:pPr>
          </w:p>
          <w:p w:rsidR="00ED75DB" w:rsidRDefault="00ED75DB">
            <w:pPr>
              <w:rPr>
                <w:sz w:val="24"/>
                <w:szCs w:val="24"/>
              </w:rPr>
            </w:pPr>
          </w:p>
          <w:p w:rsidR="00ED75DB" w:rsidRDefault="00ED75DB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657608" w:rsidRPr="00C877C0" w:rsidTr="00C8712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57608" w:rsidRPr="00C9358F" w:rsidRDefault="00657608" w:rsidP="00C87124">
            <w:pPr>
              <w:jc w:val="both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Подпрограмма  "Модернизация и строительство систем теплоснабжения"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57608" w:rsidRPr="009F5BEB" w:rsidRDefault="00657608" w:rsidP="00F06DA6">
            <w:pPr>
              <w:jc w:val="center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57608" w:rsidRPr="009F5BEB" w:rsidRDefault="00657608" w:rsidP="00F06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57608" w:rsidRPr="009F5BEB" w:rsidRDefault="00657608" w:rsidP="00F06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04 5</w:t>
            </w:r>
            <w:r w:rsidRPr="009F5BEB">
              <w:rPr>
                <w:b/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57608" w:rsidRPr="00657608" w:rsidRDefault="00657608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657608" w:rsidRPr="00ED75DB" w:rsidRDefault="00657608" w:rsidP="00874D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657608" w:rsidRPr="00ED75DB" w:rsidRDefault="00657608">
            <w:pPr>
              <w:rPr>
                <w:b/>
              </w:rPr>
            </w:pPr>
            <w:r w:rsidRPr="00ED75DB">
              <w:rPr>
                <w:b/>
                <w:sz w:val="24"/>
                <w:szCs w:val="24"/>
              </w:rPr>
              <w:t>10000,00</w:t>
            </w:r>
          </w:p>
        </w:tc>
      </w:tr>
      <w:tr w:rsidR="00657608" w:rsidRPr="00C877C0" w:rsidTr="00C8712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57608" w:rsidRPr="00895F31" w:rsidRDefault="00657608" w:rsidP="00C871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</w:t>
            </w:r>
            <w:r>
              <w:rPr>
                <w:sz w:val="24"/>
                <w:szCs w:val="24"/>
              </w:rPr>
              <w:lastRenderedPageBreak/>
              <w:t>жизнеобеспечения населения"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57608" w:rsidRPr="00ED75DB" w:rsidRDefault="00657608" w:rsidP="00CB4EB2">
            <w:pPr>
              <w:jc w:val="center"/>
              <w:rPr>
                <w:sz w:val="24"/>
                <w:szCs w:val="24"/>
              </w:rPr>
            </w:pPr>
            <w:r w:rsidRPr="00ED75DB">
              <w:rPr>
                <w:sz w:val="24"/>
                <w:szCs w:val="24"/>
              </w:rPr>
              <w:t>04 5 01 00000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57608" w:rsidRPr="00657608" w:rsidRDefault="00657608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657608" w:rsidRDefault="0065760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57608" w:rsidRDefault="00657608">
            <w:pPr>
              <w:rPr>
                <w:sz w:val="24"/>
                <w:szCs w:val="24"/>
              </w:rPr>
            </w:pPr>
          </w:p>
          <w:p w:rsidR="00657608" w:rsidRDefault="00657608">
            <w:pPr>
              <w:rPr>
                <w:sz w:val="24"/>
                <w:szCs w:val="24"/>
              </w:rPr>
            </w:pPr>
          </w:p>
          <w:p w:rsidR="00657608" w:rsidRDefault="00657608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657608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57608" w:rsidRPr="00895F31" w:rsidRDefault="00657608" w:rsidP="00CB4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Установка модульной котельной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57608" w:rsidRPr="00895F31" w:rsidRDefault="0065760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57608" w:rsidRPr="00657608" w:rsidRDefault="00657608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657608" w:rsidRDefault="0065760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57608" w:rsidRDefault="00657608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657608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57608" w:rsidRPr="00895F31" w:rsidRDefault="00657608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57608" w:rsidRPr="00895F31" w:rsidRDefault="00657608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57608" w:rsidRPr="00657608" w:rsidRDefault="00657608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657608" w:rsidRDefault="0065760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57608" w:rsidRDefault="00657608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657608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57608" w:rsidRPr="00895F31" w:rsidRDefault="00657608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57608" w:rsidRPr="00895F31" w:rsidRDefault="00657608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57608" w:rsidRPr="00657608" w:rsidRDefault="00657608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657608" w:rsidRDefault="0065760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394DED" w:rsidRDefault="00F06DA6" w:rsidP="00405356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7038D3" w:rsidRDefault="00F06DA6" w:rsidP="00405356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7B660F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1278,09</w:t>
            </w:r>
            <w:r w:rsidR="002E342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6" w:type="dxa"/>
            <w:vAlign w:val="center"/>
          </w:tcPr>
          <w:p w:rsidR="00F06DA6" w:rsidRPr="007B660F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1198,96</w:t>
            </w:r>
            <w:r w:rsidR="002E34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4" w:type="dxa"/>
            <w:vAlign w:val="center"/>
          </w:tcPr>
          <w:p w:rsidR="00F06DA6" w:rsidRPr="007B660F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1147,12</w:t>
            </w:r>
            <w:r w:rsidR="002E342E">
              <w:rPr>
                <w:b/>
                <w:sz w:val="24"/>
                <w:szCs w:val="24"/>
              </w:rPr>
              <w:t>6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394DED" w:rsidRDefault="00F06DA6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</w:t>
            </w:r>
            <w:r>
              <w:rPr>
                <w:sz w:val="24"/>
                <w:szCs w:val="24"/>
              </w:rPr>
              <w:t>Пензенской области на 2014-2025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</w:t>
            </w:r>
            <w:r w:rsidR="002E342E">
              <w:rPr>
                <w:sz w:val="24"/>
                <w:szCs w:val="24"/>
              </w:rPr>
              <w:t>6</w:t>
            </w:r>
          </w:p>
        </w:tc>
        <w:tc>
          <w:tcPr>
            <w:tcW w:w="1356" w:type="dxa"/>
            <w:vAlign w:val="center"/>
          </w:tcPr>
          <w:p w:rsidR="00F06DA6" w:rsidRPr="005C785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</w:t>
            </w:r>
            <w:r w:rsidR="002E342E">
              <w:rPr>
                <w:sz w:val="24"/>
                <w:szCs w:val="24"/>
              </w:rPr>
              <w:t>2</w:t>
            </w:r>
          </w:p>
        </w:tc>
        <w:tc>
          <w:tcPr>
            <w:tcW w:w="1534" w:type="dxa"/>
            <w:vAlign w:val="center"/>
          </w:tcPr>
          <w:p w:rsidR="00F06DA6" w:rsidRPr="005C785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</w:t>
            </w:r>
            <w:r w:rsidR="002E342E">
              <w:rPr>
                <w:sz w:val="24"/>
                <w:szCs w:val="24"/>
              </w:rPr>
              <w:t>6</w:t>
            </w:r>
          </w:p>
        </w:tc>
      </w:tr>
      <w:tr w:rsidR="002E342E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42E" w:rsidRPr="00895F31" w:rsidRDefault="002E342E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E342E" w:rsidRPr="00895F31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1258,096</w:t>
            </w:r>
          </w:p>
        </w:tc>
        <w:tc>
          <w:tcPr>
            <w:tcW w:w="1356" w:type="dxa"/>
            <w:vAlign w:val="center"/>
          </w:tcPr>
          <w:p w:rsidR="002E342E" w:rsidRPr="005C7856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4" w:type="dxa"/>
            <w:vAlign w:val="center"/>
          </w:tcPr>
          <w:p w:rsidR="002E342E" w:rsidRPr="005C7856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2E342E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42E" w:rsidRPr="00895F31" w:rsidRDefault="002E342E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E342E" w:rsidRPr="00895F31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1258,096</w:t>
            </w:r>
          </w:p>
        </w:tc>
        <w:tc>
          <w:tcPr>
            <w:tcW w:w="1356" w:type="dxa"/>
            <w:vAlign w:val="center"/>
          </w:tcPr>
          <w:p w:rsidR="002E342E" w:rsidRPr="005C7856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4" w:type="dxa"/>
            <w:vAlign w:val="center"/>
          </w:tcPr>
          <w:p w:rsidR="002E342E" w:rsidRPr="005C7856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394DED" w:rsidRDefault="00F06DA6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98647D" w:rsidRDefault="00F06DA6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F06DA6" w:rsidRPr="00C877C0" w:rsidTr="00CF3389">
        <w:tc>
          <w:tcPr>
            <w:tcW w:w="7128" w:type="dxa"/>
            <w:shd w:val="clear" w:color="auto" w:fill="auto"/>
          </w:tcPr>
          <w:p w:rsidR="00F06DA6" w:rsidRPr="0098647D" w:rsidRDefault="00F06DA6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  <w:tc>
          <w:tcPr>
            <w:tcW w:w="1534" w:type="dxa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95F31" w:rsidRDefault="00F06DA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</w:t>
            </w:r>
            <w:r w:rsidR="002E342E">
              <w:rPr>
                <w:sz w:val="24"/>
                <w:szCs w:val="24"/>
              </w:rPr>
              <w:t>6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</w:t>
            </w:r>
            <w:r w:rsidR="002E342E">
              <w:rPr>
                <w:sz w:val="24"/>
                <w:szCs w:val="24"/>
              </w:rPr>
              <w:t>2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</w:t>
            </w:r>
            <w:r w:rsidR="002E342E">
              <w:rPr>
                <w:sz w:val="24"/>
                <w:szCs w:val="24"/>
              </w:rPr>
              <w:t>6</w:t>
            </w:r>
          </w:p>
        </w:tc>
      </w:tr>
      <w:tr w:rsidR="002E342E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42E" w:rsidRPr="00895F31" w:rsidRDefault="002E342E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E342E" w:rsidRPr="00394DED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343,096</w:t>
            </w:r>
          </w:p>
        </w:tc>
        <w:tc>
          <w:tcPr>
            <w:tcW w:w="1356" w:type="dxa"/>
            <w:vAlign w:val="center"/>
          </w:tcPr>
          <w:p w:rsidR="002E342E" w:rsidRPr="00394DED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263,962</w:t>
            </w:r>
          </w:p>
        </w:tc>
        <w:tc>
          <w:tcPr>
            <w:tcW w:w="1534" w:type="dxa"/>
            <w:vAlign w:val="center"/>
          </w:tcPr>
          <w:p w:rsidR="002E342E" w:rsidRPr="00394DED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242,126</w:t>
            </w:r>
          </w:p>
        </w:tc>
      </w:tr>
      <w:tr w:rsidR="002E342E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42E" w:rsidRPr="00895F31" w:rsidRDefault="002E342E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42E" w:rsidRPr="00895F31" w:rsidRDefault="002E342E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E342E" w:rsidRPr="00394DED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343,096</w:t>
            </w:r>
          </w:p>
        </w:tc>
        <w:tc>
          <w:tcPr>
            <w:tcW w:w="1356" w:type="dxa"/>
            <w:vAlign w:val="center"/>
          </w:tcPr>
          <w:p w:rsidR="002E342E" w:rsidRPr="00394DED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263,962</w:t>
            </w:r>
          </w:p>
        </w:tc>
        <w:tc>
          <w:tcPr>
            <w:tcW w:w="1534" w:type="dxa"/>
            <w:vAlign w:val="center"/>
          </w:tcPr>
          <w:p w:rsidR="002E342E" w:rsidRPr="00394DED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242,126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25040" w:rsidRDefault="00F06DA6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25040" w:rsidRDefault="00F06DA6" w:rsidP="0040535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825040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41232B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06DA6" w:rsidRPr="0041232B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Default="00F06DA6" w:rsidP="00405356">
            <w:pPr>
              <w:jc w:val="both"/>
              <w:rPr>
                <w:b/>
                <w:sz w:val="24"/>
                <w:szCs w:val="24"/>
              </w:rPr>
            </w:pPr>
            <w:r w:rsidRPr="00154F22">
              <w:rPr>
                <w:b/>
                <w:sz w:val="24"/>
                <w:szCs w:val="24"/>
              </w:rPr>
              <w:t>Подпрограмма «Создание современного облика населенных пункто</w:t>
            </w:r>
            <w:r>
              <w:rPr>
                <w:b/>
                <w:sz w:val="24"/>
                <w:szCs w:val="24"/>
              </w:rPr>
              <w:t>в Вазерского</w:t>
            </w:r>
            <w:r w:rsidRPr="00154F2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154F22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887453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06DA6" w:rsidRPr="00887453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154F22" w:rsidRDefault="00F06DA6" w:rsidP="00154F22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</w:t>
            </w:r>
            <w:r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154F22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887453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06DA6" w:rsidRPr="00887453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87453" w:rsidRDefault="00F06DA6" w:rsidP="0040535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  <w:r w:rsidRPr="00887453">
              <w:rPr>
                <w:b/>
                <w:sz w:val="24"/>
                <w:szCs w:val="24"/>
              </w:rPr>
              <w:t>лагоустройство внутридворовой территории</w:t>
            </w:r>
            <w:r>
              <w:rPr>
                <w:b/>
                <w:sz w:val="24"/>
                <w:szCs w:val="24"/>
              </w:rPr>
              <w:t xml:space="preserve"> населенных пунктов  Вазерского</w:t>
            </w:r>
            <w:r w:rsidRPr="00887453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</w:t>
            </w:r>
            <w:r>
              <w:rPr>
                <w:b/>
                <w:sz w:val="24"/>
                <w:szCs w:val="24"/>
              </w:rPr>
              <w:t xml:space="preserve"> бюджетов с привлечением внебюджетных источников финансирования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87453" w:rsidRDefault="00F06DA6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</w:t>
            </w:r>
            <w:r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154F22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887453" w:rsidRDefault="00F06DA6" w:rsidP="009A32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F06DA6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95F31" w:rsidRDefault="00F06DA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6F4B21" w:rsidRDefault="00F06DA6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09 1 01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25040" w:rsidRDefault="00F06DA6" w:rsidP="00405356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41232B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41232B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06DA6" w:rsidRPr="0041232B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95F31" w:rsidRDefault="00F06DA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25040" w:rsidRDefault="00F06DA6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41232B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41232B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06DA6" w:rsidRPr="0041232B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394DED" w:rsidRDefault="00F06DA6" w:rsidP="00405356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</w:t>
            </w:r>
            <w:r>
              <w:rPr>
                <w:b/>
                <w:sz w:val="24"/>
                <w:szCs w:val="24"/>
              </w:rPr>
              <w:t>области на 2014-2025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2E25AC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2E25AC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2E25AC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2E25AC" w:rsidRDefault="00F06D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2E25AC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F06DA6" w:rsidRPr="002E25AC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06DA6" w:rsidRPr="002E25AC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20,000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BC1E95" w:rsidRDefault="00F06DA6" w:rsidP="00405356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033F63" w:rsidRDefault="00F06DA6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5765</w:t>
            </w: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D93797" w:rsidRDefault="00F06DA6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B12515" w:rsidRDefault="00F06DA6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1110,201</w:t>
            </w:r>
          </w:p>
        </w:tc>
        <w:tc>
          <w:tcPr>
            <w:tcW w:w="1356" w:type="dxa"/>
            <w:vAlign w:val="center"/>
          </w:tcPr>
          <w:p w:rsidR="00F06DA6" w:rsidRPr="00B12515" w:rsidRDefault="00F06DA6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  <w:tc>
          <w:tcPr>
            <w:tcW w:w="1534" w:type="dxa"/>
            <w:vAlign w:val="center"/>
          </w:tcPr>
          <w:p w:rsidR="00F06DA6" w:rsidRPr="00B12515" w:rsidRDefault="00F06DA6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D93797" w:rsidRDefault="00F06DA6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1110,20</w:t>
            </w:r>
            <w:r w:rsidRPr="00CE6197">
              <w:rPr>
                <w:sz w:val="24"/>
                <w:szCs w:val="24"/>
              </w:rPr>
              <w:t>1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1110,701</w:t>
            </w: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1110,701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17E53" w:rsidRDefault="00F06DA6" w:rsidP="00C530C7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</w:t>
            </w:r>
            <w:r w:rsidRPr="00217E53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2014-2025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4466CC" w:rsidRDefault="00F06DA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4466CC" w:rsidRDefault="00F06DA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5C7856" w:rsidRDefault="00F06DA6" w:rsidP="00F80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985,201</w:t>
            </w:r>
          </w:p>
        </w:tc>
        <w:tc>
          <w:tcPr>
            <w:tcW w:w="1356" w:type="dxa"/>
            <w:vAlign w:val="center"/>
          </w:tcPr>
          <w:p w:rsidR="00F06DA6" w:rsidRPr="005C785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  <w:tc>
          <w:tcPr>
            <w:tcW w:w="1534" w:type="dxa"/>
            <w:vAlign w:val="center"/>
          </w:tcPr>
          <w:p w:rsidR="00F06DA6" w:rsidRPr="005C785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BB5F29" w:rsidRDefault="00F06DA6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AF1208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F06DA6" w:rsidRPr="00C877C0" w:rsidTr="00CF3389">
        <w:trPr>
          <w:gridAfter w:val="2"/>
          <w:wAfter w:w="3068" w:type="dxa"/>
          <w:trHeight w:val="924"/>
        </w:trPr>
        <w:tc>
          <w:tcPr>
            <w:tcW w:w="7128" w:type="dxa"/>
            <w:shd w:val="clear" w:color="auto" w:fill="auto"/>
          </w:tcPr>
          <w:p w:rsidR="00F06DA6" w:rsidRPr="00BB5F29" w:rsidRDefault="00F06DA6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550996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AF1208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BB5F29" w:rsidRDefault="00F06DA6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AF1208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95F31" w:rsidRDefault="00F06DA6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06DA6" w:rsidRDefault="00F06DA6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AF1208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95F31" w:rsidRDefault="00F06DA6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06DA6" w:rsidRDefault="00F06DA6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AF1208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F06DA6" w:rsidRPr="006073AB" w:rsidRDefault="00F06DA6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2F44D0" w:rsidRDefault="00F06DA6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974,500</w:t>
            </w:r>
          </w:p>
        </w:tc>
        <w:tc>
          <w:tcPr>
            <w:tcW w:w="1356" w:type="dxa"/>
            <w:vAlign w:val="center"/>
          </w:tcPr>
          <w:p w:rsidR="00F06DA6" w:rsidRPr="002F44D0" w:rsidRDefault="00F06DA6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F06DA6" w:rsidRPr="002F44D0" w:rsidRDefault="00F06DA6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F06DA6" w:rsidRPr="00C877C0" w:rsidTr="00EF07F4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F06DA6" w:rsidRPr="006073AB" w:rsidRDefault="00F06DA6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06DA6" w:rsidRDefault="00F06DA6" w:rsidP="00FB6C88">
            <w:pPr>
              <w:jc w:val="center"/>
            </w:pPr>
            <w:r>
              <w:rPr>
                <w:sz w:val="24"/>
                <w:szCs w:val="24"/>
              </w:rPr>
              <w:t>974,50</w:t>
            </w:r>
            <w:r w:rsidRPr="00590246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2F44D0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F06DA6" w:rsidRPr="002F44D0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F06DA6" w:rsidRPr="00C877C0" w:rsidTr="00EF07F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06DA6" w:rsidRDefault="00F06DA6" w:rsidP="00A435A9">
            <w:pPr>
              <w:jc w:val="center"/>
            </w:pPr>
            <w:r>
              <w:rPr>
                <w:sz w:val="24"/>
                <w:szCs w:val="24"/>
              </w:rPr>
              <w:t>974,50</w:t>
            </w:r>
            <w:r w:rsidRPr="00590246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2F44D0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F06DA6" w:rsidRPr="002F44D0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F06DA6" w:rsidRPr="00C877C0" w:rsidTr="00EF07F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06DA6" w:rsidRDefault="00F06DA6" w:rsidP="00A435A9">
            <w:pPr>
              <w:jc w:val="center"/>
            </w:pPr>
            <w:r>
              <w:rPr>
                <w:sz w:val="24"/>
                <w:szCs w:val="24"/>
              </w:rPr>
              <w:t>974,50</w:t>
            </w:r>
            <w:r w:rsidRPr="00590246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2F44D0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F06DA6" w:rsidRPr="002F44D0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Default="00F06DA6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F06DA6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F06DA6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033F63" w:rsidRDefault="00F06DA6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EE749D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033F63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356" w:type="dxa"/>
            <w:vAlign w:val="center"/>
          </w:tcPr>
          <w:p w:rsidR="00F06DA6" w:rsidRPr="00895F31" w:rsidRDefault="00F06DA6" w:rsidP="00956A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F22706" w:rsidRDefault="00F06DA6" w:rsidP="0001734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B12515" w:rsidRDefault="00F06DA6" w:rsidP="00827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40,000</w:t>
            </w:r>
          </w:p>
        </w:tc>
        <w:tc>
          <w:tcPr>
            <w:tcW w:w="1356" w:type="dxa"/>
            <w:vAlign w:val="center"/>
          </w:tcPr>
          <w:p w:rsidR="00F06DA6" w:rsidRPr="00B12515" w:rsidRDefault="00F06DA6" w:rsidP="00827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F06DA6" w:rsidRPr="00B12515" w:rsidRDefault="00F06DA6" w:rsidP="00827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500319" w:rsidRDefault="00F06DA6" w:rsidP="00EF07F4">
            <w:pPr>
              <w:jc w:val="both"/>
              <w:rPr>
                <w:b/>
                <w:sz w:val="24"/>
                <w:szCs w:val="24"/>
              </w:rPr>
            </w:pPr>
            <w:r w:rsidRPr="00500319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CE6197" w:rsidRDefault="00F06DA6" w:rsidP="00F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F22706" w:rsidRDefault="00F06DA6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06DA6" w:rsidRDefault="00F06DA6" w:rsidP="000D57D9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E4412A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F22706" w:rsidRDefault="00F06DA6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06DA6" w:rsidRDefault="00F06DA6" w:rsidP="000D57D9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E4412A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F22706" w:rsidRDefault="00F06DA6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02 2 00 00000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06DA6" w:rsidRDefault="00F06DA6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1027C2" w:rsidRDefault="00F06DA6" w:rsidP="00EF07F4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06DA6" w:rsidRDefault="00F06DA6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F22706" w:rsidRDefault="00F06DA6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06DA6" w:rsidRDefault="00F06DA6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4466CC" w:rsidRDefault="00F06DA6" w:rsidP="00EF07F4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</w:tcPr>
          <w:p w:rsidR="00F06DA6" w:rsidRDefault="00F06DA6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EE749D" w:rsidRDefault="00F06DA6" w:rsidP="00EF07F4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</w:tcPr>
          <w:p w:rsidR="00F06DA6" w:rsidRDefault="00F06DA6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CF3389">
        <w:trPr>
          <w:gridAfter w:val="2"/>
          <w:wAfter w:w="3068" w:type="dxa"/>
          <w:trHeight w:val="425"/>
        </w:trPr>
        <w:tc>
          <w:tcPr>
            <w:tcW w:w="7128" w:type="dxa"/>
            <w:shd w:val="clear" w:color="auto" w:fill="auto"/>
          </w:tcPr>
          <w:p w:rsidR="00F06DA6" w:rsidRPr="00033F63" w:rsidRDefault="00F06DA6" w:rsidP="009D5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033F63" w:rsidRDefault="00250955" w:rsidP="002509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46388">
              <w:rPr>
                <w:b/>
                <w:sz w:val="24"/>
                <w:szCs w:val="24"/>
              </w:rPr>
              <w:t>3908,734</w:t>
            </w:r>
          </w:p>
        </w:tc>
        <w:tc>
          <w:tcPr>
            <w:tcW w:w="1356" w:type="dxa"/>
            <w:vAlign w:val="center"/>
          </w:tcPr>
          <w:p w:rsidR="00F06DA6" w:rsidRPr="00033F63" w:rsidRDefault="00F06DA6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7727,378</w:t>
            </w:r>
          </w:p>
        </w:tc>
        <w:tc>
          <w:tcPr>
            <w:tcW w:w="1534" w:type="dxa"/>
            <w:vAlign w:val="center"/>
          </w:tcPr>
          <w:p w:rsidR="00F06DA6" w:rsidRPr="00033F63" w:rsidRDefault="00F06DA6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</w:tbl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  <w:lang w:val="en-US"/>
        </w:rPr>
      </w:pPr>
    </w:p>
    <w:p w:rsidR="002F6FD9" w:rsidRPr="00A47C63" w:rsidRDefault="002F6FD9" w:rsidP="00993D72">
      <w:pPr>
        <w:pStyle w:val="a0"/>
        <w:rPr>
          <w:b/>
        </w:rPr>
      </w:pPr>
    </w:p>
    <w:p w:rsidR="002F6FD9" w:rsidRPr="002F6FD9" w:rsidRDefault="002F6FD9" w:rsidP="00993D72">
      <w:pPr>
        <w:pStyle w:val="a0"/>
        <w:rPr>
          <w:b/>
        </w:rPr>
      </w:pPr>
    </w:p>
    <w:p w:rsidR="00B12515" w:rsidRDefault="001F1A45" w:rsidP="00993D72">
      <w:pPr>
        <w:pStyle w:val="a0"/>
        <w:rPr>
          <w:b/>
        </w:rPr>
      </w:pPr>
      <w:r>
        <w:rPr>
          <w:b/>
        </w:rPr>
        <w:lastRenderedPageBreak/>
        <w:t>10</w:t>
      </w:r>
      <w:r w:rsidR="00AC63B5">
        <w:rPr>
          <w:b/>
        </w:rPr>
        <w:t>)</w:t>
      </w:r>
      <w:r w:rsidR="00AC63B5" w:rsidRPr="00AC63B5">
        <w:rPr>
          <w:sz w:val="24"/>
          <w:szCs w:val="24"/>
        </w:rPr>
        <w:t xml:space="preserve"> </w:t>
      </w:r>
      <w:r w:rsidR="00AC63B5">
        <w:rPr>
          <w:sz w:val="24"/>
          <w:szCs w:val="24"/>
        </w:rPr>
        <w:t xml:space="preserve"> приложение 5   изложить </w:t>
      </w:r>
      <w:r w:rsidR="00AC63B5" w:rsidRPr="00AC63B5">
        <w:rPr>
          <w:sz w:val="24"/>
          <w:szCs w:val="24"/>
        </w:rPr>
        <w:t>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 w:rsidR="00C177AE">
              <w:rPr>
                <w:sz w:val="24"/>
                <w:szCs w:val="24"/>
              </w:rPr>
              <w:t>5</w:t>
            </w:r>
          </w:p>
        </w:tc>
      </w:tr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1A1CA0" w:rsidRPr="00895F31" w:rsidRDefault="001A1CA0" w:rsidP="001F1A4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E264BD">
              <w:rPr>
                <w:rFonts w:cs="Arial CYR"/>
                <w:sz w:val="24"/>
                <w:szCs w:val="24"/>
              </w:rPr>
              <w:t xml:space="preserve"> № </w:t>
            </w:r>
            <w:r w:rsidR="001F1A45">
              <w:rPr>
                <w:rFonts w:cs="Arial CYR"/>
                <w:sz w:val="24"/>
                <w:szCs w:val="24"/>
              </w:rPr>
              <w:t>219</w:t>
            </w:r>
            <w:r w:rsidR="00E264BD">
              <w:rPr>
                <w:rFonts w:cs="Arial CYR"/>
                <w:sz w:val="24"/>
                <w:szCs w:val="24"/>
              </w:rPr>
              <w:t xml:space="preserve"> от </w:t>
            </w:r>
            <w:r w:rsidR="001F1A45">
              <w:rPr>
                <w:rFonts w:cs="Arial CYR"/>
                <w:sz w:val="24"/>
                <w:szCs w:val="24"/>
              </w:rPr>
              <w:t>12.04.</w:t>
            </w:r>
            <w:r w:rsidR="00657608">
              <w:rPr>
                <w:rFonts w:cs="Arial CYR"/>
                <w:sz w:val="24"/>
                <w:szCs w:val="24"/>
              </w:rPr>
              <w:t>2023</w:t>
            </w:r>
            <w:r w:rsidR="00E264BD" w:rsidRPr="00E264BD">
              <w:rPr>
                <w:rFonts w:cs="Arial CYR"/>
                <w:sz w:val="24"/>
                <w:szCs w:val="24"/>
              </w:rPr>
              <w:t xml:space="preserve">    </w:t>
            </w:r>
            <w:r w:rsidR="00A763C4">
              <w:rPr>
                <w:rFonts w:cs="Arial CYR"/>
                <w:sz w:val="24"/>
                <w:szCs w:val="24"/>
              </w:rPr>
              <w:t xml:space="preserve">г           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 w:rsidR="00A763C4"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AA52B1">
              <w:rPr>
                <w:rFonts w:cs="Arial CYR"/>
                <w:sz w:val="24"/>
                <w:szCs w:val="24"/>
              </w:rPr>
              <w:t>области на 202</w:t>
            </w:r>
            <w:r w:rsidR="00E264BD" w:rsidRPr="00E264BD">
              <w:rPr>
                <w:rFonts w:cs="Arial CYR"/>
                <w:sz w:val="24"/>
                <w:szCs w:val="24"/>
              </w:rPr>
              <w:t>3</w:t>
            </w:r>
            <w:r>
              <w:rPr>
                <w:rFonts w:cs="Arial CYR"/>
                <w:sz w:val="24"/>
                <w:szCs w:val="24"/>
              </w:rPr>
              <w:t xml:space="preserve"> год и на плановый период</w:t>
            </w:r>
            <w:r w:rsidR="00E264BD">
              <w:rPr>
                <w:rFonts w:cs="Arial CYR"/>
                <w:sz w:val="24"/>
                <w:szCs w:val="24"/>
              </w:rPr>
              <w:t xml:space="preserve"> 202</w:t>
            </w:r>
            <w:r w:rsidR="00E264BD" w:rsidRPr="00E264BD">
              <w:rPr>
                <w:rFonts w:cs="Arial CYR"/>
                <w:sz w:val="24"/>
                <w:szCs w:val="24"/>
              </w:rPr>
              <w:t>4</w:t>
            </w:r>
            <w:r w:rsidR="00E264BD">
              <w:rPr>
                <w:rFonts w:cs="Arial CYR"/>
                <w:sz w:val="24"/>
                <w:szCs w:val="24"/>
              </w:rPr>
              <w:t>и 202</w:t>
            </w:r>
            <w:r w:rsidR="00E264BD" w:rsidRPr="00E264BD">
              <w:rPr>
                <w:rFonts w:cs="Arial CYR"/>
                <w:sz w:val="24"/>
                <w:szCs w:val="24"/>
              </w:rPr>
              <w:t>5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1A1CA0" w:rsidRPr="00C877C0" w:rsidRDefault="001A1CA0" w:rsidP="001A1CA0">
      <w:pPr>
        <w:jc w:val="center"/>
      </w:pP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1A1CA0" w:rsidRPr="00E75FAD" w:rsidRDefault="00E264BD" w:rsidP="001A1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Pr="00E264BD">
        <w:rPr>
          <w:b/>
          <w:sz w:val="28"/>
          <w:szCs w:val="28"/>
        </w:rPr>
        <w:t>3</w:t>
      </w:r>
      <w:r w:rsidR="00AF6488">
        <w:rPr>
          <w:b/>
          <w:sz w:val="28"/>
          <w:szCs w:val="28"/>
        </w:rPr>
        <w:t xml:space="preserve"> год и на пла</w:t>
      </w:r>
      <w:r>
        <w:rPr>
          <w:b/>
          <w:sz w:val="28"/>
          <w:szCs w:val="28"/>
        </w:rPr>
        <w:t>новый период 202</w:t>
      </w:r>
      <w:r w:rsidRPr="00E264B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Pr="00E264BD">
        <w:rPr>
          <w:b/>
          <w:sz w:val="28"/>
          <w:szCs w:val="28"/>
        </w:rPr>
        <w:t>5</w:t>
      </w:r>
      <w:r w:rsidR="001A1CA0" w:rsidRPr="00E75FAD">
        <w:rPr>
          <w:b/>
          <w:sz w:val="28"/>
          <w:szCs w:val="28"/>
        </w:rPr>
        <w:t xml:space="preserve"> годов</w:t>
      </w: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</w:p>
    <w:p w:rsidR="001A1CA0" w:rsidRPr="00C877C0" w:rsidRDefault="001A1CA0" w:rsidP="001A1CA0">
      <w:pPr>
        <w:jc w:val="center"/>
      </w:pPr>
    </w:p>
    <w:p w:rsidR="001A1CA0" w:rsidRPr="00CF134E" w:rsidRDefault="001A1CA0" w:rsidP="001A1CA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1A1CA0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1A1CA0">
              <w:rPr>
                <w:sz w:val="24"/>
                <w:szCs w:val="24"/>
              </w:rPr>
              <w:t>год</w:t>
            </w:r>
          </w:p>
        </w:tc>
        <w:tc>
          <w:tcPr>
            <w:tcW w:w="1533" w:type="dxa"/>
            <w:vAlign w:val="center"/>
          </w:tcPr>
          <w:p w:rsidR="001A1CA0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4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3" w:type="dxa"/>
            <w:vAlign w:val="center"/>
          </w:tcPr>
          <w:p w:rsidR="001A1CA0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5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A1CA0" w:rsidRPr="00A435A9" w:rsidRDefault="00250955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46388">
              <w:rPr>
                <w:b/>
                <w:sz w:val="24"/>
                <w:szCs w:val="24"/>
              </w:rPr>
              <w:t>3905,734</w:t>
            </w:r>
          </w:p>
        </w:tc>
        <w:tc>
          <w:tcPr>
            <w:tcW w:w="1533" w:type="dxa"/>
            <w:vAlign w:val="center"/>
          </w:tcPr>
          <w:p w:rsidR="001A1CA0" w:rsidRPr="00A435A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7727,378</w:t>
            </w:r>
          </w:p>
        </w:tc>
        <w:tc>
          <w:tcPr>
            <w:tcW w:w="1533" w:type="dxa"/>
            <w:vAlign w:val="center"/>
          </w:tcPr>
          <w:p w:rsidR="001A1CA0" w:rsidRPr="00A435A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A435A9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39</w:t>
            </w:r>
            <w:r w:rsidR="00A435A9">
              <w:rPr>
                <w:b/>
                <w:sz w:val="24"/>
                <w:szCs w:val="24"/>
              </w:rPr>
              <w:t>34,70310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3944.96410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3976.43310</w:t>
            </w:r>
          </w:p>
        </w:tc>
      </w:tr>
      <w:tr w:rsidR="00591022" w:rsidRPr="00735976" w:rsidTr="00B955B6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B955B6" w:rsidRPr="0073597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B955B6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1A1CA0">
            <w:pPr>
              <w:rPr>
                <w:sz w:val="24"/>
                <w:szCs w:val="24"/>
              </w:rPr>
            </w:pPr>
          </w:p>
          <w:p w:rsidR="00E264BD" w:rsidRPr="001A1CA0" w:rsidRDefault="00E264BD" w:rsidP="001A1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A435A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3871,680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3881.941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3913.410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B955B6">
            <w:pPr>
              <w:rPr>
                <w:sz w:val="24"/>
                <w:szCs w:val="24"/>
              </w:rPr>
            </w:pPr>
          </w:p>
          <w:p w:rsidR="00E264BD" w:rsidRDefault="00E264BD" w:rsidP="00B955B6">
            <w:pPr>
              <w:rPr>
                <w:sz w:val="24"/>
                <w:szCs w:val="24"/>
              </w:rPr>
            </w:pPr>
          </w:p>
          <w:p w:rsidR="00E264BD" w:rsidRDefault="00E264BD" w:rsidP="00B955B6">
            <w:pPr>
              <w:rPr>
                <w:sz w:val="24"/>
                <w:szCs w:val="24"/>
              </w:rPr>
            </w:pPr>
          </w:p>
          <w:p w:rsidR="00E264BD" w:rsidRPr="00895F31" w:rsidRDefault="00E264BD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A435A9" w:rsidRDefault="00E264BD" w:rsidP="00A435A9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  <w:lang w:val="en-US"/>
              </w:rPr>
              <w:t>38</w:t>
            </w:r>
            <w:r w:rsidR="00A435A9">
              <w:rPr>
                <w:sz w:val="24"/>
                <w:szCs w:val="24"/>
              </w:rPr>
              <w:t>71,680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3881.941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3913.410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2898.719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2920.359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2942.211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2898.719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2920.359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2942.211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A435A9" w:rsidRDefault="00A435A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2184,619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A435A9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A435A9" w:rsidRDefault="00A435A9" w:rsidP="00A435A9">
            <w:pPr>
              <w:jc w:val="center"/>
            </w:pPr>
            <w:r w:rsidRPr="00D55481">
              <w:rPr>
                <w:sz w:val="24"/>
                <w:szCs w:val="24"/>
              </w:rPr>
              <w:t>2184,619</w:t>
            </w:r>
          </w:p>
        </w:tc>
        <w:tc>
          <w:tcPr>
            <w:tcW w:w="1533" w:type="dxa"/>
            <w:vAlign w:val="center"/>
          </w:tcPr>
          <w:p w:rsidR="00A435A9" w:rsidRPr="00E264BD" w:rsidRDefault="00A435A9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3" w:type="dxa"/>
            <w:vAlign w:val="center"/>
          </w:tcPr>
          <w:p w:rsidR="00A435A9" w:rsidRPr="00E264BD" w:rsidRDefault="00A435A9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A435A9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A435A9" w:rsidRDefault="00A435A9" w:rsidP="00A435A9">
            <w:pPr>
              <w:jc w:val="center"/>
            </w:pPr>
            <w:r w:rsidRPr="00D55481">
              <w:rPr>
                <w:sz w:val="24"/>
                <w:szCs w:val="24"/>
              </w:rPr>
              <w:t>2184,619</w:t>
            </w:r>
          </w:p>
        </w:tc>
        <w:tc>
          <w:tcPr>
            <w:tcW w:w="1533" w:type="dxa"/>
            <w:vAlign w:val="center"/>
          </w:tcPr>
          <w:p w:rsidR="00A435A9" w:rsidRPr="00E264BD" w:rsidRDefault="00A435A9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3" w:type="dxa"/>
            <w:vAlign w:val="center"/>
          </w:tcPr>
          <w:p w:rsidR="00A435A9" w:rsidRPr="00E264BD" w:rsidRDefault="00A435A9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683.000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</w:tr>
      <w:tr w:rsidR="00591022" w:rsidRPr="00735976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264BD">
              <w:rPr>
                <w:b/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C717F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264BD">
              <w:rPr>
                <w:b/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C717F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264BD">
              <w:rPr>
                <w:b/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264BD" w:rsidRDefault="00E264BD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E264BD" w:rsidRDefault="00E264BD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E264BD" w:rsidRDefault="00E264BD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</w:t>
            </w:r>
            <w:r w:rsidRPr="00895F31">
              <w:rPr>
                <w:sz w:val="24"/>
                <w:szCs w:val="24"/>
              </w:rPr>
              <w:lastRenderedPageBreak/>
              <w:t>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E264B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2,65310</w:t>
            </w:r>
          </w:p>
        </w:tc>
        <w:tc>
          <w:tcPr>
            <w:tcW w:w="1533" w:type="dxa"/>
          </w:tcPr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E264B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2,65310</w:t>
            </w:r>
          </w:p>
        </w:tc>
        <w:tc>
          <w:tcPr>
            <w:tcW w:w="1533" w:type="dxa"/>
          </w:tcPr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E264B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2,65310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7435C8" w:rsidRDefault="007435C8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AE342E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7435C8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7435C8">
              <w:rPr>
                <w:sz w:val="24"/>
                <w:szCs w:val="24"/>
              </w:rPr>
              <w:t>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49,374</w:t>
            </w:r>
          </w:p>
        </w:tc>
        <w:tc>
          <w:tcPr>
            <w:tcW w:w="1533" w:type="dxa"/>
            <w:vAlign w:val="center"/>
          </w:tcPr>
          <w:p w:rsidR="001A1CA0" w:rsidRPr="001B31B0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49,374</w:t>
            </w:r>
          </w:p>
        </w:tc>
        <w:tc>
          <w:tcPr>
            <w:tcW w:w="1533" w:type="dxa"/>
            <w:vAlign w:val="center"/>
          </w:tcPr>
          <w:p w:rsidR="001A1CA0" w:rsidRPr="001B31B0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49,374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 w:rsidR="00147740">
              <w:rPr>
                <w:sz w:val="24"/>
                <w:szCs w:val="24"/>
              </w:rPr>
              <w:t>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  <w:r w:rsidR="00E264BD">
              <w:rPr>
                <w:sz w:val="24"/>
                <w:szCs w:val="24"/>
              </w:rPr>
              <w:t>4</w:t>
            </w:r>
          </w:p>
        </w:tc>
        <w:tc>
          <w:tcPr>
            <w:tcW w:w="1533" w:type="dxa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  <w:r w:rsidR="00E264BD">
              <w:rPr>
                <w:sz w:val="24"/>
                <w:szCs w:val="24"/>
              </w:rPr>
              <w:t>4</w:t>
            </w:r>
          </w:p>
        </w:tc>
        <w:tc>
          <w:tcPr>
            <w:tcW w:w="1533" w:type="dxa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  <w:r w:rsidR="00E264BD">
              <w:rPr>
                <w:sz w:val="24"/>
                <w:szCs w:val="24"/>
              </w:rPr>
              <w:t>4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F7530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7530A" w:rsidRPr="00895F31" w:rsidRDefault="00F7530A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7530A" w:rsidRPr="00F705DB" w:rsidRDefault="00F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7530A" w:rsidRPr="00591022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F7530A" w:rsidRPr="00591022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F7530A" w:rsidRPr="00591022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59102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для </w:t>
            </w:r>
            <w:r w:rsidR="00591022" w:rsidRPr="00895F31">
              <w:rPr>
                <w:sz w:val="24"/>
                <w:szCs w:val="24"/>
              </w:rPr>
              <w:t xml:space="preserve">и услуг </w:t>
            </w:r>
            <w:r w:rsidRPr="00895F31">
              <w:rPr>
                <w:sz w:val="24"/>
                <w:szCs w:val="24"/>
              </w:rPr>
              <w:t>обеспечения 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487F00" w:rsidRDefault="00487F00" w:rsidP="00591022">
            <w:pPr>
              <w:jc w:val="both"/>
              <w:rPr>
                <w:b/>
                <w:sz w:val="24"/>
                <w:szCs w:val="24"/>
              </w:rPr>
            </w:pPr>
            <w:r w:rsidRPr="00487F00">
              <w:rPr>
                <w:b/>
                <w:sz w:val="24"/>
                <w:szCs w:val="24"/>
              </w:rPr>
              <w:t xml:space="preserve">Муниципальная программа « Обеспечение общественного порядка и противодействие преступности в Вазерском </w:t>
            </w:r>
            <w:r w:rsidR="00147740">
              <w:rPr>
                <w:b/>
                <w:sz w:val="24"/>
                <w:szCs w:val="24"/>
              </w:rPr>
              <w:t>сельсовете в 2020-2025</w:t>
            </w:r>
            <w:r w:rsidRPr="00487F00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577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7F00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7F00" w:rsidRDefault="00AE342E" w:rsidP="00AE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="009B2531">
              <w:rPr>
                <w:sz w:val="24"/>
                <w:szCs w:val="24"/>
              </w:rPr>
              <w:t>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931B57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</w:t>
            </w:r>
            <w:r w:rsidR="00931B57">
              <w:rPr>
                <w:sz w:val="24"/>
                <w:szCs w:val="24"/>
              </w:rPr>
              <w:t xml:space="preserve"> размещение и распространение</w:t>
            </w:r>
            <w:r w:rsidRPr="00487F00">
              <w:rPr>
                <w:sz w:val="24"/>
                <w:szCs w:val="24"/>
              </w:rPr>
              <w:t xml:space="preserve">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2A5BB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2A5BB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33BC7" w:rsidRDefault="00D64061" w:rsidP="00D64061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33BC7" w:rsidRDefault="00D64061" w:rsidP="00D64061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333BC7" w:rsidRDefault="00D6406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333BC7" w:rsidRDefault="00D6406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333BC7" w:rsidRDefault="00D6406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8A5F3A" w:rsidRDefault="00D64061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8A5F3A" w:rsidRDefault="00D64061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 w:rsidR="00147740">
              <w:rPr>
                <w:bCs/>
                <w:color w:val="000000"/>
                <w:sz w:val="24"/>
                <w:szCs w:val="24"/>
              </w:rPr>
              <w:t xml:space="preserve"> Пензенской области на 2014-2025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C818F6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lastRenderedPageBreak/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F7153A" w:rsidRDefault="00D64061" w:rsidP="00F7153A">
            <w:pPr>
              <w:rPr>
                <w:sz w:val="24"/>
                <w:szCs w:val="24"/>
              </w:rPr>
            </w:pPr>
          </w:p>
          <w:p w:rsidR="00D64061" w:rsidRDefault="00D64061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F7153A" w:rsidRDefault="00D64061" w:rsidP="00F7153A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F7153A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BB4B99" w:rsidRDefault="007C072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4061">
              <w:rPr>
                <w:b/>
                <w:sz w:val="24"/>
                <w:szCs w:val="24"/>
              </w:rPr>
              <w:t>05,000</w:t>
            </w:r>
          </w:p>
        </w:tc>
        <w:tc>
          <w:tcPr>
            <w:tcW w:w="1533" w:type="dxa"/>
            <w:vAlign w:val="center"/>
          </w:tcPr>
          <w:p w:rsidR="00D64061" w:rsidRPr="00BB4B99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D64061" w:rsidRPr="00BB4B99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4466CC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64061" w:rsidRPr="00D64061">
              <w:rPr>
                <w:sz w:val="24"/>
                <w:szCs w:val="24"/>
              </w:rPr>
              <w:t>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CB4EB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7C0721" w:rsidRDefault="007C0721">
            <w:pPr>
              <w:rPr>
                <w:sz w:val="24"/>
                <w:szCs w:val="24"/>
              </w:rPr>
            </w:pPr>
          </w:p>
          <w:p w:rsidR="007C0721" w:rsidRDefault="007C0721">
            <w:pPr>
              <w:rPr>
                <w:sz w:val="24"/>
                <w:szCs w:val="24"/>
              </w:rPr>
            </w:pPr>
          </w:p>
          <w:p w:rsidR="007C0721" w:rsidRDefault="007C0721">
            <w:pPr>
              <w:rPr>
                <w:sz w:val="24"/>
                <w:szCs w:val="24"/>
              </w:rPr>
            </w:pPr>
          </w:p>
          <w:p w:rsidR="007C0721" w:rsidRDefault="007C072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CB4EB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7C0721" w:rsidRDefault="007C0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CB4EB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7C0721" w:rsidRDefault="007C072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CB4EB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7C0721" w:rsidRDefault="007C072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CB4EB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0721" w:rsidRDefault="007C0721">
            <w:pPr>
              <w:rPr>
                <w:sz w:val="24"/>
                <w:szCs w:val="24"/>
              </w:rPr>
            </w:pPr>
          </w:p>
          <w:p w:rsidR="007C0721" w:rsidRDefault="007C072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C0721" w:rsidRDefault="007C0721" w:rsidP="002F24E3">
            <w:pPr>
              <w:rPr>
                <w:sz w:val="24"/>
                <w:szCs w:val="24"/>
              </w:rPr>
            </w:pPr>
          </w:p>
          <w:p w:rsidR="007C0721" w:rsidRDefault="007C0721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CB4EB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0721" w:rsidRDefault="007C0721">
            <w:pPr>
              <w:rPr>
                <w:sz w:val="24"/>
                <w:szCs w:val="24"/>
              </w:rPr>
            </w:pPr>
          </w:p>
          <w:p w:rsidR="007C0721" w:rsidRDefault="007C072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C0721" w:rsidRDefault="007C0721" w:rsidP="002F24E3">
            <w:pPr>
              <w:rPr>
                <w:sz w:val="24"/>
                <w:szCs w:val="24"/>
              </w:rPr>
            </w:pPr>
          </w:p>
          <w:p w:rsidR="007C0721" w:rsidRDefault="007C0721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BB4B99" w:rsidRDefault="00250955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</w:t>
            </w:r>
            <w:r w:rsidR="00A435A9">
              <w:rPr>
                <w:b/>
                <w:sz w:val="24"/>
                <w:szCs w:val="24"/>
              </w:rPr>
              <w:t>1,000</w:t>
            </w:r>
          </w:p>
        </w:tc>
        <w:tc>
          <w:tcPr>
            <w:tcW w:w="1533" w:type="dxa"/>
            <w:vAlign w:val="center"/>
          </w:tcPr>
          <w:p w:rsidR="00D64061" w:rsidRPr="00BB4B9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872,000</w:t>
            </w:r>
          </w:p>
        </w:tc>
        <w:tc>
          <w:tcPr>
            <w:tcW w:w="1533" w:type="dxa"/>
            <w:vAlign w:val="center"/>
          </w:tcPr>
          <w:p w:rsidR="00D64061" w:rsidRPr="00BB4B99" w:rsidRDefault="00A435A9" w:rsidP="00F715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907,000</w:t>
            </w:r>
          </w:p>
        </w:tc>
      </w:tr>
      <w:tr w:rsidR="00D64061" w:rsidRPr="004466CC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4466CC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A435A9" w:rsidRDefault="00A435A9" w:rsidP="00C55C56">
            <w:pPr>
              <w:jc w:val="center"/>
              <w:rPr>
                <w:b/>
                <w:sz w:val="24"/>
                <w:szCs w:val="24"/>
              </w:rPr>
            </w:pPr>
            <w:r w:rsidRPr="00A435A9">
              <w:rPr>
                <w:b/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D64061" w:rsidRPr="00A435A9" w:rsidRDefault="00A435A9" w:rsidP="00C55C56">
            <w:pPr>
              <w:jc w:val="center"/>
              <w:rPr>
                <w:b/>
                <w:sz w:val="24"/>
                <w:szCs w:val="24"/>
              </w:rPr>
            </w:pPr>
            <w:r w:rsidRPr="00A435A9">
              <w:rPr>
                <w:b/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D64061" w:rsidRPr="00A435A9" w:rsidRDefault="00A435A9" w:rsidP="00C55C56">
            <w:pPr>
              <w:jc w:val="center"/>
              <w:rPr>
                <w:b/>
                <w:sz w:val="24"/>
                <w:szCs w:val="24"/>
              </w:rPr>
            </w:pPr>
            <w:r w:rsidRPr="00A435A9">
              <w:rPr>
                <w:b/>
                <w:sz w:val="24"/>
                <w:szCs w:val="24"/>
              </w:rPr>
              <w:t>877,000</w:t>
            </w:r>
          </w:p>
        </w:tc>
      </w:tr>
      <w:tr w:rsidR="00A435A9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A435A9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A435A9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A435A9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A435A9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A435A9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975685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975685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5095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64061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D64061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975685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3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3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3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Содержание имущества, находящегося в муницип</w:t>
            </w:r>
            <w:r>
              <w:rPr>
                <w:sz w:val="24"/>
                <w:szCs w:val="24"/>
              </w:rPr>
              <w:t>альной собственности Вазерского</w:t>
            </w:r>
            <w:r w:rsidRPr="00975685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3" w:type="dxa"/>
            <w:vAlign w:val="center"/>
          </w:tcPr>
          <w:p w:rsidR="00250955" w:rsidRDefault="0025095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250955" w:rsidRDefault="0025095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250955" w:rsidRPr="00C877C0" w:rsidTr="003E26C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3" w:type="dxa"/>
            <w:vAlign w:val="center"/>
          </w:tcPr>
          <w:p w:rsidR="00250955" w:rsidRDefault="0025095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250955" w:rsidRDefault="0025095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250955" w:rsidRPr="00C877C0" w:rsidTr="003E26C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3" w:type="dxa"/>
            <w:vAlign w:val="center"/>
          </w:tcPr>
          <w:p w:rsidR="00250955" w:rsidRDefault="0025095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250955" w:rsidRDefault="0025095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250955" w:rsidRPr="00C877C0" w:rsidTr="003E26C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3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3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3A2984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3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895F31" w:rsidRDefault="00657608" w:rsidP="008032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="00846388">
              <w:rPr>
                <w:b/>
                <w:sz w:val="24"/>
                <w:szCs w:val="24"/>
              </w:rPr>
              <w:t>273,230</w:t>
            </w:r>
          </w:p>
        </w:tc>
        <w:tc>
          <w:tcPr>
            <w:tcW w:w="1533" w:type="dxa"/>
            <w:vAlign w:val="center"/>
          </w:tcPr>
          <w:p w:rsidR="00D64061" w:rsidRPr="00895F31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1298,96</w:t>
            </w:r>
            <w:r w:rsidR="002E34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3" w:type="dxa"/>
            <w:vAlign w:val="center"/>
          </w:tcPr>
          <w:p w:rsidR="00D64061" w:rsidRPr="00895F31" w:rsidRDefault="0042680C" w:rsidP="00693C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133DC">
              <w:rPr>
                <w:b/>
                <w:sz w:val="24"/>
                <w:szCs w:val="24"/>
              </w:rPr>
              <w:t>1197,12</w:t>
            </w:r>
            <w:r w:rsidR="002E342E">
              <w:rPr>
                <w:b/>
                <w:sz w:val="24"/>
                <w:szCs w:val="24"/>
              </w:rPr>
              <w:t>6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394DED" w:rsidRDefault="00657608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46388">
              <w:rPr>
                <w:b/>
                <w:sz w:val="24"/>
                <w:szCs w:val="24"/>
              </w:rPr>
              <w:t>5995,134</w:t>
            </w:r>
          </w:p>
        </w:tc>
        <w:tc>
          <w:tcPr>
            <w:tcW w:w="1533" w:type="dxa"/>
            <w:vAlign w:val="center"/>
          </w:tcPr>
          <w:p w:rsidR="00D64061" w:rsidRPr="00394DED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D64061" w:rsidRPr="00394DED" w:rsidRDefault="006D608A" w:rsidP="006D6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10050</w:t>
            </w:r>
            <w:r w:rsidR="00C133DC">
              <w:rPr>
                <w:b/>
                <w:sz w:val="24"/>
                <w:szCs w:val="24"/>
              </w:rPr>
              <w:t>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 w:rsidR="00147740">
              <w:rPr>
                <w:sz w:val="24"/>
                <w:szCs w:val="24"/>
              </w:rPr>
              <w:t>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217E53" w:rsidRDefault="00C133DC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27AAA" w:rsidRDefault="00D64061" w:rsidP="002E0FEF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C133DC" w:rsidRDefault="00C133DC" w:rsidP="002E0FEF">
            <w:pPr>
              <w:jc w:val="center"/>
              <w:rPr>
                <w:b/>
                <w:sz w:val="24"/>
                <w:szCs w:val="24"/>
              </w:rPr>
            </w:pPr>
            <w:r w:rsidRPr="00C133DC"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D64061" w:rsidRPr="00C133DC" w:rsidRDefault="00C133DC" w:rsidP="002E0FEF">
            <w:pPr>
              <w:jc w:val="center"/>
              <w:rPr>
                <w:b/>
                <w:sz w:val="24"/>
                <w:szCs w:val="24"/>
              </w:rPr>
            </w:pPr>
            <w:r w:rsidRPr="00C133DC"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D64061" w:rsidRPr="00C133DC" w:rsidRDefault="00C133DC" w:rsidP="002E0FEF">
            <w:pPr>
              <w:jc w:val="center"/>
              <w:rPr>
                <w:b/>
                <w:sz w:val="24"/>
                <w:szCs w:val="24"/>
              </w:rPr>
            </w:pPr>
            <w:r w:rsidRPr="00C133DC">
              <w:rPr>
                <w:b/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E0FEF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C75418" w:rsidRDefault="00C133DC" w:rsidP="002E0FEF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C133DC" w:rsidRPr="00895F31" w:rsidRDefault="00C133DC" w:rsidP="002E0F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6D60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D608A" w:rsidRPr="0042680C" w:rsidRDefault="006D608A" w:rsidP="00FE1218">
            <w:pPr>
              <w:jc w:val="both"/>
              <w:rPr>
                <w:b/>
                <w:sz w:val="24"/>
                <w:szCs w:val="24"/>
              </w:rPr>
            </w:pPr>
            <w:r w:rsidRPr="0042680C">
              <w:rPr>
                <w:b/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577" w:type="dxa"/>
          </w:tcPr>
          <w:p w:rsidR="006D608A" w:rsidRDefault="006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D608A" w:rsidRPr="0042680C" w:rsidRDefault="006D608A" w:rsidP="00FE1218">
            <w:pPr>
              <w:jc w:val="center"/>
              <w:rPr>
                <w:b/>
                <w:sz w:val="24"/>
                <w:szCs w:val="24"/>
              </w:rPr>
            </w:pPr>
            <w:r w:rsidRPr="0042680C">
              <w:rPr>
                <w:b/>
                <w:sz w:val="24"/>
                <w:szCs w:val="24"/>
              </w:rPr>
              <w:t>04 3 00 00000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D608A" w:rsidRPr="0042680C" w:rsidRDefault="00C9358F" w:rsidP="00FE12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846388">
              <w:rPr>
                <w:b/>
                <w:sz w:val="24"/>
                <w:szCs w:val="24"/>
              </w:rPr>
              <w:t>295,134</w:t>
            </w:r>
          </w:p>
        </w:tc>
        <w:tc>
          <w:tcPr>
            <w:tcW w:w="1533" w:type="dxa"/>
            <w:vAlign w:val="center"/>
          </w:tcPr>
          <w:p w:rsidR="006D608A" w:rsidRPr="0042680C" w:rsidRDefault="006D608A" w:rsidP="00FE12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D608A" w:rsidRPr="0042680C" w:rsidRDefault="006D608A" w:rsidP="00FE121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60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D608A" w:rsidRPr="00895F31" w:rsidRDefault="006D608A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577" w:type="dxa"/>
          </w:tcPr>
          <w:p w:rsidR="006D608A" w:rsidRDefault="006D608A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D608A" w:rsidRPr="00895F31" w:rsidRDefault="006D608A" w:rsidP="00FE121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D608A" w:rsidRDefault="00C9358F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46388">
              <w:rPr>
                <w:sz w:val="24"/>
                <w:szCs w:val="24"/>
              </w:rPr>
              <w:t>295,134</w:t>
            </w:r>
          </w:p>
        </w:tc>
        <w:tc>
          <w:tcPr>
            <w:tcW w:w="1533" w:type="dxa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95F31" w:rsidRDefault="0000677C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77" w:type="dxa"/>
          </w:tcPr>
          <w:p w:rsidR="0000677C" w:rsidRDefault="0000677C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B3561F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Default="0000677C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57608">
              <w:rPr>
                <w:sz w:val="24"/>
                <w:szCs w:val="24"/>
              </w:rPr>
              <w:t>83,92</w:t>
            </w:r>
            <w:r w:rsidR="00846388">
              <w:rPr>
                <w:sz w:val="24"/>
                <w:szCs w:val="24"/>
              </w:rPr>
              <w:t>5</w:t>
            </w:r>
          </w:p>
        </w:tc>
        <w:tc>
          <w:tcPr>
            <w:tcW w:w="1533" w:type="dxa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2E342E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E342E" w:rsidRPr="00895F31" w:rsidRDefault="002E342E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2E342E" w:rsidRDefault="002E342E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E342E" w:rsidRPr="00895F31" w:rsidRDefault="002E342E" w:rsidP="00B3561F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2E342E" w:rsidRDefault="002E342E" w:rsidP="002E342E">
            <w:pPr>
              <w:jc w:val="center"/>
            </w:pPr>
            <w:r w:rsidRPr="001C0799">
              <w:rPr>
                <w:sz w:val="24"/>
                <w:szCs w:val="24"/>
              </w:rPr>
              <w:t>2883,92</w:t>
            </w:r>
            <w:r w:rsidR="00846388">
              <w:rPr>
                <w:sz w:val="24"/>
                <w:szCs w:val="24"/>
              </w:rPr>
              <w:t>5</w:t>
            </w:r>
          </w:p>
        </w:tc>
        <w:tc>
          <w:tcPr>
            <w:tcW w:w="1533" w:type="dxa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2E342E" w:rsidRPr="00C877C0" w:rsidTr="006D608A">
        <w:trPr>
          <w:gridAfter w:val="2"/>
          <w:wAfter w:w="3066" w:type="dxa"/>
          <w:trHeight w:val="702"/>
        </w:trPr>
        <w:tc>
          <w:tcPr>
            <w:tcW w:w="7124" w:type="dxa"/>
            <w:shd w:val="clear" w:color="auto" w:fill="auto"/>
          </w:tcPr>
          <w:p w:rsidR="002E342E" w:rsidRPr="00895F31" w:rsidRDefault="002E342E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2E342E" w:rsidRDefault="002E342E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E342E" w:rsidRPr="00895F31" w:rsidRDefault="002E342E" w:rsidP="00B3561F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2E342E" w:rsidRDefault="002E342E" w:rsidP="002E342E">
            <w:pPr>
              <w:jc w:val="center"/>
            </w:pPr>
            <w:r w:rsidRPr="001C0799">
              <w:rPr>
                <w:sz w:val="24"/>
                <w:szCs w:val="24"/>
              </w:rPr>
              <w:t>2883,92</w:t>
            </w:r>
            <w:r w:rsidR="00846388">
              <w:rPr>
                <w:sz w:val="24"/>
                <w:szCs w:val="24"/>
              </w:rPr>
              <w:t>5</w:t>
            </w:r>
          </w:p>
        </w:tc>
        <w:tc>
          <w:tcPr>
            <w:tcW w:w="1533" w:type="dxa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6D60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D608A" w:rsidRPr="00895F31" w:rsidRDefault="006D608A" w:rsidP="00FE1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577" w:type="dxa"/>
          </w:tcPr>
          <w:p w:rsidR="006D608A" w:rsidRDefault="006D608A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D608A" w:rsidRPr="00895F31" w:rsidRDefault="006D608A" w:rsidP="00FE1218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</w:rPr>
              <w:t xml:space="preserve">04 3 01 </w:t>
            </w:r>
            <w:r w:rsidRPr="00895F31">
              <w:rPr>
                <w:sz w:val="24"/>
                <w:szCs w:val="24"/>
                <w:lang w:val="en-US"/>
              </w:rPr>
              <w:t>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D608A" w:rsidRDefault="006D608A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46388">
              <w:rPr>
                <w:sz w:val="24"/>
                <w:szCs w:val="24"/>
              </w:rPr>
              <w:t>411,209</w:t>
            </w:r>
          </w:p>
        </w:tc>
        <w:tc>
          <w:tcPr>
            <w:tcW w:w="1533" w:type="dxa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D608A" w:rsidRDefault="006D608A" w:rsidP="006D608A">
            <w:pPr>
              <w:jc w:val="center"/>
              <w:rPr>
                <w:sz w:val="24"/>
                <w:szCs w:val="24"/>
              </w:rPr>
            </w:pPr>
          </w:p>
        </w:tc>
      </w:tr>
      <w:tr w:rsidR="00846388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46388" w:rsidRPr="00895F31" w:rsidRDefault="00846388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46388" w:rsidRDefault="00846388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46388" w:rsidRPr="00895F31" w:rsidRDefault="00846388" w:rsidP="00FE121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6388" w:rsidRDefault="0084638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46388" w:rsidRDefault="00846388" w:rsidP="00846388">
            <w:pPr>
              <w:jc w:val="center"/>
            </w:pPr>
            <w:r w:rsidRPr="00FA47F1">
              <w:rPr>
                <w:sz w:val="24"/>
                <w:szCs w:val="24"/>
              </w:rPr>
              <w:t>6411,209</w:t>
            </w:r>
          </w:p>
        </w:tc>
        <w:tc>
          <w:tcPr>
            <w:tcW w:w="1533" w:type="dxa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46388" w:rsidRDefault="00846388" w:rsidP="006D608A">
            <w:pPr>
              <w:jc w:val="center"/>
            </w:pPr>
          </w:p>
        </w:tc>
      </w:tr>
      <w:tr w:rsidR="00846388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46388" w:rsidRPr="00895F31" w:rsidRDefault="00846388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46388" w:rsidRDefault="00846388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46388" w:rsidRPr="00895F31" w:rsidRDefault="00846388" w:rsidP="00FE121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6388" w:rsidRDefault="0084638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46388" w:rsidRDefault="00846388" w:rsidP="00846388">
            <w:pPr>
              <w:jc w:val="center"/>
            </w:pPr>
            <w:r w:rsidRPr="00FA47F1">
              <w:rPr>
                <w:sz w:val="24"/>
                <w:szCs w:val="24"/>
              </w:rPr>
              <w:t>6411,209</w:t>
            </w:r>
          </w:p>
        </w:tc>
        <w:tc>
          <w:tcPr>
            <w:tcW w:w="1533" w:type="dxa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46388" w:rsidRDefault="00846388" w:rsidP="006D608A">
            <w:pPr>
              <w:jc w:val="center"/>
            </w:pPr>
          </w:p>
        </w:tc>
      </w:tr>
      <w:tr w:rsidR="00ED75DB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D75DB" w:rsidRPr="0000677C" w:rsidRDefault="00ED75DB" w:rsidP="00B3561F">
            <w:pPr>
              <w:jc w:val="both"/>
              <w:rPr>
                <w:b/>
                <w:sz w:val="24"/>
                <w:szCs w:val="24"/>
              </w:rPr>
            </w:pPr>
            <w:r w:rsidRPr="0000677C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2014-2025 годы»</w:t>
            </w:r>
          </w:p>
        </w:tc>
        <w:tc>
          <w:tcPr>
            <w:tcW w:w="577" w:type="dxa"/>
          </w:tcPr>
          <w:p w:rsidR="00ED75DB" w:rsidRPr="00E81B22" w:rsidRDefault="00ED75DB" w:rsidP="00FE1218">
            <w:pPr>
              <w:rPr>
                <w:b/>
                <w:sz w:val="24"/>
                <w:szCs w:val="24"/>
              </w:rPr>
            </w:pPr>
          </w:p>
          <w:p w:rsidR="00ED75DB" w:rsidRPr="00E81B22" w:rsidRDefault="00ED75DB" w:rsidP="00FE1218">
            <w:pPr>
              <w:rPr>
                <w:b/>
                <w:sz w:val="24"/>
                <w:szCs w:val="24"/>
              </w:rPr>
            </w:pPr>
          </w:p>
          <w:p w:rsidR="00ED75DB" w:rsidRPr="00E81B22" w:rsidRDefault="00ED75DB" w:rsidP="00FE1218">
            <w:pPr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Pr="00E81B22" w:rsidRDefault="00ED75DB" w:rsidP="00FE1218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75DB" w:rsidRPr="00E81B22" w:rsidRDefault="00ED75DB" w:rsidP="00FE1218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D75DB" w:rsidRPr="00E81B22" w:rsidRDefault="00ED75DB" w:rsidP="00FE1218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75DB" w:rsidRPr="00E81B22" w:rsidRDefault="00ED75DB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D75DB" w:rsidRPr="00E81B22" w:rsidRDefault="00ED75DB" w:rsidP="006D608A">
            <w:pPr>
              <w:jc w:val="center"/>
              <w:rPr>
                <w:b/>
                <w:sz w:val="24"/>
                <w:szCs w:val="24"/>
              </w:rPr>
            </w:pPr>
          </w:p>
          <w:p w:rsidR="00ED75DB" w:rsidRPr="00E81B22" w:rsidRDefault="00ED75DB" w:rsidP="006D608A">
            <w:pPr>
              <w:jc w:val="center"/>
              <w:rPr>
                <w:b/>
                <w:sz w:val="24"/>
                <w:szCs w:val="24"/>
              </w:rPr>
            </w:pPr>
          </w:p>
          <w:p w:rsidR="00ED75DB" w:rsidRPr="00E81B22" w:rsidRDefault="00C87124" w:rsidP="006D6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16600,000</w:t>
            </w:r>
          </w:p>
        </w:tc>
        <w:tc>
          <w:tcPr>
            <w:tcW w:w="1533" w:type="dxa"/>
            <w:vAlign w:val="center"/>
          </w:tcPr>
          <w:p w:rsidR="00ED75DB" w:rsidRDefault="00ED75DB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ED75DB" w:rsidRPr="00ED75DB" w:rsidRDefault="00ED75DB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C87124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87124" w:rsidRPr="00C9358F" w:rsidRDefault="00C87124" w:rsidP="00FE1218">
            <w:pPr>
              <w:jc w:val="both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Подпрограмма  "Модернизация и строительство систем теплоснабжения"</w:t>
            </w:r>
          </w:p>
        </w:tc>
        <w:tc>
          <w:tcPr>
            <w:tcW w:w="577" w:type="dxa"/>
          </w:tcPr>
          <w:p w:rsidR="00C87124" w:rsidRPr="00C9358F" w:rsidRDefault="00C87124" w:rsidP="00FE1218">
            <w:pPr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87124" w:rsidRPr="00C9358F" w:rsidRDefault="00C87124" w:rsidP="00FE1218">
            <w:pPr>
              <w:jc w:val="center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87124" w:rsidRPr="00C9358F" w:rsidRDefault="00C87124" w:rsidP="00FE1218">
            <w:pPr>
              <w:jc w:val="center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87124" w:rsidRPr="00C9358F" w:rsidRDefault="00C87124" w:rsidP="00FE1218">
            <w:pPr>
              <w:jc w:val="center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04 5 00 00000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87124" w:rsidRPr="00C9358F" w:rsidRDefault="00C87124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C87124" w:rsidRPr="00C87124" w:rsidRDefault="00C87124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3" w:type="dxa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C87124" w:rsidRPr="00ED75DB" w:rsidRDefault="00C87124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C87124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87124" w:rsidRPr="00895F31" w:rsidRDefault="00C87124" w:rsidP="00FE1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  <w:tc>
          <w:tcPr>
            <w:tcW w:w="577" w:type="dxa"/>
          </w:tcPr>
          <w:p w:rsidR="00C87124" w:rsidRDefault="00C87124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87124" w:rsidRPr="00895F31" w:rsidRDefault="00C87124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87124" w:rsidRDefault="00C8712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C87124" w:rsidRPr="00C87124" w:rsidRDefault="00C87124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3" w:type="dxa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C87124" w:rsidRPr="00ED75DB" w:rsidRDefault="00C87124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C87124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87124" w:rsidRPr="00895F31" w:rsidRDefault="00C87124" w:rsidP="00FE1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модульной газовой котельной</w:t>
            </w:r>
          </w:p>
        </w:tc>
        <w:tc>
          <w:tcPr>
            <w:tcW w:w="577" w:type="dxa"/>
          </w:tcPr>
          <w:p w:rsidR="00C87124" w:rsidRDefault="00C87124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87124" w:rsidRPr="00895F31" w:rsidRDefault="00C87124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87124" w:rsidRDefault="00C8712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C87124" w:rsidRPr="00C87124" w:rsidRDefault="00C87124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3" w:type="dxa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C87124" w:rsidRPr="00ED75DB" w:rsidRDefault="00C87124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C87124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87124" w:rsidRPr="00895F31" w:rsidRDefault="00C87124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87124" w:rsidRDefault="00C87124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87124" w:rsidRPr="00895F31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87124" w:rsidRDefault="00C8712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C87124" w:rsidRPr="00C87124" w:rsidRDefault="00C87124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3" w:type="dxa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C87124" w:rsidRPr="00ED75DB" w:rsidRDefault="00C87124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C87124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87124" w:rsidRPr="00895F31" w:rsidRDefault="00C87124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C87124" w:rsidRDefault="00C87124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87124" w:rsidRPr="00895F31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87124" w:rsidRDefault="00C8712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C87124" w:rsidRPr="00C87124" w:rsidRDefault="00C87124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3" w:type="dxa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C87124" w:rsidRPr="00ED75DB" w:rsidRDefault="00C87124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394DED" w:rsidRDefault="0000677C" w:rsidP="002F24E3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lastRenderedPageBreak/>
              <w:t>Благоустройство</w:t>
            </w:r>
          </w:p>
        </w:tc>
        <w:tc>
          <w:tcPr>
            <w:tcW w:w="577" w:type="dxa"/>
          </w:tcPr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394DED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394DED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7038D3" w:rsidRDefault="0000677C" w:rsidP="002F24E3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7B660F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1278,09</w:t>
            </w:r>
            <w:r w:rsidR="002E342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3" w:type="dxa"/>
            <w:vAlign w:val="center"/>
          </w:tcPr>
          <w:p w:rsidR="0000677C" w:rsidRPr="007B660F" w:rsidRDefault="0000677C" w:rsidP="00217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1198,96</w:t>
            </w:r>
            <w:r w:rsidR="002E34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3" w:type="dxa"/>
            <w:vAlign w:val="center"/>
          </w:tcPr>
          <w:p w:rsidR="0000677C" w:rsidRPr="007B660F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1147,12</w:t>
            </w:r>
            <w:r w:rsidR="002E342E">
              <w:rPr>
                <w:b/>
                <w:sz w:val="24"/>
                <w:szCs w:val="24"/>
              </w:rPr>
              <w:t>6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394DED" w:rsidRDefault="0000677C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</w:t>
            </w:r>
            <w:r>
              <w:rPr>
                <w:sz w:val="24"/>
                <w:szCs w:val="24"/>
              </w:rPr>
              <w:t>области на 2014-2025</w:t>
            </w:r>
            <w:r w:rsidRPr="00394DED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895F31" w:rsidRDefault="0000677C" w:rsidP="002E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</w:t>
            </w:r>
            <w:r w:rsidR="002E342E">
              <w:rPr>
                <w:sz w:val="24"/>
                <w:szCs w:val="24"/>
              </w:rPr>
              <w:t>6</w:t>
            </w:r>
          </w:p>
        </w:tc>
        <w:tc>
          <w:tcPr>
            <w:tcW w:w="1533" w:type="dxa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</w:t>
            </w:r>
            <w:r w:rsidR="002E342E">
              <w:rPr>
                <w:sz w:val="24"/>
                <w:szCs w:val="24"/>
              </w:rPr>
              <w:t>2</w:t>
            </w:r>
          </w:p>
        </w:tc>
        <w:tc>
          <w:tcPr>
            <w:tcW w:w="1533" w:type="dxa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</w:t>
            </w:r>
            <w:r w:rsidR="002E342E">
              <w:rPr>
                <w:sz w:val="24"/>
                <w:szCs w:val="24"/>
              </w:rPr>
              <w:t>6</w:t>
            </w:r>
          </w:p>
        </w:tc>
      </w:tr>
      <w:tr w:rsidR="002E342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E342E" w:rsidRPr="00895F31" w:rsidRDefault="002E342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2E342E" w:rsidRDefault="002E342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2E342E" w:rsidRPr="00895F31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1258,096</w:t>
            </w:r>
          </w:p>
        </w:tc>
        <w:tc>
          <w:tcPr>
            <w:tcW w:w="1533" w:type="dxa"/>
            <w:vAlign w:val="center"/>
          </w:tcPr>
          <w:p w:rsidR="002E342E" w:rsidRPr="00895F31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3" w:type="dxa"/>
            <w:vAlign w:val="center"/>
          </w:tcPr>
          <w:p w:rsidR="002E342E" w:rsidRPr="00895F31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2E342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E342E" w:rsidRPr="00895F31" w:rsidRDefault="002E342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2E342E" w:rsidRDefault="002E342E">
            <w:pPr>
              <w:rPr>
                <w:sz w:val="24"/>
                <w:szCs w:val="24"/>
              </w:rPr>
            </w:pPr>
          </w:p>
          <w:p w:rsidR="002E342E" w:rsidRDefault="002E342E">
            <w:pPr>
              <w:rPr>
                <w:sz w:val="24"/>
                <w:szCs w:val="24"/>
              </w:rPr>
            </w:pPr>
          </w:p>
          <w:p w:rsidR="002E342E" w:rsidRDefault="002E342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</w:p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</w:p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</w:p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</w:p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</w:p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</w:p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2E342E" w:rsidRPr="00895F31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1258,096</w:t>
            </w:r>
          </w:p>
        </w:tc>
        <w:tc>
          <w:tcPr>
            <w:tcW w:w="1533" w:type="dxa"/>
            <w:vAlign w:val="center"/>
          </w:tcPr>
          <w:p w:rsidR="002E342E" w:rsidRPr="00895F31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3" w:type="dxa"/>
            <w:vAlign w:val="center"/>
          </w:tcPr>
          <w:p w:rsidR="002E342E" w:rsidRPr="00895F31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394DED" w:rsidRDefault="0000677C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98647D" w:rsidRDefault="0000677C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00677C" w:rsidRPr="00C877C0" w:rsidTr="008C64CF">
        <w:tc>
          <w:tcPr>
            <w:tcW w:w="7124" w:type="dxa"/>
            <w:shd w:val="clear" w:color="auto" w:fill="auto"/>
          </w:tcPr>
          <w:p w:rsidR="0000677C" w:rsidRPr="0098647D" w:rsidRDefault="0000677C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>
            <w:pPr>
              <w:rPr>
                <w:b/>
                <w:sz w:val="24"/>
                <w:szCs w:val="24"/>
              </w:rPr>
            </w:pPr>
          </w:p>
          <w:p w:rsidR="0000677C" w:rsidRPr="00642AA8" w:rsidRDefault="0000677C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  <w:tc>
          <w:tcPr>
            <w:tcW w:w="1533" w:type="dxa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95F31" w:rsidRDefault="0000677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</w:t>
            </w:r>
            <w:r w:rsidR="002E342E">
              <w:rPr>
                <w:sz w:val="24"/>
                <w:szCs w:val="24"/>
              </w:rPr>
              <w:t>6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81B22">
              <w:rPr>
                <w:sz w:val="24"/>
                <w:szCs w:val="24"/>
              </w:rPr>
              <w:t>2,71</w:t>
            </w:r>
            <w:r w:rsidR="002E342E">
              <w:rPr>
                <w:sz w:val="24"/>
                <w:szCs w:val="24"/>
              </w:rPr>
              <w:t>4</w:t>
            </w:r>
          </w:p>
        </w:tc>
        <w:tc>
          <w:tcPr>
            <w:tcW w:w="1533" w:type="dxa"/>
            <w:vAlign w:val="center"/>
          </w:tcPr>
          <w:p w:rsidR="0000677C" w:rsidRPr="00394DED" w:rsidRDefault="00E81B2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237,87</w:t>
            </w:r>
            <w:r w:rsidR="002E342E">
              <w:rPr>
                <w:sz w:val="24"/>
                <w:szCs w:val="24"/>
              </w:rPr>
              <w:t>7</w:t>
            </w:r>
          </w:p>
        </w:tc>
      </w:tr>
      <w:tr w:rsidR="002E342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E342E" w:rsidRPr="00895F31" w:rsidRDefault="002E342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2E342E" w:rsidRDefault="002E342E">
            <w:pPr>
              <w:rPr>
                <w:sz w:val="24"/>
                <w:szCs w:val="24"/>
              </w:rPr>
            </w:pPr>
          </w:p>
          <w:p w:rsidR="002E342E" w:rsidRDefault="002E342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</w:p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</w:p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</w:p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</w:p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2E342E" w:rsidRPr="00394DED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343,096</w:t>
            </w:r>
          </w:p>
        </w:tc>
        <w:tc>
          <w:tcPr>
            <w:tcW w:w="1533" w:type="dxa"/>
            <w:vAlign w:val="center"/>
          </w:tcPr>
          <w:p w:rsidR="002E342E" w:rsidRPr="00394DED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262,714</w:t>
            </w:r>
          </w:p>
        </w:tc>
        <w:tc>
          <w:tcPr>
            <w:tcW w:w="1533" w:type="dxa"/>
            <w:vAlign w:val="center"/>
          </w:tcPr>
          <w:p w:rsidR="002E342E" w:rsidRPr="00394DED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237,877</w:t>
            </w:r>
          </w:p>
        </w:tc>
      </w:tr>
      <w:tr w:rsidR="002E342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E342E" w:rsidRPr="00895F31" w:rsidRDefault="002E342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2E342E" w:rsidRDefault="002E342E">
            <w:pPr>
              <w:rPr>
                <w:sz w:val="24"/>
                <w:szCs w:val="24"/>
              </w:rPr>
            </w:pPr>
          </w:p>
          <w:p w:rsidR="002E342E" w:rsidRDefault="002E342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</w:p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</w:p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</w:p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</w:p>
          <w:p w:rsidR="002E342E" w:rsidRPr="00895F31" w:rsidRDefault="002E342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2E342E" w:rsidRPr="00394DED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343,096</w:t>
            </w:r>
          </w:p>
        </w:tc>
        <w:tc>
          <w:tcPr>
            <w:tcW w:w="1533" w:type="dxa"/>
            <w:vAlign w:val="center"/>
          </w:tcPr>
          <w:p w:rsidR="002E342E" w:rsidRPr="00394DED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262,714</w:t>
            </w:r>
          </w:p>
        </w:tc>
        <w:tc>
          <w:tcPr>
            <w:tcW w:w="1533" w:type="dxa"/>
            <w:vAlign w:val="center"/>
          </w:tcPr>
          <w:p w:rsidR="002E342E" w:rsidRPr="00394DED" w:rsidRDefault="002E342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237,877</w:t>
            </w:r>
          </w:p>
        </w:tc>
      </w:tr>
      <w:tr w:rsidR="0000677C" w:rsidRPr="00F22706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F22706" w:rsidRDefault="0000677C" w:rsidP="00C55C56">
            <w:pPr>
              <w:jc w:val="both"/>
              <w:rPr>
                <w:b/>
                <w:sz w:val="24"/>
                <w:szCs w:val="24"/>
              </w:rPr>
            </w:pPr>
          </w:p>
          <w:p w:rsidR="0000677C" w:rsidRPr="00F22706" w:rsidRDefault="0000677C" w:rsidP="00F22706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0677C" w:rsidRPr="00F22706" w:rsidRDefault="0000677C">
            <w:pPr>
              <w:rPr>
                <w:b/>
                <w:sz w:val="24"/>
                <w:szCs w:val="24"/>
              </w:rPr>
            </w:pPr>
          </w:p>
          <w:p w:rsidR="0000677C" w:rsidRPr="00F22706" w:rsidRDefault="0000677C">
            <w:pPr>
              <w:rPr>
                <w:b/>
                <w:sz w:val="24"/>
                <w:szCs w:val="24"/>
              </w:rPr>
            </w:pPr>
          </w:p>
          <w:p w:rsidR="0000677C" w:rsidRPr="00F22706" w:rsidRDefault="0000677C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F22706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F22706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F22706" w:rsidRDefault="0000677C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F22706" w:rsidRDefault="0000677C" w:rsidP="007506B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F22706" w:rsidRDefault="0000677C" w:rsidP="00217D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Pr="00F22706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0677C" w:rsidRPr="00F22706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25040" w:rsidRDefault="0000677C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F22706" w:rsidRDefault="0000677C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97478A" w:rsidRDefault="0000677C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Pr="00F22706" w:rsidRDefault="0000677C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00677C" w:rsidRPr="00F22706" w:rsidRDefault="0000677C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25040" w:rsidRDefault="0000677C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F22706" w:rsidRDefault="0000677C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97478A" w:rsidRDefault="0000677C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Pr="00F22706" w:rsidRDefault="0000677C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00677C" w:rsidRPr="00F22706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25040" w:rsidRDefault="0000677C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 xml:space="preserve">Благоустройство внутридворовой территории населенных </w:t>
            </w:r>
            <w:r w:rsidRPr="00F22706">
              <w:rPr>
                <w:b/>
                <w:sz w:val="24"/>
                <w:szCs w:val="24"/>
              </w:rPr>
              <w:lastRenderedPageBreak/>
              <w:t>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Pr="00F22706" w:rsidRDefault="0000677C" w:rsidP="00F22706">
            <w:pPr>
              <w:rPr>
                <w:sz w:val="24"/>
                <w:szCs w:val="24"/>
              </w:rPr>
            </w:pPr>
          </w:p>
          <w:p w:rsidR="0000677C" w:rsidRPr="00F22706" w:rsidRDefault="0000677C" w:rsidP="00F22706">
            <w:pPr>
              <w:rPr>
                <w:sz w:val="24"/>
                <w:szCs w:val="24"/>
              </w:rPr>
            </w:pPr>
          </w:p>
          <w:p w:rsidR="0000677C" w:rsidRPr="00F22706" w:rsidRDefault="0000677C" w:rsidP="00F22706">
            <w:pPr>
              <w:rPr>
                <w:sz w:val="24"/>
                <w:szCs w:val="24"/>
              </w:rPr>
            </w:pPr>
          </w:p>
          <w:p w:rsidR="0000677C" w:rsidRDefault="0000677C" w:rsidP="00F22706">
            <w:pPr>
              <w:rPr>
                <w:sz w:val="24"/>
                <w:szCs w:val="24"/>
              </w:rPr>
            </w:pPr>
          </w:p>
          <w:p w:rsidR="0000677C" w:rsidRPr="00F22706" w:rsidRDefault="0000677C" w:rsidP="00F22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F22706" w:rsidRDefault="0000677C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F22706" w:rsidRDefault="0000677C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97478A" w:rsidRDefault="0000677C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95F31" w:rsidRDefault="0000677C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Pr="00F705DB" w:rsidRDefault="00006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7506BE" w:rsidRDefault="0000677C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rPr>
                <w:sz w:val="24"/>
                <w:szCs w:val="24"/>
              </w:rPr>
            </w:pPr>
          </w:p>
          <w:p w:rsidR="0000677C" w:rsidRPr="007506BE" w:rsidRDefault="0000677C" w:rsidP="00C55C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7506BE" w:rsidRDefault="0000677C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95F31" w:rsidRDefault="0000677C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Pr="00F705DB" w:rsidRDefault="00006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7506BE" w:rsidRDefault="0000677C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rPr>
                <w:sz w:val="24"/>
                <w:szCs w:val="24"/>
              </w:rPr>
            </w:pPr>
          </w:p>
          <w:p w:rsidR="0000677C" w:rsidRPr="007506BE" w:rsidRDefault="0000677C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7506BE" w:rsidRDefault="0000677C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7506BE" w:rsidRDefault="0000677C" w:rsidP="002F24E3">
            <w:pPr>
              <w:jc w:val="both"/>
              <w:rPr>
                <w:b/>
                <w:sz w:val="24"/>
                <w:szCs w:val="24"/>
              </w:rPr>
            </w:pPr>
            <w:r w:rsidRPr="007506BE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2014-2025</w:t>
            </w:r>
            <w:r w:rsidRPr="007506BE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0677C" w:rsidRPr="00E81B22" w:rsidRDefault="0000677C">
            <w:pPr>
              <w:rPr>
                <w:b/>
                <w:sz w:val="24"/>
                <w:szCs w:val="24"/>
              </w:rPr>
            </w:pPr>
          </w:p>
          <w:p w:rsidR="0000677C" w:rsidRPr="00E81B22" w:rsidRDefault="0000677C">
            <w:pPr>
              <w:rPr>
                <w:b/>
                <w:sz w:val="24"/>
                <w:szCs w:val="24"/>
              </w:rPr>
            </w:pPr>
          </w:p>
          <w:p w:rsidR="0000677C" w:rsidRPr="00E81B22" w:rsidRDefault="0000677C">
            <w:pPr>
              <w:rPr>
                <w:b/>
              </w:rPr>
            </w:pPr>
            <w:r w:rsidRPr="00E81B22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E81B22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E81B22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E81B22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E81B22" w:rsidRDefault="0000677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E81B22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E81B22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E81B22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20,000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BC1E95" w:rsidRDefault="0000677C" w:rsidP="002F24E3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033F63" w:rsidRDefault="0000677C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D93797" w:rsidRDefault="0000677C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1110,201</w:t>
            </w:r>
          </w:p>
        </w:tc>
        <w:tc>
          <w:tcPr>
            <w:tcW w:w="1533" w:type="dxa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  <w:tc>
          <w:tcPr>
            <w:tcW w:w="1533" w:type="dxa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D93797" w:rsidRDefault="0000677C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C133DC" w:rsidRDefault="0000677C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1110,20</w:t>
            </w:r>
            <w:r w:rsidRPr="00C133DC">
              <w:rPr>
                <w:sz w:val="24"/>
                <w:szCs w:val="24"/>
              </w:rPr>
              <w:t>1</w:t>
            </w:r>
          </w:p>
        </w:tc>
        <w:tc>
          <w:tcPr>
            <w:tcW w:w="1533" w:type="dxa"/>
            <w:vAlign w:val="center"/>
          </w:tcPr>
          <w:p w:rsidR="0000677C" w:rsidRPr="00C133DC" w:rsidRDefault="0000677C" w:rsidP="00A42259">
            <w:pPr>
              <w:jc w:val="center"/>
              <w:rPr>
                <w:sz w:val="24"/>
                <w:szCs w:val="24"/>
              </w:rPr>
            </w:pPr>
            <w:r w:rsidRPr="00C133DC">
              <w:rPr>
                <w:sz w:val="24"/>
                <w:szCs w:val="24"/>
              </w:rPr>
              <w:t>1110,701</w:t>
            </w:r>
          </w:p>
        </w:tc>
        <w:tc>
          <w:tcPr>
            <w:tcW w:w="1533" w:type="dxa"/>
            <w:vAlign w:val="center"/>
          </w:tcPr>
          <w:p w:rsidR="0000677C" w:rsidRPr="00C133DC" w:rsidRDefault="0000677C" w:rsidP="00A42259">
            <w:pPr>
              <w:jc w:val="center"/>
              <w:rPr>
                <w:sz w:val="24"/>
                <w:szCs w:val="24"/>
              </w:rPr>
            </w:pPr>
            <w:r w:rsidRPr="00C133DC">
              <w:rPr>
                <w:sz w:val="24"/>
                <w:szCs w:val="24"/>
              </w:rPr>
              <w:t>1110,701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17E53" w:rsidRDefault="0000677C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2014-2025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4466CC" w:rsidRDefault="0000677C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4466CC" w:rsidRDefault="0000677C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0266AA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985,201</w:t>
            </w:r>
          </w:p>
        </w:tc>
        <w:tc>
          <w:tcPr>
            <w:tcW w:w="1533" w:type="dxa"/>
            <w:vAlign w:val="center"/>
          </w:tcPr>
          <w:p w:rsidR="0000677C" w:rsidRPr="000266AA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  <w:tc>
          <w:tcPr>
            <w:tcW w:w="1533" w:type="dxa"/>
            <w:vAlign w:val="center"/>
          </w:tcPr>
          <w:p w:rsidR="0000677C" w:rsidRPr="000266AA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BB5F29" w:rsidRDefault="0000677C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AF1208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C64CF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C64CF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00677C" w:rsidRPr="00C877C0" w:rsidTr="008C64CF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00677C" w:rsidRPr="00BB5F29" w:rsidRDefault="0000677C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BB5F29" w:rsidRDefault="0000677C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086</w:t>
            </w: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95F31" w:rsidRDefault="0000677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00677C" w:rsidRDefault="0000677C" w:rsidP="002F24E3">
            <w:pPr>
              <w:rPr>
                <w:sz w:val="24"/>
                <w:szCs w:val="24"/>
              </w:rPr>
            </w:pPr>
          </w:p>
          <w:p w:rsidR="0000677C" w:rsidRDefault="0000677C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00677C" w:rsidRPr="00C877C0" w:rsidTr="00C55C56">
        <w:tc>
          <w:tcPr>
            <w:tcW w:w="7124" w:type="dxa"/>
            <w:shd w:val="clear" w:color="auto" w:fill="auto"/>
          </w:tcPr>
          <w:p w:rsidR="0000677C" w:rsidRPr="00895F31" w:rsidRDefault="0000677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00677C" w:rsidRDefault="0000677C" w:rsidP="002F24E3">
            <w:pPr>
              <w:rPr>
                <w:sz w:val="24"/>
                <w:szCs w:val="24"/>
              </w:rPr>
            </w:pPr>
          </w:p>
          <w:p w:rsidR="0000677C" w:rsidRDefault="0000677C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Pr="00AF1208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AF1208" w:rsidRDefault="0000677C" w:rsidP="008C64CF"/>
        </w:tc>
        <w:tc>
          <w:tcPr>
            <w:tcW w:w="1533" w:type="dxa"/>
          </w:tcPr>
          <w:p w:rsidR="0000677C" w:rsidRPr="00AF1208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AF1208" w:rsidRDefault="0000677C" w:rsidP="00C55C56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00677C" w:rsidRPr="00C877C0" w:rsidTr="008C64CF">
        <w:tc>
          <w:tcPr>
            <w:tcW w:w="7124" w:type="dxa"/>
            <w:shd w:val="clear" w:color="auto" w:fill="auto"/>
            <w:vAlign w:val="center"/>
          </w:tcPr>
          <w:p w:rsidR="0000677C" w:rsidRPr="006073AB" w:rsidRDefault="0000677C" w:rsidP="002F24E3">
            <w:pPr>
              <w:pStyle w:val="a0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</w:t>
            </w: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2F44D0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974,500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</w:tcPr>
          <w:p w:rsidR="0000677C" w:rsidRPr="00AF1208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00677C" w:rsidRPr="00AF1208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AF1208" w:rsidRDefault="0000677C" w:rsidP="00C55C56">
            <w:pPr>
              <w:jc w:val="center"/>
            </w:pPr>
          </w:p>
        </w:tc>
        <w:tc>
          <w:tcPr>
            <w:tcW w:w="1533" w:type="dxa"/>
          </w:tcPr>
          <w:p w:rsidR="0000677C" w:rsidRPr="00AF1208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AF1208" w:rsidRDefault="0000677C" w:rsidP="00C55C56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00677C" w:rsidRPr="006073AB" w:rsidRDefault="0000677C" w:rsidP="002F24E3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0677C" w:rsidRDefault="0000677C" w:rsidP="006D608A">
            <w:pPr>
              <w:jc w:val="center"/>
            </w:pPr>
            <w:r w:rsidRPr="00BC1C7F">
              <w:rPr>
                <w:sz w:val="24"/>
                <w:szCs w:val="24"/>
              </w:rPr>
              <w:t>974,500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00677C" w:rsidRDefault="0000677C" w:rsidP="006D608A">
            <w:pPr>
              <w:jc w:val="center"/>
            </w:pPr>
            <w:r w:rsidRPr="00BC1C7F">
              <w:rPr>
                <w:sz w:val="24"/>
                <w:szCs w:val="24"/>
              </w:rPr>
              <w:t>974,500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Pr="00F705DB" w:rsidRDefault="00006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00677C" w:rsidRDefault="0000677C" w:rsidP="006D608A">
            <w:pPr>
              <w:jc w:val="center"/>
            </w:pPr>
            <w:r w:rsidRPr="00BC1C7F">
              <w:rPr>
                <w:sz w:val="24"/>
                <w:szCs w:val="24"/>
              </w:rPr>
              <w:t>974,500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00677C" w:rsidRPr="00C877C0" w:rsidTr="0097478A">
        <w:trPr>
          <w:gridAfter w:val="2"/>
          <w:wAfter w:w="3066" w:type="dxa"/>
          <w:trHeight w:val="942"/>
        </w:trPr>
        <w:tc>
          <w:tcPr>
            <w:tcW w:w="7124" w:type="dxa"/>
            <w:shd w:val="clear" w:color="auto" w:fill="auto"/>
          </w:tcPr>
          <w:p w:rsidR="0000677C" w:rsidRPr="0097478A" w:rsidRDefault="0000677C" w:rsidP="002F24E3">
            <w:pPr>
              <w:jc w:val="both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0677C" w:rsidRPr="0097478A" w:rsidRDefault="0000677C">
            <w:pPr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97478A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97478A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97478A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97478A" w:rsidRDefault="0000677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97478A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00677C" w:rsidRPr="0097478A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</w:t>
            </w:r>
          </w:p>
        </w:tc>
        <w:tc>
          <w:tcPr>
            <w:tcW w:w="1533" w:type="dxa"/>
            <w:vAlign w:val="center"/>
          </w:tcPr>
          <w:p w:rsidR="0000677C" w:rsidRPr="0097478A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500319" w:rsidRDefault="0000677C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500319" w:rsidRDefault="0000677C" w:rsidP="0050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10032D" w:rsidRDefault="0000677C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00677C" w:rsidRPr="0010032D" w:rsidRDefault="0000677C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</w:t>
            </w:r>
          </w:p>
        </w:tc>
        <w:tc>
          <w:tcPr>
            <w:tcW w:w="1533" w:type="dxa"/>
            <w:vAlign w:val="center"/>
          </w:tcPr>
          <w:p w:rsidR="0000677C" w:rsidRPr="0010032D" w:rsidRDefault="0000677C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033F63" w:rsidRDefault="0000677C" w:rsidP="00C55C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00677C" w:rsidRPr="00402D35" w:rsidRDefault="0000677C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2F44D0" w:rsidRDefault="0000677C" w:rsidP="00973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 w:rsidP="00C55C56">
            <w:pPr>
              <w:rPr>
                <w:sz w:val="24"/>
                <w:szCs w:val="24"/>
              </w:rPr>
            </w:pPr>
          </w:p>
          <w:p w:rsidR="0000677C" w:rsidRPr="00402D35" w:rsidRDefault="0000677C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 w:rsidP="00C55C56">
            <w:pPr>
              <w:rPr>
                <w:sz w:val="24"/>
                <w:szCs w:val="24"/>
              </w:rPr>
            </w:pPr>
          </w:p>
          <w:p w:rsidR="0000677C" w:rsidRPr="00402D35" w:rsidRDefault="0000677C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00677C" w:rsidRPr="00597A2F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597A2F" w:rsidRDefault="0000677C" w:rsidP="00C55C56">
            <w:pPr>
              <w:jc w:val="both"/>
              <w:rPr>
                <w:b/>
                <w:sz w:val="24"/>
                <w:szCs w:val="24"/>
              </w:rPr>
            </w:pPr>
            <w:r w:rsidRPr="00597A2F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00677C" w:rsidRPr="00597A2F" w:rsidRDefault="0000677C" w:rsidP="00C55C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597A2F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597A2F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597A2F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597A2F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2F44D0" w:rsidRDefault="0000677C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500319" w:rsidRDefault="0000677C" w:rsidP="00EF07F4">
            <w:pPr>
              <w:jc w:val="both"/>
              <w:rPr>
                <w:b/>
                <w:sz w:val="24"/>
                <w:szCs w:val="24"/>
              </w:rPr>
            </w:pPr>
            <w:r w:rsidRPr="00500319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00677C" w:rsidRDefault="0000677C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6E7BAB">
        <w:trPr>
          <w:gridAfter w:val="2"/>
          <w:wAfter w:w="3066" w:type="dxa"/>
          <w:trHeight w:val="686"/>
        </w:trPr>
        <w:tc>
          <w:tcPr>
            <w:tcW w:w="7124" w:type="dxa"/>
            <w:shd w:val="clear" w:color="auto" w:fill="auto"/>
          </w:tcPr>
          <w:p w:rsidR="0000677C" w:rsidRPr="00F22706" w:rsidRDefault="0000677C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00677C" w:rsidRDefault="0000677C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0677C" w:rsidRDefault="0000677C" w:rsidP="00EF07F4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9C1C16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F22706" w:rsidRDefault="0000677C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00677C" w:rsidRDefault="0000677C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EF07F4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9C1C16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F22706" w:rsidRDefault="0000677C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0677C" w:rsidRDefault="0000677C" w:rsidP="00EF07F4">
            <w:pPr>
              <w:rPr>
                <w:sz w:val="24"/>
                <w:szCs w:val="24"/>
              </w:rPr>
            </w:pPr>
          </w:p>
          <w:p w:rsidR="0000677C" w:rsidRDefault="0000677C" w:rsidP="00EF0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0677C" w:rsidRDefault="0000677C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1027C2" w:rsidRDefault="0000677C" w:rsidP="00EF07F4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00677C" w:rsidRDefault="0000677C" w:rsidP="00EF0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0677C" w:rsidRDefault="0000677C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F22706" w:rsidRDefault="0000677C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00677C" w:rsidRDefault="0000677C" w:rsidP="00EF0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0677C" w:rsidRDefault="0000677C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4466CC" w:rsidRDefault="0000677C" w:rsidP="00EF07F4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577" w:type="dxa"/>
          </w:tcPr>
          <w:p w:rsidR="0000677C" w:rsidRPr="003B589B" w:rsidRDefault="0000677C" w:rsidP="00EF07F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AC7C35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AC7C35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</w:tcPr>
          <w:p w:rsidR="0000677C" w:rsidRDefault="0000677C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EE749D" w:rsidRDefault="0000677C" w:rsidP="00EF07F4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77" w:type="dxa"/>
          </w:tcPr>
          <w:p w:rsidR="0000677C" w:rsidRPr="003B589B" w:rsidRDefault="0000677C" w:rsidP="00EF07F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AC7C35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AC7C35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</w:tcPr>
          <w:p w:rsidR="0000677C" w:rsidRDefault="0000677C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033F63" w:rsidRDefault="0000677C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ТОГО</w:t>
            </w:r>
          </w:p>
        </w:tc>
        <w:tc>
          <w:tcPr>
            <w:tcW w:w="577" w:type="dxa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033F63" w:rsidRDefault="00250955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46388">
              <w:rPr>
                <w:b/>
                <w:sz w:val="24"/>
                <w:szCs w:val="24"/>
              </w:rPr>
              <w:t>3908,734</w:t>
            </w:r>
          </w:p>
        </w:tc>
        <w:tc>
          <w:tcPr>
            <w:tcW w:w="1533" w:type="dxa"/>
            <w:vAlign w:val="center"/>
          </w:tcPr>
          <w:p w:rsidR="0000677C" w:rsidRPr="00033F63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7727,378</w:t>
            </w:r>
          </w:p>
        </w:tc>
        <w:tc>
          <w:tcPr>
            <w:tcW w:w="1533" w:type="dxa"/>
            <w:vAlign w:val="center"/>
          </w:tcPr>
          <w:p w:rsidR="0000677C" w:rsidRPr="00033F63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</w:tbl>
    <w:p w:rsidR="008032AE" w:rsidRDefault="008032AE" w:rsidP="006131AF">
      <w:pPr>
        <w:rPr>
          <w:b/>
        </w:rPr>
      </w:pPr>
    </w:p>
    <w:p w:rsidR="003D009D" w:rsidRDefault="003D009D" w:rsidP="006131AF">
      <w:pPr>
        <w:rPr>
          <w:b/>
        </w:rPr>
      </w:pPr>
    </w:p>
    <w:p w:rsidR="00A47C63" w:rsidRDefault="00A47C63" w:rsidP="006131AF">
      <w:pPr>
        <w:rPr>
          <w:b/>
        </w:rPr>
      </w:pPr>
    </w:p>
    <w:p w:rsidR="00A47C63" w:rsidRDefault="00A47C63" w:rsidP="006131AF">
      <w:pPr>
        <w:rPr>
          <w:b/>
        </w:rPr>
      </w:pPr>
    </w:p>
    <w:p w:rsidR="00A47C63" w:rsidRDefault="00A47C63" w:rsidP="006131AF">
      <w:pPr>
        <w:rPr>
          <w:b/>
        </w:rPr>
      </w:pPr>
    </w:p>
    <w:p w:rsidR="00AC63B5" w:rsidRDefault="00AC63B5" w:rsidP="006131AF">
      <w:pPr>
        <w:rPr>
          <w:b/>
        </w:rPr>
      </w:pPr>
    </w:p>
    <w:p w:rsidR="00A47C63" w:rsidRDefault="00A47C63" w:rsidP="006131AF">
      <w:pPr>
        <w:rPr>
          <w:b/>
        </w:rPr>
      </w:pPr>
    </w:p>
    <w:p w:rsidR="00C179FB" w:rsidRDefault="00250955" w:rsidP="006131AF">
      <w:pPr>
        <w:rPr>
          <w:b/>
        </w:rPr>
      </w:pPr>
      <w:r>
        <w:rPr>
          <w:sz w:val="24"/>
          <w:szCs w:val="24"/>
        </w:rPr>
        <w:lastRenderedPageBreak/>
        <w:t>1</w:t>
      </w:r>
      <w:r w:rsidR="001F1A45">
        <w:rPr>
          <w:sz w:val="24"/>
          <w:szCs w:val="24"/>
        </w:rPr>
        <w:t>1</w:t>
      </w:r>
      <w:r w:rsidR="00AC63B5">
        <w:rPr>
          <w:sz w:val="24"/>
          <w:szCs w:val="24"/>
        </w:rPr>
        <w:t xml:space="preserve">) приложение 6  изложить </w:t>
      </w:r>
      <w:r w:rsidR="00AC63B5" w:rsidRPr="00AC63B5">
        <w:rPr>
          <w:sz w:val="24"/>
          <w:szCs w:val="24"/>
        </w:rPr>
        <w:t>в следующей редакции:</w:t>
      </w:r>
    </w:p>
    <w:p w:rsidR="006E0BC0" w:rsidRDefault="006E0BC0" w:rsidP="006131AF"/>
    <w:tbl>
      <w:tblPr>
        <w:tblW w:w="2260" w:type="pct"/>
        <w:tblInd w:w="8188" w:type="dxa"/>
        <w:tblLook w:val="0000"/>
      </w:tblPr>
      <w:tblGrid>
        <w:gridCol w:w="7086"/>
      </w:tblGrid>
      <w:tr w:rsidR="006131AF" w:rsidRPr="00452D1C" w:rsidTr="004876CE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rPr>
                <w:rFonts w:cs="Arial CYR"/>
                <w:sz w:val="22"/>
              </w:rPr>
            </w:pPr>
            <w:r>
              <w:rPr>
                <w:sz w:val="22"/>
              </w:rPr>
              <w:t xml:space="preserve">Приложение </w:t>
            </w:r>
            <w:r w:rsidR="00C177AE">
              <w:rPr>
                <w:sz w:val="22"/>
              </w:rPr>
              <w:t>6</w:t>
            </w:r>
          </w:p>
        </w:tc>
      </w:tr>
      <w:tr w:rsidR="006131AF" w:rsidRPr="00452D1C" w:rsidTr="004876C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6131AF" w:rsidRPr="005431D9" w:rsidRDefault="006131AF" w:rsidP="00C87124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>Пензенск</w:t>
            </w:r>
            <w:r>
              <w:rPr>
                <w:rFonts w:cs="Arial CYR"/>
                <w:sz w:val="22"/>
              </w:rPr>
              <w:t>ой области</w:t>
            </w:r>
            <w:r w:rsidR="0010032D">
              <w:rPr>
                <w:rFonts w:cs="Arial CYR"/>
                <w:sz w:val="22"/>
              </w:rPr>
              <w:t xml:space="preserve"> № </w:t>
            </w:r>
            <w:r w:rsidR="001F1A45">
              <w:rPr>
                <w:rFonts w:cs="Arial CYR"/>
                <w:sz w:val="22"/>
              </w:rPr>
              <w:t>219</w:t>
            </w:r>
            <w:r w:rsidR="0010032D">
              <w:rPr>
                <w:rFonts w:cs="Arial CYR"/>
                <w:sz w:val="22"/>
              </w:rPr>
              <w:t xml:space="preserve">     от </w:t>
            </w:r>
            <w:r w:rsidR="001F1A45">
              <w:rPr>
                <w:rFonts w:cs="Arial CYR"/>
                <w:sz w:val="22"/>
              </w:rPr>
              <w:t>12.04</w:t>
            </w:r>
            <w:r w:rsidR="00ED75DB">
              <w:rPr>
                <w:rFonts w:cs="Arial CYR"/>
                <w:sz w:val="22"/>
              </w:rPr>
              <w:t>.202</w:t>
            </w:r>
            <w:r w:rsidR="00C87124">
              <w:rPr>
                <w:rFonts w:cs="Arial CYR"/>
                <w:sz w:val="22"/>
              </w:rPr>
              <w:t>3</w:t>
            </w:r>
            <w:r w:rsidR="00ED75DB">
              <w:rPr>
                <w:rFonts w:cs="Arial CYR"/>
                <w:sz w:val="22"/>
              </w:rPr>
              <w:t>г.</w:t>
            </w:r>
            <w:r w:rsidR="0010032D">
              <w:rPr>
                <w:rFonts w:cs="Arial CYR"/>
                <w:sz w:val="22"/>
              </w:rPr>
              <w:t xml:space="preserve">     </w:t>
            </w:r>
            <w:r>
              <w:rPr>
                <w:rFonts w:cs="Arial CYR"/>
                <w:sz w:val="22"/>
              </w:rPr>
              <w:t xml:space="preserve"> «О бюджете Вазерского</w:t>
            </w:r>
            <w:r w:rsidR="00A763C4">
              <w:rPr>
                <w:rFonts w:cs="Arial CYR"/>
                <w:sz w:val="22"/>
              </w:rPr>
              <w:t xml:space="preserve">  </w:t>
            </w:r>
            <w:r>
              <w:rPr>
                <w:rFonts w:cs="Arial CYR"/>
                <w:sz w:val="22"/>
              </w:rPr>
              <w:t>с</w:t>
            </w:r>
            <w:r w:rsidRPr="005431D9">
              <w:rPr>
                <w:rFonts w:cs="Arial CYR"/>
                <w:sz w:val="22"/>
              </w:rPr>
              <w:t xml:space="preserve">ельсовета Бессоновского района Пензенской области на </w:t>
            </w:r>
            <w:r w:rsidR="0010032D">
              <w:rPr>
                <w:rFonts w:cs="Arial CYR"/>
                <w:sz w:val="22"/>
              </w:rPr>
              <w:t>20223</w:t>
            </w:r>
            <w:r w:rsidRPr="005431D9">
              <w:rPr>
                <w:rFonts w:cs="Arial CYR"/>
                <w:sz w:val="22"/>
              </w:rPr>
              <w:t xml:space="preserve">год и плановый период </w:t>
            </w:r>
            <w:r w:rsidR="00077AFA">
              <w:rPr>
                <w:rFonts w:cs="Arial CYR"/>
                <w:sz w:val="22"/>
              </w:rPr>
              <w:t>202</w:t>
            </w:r>
            <w:r w:rsidR="0010032D">
              <w:rPr>
                <w:rFonts w:cs="Arial CYR"/>
                <w:sz w:val="22"/>
              </w:rPr>
              <w:t>4</w:t>
            </w:r>
            <w:r w:rsidRPr="005431D9">
              <w:rPr>
                <w:rFonts w:cs="Arial CYR"/>
                <w:sz w:val="22"/>
              </w:rPr>
              <w:t xml:space="preserve"> и</w:t>
            </w:r>
            <w:r w:rsidR="00A763C4">
              <w:rPr>
                <w:rFonts w:cs="Arial CYR"/>
                <w:sz w:val="22"/>
              </w:rPr>
              <w:t xml:space="preserve">  </w:t>
            </w:r>
            <w:r w:rsidR="0010032D">
              <w:rPr>
                <w:rFonts w:cs="Arial CYR"/>
                <w:sz w:val="22"/>
              </w:rPr>
              <w:t>2025</w:t>
            </w:r>
            <w:r w:rsidRPr="005431D9">
              <w:rPr>
                <w:rFonts w:cs="Arial CYR"/>
                <w:sz w:val="22"/>
              </w:rPr>
              <w:t xml:space="preserve"> годов»</w:t>
            </w:r>
          </w:p>
        </w:tc>
      </w:tr>
    </w:tbl>
    <w:p w:rsidR="006131AF" w:rsidRPr="00452D1C" w:rsidRDefault="006131AF" w:rsidP="006131AF">
      <w:pPr>
        <w:jc w:val="center"/>
      </w:pPr>
    </w:p>
    <w:p w:rsidR="006131AF" w:rsidRPr="006131AF" w:rsidRDefault="006131AF" w:rsidP="006131AF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 w:rsidR="00077AFA">
        <w:rPr>
          <w:b/>
          <w:sz w:val="22"/>
        </w:rPr>
        <w:t>фикации расходов бюджета н</w:t>
      </w:r>
      <w:r w:rsidR="0010032D">
        <w:rPr>
          <w:b/>
          <w:sz w:val="22"/>
        </w:rPr>
        <w:t>а 2023 год и плановый период 2024 и 2025</w:t>
      </w:r>
      <w:r w:rsidR="00077AFA">
        <w:rPr>
          <w:b/>
          <w:sz w:val="22"/>
        </w:rPr>
        <w:t xml:space="preserve"> </w:t>
      </w:r>
      <w:r w:rsidRPr="006131AF">
        <w:rPr>
          <w:b/>
          <w:sz w:val="22"/>
        </w:rPr>
        <w:t>годов</w:t>
      </w:r>
    </w:p>
    <w:p w:rsidR="006131AF" w:rsidRPr="00D96507" w:rsidRDefault="006131AF" w:rsidP="006131AF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24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4"/>
        <w:gridCol w:w="1560"/>
        <w:gridCol w:w="561"/>
        <w:gridCol w:w="458"/>
        <w:gridCol w:w="449"/>
        <w:gridCol w:w="1275"/>
        <w:gridCol w:w="1243"/>
        <w:gridCol w:w="1169"/>
      </w:tblGrid>
      <w:tr w:rsidR="006131AF" w:rsidRPr="005431D9" w:rsidTr="00E54972">
        <w:trPr>
          <w:trHeight w:val="343"/>
        </w:trPr>
        <w:tc>
          <w:tcPr>
            <w:tcW w:w="290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10032D">
              <w:rPr>
                <w:b/>
                <w:sz w:val="22"/>
                <w:szCs w:val="22"/>
              </w:rPr>
              <w:t>2023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88" w:type="pct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10032D">
              <w:rPr>
                <w:b/>
                <w:sz w:val="22"/>
                <w:szCs w:val="22"/>
              </w:rPr>
              <w:t>2024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65" w:type="pct"/>
            <w:vAlign w:val="center"/>
          </w:tcPr>
          <w:p w:rsidR="006131AF" w:rsidRPr="005431D9" w:rsidRDefault="006131AF" w:rsidP="00077AF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AA52B1">
              <w:rPr>
                <w:b/>
                <w:sz w:val="22"/>
                <w:szCs w:val="22"/>
              </w:rPr>
              <w:t>202</w:t>
            </w:r>
            <w:r w:rsidR="0010032D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147740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6131AF" w:rsidRDefault="00000281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</w:t>
            </w:r>
            <w:r w:rsidR="009D7754">
              <w:rPr>
                <w:b/>
                <w:sz w:val="22"/>
                <w:szCs w:val="22"/>
              </w:rPr>
              <w:t>60,7</w:t>
            </w:r>
            <w:r w:rsidR="00A42259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388" w:type="pct"/>
            <w:vAlign w:val="center"/>
          </w:tcPr>
          <w:p w:rsidR="006131AF" w:rsidRPr="006131AF" w:rsidRDefault="00A4225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4383,941</w:t>
            </w:r>
          </w:p>
        </w:tc>
        <w:tc>
          <w:tcPr>
            <w:tcW w:w="365" w:type="pct"/>
            <w:vAlign w:val="center"/>
          </w:tcPr>
          <w:p w:rsidR="006131AF" w:rsidRPr="006131AF" w:rsidRDefault="00A4225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4326,010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437ADD" w:rsidRDefault="009D7754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2919,619</w:t>
            </w:r>
          </w:p>
        </w:tc>
        <w:tc>
          <w:tcPr>
            <w:tcW w:w="388" w:type="pct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2920,359</w:t>
            </w:r>
          </w:p>
        </w:tc>
        <w:tc>
          <w:tcPr>
            <w:tcW w:w="365" w:type="pct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2942,211</w:t>
            </w:r>
          </w:p>
        </w:tc>
      </w:tr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Pr="00437ADD" w:rsidRDefault="009D7754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2919,619</w:t>
            </w:r>
          </w:p>
        </w:tc>
        <w:tc>
          <w:tcPr>
            <w:tcW w:w="388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2920,359</w:t>
            </w:r>
          </w:p>
        </w:tc>
        <w:tc>
          <w:tcPr>
            <w:tcW w:w="365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2942,211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0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6131AF" w:rsidRPr="00437ADD" w:rsidRDefault="009D7754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CF48E1">
              <w:rPr>
                <w:sz w:val="22"/>
                <w:szCs w:val="22"/>
              </w:rPr>
              <w:t>63,719</w:t>
            </w:r>
          </w:p>
        </w:tc>
        <w:tc>
          <w:tcPr>
            <w:tcW w:w="388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bookmarkEnd w:id="0"/>
      <w:tr w:rsidR="00CF48E1" w:rsidRPr="005431D9" w:rsidTr="00E54972">
        <w:tc>
          <w:tcPr>
            <w:tcW w:w="290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8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CF48E1" w:rsidRPr="005431D9" w:rsidTr="00E54972">
        <w:tc>
          <w:tcPr>
            <w:tcW w:w="290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8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CF48E1" w:rsidRPr="005431D9" w:rsidTr="00E54972">
        <w:tc>
          <w:tcPr>
            <w:tcW w:w="290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8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CF48E1" w:rsidRPr="005431D9" w:rsidTr="00E54972">
        <w:tc>
          <w:tcPr>
            <w:tcW w:w="290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8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6131AF" w:rsidRPr="00437ADD" w:rsidRDefault="00CF48E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755,900</w:t>
            </w:r>
          </w:p>
        </w:tc>
        <w:tc>
          <w:tcPr>
            <w:tcW w:w="388" w:type="pct"/>
            <w:vAlign w:val="bottom"/>
          </w:tcPr>
          <w:p w:rsidR="006131AF" w:rsidRPr="00437ADD" w:rsidRDefault="00A42259" w:rsidP="006E0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735,000</w:t>
            </w:r>
          </w:p>
        </w:tc>
        <w:tc>
          <w:tcPr>
            <w:tcW w:w="365" w:type="pct"/>
            <w:vAlign w:val="bottom"/>
          </w:tcPr>
          <w:p w:rsidR="006131AF" w:rsidRPr="00437ADD" w:rsidRDefault="00A42259" w:rsidP="006E0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735,000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6131AF" w:rsidRPr="00437ADD" w:rsidRDefault="00CF48E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703,900</w:t>
            </w:r>
          </w:p>
        </w:tc>
        <w:tc>
          <w:tcPr>
            <w:tcW w:w="388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bookmarkEnd w:id="1"/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88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CF48E1" w:rsidRPr="005431D9" w:rsidTr="00E54972">
        <w:tc>
          <w:tcPr>
            <w:tcW w:w="290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8B62FB">
              <w:rPr>
                <w:sz w:val="22"/>
                <w:szCs w:val="22"/>
              </w:rPr>
              <w:t>703,900</w:t>
            </w:r>
          </w:p>
        </w:tc>
        <w:tc>
          <w:tcPr>
            <w:tcW w:w="388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CF48E1" w:rsidRPr="005431D9" w:rsidTr="00E54972">
        <w:tc>
          <w:tcPr>
            <w:tcW w:w="290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8B62FB">
              <w:rPr>
                <w:sz w:val="22"/>
                <w:szCs w:val="22"/>
              </w:rPr>
              <w:t>703,900</w:t>
            </w:r>
          </w:p>
        </w:tc>
        <w:tc>
          <w:tcPr>
            <w:tcW w:w="388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A42259" w:rsidP="004876CE">
            <w:pPr>
              <w:jc w:val="center"/>
            </w:pPr>
            <w:r>
              <w:t>52,000</w:t>
            </w:r>
          </w:p>
        </w:tc>
        <w:tc>
          <w:tcPr>
            <w:tcW w:w="388" w:type="pct"/>
            <w:vAlign w:val="center"/>
          </w:tcPr>
          <w:p w:rsidR="006131AF" w:rsidRDefault="00A42259" w:rsidP="005E7967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6131AF" w:rsidRDefault="00A42259" w:rsidP="006E004A">
            <w:pPr>
              <w:jc w:val="center"/>
            </w:pPr>
            <w:r>
              <w:t>52,000</w:t>
            </w:r>
          </w:p>
        </w:tc>
      </w:tr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88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</w:tr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2" w:name="_Hlk498518988"/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88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</w:tr>
      <w:bookmarkEnd w:id="2"/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88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3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6131AF" w:rsidRPr="00437ADD" w:rsidRDefault="00A42259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bookmarkEnd w:id="3"/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E54972">
        <w:trPr>
          <w:trHeight w:val="437"/>
        </w:trPr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6131AF" w:rsidRPr="0077519A" w:rsidTr="00E54972">
        <w:tc>
          <w:tcPr>
            <w:tcW w:w="2904" w:type="pct"/>
            <w:shd w:val="clear" w:color="auto" w:fill="auto"/>
          </w:tcPr>
          <w:p w:rsidR="006131AF" w:rsidRPr="0077519A" w:rsidRDefault="006131AF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77519A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A42259" w:rsidP="004876CE">
            <w:pPr>
              <w:jc w:val="center"/>
            </w:pPr>
            <w:r>
              <w:t>284,100</w:t>
            </w:r>
          </w:p>
        </w:tc>
        <w:tc>
          <w:tcPr>
            <w:tcW w:w="388" w:type="pct"/>
            <w:vAlign w:val="center"/>
          </w:tcPr>
          <w:p w:rsidR="006131AF" w:rsidRDefault="00A42259" w:rsidP="004876CE">
            <w:pPr>
              <w:jc w:val="center"/>
            </w:pPr>
            <w:r>
              <w:t>297,000</w:t>
            </w:r>
          </w:p>
        </w:tc>
        <w:tc>
          <w:tcPr>
            <w:tcW w:w="365" w:type="pct"/>
            <w:vAlign w:val="center"/>
          </w:tcPr>
          <w:p w:rsidR="006131AF" w:rsidRDefault="00A42259" w:rsidP="004876CE">
            <w:pPr>
              <w:jc w:val="center"/>
            </w:pPr>
            <w:r>
              <w:t>307,600</w:t>
            </w:r>
          </w:p>
        </w:tc>
      </w:tr>
      <w:tr w:rsidR="00A42259" w:rsidRPr="0077519A" w:rsidTr="00E54972">
        <w:tc>
          <w:tcPr>
            <w:tcW w:w="2904" w:type="pct"/>
            <w:shd w:val="clear" w:color="auto" w:fill="auto"/>
          </w:tcPr>
          <w:p w:rsidR="00A42259" w:rsidRPr="0077519A" w:rsidRDefault="00A42259" w:rsidP="004876CE">
            <w:pPr>
              <w:rPr>
                <w:sz w:val="22"/>
                <w:szCs w:val="22"/>
              </w:rPr>
            </w:pPr>
            <w:bookmarkStart w:id="4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77519A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77519A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77519A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284,100</w:t>
            </w:r>
          </w:p>
        </w:tc>
        <w:tc>
          <w:tcPr>
            <w:tcW w:w="388" w:type="pct"/>
            <w:vAlign w:val="center"/>
          </w:tcPr>
          <w:p w:rsidR="00A42259" w:rsidRDefault="00A42259" w:rsidP="00A42259">
            <w:pPr>
              <w:jc w:val="center"/>
            </w:pPr>
            <w:r>
              <w:t>297,000</w:t>
            </w:r>
          </w:p>
        </w:tc>
        <w:tc>
          <w:tcPr>
            <w:tcW w:w="365" w:type="pct"/>
            <w:vAlign w:val="center"/>
          </w:tcPr>
          <w:p w:rsidR="00A42259" w:rsidRDefault="00A42259" w:rsidP="00A42259">
            <w:pPr>
              <w:jc w:val="center"/>
            </w:pPr>
            <w:r>
              <w:t>307,600</w:t>
            </w:r>
          </w:p>
        </w:tc>
      </w:tr>
      <w:bookmarkEnd w:id="4"/>
      <w:tr w:rsidR="00C179FB" w:rsidRPr="0077519A" w:rsidTr="00E54972">
        <w:tc>
          <w:tcPr>
            <w:tcW w:w="290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179FB" w:rsidRDefault="00E54111" w:rsidP="00C179FB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C179FB" w:rsidRDefault="00E54111" w:rsidP="00C179FB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C179FB" w:rsidRDefault="00E54111" w:rsidP="00C179FB">
            <w:pPr>
              <w:jc w:val="center"/>
            </w:pPr>
            <w:r>
              <w:t>286,246</w:t>
            </w:r>
          </w:p>
        </w:tc>
      </w:tr>
      <w:tr w:rsidR="00E54111" w:rsidRPr="0077519A" w:rsidTr="00E54972">
        <w:tc>
          <w:tcPr>
            <w:tcW w:w="290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286,246</w:t>
            </w:r>
          </w:p>
        </w:tc>
      </w:tr>
      <w:tr w:rsidR="00E54111" w:rsidRPr="0077519A" w:rsidTr="00E54972">
        <w:tc>
          <w:tcPr>
            <w:tcW w:w="290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7" w:type="pct"/>
            <w:shd w:val="clear" w:color="auto" w:fill="auto"/>
          </w:tcPr>
          <w:p w:rsidR="00E54111" w:rsidRDefault="00E54111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286,246</w:t>
            </w:r>
          </w:p>
        </w:tc>
      </w:tr>
      <w:tr w:rsidR="00E54111" w:rsidRPr="0077519A" w:rsidTr="00E54972">
        <w:tc>
          <w:tcPr>
            <w:tcW w:w="290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7" w:type="pct"/>
            <w:shd w:val="clear" w:color="auto" w:fill="auto"/>
          </w:tcPr>
          <w:p w:rsidR="00E54111" w:rsidRDefault="00E54111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286,246</w:t>
            </w:r>
          </w:p>
        </w:tc>
      </w:tr>
      <w:tr w:rsidR="00003CDF" w:rsidRPr="0077519A" w:rsidTr="00E54972">
        <w:tc>
          <w:tcPr>
            <w:tcW w:w="2904" w:type="pct"/>
            <w:shd w:val="clear" w:color="auto" w:fill="auto"/>
          </w:tcPr>
          <w:p w:rsidR="00003CDF" w:rsidRPr="0077519A" w:rsidRDefault="00003CDF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003CDF" w:rsidRPr="00AF18DE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03CDF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03CDF" w:rsidRDefault="00E54111" w:rsidP="00DB31EC">
            <w:pPr>
              <w:jc w:val="center"/>
            </w:pPr>
            <w:r>
              <w:t>3,494</w:t>
            </w:r>
          </w:p>
        </w:tc>
        <w:tc>
          <w:tcPr>
            <w:tcW w:w="388" w:type="pct"/>
            <w:vAlign w:val="center"/>
          </w:tcPr>
          <w:p w:rsidR="00003CDF" w:rsidRDefault="00CF48E1" w:rsidP="00DB31EC">
            <w:pPr>
              <w:jc w:val="center"/>
            </w:pPr>
            <w:r>
              <w:t>13,589</w:t>
            </w:r>
          </w:p>
        </w:tc>
        <w:tc>
          <w:tcPr>
            <w:tcW w:w="365" w:type="pct"/>
            <w:vAlign w:val="center"/>
          </w:tcPr>
          <w:p w:rsidR="00003CDF" w:rsidRDefault="00E54111" w:rsidP="00DB31EC">
            <w:pPr>
              <w:jc w:val="center"/>
            </w:pPr>
            <w:r>
              <w:t>21,354</w:t>
            </w:r>
          </w:p>
        </w:tc>
      </w:tr>
      <w:tr w:rsidR="00CF48E1" w:rsidRPr="0077519A" w:rsidTr="00E54972">
        <w:tc>
          <w:tcPr>
            <w:tcW w:w="2904" w:type="pct"/>
            <w:shd w:val="clear" w:color="auto" w:fill="auto"/>
          </w:tcPr>
          <w:p w:rsidR="00CF48E1" w:rsidRPr="0077519A" w:rsidRDefault="00CF48E1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CF48E1" w:rsidRPr="00AF18DE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F48E1" w:rsidRDefault="00CF48E1" w:rsidP="00737D90">
            <w:pPr>
              <w:jc w:val="center"/>
            </w:pPr>
            <w:r>
              <w:t>3,494</w:t>
            </w:r>
          </w:p>
        </w:tc>
        <w:tc>
          <w:tcPr>
            <w:tcW w:w="388" w:type="pct"/>
          </w:tcPr>
          <w:p w:rsidR="00CF48E1" w:rsidRDefault="00CF48E1" w:rsidP="00CF48E1">
            <w:pPr>
              <w:jc w:val="center"/>
            </w:pPr>
            <w:r w:rsidRPr="00A90129">
              <w:t>13,589</w:t>
            </w:r>
          </w:p>
        </w:tc>
        <w:tc>
          <w:tcPr>
            <w:tcW w:w="365" w:type="pct"/>
            <w:vAlign w:val="center"/>
          </w:tcPr>
          <w:p w:rsidR="00CF48E1" w:rsidRDefault="00CF48E1" w:rsidP="00737D90">
            <w:pPr>
              <w:jc w:val="center"/>
            </w:pPr>
            <w:r>
              <w:t>21,354</w:t>
            </w:r>
          </w:p>
        </w:tc>
      </w:tr>
      <w:tr w:rsidR="00CF48E1" w:rsidRPr="0077519A" w:rsidTr="00E54972">
        <w:tc>
          <w:tcPr>
            <w:tcW w:w="2904" w:type="pct"/>
            <w:shd w:val="clear" w:color="auto" w:fill="auto"/>
          </w:tcPr>
          <w:p w:rsidR="00CF48E1" w:rsidRPr="0077519A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7" w:type="pct"/>
            <w:shd w:val="clear" w:color="auto" w:fill="auto"/>
          </w:tcPr>
          <w:p w:rsidR="00CF48E1" w:rsidRPr="00AF18DE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F48E1" w:rsidRDefault="00CF48E1" w:rsidP="00737D90">
            <w:pPr>
              <w:jc w:val="center"/>
            </w:pPr>
            <w:r>
              <w:t>3,494</w:t>
            </w:r>
          </w:p>
        </w:tc>
        <w:tc>
          <w:tcPr>
            <w:tcW w:w="388" w:type="pct"/>
          </w:tcPr>
          <w:p w:rsidR="00CF48E1" w:rsidRDefault="00CF48E1" w:rsidP="00CF48E1">
            <w:pPr>
              <w:jc w:val="center"/>
            </w:pPr>
            <w:r w:rsidRPr="00A90129">
              <w:t>13,589</w:t>
            </w:r>
          </w:p>
        </w:tc>
        <w:tc>
          <w:tcPr>
            <w:tcW w:w="365" w:type="pct"/>
            <w:vAlign w:val="center"/>
          </w:tcPr>
          <w:p w:rsidR="00CF48E1" w:rsidRDefault="00CF48E1" w:rsidP="00737D90">
            <w:pPr>
              <w:jc w:val="center"/>
            </w:pPr>
            <w:r>
              <w:t>21,354</w:t>
            </w:r>
          </w:p>
        </w:tc>
      </w:tr>
      <w:tr w:rsidR="00CF48E1" w:rsidRPr="0077519A" w:rsidTr="00E54972">
        <w:tc>
          <w:tcPr>
            <w:tcW w:w="2904" w:type="pct"/>
            <w:shd w:val="clear" w:color="auto" w:fill="auto"/>
          </w:tcPr>
          <w:p w:rsidR="00CF48E1" w:rsidRPr="0077519A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7" w:type="pct"/>
            <w:shd w:val="clear" w:color="auto" w:fill="auto"/>
          </w:tcPr>
          <w:p w:rsidR="00CF48E1" w:rsidRPr="00AF18DE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F48E1" w:rsidRDefault="00CF48E1" w:rsidP="00737D90">
            <w:pPr>
              <w:jc w:val="center"/>
            </w:pPr>
            <w:r>
              <w:t>3,494</w:t>
            </w:r>
          </w:p>
        </w:tc>
        <w:tc>
          <w:tcPr>
            <w:tcW w:w="388" w:type="pct"/>
          </w:tcPr>
          <w:p w:rsidR="00CF48E1" w:rsidRDefault="00CF48E1" w:rsidP="00CF48E1">
            <w:pPr>
              <w:jc w:val="center"/>
            </w:pPr>
            <w:r w:rsidRPr="00A90129">
              <w:t>13,589</w:t>
            </w:r>
          </w:p>
        </w:tc>
        <w:tc>
          <w:tcPr>
            <w:tcW w:w="365" w:type="pct"/>
            <w:vAlign w:val="center"/>
          </w:tcPr>
          <w:p w:rsidR="00CF48E1" w:rsidRDefault="00CF48E1" w:rsidP="00737D90">
            <w:pPr>
              <w:jc w:val="center"/>
            </w:pPr>
            <w:r>
              <w:t>21,354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ED56CA" w:rsidRDefault="000002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54111">
              <w:rPr>
                <w:sz w:val="22"/>
                <w:szCs w:val="22"/>
              </w:rPr>
              <w:t>05,000</w:t>
            </w:r>
          </w:p>
        </w:tc>
        <w:tc>
          <w:tcPr>
            <w:tcW w:w="388" w:type="pct"/>
            <w:vAlign w:val="center"/>
          </w:tcPr>
          <w:p w:rsidR="006131AF" w:rsidRPr="00ED56CA" w:rsidRDefault="00E5411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6131AF" w:rsidRPr="00ED56CA" w:rsidRDefault="00E5411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E54972">
        <w:tc>
          <w:tcPr>
            <w:tcW w:w="290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E54972">
        <w:tc>
          <w:tcPr>
            <w:tcW w:w="290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E54972">
        <w:tc>
          <w:tcPr>
            <w:tcW w:w="290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E54972">
        <w:tc>
          <w:tcPr>
            <w:tcW w:w="290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E54972">
        <w:tc>
          <w:tcPr>
            <w:tcW w:w="290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E54972">
        <w:tc>
          <w:tcPr>
            <w:tcW w:w="290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951C1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398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6131AF" w:rsidRPr="00642AA8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147740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E54111" w:rsidRDefault="00250955" w:rsidP="004876C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1333</w:t>
            </w:r>
            <w:r w:rsidR="00E54111" w:rsidRPr="00E54111">
              <w:rPr>
                <w:b/>
                <w:sz w:val="18"/>
                <w:szCs w:val="18"/>
              </w:rPr>
              <w:t>,724</w:t>
            </w:r>
          </w:p>
        </w:tc>
        <w:tc>
          <w:tcPr>
            <w:tcW w:w="388" w:type="pct"/>
            <w:vAlign w:val="center"/>
          </w:tcPr>
          <w:p w:rsidR="006131AF" w:rsidRPr="00E54111" w:rsidRDefault="00E54111" w:rsidP="004876CE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  <w:tc>
          <w:tcPr>
            <w:tcW w:w="365" w:type="pct"/>
            <w:vAlign w:val="center"/>
          </w:tcPr>
          <w:p w:rsidR="006131AF" w:rsidRPr="00E54111" w:rsidRDefault="00E54111" w:rsidP="004876CE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</w:tr>
      <w:tr w:rsidR="00250955" w:rsidRPr="005431D9" w:rsidTr="00E54972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250955" w:rsidRPr="00E54111" w:rsidRDefault="00250955" w:rsidP="003E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1333</w:t>
            </w:r>
            <w:r w:rsidRPr="00E54111">
              <w:rPr>
                <w:b/>
                <w:sz w:val="18"/>
                <w:szCs w:val="18"/>
              </w:rPr>
              <w:t>,724</w:t>
            </w:r>
          </w:p>
        </w:tc>
        <w:tc>
          <w:tcPr>
            <w:tcW w:w="388" w:type="pct"/>
            <w:vAlign w:val="center"/>
          </w:tcPr>
          <w:p w:rsidR="00250955" w:rsidRPr="00E54111" w:rsidRDefault="00250955" w:rsidP="003E26C9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  <w:tc>
          <w:tcPr>
            <w:tcW w:w="365" w:type="pct"/>
            <w:vAlign w:val="center"/>
          </w:tcPr>
          <w:p w:rsidR="00250955" w:rsidRPr="00E54111" w:rsidRDefault="00250955" w:rsidP="003E26C9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</w:tr>
      <w:tr w:rsidR="00250955" w:rsidRPr="005431D9" w:rsidTr="00E54972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250955" w:rsidRPr="00E54111" w:rsidRDefault="00250955" w:rsidP="003E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1333</w:t>
            </w:r>
            <w:r w:rsidRPr="00E54111">
              <w:rPr>
                <w:b/>
                <w:sz w:val="18"/>
                <w:szCs w:val="18"/>
              </w:rPr>
              <w:t>,724</w:t>
            </w:r>
          </w:p>
        </w:tc>
        <w:tc>
          <w:tcPr>
            <w:tcW w:w="388" w:type="pct"/>
            <w:vAlign w:val="center"/>
          </w:tcPr>
          <w:p w:rsidR="00250955" w:rsidRPr="00E54111" w:rsidRDefault="00250955" w:rsidP="003E26C9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  <w:tc>
          <w:tcPr>
            <w:tcW w:w="365" w:type="pct"/>
            <w:vAlign w:val="center"/>
          </w:tcPr>
          <w:p w:rsidR="00250955" w:rsidRPr="00E54111" w:rsidRDefault="00250955" w:rsidP="003E26C9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</w:tr>
      <w:tr w:rsidR="006131AF" w:rsidRPr="000A14D5" w:rsidTr="00E54972">
        <w:tc>
          <w:tcPr>
            <w:tcW w:w="290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6131AF" w:rsidRDefault="00E54111" w:rsidP="003226A4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6131AF" w:rsidRDefault="00E54111" w:rsidP="004876CE">
            <w:pPr>
              <w:jc w:val="center"/>
            </w:pPr>
            <w:r>
              <w:t>2,65310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6131AF" w:rsidRPr="000A14D5" w:rsidTr="00E54972">
        <w:tc>
          <w:tcPr>
            <w:tcW w:w="290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C21D84" w:rsidP="004876CE">
            <w:pPr>
              <w:jc w:val="center"/>
            </w:pPr>
            <w:r>
              <w:t>1,37</w:t>
            </w:r>
            <w:r w:rsidR="00E54111">
              <w:t>4</w:t>
            </w:r>
          </w:p>
        </w:tc>
        <w:tc>
          <w:tcPr>
            <w:tcW w:w="388" w:type="pct"/>
            <w:vAlign w:val="center"/>
          </w:tcPr>
          <w:p w:rsidR="006131AF" w:rsidRDefault="00C21D84" w:rsidP="004876CE">
            <w:pPr>
              <w:jc w:val="center"/>
            </w:pPr>
            <w:r>
              <w:t>1,37</w:t>
            </w:r>
            <w:r w:rsidR="00E54111">
              <w:t>4</w:t>
            </w:r>
          </w:p>
        </w:tc>
        <w:tc>
          <w:tcPr>
            <w:tcW w:w="365" w:type="pct"/>
            <w:vAlign w:val="center"/>
          </w:tcPr>
          <w:p w:rsidR="006131AF" w:rsidRDefault="00C21D84" w:rsidP="00E54111">
            <w:pPr>
              <w:jc w:val="center"/>
            </w:pPr>
            <w:r>
              <w:t>1,37</w:t>
            </w:r>
            <w:r w:rsidR="00E54111">
              <w:t>4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</w:t>
            </w:r>
            <w:r w:rsidRPr="00FB6CA1">
              <w:rPr>
                <w:sz w:val="22"/>
                <w:szCs w:val="22"/>
              </w:rPr>
              <w:lastRenderedPageBreak/>
              <w:t>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</w:tr>
      <w:tr w:rsidR="003226A4" w:rsidRPr="005431D9" w:rsidTr="00E54972">
        <w:tc>
          <w:tcPr>
            <w:tcW w:w="290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65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3226A4" w:rsidRPr="005431D9" w:rsidTr="00E54972">
        <w:tc>
          <w:tcPr>
            <w:tcW w:w="290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65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6131AF" w:rsidRPr="000A14D5" w:rsidTr="00E54972">
        <w:tc>
          <w:tcPr>
            <w:tcW w:w="290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5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6" w:name="OLE_LINK59"/>
            <w:bookmarkStart w:id="7" w:name="OLE_LINK60"/>
            <w:bookmarkStart w:id="8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6"/>
            <w:bookmarkEnd w:id="7"/>
            <w:bookmarkEnd w:id="8"/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6131AF" w:rsidRDefault="00E54111" w:rsidP="004876CE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6131AF" w:rsidRDefault="00E54111" w:rsidP="004876CE">
            <w:pPr>
              <w:jc w:val="center"/>
            </w:pPr>
            <w:r>
              <w:t>10,701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152377" w:rsidRDefault="00E54111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152377" w:rsidRDefault="00E54111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D70C8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D70C8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6131AF" w:rsidRPr="000A14D5" w:rsidTr="00E54972">
        <w:tc>
          <w:tcPr>
            <w:tcW w:w="290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6131AF" w:rsidRDefault="00E54111" w:rsidP="004876CE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6131AF" w:rsidRDefault="00E54111" w:rsidP="004876CE">
            <w:pPr>
              <w:jc w:val="center"/>
            </w:pPr>
            <w:r>
              <w:t>0,970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6159A1" w:rsidRPr="005431D9" w:rsidTr="00E54972">
        <w:tc>
          <w:tcPr>
            <w:tcW w:w="2904" w:type="pct"/>
            <w:shd w:val="clear" w:color="auto" w:fill="auto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02 3 00 00000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59A1" w:rsidRDefault="00E54111" w:rsidP="00DB31EC">
            <w:pPr>
              <w:jc w:val="center"/>
            </w:pPr>
            <w:r>
              <w:t>3</w:t>
            </w:r>
            <w:r w:rsidR="00250955">
              <w:t>1</w:t>
            </w:r>
            <w:r>
              <w:t>0,000</w:t>
            </w:r>
          </w:p>
        </w:tc>
        <w:tc>
          <w:tcPr>
            <w:tcW w:w="388" w:type="pct"/>
            <w:vAlign w:val="center"/>
          </w:tcPr>
          <w:p w:rsidR="006159A1" w:rsidRDefault="00E54111" w:rsidP="00DB31EC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6159A1" w:rsidRDefault="00E54111" w:rsidP="00DB31EC">
            <w:pPr>
              <w:jc w:val="center"/>
            </w:pPr>
            <w:r>
              <w:t>30,000</w:t>
            </w:r>
          </w:p>
        </w:tc>
      </w:tr>
      <w:tr w:rsidR="00250955" w:rsidRPr="005431D9" w:rsidTr="003E26C9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50955" w:rsidRDefault="00250955" w:rsidP="00250955">
            <w:pPr>
              <w:jc w:val="center"/>
            </w:pPr>
            <w:r w:rsidRPr="00F064E8">
              <w:t>310,000</w:t>
            </w:r>
          </w:p>
        </w:tc>
        <w:tc>
          <w:tcPr>
            <w:tcW w:w="388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</w:tr>
      <w:tr w:rsidR="00250955" w:rsidRPr="005431D9" w:rsidTr="003E26C9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02 3 01 8022</w:t>
            </w:r>
            <w:r w:rsidRPr="00122077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50955" w:rsidRDefault="00250955" w:rsidP="00250955">
            <w:pPr>
              <w:jc w:val="center"/>
            </w:pPr>
            <w:r w:rsidRPr="00F064E8">
              <w:t>310,000</w:t>
            </w:r>
          </w:p>
        </w:tc>
        <w:tc>
          <w:tcPr>
            <w:tcW w:w="388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</w:tr>
      <w:tr w:rsidR="00250955" w:rsidRPr="005431D9" w:rsidTr="003E26C9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50955" w:rsidRDefault="00250955" w:rsidP="00250955">
            <w:pPr>
              <w:jc w:val="center"/>
            </w:pPr>
            <w:r w:rsidRPr="00F064E8">
              <w:t>310,000</w:t>
            </w:r>
          </w:p>
        </w:tc>
        <w:tc>
          <w:tcPr>
            <w:tcW w:w="388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</w:tr>
      <w:tr w:rsidR="00250955" w:rsidRPr="005431D9" w:rsidTr="003E26C9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250955" w:rsidRDefault="00250955" w:rsidP="00250955">
            <w:pPr>
              <w:jc w:val="center"/>
            </w:pPr>
            <w:r w:rsidRPr="00F064E8">
              <w:t>310,000</w:t>
            </w:r>
          </w:p>
        </w:tc>
        <w:tc>
          <w:tcPr>
            <w:tcW w:w="388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</w:tr>
      <w:tr w:rsidR="00250955" w:rsidRPr="005431D9" w:rsidTr="003E26C9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8" w:type="pct"/>
            <w:shd w:val="clear" w:color="auto" w:fill="auto"/>
          </w:tcPr>
          <w:p w:rsidR="00250955" w:rsidRDefault="00250955" w:rsidP="00250955">
            <w:pPr>
              <w:jc w:val="center"/>
            </w:pPr>
            <w:r w:rsidRPr="00F064E8">
              <w:t>310,000</w:t>
            </w:r>
          </w:p>
        </w:tc>
        <w:tc>
          <w:tcPr>
            <w:tcW w:w="388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</w:tr>
      <w:bookmarkEnd w:id="5"/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6073AB" w:rsidRDefault="006131AF" w:rsidP="004876CE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right w:val="single" w:sz="4" w:space="0" w:color="auto"/>
            </w:tcBorders>
            <w:vAlign w:val="center"/>
          </w:tcPr>
          <w:p w:rsidR="006131AF" w:rsidRPr="00C6159E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974,950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6131AF" w:rsidRPr="00C6159E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6131AF" w:rsidRPr="006073AB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9D7754" w:rsidRPr="005431D9" w:rsidTr="00E54972">
        <w:tc>
          <w:tcPr>
            <w:tcW w:w="2904" w:type="pct"/>
            <w:shd w:val="clear" w:color="auto" w:fill="auto"/>
          </w:tcPr>
          <w:p w:rsidR="009D7754" w:rsidRPr="006073AB" w:rsidRDefault="009D7754" w:rsidP="004876CE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D7754" w:rsidRPr="006073AB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right w:val="single" w:sz="4" w:space="0" w:color="auto"/>
            </w:tcBorders>
          </w:tcPr>
          <w:p w:rsidR="009D7754" w:rsidRDefault="009D7754" w:rsidP="009D7754">
            <w:pPr>
              <w:jc w:val="center"/>
            </w:pPr>
            <w:r w:rsidRPr="00EF3459">
              <w:rPr>
                <w:sz w:val="22"/>
                <w:szCs w:val="22"/>
              </w:rPr>
              <w:t>974,950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9D7754" w:rsidRPr="00C6159E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9D7754" w:rsidRPr="006073AB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9D7754" w:rsidRPr="005431D9" w:rsidTr="00E54972">
        <w:tc>
          <w:tcPr>
            <w:tcW w:w="290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9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D7754" w:rsidRPr="006073AB" w:rsidRDefault="009D7754" w:rsidP="004876CE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right w:val="single" w:sz="4" w:space="0" w:color="auto"/>
            </w:tcBorders>
          </w:tcPr>
          <w:p w:rsidR="009D7754" w:rsidRDefault="009D7754" w:rsidP="009D7754">
            <w:pPr>
              <w:jc w:val="center"/>
            </w:pPr>
            <w:r w:rsidRPr="00EF3459">
              <w:rPr>
                <w:sz w:val="22"/>
                <w:szCs w:val="22"/>
              </w:rPr>
              <w:t>974,950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9D7754" w:rsidRPr="00C6159E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9D7754" w:rsidRPr="006073AB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bookmarkEnd w:id="9"/>
      <w:tr w:rsidR="009D7754" w:rsidRPr="005431D9" w:rsidTr="00E54972">
        <w:tc>
          <w:tcPr>
            <w:tcW w:w="290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D7754" w:rsidRPr="006073AB" w:rsidRDefault="009D7754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right w:val="single" w:sz="4" w:space="0" w:color="auto"/>
            </w:tcBorders>
          </w:tcPr>
          <w:p w:rsidR="009D7754" w:rsidRDefault="009D7754" w:rsidP="009D7754">
            <w:pPr>
              <w:jc w:val="center"/>
            </w:pPr>
            <w:r w:rsidRPr="00EF3459">
              <w:rPr>
                <w:sz w:val="22"/>
                <w:szCs w:val="22"/>
              </w:rPr>
              <w:t>974,950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9D7754" w:rsidRPr="00C6159E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9D7754" w:rsidRPr="006073AB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9D7754" w:rsidRPr="005431D9" w:rsidTr="00E54972">
        <w:tc>
          <w:tcPr>
            <w:tcW w:w="2904" w:type="pct"/>
            <w:shd w:val="clear" w:color="auto" w:fill="auto"/>
          </w:tcPr>
          <w:p w:rsidR="009D7754" w:rsidRPr="00152377" w:rsidRDefault="009D7754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D7754" w:rsidRPr="006073AB" w:rsidRDefault="009D7754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tcBorders>
              <w:right w:val="single" w:sz="4" w:space="0" w:color="auto"/>
            </w:tcBorders>
          </w:tcPr>
          <w:p w:rsidR="009D7754" w:rsidRDefault="009D7754" w:rsidP="009D7754">
            <w:pPr>
              <w:jc w:val="center"/>
            </w:pPr>
            <w:r w:rsidRPr="00EF3459">
              <w:rPr>
                <w:sz w:val="22"/>
                <w:szCs w:val="22"/>
              </w:rPr>
              <w:t>974,950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9D7754" w:rsidRPr="00C6159E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9D7754" w:rsidRPr="006073AB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9D7754" w:rsidRPr="005431D9" w:rsidTr="00E54972">
        <w:tc>
          <w:tcPr>
            <w:tcW w:w="2904" w:type="pct"/>
            <w:shd w:val="clear" w:color="auto" w:fill="auto"/>
          </w:tcPr>
          <w:p w:rsidR="009D7754" w:rsidRPr="00152377" w:rsidRDefault="009D7754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D7754" w:rsidRPr="006073AB" w:rsidRDefault="009D7754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tcBorders>
              <w:right w:val="single" w:sz="4" w:space="0" w:color="auto"/>
            </w:tcBorders>
          </w:tcPr>
          <w:p w:rsidR="009D7754" w:rsidRDefault="009D7754" w:rsidP="009D7754">
            <w:pPr>
              <w:jc w:val="center"/>
            </w:pPr>
            <w:r w:rsidRPr="00EF3459">
              <w:rPr>
                <w:sz w:val="22"/>
                <w:szCs w:val="22"/>
              </w:rPr>
              <w:t>974,950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9D7754" w:rsidRPr="00C6159E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9D7754" w:rsidRPr="006073AB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6131AF" w:rsidRPr="000A14D5" w:rsidTr="00E54972">
        <w:tc>
          <w:tcPr>
            <w:tcW w:w="2904" w:type="pct"/>
            <w:shd w:val="clear" w:color="auto" w:fill="auto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A336BD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</w:t>
            </w:r>
            <w:r w:rsidR="004876CE">
              <w:rPr>
                <w:sz w:val="22"/>
                <w:szCs w:val="18"/>
              </w:rPr>
              <w:t>0</w:t>
            </w:r>
            <w:r w:rsidR="006131AF" w:rsidRPr="00A336BD">
              <w:rPr>
                <w:sz w:val="22"/>
                <w:szCs w:val="18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88" w:type="pct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6131AF" w:rsidRPr="00A336BD" w:rsidRDefault="006131AF" w:rsidP="004876CE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4876CE" w:rsidRPr="005431D9" w:rsidTr="00E54972">
        <w:tc>
          <w:tcPr>
            <w:tcW w:w="2904" w:type="pct"/>
            <w:shd w:val="clear" w:color="auto" w:fill="auto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4876CE" w:rsidRDefault="00E445E6" w:rsidP="004876CE">
            <w:pPr>
              <w:jc w:val="center"/>
            </w:pPr>
            <w:r>
              <w:rPr>
                <w:sz w:val="22"/>
                <w:szCs w:val="18"/>
              </w:rPr>
              <w:t xml:space="preserve">02 3 01 </w:t>
            </w:r>
            <w:r w:rsidR="00DC47DA">
              <w:rPr>
                <w:sz w:val="22"/>
                <w:szCs w:val="18"/>
              </w:rPr>
              <w:t>8028</w:t>
            </w:r>
            <w:r w:rsidR="004876CE" w:rsidRPr="009C28EF">
              <w:rPr>
                <w:sz w:val="22"/>
                <w:szCs w:val="18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4876CE" w:rsidRPr="00A336BD" w:rsidRDefault="00E54111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8" w:type="pct"/>
            <w:vAlign w:val="center"/>
          </w:tcPr>
          <w:p w:rsidR="004876CE" w:rsidRPr="00A336BD" w:rsidRDefault="00E54111" w:rsidP="00EF5EA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65" w:type="pct"/>
            <w:vAlign w:val="center"/>
          </w:tcPr>
          <w:p w:rsidR="004876CE" w:rsidRPr="00A336BD" w:rsidRDefault="00E54111" w:rsidP="00EF5EA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Pr="00A336BD" w:rsidRDefault="00E54111" w:rsidP="00737D90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8" w:type="pct"/>
            <w:vAlign w:val="center"/>
          </w:tcPr>
          <w:p w:rsidR="00E54111" w:rsidRPr="00A336BD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65" w:type="pct"/>
            <w:vAlign w:val="center"/>
          </w:tcPr>
          <w:p w:rsidR="00E54111" w:rsidRPr="00A336BD" w:rsidRDefault="00E54111" w:rsidP="00737D90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Pr="00A336BD" w:rsidRDefault="00E54111" w:rsidP="00737D90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8" w:type="pct"/>
            <w:vAlign w:val="center"/>
          </w:tcPr>
          <w:p w:rsidR="00E54111" w:rsidRPr="00A336BD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65" w:type="pct"/>
            <w:vAlign w:val="center"/>
          </w:tcPr>
          <w:p w:rsidR="00E54111" w:rsidRPr="00A336BD" w:rsidRDefault="00E54111" w:rsidP="00737D90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Pr="00A336BD" w:rsidRDefault="00E54111" w:rsidP="00737D90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8" w:type="pct"/>
            <w:vAlign w:val="center"/>
          </w:tcPr>
          <w:p w:rsidR="00E54111" w:rsidRPr="00A336BD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65" w:type="pct"/>
            <w:vAlign w:val="center"/>
          </w:tcPr>
          <w:p w:rsidR="00E54111" w:rsidRPr="00A336BD" w:rsidRDefault="00E54111" w:rsidP="00737D90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445E6" w:rsidRPr="005431D9" w:rsidTr="00E54972">
        <w:tc>
          <w:tcPr>
            <w:tcW w:w="2904" w:type="pct"/>
            <w:shd w:val="clear" w:color="auto" w:fill="auto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445E6" w:rsidRDefault="00E445E6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445E6" w:rsidRDefault="00DC47DA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88" w:type="pct"/>
            <w:vAlign w:val="center"/>
          </w:tcPr>
          <w:p w:rsidR="00E445E6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65" w:type="pct"/>
            <w:vAlign w:val="center"/>
          </w:tcPr>
          <w:p w:rsidR="00E445E6" w:rsidRDefault="00E54111" w:rsidP="004876CE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E54972">
        <w:tc>
          <w:tcPr>
            <w:tcW w:w="290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C47DA" w:rsidRDefault="00DC47DA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88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65" w:type="pct"/>
            <w:vAlign w:val="center"/>
          </w:tcPr>
          <w:p w:rsidR="00DC47DA" w:rsidRDefault="00E54111" w:rsidP="00451E6B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5,</w:t>
            </w:r>
            <w:r w:rsidR="00DC47DA">
              <w:rPr>
                <w:sz w:val="22"/>
                <w:szCs w:val="18"/>
              </w:rPr>
              <w:t>000</w:t>
            </w:r>
          </w:p>
        </w:tc>
      </w:tr>
      <w:tr w:rsidR="00DC47DA" w:rsidRPr="005431D9" w:rsidTr="00E54972">
        <w:tc>
          <w:tcPr>
            <w:tcW w:w="290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88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65" w:type="pct"/>
            <w:vAlign w:val="center"/>
          </w:tcPr>
          <w:p w:rsidR="00DC47DA" w:rsidRDefault="00E54111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E54972">
        <w:tc>
          <w:tcPr>
            <w:tcW w:w="290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C47DA" w:rsidRDefault="00E269F6" w:rsidP="00451E6B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>
              <w:rPr>
                <w:sz w:val="22"/>
                <w:szCs w:val="18"/>
              </w:rPr>
              <w:t>,</w:t>
            </w:r>
            <w:r w:rsidR="00DC47DA">
              <w:rPr>
                <w:sz w:val="22"/>
                <w:szCs w:val="18"/>
              </w:rPr>
              <w:t>000</w:t>
            </w:r>
          </w:p>
        </w:tc>
        <w:tc>
          <w:tcPr>
            <w:tcW w:w="388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65" w:type="pct"/>
            <w:vAlign w:val="center"/>
          </w:tcPr>
          <w:p w:rsidR="00DC47DA" w:rsidRDefault="00E54111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EF07F4" w:rsidRPr="005431D9" w:rsidTr="00E54972">
        <w:tc>
          <w:tcPr>
            <w:tcW w:w="2904" w:type="pct"/>
            <w:shd w:val="clear" w:color="auto" w:fill="auto"/>
          </w:tcPr>
          <w:p w:rsidR="00EF07F4" w:rsidRPr="00152377" w:rsidRDefault="00EF07F4" w:rsidP="00EF07F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государственного (муниципального )долга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F07F4" w:rsidRPr="006073AB" w:rsidRDefault="00EF07F4" w:rsidP="00EF07F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F07F4" w:rsidRPr="005431D9" w:rsidRDefault="00EF07F4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F07F4" w:rsidRDefault="00EF07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F07F4" w:rsidRDefault="00EF07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F07F4" w:rsidRDefault="00CF48E1" w:rsidP="00451E6B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0500</w:t>
            </w:r>
          </w:p>
        </w:tc>
        <w:tc>
          <w:tcPr>
            <w:tcW w:w="388" w:type="pct"/>
            <w:vAlign w:val="center"/>
          </w:tcPr>
          <w:p w:rsidR="00EF07F4" w:rsidRDefault="00EF07F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EF07F4" w:rsidRDefault="00EF07F4" w:rsidP="00DB31EC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EF07F4" w:rsidRPr="005431D9" w:rsidTr="00E54972">
        <w:tc>
          <w:tcPr>
            <w:tcW w:w="2904" w:type="pct"/>
            <w:shd w:val="clear" w:color="auto" w:fill="auto"/>
          </w:tcPr>
          <w:p w:rsidR="00EF07F4" w:rsidRPr="00152377" w:rsidRDefault="00EF07F4" w:rsidP="00EF07F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муниципального долга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F07F4" w:rsidRPr="006073AB" w:rsidRDefault="00EF07F4" w:rsidP="00EF07F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F07F4" w:rsidRPr="005431D9" w:rsidRDefault="00EF07F4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F07F4" w:rsidRDefault="00EF07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F07F4" w:rsidRDefault="00EF07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F07F4" w:rsidRDefault="00EF07F4" w:rsidP="00CF48E1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0,</w:t>
            </w:r>
            <w:r w:rsidR="00CF48E1">
              <w:rPr>
                <w:sz w:val="22"/>
                <w:szCs w:val="18"/>
              </w:rPr>
              <w:t>500</w:t>
            </w:r>
          </w:p>
        </w:tc>
        <w:tc>
          <w:tcPr>
            <w:tcW w:w="388" w:type="pct"/>
            <w:vAlign w:val="center"/>
          </w:tcPr>
          <w:p w:rsidR="00EF07F4" w:rsidRDefault="00EF07F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EF07F4" w:rsidRDefault="00EF07F4" w:rsidP="00DB31EC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147740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>годы»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5C7C44" w:rsidRDefault="00250955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846388">
              <w:rPr>
                <w:b/>
                <w:sz w:val="22"/>
                <w:szCs w:val="22"/>
              </w:rPr>
              <w:t>228,230</w:t>
            </w:r>
          </w:p>
        </w:tc>
        <w:tc>
          <w:tcPr>
            <w:tcW w:w="388" w:type="pct"/>
            <w:vAlign w:val="center"/>
          </w:tcPr>
          <w:p w:rsidR="006131AF" w:rsidRPr="005C7C44" w:rsidRDefault="00E54972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1252,71</w:t>
            </w:r>
            <w:r w:rsidR="002509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65" w:type="pct"/>
            <w:vAlign w:val="center"/>
          </w:tcPr>
          <w:p w:rsidR="006131AF" w:rsidRPr="002E53F4" w:rsidRDefault="00E54972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11147,87</w:t>
            </w:r>
            <w:r w:rsidR="00250955">
              <w:rPr>
                <w:b/>
                <w:sz w:val="22"/>
                <w:szCs w:val="22"/>
              </w:rPr>
              <w:t>7</w:t>
            </w:r>
          </w:p>
        </w:tc>
      </w:tr>
      <w:tr w:rsidR="000900D7" w:rsidRPr="005431D9" w:rsidTr="00E54972">
        <w:tc>
          <w:tcPr>
            <w:tcW w:w="290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900D7" w:rsidRPr="00E16B29" w:rsidRDefault="00E16B29" w:rsidP="00DB31EC">
            <w:pPr>
              <w:jc w:val="center"/>
            </w:pPr>
            <w:r w:rsidRPr="00E16B29">
              <w:t>1258,09</w:t>
            </w:r>
            <w:r w:rsidR="00250955">
              <w:t>6</w:t>
            </w:r>
          </w:p>
        </w:tc>
        <w:tc>
          <w:tcPr>
            <w:tcW w:w="388" w:type="pct"/>
            <w:vAlign w:val="center"/>
          </w:tcPr>
          <w:p w:rsidR="000900D7" w:rsidRPr="00E54972" w:rsidRDefault="00E54972" w:rsidP="00DB31EC">
            <w:pPr>
              <w:jc w:val="center"/>
            </w:pPr>
            <w:r w:rsidRPr="00E54972">
              <w:t>1177,71</w:t>
            </w:r>
            <w:r w:rsidR="00250955">
              <w:t>4</w:t>
            </w:r>
          </w:p>
        </w:tc>
        <w:tc>
          <w:tcPr>
            <w:tcW w:w="365" w:type="pct"/>
            <w:vAlign w:val="center"/>
          </w:tcPr>
          <w:p w:rsidR="000900D7" w:rsidRPr="00E54972" w:rsidRDefault="00E54972" w:rsidP="00DB31EC">
            <w:pPr>
              <w:jc w:val="center"/>
            </w:pPr>
            <w:r>
              <w:t>1122,87</w:t>
            </w:r>
            <w:r w:rsidR="00250955">
              <w:t>7</w:t>
            </w:r>
          </w:p>
        </w:tc>
      </w:tr>
      <w:tr w:rsidR="00250955" w:rsidRPr="005431D9" w:rsidTr="00E54972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0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250955" w:rsidRPr="00E16B29" w:rsidRDefault="00250955" w:rsidP="003E26C9">
            <w:pPr>
              <w:jc w:val="center"/>
            </w:pPr>
            <w:r w:rsidRPr="00E16B29">
              <w:t>1258,09</w:t>
            </w:r>
            <w:r>
              <w:t>6</w:t>
            </w:r>
          </w:p>
        </w:tc>
        <w:tc>
          <w:tcPr>
            <w:tcW w:w="388" w:type="pct"/>
            <w:vAlign w:val="center"/>
          </w:tcPr>
          <w:p w:rsidR="00250955" w:rsidRPr="00E54972" w:rsidRDefault="00250955" w:rsidP="003E26C9">
            <w:pPr>
              <w:jc w:val="center"/>
            </w:pPr>
            <w:r w:rsidRPr="00E54972">
              <w:t>1177,71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250955" w:rsidRPr="00E54972" w:rsidRDefault="00250955" w:rsidP="003E26C9">
            <w:pPr>
              <w:jc w:val="center"/>
            </w:pPr>
            <w:r>
              <w:t>1122,877</w:t>
            </w:r>
          </w:p>
        </w:tc>
      </w:tr>
      <w:bookmarkEnd w:id="10"/>
      <w:tr w:rsidR="00250955" w:rsidRPr="005431D9" w:rsidTr="00E54972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Default="00250955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250955" w:rsidRPr="00E16B29" w:rsidRDefault="00250955" w:rsidP="003E26C9">
            <w:pPr>
              <w:jc w:val="center"/>
            </w:pPr>
            <w:r w:rsidRPr="00E16B29">
              <w:t>1258,09</w:t>
            </w:r>
            <w:r>
              <w:t>6</w:t>
            </w:r>
          </w:p>
        </w:tc>
        <w:tc>
          <w:tcPr>
            <w:tcW w:w="388" w:type="pct"/>
            <w:vAlign w:val="center"/>
          </w:tcPr>
          <w:p w:rsidR="00250955" w:rsidRPr="00E54972" w:rsidRDefault="00250955" w:rsidP="003E26C9">
            <w:pPr>
              <w:jc w:val="center"/>
            </w:pPr>
            <w:r w:rsidRPr="00E54972">
              <w:t>1177,71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250955" w:rsidRPr="00E54972" w:rsidRDefault="00250955" w:rsidP="003E26C9">
            <w:pPr>
              <w:jc w:val="center"/>
            </w:pPr>
            <w:r>
              <w:t>1122,877</w:t>
            </w:r>
          </w:p>
        </w:tc>
      </w:tr>
      <w:tr w:rsidR="001C24CD" w:rsidRPr="005431D9" w:rsidTr="00E54972">
        <w:tc>
          <w:tcPr>
            <w:tcW w:w="290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1C24CD" w:rsidRDefault="00C21D84" w:rsidP="004876CE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="001C24CD"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1C24CD" w:rsidRPr="005C7C44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88" w:type="pct"/>
            <w:vAlign w:val="bottom"/>
          </w:tcPr>
          <w:p w:rsidR="001C24CD" w:rsidRPr="005C7C44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1C24CD" w:rsidRPr="005C7C44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Default="00E16B29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88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Default="00E16B29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88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Default="00E16B29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88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1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Default="006131AF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E54972" w:rsidRDefault="00E16B29" w:rsidP="004876CE">
            <w:pPr>
              <w:jc w:val="center"/>
            </w:pPr>
            <w:r w:rsidRPr="00E54972">
              <w:t>343,09</w:t>
            </w:r>
            <w:r w:rsidR="00250955">
              <w:t>6</w:t>
            </w:r>
          </w:p>
        </w:tc>
        <w:tc>
          <w:tcPr>
            <w:tcW w:w="388" w:type="pct"/>
            <w:vAlign w:val="center"/>
          </w:tcPr>
          <w:p w:rsidR="006131AF" w:rsidRPr="00E54972" w:rsidRDefault="00E54972" w:rsidP="004876CE">
            <w:pPr>
              <w:contextualSpacing/>
              <w:jc w:val="center"/>
            </w:pPr>
            <w:r w:rsidRPr="00E54972">
              <w:t>262,71</w:t>
            </w:r>
            <w:r w:rsidR="00250955">
              <w:t>4</w:t>
            </w:r>
          </w:p>
        </w:tc>
        <w:tc>
          <w:tcPr>
            <w:tcW w:w="365" w:type="pct"/>
            <w:vAlign w:val="center"/>
          </w:tcPr>
          <w:p w:rsidR="006131AF" w:rsidRPr="00E54972" w:rsidRDefault="00E54972" w:rsidP="004876CE">
            <w:pPr>
              <w:contextualSpacing/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 w:rsidR="00250955">
              <w:t>7</w:t>
            </w:r>
          </w:p>
        </w:tc>
      </w:tr>
      <w:bookmarkEnd w:id="11"/>
      <w:tr w:rsidR="00250955" w:rsidRPr="005431D9" w:rsidTr="00E54972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873CC8" w:rsidRDefault="0025095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143064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250955" w:rsidRPr="00E54972" w:rsidRDefault="00250955" w:rsidP="003E26C9">
            <w:pPr>
              <w:jc w:val="center"/>
            </w:pPr>
            <w:r w:rsidRPr="00E54972">
              <w:t>343,09</w:t>
            </w:r>
            <w:r>
              <w:t>6</w:t>
            </w:r>
          </w:p>
        </w:tc>
        <w:tc>
          <w:tcPr>
            <w:tcW w:w="388" w:type="pct"/>
            <w:vAlign w:val="center"/>
          </w:tcPr>
          <w:p w:rsidR="00250955" w:rsidRPr="00E54972" w:rsidRDefault="00250955" w:rsidP="003E26C9">
            <w:pPr>
              <w:contextualSpacing/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250955" w:rsidRPr="00E54972" w:rsidRDefault="00250955" w:rsidP="003E26C9">
            <w:pPr>
              <w:contextualSpacing/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250955" w:rsidRPr="005431D9" w:rsidTr="00E54972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Default="00250955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143064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250955" w:rsidRPr="00E54972" w:rsidRDefault="00250955" w:rsidP="003E26C9">
            <w:pPr>
              <w:jc w:val="center"/>
            </w:pPr>
            <w:r w:rsidRPr="00E54972">
              <w:t>343,09</w:t>
            </w:r>
            <w:r>
              <w:t>6</w:t>
            </w:r>
          </w:p>
        </w:tc>
        <w:tc>
          <w:tcPr>
            <w:tcW w:w="388" w:type="pct"/>
            <w:vAlign w:val="center"/>
          </w:tcPr>
          <w:p w:rsidR="00250955" w:rsidRPr="00E54972" w:rsidRDefault="00250955" w:rsidP="003E26C9">
            <w:pPr>
              <w:contextualSpacing/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250955" w:rsidRPr="00E54972" w:rsidRDefault="00250955" w:rsidP="003E26C9">
            <w:pPr>
              <w:contextualSpacing/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250955" w:rsidRPr="005431D9" w:rsidTr="00E54972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Default="00250955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250955" w:rsidRPr="00E54972" w:rsidRDefault="00250955" w:rsidP="003E26C9">
            <w:pPr>
              <w:jc w:val="center"/>
            </w:pPr>
            <w:r w:rsidRPr="00E54972">
              <w:t>343,09</w:t>
            </w:r>
            <w:r>
              <w:t>6</w:t>
            </w:r>
          </w:p>
        </w:tc>
        <w:tc>
          <w:tcPr>
            <w:tcW w:w="388" w:type="pct"/>
            <w:vAlign w:val="center"/>
          </w:tcPr>
          <w:p w:rsidR="00250955" w:rsidRPr="00E54972" w:rsidRDefault="00250955" w:rsidP="003E26C9">
            <w:pPr>
              <w:contextualSpacing/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250955" w:rsidRPr="00E54972" w:rsidRDefault="00250955" w:rsidP="003E26C9">
            <w:pPr>
              <w:contextualSpacing/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250955" w:rsidRPr="005431D9" w:rsidTr="00E54972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Default="00250955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250955" w:rsidRPr="00E54972" w:rsidRDefault="00250955" w:rsidP="003E26C9">
            <w:pPr>
              <w:jc w:val="center"/>
            </w:pPr>
            <w:r w:rsidRPr="00E54972">
              <w:t>343,09</w:t>
            </w:r>
            <w:r>
              <w:t>6</w:t>
            </w:r>
          </w:p>
        </w:tc>
        <w:tc>
          <w:tcPr>
            <w:tcW w:w="388" w:type="pct"/>
            <w:vAlign w:val="center"/>
          </w:tcPr>
          <w:p w:rsidR="00250955" w:rsidRPr="00E54972" w:rsidRDefault="00250955" w:rsidP="003E26C9">
            <w:pPr>
              <w:contextualSpacing/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250955" w:rsidRPr="00E54972" w:rsidRDefault="00250955" w:rsidP="003E26C9">
            <w:pPr>
              <w:contextualSpacing/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7D4DC2" w:rsidRPr="005431D9" w:rsidTr="00E54972">
        <w:tc>
          <w:tcPr>
            <w:tcW w:w="2904" w:type="pct"/>
            <w:shd w:val="clear" w:color="auto" w:fill="auto"/>
          </w:tcPr>
          <w:p w:rsidR="007D4DC2" w:rsidRPr="00827AAA" w:rsidRDefault="007D4DC2" w:rsidP="00F15993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D4DC2" w:rsidRPr="00873CC8" w:rsidRDefault="007D4DC2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7D4DC2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8" w:type="pct"/>
            <w:vAlign w:val="center"/>
          </w:tcPr>
          <w:p w:rsidR="007D4DC2" w:rsidRDefault="00E16B29" w:rsidP="00E16B2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7D4DC2" w:rsidRDefault="00E16B29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57F4F">
              <w:rPr>
                <w:sz w:val="22"/>
                <w:szCs w:val="22"/>
              </w:rPr>
              <w:t>5,000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</w:tcPr>
          <w:p w:rsidR="00E16B29" w:rsidRPr="00895F31" w:rsidRDefault="00E16B29" w:rsidP="00F15993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873CC8" w:rsidRDefault="00E16B2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8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</w:tcPr>
          <w:p w:rsidR="00E16B29" w:rsidRPr="00C75418" w:rsidRDefault="00E16B29" w:rsidP="00F15993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E16B29" w:rsidRPr="00895F31" w:rsidRDefault="00E16B29" w:rsidP="00F15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873CC8" w:rsidRDefault="00E16B2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8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</w:tcPr>
          <w:p w:rsidR="00E16B29" w:rsidRPr="005431D9" w:rsidRDefault="00E16B29" w:rsidP="00F15993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873CC8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8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</w:tcPr>
          <w:p w:rsidR="00E16B29" w:rsidRPr="005431D9" w:rsidRDefault="00E16B29" w:rsidP="00F15993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873CC8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8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</w:tcPr>
          <w:p w:rsidR="00E16B29" w:rsidRPr="005431D9" w:rsidRDefault="00E16B29" w:rsidP="00F15993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873CC8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8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873CC8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8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AA3208" w:rsidRPr="005431D9" w:rsidTr="00E54972">
        <w:tc>
          <w:tcPr>
            <w:tcW w:w="2904" w:type="pct"/>
            <w:shd w:val="clear" w:color="auto" w:fill="auto"/>
          </w:tcPr>
          <w:p w:rsidR="00AA3208" w:rsidRPr="00303807" w:rsidRDefault="00AA3208" w:rsidP="002F6FD9">
            <w:pPr>
              <w:jc w:val="both"/>
              <w:rPr>
                <w:b/>
                <w:sz w:val="24"/>
                <w:szCs w:val="24"/>
              </w:rPr>
            </w:pPr>
            <w:r w:rsidRPr="00303807">
              <w:rPr>
                <w:b/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A3208" w:rsidRPr="00ED75DB" w:rsidRDefault="00AA3208" w:rsidP="002F6FD9">
            <w:pPr>
              <w:jc w:val="center"/>
              <w:rPr>
                <w:b/>
                <w:sz w:val="22"/>
                <w:szCs w:val="22"/>
              </w:rPr>
            </w:pPr>
            <w:r w:rsidRPr="00ED75DB">
              <w:rPr>
                <w:b/>
                <w:sz w:val="22"/>
                <w:szCs w:val="22"/>
              </w:rPr>
              <w:t>04 3 00 00000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A3208" w:rsidRPr="00ED75DB" w:rsidRDefault="00AA3208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A3208" w:rsidRPr="00ED75DB" w:rsidRDefault="00AA3208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A3208" w:rsidRPr="00ED75DB" w:rsidRDefault="00AA3208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A3208" w:rsidRPr="00ED75DB" w:rsidRDefault="00CF48E1" w:rsidP="00737D90">
            <w:pPr>
              <w:jc w:val="center"/>
              <w:rPr>
                <w:b/>
                <w:sz w:val="22"/>
                <w:szCs w:val="22"/>
              </w:rPr>
            </w:pPr>
            <w:r w:rsidRPr="00ED75DB">
              <w:rPr>
                <w:b/>
                <w:sz w:val="22"/>
                <w:szCs w:val="22"/>
              </w:rPr>
              <w:t>9</w:t>
            </w:r>
            <w:r w:rsidR="00846388">
              <w:rPr>
                <w:b/>
                <w:sz w:val="22"/>
                <w:szCs w:val="22"/>
              </w:rPr>
              <w:t>295,134</w:t>
            </w:r>
          </w:p>
        </w:tc>
        <w:tc>
          <w:tcPr>
            <w:tcW w:w="388" w:type="pct"/>
            <w:vAlign w:val="center"/>
          </w:tcPr>
          <w:p w:rsidR="00AA3208" w:rsidRDefault="00AA3208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AA3208" w:rsidRDefault="00AA3208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03807" w:rsidRPr="005431D9" w:rsidTr="00E54972">
        <w:tc>
          <w:tcPr>
            <w:tcW w:w="2904" w:type="pct"/>
            <w:shd w:val="clear" w:color="auto" w:fill="auto"/>
          </w:tcPr>
          <w:p w:rsidR="00303807" w:rsidRPr="00895F31" w:rsidRDefault="00303807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03807" w:rsidRPr="00AA3208" w:rsidRDefault="00303807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303807" w:rsidRPr="00CF48E1" w:rsidRDefault="00CF48E1" w:rsidP="002F6FD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  <w:r w:rsidR="00846388">
              <w:rPr>
                <w:sz w:val="22"/>
                <w:szCs w:val="22"/>
              </w:rPr>
              <w:t>295,134</w:t>
            </w:r>
          </w:p>
        </w:tc>
        <w:tc>
          <w:tcPr>
            <w:tcW w:w="388" w:type="pct"/>
            <w:vAlign w:val="center"/>
          </w:tcPr>
          <w:p w:rsidR="00303807" w:rsidRDefault="00303807" w:rsidP="002F6FD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303807" w:rsidRDefault="00303807" w:rsidP="002F6FD9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03807" w:rsidRPr="005431D9" w:rsidTr="00E54972">
        <w:tc>
          <w:tcPr>
            <w:tcW w:w="2904" w:type="pct"/>
            <w:shd w:val="clear" w:color="auto" w:fill="auto"/>
          </w:tcPr>
          <w:p w:rsidR="00303807" w:rsidRPr="00895F31" w:rsidRDefault="00303807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03807" w:rsidRPr="00AA3208" w:rsidRDefault="00303807" w:rsidP="00CF48E1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 w:rsidR="00CF48E1"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8032AE" w:rsidRDefault="008032AE">
            <w:pPr>
              <w:rPr>
                <w:sz w:val="22"/>
                <w:szCs w:val="22"/>
              </w:rPr>
            </w:pPr>
          </w:p>
          <w:p w:rsidR="00303807" w:rsidRDefault="008032AE">
            <w:r>
              <w:rPr>
                <w:sz w:val="22"/>
                <w:szCs w:val="22"/>
              </w:rPr>
              <w:t>28</w:t>
            </w:r>
            <w:r w:rsidR="00C87124">
              <w:rPr>
                <w:sz w:val="22"/>
                <w:szCs w:val="22"/>
              </w:rPr>
              <w:t>83,92</w:t>
            </w:r>
            <w:r w:rsidR="00846388">
              <w:rPr>
                <w:sz w:val="22"/>
                <w:szCs w:val="22"/>
              </w:rPr>
              <w:t>5</w:t>
            </w:r>
          </w:p>
        </w:tc>
        <w:tc>
          <w:tcPr>
            <w:tcW w:w="388" w:type="pct"/>
            <w:vAlign w:val="center"/>
          </w:tcPr>
          <w:p w:rsidR="00303807" w:rsidRDefault="00303807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303807" w:rsidRDefault="00303807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D5EF0" w:rsidRPr="005431D9" w:rsidTr="00E54972">
        <w:tc>
          <w:tcPr>
            <w:tcW w:w="2904" w:type="pct"/>
            <w:shd w:val="clear" w:color="auto" w:fill="auto"/>
          </w:tcPr>
          <w:p w:rsidR="002D5EF0" w:rsidRPr="00895F31" w:rsidRDefault="002D5EF0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D5EF0" w:rsidRPr="00AA3208" w:rsidRDefault="002D5EF0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D5EF0" w:rsidRDefault="002D5EF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D5EF0" w:rsidRDefault="002D5EF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D5EF0" w:rsidRDefault="002D5EF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D5EF0" w:rsidRDefault="002D5EF0">
            <w:r w:rsidRPr="006914C9">
              <w:rPr>
                <w:sz w:val="22"/>
                <w:szCs w:val="22"/>
              </w:rPr>
              <w:t>2883,92</w:t>
            </w:r>
            <w:r w:rsidR="00846388">
              <w:rPr>
                <w:sz w:val="22"/>
                <w:szCs w:val="22"/>
              </w:rPr>
              <w:t>5</w:t>
            </w:r>
          </w:p>
        </w:tc>
        <w:tc>
          <w:tcPr>
            <w:tcW w:w="388" w:type="pct"/>
            <w:vAlign w:val="center"/>
          </w:tcPr>
          <w:p w:rsidR="002D5EF0" w:rsidRDefault="002D5EF0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2D5EF0" w:rsidRDefault="002D5EF0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D5EF0" w:rsidRPr="005431D9" w:rsidTr="00E54972">
        <w:tc>
          <w:tcPr>
            <w:tcW w:w="2904" w:type="pct"/>
            <w:shd w:val="clear" w:color="auto" w:fill="auto"/>
          </w:tcPr>
          <w:p w:rsidR="002D5EF0" w:rsidRPr="00895F31" w:rsidRDefault="002D5EF0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D5EF0" w:rsidRPr="00AA3208" w:rsidRDefault="002D5EF0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D5EF0" w:rsidRDefault="002D5EF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D5EF0" w:rsidRDefault="002D5EF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D5EF0" w:rsidRDefault="002D5EF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D5EF0" w:rsidRDefault="002D5EF0">
            <w:r w:rsidRPr="006914C9">
              <w:rPr>
                <w:sz w:val="22"/>
                <w:szCs w:val="22"/>
              </w:rPr>
              <w:t>2883,92</w:t>
            </w:r>
            <w:r w:rsidR="00846388">
              <w:rPr>
                <w:sz w:val="22"/>
                <w:szCs w:val="22"/>
              </w:rPr>
              <w:t>5</w:t>
            </w:r>
          </w:p>
        </w:tc>
        <w:tc>
          <w:tcPr>
            <w:tcW w:w="388" w:type="pct"/>
            <w:vAlign w:val="center"/>
          </w:tcPr>
          <w:p w:rsidR="002D5EF0" w:rsidRDefault="002D5EF0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2D5EF0" w:rsidRDefault="002D5EF0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D5EF0" w:rsidRPr="005431D9" w:rsidTr="00E54972">
        <w:tc>
          <w:tcPr>
            <w:tcW w:w="2904" w:type="pct"/>
            <w:shd w:val="clear" w:color="auto" w:fill="auto"/>
          </w:tcPr>
          <w:p w:rsidR="002D5EF0" w:rsidRPr="005431D9" w:rsidRDefault="002D5EF0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D5EF0" w:rsidRPr="00AA3208" w:rsidRDefault="002D5EF0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D5EF0" w:rsidRDefault="002D5EF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D5EF0" w:rsidRDefault="002D5EF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D5EF0" w:rsidRDefault="002D5EF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2D5EF0" w:rsidRDefault="002D5EF0">
            <w:r w:rsidRPr="006914C9">
              <w:rPr>
                <w:sz w:val="22"/>
                <w:szCs w:val="22"/>
              </w:rPr>
              <w:t>2883,92</w:t>
            </w:r>
            <w:r w:rsidR="00846388">
              <w:rPr>
                <w:sz w:val="22"/>
                <w:szCs w:val="22"/>
              </w:rPr>
              <w:t>5</w:t>
            </w:r>
          </w:p>
        </w:tc>
        <w:tc>
          <w:tcPr>
            <w:tcW w:w="388" w:type="pct"/>
            <w:vAlign w:val="center"/>
          </w:tcPr>
          <w:p w:rsidR="002D5EF0" w:rsidRDefault="002D5EF0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2D5EF0" w:rsidRDefault="002D5EF0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D5EF0" w:rsidRPr="005431D9" w:rsidTr="00E54972">
        <w:trPr>
          <w:trHeight w:val="504"/>
        </w:trPr>
        <w:tc>
          <w:tcPr>
            <w:tcW w:w="2904" w:type="pct"/>
            <w:shd w:val="clear" w:color="auto" w:fill="auto"/>
          </w:tcPr>
          <w:p w:rsidR="002D5EF0" w:rsidRPr="005431D9" w:rsidRDefault="002D5EF0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D5EF0" w:rsidRPr="00AA3208" w:rsidRDefault="002D5EF0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D5EF0" w:rsidRDefault="002D5EF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D5EF0" w:rsidRDefault="002D5EF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D5EF0" w:rsidRDefault="002D5EF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</w:tcPr>
          <w:p w:rsidR="002D5EF0" w:rsidRDefault="002D5EF0">
            <w:r w:rsidRPr="006914C9">
              <w:rPr>
                <w:sz w:val="22"/>
                <w:szCs w:val="22"/>
              </w:rPr>
              <w:t>2883,92</w:t>
            </w:r>
            <w:r w:rsidR="00846388">
              <w:rPr>
                <w:sz w:val="22"/>
                <w:szCs w:val="22"/>
              </w:rPr>
              <w:t>5</w:t>
            </w:r>
          </w:p>
        </w:tc>
        <w:tc>
          <w:tcPr>
            <w:tcW w:w="388" w:type="pct"/>
            <w:vAlign w:val="center"/>
          </w:tcPr>
          <w:p w:rsidR="002D5EF0" w:rsidRDefault="002D5EF0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2D5EF0" w:rsidRDefault="002D5EF0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03807" w:rsidRPr="005431D9" w:rsidTr="00E54972">
        <w:tc>
          <w:tcPr>
            <w:tcW w:w="2904" w:type="pct"/>
            <w:shd w:val="clear" w:color="auto" w:fill="auto"/>
          </w:tcPr>
          <w:p w:rsidR="00303807" w:rsidRPr="00895F31" w:rsidRDefault="00303807" w:rsidP="002F6F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03807" w:rsidRPr="00AA3208" w:rsidRDefault="00303807" w:rsidP="002F6FD9">
            <w:pPr>
              <w:jc w:val="center"/>
              <w:rPr>
                <w:sz w:val="22"/>
                <w:szCs w:val="22"/>
                <w:lang w:val="en-US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 w:rsidRPr="00AA3208"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303807" w:rsidRDefault="00303807">
            <w:r w:rsidRPr="0044554B">
              <w:rPr>
                <w:sz w:val="22"/>
                <w:szCs w:val="22"/>
              </w:rPr>
              <w:t>6</w:t>
            </w:r>
            <w:r w:rsidR="00846388">
              <w:rPr>
                <w:sz w:val="22"/>
                <w:szCs w:val="22"/>
              </w:rPr>
              <w:t>411,209</w:t>
            </w:r>
          </w:p>
        </w:tc>
        <w:tc>
          <w:tcPr>
            <w:tcW w:w="388" w:type="pct"/>
            <w:vAlign w:val="center"/>
          </w:tcPr>
          <w:p w:rsidR="00303807" w:rsidRDefault="00303807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303807" w:rsidRDefault="00303807"/>
        </w:tc>
      </w:tr>
      <w:tr w:rsidR="000862BB" w:rsidRPr="005431D9" w:rsidTr="00E54972">
        <w:tc>
          <w:tcPr>
            <w:tcW w:w="2904" w:type="pct"/>
            <w:shd w:val="clear" w:color="auto" w:fill="auto"/>
          </w:tcPr>
          <w:p w:rsidR="000862BB" w:rsidRPr="00895F31" w:rsidRDefault="000862BB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862BB" w:rsidRPr="00AA3208" w:rsidRDefault="000862BB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862BB" w:rsidRDefault="000862BB" w:rsidP="00D1576D">
            <w:r w:rsidRPr="0044554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411,209</w:t>
            </w:r>
          </w:p>
        </w:tc>
        <w:tc>
          <w:tcPr>
            <w:tcW w:w="388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0862BB" w:rsidRDefault="000862BB"/>
        </w:tc>
      </w:tr>
      <w:tr w:rsidR="000862BB" w:rsidRPr="005431D9" w:rsidTr="00E54972">
        <w:tc>
          <w:tcPr>
            <w:tcW w:w="2904" w:type="pct"/>
            <w:shd w:val="clear" w:color="auto" w:fill="auto"/>
          </w:tcPr>
          <w:p w:rsidR="000862BB" w:rsidRPr="00895F31" w:rsidRDefault="000862BB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862BB" w:rsidRPr="00AA3208" w:rsidRDefault="000862BB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862BB" w:rsidRDefault="000862BB" w:rsidP="00D1576D">
            <w:r w:rsidRPr="0044554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411,209</w:t>
            </w:r>
          </w:p>
        </w:tc>
        <w:tc>
          <w:tcPr>
            <w:tcW w:w="388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0862BB" w:rsidRDefault="000862BB"/>
        </w:tc>
      </w:tr>
      <w:tr w:rsidR="000862BB" w:rsidRPr="005431D9" w:rsidTr="00C87124">
        <w:tc>
          <w:tcPr>
            <w:tcW w:w="2904" w:type="pct"/>
            <w:shd w:val="clear" w:color="auto" w:fill="auto"/>
          </w:tcPr>
          <w:p w:rsidR="000862BB" w:rsidRPr="005431D9" w:rsidRDefault="000862BB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862BB" w:rsidRPr="00AA3208" w:rsidRDefault="000862BB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0862BB" w:rsidRDefault="000862BB" w:rsidP="00D1576D">
            <w:r w:rsidRPr="0044554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411,209</w:t>
            </w:r>
          </w:p>
        </w:tc>
        <w:tc>
          <w:tcPr>
            <w:tcW w:w="388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862BB" w:rsidRPr="005431D9" w:rsidTr="00C87124">
        <w:tc>
          <w:tcPr>
            <w:tcW w:w="2904" w:type="pct"/>
            <w:shd w:val="clear" w:color="auto" w:fill="auto"/>
          </w:tcPr>
          <w:p w:rsidR="000862BB" w:rsidRPr="005431D9" w:rsidRDefault="000862BB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862BB" w:rsidRPr="00AA3208" w:rsidRDefault="000862BB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</w:tcPr>
          <w:p w:rsidR="000862BB" w:rsidRDefault="000862BB" w:rsidP="00D1576D">
            <w:r w:rsidRPr="0044554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411,209</w:t>
            </w:r>
          </w:p>
        </w:tc>
        <w:tc>
          <w:tcPr>
            <w:tcW w:w="388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D75DB" w:rsidRPr="005431D9" w:rsidTr="00E54972">
        <w:tc>
          <w:tcPr>
            <w:tcW w:w="2904" w:type="pct"/>
            <w:shd w:val="clear" w:color="auto" w:fill="auto"/>
          </w:tcPr>
          <w:p w:rsidR="00ED75DB" w:rsidRPr="00C9358F" w:rsidRDefault="00ED75DB" w:rsidP="00F06DA6">
            <w:pPr>
              <w:jc w:val="both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Подпрограмма  "Модернизация и строительство систем теплоснабжения"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D75DB" w:rsidRPr="00ED75DB" w:rsidRDefault="00ED75DB" w:rsidP="002F6FD9">
            <w:pPr>
              <w:jc w:val="center"/>
              <w:rPr>
                <w:b/>
                <w:sz w:val="22"/>
                <w:szCs w:val="22"/>
              </w:rPr>
            </w:pPr>
            <w:r w:rsidRPr="00ED75DB">
              <w:rPr>
                <w:b/>
                <w:sz w:val="22"/>
                <w:szCs w:val="22"/>
              </w:rPr>
              <w:t>04 5 00 00000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D75DB" w:rsidRPr="00ED75DB" w:rsidRDefault="00ED75DB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D75DB" w:rsidRPr="00ED75DB" w:rsidRDefault="00ED75DB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D75DB" w:rsidRPr="00ED75DB" w:rsidRDefault="00ED75DB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D75DB" w:rsidRPr="00ED75DB" w:rsidRDefault="00C87124" w:rsidP="00737D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ED75DB" w:rsidRPr="00ED75DB" w:rsidRDefault="00ED75DB" w:rsidP="00737D90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5" w:type="pct"/>
          </w:tcPr>
          <w:p w:rsidR="00ED75DB" w:rsidRPr="00ED75DB" w:rsidRDefault="00ED75DB">
            <w:pPr>
              <w:rPr>
                <w:b/>
              </w:rPr>
            </w:pPr>
            <w:r w:rsidRPr="00ED75DB">
              <w:rPr>
                <w:b/>
                <w:sz w:val="22"/>
                <w:szCs w:val="22"/>
              </w:rPr>
              <w:t>10000,00</w:t>
            </w:r>
          </w:p>
        </w:tc>
      </w:tr>
      <w:tr w:rsidR="00C87124" w:rsidRPr="005431D9" w:rsidTr="00C87124">
        <w:tc>
          <w:tcPr>
            <w:tcW w:w="2904" w:type="pct"/>
            <w:shd w:val="clear" w:color="auto" w:fill="auto"/>
          </w:tcPr>
          <w:p w:rsidR="00C87124" w:rsidRPr="00895F31" w:rsidRDefault="00C87124" w:rsidP="00F06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2F6F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04 5 01 00000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pPr>
              <w:rPr>
                <w:sz w:val="22"/>
                <w:szCs w:val="22"/>
              </w:rPr>
            </w:pPr>
          </w:p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C87124" w:rsidRPr="005431D9" w:rsidTr="00C87124">
        <w:tc>
          <w:tcPr>
            <w:tcW w:w="2904" w:type="pct"/>
            <w:shd w:val="clear" w:color="auto" w:fill="auto"/>
          </w:tcPr>
          <w:p w:rsidR="00C87124" w:rsidRDefault="00C87124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Установка </w:t>
            </w:r>
            <w:r>
              <w:rPr>
                <w:sz w:val="22"/>
                <w:szCs w:val="22"/>
                <w:lang w:val="en-US"/>
              </w:rPr>
              <w:t xml:space="preserve">газовой </w:t>
            </w:r>
            <w:r>
              <w:rPr>
                <w:sz w:val="22"/>
                <w:szCs w:val="22"/>
              </w:rPr>
              <w:t>модульной котельной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2F6F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C87124" w:rsidRPr="005431D9" w:rsidTr="00C87124">
        <w:tc>
          <w:tcPr>
            <w:tcW w:w="2904" w:type="pct"/>
            <w:shd w:val="clear" w:color="auto" w:fill="auto"/>
          </w:tcPr>
          <w:p w:rsidR="00C87124" w:rsidRPr="00895F31" w:rsidRDefault="00C87124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C87124" w:rsidRPr="005431D9" w:rsidTr="00E54972">
        <w:tc>
          <w:tcPr>
            <w:tcW w:w="2904" w:type="pct"/>
            <w:shd w:val="clear" w:color="auto" w:fill="auto"/>
          </w:tcPr>
          <w:p w:rsidR="00C87124" w:rsidRPr="00895F31" w:rsidRDefault="00C87124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C87124" w:rsidRPr="005431D9" w:rsidTr="00E54972">
        <w:tc>
          <w:tcPr>
            <w:tcW w:w="2904" w:type="pct"/>
            <w:shd w:val="clear" w:color="auto" w:fill="auto"/>
          </w:tcPr>
          <w:p w:rsidR="00C87124" w:rsidRPr="005431D9" w:rsidRDefault="00C87124" w:rsidP="00B3561F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C87124" w:rsidRPr="005431D9" w:rsidTr="00E54972">
        <w:tc>
          <w:tcPr>
            <w:tcW w:w="2904" w:type="pct"/>
            <w:shd w:val="clear" w:color="auto" w:fill="auto"/>
          </w:tcPr>
          <w:p w:rsidR="00C87124" w:rsidRPr="005431D9" w:rsidRDefault="00C87124" w:rsidP="00B3561F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057F4F" w:rsidRPr="000C4CF4" w:rsidTr="00E54972">
        <w:tc>
          <w:tcPr>
            <w:tcW w:w="2904" w:type="pct"/>
            <w:shd w:val="clear" w:color="auto" w:fill="auto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0C4CF4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1C24CD" w:rsidRDefault="00057F4F" w:rsidP="00DB31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65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057F4F" w:rsidRPr="000C4CF4" w:rsidTr="00E54972">
        <w:tc>
          <w:tcPr>
            <w:tcW w:w="2904" w:type="pct"/>
            <w:shd w:val="clear" w:color="auto" w:fill="auto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057F4F" w:rsidRDefault="00057F4F" w:rsidP="004876CE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65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65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C92443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0C4CF4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65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C92443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7" w:type="pct"/>
            <w:shd w:val="clear" w:color="auto" w:fill="auto"/>
          </w:tcPr>
          <w:p w:rsidR="00057F4F" w:rsidRDefault="00057F4F"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057F4F" w:rsidRPr="00C92443" w:rsidRDefault="00057F4F" w:rsidP="00C92443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09 </w:t>
            </w:r>
            <w:r>
              <w:rPr>
                <w:sz w:val="22"/>
                <w:szCs w:val="22"/>
              </w:rPr>
              <w:t>1 01 L</w:t>
            </w:r>
            <w:r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057F4F" w:rsidRPr="000C4CF4" w:rsidRDefault="00057F4F" w:rsidP="000C4CF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</w:tcPr>
          <w:p w:rsidR="00057F4F" w:rsidRPr="00871829" w:rsidRDefault="00057F4F">
            <w:pPr>
              <w:rPr>
                <w:lang w:val="en-US"/>
              </w:rPr>
            </w:pPr>
            <w:r w:rsidRPr="007879C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471A09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 w:rsidR="00147740">
              <w:rPr>
                <w:b/>
                <w:sz w:val="22"/>
                <w:szCs w:val="22"/>
              </w:rPr>
              <w:t>-2025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3000BA" w:rsidRDefault="00057F4F" w:rsidP="004876CE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3000BA" w:rsidRDefault="00E16B2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057F4F" w:rsidRPr="003000BA" w:rsidRDefault="00E16B29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057F4F" w:rsidRPr="003000BA" w:rsidRDefault="00E16B29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Подпрограмма "Энергосбережение и повышение энергетической эффективности за счет </w:t>
            </w:r>
            <w:r w:rsidRPr="00B13788">
              <w:rPr>
                <w:sz w:val="22"/>
                <w:szCs w:val="22"/>
              </w:rPr>
              <w:lastRenderedPageBreak/>
              <w:t>средств бюджета поселения"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5C44DC" w:rsidRDefault="00E16B2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lastRenderedPageBreak/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5C44DC" w:rsidRDefault="00E16B29" w:rsidP="004876CE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5C7C44" w:rsidRDefault="00E16B29" w:rsidP="004876CE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11400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10ED8">
              <w:rPr>
                <w:b/>
                <w:sz w:val="22"/>
                <w:szCs w:val="22"/>
              </w:rPr>
              <w:t xml:space="preserve">Муниципальная программа « Обеспечение общественного порядка и противодействие преступности в </w:t>
            </w:r>
            <w:r w:rsidR="00147740">
              <w:rPr>
                <w:b/>
                <w:sz w:val="22"/>
                <w:szCs w:val="22"/>
              </w:rPr>
              <w:t>Вазерском сельсовете в 2020-2025</w:t>
            </w:r>
            <w:r w:rsidRPr="00210ED8">
              <w:rPr>
                <w:b/>
                <w:sz w:val="22"/>
                <w:szCs w:val="22"/>
              </w:rPr>
              <w:t xml:space="preserve"> годах"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1C24CD" w:rsidRDefault="00057F4F" w:rsidP="005C62F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1C24CD" w:rsidRDefault="00057F4F" w:rsidP="00DB31EC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88" w:type="pct"/>
            <w:vAlign w:val="center"/>
          </w:tcPr>
          <w:p w:rsidR="00057F4F" w:rsidRPr="001C24CD" w:rsidRDefault="00057F4F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65" w:type="pct"/>
            <w:vAlign w:val="center"/>
          </w:tcPr>
          <w:p w:rsidR="00057F4F" w:rsidRPr="001C24CD" w:rsidRDefault="00057F4F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E54972">
        <w:trPr>
          <w:trHeight w:val="414"/>
        </w:trPr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B32DB8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B32DB8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rPr>
          <w:trHeight w:val="70"/>
        </w:trPr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</w:t>
            </w:r>
            <w:r w:rsidR="00147740">
              <w:rPr>
                <w:b/>
                <w:sz w:val="22"/>
                <w:szCs w:val="22"/>
              </w:rPr>
              <w:t xml:space="preserve"> Пензенской области на 2014-2025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5C7C44" w:rsidRDefault="009D7754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057F4F" w:rsidRPr="005C7C44" w:rsidRDefault="009D7754" w:rsidP="00E47E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057F4F" w:rsidRPr="005C7C44" w:rsidRDefault="009D7754" w:rsidP="00E47E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877,000</w:t>
            </w:r>
          </w:p>
        </w:tc>
      </w:tr>
      <w:tr w:rsidR="009D7754" w:rsidRPr="005431D9" w:rsidTr="00E54972">
        <w:tc>
          <w:tcPr>
            <w:tcW w:w="290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772"/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</w:t>
            </w:r>
            <w:r w:rsidRPr="005431D9">
              <w:rPr>
                <w:sz w:val="22"/>
                <w:szCs w:val="22"/>
              </w:rPr>
              <w:lastRenderedPageBreak/>
              <w:t xml:space="preserve">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06 1 00 00000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9D7754" w:rsidRPr="009D7754" w:rsidRDefault="009D7754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bookmarkEnd w:id="12"/>
      <w:tr w:rsidR="009D7754" w:rsidRPr="005431D9" w:rsidTr="00E54972">
        <w:tc>
          <w:tcPr>
            <w:tcW w:w="290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9D7754" w:rsidRPr="009D7754" w:rsidRDefault="009D7754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9D7754" w:rsidRPr="005431D9" w:rsidTr="00E54972">
        <w:tc>
          <w:tcPr>
            <w:tcW w:w="2904" w:type="pct"/>
            <w:shd w:val="clear" w:color="auto" w:fill="auto"/>
          </w:tcPr>
          <w:p w:rsidR="009D7754" w:rsidRPr="005431D9" w:rsidRDefault="009D7754" w:rsidP="00E47E97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D7754" w:rsidRPr="005431D9" w:rsidRDefault="009D7754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D7754" w:rsidRPr="005431D9" w:rsidRDefault="009D7754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</w:tcPr>
          <w:p w:rsidR="009D7754" w:rsidRDefault="009D7754" w:rsidP="00E47E97"/>
        </w:tc>
        <w:tc>
          <w:tcPr>
            <w:tcW w:w="398" w:type="pct"/>
            <w:shd w:val="clear" w:color="auto" w:fill="auto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9D7754" w:rsidRPr="009D7754" w:rsidRDefault="009D7754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9D7754" w:rsidRPr="005431D9" w:rsidTr="00E54972">
        <w:tc>
          <w:tcPr>
            <w:tcW w:w="290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9D7754" w:rsidRPr="009D7754" w:rsidRDefault="009D7754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9D7754" w:rsidRPr="005431D9" w:rsidTr="00E54972">
        <w:tc>
          <w:tcPr>
            <w:tcW w:w="290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9D7754" w:rsidRPr="009D7754" w:rsidRDefault="009D7754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9D7754" w:rsidRPr="005431D9" w:rsidTr="00E54972">
        <w:tc>
          <w:tcPr>
            <w:tcW w:w="290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9D7754" w:rsidRPr="009D7754" w:rsidRDefault="009D7754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9D7754" w:rsidRPr="005431D9" w:rsidTr="00E54972">
        <w:tc>
          <w:tcPr>
            <w:tcW w:w="290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9D7754" w:rsidRPr="009D7754" w:rsidRDefault="009D7754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5431D9" w:rsidRDefault="00057F4F" w:rsidP="005C62F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5C62F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D541A9" w:rsidRDefault="00057F4F" w:rsidP="005C62F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D541A9" w:rsidRDefault="00057F4F" w:rsidP="005C62F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B74B86" w:rsidRDefault="00057F4F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B74B86" w:rsidRDefault="00057F4F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B74B86" w:rsidRDefault="00057F4F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B74B86" w:rsidRDefault="00057F4F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5431D9" w:rsidRDefault="00CE46B5" w:rsidP="00737D90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CE46B5" w:rsidRDefault="00CE46B5" w:rsidP="005C62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E46B5">
              <w:rPr>
                <w:b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CE46B5" w:rsidRPr="00CE46B5" w:rsidRDefault="00CE46B5" w:rsidP="005C62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E46B5">
              <w:rPr>
                <w:b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CE46B5" w:rsidRPr="00CE46B5" w:rsidRDefault="00CE46B5" w:rsidP="005C62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E46B5">
              <w:rPr>
                <w:b/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333BC7" w:rsidRDefault="00CE46B5" w:rsidP="00737D90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lastRenderedPageBreak/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487" w:type="pct"/>
            <w:shd w:val="clear" w:color="auto" w:fill="auto"/>
          </w:tcPr>
          <w:p w:rsidR="00CE46B5" w:rsidRPr="00662C3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333BC7" w:rsidRDefault="00CE46B5" w:rsidP="00737D90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487" w:type="pct"/>
            <w:shd w:val="clear" w:color="auto" w:fill="auto"/>
          </w:tcPr>
          <w:p w:rsidR="00CE46B5" w:rsidRPr="00CE46B5" w:rsidRDefault="00CE46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b/>
                <w:sz w:val="24"/>
                <w:szCs w:val="24"/>
              </w:rPr>
            </w:pPr>
            <w:r w:rsidRPr="00CE46B5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388" w:type="pct"/>
            <w:vAlign w:val="center"/>
          </w:tcPr>
          <w:p w:rsidR="00CE46B5" w:rsidRPr="00CE46B5" w:rsidRDefault="00CE46B5" w:rsidP="00737D90">
            <w:pPr>
              <w:jc w:val="center"/>
              <w:rPr>
                <w:b/>
                <w:sz w:val="24"/>
                <w:szCs w:val="24"/>
              </w:rPr>
            </w:pPr>
            <w:r w:rsidRPr="00CE46B5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CE46B5" w:rsidRPr="00CE46B5" w:rsidRDefault="00CE46B5" w:rsidP="00737D90">
            <w:pPr>
              <w:jc w:val="center"/>
              <w:rPr>
                <w:b/>
                <w:sz w:val="24"/>
                <w:szCs w:val="24"/>
              </w:rPr>
            </w:pPr>
            <w:r w:rsidRPr="00CE46B5">
              <w:rPr>
                <w:b/>
                <w:sz w:val="24"/>
                <w:szCs w:val="24"/>
              </w:rPr>
              <w:t>5,000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5C62F4">
            <w:pPr>
              <w:rPr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</w:tcPr>
          <w:p w:rsidR="00CE46B5" w:rsidRPr="00662C3F" w:rsidRDefault="00CE46B5">
            <w:pPr>
              <w:rPr>
                <w:sz w:val="22"/>
                <w:szCs w:val="22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:rsidR="00CE46B5" w:rsidRPr="00D541A9" w:rsidRDefault="00CE46B5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CE46B5" w:rsidRPr="00D541A9" w:rsidRDefault="00CE46B5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5431D9" w:rsidRDefault="00CE46B5" w:rsidP="00DB31E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</w:tcPr>
          <w:p w:rsidR="00CE46B5" w:rsidRPr="007D4DC2" w:rsidRDefault="00CE46B5">
            <w:pPr>
              <w:rPr>
                <w:b/>
                <w:sz w:val="22"/>
                <w:szCs w:val="22"/>
              </w:rPr>
            </w:pPr>
            <w:r w:rsidRPr="007D4DC2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7D4DC2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7D4DC2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Pr="007D4DC2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7D4DC2" w:rsidRDefault="00CE46B5" w:rsidP="008718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388" w:type="pct"/>
            <w:vAlign w:val="center"/>
          </w:tcPr>
          <w:p w:rsidR="00CE46B5" w:rsidRPr="007D4DC2" w:rsidRDefault="00CE46B5" w:rsidP="005C6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365" w:type="pct"/>
            <w:vAlign w:val="center"/>
          </w:tcPr>
          <w:p w:rsidR="00CE46B5" w:rsidRPr="007D4DC2" w:rsidRDefault="00CE46B5" w:rsidP="005C6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</w:tr>
      <w:tr w:rsidR="00CE46B5" w:rsidRPr="007E6DAE" w:rsidTr="00E54972">
        <w:trPr>
          <w:trHeight w:val="490"/>
        </w:trPr>
        <w:tc>
          <w:tcPr>
            <w:tcW w:w="290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</w:p>
          <w:p w:rsidR="00CE46B5" w:rsidRPr="00D541A9" w:rsidRDefault="00CE46B5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87" w:type="pct"/>
            <w:shd w:val="clear" w:color="auto" w:fill="auto"/>
          </w:tcPr>
          <w:p w:rsidR="00CE46B5" w:rsidRPr="00662C3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871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:rsidR="00CE46B5" w:rsidRPr="00D541A9" w:rsidRDefault="00CE46B5" w:rsidP="00DB31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CE46B5" w:rsidRPr="00D541A9" w:rsidRDefault="00CE46B5" w:rsidP="00DB31EC">
            <w:pPr>
              <w:jc w:val="center"/>
              <w:rPr>
                <w:sz w:val="24"/>
                <w:szCs w:val="24"/>
              </w:rPr>
            </w:pP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D541A9" w:rsidRDefault="00CE46B5" w:rsidP="00524AD6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</w:tcPr>
          <w:p w:rsidR="00CE46B5" w:rsidRDefault="00CE46B5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CE46B5" w:rsidRDefault="00CE46B5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CE46B5" w:rsidRDefault="00CE46B5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DB31EC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CE46B5" w:rsidRDefault="00CE46B5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</w:tcPr>
          <w:p w:rsidR="00CE46B5" w:rsidRDefault="00CE46B5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87" w:type="pct"/>
            <w:shd w:val="clear" w:color="auto" w:fill="auto"/>
          </w:tcPr>
          <w:p w:rsidR="00CE46B5" w:rsidRPr="006C775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 w:rsidRPr="006C1F18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487" w:type="pct"/>
            <w:shd w:val="clear" w:color="auto" w:fill="auto"/>
          </w:tcPr>
          <w:p w:rsidR="00CE46B5" w:rsidRPr="006C775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99 4 00 20701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CE46B5" w:rsidRPr="006C775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CE46B5" w:rsidRPr="006C775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</w:tcPr>
          <w:p w:rsidR="00CE46B5" w:rsidRPr="006C775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E46B5" w:rsidRPr="00132A39" w:rsidTr="00E54972">
        <w:trPr>
          <w:trHeight w:val="758"/>
        </w:trPr>
        <w:tc>
          <w:tcPr>
            <w:tcW w:w="2904" w:type="pct"/>
            <w:shd w:val="clear" w:color="auto" w:fill="auto"/>
          </w:tcPr>
          <w:p w:rsidR="00CE46B5" w:rsidRPr="00132A39" w:rsidRDefault="00CE46B5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E46B5" w:rsidRPr="00132A39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132A39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132A39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Pr="00132A39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B57C28" w:rsidRDefault="000862BB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33908,734</w:t>
            </w:r>
          </w:p>
        </w:tc>
        <w:tc>
          <w:tcPr>
            <w:tcW w:w="388" w:type="pct"/>
            <w:vAlign w:val="center"/>
          </w:tcPr>
          <w:p w:rsidR="00CE46B5" w:rsidRPr="00B57C28" w:rsidRDefault="009D7754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7727,378</w:t>
            </w:r>
          </w:p>
        </w:tc>
        <w:tc>
          <w:tcPr>
            <w:tcW w:w="365" w:type="pct"/>
            <w:vAlign w:val="center"/>
          </w:tcPr>
          <w:p w:rsidR="00CE46B5" w:rsidRPr="00B57C28" w:rsidRDefault="009D7754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17599,610</w:t>
            </w:r>
          </w:p>
        </w:tc>
      </w:tr>
    </w:tbl>
    <w:p w:rsidR="00CE46B5" w:rsidRDefault="00CE46B5" w:rsidP="00993D72">
      <w:pPr>
        <w:pStyle w:val="a0"/>
        <w:rPr>
          <w:b/>
        </w:rPr>
      </w:pPr>
    </w:p>
    <w:p w:rsidR="00057F4F" w:rsidRDefault="00057F4F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ED75DB" w:rsidRDefault="00ED75DB" w:rsidP="00993D72">
      <w:pPr>
        <w:pStyle w:val="a0"/>
        <w:rPr>
          <w:b/>
        </w:rPr>
      </w:pPr>
    </w:p>
    <w:p w:rsidR="00ED75DB" w:rsidRDefault="00ED75DB" w:rsidP="00993D72">
      <w:pPr>
        <w:pStyle w:val="a0"/>
        <w:rPr>
          <w:b/>
        </w:rPr>
      </w:pPr>
    </w:p>
    <w:p w:rsidR="00ED75DB" w:rsidRDefault="00ED75DB" w:rsidP="00993D72">
      <w:pPr>
        <w:pStyle w:val="a0"/>
        <w:rPr>
          <w:b/>
        </w:rPr>
      </w:pPr>
    </w:p>
    <w:p w:rsidR="00ED75DB" w:rsidRDefault="00ED75DB" w:rsidP="00993D72">
      <w:pPr>
        <w:pStyle w:val="a0"/>
        <w:rPr>
          <w:b/>
        </w:rPr>
      </w:pPr>
    </w:p>
    <w:p w:rsidR="009F47A7" w:rsidRDefault="009F47A7" w:rsidP="00993D72">
      <w:pPr>
        <w:pStyle w:val="a0"/>
        <w:rPr>
          <w:b/>
        </w:rPr>
      </w:pPr>
    </w:p>
    <w:p w:rsidR="009F47A7" w:rsidRDefault="009F47A7" w:rsidP="00993D72">
      <w:pPr>
        <w:pStyle w:val="a0"/>
        <w:rPr>
          <w:b/>
        </w:rPr>
      </w:pPr>
    </w:p>
    <w:p w:rsidR="009F47A7" w:rsidRDefault="009F47A7" w:rsidP="00993D72">
      <w:pPr>
        <w:pStyle w:val="a0"/>
        <w:rPr>
          <w:b/>
        </w:rPr>
      </w:pPr>
    </w:p>
    <w:p w:rsidR="00ED75DB" w:rsidRDefault="00ED75DB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FF18E7" w:rsidRPr="00FF18E7" w:rsidRDefault="002D5EF0" w:rsidP="00FF18E7">
      <w:pPr>
        <w:pStyle w:val="a0"/>
        <w:tabs>
          <w:tab w:val="left" w:pos="11400"/>
        </w:tabs>
        <w:rPr>
          <w:b/>
        </w:rPr>
      </w:pPr>
      <w:r>
        <w:rPr>
          <w:sz w:val="24"/>
          <w:szCs w:val="24"/>
        </w:rPr>
        <w:lastRenderedPageBreak/>
        <w:t>1</w:t>
      </w:r>
      <w:r w:rsidR="001F1A45">
        <w:rPr>
          <w:sz w:val="24"/>
          <w:szCs w:val="24"/>
        </w:rPr>
        <w:t>2</w:t>
      </w:r>
      <w:r w:rsidR="00AC63B5">
        <w:rPr>
          <w:sz w:val="24"/>
          <w:szCs w:val="24"/>
        </w:rPr>
        <w:t xml:space="preserve">) приложение  7  изложить </w:t>
      </w:r>
      <w:r w:rsidR="00AC63B5" w:rsidRPr="00AC63B5">
        <w:rPr>
          <w:sz w:val="24"/>
          <w:szCs w:val="24"/>
        </w:rPr>
        <w:t>в следующей редакции:</w:t>
      </w:r>
    </w:p>
    <w:tbl>
      <w:tblPr>
        <w:tblW w:w="2167" w:type="pct"/>
        <w:tblInd w:w="8472" w:type="dxa"/>
        <w:tblLook w:val="04A0"/>
      </w:tblPr>
      <w:tblGrid>
        <w:gridCol w:w="6620"/>
      </w:tblGrid>
      <w:tr w:rsidR="00FF18E7" w:rsidRPr="00FF18E7" w:rsidTr="008A1C45">
        <w:trPr>
          <w:trHeight w:val="315"/>
        </w:trPr>
        <w:tc>
          <w:tcPr>
            <w:tcW w:w="5000" w:type="pct"/>
            <w:noWrap/>
            <w:hideMark/>
          </w:tcPr>
          <w:p w:rsidR="00FF18E7" w:rsidRPr="00FF18E7" w:rsidRDefault="00FF18E7" w:rsidP="00FF18E7">
            <w:pPr>
              <w:pStyle w:val="a0"/>
              <w:tabs>
                <w:tab w:val="left" w:pos="11400"/>
              </w:tabs>
              <w:rPr>
                <w:b/>
              </w:rPr>
            </w:pPr>
            <w:r w:rsidRPr="00FF18E7">
              <w:rPr>
                <w:b/>
              </w:rPr>
              <w:t xml:space="preserve">Приложение </w:t>
            </w:r>
            <w:r w:rsidR="00C177AE">
              <w:rPr>
                <w:b/>
              </w:rPr>
              <w:t>7</w:t>
            </w:r>
          </w:p>
        </w:tc>
      </w:tr>
      <w:tr w:rsidR="00FF18E7" w:rsidRPr="00122077" w:rsidTr="008A1C45">
        <w:trPr>
          <w:trHeight w:val="315"/>
        </w:trPr>
        <w:tc>
          <w:tcPr>
            <w:tcW w:w="5000" w:type="pct"/>
            <w:noWrap/>
            <w:hideMark/>
          </w:tcPr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>Пензенской области «О бюджете Вазерского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FF18E7" w:rsidRPr="008A1C45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области на 2023 год и на плановый период 2024</w:t>
            </w:r>
            <w:r w:rsidR="00FF18E7" w:rsidRPr="008A1C45">
              <w:rPr>
                <w:b/>
                <w:sz w:val="24"/>
                <w:szCs w:val="24"/>
              </w:rPr>
              <w:t xml:space="preserve"> и </w:t>
            </w:r>
          </w:p>
          <w:p w:rsidR="00FF18E7" w:rsidRPr="00122077" w:rsidRDefault="00D30120" w:rsidP="00077AFA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8A1C45">
              <w:rPr>
                <w:b/>
                <w:sz w:val="24"/>
                <w:szCs w:val="24"/>
              </w:rPr>
              <w:t>202</w:t>
            </w:r>
            <w:r w:rsidR="00CE46B5">
              <w:rPr>
                <w:b/>
                <w:sz w:val="24"/>
                <w:szCs w:val="24"/>
              </w:rPr>
              <w:t>5</w:t>
            </w:r>
            <w:r w:rsidR="00077AFA" w:rsidRPr="008A1C45">
              <w:rPr>
                <w:b/>
                <w:sz w:val="24"/>
                <w:szCs w:val="24"/>
              </w:rPr>
              <w:t xml:space="preserve"> годов»  №  </w:t>
            </w:r>
            <w:r w:rsidR="001F1A45">
              <w:rPr>
                <w:b/>
                <w:sz w:val="24"/>
                <w:szCs w:val="24"/>
              </w:rPr>
              <w:t>219</w:t>
            </w:r>
            <w:r w:rsidR="00CE46B5">
              <w:rPr>
                <w:b/>
                <w:sz w:val="24"/>
                <w:szCs w:val="24"/>
              </w:rPr>
              <w:t xml:space="preserve">   </w:t>
            </w:r>
            <w:r w:rsidR="00A763C4" w:rsidRPr="008A1C45">
              <w:rPr>
                <w:b/>
                <w:sz w:val="24"/>
                <w:szCs w:val="24"/>
              </w:rPr>
              <w:t xml:space="preserve"> </w:t>
            </w:r>
            <w:r w:rsidRPr="008A1C45">
              <w:rPr>
                <w:b/>
                <w:sz w:val="24"/>
                <w:szCs w:val="24"/>
              </w:rPr>
              <w:t>от</w:t>
            </w:r>
            <w:r w:rsidR="00077AFA" w:rsidRPr="008A1C45">
              <w:rPr>
                <w:b/>
                <w:sz w:val="24"/>
                <w:szCs w:val="24"/>
              </w:rPr>
              <w:t xml:space="preserve"> </w:t>
            </w:r>
            <w:r w:rsidR="001F1A45">
              <w:rPr>
                <w:b/>
                <w:sz w:val="24"/>
                <w:szCs w:val="24"/>
              </w:rPr>
              <w:t>12.04</w:t>
            </w:r>
            <w:r w:rsidR="00C87124">
              <w:rPr>
                <w:b/>
                <w:sz w:val="24"/>
                <w:szCs w:val="24"/>
              </w:rPr>
              <w:t>.2023</w:t>
            </w:r>
            <w:r w:rsidR="00077AFA" w:rsidRPr="008A1C45">
              <w:rPr>
                <w:b/>
                <w:sz w:val="24"/>
                <w:szCs w:val="24"/>
              </w:rPr>
              <w:t xml:space="preserve"> </w:t>
            </w:r>
            <w:r w:rsidR="00CE46B5">
              <w:rPr>
                <w:b/>
                <w:sz w:val="24"/>
                <w:szCs w:val="24"/>
              </w:rPr>
              <w:t xml:space="preserve">     </w:t>
            </w:r>
            <w:r w:rsidR="00A763C4" w:rsidRPr="008A1C45">
              <w:rPr>
                <w:b/>
                <w:sz w:val="24"/>
                <w:szCs w:val="24"/>
              </w:rPr>
              <w:t>г.</w:t>
            </w:r>
            <w:r w:rsidR="00077AFA">
              <w:rPr>
                <w:b/>
                <w:sz w:val="28"/>
                <w:szCs w:val="28"/>
              </w:rPr>
              <w:t xml:space="preserve">                          </w:t>
            </w:r>
            <w:r w:rsidR="00FF18E7" w:rsidRPr="00122077">
              <w:rPr>
                <w:b/>
                <w:sz w:val="28"/>
                <w:szCs w:val="28"/>
              </w:rPr>
              <w:t>.</w:t>
            </w:r>
          </w:p>
        </w:tc>
      </w:tr>
    </w:tbl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Программа муниципальных внутренних заимствований</w:t>
      </w:r>
    </w:p>
    <w:p w:rsidR="00FF18E7" w:rsidRPr="00122077" w:rsidRDefault="00FF18E7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</w:t>
      </w:r>
    </w:p>
    <w:p w:rsidR="00FF18E7" w:rsidRPr="00122077" w:rsidRDefault="00CE46B5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2023</w:t>
      </w:r>
      <w:r w:rsidR="00077AFA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4 и 2025</w:t>
      </w:r>
      <w:r w:rsidR="00FF18E7" w:rsidRPr="00122077">
        <w:rPr>
          <w:b/>
          <w:sz w:val="24"/>
          <w:szCs w:val="24"/>
        </w:rPr>
        <w:t xml:space="preserve"> годов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FF18E7" w:rsidRPr="00122077" w:rsidRDefault="00FF18E7" w:rsidP="00A3248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 w:rsidR="00CE46B5">
        <w:rPr>
          <w:b/>
          <w:sz w:val="24"/>
          <w:szCs w:val="24"/>
        </w:rPr>
        <w:t>айона Пензенской области на 2023</w:t>
      </w:r>
      <w:r w:rsidRPr="00122077">
        <w:rPr>
          <w:b/>
          <w:sz w:val="24"/>
          <w:szCs w:val="24"/>
        </w:rPr>
        <w:t xml:space="preserve"> год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FF18E7" w:rsidRPr="00122077" w:rsidTr="001220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122077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bookmarkStart w:id="13" w:name="_GoBack"/>
            <w:bookmarkEnd w:id="13"/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260E3A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31.12.2023</w:t>
            </w:r>
            <w:r w:rsidR="005E65ED">
              <w:rPr>
                <w:b/>
                <w:sz w:val="24"/>
                <w:szCs w:val="24"/>
              </w:rPr>
              <w:t>г</w:t>
            </w: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9D7754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9D7754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FF18E7" w:rsidRPr="00122077" w:rsidRDefault="00FF18E7" w:rsidP="00A3248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 w:rsidR="00D30120" w:rsidRPr="00122077">
        <w:rPr>
          <w:b/>
          <w:sz w:val="24"/>
          <w:szCs w:val="24"/>
        </w:rPr>
        <w:t>айона П</w:t>
      </w:r>
      <w:r w:rsidR="00A32486">
        <w:rPr>
          <w:b/>
          <w:sz w:val="24"/>
          <w:szCs w:val="24"/>
        </w:rPr>
        <w:t>ензенской области н</w:t>
      </w:r>
      <w:r w:rsidR="00CE46B5">
        <w:rPr>
          <w:b/>
          <w:sz w:val="24"/>
          <w:szCs w:val="24"/>
        </w:rPr>
        <w:t>а 2024 и 2025</w:t>
      </w:r>
      <w:r w:rsidRPr="00122077">
        <w:rPr>
          <w:b/>
          <w:sz w:val="24"/>
          <w:szCs w:val="24"/>
        </w:rPr>
        <w:t xml:space="preserve"> годы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tabs>
          <w:tab w:val="left" w:pos="11400"/>
        </w:tabs>
        <w:jc w:val="right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FF18E7" w:rsidRPr="00122077" w:rsidTr="008E42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2024</w:t>
            </w:r>
            <w:r w:rsidR="00FF18E7"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на 2025 </w:t>
            </w:r>
            <w:r w:rsidR="00FF18E7" w:rsidRPr="0012207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122077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5E65ED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D30120" w:rsidRPr="0012207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69229F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31.12.2024</w:t>
            </w:r>
            <w:r w:rsidR="008046F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31.12.2025</w:t>
            </w:r>
            <w:r w:rsidR="008046F7">
              <w:rPr>
                <w:b/>
                <w:sz w:val="24"/>
                <w:szCs w:val="24"/>
              </w:rPr>
              <w:t>г</w:t>
            </w:r>
          </w:p>
        </w:tc>
      </w:tr>
    </w:tbl>
    <w:p w:rsidR="00FF18E7" w:rsidRDefault="00FF18E7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AC63B5" w:rsidRDefault="00AC63B5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AC63B5" w:rsidRDefault="00AC63B5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AC63B5" w:rsidRDefault="00AC63B5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AC63B5" w:rsidRPr="00122077" w:rsidRDefault="002D5EF0" w:rsidP="00C8708A">
      <w:pPr>
        <w:pStyle w:val="a0"/>
        <w:tabs>
          <w:tab w:val="left" w:pos="11400"/>
        </w:tabs>
        <w:rPr>
          <w:b/>
          <w:sz w:val="24"/>
          <w:szCs w:val="24"/>
        </w:rPr>
      </w:pPr>
      <w:r>
        <w:rPr>
          <w:sz w:val="24"/>
          <w:szCs w:val="24"/>
        </w:rPr>
        <w:t>1</w:t>
      </w:r>
      <w:r w:rsidR="001F1A45">
        <w:rPr>
          <w:sz w:val="24"/>
          <w:szCs w:val="24"/>
        </w:rPr>
        <w:t>3</w:t>
      </w:r>
      <w:r w:rsidR="00AC63B5">
        <w:rPr>
          <w:sz w:val="24"/>
          <w:szCs w:val="24"/>
        </w:rPr>
        <w:t xml:space="preserve">) приложение  8  изложить </w:t>
      </w:r>
      <w:r w:rsidR="00AC63B5" w:rsidRPr="00AC63B5">
        <w:rPr>
          <w:sz w:val="24"/>
          <w:szCs w:val="24"/>
        </w:rPr>
        <w:t>в следующей редакции:</w:t>
      </w: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D30120" w:rsidRPr="00D30120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                           Приложение </w:t>
            </w:r>
            <w:r w:rsidR="00C177AE">
              <w:rPr>
                <w:b/>
                <w:sz w:val="24"/>
                <w:szCs w:val="24"/>
              </w:rPr>
              <w:t>8</w:t>
            </w:r>
          </w:p>
        </w:tc>
      </w:tr>
      <w:tr w:rsidR="00D30120" w:rsidRPr="00122077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>Пензенской области</w:t>
            </w:r>
            <w:r w:rsidR="00CE46B5">
              <w:rPr>
                <w:sz w:val="28"/>
                <w:szCs w:val="28"/>
              </w:rPr>
              <w:t xml:space="preserve">     №  </w:t>
            </w:r>
            <w:r w:rsidR="000862BB">
              <w:rPr>
                <w:sz w:val="28"/>
                <w:szCs w:val="28"/>
              </w:rPr>
              <w:t>219  от12.04</w:t>
            </w:r>
            <w:r w:rsidR="00C87124">
              <w:rPr>
                <w:sz w:val="28"/>
                <w:szCs w:val="28"/>
              </w:rPr>
              <w:t>.2023</w:t>
            </w:r>
            <w:r w:rsidR="00ED75DB">
              <w:rPr>
                <w:sz w:val="28"/>
                <w:szCs w:val="28"/>
              </w:rPr>
              <w:t xml:space="preserve"> </w:t>
            </w:r>
            <w:r w:rsidR="00CE46B5">
              <w:rPr>
                <w:sz w:val="28"/>
                <w:szCs w:val="28"/>
              </w:rPr>
              <w:t xml:space="preserve"> </w:t>
            </w:r>
            <w:r w:rsidR="00A763C4">
              <w:rPr>
                <w:sz w:val="28"/>
                <w:szCs w:val="28"/>
              </w:rPr>
              <w:t xml:space="preserve">г.                       </w:t>
            </w:r>
            <w:r w:rsidRPr="00122077">
              <w:rPr>
                <w:sz w:val="28"/>
                <w:szCs w:val="28"/>
              </w:rPr>
              <w:t>«О бюджете Вазерского</w:t>
            </w:r>
            <w:r w:rsidR="00A763C4">
              <w:rPr>
                <w:sz w:val="28"/>
                <w:szCs w:val="28"/>
              </w:rPr>
              <w:t xml:space="preserve">  </w:t>
            </w:r>
            <w:r w:rsidRPr="00122077">
              <w:rPr>
                <w:sz w:val="28"/>
                <w:szCs w:val="28"/>
              </w:rPr>
              <w:t xml:space="preserve">сельсовета Бессоновского района Пензенской </w:t>
            </w:r>
            <w:r w:rsidR="00CE46B5">
              <w:rPr>
                <w:sz w:val="28"/>
                <w:szCs w:val="28"/>
              </w:rPr>
              <w:t>области на 2023год и на плановый период 2024</w:t>
            </w:r>
            <w:r w:rsidRPr="00122077">
              <w:rPr>
                <w:sz w:val="28"/>
                <w:szCs w:val="28"/>
              </w:rPr>
              <w:t xml:space="preserve"> и </w:t>
            </w:r>
            <w:r w:rsidR="00CE46B5">
              <w:rPr>
                <w:sz w:val="28"/>
                <w:szCs w:val="28"/>
              </w:rPr>
              <w:t>2025</w:t>
            </w:r>
            <w:r w:rsidRPr="00122077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30120" w:rsidRDefault="00D30120" w:rsidP="00D30120">
      <w:pPr>
        <w:pStyle w:val="a0"/>
        <w:tabs>
          <w:tab w:val="left" w:pos="11400"/>
        </w:tabs>
        <w:jc w:val="right"/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FF18E7" w:rsidRPr="00122077" w:rsidRDefault="00FF18E7" w:rsidP="00C8708A">
      <w:pPr>
        <w:pStyle w:val="a0"/>
        <w:tabs>
          <w:tab w:val="left" w:pos="11400"/>
        </w:tabs>
        <w:rPr>
          <w:b/>
          <w:sz w:val="28"/>
          <w:szCs w:val="28"/>
        </w:rPr>
      </w:pPr>
      <w:r w:rsidRPr="00122077">
        <w:rPr>
          <w:b/>
          <w:sz w:val="28"/>
          <w:szCs w:val="28"/>
        </w:rPr>
        <w:t xml:space="preserve">    Программа муниципальных гарантий Вазерского сельсовета Бессоновского р</w:t>
      </w:r>
      <w:r w:rsidR="00CE46B5">
        <w:rPr>
          <w:b/>
          <w:sz w:val="28"/>
          <w:szCs w:val="28"/>
        </w:rPr>
        <w:t>айона Пензенской области на 2023</w:t>
      </w:r>
      <w:r w:rsidR="00122077">
        <w:rPr>
          <w:b/>
          <w:sz w:val="28"/>
          <w:szCs w:val="28"/>
        </w:rPr>
        <w:t>го</w:t>
      </w:r>
      <w:r w:rsidR="0069631C">
        <w:rPr>
          <w:b/>
          <w:sz w:val="28"/>
          <w:szCs w:val="28"/>
        </w:rPr>
        <w:t xml:space="preserve">д </w:t>
      </w:r>
      <w:r w:rsidR="00CE46B5">
        <w:rPr>
          <w:b/>
          <w:sz w:val="28"/>
          <w:szCs w:val="28"/>
        </w:rPr>
        <w:t>и плановый период 2024 и 2025</w:t>
      </w:r>
      <w:r w:rsidRPr="00122077">
        <w:rPr>
          <w:b/>
          <w:sz w:val="28"/>
          <w:szCs w:val="28"/>
        </w:rPr>
        <w:t xml:space="preserve"> годов</w:t>
      </w: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tbl>
      <w:tblPr>
        <w:tblW w:w="15041" w:type="dxa"/>
        <w:tblInd w:w="93" w:type="dxa"/>
        <w:tblLook w:val="04A0"/>
      </w:tblPr>
      <w:tblGrid>
        <w:gridCol w:w="588"/>
        <w:gridCol w:w="2151"/>
        <w:gridCol w:w="1955"/>
        <w:gridCol w:w="2286"/>
        <w:gridCol w:w="2515"/>
        <w:gridCol w:w="3303"/>
        <w:gridCol w:w="2383"/>
      </w:tblGrid>
      <w:tr w:rsidR="00FF18E7" w:rsidRPr="00FF18E7" w:rsidTr="008E42B3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1.1. Перечень </w:t>
            </w:r>
            <w:r w:rsidRPr="00122077">
              <w:rPr>
                <w:b/>
                <w:sz w:val="28"/>
                <w:szCs w:val="28"/>
              </w:rPr>
              <w:t xml:space="preserve">подлежащих предоставлению муниципальных гарантий Вазерского сельсовета Бессоновского </w:t>
            </w:r>
            <w:r w:rsidR="00077AFA">
              <w:rPr>
                <w:b/>
                <w:sz w:val="28"/>
                <w:szCs w:val="28"/>
              </w:rPr>
              <w:t xml:space="preserve">района </w:t>
            </w:r>
            <w:r w:rsidR="00077AFA">
              <w:rPr>
                <w:b/>
                <w:sz w:val="28"/>
                <w:szCs w:val="28"/>
              </w:rPr>
              <w:lastRenderedPageBreak/>
              <w:t>П</w:t>
            </w:r>
            <w:r w:rsidR="00CE46B5">
              <w:rPr>
                <w:b/>
                <w:sz w:val="28"/>
                <w:szCs w:val="28"/>
              </w:rPr>
              <w:t>ензенской области в 2023</w:t>
            </w:r>
            <w:r w:rsidRPr="00122077"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FF18E7" w:rsidRPr="00FF18E7" w:rsidTr="008E42B3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  <w:r w:rsidR="00FF18E7" w:rsidRPr="00122077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077AFA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1.2. Общий объем бюджетных ассигнований, предусмотренных на исполнение муниципальных гарантий Вазерского сельсовета </w:t>
            </w:r>
            <w:r w:rsidRPr="00122077">
              <w:rPr>
                <w:b/>
                <w:sz w:val="28"/>
                <w:szCs w:val="28"/>
              </w:rPr>
              <w:t xml:space="preserve">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возможным гарантийным случаям в 202</w:t>
            </w:r>
            <w:r w:rsidR="00147740">
              <w:rPr>
                <w:b/>
                <w:bCs/>
                <w:sz w:val="28"/>
                <w:szCs w:val="28"/>
              </w:rPr>
              <w:t>3</w:t>
            </w:r>
            <w:r w:rsidRPr="00122077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FF18E7" w:rsidRPr="00FF18E7" w:rsidTr="008E42B3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1.3. Перечень подлежащих предоставлению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="00CE46B5">
              <w:rPr>
                <w:b/>
                <w:bCs/>
                <w:sz w:val="28"/>
                <w:szCs w:val="28"/>
              </w:rPr>
              <w:t>в 2024-2025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FF18E7" w:rsidRPr="00FF18E7" w:rsidTr="008E42B3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2024-2025</w:t>
            </w:r>
            <w:r w:rsidR="00FF18E7" w:rsidRPr="00122077">
              <w:rPr>
                <w:b/>
                <w:sz w:val="28"/>
                <w:szCs w:val="28"/>
              </w:rPr>
              <w:t xml:space="preserve">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lastRenderedPageBreak/>
              <w:t xml:space="preserve">1.4. Общий объем бюджетных ассигнований, предусмотренных на исполнение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</w:t>
            </w:r>
            <w:r w:rsidR="006C3326">
              <w:rPr>
                <w:b/>
                <w:bCs/>
                <w:sz w:val="28"/>
                <w:szCs w:val="28"/>
              </w:rPr>
              <w:t>ожным гарантийным случаям в 2024-2025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FF18E7" w:rsidRPr="00FF18E7" w:rsidTr="008E42B3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</w:tbl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C8708A" w:rsidRDefault="00C8708A" w:rsidP="00993D72">
      <w:pPr>
        <w:pStyle w:val="a0"/>
        <w:rPr>
          <w:b/>
        </w:rPr>
      </w:pPr>
    </w:p>
    <w:p w:rsidR="00D26E9F" w:rsidRPr="00981843" w:rsidRDefault="00D26E9F" w:rsidP="00D26E9F">
      <w:pPr>
        <w:pStyle w:val="a0"/>
        <w:rPr>
          <w:sz w:val="28"/>
          <w:szCs w:val="28"/>
        </w:rPr>
      </w:pPr>
      <w:r w:rsidRPr="00981843">
        <w:rPr>
          <w:sz w:val="28"/>
          <w:szCs w:val="28"/>
        </w:rPr>
        <w:t xml:space="preserve">2.    Настоящее Решение опубликовать в информационном бюллетене Вазерского </w:t>
      </w:r>
      <w:r>
        <w:rPr>
          <w:sz w:val="28"/>
          <w:szCs w:val="28"/>
        </w:rPr>
        <w:t>сельсовета</w:t>
      </w:r>
      <w:r w:rsidRPr="00981843">
        <w:rPr>
          <w:sz w:val="28"/>
          <w:szCs w:val="28"/>
        </w:rPr>
        <w:t xml:space="preserve"> Бессоновского района Пензенской области «Сельские ведомости» и разместить на сайте адм</w:t>
      </w:r>
      <w:r>
        <w:rPr>
          <w:sz w:val="28"/>
          <w:szCs w:val="28"/>
        </w:rPr>
        <w:t xml:space="preserve">инистрации </w:t>
      </w:r>
      <w:r w:rsidRPr="00981843">
        <w:rPr>
          <w:sz w:val="28"/>
          <w:szCs w:val="28"/>
        </w:rPr>
        <w:t xml:space="preserve"> Бессоновского района Пензенской области а информационно- телекоммуникационной сети « Интернет».</w:t>
      </w:r>
    </w:p>
    <w:p w:rsidR="00D26E9F" w:rsidRPr="00981843" w:rsidRDefault="00D26E9F" w:rsidP="00D26E9F">
      <w:pPr>
        <w:spacing w:after="120"/>
        <w:rPr>
          <w:sz w:val="28"/>
          <w:szCs w:val="28"/>
        </w:rPr>
      </w:pPr>
      <w:r w:rsidRPr="00981843">
        <w:rPr>
          <w:sz w:val="28"/>
          <w:szCs w:val="28"/>
        </w:rPr>
        <w:t>3.Настоящее решение вступает в силу на следующий день после его официального опубликования.</w:t>
      </w:r>
    </w:p>
    <w:p w:rsidR="00D26E9F" w:rsidRPr="00981843" w:rsidRDefault="00D26E9F" w:rsidP="00D26E9F">
      <w:pPr>
        <w:spacing w:after="120"/>
        <w:rPr>
          <w:b/>
          <w:sz w:val="28"/>
          <w:szCs w:val="28"/>
        </w:rPr>
      </w:pPr>
    </w:p>
    <w:p w:rsidR="00D26E9F" w:rsidRPr="0069401F" w:rsidRDefault="00D26E9F" w:rsidP="00D26E9F">
      <w:pPr>
        <w:pStyle w:val="a0"/>
        <w:rPr>
          <w:sz w:val="28"/>
          <w:szCs w:val="28"/>
        </w:rPr>
        <w:sectPr w:rsidR="00D26E9F" w:rsidRPr="0069401F" w:rsidSect="00993D72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  Вазерского сельсовета                                                                                А.Н.Воробьев.</w:t>
      </w:r>
    </w:p>
    <w:p w:rsidR="00993D72" w:rsidRPr="004B7A21" w:rsidRDefault="00993D72" w:rsidP="00993D72">
      <w:pPr>
        <w:jc w:val="center"/>
        <w:rPr>
          <w:sz w:val="24"/>
          <w:szCs w:val="24"/>
        </w:rPr>
      </w:pPr>
    </w:p>
    <w:p w:rsidR="00D10B3F" w:rsidRPr="00A746B4" w:rsidRDefault="00D10B3F">
      <w:pPr>
        <w:rPr>
          <w:sz w:val="24"/>
          <w:szCs w:val="24"/>
        </w:rPr>
      </w:pPr>
    </w:p>
    <w:sectPr w:rsidR="00D10B3F" w:rsidRPr="00A746B4" w:rsidSect="00A82DCE">
      <w:headerReference w:type="default" r:id="rId9"/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F2B" w:rsidRDefault="00262F2B" w:rsidP="000E4574">
      <w:r>
        <w:separator/>
      </w:r>
    </w:p>
  </w:endnote>
  <w:endnote w:type="continuationSeparator" w:id="1">
    <w:p w:rsidR="00262F2B" w:rsidRDefault="00262F2B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F2B" w:rsidRDefault="00262F2B" w:rsidP="000E4574">
      <w:r>
        <w:separator/>
      </w:r>
    </w:p>
  </w:footnote>
  <w:footnote w:type="continuationSeparator" w:id="1">
    <w:p w:rsidR="00262F2B" w:rsidRDefault="00262F2B" w:rsidP="000E4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6C9" w:rsidRDefault="003E26C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9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712" w:hanging="720"/>
      </w:pPr>
    </w:lvl>
    <w:lvl w:ilvl="1" w:tplc="04190019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16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13"/>
  </w:num>
  <w:num w:numId="12">
    <w:abstractNumId w:val="7"/>
  </w:num>
  <w:num w:numId="13">
    <w:abstractNumId w:val="17"/>
  </w:num>
  <w:num w:numId="14">
    <w:abstractNumId w:val="12"/>
  </w:num>
  <w:num w:numId="15">
    <w:abstractNumId w:val="11"/>
  </w:num>
  <w:num w:numId="16">
    <w:abstractNumId w:val="10"/>
  </w:num>
  <w:num w:numId="17">
    <w:abstractNumId w:val="16"/>
  </w:num>
  <w:num w:numId="18">
    <w:abstractNumId w:val="14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00281"/>
    <w:rsid w:val="00002F3E"/>
    <w:rsid w:val="00003CDF"/>
    <w:rsid w:val="0000677C"/>
    <w:rsid w:val="000069F2"/>
    <w:rsid w:val="00017344"/>
    <w:rsid w:val="000261BD"/>
    <w:rsid w:val="000266AA"/>
    <w:rsid w:val="000341EB"/>
    <w:rsid w:val="00046E64"/>
    <w:rsid w:val="00050D44"/>
    <w:rsid w:val="000538AF"/>
    <w:rsid w:val="00056BB8"/>
    <w:rsid w:val="00057EE8"/>
    <w:rsid w:val="00057F4F"/>
    <w:rsid w:val="00077AE1"/>
    <w:rsid w:val="00077AFA"/>
    <w:rsid w:val="00083A23"/>
    <w:rsid w:val="000862BB"/>
    <w:rsid w:val="000900D7"/>
    <w:rsid w:val="00094B0D"/>
    <w:rsid w:val="000A008E"/>
    <w:rsid w:val="000C4CF4"/>
    <w:rsid w:val="000D4593"/>
    <w:rsid w:val="000D57D9"/>
    <w:rsid w:val="000E2D8A"/>
    <w:rsid w:val="000E3CB5"/>
    <w:rsid w:val="000E4574"/>
    <w:rsid w:val="000E47B2"/>
    <w:rsid w:val="000F7F89"/>
    <w:rsid w:val="0010032D"/>
    <w:rsid w:val="001013D7"/>
    <w:rsid w:val="001027C2"/>
    <w:rsid w:val="001067F2"/>
    <w:rsid w:val="00116EB8"/>
    <w:rsid w:val="001214AF"/>
    <w:rsid w:val="00122077"/>
    <w:rsid w:val="00123DF6"/>
    <w:rsid w:val="00131FE0"/>
    <w:rsid w:val="00147740"/>
    <w:rsid w:val="00147F2F"/>
    <w:rsid w:val="00152ABA"/>
    <w:rsid w:val="00154F22"/>
    <w:rsid w:val="001578D9"/>
    <w:rsid w:val="00161138"/>
    <w:rsid w:val="00166834"/>
    <w:rsid w:val="00175B5A"/>
    <w:rsid w:val="0018113E"/>
    <w:rsid w:val="001968C5"/>
    <w:rsid w:val="001A1CA0"/>
    <w:rsid w:val="001A4D4C"/>
    <w:rsid w:val="001C24CD"/>
    <w:rsid w:val="001C28DB"/>
    <w:rsid w:val="001C34C5"/>
    <w:rsid w:val="001E4691"/>
    <w:rsid w:val="001F0B21"/>
    <w:rsid w:val="001F1A45"/>
    <w:rsid w:val="001F4F86"/>
    <w:rsid w:val="001F6E51"/>
    <w:rsid w:val="00201403"/>
    <w:rsid w:val="00210ED8"/>
    <w:rsid w:val="00217DBB"/>
    <w:rsid w:val="00222BC0"/>
    <w:rsid w:val="00236622"/>
    <w:rsid w:val="00245A29"/>
    <w:rsid w:val="00250955"/>
    <w:rsid w:val="00252DCF"/>
    <w:rsid w:val="002532A7"/>
    <w:rsid w:val="00260AEC"/>
    <w:rsid w:val="00260E3A"/>
    <w:rsid w:val="002629B7"/>
    <w:rsid w:val="00262F2B"/>
    <w:rsid w:val="0026558E"/>
    <w:rsid w:val="00267851"/>
    <w:rsid w:val="00292D1C"/>
    <w:rsid w:val="0029350E"/>
    <w:rsid w:val="00296002"/>
    <w:rsid w:val="00296533"/>
    <w:rsid w:val="00297198"/>
    <w:rsid w:val="00297659"/>
    <w:rsid w:val="002A5BB8"/>
    <w:rsid w:val="002B0348"/>
    <w:rsid w:val="002C3F92"/>
    <w:rsid w:val="002C4F5D"/>
    <w:rsid w:val="002C6C3C"/>
    <w:rsid w:val="002D145C"/>
    <w:rsid w:val="002D4429"/>
    <w:rsid w:val="002D5B48"/>
    <w:rsid w:val="002D5EF0"/>
    <w:rsid w:val="002E0FEF"/>
    <w:rsid w:val="002E2012"/>
    <w:rsid w:val="002E25AC"/>
    <w:rsid w:val="002E285B"/>
    <w:rsid w:val="002E342E"/>
    <w:rsid w:val="002E5197"/>
    <w:rsid w:val="002E5FA2"/>
    <w:rsid w:val="002F24E3"/>
    <w:rsid w:val="002F44D0"/>
    <w:rsid w:val="002F5416"/>
    <w:rsid w:val="002F6FD9"/>
    <w:rsid w:val="003000BA"/>
    <w:rsid w:val="00300FB7"/>
    <w:rsid w:val="00303807"/>
    <w:rsid w:val="00313F98"/>
    <w:rsid w:val="00317652"/>
    <w:rsid w:val="00317AF8"/>
    <w:rsid w:val="00321FD1"/>
    <w:rsid w:val="003226A4"/>
    <w:rsid w:val="00333BC7"/>
    <w:rsid w:val="00343C9E"/>
    <w:rsid w:val="00345A3E"/>
    <w:rsid w:val="00347822"/>
    <w:rsid w:val="00352923"/>
    <w:rsid w:val="00375405"/>
    <w:rsid w:val="00375A45"/>
    <w:rsid w:val="003772BE"/>
    <w:rsid w:val="0038344A"/>
    <w:rsid w:val="003836DE"/>
    <w:rsid w:val="00394DED"/>
    <w:rsid w:val="003A2984"/>
    <w:rsid w:val="003B02F1"/>
    <w:rsid w:val="003B589B"/>
    <w:rsid w:val="003C707E"/>
    <w:rsid w:val="003D009D"/>
    <w:rsid w:val="003D115D"/>
    <w:rsid w:val="003D7142"/>
    <w:rsid w:val="003E26C9"/>
    <w:rsid w:val="003E2F8F"/>
    <w:rsid w:val="003E6161"/>
    <w:rsid w:val="003E6931"/>
    <w:rsid w:val="003F490F"/>
    <w:rsid w:val="003F5E35"/>
    <w:rsid w:val="00402D35"/>
    <w:rsid w:val="00405356"/>
    <w:rsid w:val="00406F32"/>
    <w:rsid w:val="004116EF"/>
    <w:rsid w:val="0041232B"/>
    <w:rsid w:val="004144DA"/>
    <w:rsid w:val="00414DFF"/>
    <w:rsid w:val="0041630E"/>
    <w:rsid w:val="00420920"/>
    <w:rsid w:val="0042680C"/>
    <w:rsid w:val="00433E5E"/>
    <w:rsid w:val="00443025"/>
    <w:rsid w:val="00444B5B"/>
    <w:rsid w:val="004466CC"/>
    <w:rsid w:val="00451E6B"/>
    <w:rsid w:val="004623D9"/>
    <w:rsid w:val="00463C83"/>
    <w:rsid w:val="00466347"/>
    <w:rsid w:val="0047165B"/>
    <w:rsid w:val="00483A10"/>
    <w:rsid w:val="004876CE"/>
    <w:rsid w:val="00487F00"/>
    <w:rsid w:val="00493AD7"/>
    <w:rsid w:val="0049721C"/>
    <w:rsid w:val="004A3A8C"/>
    <w:rsid w:val="004B2431"/>
    <w:rsid w:val="004C0C5D"/>
    <w:rsid w:val="004C578C"/>
    <w:rsid w:val="004C5F3F"/>
    <w:rsid w:val="004D2215"/>
    <w:rsid w:val="004D2C3A"/>
    <w:rsid w:val="004D3078"/>
    <w:rsid w:val="004D7124"/>
    <w:rsid w:val="004E79B7"/>
    <w:rsid w:val="004F4157"/>
    <w:rsid w:val="004F5C2D"/>
    <w:rsid w:val="00500319"/>
    <w:rsid w:val="005041B0"/>
    <w:rsid w:val="00505585"/>
    <w:rsid w:val="00512A2F"/>
    <w:rsid w:val="00515D4A"/>
    <w:rsid w:val="00515D8D"/>
    <w:rsid w:val="005167B3"/>
    <w:rsid w:val="005212C8"/>
    <w:rsid w:val="00524AD6"/>
    <w:rsid w:val="00533EA2"/>
    <w:rsid w:val="00541BFB"/>
    <w:rsid w:val="00547B76"/>
    <w:rsid w:val="0055074B"/>
    <w:rsid w:val="00550996"/>
    <w:rsid w:val="005538DE"/>
    <w:rsid w:val="0055687C"/>
    <w:rsid w:val="00580FC7"/>
    <w:rsid w:val="00581895"/>
    <w:rsid w:val="00582E24"/>
    <w:rsid w:val="00582EC0"/>
    <w:rsid w:val="00591022"/>
    <w:rsid w:val="00597A2F"/>
    <w:rsid w:val="005A5319"/>
    <w:rsid w:val="005A5E56"/>
    <w:rsid w:val="005C3A24"/>
    <w:rsid w:val="005C3F17"/>
    <w:rsid w:val="005C62F4"/>
    <w:rsid w:val="005C6540"/>
    <w:rsid w:val="005C7856"/>
    <w:rsid w:val="005C7C44"/>
    <w:rsid w:val="005D05E9"/>
    <w:rsid w:val="005D7270"/>
    <w:rsid w:val="005E1725"/>
    <w:rsid w:val="005E1845"/>
    <w:rsid w:val="005E261E"/>
    <w:rsid w:val="005E65ED"/>
    <w:rsid w:val="005E7244"/>
    <w:rsid w:val="005E7967"/>
    <w:rsid w:val="005E7BC3"/>
    <w:rsid w:val="005F0BA5"/>
    <w:rsid w:val="005F7CA8"/>
    <w:rsid w:val="00603B20"/>
    <w:rsid w:val="006079C0"/>
    <w:rsid w:val="00611022"/>
    <w:rsid w:val="006131AF"/>
    <w:rsid w:val="006159A1"/>
    <w:rsid w:val="00617A76"/>
    <w:rsid w:val="00624A0B"/>
    <w:rsid w:val="00632708"/>
    <w:rsid w:val="00640D1E"/>
    <w:rsid w:val="00642AA8"/>
    <w:rsid w:val="006456F6"/>
    <w:rsid w:val="006458B5"/>
    <w:rsid w:val="006471DA"/>
    <w:rsid w:val="00657608"/>
    <w:rsid w:val="00662046"/>
    <w:rsid w:val="006707B5"/>
    <w:rsid w:val="00674ACD"/>
    <w:rsid w:val="00681232"/>
    <w:rsid w:val="006875E9"/>
    <w:rsid w:val="0069229F"/>
    <w:rsid w:val="00693C1B"/>
    <w:rsid w:val="0069631C"/>
    <w:rsid w:val="006A4A0A"/>
    <w:rsid w:val="006A7644"/>
    <w:rsid w:val="006B109B"/>
    <w:rsid w:val="006B74EF"/>
    <w:rsid w:val="006C1F18"/>
    <w:rsid w:val="006C3326"/>
    <w:rsid w:val="006D1A4E"/>
    <w:rsid w:val="006D608A"/>
    <w:rsid w:val="006E004A"/>
    <w:rsid w:val="006E041D"/>
    <w:rsid w:val="006E0BC0"/>
    <w:rsid w:val="006E1D74"/>
    <w:rsid w:val="006E7BAB"/>
    <w:rsid w:val="006F4B21"/>
    <w:rsid w:val="006F54DA"/>
    <w:rsid w:val="00705527"/>
    <w:rsid w:val="00705702"/>
    <w:rsid w:val="007121BD"/>
    <w:rsid w:val="007123D1"/>
    <w:rsid w:val="007141E5"/>
    <w:rsid w:val="00714813"/>
    <w:rsid w:val="00735976"/>
    <w:rsid w:val="00737D90"/>
    <w:rsid w:val="00741257"/>
    <w:rsid w:val="007435C8"/>
    <w:rsid w:val="00745497"/>
    <w:rsid w:val="007506BE"/>
    <w:rsid w:val="00751B2A"/>
    <w:rsid w:val="00756B46"/>
    <w:rsid w:val="007571D1"/>
    <w:rsid w:val="0077004C"/>
    <w:rsid w:val="00771731"/>
    <w:rsid w:val="0077451E"/>
    <w:rsid w:val="0078016D"/>
    <w:rsid w:val="00781916"/>
    <w:rsid w:val="0079439B"/>
    <w:rsid w:val="00796873"/>
    <w:rsid w:val="007A0796"/>
    <w:rsid w:val="007A2865"/>
    <w:rsid w:val="007A5C0B"/>
    <w:rsid w:val="007A5C27"/>
    <w:rsid w:val="007A7DB9"/>
    <w:rsid w:val="007B159E"/>
    <w:rsid w:val="007C0721"/>
    <w:rsid w:val="007C199C"/>
    <w:rsid w:val="007D24B9"/>
    <w:rsid w:val="007D28DE"/>
    <w:rsid w:val="007D4DC2"/>
    <w:rsid w:val="007E28E0"/>
    <w:rsid w:val="007E5EBA"/>
    <w:rsid w:val="007E6DAE"/>
    <w:rsid w:val="007F03A8"/>
    <w:rsid w:val="007F0FDD"/>
    <w:rsid w:val="007F4ED7"/>
    <w:rsid w:val="007F7EBF"/>
    <w:rsid w:val="008019E5"/>
    <w:rsid w:val="008032AE"/>
    <w:rsid w:val="008046F7"/>
    <w:rsid w:val="00812D5A"/>
    <w:rsid w:val="00825040"/>
    <w:rsid w:val="00827AAA"/>
    <w:rsid w:val="00831784"/>
    <w:rsid w:val="008346B5"/>
    <w:rsid w:val="0083576E"/>
    <w:rsid w:val="008447A0"/>
    <w:rsid w:val="00846388"/>
    <w:rsid w:val="00854003"/>
    <w:rsid w:val="0086000B"/>
    <w:rsid w:val="008637D1"/>
    <w:rsid w:val="008704A7"/>
    <w:rsid w:val="00870D99"/>
    <w:rsid w:val="00871829"/>
    <w:rsid w:val="00873A6E"/>
    <w:rsid w:val="00874D6C"/>
    <w:rsid w:val="00875924"/>
    <w:rsid w:val="00877ECF"/>
    <w:rsid w:val="00887453"/>
    <w:rsid w:val="00895F7A"/>
    <w:rsid w:val="008A1C45"/>
    <w:rsid w:val="008A32AB"/>
    <w:rsid w:val="008A763C"/>
    <w:rsid w:val="008B640F"/>
    <w:rsid w:val="008C0593"/>
    <w:rsid w:val="008C0D79"/>
    <w:rsid w:val="008C1393"/>
    <w:rsid w:val="008C1F42"/>
    <w:rsid w:val="008C64CF"/>
    <w:rsid w:val="008E21C1"/>
    <w:rsid w:val="008E42B3"/>
    <w:rsid w:val="008E5A80"/>
    <w:rsid w:val="008F5F89"/>
    <w:rsid w:val="0090166C"/>
    <w:rsid w:val="009061F9"/>
    <w:rsid w:val="00906242"/>
    <w:rsid w:val="009130A9"/>
    <w:rsid w:val="009215DB"/>
    <w:rsid w:val="00931B57"/>
    <w:rsid w:val="009330F2"/>
    <w:rsid w:val="00933EEE"/>
    <w:rsid w:val="00943785"/>
    <w:rsid w:val="0094657C"/>
    <w:rsid w:val="00951C19"/>
    <w:rsid w:val="00956A91"/>
    <w:rsid w:val="00973CE3"/>
    <w:rsid w:val="0097478A"/>
    <w:rsid w:val="00974F9C"/>
    <w:rsid w:val="00975685"/>
    <w:rsid w:val="00993D72"/>
    <w:rsid w:val="00994CC2"/>
    <w:rsid w:val="009A00AF"/>
    <w:rsid w:val="009A11B5"/>
    <w:rsid w:val="009A326A"/>
    <w:rsid w:val="009A6A92"/>
    <w:rsid w:val="009B2531"/>
    <w:rsid w:val="009B4A89"/>
    <w:rsid w:val="009C50CA"/>
    <w:rsid w:val="009D013D"/>
    <w:rsid w:val="009D041F"/>
    <w:rsid w:val="009D4322"/>
    <w:rsid w:val="009D4803"/>
    <w:rsid w:val="009D5BAB"/>
    <w:rsid w:val="009D7754"/>
    <w:rsid w:val="009E1343"/>
    <w:rsid w:val="009E27D3"/>
    <w:rsid w:val="009F09A9"/>
    <w:rsid w:val="009F47A7"/>
    <w:rsid w:val="009F5598"/>
    <w:rsid w:val="009F5BEB"/>
    <w:rsid w:val="00A02CD2"/>
    <w:rsid w:val="00A06122"/>
    <w:rsid w:val="00A06C6E"/>
    <w:rsid w:val="00A06D31"/>
    <w:rsid w:val="00A13BDE"/>
    <w:rsid w:val="00A20534"/>
    <w:rsid w:val="00A30339"/>
    <w:rsid w:val="00A32486"/>
    <w:rsid w:val="00A42259"/>
    <w:rsid w:val="00A435A9"/>
    <w:rsid w:val="00A46D24"/>
    <w:rsid w:val="00A47C63"/>
    <w:rsid w:val="00A565E9"/>
    <w:rsid w:val="00A6071E"/>
    <w:rsid w:val="00A657A0"/>
    <w:rsid w:val="00A6715A"/>
    <w:rsid w:val="00A746B4"/>
    <w:rsid w:val="00A7488C"/>
    <w:rsid w:val="00A763C4"/>
    <w:rsid w:val="00A82DCE"/>
    <w:rsid w:val="00A84277"/>
    <w:rsid w:val="00A87EC6"/>
    <w:rsid w:val="00A900F2"/>
    <w:rsid w:val="00A91D3C"/>
    <w:rsid w:val="00AA3208"/>
    <w:rsid w:val="00AA52B1"/>
    <w:rsid w:val="00AA666D"/>
    <w:rsid w:val="00AA6763"/>
    <w:rsid w:val="00AB06A7"/>
    <w:rsid w:val="00AB6540"/>
    <w:rsid w:val="00AC63B5"/>
    <w:rsid w:val="00AC7C35"/>
    <w:rsid w:val="00AD0E17"/>
    <w:rsid w:val="00AD1C39"/>
    <w:rsid w:val="00AD3AC2"/>
    <w:rsid w:val="00AD4E1E"/>
    <w:rsid w:val="00AD757A"/>
    <w:rsid w:val="00AE342E"/>
    <w:rsid w:val="00AE394A"/>
    <w:rsid w:val="00AE6B2E"/>
    <w:rsid w:val="00AF1208"/>
    <w:rsid w:val="00AF4056"/>
    <w:rsid w:val="00AF4266"/>
    <w:rsid w:val="00AF6488"/>
    <w:rsid w:val="00B07BE1"/>
    <w:rsid w:val="00B12515"/>
    <w:rsid w:val="00B21CB8"/>
    <w:rsid w:val="00B23E3B"/>
    <w:rsid w:val="00B32DB8"/>
    <w:rsid w:val="00B3561F"/>
    <w:rsid w:val="00B42DFD"/>
    <w:rsid w:val="00B44652"/>
    <w:rsid w:val="00B467C8"/>
    <w:rsid w:val="00B5013F"/>
    <w:rsid w:val="00B54C35"/>
    <w:rsid w:val="00B648C2"/>
    <w:rsid w:val="00B726DF"/>
    <w:rsid w:val="00B7387F"/>
    <w:rsid w:val="00B7445B"/>
    <w:rsid w:val="00B76B41"/>
    <w:rsid w:val="00B77E0F"/>
    <w:rsid w:val="00B84BA7"/>
    <w:rsid w:val="00B87228"/>
    <w:rsid w:val="00B955B6"/>
    <w:rsid w:val="00BA53FD"/>
    <w:rsid w:val="00BB4C49"/>
    <w:rsid w:val="00BB6536"/>
    <w:rsid w:val="00BC1BCB"/>
    <w:rsid w:val="00BC2649"/>
    <w:rsid w:val="00BC55E9"/>
    <w:rsid w:val="00BD061B"/>
    <w:rsid w:val="00BD44A6"/>
    <w:rsid w:val="00BD6729"/>
    <w:rsid w:val="00BE495E"/>
    <w:rsid w:val="00BE7993"/>
    <w:rsid w:val="00BF0666"/>
    <w:rsid w:val="00BF2C80"/>
    <w:rsid w:val="00BF4DEF"/>
    <w:rsid w:val="00BF57A8"/>
    <w:rsid w:val="00C02DDD"/>
    <w:rsid w:val="00C1066F"/>
    <w:rsid w:val="00C13006"/>
    <w:rsid w:val="00C133DC"/>
    <w:rsid w:val="00C1486F"/>
    <w:rsid w:val="00C16100"/>
    <w:rsid w:val="00C16940"/>
    <w:rsid w:val="00C177AE"/>
    <w:rsid w:val="00C179FB"/>
    <w:rsid w:val="00C2026C"/>
    <w:rsid w:val="00C206A5"/>
    <w:rsid w:val="00C21D84"/>
    <w:rsid w:val="00C27987"/>
    <w:rsid w:val="00C37854"/>
    <w:rsid w:val="00C407CD"/>
    <w:rsid w:val="00C40A1D"/>
    <w:rsid w:val="00C530C7"/>
    <w:rsid w:val="00C55C56"/>
    <w:rsid w:val="00C62DF6"/>
    <w:rsid w:val="00C63B29"/>
    <w:rsid w:val="00C717F5"/>
    <w:rsid w:val="00C73110"/>
    <w:rsid w:val="00C7609D"/>
    <w:rsid w:val="00C76F66"/>
    <w:rsid w:val="00C818F6"/>
    <w:rsid w:val="00C81DA3"/>
    <w:rsid w:val="00C86C6E"/>
    <w:rsid w:val="00C8708A"/>
    <w:rsid w:val="00C87124"/>
    <w:rsid w:val="00C92443"/>
    <w:rsid w:val="00C9358F"/>
    <w:rsid w:val="00CB4EB2"/>
    <w:rsid w:val="00CB58C4"/>
    <w:rsid w:val="00CB61BD"/>
    <w:rsid w:val="00CB700C"/>
    <w:rsid w:val="00CC45B1"/>
    <w:rsid w:val="00CC5A18"/>
    <w:rsid w:val="00CD69BB"/>
    <w:rsid w:val="00CE44D7"/>
    <w:rsid w:val="00CE46B5"/>
    <w:rsid w:val="00CE6197"/>
    <w:rsid w:val="00CE6A27"/>
    <w:rsid w:val="00CF1F48"/>
    <w:rsid w:val="00CF3389"/>
    <w:rsid w:val="00CF48E1"/>
    <w:rsid w:val="00D10B3F"/>
    <w:rsid w:val="00D21457"/>
    <w:rsid w:val="00D23319"/>
    <w:rsid w:val="00D24A35"/>
    <w:rsid w:val="00D26668"/>
    <w:rsid w:val="00D26E9F"/>
    <w:rsid w:val="00D30120"/>
    <w:rsid w:val="00D376ED"/>
    <w:rsid w:val="00D47694"/>
    <w:rsid w:val="00D5335E"/>
    <w:rsid w:val="00D541A9"/>
    <w:rsid w:val="00D55BE4"/>
    <w:rsid w:val="00D577D3"/>
    <w:rsid w:val="00D60713"/>
    <w:rsid w:val="00D64061"/>
    <w:rsid w:val="00D654D2"/>
    <w:rsid w:val="00D66622"/>
    <w:rsid w:val="00D83116"/>
    <w:rsid w:val="00D836C4"/>
    <w:rsid w:val="00D87E63"/>
    <w:rsid w:val="00D95314"/>
    <w:rsid w:val="00DA5508"/>
    <w:rsid w:val="00DA56DE"/>
    <w:rsid w:val="00DB31EC"/>
    <w:rsid w:val="00DB39B6"/>
    <w:rsid w:val="00DB7B27"/>
    <w:rsid w:val="00DC47DA"/>
    <w:rsid w:val="00DC547C"/>
    <w:rsid w:val="00DC590C"/>
    <w:rsid w:val="00DC630A"/>
    <w:rsid w:val="00DD4B03"/>
    <w:rsid w:val="00DD4BCF"/>
    <w:rsid w:val="00DD5069"/>
    <w:rsid w:val="00DD7E91"/>
    <w:rsid w:val="00DE4511"/>
    <w:rsid w:val="00E031B0"/>
    <w:rsid w:val="00E05503"/>
    <w:rsid w:val="00E07EA4"/>
    <w:rsid w:val="00E16B29"/>
    <w:rsid w:val="00E21B1A"/>
    <w:rsid w:val="00E22A68"/>
    <w:rsid w:val="00E237E0"/>
    <w:rsid w:val="00E264BD"/>
    <w:rsid w:val="00E269F6"/>
    <w:rsid w:val="00E34DDB"/>
    <w:rsid w:val="00E35C53"/>
    <w:rsid w:val="00E445E6"/>
    <w:rsid w:val="00E46B72"/>
    <w:rsid w:val="00E47B90"/>
    <w:rsid w:val="00E47E97"/>
    <w:rsid w:val="00E51F56"/>
    <w:rsid w:val="00E53033"/>
    <w:rsid w:val="00E54111"/>
    <w:rsid w:val="00E544B5"/>
    <w:rsid w:val="00E54972"/>
    <w:rsid w:val="00E54BBD"/>
    <w:rsid w:val="00E5590A"/>
    <w:rsid w:val="00E56D01"/>
    <w:rsid w:val="00E61C09"/>
    <w:rsid w:val="00E624E5"/>
    <w:rsid w:val="00E7518A"/>
    <w:rsid w:val="00E75FAD"/>
    <w:rsid w:val="00E81B22"/>
    <w:rsid w:val="00E81C0D"/>
    <w:rsid w:val="00E83F29"/>
    <w:rsid w:val="00E842BB"/>
    <w:rsid w:val="00E9058F"/>
    <w:rsid w:val="00EA14A6"/>
    <w:rsid w:val="00EA14C1"/>
    <w:rsid w:val="00EA178E"/>
    <w:rsid w:val="00EA57A9"/>
    <w:rsid w:val="00EA6DDD"/>
    <w:rsid w:val="00EB654F"/>
    <w:rsid w:val="00EC7F5C"/>
    <w:rsid w:val="00ED75DB"/>
    <w:rsid w:val="00EE749D"/>
    <w:rsid w:val="00EF07F4"/>
    <w:rsid w:val="00EF5EA4"/>
    <w:rsid w:val="00F0380B"/>
    <w:rsid w:val="00F049FB"/>
    <w:rsid w:val="00F05D3C"/>
    <w:rsid w:val="00F06DA6"/>
    <w:rsid w:val="00F075D1"/>
    <w:rsid w:val="00F10F81"/>
    <w:rsid w:val="00F140E3"/>
    <w:rsid w:val="00F150F4"/>
    <w:rsid w:val="00F15993"/>
    <w:rsid w:val="00F20044"/>
    <w:rsid w:val="00F21473"/>
    <w:rsid w:val="00F22706"/>
    <w:rsid w:val="00F26247"/>
    <w:rsid w:val="00F27B27"/>
    <w:rsid w:val="00F338C5"/>
    <w:rsid w:val="00F449CD"/>
    <w:rsid w:val="00F4742D"/>
    <w:rsid w:val="00F536FC"/>
    <w:rsid w:val="00F601A2"/>
    <w:rsid w:val="00F6137F"/>
    <w:rsid w:val="00F670A9"/>
    <w:rsid w:val="00F71036"/>
    <w:rsid w:val="00F7153A"/>
    <w:rsid w:val="00F7530A"/>
    <w:rsid w:val="00F77DA6"/>
    <w:rsid w:val="00F8080C"/>
    <w:rsid w:val="00F866C3"/>
    <w:rsid w:val="00F913FD"/>
    <w:rsid w:val="00F93A4C"/>
    <w:rsid w:val="00FB6C88"/>
    <w:rsid w:val="00FB6CA1"/>
    <w:rsid w:val="00FC5595"/>
    <w:rsid w:val="00FE0788"/>
    <w:rsid w:val="00FE1218"/>
    <w:rsid w:val="00FE58F7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character" w:styleId="afa">
    <w:name w:val="Hyperlink"/>
    <w:basedOn w:val="a1"/>
    <w:uiPriority w:val="99"/>
    <w:unhideWhenUsed/>
    <w:rsid w:val="003F49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8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C580F-E33B-4836-AC00-39009B156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15148</Words>
  <Characters>86346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6</cp:revision>
  <cp:lastPrinted>2022-12-23T05:25:00Z</cp:lastPrinted>
  <dcterms:created xsi:type="dcterms:W3CDTF">2023-04-13T08:50:00Z</dcterms:created>
  <dcterms:modified xsi:type="dcterms:W3CDTF">2023-04-14T11:50:00Z</dcterms:modified>
</cp:coreProperties>
</file>