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</w:tbl>
    <w:p w:rsidR="008346B5" w:rsidRPr="009C24F5" w:rsidRDefault="008346B5" w:rsidP="008346B5"/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346B5" w:rsidTr="00E624E5">
        <w:trPr>
          <w:trHeight w:hRule="exact" w:val="1617"/>
        </w:trPr>
        <w:tc>
          <w:tcPr>
            <w:tcW w:w="9606" w:type="dxa"/>
          </w:tcPr>
          <w:p w:rsidR="008346B5" w:rsidRDefault="00E46B72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2838450</wp:posOffset>
                  </wp:positionH>
                  <wp:positionV relativeFrom="paragraph">
                    <wp:posOffset>41910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5638D">
              <w:rPr>
                <w:b/>
                <w:sz w:val="28"/>
              </w:rPr>
              <w:t xml:space="preserve">                          </w:t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</w:p>
        </w:tc>
      </w:tr>
      <w:tr w:rsidR="008346B5" w:rsidTr="00E624E5">
        <w:tc>
          <w:tcPr>
            <w:tcW w:w="9606" w:type="dxa"/>
          </w:tcPr>
          <w:p w:rsidR="008346B5" w:rsidRDefault="0085638D" w:rsidP="00B21A8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                         </w:t>
            </w:r>
          </w:p>
        </w:tc>
      </w:tr>
      <w:tr w:rsidR="008346B5" w:rsidTr="00E624E5">
        <w:trPr>
          <w:trHeight w:hRule="exact" w:val="3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</w:tc>
      </w:tr>
      <w:tr w:rsidR="008346B5" w:rsidTr="00E624E5">
        <w:tc>
          <w:tcPr>
            <w:tcW w:w="9606" w:type="dxa"/>
          </w:tcPr>
          <w:p w:rsidR="00CE407F" w:rsidRDefault="008346B5" w:rsidP="00E624E5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 xml:space="preserve">Вазерского сельсовета </w:t>
            </w:r>
          </w:p>
          <w:p w:rsidR="00CE407F" w:rsidRDefault="008346B5" w:rsidP="00E624E5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 xml:space="preserve">Бессоновского района </w:t>
            </w:r>
          </w:p>
          <w:p w:rsidR="008346B5" w:rsidRDefault="008346B5" w:rsidP="00E624E5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633868">
              <w:rPr>
                <w:b/>
                <w:bCs/>
                <w:caps/>
                <w:sz w:val="36"/>
                <w:szCs w:val="36"/>
              </w:rPr>
              <w:t>Пензенской области</w:t>
            </w:r>
          </w:p>
          <w:p w:rsidR="00CE407F" w:rsidRDefault="00CE407F" w:rsidP="00E624E5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8346B5" w:rsidTr="00E624E5">
        <w:trPr>
          <w:trHeight w:hRule="exact" w:val="697"/>
        </w:trPr>
        <w:tc>
          <w:tcPr>
            <w:tcW w:w="9606" w:type="dxa"/>
          </w:tcPr>
          <w:p w:rsidR="008346B5" w:rsidRDefault="008346B5" w:rsidP="00E624E5">
            <w:pPr>
              <w:widowControl/>
              <w:jc w:val="center"/>
              <w:rPr>
                <w:sz w:val="24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8346B5" w:rsidRPr="00F11457" w:rsidRDefault="008346B5" w:rsidP="00E624E5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8346B5" w:rsidRPr="0069401F" w:rsidTr="00E624E5">
        <w:trPr>
          <w:trHeight w:hRule="exact" w:val="541"/>
        </w:trPr>
        <w:tc>
          <w:tcPr>
            <w:tcW w:w="9606" w:type="dxa"/>
            <w:vAlign w:val="center"/>
          </w:tcPr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D35645" w:rsidRDefault="00CE407F" w:rsidP="00E624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т   </w:t>
            </w:r>
            <w:r w:rsidR="00054E4B">
              <w:rPr>
                <w:b/>
                <w:bCs/>
                <w:sz w:val="24"/>
                <w:szCs w:val="24"/>
              </w:rPr>
              <w:t>26</w:t>
            </w:r>
            <w:r w:rsidR="00672360">
              <w:rPr>
                <w:b/>
                <w:bCs/>
                <w:sz w:val="24"/>
                <w:szCs w:val="24"/>
              </w:rPr>
              <w:t xml:space="preserve">    января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      20</w:t>
            </w:r>
            <w:r w:rsidR="00672360">
              <w:rPr>
                <w:b/>
                <w:bCs/>
                <w:sz w:val="24"/>
                <w:szCs w:val="24"/>
              </w:rPr>
              <w:t>24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года                   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008346B5" w:rsidRPr="0069401F">
              <w:rPr>
                <w:b/>
                <w:bCs/>
                <w:sz w:val="24"/>
                <w:szCs w:val="24"/>
              </w:rPr>
              <w:t xml:space="preserve">  № </w:t>
            </w:r>
            <w:r w:rsidR="00E843EE">
              <w:rPr>
                <w:b/>
                <w:bCs/>
                <w:sz w:val="24"/>
                <w:szCs w:val="24"/>
              </w:rPr>
              <w:t>270</w:t>
            </w: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346B5" w:rsidRPr="0069401F" w:rsidRDefault="008346B5" w:rsidP="00E624E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8346B5" w:rsidRPr="005B7EF7" w:rsidRDefault="008346B5" w:rsidP="008346B5">
      <w:pPr>
        <w:jc w:val="both"/>
        <w:rPr>
          <w:b/>
          <w:sz w:val="28"/>
          <w:szCs w:val="28"/>
        </w:rPr>
      </w:pPr>
      <w:r w:rsidRPr="005B7EF7">
        <w:rPr>
          <w:b/>
          <w:sz w:val="28"/>
          <w:szCs w:val="28"/>
        </w:rPr>
        <w:t>«О внесении  изменений  и  дополнений  в  решение  Комитета  местного  самоуправлени</w:t>
      </w:r>
      <w:r w:rsidR="00A65884">
        <w:rPr>
          <w:b/>
          <w:sz w:val="28"/>
          <w:szCs w:val="28"/>
        </w:rPr>
        <w:t>я  Вазерского  сельсовета  № 267 от 29.12.2023</w:t>
      </w:r>
      <w:r w:rsidRPr="005B7EF7">
        <w:rPr>
          <w:b/>
          <w:sz w:val="28"/>
          <w:szCs w:val="28"/>
        </w:rPr>
        <w:t>года « О  бюджете Вазерского сельсовета  Бессоновского ра</w:t>
      </w:r>
      <w:r w:rsidR="00A65884">
        <w:rPr>
          <w:b/>
          <w:sz w:val="28"/>
          <w:szCs w:val="28"/>
        </w:rPr>
        <w:t>йона Пензенской области  на 2024 и плановый период 2025 и 2026</w:t>
      </w:r>
      <w:r w:rsidR="00D063CA">
        <w:rPr>
          <w:b/>
          <w:sz w:val="28"/>
          <w:szCs w:val="28"/>
        </w:rPr>
        <w:t xml:space="preserve"> годы»</w:t>
      </w:r>
      <w:r w:rsidRPr="005B7EF7">
        <w:rPr>
          <w:b/>
          <w:sz w:val="28"/>
          <w:szCs w:val="28"/>
        </w:rPr>
        <w:t xml:space="preserve">  </w:t>
      </w:r>
    </w:p>
    <w:p w:rsidR="008346B5" w:rsidRPr="00446673" w:rsidRDefault="008346B5" w:rsidP="008346B5">
      <w:pPr>
        <w:jc w:val="both"/>
        <w:rPr>
          <w:b/>
          <w:sz w:val="28"/>
          <w:szCs w:val="28"/>
        </w:rPr>
      </w:pPr>
    </w:p>
    <w:p w:rsidR="008346B5" w:rsidRDefault="00D063CA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346B5" w:rsidRPr="00446673">
        <w:rPr>
          <w:sz w:val="28"/>
          <w:szCs w:val="28"/>
        </w:rPr>
        <w:t>В целях</w:t>
      </w:r>
      <w:r w:rsidR="008346B5">
        <w:rPr>
          <w:sz w:val="28"/>
          <w:szCs w:val="28"/>
        </w:rPr>
        <w:t xml:space="preserve"> 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8346B5" w:rsidRPr="00446673" w:rsidRDefault="008346B5" w:rsidP="008346B5">
      <w:pPr>
        <w:jc w:val="both"/>
        <w:rPr>
          <w:sz w:val="28"/>
          <w:szCs w:val="28"/>
        </w:rPr>
      </w:pPr>
    </w:p>
    <w:p w:rsidR="008346B5" w:rsidRPr="00446673" w:rsidRDefault="008346B5" w:rsidP="008346B5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>
        <w:rPr>
          <w:b/>
          <w:sz w:val="28"/>
          <w:szCs w:val="28"/>
        </w:rPr>
        <w:t>авления   решил:</w:t>
      </w:r>
    </w:p>
    <w:p w:rsidR="008346B5" w:rsidRPr="00CB6BCA" w:rsidRDefault="008346B5" w:rsidP="008346B5">
      <w:pPr>
        <w:jc w:val="center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4"/>
          <w:szCs w:val="24"/>
        </w:rPr>
      </w:pPr>
    </w:p>
    <w:p w:rsidR="008346B5" w:rsidRPr="00CB6BCA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Вазерского сельсовета        </w:t>
      </w:r>
      <w:r w:rsidR="00A65884">
        <w:rPr>
          <w:b/>
          <w:sz w:val="28"/>
          <w:szCs w:val="28"/>
        </w:rPr>
        <w:t>№ 267 от 29.12.2023</w:t>
      </w:r>
      <w:r w:rsidR="00A65884" w:rsidRPr="005B7EF7">
        <w:rPr>
          <w:b/>
          <w:sz w:val="28"/>
          <w:szCs w:val="28"/>
        </w:rPr>
        <w:t>г</w:t>
      </w:r>
      <w:r w:rsidR="00A65884" w:rsidRPr="001B2042">
        <w:rPr>
          <w:sz w:val="28"/>
          <w:szCs w:val="28"/>
        </w:rPr>
        <w:t xml:space="preserve"> </w:t>
      </w:r>
      <w:r w:rsidRPr="001B2042">
        <w:rPr>
          <w:sz w:val="28"/>
          <w:szCs w:val="28"/>
        </w:rPr>
        <w:t>«О  бюджете  Вазерского  сельсовета Бессоновского района Пензенской области на</w:t>
      </w:r>
      <w:r w:rsidR="00A65884">
        <w:rPr>
          <w:sz w:val="28"/>
          <w:szCs w:val="28"/>
        </w:rPr>
        <w:t xml:space="preserve">  2024 и плановый период 2025</w:t>
      </w:r>
      <w:r w:rsidRPr="001B2042">
        <w:rPr>
          <w:sz w:val="28"/>
          <w:szCs w:val="28"/>
        </w:rPr>
        <w:t>-</w:t>
      </w:r>
      <w:r w:rsidR="00A65884">
        <w:rPr>
          <w:sz w:val="28"/>
          <w:szCs w:val="28"/>
        </w:rPr>
        <w:t>2026</w:t>
      </w:r>
      <w:r w:rsidRPr="001B2042">
        <w:rPr>
          <w:sz w:val="28"/>
          <w:szCs w:val="28"/>
        </w:rPr>
        <w:t xml:space="preserve"> годы »  с</w:t>
      </w:r>
      <w:r>
        <w:rPr>
          <w:sz w:val="28"/>
          <w:szCs w:val="28"/>
        </w:rPr>
        <w:t xml:space="preserve">ледующие  изменения </w:t>
      </w:r>
      <w:r w:rsidRPr="001B2042">
        <w:rPr>
          <w:sz w:val="28"/>
          <w:szCs w:val="28"/>
        </w:rPr>
        <w:t>: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8346B5" w:rsidRPr="001B2042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A65884">
        <w:rPr>
          <w:sz w:val="28"/>
          <w:szCs w:val="28"/>
        </w:rPr>
        <w:t>айона Пензенской области на 2024 год и на плановый период 2025 и 2026</w:t>
      </w:r>
      <w:r>
        <w:rPr>
          <w:sz w:val="28"/>
          <w:szCs w:val="28"/>
        </w:rPr>
        <w:t xml:space="preserve"> годов</w:t>
      </w:r>
    </w:p>
    <w:p w:rsidR="008346B5" w:rsidRPr="001B2042" w:rsidRDefault="008346B5" w:rsidP="008346B5">
      <w:pPr>
        <w:jc w:val="both"/>
        <w:rPr>
          <w:sz w:val="24"/>
          <w:szCs w:val="24"/>
        </w:rPr>
      </w:pP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A65884">
        <w:rPr>
          <w:sz w:val="28"/>
          <w:szCs w:val="28"/>
        </w:rPr>
        <w:t>кой области на 2024</w:t>
      </w:r>
      <w:r w:rsidRPr="00A27083">
        <w:rPr>
          <w:sz w:val="28"/>
          <w:szCs w:val="28"/>
        </w:rPr>
        <w:t xml:space="preserve"> год: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 xml:space="preserve">ов бюджета Вазерского </w:t>
      </w:r>
      <w:r w:rsidRPr="00A27083">
        <w:rPr>
          <w:sz w:val="28"/>
          <w:szCs w:val="28"/>
        </w:rPr>
        <w:t xml:space="preserve">Бессоновского  района </w:t>
      </w:r>
      <w:r w:rsidR="00906242">
        <w:rPr>
          <w:sz w:val="28"/>
          <w:szCs w:val="28"/>
        </w:rPr>
        <w:t xml:space="preserve">Пензенской области в сумме </w:t>
      </w:r>
      <w:r w:rsidR="009933A5">
        <w:rPr>
          <w:rFonts w:ascii="Times New Roman CYR" w:hAnsi="Times New Roman CYR" w:cs="Times New Roman CYR"/>
        </w:rPr>
        <w:t>12014,108</w:t>
      </w:r>
      <w:r w:rsidR="009933A5" w:rsidRPr="007F138E">
        <w:rPr>
          <w:rFonts w:ascii="Times New Roman CYR" w:hAnsi="Times New Roman CYR" w:cs="Times New Roman CYR"/>
        </w:rPr>
        <w:t xml:space="preserve"> </w:t>
      </w:r>
      <w:r w:rsidR="009933A5" w:rsidRPr="00B50BC2">
        <w:rPr>
          <w:color w:val="000000"/>
        </w:rPr>
        <w:t xml:space="preserve"> </w:t>
      </w:r>
      <w:r>
        <w:rPr>
          <w:sz w:val="28"/>
          <w:szCs w:val="28"/>
        </w:rPr>
        <w:t>тыс.</w:t>
      </w:r>
      <w:r w:rsidRPr="00A27083">
        <w:rPr>
          <w:sz w:val="28"/>
          <w:szCs w:val="28"/>
        </w:rPr>
        <w:t>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Pr="00A27083">
        <w:rPr>
          <w:sz w:val="28"/>
          <w:szCs w:val="28"/>
        </w:rPr>
        <w:t xml:space="preserve">бщий объем расходов бюджета Вазерского сельсовета Бессоновского </w:t>
      </w:r>
      <w:r w:rsidRPr="00A27083">
        <w:rPr>
          <w:sz w:val="28"/>
          <w:szCs w:val="28"/>
        </w:rPr>
        <w:lastRenderedPageBreak/>
        <w:t>района Пензенской области в с</w:t>
      </w:r>
      <w:r>
        <w:rPr>
          <w:sz w:val="28"/>
          <w:szCs w:val="28"/>
        </w:rPr>
        <w:t>у</w:t>
      </w:r>
      <w:r w:rsidR="00AA03AB">
        <w:rPr>
          <w:sz w:val="28"/>
          <w:szCs w:val="28"/>
        </w:rPr>
        <w:t xml:space="preserve">мме – </w:t>
      </w:r>
      <w:r w:rsidR="002F60E1">
        <w:rPr>
          <w:rFonts w:ascii="Times New Roman CYR" w:hAnsi="Times New Roman CYR" w:cs="Times New Roman CYR"/>
        </w:rPr>
        <w:t>12055,626</w:t>
      </w:r>
      <w:r w:rsidRPr="00A27083">
        <w:rPr>
          <w:sz w:val="28"/>
          <w:szCs w:val="28"/>
        </w:rPr>
        <w:t>тыс.рублей;</w:t>
      </w:r>
    </w:p>
    <w:p w:rsidR="008346B5" w:rsidRPr="00A27083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346B5" w:rsidRPr="00A27083" w:rsidRDefault="008346B5" w:rsidP="008346B5">
      <w:pPr>
        <w:jc w:val="both"/>
      </w:pPr>
      <w:r>
        <w:rPr>
          <w:sz w:val="28"/>
          <w:szCs w:val="28"/>
        </w:rPr>
        <w:t>4) верхний предел муниципального внутреннего</w:t>
      </w:r>
      <w:r w:rsidRPr="00A27083">
        <w:rPr>
          <w:sz w:val="28"/>
          <w:szCs w:val="28"/>
        </w:rPr>
        <w:t xml:space="preserve"> долга Вазерского с</w:t>
      </w:r>
      <w:r>
        <w:rPr>
          <w:sz w:val="28"/>
          <w:szCs w:val="28"/>
        </w:rPr>
        <w:t>ельсовета Бессоновского района Пе</w:t>
      </w:r>
      <w:r w:rsidR="00A65884">
        <w:rPr>
          <w:sz w:val="28"/>
          <w:szCs w:val="28"/>
        </w:rPr>
        <w:t>нзенской области на 1января 2024</w:t>
      </w:r>
      <w:r>
        <w:rPr>
          <w:sz w:val="28"/>
          <w:szCs w:val="28"/>
        </w:rPr>
        <w:t xml:space="preserve"> года в сумме- 0,0 тыс.рублей;</w:t>
      </w:r>
    </w:p>
    <w:p w:rsidR="008346B5" w:rsidRDefault="002E342E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прогнозируемый </w:t>
      </w:r>
      <w:r w:rsidR="00AB6540">
        <w:rPr>
          <w:sz w:val="28"/>
          <w:szCs w:val="28"/>
        </w:rPr>
        <w:t>дефицит</w:t>
      </w:r>
      <w:r w:rsidR="008346B5" w:rsidRPr="00F11457">
        <w:rPr>
          <w:sz w:val="28"/>
          <w:szCs w:val="28"/>
        </w:rPr>
        <w:t xml:space="preserve"> бюджета Вазерского сельсовета Бес</w:t>
      </w:r>
      <w:r w:rsidR="008346B5">
        <w:rPr>
          <w:sz w:val="28"/>
          <w:szCs w:val="28"/>
        </w:rPr>
        <w:t xml:space="preserve">соновского района Пензенской области в сумме </w:t>
      </w:r>
      <w:r w:rsidR="002F60E1">
        <w:rPr>
          <w:sz w:val="28"/>
          <w:szCs w:val="28"/>
        </w:rPr>
        <w:t>41,518</w:t>
      </w:r>
      <w:r w:rsidR="008346B5">
        <w:rPr>
          <w:sz w:val="28"/>
          <w:szCs w:val="28"/>
        </w:rPr>
        <w:t xml:space="preserve"> тыс.рублей;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A65884">
        <w:rPr>
          <w:sz w:val="28"/>
          <w:szCs w:val="28"/>
        </w:rPr>
        <w:t xml:space="preserve"> области на плановый период 2025 и 2026</w:t>
      </w:r>
      <w:r>
        <w:rPr>
          <w:sz w:val="28"/>
          <w:szCs w:val="28"/>
        </w:rPr>
        <w:t xml:space="preserve"> годов;</w:t>
      </w:r>
    </w:p>
    <w:p w:rsidR="00A65884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   прогнозируемый общий объем доходов бюджета Вазерского сельсовета Бессоновского района Пензенской области на </w:t>
      </w:r>
      <w:r w:rsidR="00A65884">
        <w:rPr>
          <w:sz w:val="24"/>
          <w:szCs w:val="24"/>
        </w:rPr>
        <w:t>2025 год в сумме 7479,700</w:t>
      </w:r>
      <w:r>
        <w:rPr>
          <w:sz w:val="28"/>
          <w:szCs w:val="28"/>
        </w:rPr>
        <w:t xml:space="preserve"> тыс.рублей и </w:t>
      </w:r>
      <w:r w:rsidR="00A65884">
        <w:rPr>
          <w:sz w:val="24"/>
          <w:szCs w:val="24"/>
        </w:rPr>
        <w:t>2026 год в сумме 7413,100 тыс. рублей</w:t>
      </w:r>
      <w:r w:rsidR="00A65884">
        <w:rPr>
          <w:sz w:val="28"/>
          <w:szCs w:val="28"/>
        </w:rPr>
        <w:t xml:space="preserve"> ;</w:t>
      </w:r>
    </w:p>
    <w:p w:rsidR="00A65884" w:rsidRDefault="008346B5" w:rsidP="00A65884">
      <w:pPr>
        <w:widowControl/>
        <w:suppressAutoHyphens/>
        <w:jc w:val="both"/>
        <w:rPr>
          <w:sz w:val="24"/>
          <w:szCs w:val="24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A65884">
        <w:rPr>
          <w:sz w:val="28"/>
          <w:szCs w:val="28"/>
        </w:rPr>
        <w:t xml:space="preserve">айона Пензенской области на 2025 год </w:t>
      </w:r>
      <w:r w:rsidR="00A65884">
        <w:rPr>
          <w:sz w:val="24"/>
          <w:szCs w:val="24"/>
        </w:rPr>
        <w:t xml:space="preserve">7479,700 </w:t>
      </w:r>
      <w:r w:rsidR="00A65884" w:rsidRPr="00D55BE4">
        <w:rPr>
          <w:sz w:val="24"/>
          <w:szCs w:val="24"/>
        </w:rPr>
        <w:t>тыс. рублей,в том числе услов</w:t>
      </w:r>
      <w:r w:rsidR="00A65884">
        <w:rPr>
          <w:sz w:val="24"/>
          <w:szCs w:val="24"/>
        </w:rPr>
        <w:t>но утвержденные расходы -</w:t>
      </w:r>
      <w:r w:rsidR="00A65884">
        <w:rPr>
          <w:color w:val="0070C0"/>
          <w:sz w:val="24"/>
          <w:szCs w:val="24"/>
        </w:rPr>
        <w:t>177,600</w:t>
      </w:r>
      <w:r w:rsidR="00A65884" w:rsidRPr="00E60BBF">
        <w:rPr>
          <w:color w:val="0070C0"/>
          <w:sz w:val="24"/>
          <w:szCs w:val="24"/>
        </w:rPr>
        <w:t xml:space="preserve"> тыс.рублей</w:t>
      </w:r>
      <w:r w:rsidR="00A65884" w:rsidRPr="00D55BE4">
        <w:rPr>
          <w:sz w:val="24"/>
          <w:szCs w:val="24"/>
        </w:rPr>
        <w:t>,</w:t>
      </w:r>
    </w:p>
    <w:p w:rsidR="00A65884" w:rsidRDefault="00A65884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,</w:t>
      </w:r>
      <w:r>
        <w:rPr>
          <w:sz w:val="24"/>
          <w:szCs w:val="24"/>
        </w:rPr>
        <w:t xml:space="preserve">        на 2026 год в сумме 7413,100 </w:t>
      </w:r>
      <w:r w:rsidRPr="00D55BE4">
        <w:rPr>
          <w:sz w:val="24"/>
          <w:szCs w:val="24"/>
        </w:rPr>
        <w:t>тыс. рублей; в том числе услов</w:t>
      </w:r>
      <w:r>
        <w:rPr>
          <w:sz w:val="24"/>
          <w:szCs w:val="24"/>
        </w:rPr>
        <w:t>но утвержденные расходы -</w:t>
      </w:r>
      <w:r>
        <w:rPr>
          <w:color w:val="0070C0"/>
          <w:sz w:val="24"/>
          <w:szCs w:val="24"/>
        </w:rPr>
        <w:t>350,110</w:t>
      </w:r>
      <w:r w:rsidRPr="00E60BBF">
        <w:rPr>
          <w:color w:val="0070C0"/>
          <w:sz w:val="24"/>
          <w:szCs w:val="24"/>
        </w:rPr>
        <w:t xml:space="preserve"> тыс.рублей</w:t>
      </w:r>
      <w:r>
        <w:rPr>
          <w:sz w:val="28"/>
          <w:szCs w:val="28"/>
        </w:rPr>
        <w:t xml:space="preserve"> </w:t>
      </w:r>
    </w:p>
    <w:p w:rsidR="008346B5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381D4E">
        <w:rPr>
          <w:sz w:val="28"/>
          <w:szCs w:val="28"/>
        </w:rPr>
        <w:t>айона Пензенской области на 2025</w:t>
      </w:r>
      <w:r>
        <w:rPr>
          <w:sz w:val="28"/>
          <w:szCs w:val="28"/>
        </w:rPr>
        <w:t xml:space="preserve"> год </w:t>
      </w:r>
      <w:r w:rsidR="00381D4E">
        <w:rPr>
          <w:sz w:val="28"/>
          <w:szCs w:val="28"/>
        </w:rPr>
        <w:t>в сумме10,0 тыс.рублей и на 2026</w:t>
      </w:r>
      <w:r>
        <w:rPr>
          <w:sz w:val="28"/>
          <w:szCs w:val="28"/>
        </w:rPr>
        <w:t xml:space="preserve"> год в сумме10,0 тыс.рублей;</w:t>
      </w:r>
    </w:p>
    <w:p w:rsidR="00381D4E" w:rsidRDefault="008346B5" w:rsidP="00381D4E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4)   </w:t>
      </w:r>
      <w:r w:rsidR="00381D4E" w:rsidRPr="00381D4E">
        <w:rPr>
          <w:rFonts w:ascii="Times New Roman" w:hAnsi="Times New Roman"/>
          <w:sz w:val="28"/>
          <w:szCs w:val="28"/>
        </w:rPr>
        <w:t>верхний предел муниципального внутреннего долга Вазерского сельсовета Бессоновского района Пензенской области на 1 января 2026 года в сумме 0,0 тыс.рублей и на 1 января 2027 года в сумме 0рублей</w:t>
      </w:r>
      <w:r w:rsidR="00381D4E">
        <w:rPr>
          <w:rFonts w:ascii="Times New Roman" w:hAnsi="Times New Roman"/>
          <w:sz w:val="24"/>
          <w:szCs w:val="24"/>
        </w:rPr>
        <w:t>;</w:t>
      </w:r>
    </w:p>
    <w:p w:rsidR="00381D4E" w:rsidRPr="00381D4E" w:rsidRDefault="008346B5" w:rsidP="00381D4E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5)   </w:t>
      </w:r>
      <w:r w:rsidR="00381D4E" w:rsidRPr="00381D4E">
        <w:rPr>
          <w:rFonts w:ascii="Times New Roman" w:hAnsi="Times New Roman"/>
          <w:sz w:val="28"/>
          <w:szCs w:val="28"/>
        </w:rPr>
        <w:t>прогнозируемый дефицит (профицит) бюджета Вазерского сельсовета Бессоновского района Пензенской области на 2025 год в сумме 0,000тыс.  рублей и  на 2026 год в сумме 0,000 тыс.рублей.</w:t>
      </w:r>
    </w:p>
    <w:p w:rsidR="008346B5" w:rsidRPr="00F11457" w:rsidRDefault="008346B5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8346B5" w:rsidRPr="006F7F99" w:rsidRDefault="008346B5" w:rsidP="008346B5">
      <w:pPr>
        <w:jc w:val="both"/>
        <w:rPr>
          <w:sz w:val="28"/>
          <w:szCs w:val="28"/>
        </w:rPr>
      </w:pPr>
    </w:p>
    <w:p w:rsidR="00B22602" w:rsidRPr="00B22602" w:rsidRDefault="00B22602" w:rsidP="00B22602">
      <w:pPr>
        <w:pStyle w:val="a0"/>
        <w:tabs>
          <w:tab w:val="left" w:pos="12191"/>
        </w:tabs>
        <w:spacing w:after="0"/>
        <w:rPr>
          <w:sz w:val="28"/>
          <w:szCs w:val="28"/>
        </w:rPr>
        <w:sectPr w:rsidR="00B22602" w:rsidRPr="00B22602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2320" w:type="pct"/>
        <w:tblLook w:val="0000"/>
      </w:tblPr>
      <w:tblGrid>
        <w:gridCol w:w="12207"/>
      </w:tblGrid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1</w:t>
            </w:r>
          </w:p>
          <w:p w:rsidR="00A82DCE" w:rsidRPr="008A6131" w:rsidRDefault="00A47C63" w:rsidP="00A47C6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82DCE" w:rsidRPr="008A6131" w:rsidRDefault="00A82DCE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A82DCE" w:rsidRPr="008A6131" w:rsidRDefault="00A47C63" w:rsidP="00A47C63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 w:rsidR="00A82DCE">
              <w:rPr>
                <w:sz w:val="24"/>
                <w:szCs w:val="24"/>
              </w:rPr>
              <w:t>Вазерского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A82DCE" w:rsidRPr="00895F31" w:rsidRDefault="00A47C63" w:rsidP="00A47C63">
            <w:pPr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381D4E">
              <w:rPr>
                <w:rFonts w:cs="Arial CYR"/>
                <w:sz w:val="24"/>
                <w:szCs w:val="24"/>
              </w:rPr>
              <w:t>области на 2024 год и на плановый период 2025 и 2026</w:t>
            </w:r>
            <w:r w:rsidR="00A82DCE" w:rsidRPr="008A6131">
              <w:rPr>
                <w:rFonts w:cs="Arial CYR"/>
                <w:sz w:val="24"/>
                <w:szCs w:val="24"/>
              </w:rPr>
              <w:t xml:space="preserve"> годов</w:t>
            </w:r>
          </w:p>
        </w:tc>
      </w:tr>
      <w:tr w:rsidR="00A82DCE" w:rsidRPr="00895F31" w:rsidTr="00A47C6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82DCE" w:rsidRPr="00895F31" w:rsidRDefault="00A82DCE" w:rsidP="00A47C63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</w:tbl>
    <w:p w:rsidR="00A82DCE" w:rsidRPr="00AC63B5" w:rsidRDefault="00B22602" w:rsidP="00A82DCE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AC63B5">
        <w:rPr>
          <w:sz w:val="24"/>
          <w:szCs w:val="24"/>
        </w:rPr>
        <w:t xml:space="preserve">) приложение1изложить </w:t>
      </w:r>
      <w:r w:rsidR="00A47C63" w:rsidRPr="00AC63B5">
        <w:rPr>
          <w:sz w:val="24"/>
          <w:szCs w:val="24"/>
        </w:rPr>
        <w:t>в следующей редакции:</w:t>
      </w:r>
      <w:r w:rsidR="00A47C63" w:rsidRPr="00AC63B5">
        <w:rPr>
          <w:sz w:val="24"/>
          <w:szCs w:val="24"/>
        </w:rPr>
        <w:br w:type="textWrapping" w:clear="all"/>
      </w: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Default="00A82DCE" w:rsidP="003D009D"/>
          <w:p w:rsidR="00A82DCE" w:rsidRDefault="00A82DCE" w:rsidP="003D009D"/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D43E9D" w:rsidRDefault="00A82DCE" w:rsidP="003D009D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</w:tcPr>
          <w:p w:rsidR="00A82DCE" w:rsidRPr="00E15304" w:rsidRDefault="00A82DCE" w:rsidP="003D009D"/>
        </w:tc>
        <w:tc>
          <w:tcPr>
            <w:tcW w:w="2274" w:type="pct"/>
            <w:gridSpan w:val="2"/>
            <w:shd w:val="clear" w:color="auto" w:fill="auto"/>
            <w:noWrap/>
          </w:tcPr>
          <w:p w:rsidR="00A82DCE" w:rsidRPr="00E15304" w:rsidRDefault="00A82DCE" w:rsidP="003D009D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A82DCE" w:rsidRPr="00E15304" w:rsidRDefault="00A82DCE" w:rsidP="003D009D"/>
        </w:tc>
        <w:tc>
          <w:tcPr>
            <w:tcW w:w="12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A82DCE" w:rsidRPr="00E15304" w:rsidRDefault="00A82DCE" w:rsidP="003D009D">
            <w:pPr>
              <w:rPr>
                <w:rFonts w:ascii="Arial CYR" w:hAnsi="Arial CYR" w:cs="Arial CYR"/>
              </w:rPr>
            </w:pP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82DCE" w:rsidRPr="00E15304" w:rsidTr="003D009D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A82DCE" w:rsidRPr="001A1CA0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A82DCE" w:rsidRPr="001A1CA0" w:rsidRDefault="00381D4E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2024 год и на плановый период 2025 и 2026</w:t>
            </w:r>
            <w:r w:rsidR="00A82DCE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A82DCE" w:rsidRPr="008A6131" w:rsidRDefault="00A82DCE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A82DCE" w:rsidRPr="00E15304" w:rsidTr="003D009D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82DCE" w:rsidRPr="008A6131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82DCE" w:rsidRPr="008A6131" w:rsidRDefault="00BB0FB6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2024</w:t>
            </w:r>
            <w:r w:rsidR="00A82DCE">
              <w:rPr>
                <w:bCs/>
                <w:sz w:val="24"/>
                <w:szCs w:val="24"/>
              </w:rPr>
              <w:t xml:space="preserve"> </w:t>
            </w:r>
            <w:r w:rsidR="00A82DCE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A82DCE" w:rsidRPr="008A6131" w:rsidRDefault="00BB0FB6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A82DCE" w:rsidRPr="008A6131" w:rsidRDefault="00BB0FB6" w:rsidP="003D009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  <w:r w:rsidR="00A82DCE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A82DCE" w:rsidRPr="00E15304" w:rsidTr="003D009D">
        <w:trPr>
          <w:trHeight w:val="377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66"/>
        </w:trPr>
        <w:tc>
          <w:tcPr>
            <w:tcW w:w="2175" w:type="pct"/>
            <w:shd w:val="clear" w:color="auto" w:fill="auto"/>
          </w:tcPr>
          <w:p w:rsidR="00A82DCE" w:rsidRPr="00D43E9D" w:rsidRDefault="00533EA2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="00A82DCE"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47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083A23">
              <w:rPr>
                <w:bCs/>
                <w:sz w:val="24"/>
                <w:szCs w:val="24"/>
              </w:rPr>
              <w:t xml:space="preserve"> </w:t>
            </w:r>
            <w:r w:rsidR="00737D90">
              <w:rPr>
                <w:bCs/>
                <w:sz w:val="24"/>
                <w:szCs w:val="24"/>
              </w:rPr>
              <w:t>бюджетных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</w:t>
            </w:r>
            <w:r w:rsidR="00737D90">
              <w:rPr>
                <w:bCs/>
                <w:sz w:val="24"/>
                <w:szCs w:val="24"/>
              </w:rPr>
              <w:t xml:space="preserve"> бюджетами сельских поселений</w:t>
            </w:r>
            <w:r w:rsidRPr="00D43E9D">
              <w:rPr>
                <w:bCs/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33EA2">
              <w:rPr>
                <w:bCs/>
                <w:sz w:val="24"/>
                <w:szCs w:val="24"/>
              </w:rPr>
              <w:t xml:space="preserve">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A82DCE" w:rsidRPr="006D1A4E" w:rsidRDefault="007141E5" w:rsidP="003D009D">
            <w:pPr>
              <w:jc w:val="center"/>
            </w:pPr>
            <w:r>
              <w:t>50</w:t>
            </w:r>
            <w:r w:rsidR="00A82DCE">
              <w:t>0</w:t>
            </w:r>
            <w:r>
              <w:t>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A82DCE" w:rsidRPr="00E15304" w:rsidTr="003D009D">
        <w:trPr>
          <w:trHeight w:val="614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</w:t>
            </w:r>
            <w:r w:rsidR="00533EA2">
              <w:rPr>
                <w:bCs/>
                <w:sz w:val="24"/>
                <w:szCs w:val="24"/>
              </w:rPr>
              <w:t>юджетных кредитов, полученных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</w:t>
            </w:r>
          </w:p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714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55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бюджетам</w:t>
            </w:r>
            <w:r w:rsidR="00533EA2">
              <w:rPr>
                <w:bCs/>
                <w:sz w:val="24"/>
                <w:szCs w:val="24"/>
              </w:rPr>
              <w:t>и сельских поселений кредитов из</w:t>
            </w:r>
            <w:r w:rsidRPr="00D43E9D">
              <w:rPr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7141E5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2DCE" w:rsidRPr="00E15304" w:rsidTr="003D009D">
        <w:trPr>
          <w:trHeight w:val="261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C4D85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41,5</w:t>
            </w:r>
            <w:r w:rsidR="002F60E1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A82DCE" w:rsidRPr="00D43E9D" w:rsidRDefault="00A82DCE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381D4E" w:rsidRPr="00E15304" w:rsidTr="003D009D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381D4E" w:rsidRPr="00D43E9D" w:rsidRDefault="00381D4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381D4E" w:rsidRPr="00D43E9D" w:rsidRDefault="00381D4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381D4E" w:rsidRPr="00E378E3" w:rsidRDefault="00381D4E" w:rsidP="009933A5">
            <w:pPr>
              <w:rPr>
                <w:bCs/>
                <w:sz w:val="24"/>
                <w:szCs w:val="24"/>
              </w:rPr>
            </w:pPr>
            <w:r w:rsidRPr="00E378E3">
              <w:rPr>
                <w:bCs/>
                <w:sz w:val="24"/>
                <w:szCs w:val="24"/>
              </w:rPr>
              <w:t>-</w:t>
            </w:r>
            <w:r w:rsidR="007633C6">
              <w:rPr>
                <w:bCs/>
                <w:sz w:val="24"/>
                <w:szCs w:val="24"/>
              </w:rPr>
              <w:t>1</w:t>
            </w:r>
            <w:r w:rsidR="002F60E1">
              <w:rPr>
                <w:bCs/>
                <w:sz w:val="24"/>
                <w:szCs w:val="24"/>
              </w:rPr>
              <w:t>25</w:t>
            </w:r>
            <w:r w:rsidR="00CC3F26">
              <w:rPr>
                <w:bCs/>
                <w:sz w:val="24"/>
                <w:szCs w:val="24"/>
              </w:rPr>
              <w:t>14</w:t>
            </w:r>
            <w:r w:rsidR="009933A5">
              <w:rPr>
                <w:bCs/>
                <w:sz w:val="24"/>
                <w:szCs w:val="24"/>
              </w:rPr>
              <w:t>,108</w:t>
            </w:r>
          </w:p>
        </w:tc>
        <w:tc>
          <w:tcPr>
            <w:tcW w:w="547" w:type="pct"/>
          </w:tcPr>
          <w:p w:rsidR="00381D4E" w:rsidRPr="00E378E3" w:rsidRDefault="00381D4E" w:rsidP="00FC5413">
            <w:pPr>
              <w:rPr>
                <w:bCs/>
                <w:sz w:val="24"/>
                <w:szCs w:val="24"/>
              </w:rPr>
            </w:pPr>
            <w:r w:rsidRPr="00E378E3">
              <w:rPr>
                <w:bCs/>
                <w:sz w:val="24"/>
                <w:szCs w:val="24"/>
              </w:rPr>
              <w:t>-7</w:t>
            </w:r>
            <w:r>
              <w:rPr>
                <w:bCs/>
                <w:sz w:val="24"/>
                <w:szCs w:val="24"/>
              </w:rPr>
              <w:t>479,700</w:t>
            </w:r>
          </w:p>
        </w:tc>
        <w:tc>
          <w:tcPr>
            <w:tcW w:w="547" w:type="pct"/>
          </w:tcPr>
          <w:p w:rsidR="00381D4E" w:rsidRPr="00E378E3" w:rsidRDefault="00381D4E" w:rsidP="00FC5413">
            <w:pPr>
              <w:jc w:val="center"/>
              <w:rPr>
                <w:bCs/>
                <w:sz w:val="24"/>
                <w:szCs w:val="24"/>
              </w:rPr>
            </w:pPr>
            <w:r w:rsidRPr="00E378E3">
              <w:rPr>
                <w:bCs/>
                <w:sz w:val="24"/>
                <w:szCs w:val="24"/>
              </w:rPr>
              <w:t>-7</w:t>
            </w:r>
            <w:r>
              <w:rPr>
                <w:bCs/>
                <w:sz w:val="24"/>
                <w:szCs w:val="24"/>
              </w:rPr>
              <w:t>413,100</w:t>
            </w:r>
          </w:p>
        </w:tc>
      </w:tr>
      <w:tr w:rsidR="00381D4E" w:rsidRPr="00E15304" w:rsidTr="003D009D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381D4E" w:rsidRPr="00D43E9D" w:rsidRDefault="00381D4E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381D4E" w:rsidRPr="00D43E9D" w:rsidRDefault="00381D4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381D4E" w:rsidRPr="00E378E3" w:rsidRDefault="00325016" w:rsidP="009933A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12555,626</w:t>
            </w:r>
          </w:p>
        </w:tc>
        <w:tc>
          <w:tcPr>
            <w:tcW w:w="547" w:type="pct"/>
          </w:tcPr>
          <w:p w:rsidR="00381D4E" w:rsidRPr="00E378E3" w:rsidRDefault="00381D4E" w:rsidP="00FC5413">
            <w:pPr>
              <w:rPr>
                <w:bCs/>
                <w:sz w:val="24"/>
                <w:szCs w:val="24"/>
              </w:rPr>
            </w:pPr>
            <w:r w:rsidRPr="00E378E3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479,700</w:t>
            </w:r>
          </w:p>
        </w:tc>
        <w:tc>
          <w:tcPr>
            <w:tcW w:w="547" w:type="pct"/>
          </w:tcPr>
          <w:p w:rsidR="00381D4E" w:rsidRPr="00E378E3" w:rsidRDefault="00381D4E" w:rsidP="00FC5413">
            <w:pPr>
              <w:jc w:val="center"/>
              <w:rPr>
                <w:bCs/>
                <w:sz w:val="24"/>
                <w:szCs w:val="24"/>
              </w:rPr>
            </w:pPr>
            <w:r w:rsidRPr="00E378E3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413,100</w:t>
            </w:r>
          </w:p>
        </w:tc>
      </w:tr>
      <w:tr w:rsidR="00A82DCE" w:rsidRPr="00E15304" w:rsidTr="003D009D">
        <w:trPr>
          <w:trHeight w:val="330"/>
        </w:trPr>
        <w:tc>
          <w:tcPr>
            <w:tcW w:w="2175" w:type="pct"/>
            <w:shd w:val="clear" w:color="auto" w:fill="auto"/>
          </w:tcPr>
          <w:p w:rsidR="00A82DCE" w:rsidRPr="00D43E9D" w:rsidRDefault="00A82DCE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A82DCE" w:rsidRPr="00D43E9D" w:rsidRDefault="00A82DCE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A82DCE" w:rsidRPr="00D43E9D" w:rsidRDefault="00AC4D85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</w:t>
            </w:r>
            <w:r w:rsidR="002F60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47" w:type="pct"/>
          </w:tcPr>
          <w:p w:rsidR="00A82DCE" w:rsidRPr="00D43E9D" w:rsidRDefault="00AA666D" w:rsidP="003D00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A82DCE" w:rsidRPr="00D43E9D" w:rsidRDefault="00AA666D" w:rsidP="00A82D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A82DCE" w:rsidRDefault="00A82DCE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BF57A8" w:rsidRDefault="00BF57A8" w:rsidP="00A82DCE"/>
    <w:p w:rsidR="00A82DCE" w:rsidRDefault="00A82DCE" w:rsidP="00A82DCE"/>
    <w:p w:rsidR="00BF57A8" w:rsidRDefault="00BF57A8" w:rsidP="00A82DCE"/>
    <w:p w:rsidR="00BF57A8" w:rsidRDefault="00BF57A8" w:rsidP="00A82DCE"/>
    <w:p w:rsidR="00A82DCE" w:rsidRDefault="00A82DCE" w:rsidP="00A82DCE"/>
    <w:p w:rsidR="00A82DCE" w:rsidRDefault="00A82DCE" w:rsidP="00A82DCE"/>
    <w:p w:rsidR="00BF57A8" w:rsidRDefault="00B22602" w:rsidP="00BF57A8">
      <w:pPr>
        <w:pStyle w:val="a0"/>
        <w:rPr>
          <w:b/>
        </w:rPr>
      </w:pPr>
      <w:r>
        <w:lastRenderedPageBreak/>
        <w:t>8</w:t>
      </w:r>
      <w:r w:rsidR="00BF57A8">
        <w:t>)</w:t>
      </w:r>
      <w:r w:rsidR="00BF57A8">
        <w:rPr>
          <w:sz w:val="24"/>
          <w:szCs w:val="24"/>
        </w:rPr>
        <w:t xml:space="preserve">  приложение  2  изложить </w:t>
      </w:r>
      <w:r w:rsidR="00BF57A8" w:rsidRPr="00AC63B5">
        <w:rPr>
          <w:sz w:val="24"/>
          <w:szCs w:val="24"/>
        </w:rPr>
        <w:t>в следующей редакции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 xml:space="preserve">                                          </w:t>
            </w: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>
              <w:rPr>
                <w:rFonts w:cs="Arial CYR"/>
                <w:sz w:val="24"/>
                <w:szCs w:val="24"/>
              </w:rPr>
              <w:t>2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BF57A8" w:rsidRPr="008A6131" w:rsidRDefault="00BF57A8" w:rsidP="00BF57A8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BF57A8" w:rsidRPr="00003515" w:rsidRDefault="007633C6" w:rsidP="00BF57A8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области на 2024 год и на плановый период 2025 и 2026</w:t>
            </w:r>
            <w:r w:rsidR="00BF57A8" w:rsidRPr="008A6131">
              <w:rPr>
                <w:rFonts w:cs="Arial CYR"/>
                <w:sz w:val="24"/>
                <w:szCs w:val="24"/>
              </w:rPr>
              <w:t>годов»</w:t>
            </w:r>
          </w:p>
        </w:tc>
      </w:tr>
      <w:tr w:rsidR="00BF57A8" w:rsidRPr="00003515" w:rsidTr="00BF57A8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BF57A8" w:rsidRPr="008A6131" w:rsidRDefault="00BF57A8" w:rsidP="00BF57A8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BF57A8" w:rsidRDefault="00BF57A8" w:rsidP="00BF57A8"/>
    <w:p w:rsidR="00BF57A8" w:rsidRDefault="00BF57A8" w:rsidP="00BF57A8"/>
    <w:p w:rsidR="007633C6" w:rsidRPr="00003515" w:rsidRDefault="007633C6" w:rsidP="007633C6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</w:t>
      </w:r>
      <w:r>
        <w:rPr>
          <w:sz w:val="24"/>
          <w:szCs w:val="24"/>
        </w:rPr>
        <w:t>нской области на 2024</w:t>
      </w:r>
      <w:r w:rsidRPr="0055074B">
        <w:rPr>
          <w:sz w:val="24"/>
          <w:szCs w:val="24"/>
        </w:rPr>
        <w:t xml:space="preserve"> год и на плановый период </w:t>
      </w:r>
      <w:r>
        <w:rPr>
          <w:sz w:val="24"/>
          <w:szCs w:val="24"/>
        </w:rPr>
        <w:t>2025</w:t>
      </w:r>
      <w:r w:rsidRPr="0055074B">
        <w:rPr>
          <w:sz w:val="24"/>
          <w:szCs w:val="24"/>
        </w:rPr>
        <w:t xml:space="preserve"> и</w:t>
      </w:r>
      <w:r>
        <w:t xml:space="preserve"> 2026</w:t>
      </w:r>
      <w:r w:rsidRPr="00003515">
        <w:t xml:space="preserve"> годов</w:t>
      </w:r>
    </w:p>
    <w:p w:rsidR="007633C6" w:rsidRPr="00E92469" w:rsidRDefault="007633C6" w:rsidP="007633C6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7633C6" w:rsidRPr="00003515" w:rsidTr="00FC5413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7633C6" w:rsidRPr="00E92469" w:rsidRDefault="007633C6" w:rsidP="00FC5413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E92469" w:rsidRDefault="007633C6" w:rsidP="00FC5413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33C6" w:rsidRPr="00E92469" w:rsidRDefault="007633C6" w:rsidP="00FC54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7633C6" w:rsidRPr="00E92469" w:rsidRDefault="007633C6" w:rsidP="00FC54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2025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7633C6" w:rsidRPr="00E92469" w:rsidRDefault="007633C6" w:rsidP="00FC54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2026</w:t>
            </w:r>
            <w:r w:rsidRPr="00E92469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4444,1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2599,3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2657,9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6C624C" w:rsidRDefault="007633C6" w:rsidP="00FC5413">
            <w:pPr>
              <w:jc w:val="right"/>
              <w:rPr>
                <w:b/>
                <w:bCs/>
                <w:color w:val="0000CC"/>
                <w:sz w:val="22"/>
                <w:szCs w:val="22"/>
              </w:rPr>
            </w:pPr>
            <w:r w:rsidRPr="006C624C">
              <w:rPr>
                <w:b/>
                <w:bCs/>
                <w:color w:val="0000CC"/>
                <w:sz w:val="22"/>
                <w:szCs w:val="22"/>
              </w:rPr>
              <w:t>140,5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6C624C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 w:rsidRPr="006C624C">
              <w:rPr>
                <w:b/>
                <w:bCs/>
                <w:sz w:val="22"/>
                <w:szCs w:val="22"/>
              </w:rPr>
              <w:t>147,5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6C624C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 w:rsidRPr="006C624C">
              <w:rPr>
                <w:b/>
                <w:bCs/>
                <w:sz w:val="22"/>
                <w:szCs w:val="22"/>
              </w:rPr>
              <w:t>154,9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9E41E8" w:rsidRDefault="007633C6" w:rsidP="00FC5413">
            <w:pPr>
              <w:jc w:val="right"/>
              <w:rPr>
                <w:bCs/>
                <w:color w:val="0000CC"/>
                <w:sz w:val="22"/>
                <w:szCs w:val="22"/>
              </w:rPr>
            </w:pPr>
            <w:r w:rsidRPr="009E41E8">
              <w:rPr>
                <w:bCs/>
                <w:color w:val="0000CC"/>
                <w:sz w:val="22"/>
                <w:szCs w:val="22"/>
              </w:rPr>
              <w:t>140,5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D961F2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147,5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D961F2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154,9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948,7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964,5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983,9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9E41E8" w:rsidRDefault="007633C6" w:rsidP="00FC5413">
            <w:pPr>
              <w:jc w:val="right"/>
              <w:rPr>
                <w:bCs/>
                <w:color w:val="0000CC"/>
                <w:sz w:val="22"/>
                <w:szCs w:val="22"/>
              </w:rPr>
            </w:pPr>
            <w:r w:rsidRPr="009E41E8">
              <w:rPr>
                <w:bCs/>
                <w:color w:val="0000CC"/>
                <w:sz w:val="22"/>
                <w:szCs w:val="22"/>
              </w:rPr>
              <w:t>948,7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964,5</w:t>
            </w:r>
          </w:p>
          <w:p w:rsidR="007633C6" w:rsidRPr="00313F98" w:rsidRDefault="007633C6" w:rsidP="00FC5413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313F98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983,9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7D24B9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7D24B9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7D24B9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0,6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9E41E8" w:rsidRDefault="007633C6" w:rsidP="00FC5413">
            <w:pPr>
              <w:jc w:val="right"/>
              <w:rPr>
                <w:bCs/>
                <w:color w:val="0000CC"/>
                <w:sz w:val="22"/>
                <w:szCs w:val="22"/>
              </w:rPr>
            </w:pPr>
            <w:r w:rsidRPr="009E41E8">
              <w:rPr>
                <w:bCs/>
                <w:color w:val="0000CC"/>
                <w:sz w:val="22"/>
                <w:szCs w:val="22"/>
              </w:rPr>
              <w:t>0,5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D961F2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D961F2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0,6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888,1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897,1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906,6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9E41E8" w:rsidRDefault="007633C6" w:rsidP="00FC5413">
            <w:pPr>
              <w:jc w:val="right"/>
              <w:rPr>
                <w:color w:val="0000CC"/>
                <w:sz w:val="22"/>
                <w:szCs w:val="22"/>
              </w:rPr>
            </w:pPr>
            <w:r w:rsidRPr="009E41E8">
              <w:rPr>
                <w:color w:val="0000CC"/>
                <w:sz w:val="22"/>
                <w:szCs w:val="22"/>
              </w:rPr>
              <w:t>180,9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199,4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9E41E8" w:rsidRDefault="007633C6" w:rsidP="00FC5413">
            <w:pPr>
              <w:jc w:val="right"/>
              <w:rPr>
                <w:color w:val="0000CC"/>
                <w:sz w:val="22"/>
                <w:szCs w:val="22"/>
              </w:rPr>
            </w:pPr>
            <w:r w:rsidRPr="009E41E8">
              <w:rPr>
                <w:color w:val="0000CC"/>
                <w:sz w:val="22"/>
                <w:szCs w:val="22"/>
              </w:rPr>
              <w:t>430,2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430,2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9E41E8" w:rsidRDefault="007633C6" w:rsidP="00FC5413">
            <w:pPr>
              <w:jc w:val="right"/>
              <w:rPr>
                <w:color w:val="0000CC"/>
                <w:sz w:val="22"/>
                <w:szCs w:val="22"/>
              </w:rPr>
            </w:pPr>
            <w:r w:rsidRPr="009E41E8">
              <w:rPr>
                <w:color w:val="0000CC"/>
                <w:sz w:val="22"/>
                <w:szCs w:val="22"/>
              </w:rPr>
              <w:t>277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7571D1" w:rsidRDefault="007633C6" w:rsidP="00FC5413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lastRenderedPageBreak/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224BD6" w:rsidRDefault="007633C6" w:rsidP="00FC5413">
            <w:pPr>
              <w:jc w:val="both"/>
              <w:rPr>
                <w:b/>
                <w:sz w:val="22"/>
                <w:szCs w:val="22"/>
              </w:rPr>
            </w:pPr>
            <w:r w:rsidRPr="00224BD6">
              <w:rPr>
                <w:b/>
                <w:sz w:val="22"/>
                <w:szCs w:val="22"/>
              </w:rPr>
              <w:t>Гос</w:t>
            </w:r>
            <w:r>
              <w:rPr>
                <w:b/>
                <w:sz w:val="22"/>
                <w:szCs w:val="22"/>
              </w:rPr>
              <w:t>ударственная пошлина за совершение нотариальных действий (за исключением действий ,совершаемых консульскими учреждениями Российской Федерации)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427703" w:rsidRDefault="007633C6" w:rsidP="00FC5413">
            <w:pPr>
              <w:jc w:val="right"/>
              <w:rPr>
                <w:b/>
                <w:color w:val="0000CC"/>
                <w:sz w:val="22"/>
                <w:szCs w:val="22"/>
              </w:rPr>
            </w:pPr>
            <w:r w:rsidRPr="00427703">
              <w:rPr>
                <w:b/>
                <w:color w:val="0000CC"/>
                <w:sz w:val="22"/>
                <w:szCs w:val="22"/>
              </w:rPr>
              <w:t>7,3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427703" w:rsidRDefault="007633C6" w:rsidP="00FC5413">
            <w:pPr>
              <w:jc w:val="right"/>
              <w:rPr>
                <w:b/>
                <w:sz w:val="22"/>
                <w:szCs w:val="22"/>
              </w:rPr>
            </w:pPr>
            <w:r w:rsidRPr="00427703">
              <w:rPr>
                <w:b/>
                <w:sz w:val="22"/>
                <w:szCs w:val="22"/>
              </w:rPr>
              <w:t>7,6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427703" w:rsidRDefault="007633C6" w:rsidP="00FC5413">
            <w:pPr>
              <w:jc w:val="right"/>
              <w:rPr>
                <w:b/>
                <w:sz w:val="22"/>
                <w:szCs w:val="22"/>
              </w:rPr>
            </w:pPr>
            <w:r w:rsidRPr="00427703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,9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</w:t>
            </w:r>
            <w:r>
              <w:rPr>
                <w:b/>
                <w:bCs/>
                <w:sz w:val="22"/>
                <w:szCs w:val="22"/>
              </w:rPr>
              <w:t xml:space="preserve">Т ОКАЗАНИЯ ПЛАТНЫХ УСЛУГ </w:t>
            </w:r>
            <w:r w:rsidRPr="00003515">
              <w:rPr>
                <w:b/>
                <w:bCs/>
                <w:sz w:val="22"/>
                <w:szCs w:val="22"/>
              </w:rPr>
              <w:t xml:space="preserve">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498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7C199C" w:rsidRDefault="007633C6" w:rsidP="00FC5413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BF3DF4" w:rsidRDefault="007633C6" w:rsidP="00FC541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Доходы</w:t>
            </w:r>
            <w:r w:rsidRPr="00BF3DF4">
              <w:rPr>
                <w:bCs/>
                <w:sz w:val="24"/>
                <w:szCs w:val="24"/>
              </w:rPr>
              <w:t xml:space="preserve">  от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EB654F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 w:rsidRPr="00EB654F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61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EB654F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EB654F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498</w:t>
            </w:r>
          </w:p>
        </w:tc>
      </w:tr>
      <w:tr w:rsidR="007633C6" w:rsidRPr="006676BE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000 1 14 00000 00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6676BE" w:rsidRDefault="007633C6" w:rsidP="00FC5413">
            <w:pPr>
              <w:rPr>
                <w:b/>
                <w:bCs/>
                <w:sz w:val="24"/>
                <w:szCs w:val="24"/>
              </w:rPr>
            </w:pPr>
            <w:r w:rsidRPr="006676BE">
              <w:rPr>
                <w:b/>
                <w:color w:val="000000"/>
                <w:shd w:val="clear" w:color="auto" w:fill="FFFFFF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6676BE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 w:rsidRPr="006676BE">
              <w:rPr>
                <w:b/>
                <w:bCs/>
                <w:sz w:val="22"/>
                <w:szCs w:val="22"/>
              </w:rPr>
              <w:t>1899,00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Pr="006676BE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 w:rsidRPr="006676B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Pr="006676BE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 w:rsidRPr="006676B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7C199C" w:rsidRDefault="007633C6" w:rsidP="00FC541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000 1 14 02053 10 0000 410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2C7A2D" w:rsidRDefault="007633C6" w:rsidP="00FC5413">
            <w:pPr>
              <w:rPr>
                <w:bCs/>
                <w:sz w:val="22"/>
                <w:szCs w:val="22"/>
              </w:rPr>
            </w:pPr>
            <w:r w:rsidRPr="002C7A2D">
              <w:rPr>
                <w:color w:val="000000"/>
                <w:sz w:val="22"/>
                <w:szCs w:val="22"/>
                <w:shd w:val="clear" w:color="auto" w:fill="FFFFFF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EB654F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1633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7C199C" w:rsidRDefault="007633C6" w:rsidP="00FC541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000 1 14 06013 10 0000 430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2C7A2D" w:rsidRDefault="007633C6" w:rsidP="00FC5413">
            <w:pPr>
              <w:rPr>
                <w:bCs/>
                <w:sz w:val="24"/>
                <w:szCs w:val="24"/>
              </w:rPr>
            </w:pPr>
            <w:r w:rsidRPr="002C7A2D">
              <w:rPr>
                <w:color w:val="444444"/>
                <w:sz w:val="24"/>
                <w:szCs w:val="24"/>
                <w:shd w:val="clear" w:color="auto" w:fill="FFFFFF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Pr="00EB654F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266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633C6" w:rsidRPr="00003515" w:rsidTr="00FC5413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633C6" w:rsidRPr="00003515" w:rsidRDefault="007633C6" w:rsidP="00FC54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633C6" w:rsidRPr="00003515" w:rsidRDefault="007633C6" w:rsidP="00FC541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633C6" w:rsidRDefault="007633C6" w:rsidP="00FC541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</w:tr>
    </w:tbl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p w:rsidR="003E26C9" w:rsidRDefault="003E26C9" w:rsidP="00BF57A8">
      <w:pPr>
        <w:pStyle w:val="a0"/>
        <w:rPr>
          <w:b/>
        </w:rPr>
      </w:pPr>
    </w:p>
    <w:tbl>
      <w:tblPr>
        <w:tblpPr w:leftFromText="180" w:rightFromText="180" w:horzAnchor="page" w:tblpX="9709" w:tblpY="1290"/>
        <w:tblW w:w="2306" w:type="pct"/>
        <w:tblLook w:val="0000"/>
      </w:tblPr>
      <w:tblGrid>
        <w:gridCol w:w="7044"/>
      </w:tblGrid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3E26C9" w:rsidRPr="00D43E9D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Пензенской </w:t>
            </w:r>
            <w:r w:rsidRPr="00811C8B">
              <w:rPr>
                <w:b/>
                <w:sz w:val="24"/>
                <w:szCs w:val="24"/>
              </w:rPr>
              <w:t>области   №</w:t>
            </w:r>
            <w:r w:rsidR="00AA03AB" w:rsidRPr="00811C8B">
              <w:rPr>
                <w:b/>
                <w:sz w:val="24"/>
                <w:szCs w:val="24"/>
              </w:rPr>
              <w:t xml:space="preserve"> </w:t>
            </w:r>
            <w:r w:rsidR="00811C8B" w:rsidRPr="00811C8B">
              <w:rPr>
                <w:b/>
                <w:sz w:val="24"/>
                <w:szCs w:val="24"/>
              </w:rPr>
              <w:t>270</w:t>
            </w:r>
            <w:r w:rsidR="00AA03AB">
              <w:rPr>
                <w:b/>
                <w:sz w:val="24"/>
                <w:szCs w:val="24"/>
              </w:rPr>
              <w:t xml:space="preserve">     от </w:t>
            </w:r>
            <w:r w:rsidR="007633C6">
              <w:rPr>
                <w:b/>
                <w:sz w:val="24"/>
                <w:szCs w:val="24"/>
              </w:rPr>
              <w:t>22</w:t>
            </w:r>
            <w:r w:rsidR="00B950B5">
              <w:rPr>
                <w:b/>
                <w:sz w:val="24"/>
                <w:szCs w:val="24"/>
              </w:rPr>
              <w:t xml:space="preserve"> </w:t>
            </w:r>
            <w:r w:rsidR="007633C6">
              <w:rPr>
                <w:b/>
                <w:sz w:val="24"/>
                <w:szCs w:val="24"/>
              </w:rPr>
              <w:t>.01 .2024</w:t>
            </w:r>
            <w:r>
              <w:rPr>
                <w:b/>
                <w:sz w:val="24"/>
                <w:szCs w:val="24"/>
              </w:rPr>
              <w:t xml:space="preserve">  г</w:t>
            </w:r>
            <w:r w:rsidRPr="00876C7B">
              <w:rPr>
                <w:b/>
                <w:sz w:val="24"/>
                <w:szCs w:val="24"/>
              </w:rPr>
              <w:t xml:space="preserve"> 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3E26C9" w:rsidRPr="00876C7B" w:rsidRDefault="003E26C9" w:rsidP="003E26C9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7633C6">
              <w:rPr>
                <w:b/>
                <w:sz w:val="24"/>
                <w:szCs w:val="24"/>
              </w:rPr>
              <w:t>айона Пензенской области на 2024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3E26C9" w:rsidRPr="00876C7B" w:rsidRDefault="007633C6" w:rsidP="003E26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2025 и 2026</w:t>
            </w:r>
            <w:r w:rsidR="003E26C9">
              <w:rPr>
                <w:b/>
                <w:sz w:val="24"/>
                <w:szCs w:val="24"/>
              </w:rPr>
              <w:t xml:space="preserve"> годы</w:t>
            </w:r>
            <w:r w:rsidR="003E26C9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3E26C9" w:rsidRPr="003307DB" w:rsidTr="003E26C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3E26C9" w:rsidRPr="00E92469" w:rsidRDefault="003E26C9" w:rsidP="003E26C9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3E26C9" w:rsidRPr="00D336A7" w:rsidRDefault="00B22602" w:rsidP="003E26C9">
      <w:pPr>
        <w:pStyle w:val="a0"/>
        <w:rPr>
          <w:b/>
        </w:rPr>
      </w:pPr>
      <w:r>
        <w:rPr>
          <w:sz w:val="24"/>
          <w:szCs w:val="24"/>
        </w:rPr>
        <w:t>9</w:t>
      </w:r>
      <w:r w:rsidR="003E26C9">
        <w:rPr>
          <w:sz w:val="24"/>
          <w:szCs w:val="24"/>
        </w:rPr>
        <w:t xml:space="preserve">) приложение 3   изложить </w:t>
      </w:r>
      <w:r w:rsidR="003E26C9" w:rsidRPr="00AC63B5">
        <w:rPr>
          <w:sz w:val="24"/>
          <w:szCs w:val="24"/>
        </w:rPr>
        <w:t>в следующей редакции</w:t>
      </w: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2089"/>
      </w:tblGrid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3E26C9" w:rsidRPr="00704C21" w:rsidTr="003E26C9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3E26C9" w:rsidRPr="00704C21" w:rsidTr="003E26C9">
        <w:trPr>
          <w:trHeight w:val="57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3E26C9" w:rsidRPr="00704C21" w:rsidRDefault="003E26C9" w:rsidP="003E26C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26C9" w:rsidRPr="00704C21" w:rsidTr="003E26C9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26C9" w:rsidRPr="00704C21" w:rsidRDefault="003E26C9" w:rsidP="003E26C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26C9" w:rsidRPr="00704C21" w:rsidRDefault="003E26C9" w:rsidP="003E26C9">
            <w:pPr>
              <w:rPr>
                <w:rFonts w:ascii="Arial CYR" w:hAnsi="Arial CYR" w:cs="Arial CYR"/>
              </w:rPr>
            </w:pPr>
          </w:p>
        </w:tc>
      </w:tr>
      <w:tr w:rsidR="007633C6" w:rsidRPr="00704C21" w:rsidTr="00FC5413">
        <w:trPr>
          <w:trHeight w:val="30"/>
        </w:trPr>
        <w:tc>
          <w:tcPr>
            <w:tcW w:w="151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33C6" w:rsidRDefault="007633C6" w:rsidP="00FC54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7633C6" w:rsidRPr="004C5F3F" w:rsidRDefault="007633C6" w:rsidP="00FC54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2024 год и плановый период 2025 и 2026</w:t>
            </w:r>
            <w:r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7633C6" w:rsidRPr="004C5F3F" w:rsidRDefault="007633C6" w:rsidP="00FC5413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7633C6" w:rsidRPr="00704C21" w:rsidTr="00FC5413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7633C6" w:rsidRPr="00704C21" w:rsidTr="00FC5413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C6" w:rsidRPr="0038344A" w:rsidRDefault="007633C6" w:rsidP="00FC5413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33C6" w:rsidRPr="00704C21" w:rsidTr="00FC5413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33C6" w:rsidRPr="00704C21" w:rsidTr="00FC5413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33C6" w:rsidRPr="00704C21" w:rsidTr="00FC5413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633C6" w:rsidRPr="00704C21" w:rsidTr="00FC5413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2025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2026</w:t>
            </w:r>
            <w:r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7633C6" w:rsidRPr="00704C21" w:rsidTr="00FC5413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3C457B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7570,033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4880,4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4755,2</w:t>
            </w:r>
          </w:p>
        </w:tc>
      </w:tr>
      <w:tr w:rsidR="007633C6" w:rsidRPr="00704C21" w:rsidTr="00FC5413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 поступления</w:t>
            </w: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от других бюджетов бюджетной системы Р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3C457B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7570,033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4880,4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4755,2</w:t>
            </w:r>
          </w:p>
        </w:tc>
      </w:tr>
      <w:tr w:rsidR="007633C6" w:rsidRPr="00704C21" w:rsidTr="00FC5413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33C6" w:rsidRDefault="007633C6" w:rsidP="00FC54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Pr="00704C21" w:rsidRDefault="007633C6" w:rsidP="00FC541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20210000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33C6" w:rsidRDefault="007633C6" w:rsidP="00FC541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4316,5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4203,4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4043,0</w:t>
            </w:r>
          </w:p>
        </w:tc>
      </w:tr>
      <w:tr w:rsidR="007633C6" w:rsidRPr="00704C21" w:rsidTr="00FC5413">
        <w:trPr>
          <w:trHeight w:val="870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3C6" w:rsidRDefault="007633C6" w:rsidP="00FC5413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за счет средств бюджета субъекта</w:t>
            </w:r>
            <w:r>
              <w:rPr>
                <w:sz w:val="24"/>
                <w:szCs w:val="24"/>
              </w:rPr>
              <w:t xml:space="preserve"> Российской </w:t>
            </w:r>
            <w:r>
              <w:rPr>
                <w:sz w:val="24"/>
                <w:szCs w:val="24"/>
              </w:rPr>
              <w:lastRenderedPageBreak/>
              <w:t>Федерации</w:t>
            </w:r>
          </w:p>
          <w:p w:rsidR="007633C6" w:rsidRPr="00E56DB7" w:rsidRDefault="007633C6" w:rsidP="00FC5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4C5F3F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894,5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881,4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721,0</w:t>
            </w:r>
          </w:p>
        </w:tc>
      </w:tr>
      <w:tr w:rsidR="007633C6" w:rsidRPr="00704C21" w:rsidTr="00FC5413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3C6" w:rsidRPr="00E56DB7" w:rsidRDefault="007633C6" w:rsidP="00FC5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4C5F3F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7633C6" w:rsidRPr="00704C21" w:rsidTr="00FC5413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3C6" w:rsidRPr="00735976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E56DB7">
              <w:rPr>
                <w:sz w:val="24"/>
                <w:szCs w:val="24"/>
              </w:rPr>
              <w:lastRenderedPageBreak/>
              <w:t xml:space="preserve">Дотации бюджетам сельских поселений на выравнивание бюджетной обеспеченности </w:t>
            </w:r>
            <w:r>
              <w:rPr>
                <w:sz w:val="24"/>
                <w:szCs w:val="24"/>
              </w:rPr>
              <w:t xml:space="preserve"> из  бюджетов муниципальных районов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4C5F3F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3422,0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3322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3322</w:t>
            </w:r>
          </w:p>
        </w:tc>
      </w:tr>
      <w:tr w:rsidR="007633C6" w:rsidRPr="00704C21" w:rsidTr="00FC5413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33C6" w:rsidRPr="008F7DE0" w:rsidRDefault="007633C6" w:rsidP="00FC5413">
            <w:pPr>
              <w:jc w:val="center"/>
              <w:rPr>
                <w:b/>
                <w:sz w:val="24"/>
                <w:szCs w:val="24"/>
              </w:rPr>
            </w:pPr>
            <w:r w:rsidRPr="008F7DE0">
              <w:rPr>
                <w:b/>
                <w:sz w:val="24"/>
                <w:szCs w:val="24"/>
              </w:rPr>
              <w:t>Субвенции бюджетам бюджетной системы Российской Федерации.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4C5F3F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A84277" w:rsidRDefault="007633C6" w:rsidP="00FC54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341,1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A84277" w:rsidRDefault="007633C6" w:rsidP="00FC54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375,70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A84277" w:rsidRDefault="007633C6" w:rsidP="00FC54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410,90</w:t>
            </w:r>
          </w:p>
        </w:tc>
      </w:tr>
      <w:tr w:rsidR="007633C6" w:rsidRPr="00704C21" w:rsidTr="00FC5413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33C6" w:rsidRPr="00E56DB7" w:rsidRDefault="007633C6" w:rsidP="00FC5413">
            <w:pPr>
              <w:jc w:val="center"/>
              <w:rPr>
                <w:sz w:val="24"/>
                <w:szCs w:val="24"/>
              </w:rPr>
            </w:pPr>
            <w:r w:rsidRPr="00E56DB7">
              <w:rPr>
                <w:sz w:val="24"/>
                <w:szCs w:val="24"/>
              </w:rPr>
              <w:t>Субвенци</w:t>
            </w:r>
            <w:r>
              <w:rPr>
                <w:sz w:val="24"/>
                <w:szCs w:val="24"/>
              </w:rPr>
              <w:t>и бюджетам сельских поселений</w:t>
            </w:r>
            <w:r w:rsidRPr="00E56DB7">
              <w:rPr>
                <w:sz w:val="24"/>
                <w:szCs w:val="24"/>
              </w:rPr>
              <w:t xml:space="preserve"> на осуществление первичного воинского </w:t>
            </w:r>
            <w:r>
              <w:rPr>
                <w:sz w:val="24"/>
                <w:szCs w:val="24"/>
              </w:rPr>
              <w:t>учета органами местного самоуправления поселений муниципальных и городских округов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38344A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704C21" w:rsidRDefault="007633C6" w:rsidP="00FC54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A84277" w:rsidRDefault="007633C6" w:rsidP="00FC54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341,1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A84277" w:rsidRDefault="007633C6" w:rsidP="00FC54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375,70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3C6" w:rsidRPr="00A84277" w:rsidRDefault="007633C6" w:rsidP="00FC54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410,90</w:t>
            </w:r>
          </w:p>
        </w:tc>
      </w:tr>
      <w:tr w:rsidR="007633C6" w:rsidTr="00FC54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Pr="00B84BA7" w:rsidRDefault="007633C6" w:rsidP="00FC5413">
            <w:pPr>
              <w:pStyle w:val="a0"/>
              <w:rPr>
                <w:b/>
                <w:sz w:val="22"/>
                <w:szCs w:val="22"/>
              </w:rPr>
            </w:pPr>
            <w:r w:rsidRPr="00B84BA7">
              <w:rPr>
                <w:b/>
                <w:sz w:val="22"/>
                <w:szCs w:val="22"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Default="007633C6" w:rsidP="00FC5413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Default="007633C6" w:rsidP="00FC5413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Default="007633C6" w:rsidP="00FC5413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Default="007633C6" w:rsidP="00FC5413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Default="007633C6" w:rsidP="00FC5413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Default="007633C6" w:rsidP="00FC5413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276,6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33C6" w:rsidRDefault="007633C6" w:rsidP="00FC5413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301,3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C6" w:rsidRPr="009A11B5" w:rsidRDefault="007633C6" w:rsidP="00FC5413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301,3</w:t>
            </w:r>
          </w:p>
        </w:tc>
      </w:tr>
    </w:tbl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tbl>
      <w:tblPr>
        <w:tblW w:w="15176" w:type="dxa"/>
        <w:tblInd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29"/>
        <w:gridCol w:w="570"/>
        <w:gridCol w:w="1290"/>
        <w:gridCol w:w="476"/>
        <w:gridCol w:w="705"/>
        <w:gridCol w:w="705"/>
        <w:gridCol w:w="1920"/>
        <w:gridCol w:w="2085"/>
        <w:gridCol w:w="2096"/>
      </w:tblGrid>
      <w:tr w:rsidR="00811C8B" w:rsidTr="00FC5413">
        <w:trPr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Pr="00B84BA7" w:rsidRDefault="00811C8B" w:rsidP="00FC5413">
            <w:pPr>
              <w:pStyle w:val="a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Default="00811C8B" w:rsidP="00FC5413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Default="00811C8B" w:rsidP="00FC5413">
            <w:pPr>
              <w:pStyle w:val="a0"/>
              <w:rPr>
                <w:b/>
              </w:rPr>
            </w:pPr>
            <w:r>
              <w:rPr>
                <w:b/>
              </w:rPr>
              <w:t>20705030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Default="00811C8B" w:rsidP="00FC5413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Default="00811C8B" w:rsidP="00FC5413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Default="00811C8B" w:rsidP="00FC5413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Default="00BB6C97" w:rsidP="00FC5413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26</w:t>
            </w:r>
            <w:r w:rsidR="003C457B">
              <w:rPr>
                <w:b/>
              </w:rPr>
              <w:t>35,833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1C8B" w:rsidRDefault="00811C8B" w:rsidP="00FC5413">
            <w:pPr>
              <w:pStyle w:val="a0"/>
              <w:jc w:val="right"/>
              <w:rPr>
                <w:b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C8B" w:rsidRDefault="00811C8B" w:rsidP="00FC5413">
            <w:pPr>
              <w:pStyle w:val="a0"/>
              <w:jc w:val="right"/>
              <w:rPr>
                <w:b/>
              </w:rPr>
            </w:pPr>
          </w:p>
        </w:tc>
      </w:tr>
    </w:tbl>
    <w:p w:rsidR="003E26C9" w:rsidRDefault="003E26C9" w:rsidP="003E26C9">
      <w:pPr>
        <w:pStyle w:val="a0"/>
        <w:spacing w:after="0"/>
        <w:rPr>
          <w:b/>
          <w:sz w:val="24"/>
          <w:szCs w:val="24"/>
        </w:rPr>
      </w:pPr>
    </w:p>
    <w:p w:rsidR="003E26C9" w:rsidRDefault="003E26C9" w:rsidP="00BF57A8">
      <w:pPr>
        <w:pStyle w:val="a0"/>
        <w:rPr>
          <w:b/>
        </w:rPr>
      </w:pPr>
    </w:p>
    <w:p w:rsidR="00BF57A8" w:rsidRDefault="00BF57A8" w:rsidP="00BF57A8">
      <w:pPr>
        <w:pStyle w:val="a0"/>
        <w:rPr>
          <w:b/>
        </w:rPr>
      </w:pPr>
    </w:p>
    <w:p w:rsidR="000261BD" w:rsidRDefault="000261BD" w:rsidP="00877ECF">
      <w:pPr>
        <w:pStyle w:val="a0"/>
        <w:spacing w:after="0"/>
        <w:rPr>
          <w:b/>
          <w:sz w:val="24"/>
          <w:szCs w:val="24"/>
        </w:rPr>
        <w:sectPr w:rsidR="000261BD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9A326A" w:rsidRPr="00E15304" w:rsidTr="00A47C63">
        <w:trPr>
          <w:trHeight w:val="709"/>
        </w:trPr>
        <w:tc>
          <w:tcPr>
            <w:tcW w:w="2726" w:type="pct"/>
            <w:shd w:val="clear" w:color="auto" w:fill="auto"/>
          </w:tcPr>
          <w:p w:rsidR="003F490F" w:rsidRPr="00E15304" w:rsidRDefault="00B22602" w:rsidP="00AC63B5">
            <w:r>
              <w:lastRenderedPageBreak/>
              <w:t>10</w:t>
            </w:r>
            <w:r w:rsidR="00AC63B5">
              <w:t>)</w:t>
            </w:r>
            <w:r w:rsidR="00AC63B5">
              <w:rPr>
                <w:sz w:val="24"/>
                <w:szCs w:val="24"/>
              </w:rPr>
              <w:t xml:space="preserve">  приложение  4  изложить </w:t>
            </w:r>
            <w:r w:rsidR="00AC63B5" w:rsidRPr="00AC63B5">
              <w:rPr>
                <w:sz w:val="24"/>
                <w:szCs w:val="24"/>
              </w:rPr>
              <w:t>в следующей редакции:</w:t>
            </w:r>
          </w:p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CD69BB" w:rsidRPr="00E15304" w:rsidRDefault="00CD69BB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</w:tbl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Pr="00895F31" w:rsidRDefault="00993D72" w:rsidP="008346B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317652">
              <w:rPr>
                <w:rFonts w:cs="Arial CYR"/>
                <w:sz w:val="24"/>
                <w:szCs w:val="24"/>
              </w:rPr>
              <w:t xml:space="preserve"> №  </w:t>
            </w:r>
            <w:r w:rsidR="00AA03AB">
              <w:rPr>
                <w:rFonts w:cs="Arial CYR"/>
                <w:sz w:val="24"/>
                <w:szCs w:val="24"/>
              </w:rPr>
              <w:t xml:space="preserve"> </w:t>
            </w:r>
            <w:r w:rsidR="00B950B5" w:rsidRPr="007633C6">
              <w:rPr>
                <w:rFonts w:cs="Arial CYR"/>
                <w:color w:val="FF0000"/>
                <w:sz w:val="24"/>
                <w:szCs w:val="24"/>
              </w:rPr>
              <w:t>2</w:t>
            </w:r>
            <w:r w:rsidR="00811C8B">
              <w:rPr>
                <w:rFonts w:cs="Arial CYR"/>
                <w:color w:val="FF0000"/>
                <w:sz w:val="24"/>
                <w:szCs w:val="24"/>
              </w:rPr>
              <w:t>70</w:t>
            </w:r>
            <w:r w:rsidR="00AA03AB">
              <w:rPr>
                <w:rFonts w:cs="Arial CYR"/>
                <w:sz w:val="24"/>
                <w:szCs w:val="24"/>
              </w:rPr>
              <w:t xml:space="preserve"> </w:t>
            </w:r>
            <w:r w:rsidR="008346B5">
              <w:rPr>
                <w:rFonts w:cs="Arial CYR"/>
                <w:sz w:val="24"/>
                <w:szCs w:val="24"/>
              </w:rPr>
              <w:t xml:space="preserve"> </w:t>
            </w:r>
            <w:r w:rsidR="00317652">
              <w:rPr>
                <w:rFonts w:cs="Arial CYR"/>
                <w:sz w:val="24"/>
                <w:szCs w:val="24"/>
              </w:rPr>
              <w:t>от</w:t>
            </w:r>
            <w:r w:rsidR="007633C6">
              <w:rPr>
                <w:rFonts w:cs="Arial CYR"/>
                <w:sz w:val="24"/>
                <w:szCs w:val="24"/>
              </w:rPr>
              <w:t>22</w:t>
            </w:r>
            <w:r w:rsidR="00317652">
              <w:rPr>
                <w:rFonts w:cs="Arial CYR"/>
                <w:sz w:val="24"/>
                <w:szCs w:val="24"/>
              </w:rPr>
              <w:t xml:space="preserve"> </w:t>
            </w:r>
            <w:r w:rsidR="007633C6">
              <w:rPr>
                <w:rFonts w:cs="Arial CYR"/>
                <w:sz w:val="24"/>
                <w:szCs w:val="24"/>
              </w:rPr>
              <w:t>.01</w:t>
            </w:r>
            <w:r w:rsidR="001F1A45">
              <w:rPr>
                <w:rFonts w:cs="Arial CYR"/>
                <w:sz w:val="24"/>
                <w:szCs w:val="24"/>
              </w:rPr>
              <w:t>.</w:t>
            </w:r>
            <w:r w:rsidR="007633C6">
              <w:rPr>
                <w:rFonts w:cs="Arial CYR"/>
                <w:sz w:val="24"/>
                <w:szCs w:val="24"/>
              </w:rPr>
              <w:t>.2024</w:t>
            </w:r>
            <w:r w:rsidR="00317652">
              <w:rPr>
                <w:rFonts w:cs="Arial CYR"/>
                <w:sz w:val="24"/>
                <w:szCs w:val="24"/>
              </w:rPr>
              <w:t xml:space="preserve">  </w:t>
            </w:r>
            <w:r w:rsidR="00A763C4">
              <w:rPr>
                <w:rFonts w:cs="Arial CYR"/>
                <w:sz w:val="24"/>
                <w:szCs w:val="24"/>
              </w:rPr>
              <w:t xml:space="preserve">г.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7633C6">
              <w:rPr>
                <w:rFonts w:cs="Arial CYR"/>
                <w:sz w:val="24"/>
                <w:szCs w:val="24"/>
              </w:rPr>
              <w:t>области на 2024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 w:rsidR="007633C6">
              <w:rPr>
                <w:rFonts w:cs="Arial CYR"/>
                <w:sz w:val="24"/>
                <w:szCs w:val="24"/>
              </w:rPr>
              <w:t>5 и 2026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6D0C82" w:rsidRPr="00E75FAD" w:rsidRDefault="006D0C82" w:rsidP="006D0C8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2024 и на плановый период 2025 и 2026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6D0C82" w:rsidRPr="00CF134E" w:rsidRDefault="006D0C82" w:rsidP="006D0C8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7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5"/>
      </w:tblGrid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895F31" w:rsidRDefault="002F60E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12055,626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7302,061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7062,952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25427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  <w:r>
              <w:rPr>
                <w:b/>
                <w:sz w:val="24"/>
                <w:szCs w:val="24"/>
              </w:rPr>
              <w:t>25,467</w:t>
            </w:r>
          </w:p>
        </w:tc>
        <w:tc>
          <w:tcPr>
            <w:tcW w:w="1356" w:type="dxa"/>
            <w:vAlign w:val="center"/>
          </w:tcPr>
          <w:p w:rsidR="006D0C82" w:rsidRPr="00BD0471" w:rsidRDefault="006D0C82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318.3</w:t>
            </w: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56,360</w:t>
            </w:r>
          </w:p>
        </w:tc>
      </w:tr>
      <w:tr w:rsidR="006D0C82" w:rsidRPr="00735976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735976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44D23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844D23">
              <w:rPr>
                <w:b/>
                <w:color w:val="0000CC"/>
                <w:sz w:val="24"/>
                <w:szCs w:val="24"/>
              </w:rPr>
              <w:t>3,172</w:t>
            </w:r>
          </w:p>
        </w:tc>
        <w:tc>
          <w:tcPr>
            <w:tcW w:w="1356" w:type="dxa"/>
            <w:vAlign w:val="center"/>
          </w:tcPr>
          <w:p w:rsidR="006D0C82" w:rsidRPr="00844D23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844D23">
              <w:rPr>
                <w:b/>
                <w:color w:val="0000CC"/>
                <w:sz w:val="24"/>
                <w:szCs w:val="24"/>
              </w:rPr>
              <w:t>3,172</w:t>
            </w:r>
          </w:p>
        </w:tc>
        <w:tc>
          <w:tcPr>
            <w:tcW w:w="1534" w:type="dxa"/>
            <w:vAlign w:val="center"/>
          </w:tcPr>
          <w:p w:rsidR="006D0C82" w:rsidRPr="00844D23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844D23">
              <w:rPr>
                <w:b/>
                <w:color w:val="0000CC"/>
                <w:sz w:val="24"/>
                <w:szCs w:val="24"/>
              </w:rPr>
              <w:t>3,172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Pr="004E5FA6" w:rsidRDefault="006D0C82" w:rsidP="006D0C8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4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1765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</w:tc>
        <w:tc>
          <w:tcPr>
            <w:tcW w:w="1356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4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Pr="004E5FA6" w:rsidRDefault="006D0C82" w:rsidP="006D0C8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4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Pr="004E5FA6" w:rsidRDefault="006D0C82" w:rsidP="006D0C8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4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6D0C82" w:rsidRPr="00C877C0" w:rsidTr="006D0C82">
        <w:trPr>
          <w:gridAfter w:val="2"/>
          <w:wAfter w:w="3069" w:type="dxa"/>
          <w:trHeight w:val="890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Pr="004E5FA6" w:rsidRDefault="006D0C82" w:rsidP="006D0C8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4" w:type="dxa"/>
          </w:tcPr>
          <w:p w:rsidR="006D0C82" w:rsidRDefault="006D0C82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6D0C82" w:rsidRPr="00C877C0" w:rsidTr="006D0C82">
        <w:trPr>
          <w:gridAfter w:val="2"/>
          <w:wAfter w:w="3069" w:type="dxa"/>
          <w:trHeight w:val="905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Default="006D0C82" w:rsidP="006D0C82">
            <w:pPr>
              <w:rPr>
                <w:sz w:val="24"/>
                <w:szCs w:val="24"/>
              </w:rPr>
            </w:pPr>
          </w:p>
          <w:p w:rsidR="006D0C82" w:rsidRPr="004E5FA6" w:rsidRDefault="006D0C82" w:rsidP="006D0C82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D0C82" w:rsidRDefault="006D0C82" w:rsidP="006D0C82">
            <w:r w:rsidRPr="001F0A39">
              <w:rPr>
                <w:sz w:val="24"/>
                <w:szCs w:val="24"/>
              </w:rPr>
              <w:t>3,172</w:t>
            </w:r>
          </w:p>
        </w:tc>
        <w:tc>
          <w:tcPr>
            <w:tcW w:w="1534" w:type="dxa"/>
          </w:tcPr>
          <w:p w:rsidR="006D0C82" w:rsidRDefault="006D0C82" w:rsidP="006D0C82">
            <w:r w:rsidRPr="001F0A39">
              <w:rPr>
                <w:sz w:val="24"/>
                <w:szCs w:val="24"/>
              </w:rPr>
              <w:t>3,172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735976" w:rsidRDefault="006D0C82" w:rsidP="006D0C82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77,430</w:t>
            </w:r>
          </w:p>
        </w:tc>
        <w:tc>
          <w:tcPr>
            <w:tcW w:w="1356" w:type="dxa"/>
            <w:vAlign w:val="center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42</w:t>
            </w:r>
            <w:r>
              <w:rPr>
                <w:b/>
                <w:sz w:val="24"/>
                <w:szCs w:val="24"/>
              </w:rPr>
              <w:t>60,323</w:t>
            </w:r>
          </w:p>
        </w:tc>
        <w:tc>
          <w:tcPr>
            <w:tcW w:w="1534" w:type="dxa"/>
            <w:vAlign w:val="center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42</w:t>
            </w:r>
            <w:r>
              <w:rPr>
                <w:b/>
                <w:sz w:val="24"/>
                <w:szCs w:val="24"/>
              </w:rPr>
              <w:t>98,323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77,430</w:t>
            </w:r>
          </w:p>
        </w:tc>
        <w:tc>
          <w:tcPr>
            <w:tcW w:w="1356" w:type="dxa"/>
            <w:vAlign w:val="center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42</w:t>
            </w:r>
            <w:r>
              <w:rPr>
                <w:b/>
                <w:sz w:val="24"/>
                <w:szCs w:val="24"/>
              </w:rPr>
              <w:t>60,323</w:t>
            </w:r>
          </w:p>
        </w:tc>
        <w:tc>
          <w:tcPr>
            <w:tcW w:w="1534" w:type="dxa"/>
            <w:vAlign w:val="center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42</w:t>
            </w:r>
            <w:r>
              <w:rPr>
                <w:b/>
                <w:sz w:val="24"/>
                <w:szCs w:val="24"/>
              </w:rPr>
              <w:t>98,323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BD047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285.6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356" w:type="dxa"/>
            <w:vAlign w:val="center"/>
          </w:tcPr>
          <w:p w:rsidR="006D0C82" w:rsidRPr="00BD0471" w:rsidRDefault="006D0C82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3157.6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534" w:type="dxa"/>
            <w:vAlign w:val="center"/>
          </w:tcPr>
          <w:p w:rsidR="006D0C82" w:rsidRPr="0073597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3184</w:t>
            </w:r>
            <w:r>
              <w:rPr>
                <w:sz w:val="24"/>
                <w:szCs w:val="24"/>
              </w:rPr>
              <w:t>,584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BD047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285.6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356" w:type="dxa"/>
            <w:vAlign w:val="center"/>
          </w:tcPr>
          <w:p w:rsidR="006D0C82" w:rsidRPr="00BD0471" w:rsidRDefault="006D0C82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3157.6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534" w:type="dxa"/>
            <w:vAlign w:val="center"/>
          </w:tcPr>
          <w:p w:rsidR="006D0C82" w:rsidRPr="0073597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3184</w:t>
            </w:r>
            <w:r>
              <w:rPr>
                <w:sz w:val="24"/>
                <w:szCs w:val="24"/>
              </w:rPr>
              <w:t>,584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2484,164</w:t>
            </w:r>
          </w:p>
        </w:tc>
        <w:tc>
          <w:tcPr>
            <w:tcW w:w="1356" w:type="dxa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2509,189</w:t>
            </w:r>
          </w:p>
        </w:tc>
        <w:tc>
          <w:tcPr>
            <w:tcW w:w="1534" w:type="dxa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2534,280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2484,164</w:t>
            </w:r>
          </w:p>
        </w:tc>
        <w:tc>
          <w:tcPr>
            <w:tcW w:w="1356" w:type="dxa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2509,189</w:t>
            </w:r>
          </w:p>
        </w:tc>
        <w:tc>
          <w:tcPr>
            <w:tcW w:w="1534" w:type="dxa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2534,280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2484,164</w:t>
            </w:r>
          </w:p>
        </w:tc>
        <w:tc>
          <w:tcPr>
            <w:tcW w:w="1356" w:type="dxa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2509,189</w:t>
            </w:r>
          </w:p>
        </w:tc>
        <w:tc>
          <w:tcPr>
            <w:tcW w:w="1534" w:type="dxa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2534,280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BD047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en-US"/>
              </w:rPr>
              <w:t>01.4</w:t>
            </w:r>
            <w:r>
              <w:rPr>
                <w:sz w:val="24"/>
                <w:szCs w:val="24"/>
              </w:rPr>
              <w:t>71</w:t>
            </w:r>
          </w:p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6D0C82" w:rsidRPr="00BD047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648.4</w:t>
            </w:r>
            <w:r>
              <w:rPr>
                <w:sz w:val="24"/>
                <w:szCs w:val="24"/>
              </w:rPr>
              <w:t>22</w:t>
            </w:r>
          </w:p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0C82" w:rsidRPr="00BD047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650.3</w:t>
            </w:r>
            <w:r>
              <w:rPr>
                <w:sz w:val="24"/>
                <w:szCs w:val="24"/>
              </w:rPr>
              <w:t>04</w:t>
            </w:r>
          </w:p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967F0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18.296</w:t>
            </w:r>
          </w:p>
        </w:tc>
        <w:tc>
          <w:tcPr>
            <w:tcW w:w="1356" w:type="dxa"/>
            <w:vAlign w:val="center"/>
          </w:tcPr>
          <w:p w:rsidR="006D0C82" w:rsidRPr="0020623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565.261</w:t>
            </w:r>
          </w:p>
        </w:tc>
        <w:tc>
          <w:tcPr>
            <w:tcW w:w="1534" w:type="dxa"/>
            <w:vAlign w:val="center"/>
          </w:tcPr>
          <w:p w:rsidR="006D0C82" w:rsidRPr="0020623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567.142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967F0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18.296</w:t>
            </w:r>
          </w:p>
        </w:tc>
        <w:tc>
          <w:tcPr>
            <w:tcW w:w="1356" w:type="dxa"/>
            <w:vAlign w:val="center"/>
          </w:tcPr>
          <w:p w:rsidR="006D0C82" w:rsidRPr="0020623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565.261</w:t>
            </w:r>
          </w:p>
        </w:tc>
        <w:tc>
          <w:tcPr>
            <w:tcW w:w="1534" w:type="dxa"/>
            <w:vAlign w:val="center"/>
          </w:tcPr>
          <w:p w:rsidR="006D0C82" w:rsidRPr="0020623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567.142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9E23DE" w:rsidRDefault="006D0C82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83,175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</w:pPr>
            <w:r w:rsidRPr="007D51A2">
              <w:rPr>
                <w:color w:val="0000CC"/>
                <w:sz w:val="24"/>
                <w:szCs w:val="24"/>
              </w:rPr>
              <w:t>83,</w:t>
            </w:r>
            <w:r>
              <w:rPr>
                <w:color w:val="0000CC"/>
                <w:sz w:val="24"/>
                <w:szCs w:val="24"/>
              </w:rPr>
              <w:t>161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</w:pPr>
            <w:r w:rsidRPr="007D51A2">
              <w:rPr>
                <w:color w:val="0000CC"/>
                <w:sz w:val="24"/>
                <w:szCs w:val="24"/>
              </w:rPr>
              <w:t>83,</w:t>
            </w:r>
            <w:r>
              <w:rPr>
                <w:color w:val="0000CC"/>
                <w:sz w:val="24"/>
                <w:szCs w:val="24"/>
              </w:rPr>
              <w:t>162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9E23DE" w:rsidRDefault="006D0C82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83,175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</w:pPr>
            <w:r w:rsidRPr="007D51A2">
              <w:rPr>
                <w:color w:val="0000CC"/>
                <w:sz w:val="24"/>
                <w:szCs w:val="24"/>
              </w:rPr>
              <w:t>83,</w:t>
            </w:r>
            <w:r>
              <w:rPr>
                <w:color w:val="0000CC"/>
                <w:sz w:val="24"/>
                <w:szCs w:val="24"/>
              </w:rPr>
              <w:t>161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</w:pPr>
            <w:r w:rsidRPr="007D51A2">
              <w:rPr>
                <w:color w:val="0000CC"/>
                <w:sz w:val="24"/>
                <w:szCs w:val="24"/>
              </w:rPr>
              <w:t>83,</w:t>
            </w:r>
            <w:r>
              <w:rPr>
                <w:color w:val="0000CC"/>
                <w:sz w:val="24"/>
                <w:szCs w:val="24"/>
              </w:rPr>
              <w:t>162</w:t>
            </w:r>
          </w:p>
        </w:tc>
      </w:tr>
      <w:tr w:rsidR="006D0C82" w:rsidRPr="00735976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B1E26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356" w:type="dxa"/>
            <w:vAlign w:val="center"/>
          </w:tcPr>
          <w:p w:rsidR="006D0C82" w:rsidRPr="00206237" w:rsidRDefault="006D0C82" w:rsidP="006D0C82">
            <w:pPr>
              <w:jc w:val="center"/>
              <w:rPr>
                <w:b/>
                <w:color w:val="0000CC"/>
                <w:sz w:val="24"/>
                <w:szCs w:val="24"/>
                <w:lang w:val="en-US"/>
              </w:rPr>
            </w:pPr>
            <w:r>
              <w:rPr>
                <w:b/>
                <w:color w:val="0000CC"/>
                <w:sz w:val="24"/>
                <w:szCs w:val="24"/>
              </w:rPr>
              <w:t>1102,71</w:t>
            </w:r>
            <w:r>
              <w:rPr>
                <w:b/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1534" w:type="dxa"/>
            <w:vAlign w:val="center"/>
          </w:tcPr>
          <w:p w:rsidR="006D0C82" w:rsidRPr="009E23DE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B1E26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356" w:type="dxa"/>
            <w:vAlign w:val="center"/>
          </w:tcPr>
          <w:p w:rsidR="006D0C82" w:rsidRPr="00206237" w:rsidRDefault="006D0C82" w:rsidP="006D0C82">
            <w:pPr>
              <w:jc w:val="center"/>
              <w:rPr>
                <w:b/>
                <w:color w:val="0000CC"/>
                <w:sz w:val="24"/>
                <w:szCs w:val="24"/>
                <w:lang w:val="en-US"/>
              </w:rPr>
            </w:pPr>
            <w:r>
              <w:rPr>
                <w:b/>
                <w:color w:val="0000CC"/>
                <w:sz w:val="24"/>
                <w:szCs w:val="24"/>
              </w:rPr>
              <w:t>1102,71</w:t>
            </w:r>
            <w:r>
              <w:rPr>
                <w:b/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1534" w:type="dxa"/>
            <w:vAlign w:val="center"/>
          </w:tcPr>
          <w:p w:rsidR="006D0C82" w:rsidRPr="009E23DE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B1E26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</w:pPr>
            <w:r w:rsidRPr="00FC4BC2">
              <w:rPr>
                <w:b/>
                <w:color w:val="0000CC"/>
                <w:sz w:val="24"/>
                <w:szCs w:val="24"/>
              </w:rPr>
              <w:t>1102,71</w:t>
            </w:r>
            <w:r w:rsidRPr="00FC4BC2">
              <w:rPr>
                <w:b/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1534" w:type="dxa"/>
            <w:vAlign w:val="center"/>
          </w:tcPr>
          <w:p w:rsidR="006D0C82" w:rsidRPr="009E23DE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B1E26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</w:pPr>
            <w:r w:rsidRPr="00FC4BC2">
              <w:rPr>
                <w:b/>
                <w:color w:val="0000CC"/>
                <w:sz w:val="24"/>
                <w:szCs w:val="24"/>
              </w:rPr>
              <w:t>1102,71</w:t>
            </w:r>
            <w:r w:rsidRPr="00FC4BC2">
              <w:rPr>
                <w:b/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1534" w:type="dxa"/>
            <w:vAlign w:val="center"/>
          </w:tcPr>
          <w:p w:rsidR="006D0C82" w:rsidRPr="009E23DE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B1E26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</w:pPr>
            <w:r w:rsidRPr="00FC4BC2">
              <w:rPr>
                <w:b/>
                <w:color w:val="0000CC"/>
                <w:sz w:val="24"/>
                <w:szCs w:val="24"/>
              </w:rPr>
              <w:t>1102,71</w:t>
            </w:r>
            <w:r w:rsidRPr="00FC4BC2">
              <w:rPr>
                <w:b/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1534" w:type="dxa"/>
            <w:vAlign w:val="center"/>
          </w:tcPr>
          <w:p w:rsidR="006D0C82" w:rsidRPr="009E23DE" w:rsidRDefault="006D0C82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735976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 xml:space="preserve">Обеспечение деятельности финансовых, налоговых и </w:t>
            </w:r>
            <w:r w:rsidRPr="00735976">
              <w:rPr>
                <w:b/>
                <w:sz w:val="24"/>
                <w:szCs w:val="24"/>
              </w:rPr>
              <w:lastRenderedPageBreak/>
              <w:t>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735976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2,6791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2,6791</w:t>
            </w: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2,6791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</w:t>
            </w: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6D0C82" w:rsidRPr="00752FFB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47B76" w:rsidRDefault="006D0C82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47B76" w:rsidRDefault="006D0C82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47B76" w:rsidRDefault="006D0C82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47B76" w:rsidRDefault="006D0C82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47B76" w:rsidRDefault="006D0C82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47B76" w:rsidRDefault="006D0C82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</w:t>
            </w:r>
            <w:r w:rsidRPr="00D47694">
              <w:rPr>
                <w:sz w:val="24"/>
                <w:szCs w:val="24"/>
              </w:rPr>
              <w:lastRenderedPageBreak/>
              <w:t>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D47694" w:rsidRDefault="006D0C82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F71F95" w:rsidRDefault="006D0C82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BC37E5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BC37E5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BC37E5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BC37E5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BC37E5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BC37E5"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BB5F29" w:rsidRDefault="006D0C82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F71F95" w:rsidRDefault="006D0C82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26600D"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BB5F29" w:rsidRDefault="006D0C82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26600D"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C44F16" w:rsidRDefault="006D0C82" w:rsidP="006D0C82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26600D"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C44F16" w:rsidRDefault="006D0C82" w:rsidP="006D0C82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26600D"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1B31B0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1B31B0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1B31B0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723B99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82,186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42,186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42,186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356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4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1,186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1,186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2,000</w:t>
            </w:r>
          </w:p>
        </w:tc>
        <w:tc>
          <w:tcPr>
            <w:tcW w:w="1356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12,000</w:t>
            </w:r>
          </w:p>
        </w:tc>
        <w:tc>
          <w:tcPr>
            <w:tcW w:w="1534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12,000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47822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>
              <w:rPr>
                <w:b/>
                <w:sz w:val="24"/>
                <w:szCs w:val="24"/>
              </w:rPr>
              <w:t>20-2027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47822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A657A0" w:rsidRDefault="006D0C82" w:rsidP="006D0C82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A657A0" w:rsidRDefault="006D0C82" w:rsidP="006D0C82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A657A0" w:rsidRDefault="006D0C82" w:rsidP="006D0C82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A657A0" w:rsidRDefault="006D0C82" w:rsidP="006D0C82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47822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lastRenderedPageBreak/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356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6,000</w:t>
            </w:r>
          </w:p>
        </w:tc>
        <w:tc>
          <w:tcPr>
            <w:tcW w:w="1534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6,000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47822" w:rsidRDefault="006D0C82" w:rsidP="006D0C82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47822" w:rsidRDefault="006D0C82" w:rsidP="006D0C82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47822" w:rsidRDefault="006D0C82" w:rsidP="006D0C82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47822" w:rsidRDefault="006D0C82" w:rsidP="006D0C82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33BC7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7,00</w:t>
            </w:r>
          </w:p>
        </w:tc>
        <w:tc>
          <w:tcPr>
            <w:tcW w:w="1534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7,00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95F31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95F31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95F31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33BC7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33BC7">
              <w:rPr>
                <w:b/>
                <w:sz w:val="24"/>
                <w:szCs w:val="24"/>
              </w:rPr>
              <w:t>многодетных семей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33BC7">
              <w:rPr>
                <w:b/>
                <w:sz w:val="24"/>
                <w:szCs w:val="24"/>
              </w:rPr>
              <w:t>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D0C82" w:rsidRPr="0002167D" w:rsidRDefault="006D0C82" w:rsidP="006D0C82">
            <w:pPr>
              <w:jc w:val="center"/>
              <w:rPr>
                <w:sz w:val="24"/>
                <w:szCs w:val="24"/>
              </w:rPr>
            </w:pPr>
            <w:r w:rsidRPr="0002167D">
              <w:rPr>
                <w:sz w:val="24"/>
                <w:szCs w:val="24"/>
              </w:rPr>
              <w:t>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33BC7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5828">
              <w:rPr>
                <w:b/>
                <w:sz w:val="24"/>
                <w:szCs w:val="24"/>
              </w:rPr>
              <w:t>1,</w:t>
            </w:r>
            <w:r w:rsidRPr="00635828">
              <w:rPr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356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5828">
              <w:rPr>
                <w:b/>
                <w:sz w:val="24"/>
                <w:szCs w:val="24"/>
              </w:rPr>
              <w:t>1,</w:t>
            </w:r>
            <w:r w:rsidRPr="00635828">
              <w:rPr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534" w:type="dxa"/>
            <w:vAlign w:val="center"/>
          </w:tcPr>
          <w:p w:rsidR="006D0C82" w:rsidRPr="00635828" w:rsidRDefault="006D0C82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5828">
              <w:rPr>
                <w:b/>
                <w:sz w:val="24"/>
                <w:szCs w:val="24"/>
              </w:rPr>
              <w:t>1,</w:t>
            </w:r>
            <w:r w:rsidRPr="00635828">
              <w:rPr>
                <w:b/>
                <w:sz w:val="24"/>
                <w:szCs w:val="24"/>
                <w:lang w:val="en-US"/>
              </w:rPr>
              <w:t>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356" w:type="dxa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34" w:type="dxa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356" w:type="dxa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34" w:type="dxa"/>
            <w:vAlign w:val="center"/>
          </w:tcPr>
          <w:p w:rsidR="006D0C82" w:rsidRPr="00333BC7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341,100</w:t>
            </w:r>
          </w:p>
        </w:tc>
        <w:tc>
          <w:tcPr>
            <w:tcW w:w="1356" w:type="dxa"/>
            <w:vAlign w:val="center"/>
          </w:tcPr>
          <w:p w:rsidR="006D0C82" w:rsidRPr="008A5F3A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375,700</w:t>
            </w:r>
          </w:p>
        </w:tc>
        <w:tc>
          <w:tcPr>
            <w:tcW w:w="1534" w:type="dxa"/>
            <w:vAlign w:val="center"/>
          </w:tcPr>
          <w:p w:rsidR="006D0C82" w:rsidRPr="008A5F3A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410,900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341,100</w:t>
            </w:r>
          </w:p>
        </w:tc>
        <w:tc>
          <w:tcPr>
            <w:tcW w:w="1356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375,700</w:t>
            </w:r>
          </w:p>
        </w:tc>
        <w:tc>
          <w:tcPr>
            <w:tcW w:w="1534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410,900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94DED" w:rsidRDefault="006D0C82" w:rsidP="006D0C82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2014-2027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341,100</w:t>
            </w:r>
          </w:p>
        </w:tc>
        <w:tc>
          <w:tcPr>
            <w:tcW w:w="1356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375,700</w:t>
            </w:r>
          </w:p>
        </w:tc>
        <w:tc>
          <w:tcPr>
            <w:tcW w:w="1534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410,900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94DED" w:rsidRDefault="006D0C82" w:rsidP="006D0C8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341,100</w:t>
            </w:r>
          </w:p>
        </w:tc>
        <w:tc>
          <w:tcPr>
            <w:tcW w:w="1356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375,700</w:t>
            </w:r>
          </w:p>
        </w:tc>
        <w:tc>
          <w:tcPr>
            <w:tcW w:w="1534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410,900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C818F6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341,100</w:t>
            </w:r>
          </w:p>
        </w:tc>
        <w:tc>
          <w:tcPr>
            <w:tcW w:w="1356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375,700</w:t>
            </w:r>
          </w:p>
        </w:tc>
        <w:tc>
          <w:tcPr>
            <w:tcW w:w="1534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410,900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341,100</w:t>
            </w:r>
          </w:p>
        </w:tc>
        <w:tc>
          <w:tcPr>
            <w:tcW w:w="1356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375,700</w:t>
            </w:r>
          </w:p>
        </w:tc>
        <w:tc>
          <w:tcPr>
            <w:tcW w:w="1534" w:type="dxa"/>
            <w:vAlign w:val="center"/>
          </w:tcPr>
          <w:p w:rsidR="006D0C82" w:rsidRPr="0025567D" w:rsidRDefault="006D0C82" w:rsidP="006D0C82">
            <w:pPr>
              <w:jc w:val="center"/>
              <w:rPr>
                <w:sz w:val="24"/>
                <w:szCs w:val="24"/>
              </w:rPr>
            </w:pPr>
            <w:r w:rsidRPr="0025567D">
              <w:rPr>
                <w:sz w:val="24"/>
                <w:szCs w:val="24"/>
              </w:rPr>
              <w:t>410,900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5567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25567D">
              <w:rPr>
                <w:b/>
                <w:sz w:val="24"/>
                <w:szCs w:val="24"/>
              </w:rPr>
              <w:t>317,469</w:t>
            </w:r>
          </w:p>
        </w:tc>
        <w:tc>
          <w:tcPr>
            <w:tcW w:w="1356" w:type="dxa"/>
            <w:vAlign w:val="center"/>
          </w:tcPr>
          <w:p w:rsidR="006D0C82" w:rsidRPr="0025567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25567D">
              <w:rPr>
                <w:b/>
                <w:sz w:val="24"/>
                <w:szCs w:val="24"/>
              </w:rPr>
              <w:t>320,644</w:t>
            </w:r>
          </w:p>
        </w:tc>
        <w:tc>
          <w:tcPr>
            <w:tcW w:w="1534" w:type="dxa"/>
            <w:vAlign w:val="center"/>
          </w:tcPr>
          <w:p w:rsidR="006D0C82" w:rsidRPr="0025567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25567D">
              <w:rPr>
                <w:b/>
                <w:sz w:val="24"/>
                <w:szCs w:val="24"/>
              </w:rPr>
              <w:t>323,850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96533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317,469</w:t>
            </w:r>
          </w:p>
        </w:tc>
        <w:tc>
          <w:tcPr>
            <w:tcW w:w="1356" w:type="dxa"/>
            <w:vAlign w:val="center"/>
          </w:tcPr>
          <w:p w:rsidR="006D0C82" w:rsidRPr="00296533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320,644</w:t>
            </w:r>
          </w:p>
        </w:tc>
        <w:tc>
          <w:tcPr>
            <w:tcW w:w="1534" w:type="dxa"/>
            <w:vAlign w:val="center"/>
          </w:tcPr>
          <w:p w:rsidR="006D0C82" w:rsidRPr="00296533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323,850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5567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25567D">
              <w:rPr>
                <w:b/>
                <w:sz w:val="24"/>
                <w:szCs w:val="24"/>
              </w:rPr>
              <w:t>23,631</w:t>
            </w:r>
          </w:p>
        </w:tc>
        <w:tc>
          <w:tcPr>
            <w:tcW w:w="1356" w:type="dxa"/>
            <w:vAlign w:val="center"/>
          </w:tcPr>
          <w:p w:rsidR="006D0C82" w:rsidRPr="0025567D" w:rsidRDefault="006D0C82" w:rsidP="006D0C82">
            <w:pPr>
              <w:rPr>
                <w:b/>
                <w:sz w:val="24"/>
                <w:szCs w:val="24"/>
              </w:rPr>
            </w:pPr>
            <w:r w:rsidRPr="0025567D">
              <w:rPr>
                <w:b/>
                <w:sz w:val="24"/>
                <w:szCs w:val="24"/>
              </w:rPr>
              <w:t>55,056</w:t>
            </w:r>
          </w:p>
        </w:tc>
        <w:tc>
          <w:tcPr>
            <w:tcW w:w="1534" w:type="dxa"/>
            <w:vAlign w:val="center"/>
          </w:tcPr>
          <w:p w:rsidR="006D0C82" w:rsidRPr="0025567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25567D">
              <w:rPr>
                <w:b/>
                <w:sz w:val="24"/>
                <w:szCs w:val="24"/>
              </w:rPr>
              <w:t>87,050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23,631</w:t>
            </w:r>
          </w:p>
        </w:tc>
        <w:tc>
          <w:tcPr>
            <w:tcW w:w="1356" w:type="dxa"/>
            <w:vAlign w:val="center"/>
          </w:tcPr>
          <w:p w:rsidR="006D0C82" w:rsidRPr="00D95314" w:rsidRDefault="006D0C82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55,056</w:t>
            </w:r>
          </w:p>
        </w:tc>
        <w:tc>
          <w:tcPr>
            <w:tcW w:w="1534" w:type="dxa"/>
            <w:vAlign w:val="center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87,050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A5F3A" w:rsidRDefault="006D0C82" w:rsidP="006D0C8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A5F3A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0C82" w:rsidRPr="00D95314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b/>
                <w:sz w:val="22"/>
                <w:szCs w:val="22"/>
              </w:rPr>
            </w:pPr>
          </w:p>
          <w:p w:rsidR="006D0C82" w:rsidRPr="0025567D" w:rsidRDefault="006D0C82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25567D">
              <w:rPr>
                <w:b/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9B5B4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9B5B46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4466CC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</w:p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  <w:r w:rsidRPr="008C0CB0">
              <w:rPr>
                <w:sz w:val="22"/>
                <w:szCs w:val="22"/>
                <w:lang w:val="en-US"/>
              </w:rPr>
              <w:t>2</w:t>
            </w:r>
            <w:r w:rsidRPr="008C0CB0">
              <w:rPr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</w:p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  <w:r w:rsidRPr="008C0CB0">
              <w:rPr>
                <w:sz w:val="22"/>
                <w:szCs w:val="22"/>
                <w:lang w:val="en-US"/>
              </w:rPr>
              <w:lastRenderedPageBreak/>
              <w:t>2</w:t>
            </w:r>
            <w:r w:rsidRPr="008C0CB0">
              <w:rPr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lastRenderedPageBreak/>
              <w:t>1</w:t>
            </w:r>
            <w:r w:rsidRPr="008C0CB0">
              <w:rPr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lastRenderedPageBreak/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</w:p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  <w:r w:rsidRPr="008C0CB0">
              <w:rPr>
                <w:sz w:val="22"/>
                <w:szCs w:val="22"/>
                <w:lang w:val="en-US"/>
              </w:rPr>
              <w:t>2</w:t>
            </w:r>
            <w:r w:rsidRPr="008C0CB0">
              <w:rPr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</w:p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  <w:r w:rsidRPr="008C0CB0">
              <w:rPr>
                <w:sz w:val="22"/>
                <w:szCs w:val="22"/>
                <w:lang w:val="en-US"/>
              </w:rPr>
              <w:t>2</w:t>
            </w:r>
            <w:r w:rsidRPr="008C0CB0">
              <w:rPr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</w:p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  <w:r w:rsidRPr="008C0CB0">
              <w:rPr>
                <w:sz w:val="22"/>
                <w:szCs w:val="22"/>
                <w:lang w:val="en-US"/>
              </w:rPr>
              <w:t>2</w:t>
            </w:r>
            <w:r w:rsidRPr="008C0CB0">
              <w:rPr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6D0C82" w:rsidRDefault="006D0C82" w:rsidP="006D0C82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</w:p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  <w:r w:rsidRPr="008C0CB0">
              <w:rPr>
                <w:sz w:val="22"/>
                <w:szCs w:val="22"/>
                <w:lang w:val="en-US"/>
              </w:rPr>
              <w:t>2</w:t>
            </w:r>
            <w:r w:rsidRPr="008C0CB0">
              <w:rPr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6D0C82" w:rsidRDefault="006D0C82" w:rsidP="006D0C82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</w:p>
          <w:p w:rsidR="006D0C82" w:rsidRPr="008C0CB0" w:rsidRDefault="006D0C82" w:rsidP="006D0C82">
            <w:pPr>
              <w:jc w:val="center"/>
              <w:rPr>
                <w:sz w:val="22"/>
                <w:szCs w:val="22"/>
              </w:rPr>
            </w:pPr>
            <w:r w:rsidRPr="008C0CB0">
              <w:rPr>
                <w:sz w:val="22"/>
                <w:szCs w:val="22"/>
                <w:lang w:val="en-US"/>
              </w:rPr>
              <w:t>2</w:t>
            </w:r>
            <w:r w:rsidRPr="008C0CB0">
              <w:rPr>
                <w:sz w:val="22"/>
                <w:szCs w:val="22"/>
              </w:rPr>
              <w:t>34,700</w:t>
            </w:r>
          </w:p>
        </w:tc>
        <w:tc>
          <w:tcPr>
            <w:tcW w:w="1356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83,035</w:t>
            </w:r>
          </w:p>
        </w:tc>
        <w:tc>
          <w:tcPr>
            <w:tcW w:w="1534" w:type="dxa"/>
            <w:vAlign w:val="center"/>
          </w:tcPr>
          <w:p w:rsidR="006D0C82" w:rsidRPr="008C0CB0" w:rsidRDefault="006D0C82" w:rsidP="006D0C82">
            <w:pPr>
              <w:jc w:val="center"/>
              <w:rPr>
                <w:sz w:val="24"/>
                <w:szCs w:val="24"/>
              </w:rPr>
            </w:pPr>
            <w:r w:rsidRPr="008C0CB0">
              <w:rPr>
                <w:sz w:val="24"/>
                <w:szCs w:val="24"/>
                <w:lang w:val="en-US"/>
              </w:rPr>
              <w:t>1</w:t>
            </w:r>
            <w:r w:rsidRPr="008C0CB0">
              <w:rPr>
                <w:sz w:val="24"/>
                <w:szCs w:val="24"/>
              </w:rPr>
              <w:t>33,470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BB4B99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1048,700</w:t>
            </w:r>
          </w:p>
        </w:tc>
        <w:tc>
          <w:tcPr>
            <w:tcW w:w="1356" w:type="dxa"/>
            <w:vAlign w:val="center"/>
          </w:tcPr>
          <w:p w:rsidR="006D0C82" w:rsidRPr="00BB4B99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979,500</w:t>
            </w:r>
          </w:p>
        </w:tc>
        <w:tc>
          <w:tcPr>
            <w:tcW w:w="1534" w:type="dxa"/>
            <w:vAlign w:val="center"/>
          </w:tcPr>
          <w:p w:rsidR="006D0C82" w:rsidRPr="00BB4B99" w:rsidRDefault="006D0C82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998,900</w:t>
            </w:r>
          </w:p>
        </w:tc>
      </w:tr>
      <w:tr w:rsidR="006D0C82" w:rsidRPr="004466CC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4466CC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547878" w:rsidRDefault="006D0C82" w:rsidP="006D0C82">
            <w:pPr>
              <w:jc w:val="center"/>
              <w:rPr>
                <w:b/>
              </w:rPr>
            </w:pPr>
            <w:r w:rsidRPr="00547878">
              <w:rPr>
                <w:b/>
                <w:sz w:val="24"/>
                <w:szCs w:val="24"/>
              </w:rPr>
              <w:t>948,700</w:t>
            </w:r>
          </w:p>
        </w:tc>
        <w:tc>
          <w:tcPr>
            <w:tcW w:w="1356" w:type="dxa"/>
            <w:vAlign w:val="center"/>
          </w:tcPr>
          <w:p w:rsidR="006D0C82" w:rsidRPr="0054787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547878">
              <w:rPr>
                <w:b/>
                <w:sz w:val="24"/>
                <w:szCs w:val="24"/>
              </w:rPr>
              <w:t>964,5000</w:t>
            </w:r>
          </w:p>
        </w:tc>
        <w:tc>
          <w:tcPr>
            <w:tcW w:w="1534" w:type="dxa"/>
            <w:vAlign w:val="center"/>
          </w:tcPr>
          <w:p w:rsidR="006D0C82" w:rsidRPr="00547878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983,900</w:t>
            </w:r>
          </w:p>
        </w:tc>
      </w:tr>
      <w:tr w:rsidR="006D0C82" w:rsidRPr="001024F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Default="006D0C82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356" w:type="dxa"/>
            <w:vAlign w:val="center"/>
          </w:tcPr>
          <w:p w:rsidR="006D0C82" w:rsidRPr="00DC547C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6D0C82" w:rsidRPr="00E60BBF" w:rsidRDefault="006D0C82" w:rsidP="006D0C82">
            <w:pPr>
              <w:jc w:val="center"/>
              <w:rPr>
                <w:sz w:val="24"/>
                <w:szCs w:val="24"/>
              </w:rPr>
            </w:pPr>
            <w:r w:rsidRPr="00E60BBF">
              <w:rPr>
                <w:sz w:val="24"/>
                <w:szCs w:val="24"/>
              </w:rPr>
              <w:t>983,900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356" w:type="dxa"/>
            <w:vAlign w:val="center"/>
          </w:tcPr>
          <w:p w:rsidR="006D0C82" w:rsidRPr="00DC547C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:rsidR="006D0C82" w:rsidRPr="00E60BBF" w:rsidRDefault="006D0C82" w:rsidP="006D0C82">
            <w:pPr>
              <w:jc w:val="center"/>
            </w:pPr>
            <w:r w:rsidRPr="00E60BBF">
              <w:rPr>
                <w:sz w:val="24"/>
                <w:szCs w:val="24"/>
              </w:rPr>
              <w:t>983,900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356" w:type="dxa"/>
            <w:vAlign w:val="center"/>
          </w:tcPr>
          <w:p w:rsidR="006D0C82" w:rsidRPr="00DC547C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:rsidR="006D0C82" w:rsidRPr="00E60BBF" w:rsidRDefault="006D0C82" w:rsidP="006D0C82">
            <w:pPr>
              <w:jc w:val="center"/>
            </w:pPr>
            <w:r w:rsidRPr="00E60BBF">
              <w:rPr>
                <w:sz w:val="24"/>
                <w:szCs w:val="24"/>
              </w:rPr>
              <w:t>983,900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356" w:type="dxa"/>
            <w:vAlign w:val="center"/>
          </w:tcPr>
          <w:p w:rsidR="006D0C82" w:rsidRPr="00DC547C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:rsidR="006D0C82" w:rsidRPr="00E60BBF" w:rsidRDefault="006D0C82" w:rsidP="006D0C82">
            <w:pPr>
              <w:jc w:val="center"/>
            </w:pPr>
            <w:r w:rsidRPr="00E60BBF">
              <w:rPr>
                <w:sz w:val="24"/>
                <w:szCs w:val="24"/>
              </w:rPr>
              <w:t>983,900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356" w:type="dxa"/>
            <w:vAlign w:val="center"/>
          </w:tcPr>
          <w:p w:rsidR="006D0C82" w:rsidRPr="00DC547C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:rsidR="006D0C82" w:rsidRPr="00E60BBF" w:rsidRDefault="006D0C82" w:rsidP="006D0C82">
            <w:pPr>
              <w:jc w:val="center"/>
            </w:pPr>
            <w:r w:rsidRPr="00E60BBF">
              <w:rPr>
                <w:sz w:val="24"/>
                <w:szCs w:val="24"/>
              </w:rPr>
              <w:t>983,900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356" w:type="dxa"/>
            <w:vAlign w:val="center"/>
          </w:tcPr>
          <w:p w:rsidR="006D0C82" w:rsidRPr="00DC547C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</w:tcPr>
          <w:p w:rsidR="006D0C82" w:rsidRPr="00E60BBF" w:rsidRDefault="006D0C82" w:rsidP="006D0C82">
            <w:pPr>
              <w:jc w:val="center"/>
            </w:pPr>
            <w:r w:rsidRPr="00E60BBF">
              <w:rPr>
                <w:sz w:val="24"/>
                <w:szCs w:val="24"/>
              </w:rPr>
              <w:t>983,900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6471DA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4C2D19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4C2D1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4C2D19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4C2D19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4C2D19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4C2D19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6D382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Pr="006D3820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6D3820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6D3820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D0C82" w:rsidRPr="006D3820" w:rsidRDefault="006D0C82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6D3820">
              <w:rPr>
                <w:b/>
                <w:sz w:val="24"/>
                <w:szCs w:val="24"/>
              </w:rPr>
              <w:t>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6471D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D94039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D0C82" w:rsidRPr="00D94039" w:rsidRDefault="006D0C82" w:rsidP="006D0C82">
            <w:pPr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F7691E"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D0C82" w:rsidRPr="00D94039" w:rsidRDefault="006D0C82" w:rsidP="006D0C82">
            <w:pPr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F7691E">
              <w:rPr>
                <w:sz w:val="24"/>
                <w:szCs w:val="24"/>
              </w:rPr>
              <w:t>100,000</w:t>
            </w:r>
          </w:p>
        </w:tc>
        <w:tc>
          <w:tcPr>
            <w:tcW w:w="1356" w:type="dxa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D0C82" w:rsidRPr="00D94039" w:rsidRDefault="006D0C82" w:rsidP="006D0C82">
            <w:pPr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D94039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D0C82" w:rsidRPr="00D94039" w:rsidRDefault="006D0C82" w:rsidP="006D0C82">
            <w:pPr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D94039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D0C82" w:rsidRPr="00D94039" w:rsidRDefault="006D0C82" w:rsidP="006D0C82">
            <w:pPr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D94039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D94039" w:rsidRDefault="006D0C82" w:rsidP="006D0C82">
            <w:pPr>
              <w:jc w:val="center"/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D0C82" w:rsidRPr="00D94039" w:rsidRDefault="006D0C82" w:rsidP="006D0C82">
            <w:pPr>
              <w:rPr>
                <w:sz w:val="24"/>
                <w:szCs w:val="24"/>
              </w:rPr>
            </w:pPr>
            <w:r w:rsidRPr="00D94039">
              <w:rPr>
                <w:sz w:val="24"/>
                <w:szCs w:val="24"/>
              </w:rPr>
              <w:t>15,000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rPr>
                <w:sz w:val="24"/>
                <w:szCs w:val="24"/>
              </w:rPr>
            </w:pPr>
          </w:p>
        </w:tc>
      </w:tr>
      <w:tr w:rsidR="00CC3F26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CC3F26" w:rsidRPr="00895F31" w:rsidRDefault="00CC3F26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3F26" w:rsidRPr="00895F31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3F26" w:rsidRPr="00895F31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3F26" w:rsidRPr="00895F31" w:rsidRDefault="00CC3F26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C3F26" w:rsidRPr="00895F31" w:rsidRDefault="00CC3F26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3F26" w:rsidRPr="00F1078D" w:rsidRDefault="002F60E1" w:rsidP="002F60E1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4080,651</w:t>
            </w:r>
          </w:p>
        </w:tc>
        <w:tc>
          <w:tcPr>
            <w:tcW w:w="1356" w:type="dxa"/>
            <w:vAlign w:val="center"/>
          </w:tcPr>
          <w:p w:rsidR="00CC3F26" w:rsidRPr="00AD3CA3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959,243</w:t>
            </w:r>
          </w:p>
        </w:tc>
        <w:tc>
          <w:tcPr>
            <w:tcW w:w="1534" w:type="dxa"/>
            <w:vAlign w:val="center"/>
          </w:tcPr>
          <w:p w:rsidR="00CC3F26" w:rsidRPr="00AD3CA3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721,599</w:t>
            </w:r>
          </w:p>
        </w:tc>
      </w:tr>
      <w:tr w:rsidR="00CC3F26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CC3F26" w:rsidRPr="00394DED" w:rsidRDefault="00CC3F26" w:rsidP="006D0C82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C3F26" w:rsidRPr="00394DED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CC3F26" w:rsidRPr="00394DED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C3F26" w:rsidRPr="00394DED" w:rsidRDefault="00CC3F26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CC3F26" w:rsidRPr="00394DED" w:rsidRDefault="00CC3F26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CC3F26" w:rsidRPr="00AD3CA3" w:rsidRDefault="002F60E1" w:rsidP="002F60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2797,351</w:t>
            </w:r>
          </w:p>
        </w:tc>
        <w:tc>
          <w:tcPr>
            <w:tcW w:w="1356" w:type="dxa"/>
            <w:vAlign w:val="center"/>
          </w:tcPr>
          <w:p w:rsidR="00CC3F26" w:rsidRPr="00BB4B99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CC3F26" w:rsidRPr="00BB4B99" w:rsidRDefault="00CC3F26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Пензенской обл</w:t>
            </w:r>
            <w:r>
              <w:rPr>
                <w:sz w:val="24"/>
                <w:szCs w:val="24"/>
              </w:rPr>
              <w:t>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B438E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B438E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17E53" w:rsidRDefault="006D0C82" w:rsidP="006D0C82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B438E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B438E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B438E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6D0C82" w:rsidRPr="00E56D0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27AAA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C75418" w:rsidRDefault="006D0C82" w:rsidP="006D0C82">
            <w:pPr>
              <w:jc w:val="both"/>
              <w:outlineLvl w:val="0"/>
              <w:rPr>
                <w:rFonts w:ascii="Cambria" w:hAnsi="Cambria" w:cs="Arial CYR"/>
                <w:sz w:val="24"/>
                <w:szCs w:val="24"/>
              </w:rPr>
            </w:pPr>
            <w:r w:rsidRPr="00C75418">
              <w:rPr>
                <w:rFonts w:ascii="Cambria" w:hAnsi="Cambria" w:cs="Arial CYR"/>
                <w:sz w:val="24"/>
                <w:szCs w:val="24"/>
              </w:rPr>
              <w:t>Организация и пров</w:t>
            </w:r>
            <w:r>
              <w:rPr>
                <w:rFonts w:ascii="Cambria" w:hAnsi="Cambria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Arial CYR"/>
                <w:sz w:val="24"/>
                <w:szCs w:val="24"/>
              </w:rPr>
              <w:t>мунального хозяйства</w:t>
            </w:r>
          </w:p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AA2485" w:rsidRPr="00C877C0" w:rsidTr="002F60E1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AA2485" w:rsidRPr="00895F31" w:rsidRDefault="00AA2485" w:rsidP="006D0C82">
            <w:pPr>
              <w:jc w:val="both"/>
              <w:rPr>
                <w:sz w:val="24"/>
                <w:szCs w:val="24"/>
              </w:rPr>
            </w:pPr>
            <w:r w:rsidRPr="00FC5413">
              <w:rPr>
                <w:color w:val="8DB3E2" w:themeColor="text2" w:themeTint="66"/>
                <w:sz w:val="24"/>
                <w:szCs w:val="24"/>
              </w:rPr>
              <w:t>Основное мероприятие « Разработка проектно-сметной документ</w:t>
            </w:r>
            <w:r>
              <w:rPr>
                <w:color w:val="8DB3E2" w:themeColor="text2" w:themeTint="66"/>
                <w:sz w:val="24"/>
                <w:szCs w:val="24"/>
              </w:rPr>
              <w:t>а</w:t>
            </w:r>
            <w:r w:rsidRPr="00FC5413">
              <w:rPr>
                <w:color w:val="8DB3E2" w:themeColor="text2" w:themeTint="66"/>
                <w:sz w:val="24"/>
                <w:szCs w:val="24"/>
              </w:rPr>
              <w:t>ции для строительства локальных очистных сооружений  хозяйственно-бытовых сточных вод в с.Вазерки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A2485" w:rsidRDefault="00AA2485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A2485" w:rsidRDefault="00AA2485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A2485" w:rsidRDefault="00AA2485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A2485" w:rsidRDefault="00AA2485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AA2485" w:rsidRDefault="002F60E1">
            <w:r>
              <w:rPr>
                <w:sz w:val="22"/>
                <w:szCs w:val="22"/>
              </w:rPr>
              <w:t>2677,351</w:t>
            </w:r>
          </w:p>
        </w:tc>
        <w:tc>
          <w:tcPr>
            <w:tcW w:w="1356" w:type="dxa"/>
            <w:vAlign w:val="center"/>
          </w:tcPr>
          <w:p w:rsidR="00AA2485" w:rsidRDefault="00AA2485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AA2485" w:rsidRDefault="00AA2485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F60E1" w:rsidRPr="00C877C0" w:rsidTr="002F60E1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2F60E1" w:rsidRPr="00C75418" w:rsidRDefault="002F60E1" w:rsidP="00593D2F">
            <w:pPr>
              <w:jc w:val="both"/>
              <w:outlineLvl w:val="0"/>
              <w:rPr>
                <w:rFonts w:ascii="Cambria" w:hAnsi="Cambria" w:cs="Arial CYR"/>
                <w:sz w:val="24"/>
                <w:szCs w:val="24"/>
              </w:rPr>
            </w:pPr>
            <w:r w:rsidRPr="00C75418">
              <w:rPr>
                <w:rFonts w:ascii="Cambria" w:hAnsi="Cambria" w:cs="Arial CYR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="Cambria" w:hAnsi="Cambria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Arial CYR"/>
                <w:sz w:val="24"/>
                <w:szCs w:val="24"/>
              </w:rPr>
              <w:t>мунального хозяйства</w:t>
            </w:r>
          </w:p>
          <w:p w:rsidR="002F60E1" w:rsidRPr="00895F31" w:rsidRDefault="002F60E1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F60E1" w:rsidRDefault="002F60E1">
            <w:r w:rsidRPr="000D4277">
              <w:rPr>
                <w:sz w:val="22"/>
                <w:szCs w:val="22"/>
              </w:rPr>
              <w:t>2677,351</w:t>
            </w:r>
          </w:p>
        </w:tc>
        <w:tc>
          <w:tcPr>
            <w:tcW w:w="1356" w:type="dxa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F60E1" w:rsidRPr="00C877C0" w:rsidTr="002F60E1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2F60E1" w:rsidRPr="00895F31" w:rsidRDefault="002F60E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</w:tcPr>
          <w:p w:rsidR="002F60E1" w:rsidRDefault="002F60E1">
            <w:r w:rsidRPr="000D4277">
              <w:rPr>
                <w:sz w:val="22"/>
                <w:szCs w:val="22"/>
              </w:rPr>
              <w:t>2677,351</w:t>
            </w:r>
          </w:p>
        </w:tc>
        <w:tc>
          <w:tcPr>
            <w:tcW w:w="1356" w:type="dxa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F60E1" w:rsidRPr="00C877C0" w:rsidTr="002F60E1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2F60E1" w:rsidRPr="00895F31" w:rsidRDefault="002F60E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</w:tcPr>
          <w:p w:rsidR="002F60E1" w:rsidRDefault="002F60E1">
            <w:r w:rsidRPr="000D4277">
              <w:rPr>
                <w:sz w:val="22"/>
                <w:szCs w:val="22"/>
              </w:rPr>
              <w:t>2677,351</w:t>
            </w:r>
          </w:p>
        </w:tc>
        <w:tc>
          <w:tcPr>
            <w:tcW w:w="1356" w:type="dxa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94DED" w:rsidRDefault="006D0C82" w:rsidP="006D0C82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7038D3" w:rsidRDefault="006D0C82" w:rsidP="006D0C82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D3CA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  <w:r w:rsidRPr="00AD3CA3">
              <w:rPr>
                <w:b/>
                <w:sz w:val="24"/>
                <w:szCs w:val="24"/>
              </w:rPr>
              <w:t>3,300</w:t>
            </w:r>
          </w:p>
        </w:tc>
        <w:tc>
          <w:tcPr>
            <w:tcW w:w="1356" w:type="dxa"/>
            <w:vAlign w:val="center"/>
          </w:tcPr>
          <w:p w:rsidR="006D0C82" w:rsidRPr="00AD3CA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  <w:r>
              <w:rPr>
                <w:b/>
                <w:sz w:val="24"/>
                <w:szCs w:val="24"/>
              </w:rPr>
              <w:t>59,243</w:t>
            </w:r>
          </w:p>
        </w:tc>
        <w:tc>
          <w:tcPr>
            <w:tcW w:w="1534" w:type="dxa"/>
            <w:vAlign w:val="center"/>
          </w:tcPr>
          <w:p w:rsidR="006D0C82" w:rsidRPr="00AD3CA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>21,599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94DED" w:rsidRDefault="006D0C82" w:rsidP="006D0C82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2014-2027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45,943</w:t>
            </w:r>
          </w:p>
        </w:tc>
        <w:tc>
          <w:tcPr>
            <w:tcW w:w="1534" w:type="dxa"/>
            <w:vAlign w:val="center"/>
          </w:tcPr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08,299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1BFE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45,943</w:t>
            </w:r>
          </w:p>
        </w:tc>
        <w:tc>
          <w:tcPr>
            <w:tcW w:w="1534" w:type="dxa"/>
            <w:vAlign w:val="center"/>
          </w:tcPr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08,299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r w:rsidRPr="00511BFE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45,943</w:t>
            </w:r>
          </w:p>
        </w:tc>
        <w:tc>
          <w:tcPr>
            <w:tcW w:w="1534" w:type="dxa"/>
            <w:vAlign w:val="center"/>
          </w:tcPr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08,299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94DED" w:rsidRDefault="006D0C82" w:rsidP="006D0C82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45,943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58,299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98647D" w:rsidRDefault="006D0C82" w:rsidP="006D0C82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063AF1">
              <w:rPr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45,943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58,299</w:t>
            </w:r>
          </w:p>
        </w:tc>
      </w:tr>
      <w:tr w:rsidR="006D0C82" w:rsidRPr="00C877C0" w:rsidTr="006D0C82">
        <w:trPr>
          <w:trHeight w:val="682"/>
        </w:trPr>
        <w:tc>
          <w:tcPr>
            <w:tcW w:w="7127" w:type="dxa"/>
            <w:shd w:val="clear" w:color="auto" w:fill="auto"/>
          </w:tcPr>
          <w:p w:rsidR="006D0C82" w:rsidRPr="0098647D" w:rsidRDefault="006D0C82" w:rsidP="006D0C82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063AF1">
              <w:rPr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45,943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58,299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25040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25040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25040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 xml:space="preserve">Подпрограмма «Создание современного облика населенных </w:t>
            </w:r>
            <w:r w:rsidRPr="00154F22">
              <w:rPr>
                <w:b/>
                <w:sz w:val="24"/>
                <w:szCs w:val="24"/>
              </w:rPr>
              <w:lastRenderedPageBreak/>
              <w:t>пункто</w:t>
            </w:r>
            <w:r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154F2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887453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D0C82" w:rsidRPr="00887453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154F22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154F2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887453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D0C82" w:rsidRPr="00887453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87453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87453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154F2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887453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6F4B21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25040" w:rsidRDefault="006D0C82" w:rsidP="006D0C82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25040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Pr="0041232B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394DED" w:rsidRDefault="006D0C82" w:rsidP="006D0C82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sz w:val="24"/>
                <w:szCs w:val="24"/>
              </w:rPr>
              <w:t>области на 2014-2027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D3CA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AD3CA3">
              <w:rPr>
                <w:b/>
                <w:sz w:val="24"/>
                <w:szCs w:val="24"/>
              </w:rPr>
              <w:t>3,300</w:t>
            </w:r>
          </w:p>
        </w:tc>
        <w:tc>
          <w:tcPr>
            <w:tcW w:w="1356" w:type="dxa"/>
            <w:vAlign w:val="center"/>
          </w:tcPr>
          <w:p w:rsidR="006D0C82" w:rsidRPr="00AD3CA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AD3CA3">
              <w:rPr>
                <w:b/>
                <w:sz w:val="24"/>
                <w:szCs w:val="24"/>
              </w:rPr>
              <w:t>13,300</w:t>
            </w:r>
          </w:p>
        </w:tc>
        <w:tc>
          <w:tcPr>
            <w:tcW w:w="1534" w:type="dxa"/>
            <w:vAlign w:val="center"/>
          </w:tcPr>
          <w:p w:rsidR="006D0C82" w:rsidRPr="00AD3CA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AD3CA3">
              <w:rPr>
                <w:b/>
                <w:sz w:val="24"/>
                <w:szCs w:val="24"/>
              </w:rPr>
              <w:t>13,300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BC1E95" w:rsidRDefault="006D0C82" w:rsidP="006D0C82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201036" w:rsidRDefault="006D0C82" w:rsidP="006D0C82">
            <w:pPr>
              <w:jc w:val="center"/>
            </w:pPr>
            <w:r w:rsidRPr="00201036">
              <w:rPr>
                <w:sz w:val="24"/>
                <w:szCs w:val="24"/>
              </w:rPr>
              <w:t>33,300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201036" w:rsidRDefault="006D0C82" w:rsidP="006D0C82">
            <w:pPr>
              <w:jc w:val="center"/>
            </w:pPr>
            <w:r w:rsidRPr="00201036">
              <w:rPr>
                <w:sz w:val="24"/>
                <w:szCs w:val="24"/>
              </w:rPr>
              <w:t>33,300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Pr="00201036" w:rsidRDefault="006D0C82" w:rsidP="006D0C82">
            <w:pPr>
              <w:jc w:val="center"/>
            </w:pPr>
            <w:r w:rsidRPr="00201036">
              <w:rPr>
                <w:sz w:val="24"/>
                <w:szCs w:val="24"/>
              </w:rPr>
              <w:t>33,300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033F63" w:rsidRDefault="006D0C82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D0C82" w:rsidRPr="00201036" w:rsidRDefault="006D0C82" w:rsidP="006D0C82">
            <w:pPr>
              <w:jc w:val="center"/>
            </w:pPr>
            <w:r w:rsidRPr="00201036">
              <w:rPr>
                <w:sz w:val="24"/>
                <w:szCs w:val="24"/>
              </w:rPr>
              <w:t>33,300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D0C82" w:rsidRPr="00201036" w:rsidRDefault="006D0C82" w:rsidP="006D0C82">
            <w:pPr>
              <w:jc w:val="center"/>
            </w:pPr>
            <w:r w:rsidRPr="00201036">
              <w:rPr>
                <w:sz w:val="24"/>
                <w:szCs w:val="24"/>
              </w:rPr>
              <w:t>33,300</w:t>
            </w:r>
          </w:p>
        </w:tc>
        <w:tc>
          <w:tcPr>
            <w:tcW w:w="1356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  <w:tc>
          <w:tcPr>
            <w:tcW w:w="1534" w:type="dxa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13,300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371BA" w:rsidRDefault="006D0C82" w:rsidP="006D0C82">
            <w:pPr>
              <w:autoSpaceDE w:val="0"/>
              <w:autoSpaceDN w:val="0"/>
              <w:adjustRightInd w:val="0"/>
              <w:rPr>
                <w:b/>
                <w:bCs/>
                <w:color w:val="0070C0"/>
                <w:sz w:val="24"/>
                <w:szCs w:val="24"/>
              </w:rPr>
            </w:pPr>
            <w:r w:rsidRPr="002371BA">
              <w:rPr>
                <w:b/>
                <w:bCs/>
                <w:color w:val="0070C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1676,508</w:t>
            </w:r>
          </w:p>
        </w:tc>
        <w:tc>
          <w:tcPr>
            <w:tcW w:w="1356" w:type="dxa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637,7</w:t>
            </w:r>
            <w:r w:rsidRPr="002371BA">
              <w:rPr>
                <w:b/>
                <w:color w:val="0070C0"/>
                <w:sz w:val="24"/>
                <w:szCs w:val="24"/>
              </w:rPr>
              <w:t>23</w:t>
            </w:r>
          </w:p>
        </w:tc>
        <w:tc>
          <w:tcPr>
            <w:tcW w:w="1534" w:type="dxa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592,,723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D93797" w:rsidRDefault="006D0C82" w:rsidP="006D0C8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1A798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1676,508</w:t>
            </w:r>
          </w:p>
        </w:tc>
        <w:tc>
          <w:tcPr>
            <w:tcW w:w="1356" w:type="dxa"/>
            <w:vAlign w:val="center"/>
          </w:tcPr>
          <w:p w:rsidR="006D0C82" w:rsidRPr="001A798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637,723</w:t>
            </w:r>
          </w:p>
        </w:tc>
        <w:tc>
          <w:tcPr>
            <w:tcW w:w="1534" w:type="dxa"/>
            <w:vAlign w:val="center"/>
          </w:tcPr>
          <w:p w:rsidR="006D0C82" w:rsidRPr="001A798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592,723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17E53" w:rsidRDefault="006D0C82" w:rsidP="006D0C82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2014-2027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4466CC" w:rsidRDefault="006D0C82" w:rsidP="006D0C82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394DED" w:rsidRDefault="006D0C82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1A798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1526,508</w:t>
            </w:r>
          </w:p>
        </w:tc>
        <w:tc>
          <w:tcPr>
            <w:tcW w:w="1356" w:type="dxa"/>
            <w:vAlign w:val="center"/>
          </w:tcPr>
          <w:p w:rsidR="006D0C82" w:rsidRPr="001A798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567,723</w:t>
            </w:r>
          </w:p>
        </w:tc>
        <w:tc>
          <w:tcPr>
            <w:tcW w:w="1534" w:type="dxa"/>
            <w:vAlign w:val="center"/>
          </w:tcPr>
          <w:p w:rsidR="006D0C82" w:rsidRPr="001A798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567,723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BB5F29" w:rsidRDefault="006D0C82" w:rsidP="006D0C8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F1208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6D0C82" w:rsidRPr="00C877C0" w:rsidTr="006D0C82">
        <w:trPr>
          <w:gridAfter w:val="2"/>
          <w:wAfter w:w="3069" w:type="dxa"/>
          <w:trHeight w:val="924"/>
        </w:trPr>
        <w:tc>
          <w:tcPr>
            <w:tcW w:w="7127" w:type="dxa"/>
            <w:shd w:val="clear" w:color="auto" w:fill="auto"/>
          </w:tcPr>
          <w:p w:rsidR="006D0C82" w:rsidRPr="00BB5F29" w:rsidRDefault="006D0C82" w:rsidP="006D0C8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F1208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BB5F29" w:rsidRDefault="006D0C82" w:rsidP="006D0C8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F1208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D0C82" w:rsidRDefault="006D0C82" w:rsidP="006D0C82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F1208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895F31" w:rsidRDefault="006D0C82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D0C82" w:rsidRDefault="006D0C82" w:rsidP="006D0C82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AF1208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5C7856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  <w:vAlign w:val="center"/>
          </w:tcPr>
          <w:p w:rsidR="006D0C82" w:rsidRPr="006073AB" w:rsidRDefault="006D0C82" w:rsidP="006D0C82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1517,056</w:t>
            </w:r>
          </w:p>
        </w:tc>
        <w:tc>
          <w:tcPr>
            <w:tcW w:w="1356" w:type="dxa"/>
          </w:tcPr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4" w:type="dxa"/>
          </w:tcPr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  <w:vAlign w:val="center"/>
          </w:tcPr>
          <w:p w:rsidR="006D0C82" w:rsidRPr="006073AB" w:rsidRDefault="006D0C82" w:rsidP="006D0C82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9C56AC">
              <w:rPr>
                <w:sz w:val="24"/>
                <w:szCs w:val="24"/>
              </w:rPr>
              <w:t>1517,056</w:t>
            </w:r>
          </w:p>
        </w:tc>
        <w:tc>
          <w:tcPr>
            <w:tcW w:w="1356" w:type="dxa"/>
          </w:tcPr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4" w:type="dxa"/>
          </w:tcPr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9C56AC">
              <w:rPr>
                <w:sz w:val="24"/>
                <w:szCs w:val="24"/>
              </w:rPr>
              <w:t>1517,056</w:t>
            </w:r>
          </w:p>
        </w:tc>
        <w:tc>
          <w:tcPr>
            <w:tcW w:w="1356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4" w:type="dxa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9C56AC">
              <w:rPr>
                <w:sz w:val="24"/>
                <w:szCs w:val="24"/>
              </w:rPr>
              <w:t>1517,056</w:t>
            </w:r>
          </w:p>
        </w:tc>
        <w:tc>
          <w:tcPr>
            <w:tcW w:w="1356" w:type="dxa"/>
          </w:tcPr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4" w:type="dxa"/>
          </w:tcPr>
          <w:p w:rsidR="006D0C82" w:rsidRPr="00930F6D" w:rsidRDefault="006D0C82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371BA" w:rsidRDefault="006D0C82" w:rsidP="006D0C82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15</w:t>
            </w:r>
            <w:r w:rsidRPr="002371BA">
              <w:rPr>
                <w:b/>
                <w:color w:val="0070C0"/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25,000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033F63" w:rsidRDefault="006D0C82" w:rsidP="006D0C8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033F6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D0C82" w:rsidRPr="00895F31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5,000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F22706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8A2C3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8A2C33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6D0C82" w:rsidRPr="008A2C3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A2C33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6D0C82" w:rsidRPr="008A2C33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8A2C33">
              <w:rPr>
                <w:b/>
                <w:sz w:val="24"/>
                <w:szCs w:val="24"/>
              </w:rPr>
              <w:t>20,000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B63FF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EE749D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</w:tr>
      <w:tr w:rsidR="006D0C82" w:rsidRPr="00C877C0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371BA" w:rsidRDefault="006D0C82" w:rsidP="006D0C82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СОЦИАЛЬНАЯ ПОЛИТИКА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2371BA" w:rsidRDefault="006D0C82" w:rsidP="006D0C82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2371BA">
              <w:rPr>
                <w:b/>
                <w:color w:val="0070C0"/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C34068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C34068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B01F4" w:rsidRDefault="006D0C82" w:rsidP="006D0C82">
            <w:pPr>
              <w:jc w:val="center"/>
              <w:rPr>
                <w:sz w:val="24"/>
                <w:szCs w:val="24"/>
              </w:rPr>
            </w:pPr>
            <w:r w:rsidRPr="003B01F4">
              <w:rPr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3B01F4" w:rsidRDefault="006D0C82" w:rsidP="006D0C82">
            <w:pPr>
              <w:jc w:val="center"/>
            </w:pPr>
            <w:r w:rsidRPr="003B01F4"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3B01F4" w:rsidRDefault="006D0C82" w:rsidP="006D0C82">
            <w:pPr>
              <w:jc w:val="center"/>
              <w:rPr>
                <w:sz w:val="22"/>
                <w:szCs w:val="22"/>
              </w:rPr>
            </w:pPr>
            <w:r w:rsidRPr="003B01F4">
              <w:rPr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«Социальная поддержка граждан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B01F4" w:rsidRDefault="006D0C82" w:rsidP="006D0C82">
            <w:pPr>
              <w:jc w:val="center"/>
              <w:rPr>
                <w:sz w:val="24"/>
                <w:szCs w:val="24"/>
              </w:rPr>
            </w:pPr>
            <w:r w:rsidRPr="003B01F4">
              <w:rPr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3B01F4" w:rsidRDefault="006D0C82" w:rsidP="006D0C82">
            <w:pPr>
              <w:jc w:val="center"/>
            </w:pPr>
            <w:r w:rsidRPr="003B01F4"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3B01F4" w:rsidRDefault="006D0C82" w:rsidP="006D0C82">
            <w:pPr>
              <w:jc w:val="center"/>
              <w:rPr>
                <w:sz w:val="22"/>
                <w:szCs w:val="22"/>
              </w:rPr>
            </w:pPr>
            <w:r w:rsidRPr="003B01F4">
              <w:rPr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« предоставление мер социальной поддержки муниципальных служащих, вышедших на пенсию»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B01F4" w:rsidRDefault="006D0C82" w:rsidP="006D0C82">
            <w:pPr>
              <w:jc w:val="center"/>
              <w:rPr>
                <w:sz w:val="24"/>
                <w:szCs w:val="24"/>
              </w:rPr>
            </w:pPr>
            <w:r w:rsidRPr="003B01F4">
              <w:rPr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3B01F4" w:rsidRDefault="006D0C82" w:rsidP="006D0C82">
            <w:pPr>
              <w:jc w:val="center"/>
            </w:pPr>
            <w:r w:rsidRPr="003B01F4"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3B01F4" w:rsidRDefault="006D0C82" w:rsidP="006D0C82">
            <w:pPr>
              <w:jc w:val="center"/>
              <w:rPr>
                <w:sz w:val="22"/>
                <w:szCs w:val="22"/>
              </w:rPr>
            </w:pPr>
            <w:r w:rsidRPr="003B01F4">
              <w:rPr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 Предоставление мер социальной поддержки муниципальных служащих,  вышедших на пенсию»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B01F4" w:rsidRDefault="006D0C82" w:rsidP="006D0C82">
            <w:pPr>
              <w:jc w:val="center"/>
              <w:rPr>
                <w:sz w:val="24"/>
                <w:szCs w:val="24"/>
              </w:rPr>
            </w:pPr>
            <w:r w:rsidRPr="003B01F4">
              <w:rPr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3B01F4" w:rsidRDefault="006D0C82" w:rsidP="006D0C82">
            <w:pPr>
              <w:jc w:val="center"/>
            </w:pPr>
            <w:r w:rsidRPr="003B01F4"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3B01F4" w:rsidRDefault="006D0C82" w:rsidP="006D0C82">
            <w:pPr>
              <w:jc w:val="center"/>
              <w:rPr>
                <w:sz w:val="22"/>
                <w:szCs w:val="22"/>
              </w:rPr>
            </w:pPr>
            <w:r w:rsidRPr="003B01F4">
              <w:rPr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 за выслугу лет муниципальным служащим Вазерского сельсовета Бессновского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B01F4" w:rsidRDefault="006D0C82" w:rsidP="006D0C82">
            <w:pPr>
              <w:jc w:val="center"/>
              <w:rPr>
                <w:sz w:val="24"/>
                <w:szCs w:val="24"/>
              </w:rPr>
            </w:pPr>
            <w:r w:rsidRPr="003B01F4">
              <w:rPr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3B01F4" w:rsidRDefault="006D0C82" w:rsidP="006D0C82">
            <w:pPr>
              <w:jc w:val="center"/>
            </w:pPr>
            <w:r w:rsidRPr="003B01F4"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3B01F4" w:rsidRDefault="006D0C82" w:rsidP="006D0C82">
            <w:pPr>
              <w:jc w:val="center"/>
              <w:rPr>
                <w:sz w:val="22"/>
                <w:szCs w:val="22"/>
              </w:rPr>
            </w:pPr>
            <w:r w:rsidRPr="003B01F4">
              <w:rPr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B01F4" w:rsidRDefault="006D0C82" w:rsidP="006D0C82">
            <w:pPr>
              <w:jc w:val="center"/>
              <w:rPr>
                <w:sz w:val="24"/>
                <w:szCs w:val="24"/>
              </w:rPr>
            </w:pPr>
            <w:r w:rsidRPr="003B01F4">
              <w:rPr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3B01F4" w:rsidRDefault="006D0C82" w:rsidP="006D0C82">
            <w:pPr>
              <w:jc w:val="center"/>
            </w:pPr>
            <w:r w:rsidRPr="003B01F4"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3B01F4" w:rsidRDefault="006D0C82" w:rsidP="006D0C82">
            <w:pPr>
              <w:jc w:val="center"/>
              <w:rPr>
                <w:sz w:val="22"/>
                <w:szCs w:val="22"/>
              </w:rPr>
            </w:pPr>
            <w:r w:rsidRPr="003B01F4">
              <w:rPr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Default="006D0C82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 нормативные социальные выплаты гражданам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3B01F4" w:rsidRDefault="006D0C82" w:rsidP="006D0C82">
            <w:pPr>
              <w:jc w:val="center"/>
              <w:rPr>
                <w:sz w:val="24"/>
                <w:szCs w:val="24"/>
              </w:rPr>
            </w:pPr>
            <w:r w:rsidRPr="003B01F4">
              <w:rPr>
                <w:sz w:val="24"/>
                <w:szCs w:val="24"/>
              </w:rPr>
              <w:t>48,000</w:t>
            </w:r>
          </w:p>
        </w:tc>
        <w:tc>
          <w:tcPr>
            <w:tcW w:w="1356" w:type="dxa"/>
          </w:tcPr>
          <w:p w:rsidR="006D0C82" w:rsidRPr="003B01F4" w:rsidRDefault="006D0C82" w:rsidP="006D0C82">
            <w:pPr>
              <w:jc w:val="center"/>
            </w:pPr>
            <w:r w:rsidRPr="003B01F4">
              <w:rPr>
                <w:sz w:val="24"/>
                <w:szCs w:val="24"/>
              </w:rPr>
              <w:t>48,500</w:t>
            </w:r>
          </w:p>
        </w:tc>
        <w:tc>
          <w:tcPr>
            <w:tcW w:w="1534" w:type="dxa"/>
          </w:tcPr>
          <w:p w:rsidR="006D0C82" w:rsidRPr="003B01F4" w:rsidRDefault="006D0C82" w:rsidP="006D0C82">
            <w:pPr>
              <w:jc w:val="center"/>
              <w:rPr>
                <w:sz w:val="22"/>
                <w:szCs w:val="22"/>
              </w:rPr>
            </w:pPr>
            <w:r w:rsidRPr="003B01F4">
              <w:rPr>
                <w:sz w:val="22"/>
                <w:szCs w:val="22"/>
              </w:rPr>
              <w:t>49,000</w:t>
            </w:r>
          </w:p>
        </w:tc>
      </w:tr>
      <w:tr w:rsidR="006D0C82" w:rsidRPr="008A2C33" w:rsidTr="006D0C82">
        <w:trPr>
          <w:gridAfter w:val="2"/>
          <w:wAfter w:w="3069" w:type="dxa"/>
        </w:trPr>
        <w:tc>
          <w:tcPr>
            <w:tcW w:w="7127" w:type="dxa"/>
            <w:shd w:val="clear" w:color="auto" w:fill="auto"/>
          </w:tcPr>
          <w:p w:rsidR="006D0C82" w:rsidRPr="002371BA" w:rsidRDefault="006D0C82" w:rsidP="006D0C82">
            <w:pPr>
              <w:jc w:val="both"/>
              <w:rPr>
                <w:b/>
                <w:color w:val="0070C0"/>
                <w:sz w:val="24"/>
                <w:szCs w:val="24"/>
              </w:rPr>
            </w:pPr>
            <w:r w:rsidRPr="002371BA">
              <w:rPr>
                <w:b/>
                <w:color w:val="0070C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71BA">
              <w:rPr>
                <w:color w:val="0070C0"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71BA">
              <w:rPr>
                <w:color w:val="0070C0"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71BA">
              <w:rPr>
                <w:color w:val="0070C0"/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71BA">
              <w:rPr>
                <w:color w:val="0070C0"/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2371BA" w:rsidRDefault="006D0C82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71BA">
              <w:rPr>
                <w:color w:val="0070C0"/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F22706" w:rsidRDefault="006D0C82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F22706" w:rsidRDefault="006D0C82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</w:t>
            </w:r>
            <w:r w:rsidRPr="001027C2">
              <w:rPr>
                <w:sz w:val="24"/>
                <w:szCs w:val="24"/>
              </w:rPr>
              <w:lastRenderedPageBreak/>
              <w:t>Пензенской области на 2014-202</w:t>
            </w:r>
            <w:r>
              <w:rPr>
                <w:sz w:val="24"/>
                <w:szCs w:val="24"/>
              </w:rPr>
              <w:t>7</w:t>
            </w:r>
            <w:r w:rsidRPr="001027C2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F22706" w:rsidRDefault="006D0C82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lastRenderedPageBreak/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02 2 00 00000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1027C2" w:rsidRDefault="006D0C82" w:rsidP="006D0C82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F22706" w:rsidRDefault="006D0C82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4466CC" w:rsidRDefault="006D0C82" w:rsidP="006D0C8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2"/>
          <w:wAfter w:w="3069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EE749D" w:rsidRDefault="006D0C82" w:rsidP="006D0C82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D0C82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</w:tcPr>
          <w:p w:rsidR="006D0C82" w:rsidRDefault="006D0C82" w:rsidP="006D0C82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4" w:type="dxa"/>
            <w:vAlign w:val="center"/>
          </w:tcPr>
          <w:p w:rsidR="006D0C82" w:rsidRPr="00CE6197" w:rsidRDefault="006D0C82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D0C82" w:rsidRPr="00C877C0" w:rsidTr="006D0C82">
        <w:trPr>
          <w:gridAfter w:val="1"/>
          <w:wAfter w:w="1535" w:type="dxa"/>
          <w:trHeight w:val="425"/>
        </w:trPr>
        <w:tc>
          <w:tcPr>
            <w:tcW w:w="7127" w:type="dxa"/>
            <w:shd w:val="clear" w:color="auto" w:fill="auto"/>
          </w:tcPr>
          <w:p w:rsidR="006D0C82" w:rsidRPr="002371BA" w:rsidRDefault="006D0C82" w:rsidP="006D0C82">
            <w:pPr>
              <w:jc w:val="both"/>
              <w:rPr>
                <w:b/>
                <w:sz w:val="24"/>
                <w:szCs w:val="24"/>
              </w:rPr>
            </w:pPr>
            <w:r w:rsidRPr="002371BA">
              <w:rPr>
                <w:b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D0C82" w:rsidRPr="00895F31" w:rsidRDefault="006D0C82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D0C82" w:rsidRPr="00D114E5" w:rsidRDefault="00BE5513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12055,626</w:t>
            </w:r>
          </w:p>
        </w:tc>
        <w:tc>
          <w:tcPr>
            <w:tcW w:w="1356" w:type="dxa"/>
            <w:vAlign w:val="center"/>
          </w:tcPr>
          <w:p w:rsidR="006D0C82" w:rsidRPr="00D114E5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D114E5">
              <w:rPr>
                <w:b/>
                <w:sz w:val="24"/>
                <w:szCs w:val="24"/>
              </w:rPr>
              <w:t>7302,</w:t>
            </w:r>
            <w:r>
              <w:rPr>
                <w:b/>
                <w:sz w:val="24"/>
                <w:szCs w:val="24"/>
              </w:rPr>
              <w:t>061</w:t>
            </w:r>
          </w:p>
        </w:tc>
        <w:tc>
          <w:tcPr>
            <w:tcW w:w="1534" w:type="dxa"/>
            <w:vAlign w:val="center"/>
          </w:tcPr>
          <w:p w:rsidR="006D0C82" w:rsidRPr="00D114E5" w:rsidRDefault="006D0C82" w:rsidP="006D0C82">
            <w:pPr>
              <w:jc w:val="center"/>
              <w:rPr>
                <w:b/>
                <w:sz w:val="24"/>
                <w:szCs w:val="24"/>
              </w:rPr>
            </w:pPr>
            <w:r w:rsidRPr="00D114E5">
              <w:rPr>
                <w:b/>
                <w:sz w:val="24"/>
                <w:szCs w:val="24"/>
              </w:rPr>
              <w:t>7062,9</w:t>
            </w: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534" w:type="dxa"/>
            <w:vAlign w:val="center"/>
          </w:tcPr>
          <w:p w:rsidR="006D0C82" w:rsidRPr="00033F63" w:rsidRDefault="006D0C82" w:rsidP="006D0C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633C6" w:rsidRDefault="007633C6" w:rsidP="007633C6">
      <w:pPr>
        <w:pStyle w:val="a0"/>
        <w:rPr>
          <w:b/>
        </w:rPr>
      </w:pPr>
    </w:p>
    <w:p w:rsidR="007633C6" w:rsidRDefault="007633C6" w:rsidP="007633C6">
      <w:pPr>
        <w:pStyle w:val="a0"/>
        <w:rPr>
          <w:b/>
          <w:lang w:val="en-US"/>
        </w:rPr>
      </w:pPr>
    </w:p>
    <w:p w:rsidR="007633C6" w:rsidRDefault="007633C6" w:rsidP="007633C6">
      <w:pPr>
        <w:pStyle w:val="a0"/>
        <w:rPr>
          <w:b/>
          <w:lang w:val="en-US"/>
        </w:rPr>
      </w:pPr>
    </w:p>
    <w:p w:rsidR="007633C6" w:rsidRDefault="007633C6" w:rsidP="007633C6">
      <w:pPr>
        <w:pStyle w:val="a0"/>
        <w:rPr>
          <w:b/>
          <w:lang w:val="en-US"/>
        </w:rPr>
      </w:pPr>
    </w:p>
    <w:p w:rsidR="00B12515" w:rsidRDefault="00B12515" w:rsidP="00993D72">
      <w:pPr>
        <w:pStyle w:val="a0"/>
        <w:rPr>
          <w:b/>
          <w:lang w:val="en-US"/>
        </w:rPr>
      </w:pPr>
    </w:p>
    <w:p w:rsidR="002F6FD9" w:rsidRPr="00A47C63" w:rsidRDefault="002F6FD9" w:rsidP="00993D72">
      <w:pPr>
        <w:pStyle w:val="a0"/>
        <w:rPr>
          <w:b/>
        </w:rPr>
      </w:pPr>
    </w:p>
    <w:p w:rsidR="002F6FD9" w:rsidRPr="002F6FD9" w:rsidRDefault="002F6FD9" w:rsidP="00993D72">
      <w:pPr>
        <w:pStyle w:val="a0"/>
        <w:rPr>
          <w:b/>
        </w:rPr>
      </w:pPr>
    </w:p>
    <w:p w:rsidR="00B12515" w:rsidRDefault="001F1A45" w:rsidP="00993D72">
      <w:pPr>
        <w:pStyle w:val="a0"/>
        <w:rPr>
          <w:b/>
        </w:rPr>
      </w:pPr>
      <w:r>
        <w:rPr>
          <w:b/>
        </w:rPr>
        <w:t>1</w:t>
      </w:r>
      <w:r w:rsidR="00B22602">
        <w:rPr>
          <w:b/>
        </w:rPr>
        <w:t>1</w:t>
      </w:r>
      <w:r w:rsidR="00AC63B5">
        <w:rPr>
          <w:b/>
        </w:rPr>
        <w:t>)</w:t>
      </w:r>
      <w:r w:rsidR="00AC63B5" w:rsidRPr="00AC63B5">
        <w:rPr>
          <w:sz w:val="24"/>
          <w:szCs w:val="24"/>
        </w:rPr>
        <w:t xml:space="preserve"> </w:t>
      </w:r>
      <w:r w:rsidR="00AC63B5">
        <w:rPr>
          <w:sz w:val="24"/>
          <w:szCs w:val="24"/>
        </w:rPr>
        <w:t xml:space="preserve"> приложение 5 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Pr="00895F31" w:rsidRDefault="001A1CA0" w:rsidP="001F1A4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 w:rsidR="00E264BD">
              <w:rPr>
                <w:rFonts w:cs="Arial CYR"/>
                <w:sz w:val="24"/>
                <w:szCs w:val="24"/>
              </w:rPr>
              <w:t xml:space="preserve"> № </w:t>
            </w:r>
            <w:r w:rsidR="00BB0FB6">
              <w:rPr>
                <w:rFonts w:cs="Arial CYR"/>
                <w:sz w:val="24"/>
                <w:szCs w:val="24"/>
              </w:rPr>
              <w:t>270</w:t>
            </w:r>
            <w:r w:rsidR="0070503A">
              <w:rPr>
                <w:rFonts w:cs="Arial CYR"/>
                <w:sz w:val="24"/>
                <w:szCs w:val="24"/>
              </w:rPr>
              <w:t xml:space="preserve">  </w:t>
            </w:r>
            <w:r w:rsidR="00E264BD">
              <w:rPr>
                <w:rFonts w:cs="Arial CYR"/>
                <w:sz w:val="24"/>
                <w:szCs w:val="24"/>
              </w:rPr>
              <w:t xml:space="preserve"> от</w:t>
            </w:r>
            <w:r w:rsidR="00BB0FB6">
              <w:rPr>
                <w:rFonts w:cs="Arial CYR"/>
                <w:sz w:val="24"/>
                <w:szCs w:val="24"/>
              </w:rPr>
              <w:t>22</w:t>
            </w:r>
            <w:r w:rsidR="00E264BD">
              <w:rPr>
                <w:rFonts w:cs="Arial CYR"/>
                <w:sz w:val="24"/>
                <w:szCs w:val="24"/>
              </w:rPr>
              <w:t xml:space="preserve"> </w:t>
            </w:r>
            <w:r w:rsidR="00BB0FB6">
              <w:rPr>
                <w:rFonts w:cs="Arial CYR"/>
                <w:sz w:val="24"/>
                <w:szCs w:val="24"/>
              </w:rPr>
              <w:t>.01</w:t>
            </w:r>
            <w:r w:rsidR="001F1A45">
              <w:rPr>
                <w:rFonts w:cs="Arial CYR"/>
                <w:sz w:val="24"/>
                <w:szCs w:val="24"/>
              </w:rPr>
              <w:t>.</w:t>
            </w:r>
            <w:r w:rsidR="00BB0FB6">
              <w:rPr>
                <w:rFonts w:cs="Arial CYR"/>
                <w:sz w:val="24"/>
                <w:szCs w:val="24"/>
              </w:rPr>
              <w:t>2024</w:t>
            </w:r>
            <w:r w:rsidR="00E264BD" w:rsidRPr="00E264BD">
              <w:rPr>
                <w:rFonts w:cs="Arial CYR"/>
                <w:sz w:val="24"/>
                <w:szCs w:val="24"/>
              </w:rPr>
              <w:t xml:space="preserve">    </w:t>
            </w:r>
            <w:r w:rsidR="00A763C4">
              <w:rPr>
                <w:rFonts w:cs="Arial CYR"/>
                <w:sz w:val="24"/>
                <w:szCs w:val="24"/>
              </w:rPr>
              <w:t xml:space="preserve">г           </w:t>
            </w:r>
            <w:r w:rsidRPr="00895F31">
              <w:rPr>
                <w:rFonts w:cs="Arial CYR"/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>Вазерского</w:t>
            </w:r>
            <w:r w:rsidR="00A763C4">
              <w:rPr>
                <w:rFonts w:cs="Arial CYR"/>
                <w:sz w:val="24"/>
                <w:szCs w:val="24"/>
              </w:rPr>
              <w:t xml:space="preserve"> </w:t>
            </w: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  <w:r w:rsidR="00AA52B1">
              <w:rPr>
                <w:rFonts w:cs="Arial CYR"/>
                <w:sz w:val="24"/>
                <w:szCs w:val="24"/>
              </w:rPr>
              <w:t>области на 202</w:t>
            </w:r>
            <w:r w:rsidR="00BB0FB6">
              <w:rPr>
                <w:rFonts w:cs="Arial CYR"/>
                <w:sz w:val="24"/>
                <w:szCs w:val="24"/>
              </w:rPr>
              <w:t>4</w:t>
            </w:r>
            <w:r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E264BD">
              <w:rPr>
                <w:rFonts w:cs="Arial CYR"/>
                <w:sz w:val="24"/>
                <w:szCs w:val="24"/>
              </w:rPr>
              <w:t xml:space="preserve"> 202</w:t>
            </w:r>
            <w:r w:rsidR="00BB0FB6">
              <w:rPr>
                <w:rFonts w:cs="Arial CYR"/>
                <w:sz w:val="24"/>
                <w:szCs w:val="24"/>
              </w:rPr>
              <w:t>5</w:t>
            </w:r>
            <w:r w:rsidR="00E264BD">
              <w:rPr>
                <w:rFonts w:cs="Arial CYR"/>
                <w:sz w:val="24"/>
                <w:szCs w:val="24"/>
              </w:rPr>
              <w:t>и 202</w:t>
            </w:r>
            <w:r w:rsidR="00BB0FB6">
              <w:rPr>
                <w:rFonts w:cs="Arial CYR"/>
                <w:sz w:val="24"/>
                <w:szCs w:val="24"/>
              </w:rPr>
              <w:t>6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853EF1" w:rsidRPr="00E75FAD" w:rsidRDefault="00853EF1" w:rsidP="00853EF1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53EF1" w:rsidRPr="00E75FAD" w:rsidRDefault="00853EF1" w:rsidP="00853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на 2024 год и на плановый период 2025 и 2026</w:t>
      </w:r>
      <w:r w:rsidRPr="00E75FAD">
        <w:rPr>
          <w:b/>
          <w:sz w:val="28"/>
          <w:szCs w:val="28"/>
        </w:rPr>
        <w:t xml:space="preserve"> годов</w:t>
      </w:r>
    </w:p>
    <w:p w:rsidR="00853EF1" w:rsidRPr="00E75FAD" w:rsidRDefault="00853EF1" w:rsidP="00853EF1">
      <w:pPr>
        <w:jc w:val="center"/>
        <w:rPr>
          <w:b/>
          <w:sz w:val="28"/>
          <w:szCs w:val="28"/>
        </w:rPr>
      </w:pPr>
    </w:p>
    <w:p w:rsidR="00853EF1" w:rsidRPr="00C877C0" w:rsidRDefault="00853EF1" w:rsidP="00853EF1">
      <w:pPr>
        <w:jc w:val="center"/>
      </w:pPr>
    </w:p>
    <w:p w:rsidR="00853EF1" w:rsidRPr="00CF134E" w:rsidRDefault="00853EF1" w:rsidP="00853EF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2024год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895F31" w:rsidRDefault="00BE5513" w:rsidP="00AA24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12055,626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7302,100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7062,990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82D02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4325,492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4018,199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4056,398</w:t>
            </w:r>
          </w:p>
        </w:tc>
      </w:tr>
      <w:tr w:rsidR="00853EF1" w:rsidRPr="00735976" w:rsidTr="006D0C82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853EF1" w:rsidRPr="00735976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735976" w:rsidRDefault="00853EF1" w:rsidP="006D0C82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44D23" w:rsidRDefault="00853EF1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844D23">
              <w:rPr>
                <w:b/>
                <w:color w:val="0000CC"/>
                <w:sz w:val="24"/>
                <w:szCs w:val="24"/>
              </w:rPr>
              <w:t>3,172</w:t>
            </w:r>
          </w:p>
        </w:tc>
        <w:tc>
          <w:tcPr>
            <w:tcW w:w="1533" w:type="dxa"/>
            <w:vAlign w:val="center"/>
          </w:tcPr>
          <w:p w:rsidR="00853EF1" w:rsidRPr="00844D23" w:rsidRDefault="00853EF1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844D23">
              <w:rPr>
                <w:b/>
                <w:color w:val="0000CC"/>
                <w:sz w:val="24"/>
                <w:szCs w:val="24"/>
              </w:rPr>
              <w:t>3,172</w:t>
            </w:r>
          </w:p>
        </w:tc>
        <w:tc>
          <w:tcPr>
            <w:tcW w:w="1533" w:type="dxa"/>
            <w:vAlign w:val="center"/>
          </w:tcPr>
          <w:p w:rsidR="00853EF1" w:rsidRPr="00844D23" w:rsidRDefault="00853EF1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844D23">
              <w:rPr>
                <w:b/>
                <w:color w:val="0000CC"/>
                <w:sz w:val="24"/>
                <w:szCs w:val="24"/>
              </w:rPr>
              <w:t>3,172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1A1CA0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4E5FA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317652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4E5FA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4E5FA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4E5FA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lastRenderedPageBreak/>
              <w:t>3,172</w:t>
            </w:r>
          </w:p>
        </w:tc>
        <w:tc>
          <w:tcPr>
            <w:tcW w:w="1533" w:type="dxa"/>
          </w:tcPr>
          <w:p w:rsidR="00853EF1" w:rsidRDefault="00853EF1" w:rsidP="006D0C82">
            <w:r w:rsidRPr="00380368">
              <w:rPr>
                <w:sz w:val="24"/>
                <w:szCs w:val="24"/>
              </w:rPr>
              <w:t>3,172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3,172</w:t>
            </w: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4E5FA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r w:rsidRPr="001F0A39">
              <w:rPr>
                <w:sz w:val="24"/>
                <w:szCs w:val="24"/>
              </w:rPr>
              <w:t>3,172</w:t>
            </w:r>
          </w:p>
        </w:tc>
        <w:tc>
          <w:tcPr>
            <w:tcW w:w="1533" w:type="dxa"/>
          </w:tcPr>
          <w:p w:rsidR="00853EF1" w:rsidRDefault="00853EF1" w:rsidP="006D0C82">
            <w:r w:rsidRPr="001F0A39">
              <w:rPr>
                <w:sz w:val="24"/>
                <w:szCs w:val="24"/>
              </w:rPr>
              <w:t>3,172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35976" w:rsidRDefault="00853EF1" w:rsidP="006D0C82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4377,455</w:t>
            </w:r>
          </w:p>
        </w:tc>
        <w:tc>
          <w:tcPr>
            <w:tcW w:w="1533" w:type="dxa"/>
            <w:vAlign w:val="center"/>
          </w:tcPr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4260,362</w:t>
            </w:r>
          </w:p>
        </w:tc>
        <w:tc>
          <w:tcPr>
            <w:tcW w:w="1533" w:type="dxa"/>
            <w:vAlign w:val="center"/>
          </w:tcPr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4298,361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7BE5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4377,455</w:t>
            </w:r>
          </w:p>
        </w:tc>
        <w:tc>
          <w:tcPr>
            <w:tcW w:w="1533" w:type="dxa"/>
            <w:vAlign w:val="center"/>
          </w:tcPr>
          <w:p w:rsidR="00853EF1" w:rsidRPr="00237BE5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  <w:r w:rsidRPr="00237BE5">
              <w:rPr>
                <w:b/>
                <w:sz w:val="24"/>
                <w:szCs w:val="24"/>
              </w:rPr>
              <w:t>60,362</w:t>
            </w:r>
          </w:p>
        </w:tc>
        <w:tc>
          <w:tcPr>
            <w:tcW w:w="1533" w:type="dxa"/>
            <w:vAlign w:val="center"/>
          </w:tcPr>
          <w:p w:rsidR="00853EF1" w:rsidRPr="0029653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4298,361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3285,660</w:t>
            </w:r>
          </w:p>
        </w:tc>
        <w:tc>
          <w:tcPr>
            <w:tcW w:w="1533" w:type="dxa"/>
            <w:vAlign w:val="center"/>
          </w:tcPr>
          <w:p w:rsidR="00853EF1" w:rsidRPr="00735976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3157,650</w:t>
            </w:r>
          </w:p>
        </w:tc>
        <w:tc>
          <w:tcPr>
            <w:tcW w:w="1533" w:type="dxa"/>
            <w:vAlign w:val="center"/>
          </w:tcPr>
          <w:p w:rsidR="00853EF1" w:rsidRPr="0073597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3184,622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3285,660</w:t>
            </w:r>
          </w:p>
        </w:tc>
        <w:tc>
          <w:tcPr>
            <w:tcW w:w="1533" w:type="dxa"/>
            <w:vAlign w:val="center"/>
          </w:tcPr>
          <w:p w:rsidR="00853EF1" w:rsidRPr="00735976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3157,650</w:t>
            </w:r>
          </w:p>
        </w:tc>
        <w:tc>
          <w:tcPr>
            <w:tcW w:w="1533" w:type="dxa"/>
            <w:vAlign w:val="center"/>
          </w:tcPr>
          <w:p w:rsidR="00853EF1" w:rsidRPr="0073597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3184,622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D72C50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2484,164</w:t>
            </w:r>
          </w:p>
        </w:tc>
        <w:tc>
          <w:tcPr>
            <w:tcW w:w="1533" w:type="dxa"/>
            <w:vAlign w:val="center"/>
          </w:tcPr>
          <w:p w:rsidR="00853EF1" w:rsidRPr="00D72C50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2509,189</w:t>
            </w:r>
          </w:p>
        </w:tc>
        <w:tc>
          <w:tcPr>
            <w:tcW w:w="1533" w:type="dxa"/>
            <w:vAlign w:val="center"/>
          </w:tcPr>
          <w:p w:rsidR="00853EF1" w:rsidRPr="00D72C50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2534,280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102EAF">
              <w:rPr>
                <w:color w:val="0000CC"/>
                <w:sz w:val="24"/>
                <w:szCs w:val="24"/>
              </w:rPr>
              <w:t>2484,164</w:t>
            </w:r>
          </w:p>
        </w:tc>
        <w:tc>
          <w:tcPr>
            <w:tcW w:w="1533" w:type="dxa"/>
          </w:tcPr>
          <w:p w:rsidR="00853EF1" w:rsidRDefault="00853EF1" w:rsidP="006D0C82">
            <w:r w:rsidRPr="0018280A">
              <w:rPr>
                <w:color w:val="0000CC"/>
                <w:sz w:val="24"/>
                <w:szCs w:val="24"/>
              </w:rPr>
              <w:t>2509,189</w:t>
            </w:r>
          </w:p>
        </w:tc>
        <w:tc>
          <w:tcPr>
            <w:tcW w:w="1533" w:type="dxa"/>
          </w:tcPr>
          <w:p w:rsidR="00853EF1" w:rsidRDefault="00853EF1" w:rsidP="006D0C82">
            <w:r w:rsidRPr="003E3F93">
              <w:rPr>
                <w:color w:val="0000CC"/>
                <w:sz w:val="24"/>
                <w:szCs w:val="24"/>
              </w:rPr>
              <w:t>2534,280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102EAF">
              <w:rPr>
                <w:color w:val="0000CC"/>
                <w:sz w:val="24"/>
                <w:szCs w:val="24"/>
              </w:rPr>
              <w:t>2484,164</w:t>
            </w:r>
          </w:p>
        </w:tc>
        <w:tc>
          <w:tcPr>
            <w:tcW w:w="1533" w:type="dxa"/>
          </w:tcPr>
          <w:p w:rsidR="00853EF1" w:rsidRDefault="00853EF1" w:rsidP="006D0C82">
            <w:r w:rsidRPr="0018280A">
              <w:rPr>
                <w:color w:val="0000CC"/>
                <w:sz w:val="24"/>
                <w:szCs w:val="24"/>
              </w:rPr>
              <w:t>2509,189</w:t>
            </w:r>
          </w:p>
        </w:tc>
        <w:tc>
          <w:tcPr>
            <w:tcW w:w="1533" w:type="dxa"/>
          </w:tcPr>
          <w:p w:rsidR="00853EF1" w:rsidRDefault="00853EF1" w:rsidP="006D0C82">
            <w:r w:rsidRPr="003E3F93">
              <w:rPr>
                <w:color w:val="0000CC"/>
                <w:sz w:val="24"/>
                <w:szCs w:val="24"/>
              </w:rPr>
              <w:t>2534,280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801,496</w:t>
            </w:r>
          </w:p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648,461</w:t>
            </w:r>
          </w:p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650,342</w:t>
            </w:r>
          </w:p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718,296</w:t>
            </w:r>
          </w:p>
        </w:tc>
        <w:tc>
          <w:tcPr>
            <w:tcW w:w="1533" w:type="dxa"/>
            <w:vAlign w:val="center"/>
          </w:tcPr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565,261</w:t>
            </w:r>
          </w:p>
        </w:tc>
        <w:tc>
          <w:tcPr>
            <w:tcW w:w="1533" w:type="dxa"/>
            <w:vAlign w:val="center"/>
          </w:tcPr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567,142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718,296</w:t>
            </w:r>
          </w:p>
        </w:tc>
        <w:tc>
          <w:tcPr>
            <w:tcW w:w="1533" w:type="dxa"/>
            <w:vAlign w:val="center"/>
          </w:tcPr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565,261</w:t>
            </w:r>
          </w:p>
        </w:tc>
        <w:tc>
          <w:tcPr>
            <w:tcW w:w="1533" w:type="dxa"/>
            <w:vAlign w:val="center"/>
          </w:tcPr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>
              <w:rPr>
                <w:color w:val="0000CC"/>
                <w:sz w:val="24"/>
                <w:szCs w:val="24"/>
              </w:rPr>
              <w:t>567,142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9E23DE" w:rsidRDefault="00853EF1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9E23DE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7D51A2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7D51A2">
              <w:rPr>
                <w:color w:val="0000CC"/>
                <w:sz w:val="24"/>
                <w:szCs w:val="24"/>
              </w:rPr>
              <w:t>83,200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</w:tr>
      <w:tr w:rsidR="00853EF1" w:rsidRPr="00735976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7B1E26" w:rsidRDefault="00853EF1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533" w:type="dxa"/>
            <w:vAlign w:val="center"/>
          </w:tcPr>
          <w:p w:rsidR="00853EF1" w:rsidRPr="009E23DE" w:rsidRDefault="00853EF1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1102,712</w:t>
            </w:r>
          </w:p>
        </w:tc>
        <w:tc>
          <w:tcPr>
            <w:tcW w:w="1533" w:type="dxa"/>
            <w:vAlign w:val="center"/>
          </w:tcPr>
          <w:p w:rsidR="00853EF1" w:rsidRPr="009E23DE" w:rsidRDefault="00853EF1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555740"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533" w:type="dxa"/>
          </w:tcPr>
          <w:p w:rsidR="00853EF1" w:rsidRDefault="00853EF1" w:rsidP="006D0C82">
            <w:r w:rsidRPr="00C0361B">
              <w:rPr>
                <w:b/>
                <w:color w:val="0000CC"/>
                <w:sz w:val="24"/>
                <w:szCs w:val="24"/>
              </w:rPr>
              <w:t>1102,712</w:t>
            </w:r>
          </w:p>
        </w:tc>
        <w:tc>
          <w:tcPr>
            <w:tcW w:w="1533" w:type="dxa"/>
          </w:tcPr>
          <w:p w:rsidR="00853EF1" w:rsidRDefault="00853EF1" w:rsidP="006D0C82">
            <w:r w:rsidRPr="00E05EB5"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555740"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533" w:type="dxa"/>
          </w:tcPr>
          <w:p w:rsidR="00853EF1" w:rsidRDefault="00853EF1" w:rsidP="006D0C82">
            <w:r w:rsidRPr="00C0361B">
              <w:rPr>
                <w:b/>
                <w:color w:val="0000CC"/>
                <w:sz w:val="24"/>
                <w:szCs w:val="24"/>
              </w:rPr>
              <w:t>1102,712</w:t>
            </w:r>
          </w:p>
        </w:tc>
        <w:tc>
          <w:tcPr>
            <w:tcW w:w="1533" w:type="dxa"/>
          </w:tcPr>
          <w:p w:rsidR="00853EF1" w:rsidRDefault="00853EF1" w:rsidP="006D0C82">
            <w:r w:rsidRPr="00E05EB5"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555740"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533" w:type="dxa"/>
          </w:tcPr>
          <w:p w:rsidR="00853EF1" w:rsidRDefault="00853EF1" w:rsidP="006D0C82">
            <w:r w:rsidRPr="00C0361B">
              <w:rPr>
                <w:b/>
                <w:color w:val="0000CC"/>
                <w:sz w:val="24"/>
                <w:szCs w:val="24"/>
              </w:rPr>
              <w:t>1102,712</w:t>
            </w:r>
          </w:p>
        </w:tc>
        <w:tc>
          <w:tcPr>
            <w:tcW w:w="1533" w:type="dxa"/>
          </w:tcPr>
          <w:p w:rsidR="00853EF1" w:rsidRDefault="00853EF1" w:rsidP="006D0C82">
            <w:r w:rsidRPr="00E05EB5"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555740"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1533" w:type="dxa"/>
          </w:tcPr>
          <w:p w:rsidR="00853EF1" w:rsidRDefault="00853EF1" w:rsidP="006D0C82">
            <w:r w:rsidRPr="00C0361B">
              <w:rPr>
                <w:b/>
                <w:color w:val="0000CC"/>
                <w:sz w:val="24"/>
                <w:szCs w:val="24"/>
              </w:rPr>
              <w:t>1102,712</w:t>
            </w:r>
          </w:p>
        </w:tc>
        <w:tc>
          <w:tcPr>
            <w:tcW w:w="1533" w:type="dxa"/>
          </w:tcPr>
          <w:p w:rsidR="00853EF1" w:rsidRDefault="00853EF1" w:rsidP="006D0C82">
            <w:r w:rsidRPr="00E05EB5"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35976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735976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</w:t>
            </w:r>
          </w:p>
        </w:tc>
        <w:tc>
          <w:tcPr>
            <w:tcW w:w="1533" w:type="dxa"/>
          </w:tcPr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</w:t>
            </w:r>
          </w:p>
        </w:tc>
        <w:tc>
          <w:tcPr>
            <w:tcW w:w="1533" w:type="dxa"/>
          </w:tcPr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752FF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2,6791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273E3A">
              <w:rPr>
                <w:b/>
                <w:sz w:val="24"/>
                <w:szCs w:val="24"/>
              </w:rPr>
              <w:t>2,6791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273E3A">
              <w:rPr>
                <w:b/>
                <w:sz w:val="24"/>
                <w:szCs w:val="24"/>
              </w:rPr>
              <w:t>2,6791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273E3A">
              <w:rPr>
                <w:b/>
                <w:sz w:val="24"/>
                <w:szCs w:val="24"/>
              </w:rPr>
              <w:t>2,6791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47B76" w:rsidRDefault="00853EF1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47B76" w:rsidRDefault="00853EF1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47B76" w:rsidRDefault="00853EF1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47B76" w:rsidRDefault="00853EF1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47B76" w:rsidRDefault="00853EF1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47B76" w:rsidRDefault="00853EF1" w:rsidP="006D0C82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</w:t>
            </w:r>
            <w:r>
              <w:rPr>
                <w:sz w:val="24"/>
                <w:szCs w:val="24"/>
              </w:rPr>
              <w:t>531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</w:t>
            </w:r>
            <w:r w:rsidRPr="00895F31">
              <w:rPr>
                <w:sz w:val="24"/>
                <w:szCs w:val="24"/>
              </w:rPr>
              <w:lastRenderedPageBreak/>
              <w:t>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1A711A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1A711A">
              <w:rPr>
                <w:b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77" w:type="dxa"/>
          </w:tcPr>
          <w:p w:rsidR="00853EF1" w:rsidRPr="001A711A" w:rsidRDefault="00853EF1" w:rsidP="006D0C82">
            <w:pPr>
              <w:rPr>
                <w:b/>
                <w:sz w:val="24"/>
                <w:szCs w:val="24"/>
              </w:rPr>
            </w:pPr>
            <w:r w:rsidRPr="001A711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1A711A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A711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1A711A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A711A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1A711A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1A711A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1A711A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A711A">
              <w:rPr>
                <w:b/>
                <w:sz w:val="24"/>
                <w:szCs w:val="24"/>
              </w:rPr>
              <w:t>150,00</w:t>
            </w:r>
          </w:p>
        </w:tc>
        <w:tc>
          <w:tcPr>
            <w:tcW w:w="1533" w:type="dxa"/>
          </w:tcPr>
          <w:p w:rsidR="00853EF1" w:rsidRPr="001A711A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435C8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435C8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выборов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435C8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проведение выборов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435C8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435C8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расходы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1B31B0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</w:t>
            </w:r>
            <w:r w:rsidRPr="00895F31">
              <w:rPr>
                <w:sz w:val="24"/>
                <w:szCs w:val="24"/>
              </w:rPr>
              <w:lastRenderedPageBreak/>
              <w:t>Бессоновского района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1B31B0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1B31B0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723B99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82,186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F08EB">
              <w:rPr>
                <w:b/>
                <w:sz w:val="24"/>
                <w:szCs w:val="24"/>
              </w:rPr>
              <w:t>42,186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F08EB">
              <w:rPr>
                <w:b/>
                <w:sz w:val="24"/>
                <w:szCs w:val="24"/>
              </w:rPr>
              <w:t>42,186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1D25B3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1D25B3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1D25B3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1D25B3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1D25B3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  <w:tc>
          <w:tcPr>
            <w:tcW w:w="1533" w:type="dxa"/>
          </w:tcPr>
          <w:p w:rsidR="00853EF1" w:rsidRDefault="00853EF1" w:rsidP="006D0C82">
            <w:r w:rsidRPr="00D70FAF">
              <w:rPr>
                <w:b/>
                <w:sz w:val="24"/>
                <w:szCs w:val="24"/>
              </w:rPr>
              <w:t>1,186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12,000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635828">
              <w:rPr>
                <w:b/>
                <w:sz w:val="24"/>
                <w:szCs w:val="24"/>
              </w:rPr>
              <w:t>12,000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31BDE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231BDE">
              <w:rPr>
                <w:b/>
                <w:sz w:val="24"/>
                <w:szCs w:val="24"/>
              </w:rPr>
              <w:lastRenderedPageBreak/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</w:t>
            </w:r>
            <w:r w:rsidRPr="00635828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</w:t>
            </w:r>
            <w:r w:rsidRPr="00635828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</w:t>
            </w:r>
            <w:r w:rsidRPr="00635828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</w:t>
            </w:r>
            <w:r w:rsidRPr="00635828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487F00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t xml:space="preserve">Муниципальная программа « Обеспечение общественного порядка и противодействие преступности в Вазерском </w:t>
            </w:r>
            <w:r>
              <w:rPr>
                <w:b/>
                <w:sz w:val="24"/>
                <w:szCs w:val="24"/>
              </w:rPr>
              <w:t>сельсовете в 2020-2027</w:t>
            </w:r>
            <w:r w:rsidRPr="00487F00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77" w:type="dxa"/>
          </w:tcPr>
          <w:p w:rsidR="00853EF1" w:rsidRPr="009D15F6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Pr="009D15F6" w:rsidRDefault="00853EF1" w:rsidP="006D0C82">
            <w:pPr>
              <w:rPr>
                <w:b/>
                <w:sz w:val="24"/>
                <w:szCs w:val="24"/>
              </w:rPr>
            </w:pPr>
            <w:r w:rsidRPr="009D15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9D15F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9D15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9D15F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9D15F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9D15F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9D15F6">
              <w:rPr>
                <w:b/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1BDE">
              <w:rPr>
                <w:color w:val="0070C0"/>
                <w:sz w:val="24"/>
                <w:szCs w:val="24"/>
              </w:rPr>
              <w:t>16,000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1BDE">
              <w:rPr>
                <w:color w:val="0070C0"/>
                <w:sz w:val="24"/>
                <w:szCs w:val="24"/>
              </w:rPr>
              <w:t>16,000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1BDE">
              <w:rPr>
                <w:color w:val="0070C0"/>
                <w:sz w:val="24"/>
                <w:szCs w:val="24"/>
              </w:rPr>
              <w:t>16,000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</w:t>
            </w:r>
            <w:r>
              <w:rPr>
                <w:sz w:val="24"/>
                <w:szCs w:val="24"/>
              </w:rPr>
              <w:t xml:space="preserve"> размещение и распространение</w:t>
            </w:r>
            <w:r w:rsidRPr="00487F00">
              <w:rPr>
                <w:sz w:val="24"/>
                <w:szCs w:val="24"/>
              </w:rPr>
              <w:t xml:space="preserve">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10,000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1BDE">
              <w:rPr>
                <w:color w:val="0070C0"/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1BDE">
              <w:rPr>
                <w:color w:val="0070C0"/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231BDE">
              <w:rPr>
                <w:color w:val="0070C0"/>
                <w:sz w:val="24"/>
                <w:szCs w:val="24"/>
              </w:rPr>
              <w:t>6,000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lastRenderedPageBreak/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sz w:val="24"/>
                <w:szCs w:val="24"/>
              </w:rPr>
            </w:pPr>
            <w:r w:rsidRPr="00231BDE">
              <w:rPr>
                <w:sz w:val="24"/>
                <w:szCs w:val="24"/>
              </w:rPr>
              <w:t>6,000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33BC7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635828">
              <w:rPr>
                <w:b/>
                <w:sz w:val="24"/>
                <w:szCs w:val="24"/>
              </w:rPr>
              <w:t>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33BC7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5828">
              <w:rPr>
                <w:b/>
                <w:sz w:val="24"/>
                <w:szCs w:val="24"/>
              </w:rPr>
              <w:t>1,</w:t>
            </w:r>
            <w:r w:rsidRPr="00635828">
              <w:rPr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5828">
              <w:rPr>
                <w:b/>
                <w:sz w:val="24"/>
                <w:szCs w:val="24"/>
              </w:rPr>
              <w:t>1,</w:t>
            </w:r>
            <w:r w:rsidRPr="00635828">
              <w:rPr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635828" w:rsidRDefault="00853EF1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35828">
              <w:rPr>
                <w:b/>
                <w:sz w:val="24"/>
                <w:szCs w:val="24"/>
              </w:rPr>
              <w:t>1,</w:t>
            </w:r>
            <w:r w:rsidRPr="00635828">
              <w:rPr>
                <w:b/>
                <w:sz w:val="24"/>
                <w:szCs w:val="24"/>
                <w:lang w:val="en-US"/>
              </w:rPr>
              <w:t>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533" w:type="dxa"/>
            <w:vAlign w:val="center"/>
          </w:tcPr>
          <w:p w:rsidR="00853EF1" w:rsidRPr="00333BC7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</w:tr>
      <w:tr w:rsidR="00853EF1" w:rsidRPr="00C877C0" w:rsidTr="006D0C82">
        <w:trPr>
          <w:gridAfter w:val="2"/>
          <w:wAfter w:w="3066" w:type="dxa"/>
          <w:trHeight w:val="413"/>
        </w:trPr>
        <w:tc>
          <w:tcPr>
            <w:tcW w:w="7124" w:type="dxa"/>
            <w:shd w:val="clear" w:color="auto" w:fill="auto"/>
          </w:tcPr>
          <w:p w:rsidR="00853EF1" w:rsidRPr="008A5F3A" w:rsidRDefault="00853EF1" w:rsidP="006D0C8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B21062">
              <w:rPr>
                <w:b/>
                <w:sz w:val="24"/>
                <w:szCs w:val="24"/>
              </w:rPr>
              <w:t>341,100</w:t>
            </w:r>
          </w:p>
        </w:tc>
        <w:tc>
          <w:tcPr>
            <w:tcW w:w="1533" w:type="dxa"/>
          </w:tcPr>
          <w:p w:rsidR="00853EF1" w:rsidRDefault="00853EF1" w:rsidP="006D0C82">
            <w:r w:rsidRPr="003F42EA">
              <w:rPr>
                <w:b/>
                <w:sz w:val="24"/>
                <w:szCs w:val="24"/>
              </w:rPr>
              <w:t>375,500</w:t>
            </w:r>
          </w:p>
        </w:tc>
        <w:tc>
          <w:tcPr>
            <w:tcW w:w="1533" w:type="dxa"/>
          </w:tcPr>
          <w:p w:rsidR="00853EF1" w:rsidRDefault="00853EF1" w:rsidP="006D0C82">
            <w:r w:rsidRPr="00E048D9">
              <w:rPr>
                <w:b/>
                <w:sz w:val="24"/>
                <w:szCs w:val="24"/>
              </w:rPr>
              <w:t>410,900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A5F3A" w:rsidRDefault="00853EF1" w:rsidP="006D0C82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B21062">
              <w:rPr>
                <w:b/>
                <w:sz w:val="24"/>
                <w:szCs w:val="24"/>
              </w:rPr>
              <w:t>341,100</w:t>
            </w:r>
          </w:p>
        </w:tc>
        <w:tc>
          <w:tcPr>
            <w:tcW w:w="1533" w:type="dxa"/>
          </w:tcPr>
          <w:p w:rsidR="00853EF1" w:rsidRDefault="00853EF1" w:rsidP="006D0C82">
            <w:r w:rsidRPr="003F42EA">
              <w:rPr>
                <w:b/>
                <w:sz w:val="24"/>
                <w:szCs w:val="24"/>
              </w:rPr>
              <w:t>375,500</w:t>
            </w:r>
          </w:p>
        </w:tc>
        <w:tc>
          <w:tcPr>
            <w:tcW w:w="1533" w:type="dxa"/>
          </w:tcPr>
          <w:p w:rsidR="00853EF1" w:rsidRDefault="00853EF1" w:rsidP="006D0C82">
            <w:r w:rsidRPr="00E048D9">
              <w:rPr>
                <w:b/>
                <w:sz w:val="24"/>
                <w:szCs w:val="24"/>
              </w:rPr>
              <w:t>410,900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94DED" w:rsidRDefault="00853EF1" w:rsidP="006D0C82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2014-2027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1078D">
              <w:rPr>
                <w:b/>
                <w:sz w:val="24"/>
                <w:szCs w:val="24"/>
              </w:rPr>
              <w:t>341,100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1078D">
              <w:rPr>
                <w:b/>
                <w:sz w:val="24"/>
                <w:szCs w:val="24"/>
              </w:rPr>
              <w:t>375,500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1078D">
              <w:rPr>
                <w:b/>
                <w:sz w:val="24"/>
                <w:szCs w:val="24"/>
              </w:rPr>
              <w:t>410,900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94DED" w:rsidRDefault="00853EF1" w:rsidP="006D0C82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9A1E9B">
              <w:rPr>
                <w:sz w:val="24"/>
                <w:szCs w:val="24"/>
              </w:rPr>
              <w:t>341,100</w:t>
            </w:r>
          </w:p>
        </w:tc>
        <w:tc>
          <w:tcPr>
            <w:tcW w:w="1533" w:type="dxa"/>
          </w:tcPr>
          <w:p w:rsidR="00853EF1" w:rsidRDefault="00853EF1" w:rsidP="006D0C82">
            <w:r w:rsidRPr="00727688">
              <w:rPr>
                <w:sz w:val="24"/>
                <w:szCs w:val="24"/>
              </w:rPr>
              <w:t>375,500</w:t>
            </w:r>
          </w:p>
        </w:tc>
        <w:tc>
          <w:tcPr>
            <w:tcW w:w="1533" w:type="dxa"/>
          </w:tcPr>
          <w:p w:rsidR="00853EF1" w:rsidRDefault="00853EF1" w:rsidP="006D0C82">
            <w:r w:rsidRPr="00133F7E">
              <w:rPr>
                <w:sz w:val="24"/>
                <w:szCs w:val="24"/>
              </w:rPr>
              <w:t>410,900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C818F6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9A1E9B">
              <w:rPr>
                <w:sz w:val="24"/>
                <w:szCs w:val="24"/>
              </w:rPr>
              <w:t>341,100</w:t>
            </w:r>
          </w:p>
        </w:tc>
        <w:tc>
          <w:tcPr>
            <w:tcW w:w="1533" w:type="dxa"/>
          </w:tcPr>
          <w:p w:rsidR="00853EF1" w:rsidRDefault="00853EF1" w:rsidP="006D0C82">
            <w:r w:rsidRPr="00727688">
              <w:rPr>
                <w:sz w:val="24"/>
                <w:szCs w:val="24"/>
              </w:rPr>
              <w:t>375,500</w:t>
            </w:r>
          </w:p>
        </w:tc>
        <w:tc>
          <w:tcPr>
            <w:tcW w:w="1533" w:type="dxa"/>
          </w:tcPr>
          <w:p w:rsidR="00853EF1" w:rsidRDefault="00853EF1" w:rsidP="006D0C82">
            <w:r w:rsidRPr="00133F7E">
              <w:rPr>
                <w:sz w:val="24"/>
                <w:szCs w:val="24"/>
              </w:rPr>
              <w:t>410,900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A5F3A" w:rsidRDefault="00853EF1" w:rsidP="006D0C82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9A1E9B">
              <w:rPr>
                <w:sz w:val="24"/>
                <w:szCs w:val="24"/>
              </w:rPr>
              <w:t>341,100</w:t>
            </w:r>
          </w:p>
        </w:tc>
        <w:tc>
          <w:tcPr>
            <w:tcW w:w="1533" w:type="dxa"/>
          </w:tcPr>
          <w:p w:rsidR="00853EF1" w:rsidRDefault="00853EF1" w:rsidP="006D0C82">
            <w:r w:rsidRPr="00727688">
              <w:rPr>
                <w:sz w:val="24"/>
                <w:szCs w:val="24"/>
              </w:rPr>
              <w:t>375,500</w:t>
            </w:r>
          </w:p>
        </w:tc>
        <w:tc>
          <w:tcPr>
            <w:tcW w:w="1533" w:type="dxa"/>
          </w:tcPr>
          <w:p w:rsidR="00853EF1" w:rsidRDefault="00853EF1" w:rsidP="006D0C82">
            <w:r w:rsidRPr="00133F7E">
              <w:rPr>
                <w:sz w:val="24"/>
                <w:szCs w:val="24"/>
              </w:rPr>
              <w:t>410,900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A5F3A" w:rsidRDefault="00853EF1" w:rsidP="006D0C82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 xml:space="preserve">Расходы на выплату персоналу в целях обеспечения выполнения </w:t>
            </w:r>
            <w:r w:rsidRPr="008A5F3A">
              <w:rPr>
                <w:color w:val="000000"/>
                <w:sz w:val="24"/>
                <w:szCs w:val="24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1078D">
              <w:rPr>
                <w:b/>
                <w:sz w:val="24"/>
                <w:szCs w:val="24"/>
              </w:rPr>
              <w:lastRenderedPageBreak/>
              <w:t>317,469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1078D">
              <w:rPr>
                <w:b/>
                <w:sz w:val="24"/>
                <w:szCs w:val="24"/>
              </w:rPr>
              <w:t>320,644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1078D">
              <w:rPr>
                <w:b/>
                <w:sz w:val="24"/>
                <w:szCs w:val="24"/>
              </w:rPr>
              <w:t>323,850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A5F3A" w:rsidRDefault="00853EF1" w:rsidP="006D0C82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A5F3A" w:rsidRDefault="00853EF1" w:rsidP="006D0C82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9653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317,469</w:t>
            </w:r>
          </w:p>
        </w:tc>
        <w:tc>
          <w:tcPr>
            <w:tcW w:w="1533" w:type="dxa"/>
            <w:vAlign w:val="center"/>
          </w:tcPr>
          <w:p w:rsidR="00853EF1" w:rsidRPr="0029653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320,644</w:t>
            </w:r>
          </w:p>
        </w:tc>
        <w:tc>
          <w:tcPr>
            <w:tcW w:w="1533" w:type="dxa"/>
            <w:vAlign w:val="center"/>
          </w:tcPr>
          <w:p w:rsidR="00853EF1" w:rsidRPr="0029653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323,850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A5F3A" w:rsidRDefault="00853EF1" w:rsidP="006D0C82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F7153A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23,631</w:t>
            </w:r>
          </w:p>
        </w:tc>
        <w:tc>
          <w:tcPr>
            <w:tcW w:w="1533" w:type="dxa"/>
            <w:vAlign w:val="center"/>
          </w:tcPr>
          <w:p w:rsidR="00853EF1" w:rsidRPr="00D95314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55,056</w:t>
            </w:r>
          </w:p>
        </w:tc>
        <w:tc>
          <w:tcPr>
            <w:tcW w:w="1533" w:type="dxa"/>
            <w:vAlign w:val="center"/>
          </w:tcPr>
          <w:p w:rsidR="00853EF1" w:rsidRPr="00D95314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87,050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A5F3A" w:rsidRDefault="00853EF1" w:rsidP="006D0C82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F7153A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F1078D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F1078D">
              <w:rPr>
                <w:color w:val="0070C0"/>
                <w:sz w:val="24"/>
                <w:szCs w:val="24"/>
              </w:rPr>
              <w:t>23,631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rPr>
                <w:color w:val="0070C0"/>
                <w:sz w:val="24"/>
                <w:szCs w:val="24"/>
              </w:rPr>
            </w:pPr>
            <w:r w:rsidRPr="00F1078D">
              <w:rPr>
                <w:color w:val="0070C0"/>
                <w:sz w:val="24"/>
                <w:szCs w:val="24"/>
              </w:rPr>
              <w:t>55,056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color w:val="0070C0"/>
                <w:sz w:val="24"/>
                <w:szCs w:val="24"/>
              </w:rPr>
            </w:pPr>
            <w:r w:rsidRPr="00F1078D">
              <w:rPr>
                <w:color w:val="0070C0"/>
                <w:sz w:val="24"/>
                <w:szCs w:val="24"/>
              </w:rPr>
              <w:t>87,050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</w:p>
          <w:p w:rsidR="00853EF1" w:rsidRPr="00F1078D" w:rsidRDefault="00853EF1" w:rsidP="006D0C82">
            <w:pPr>
              <w:jc w:val="center"/>
              <w:rPr>
                <w:b/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</w:p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</w:p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4466CC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234,700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183,035</w:t>
            </w:r>
          </w:p>
        </w:tc>
        <w:tc>
          <w:tcPr>
            <w:tcW w:w="1533" w:type="dxa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133,470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1048,700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1078D">
              <w:rPr>
                <w:b/>
                <w:color w:val="FF0000"/>
                <w:sz w:val="24"/>
                <w:szCs w:val="24"/>
              </w:rPr>
              <w:t>979,500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rPr>
                <w:b/>
                <w:color w:val="FF0000"/>
                <w:sz w:val="24"/>
                <w:szCs w:val="24"/>
              </w:rPr>
            </w:pPr>
            <w:r w:rsidRPr="00F1078D">
              <w:rPr>
                <w:b/>
                <w:color w:val="FF0000"/>
                <w:sz w:val="24"/>
                <w:szCs w:val="24"/>
              </w:rPr>
              <w:t>998,900</w:t>
            </w:r>
          </w:p>
        </w:tc>
      </w:tr>
      <w:tr w:rsidR="00853EF1" w:rsidRPr="004466CC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4466CC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Pr="00547878" w:rsidRDefault="00853EF1" w:rsidP="006D0C82">
            <w:pPr>
              <w:jc w:val="center"/>
              <w:rPr>
                <w:b/>
              </w:rPr>
            </w:pPr>
            <w:r w:rsidRPr="00547878">
              <w:rPr>
                <w:b/>
                <w:sz w:val="24"/>
                <w:szCs w:val="24"/>
              </w:rPr>
              <w:t>948,700</w:t>
            </w:r>
          </w:p>
        </w:tc>
        <w:tc>
          <w:tcPr>
            <w:tcW w:w="1533" w:type="dxa"/>
            <w:vAlign w:val="center"/>
          </w:tcPr>
          <w:p w:rsidR="00853EF1" w:rsidRPr="0054787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547878">
              <w:rPr>
                <w:b/>
                <w:sz w:val="24"/>
                <w:szCs w:val="24"/>
              </w:rPr>
              <w:t>964,5000</w:t>
            </w:r>
          </w:p>
        </w:tc>
        <w:tc>
          <w:tcPr>
            <w:tcW w:w="1533" w:type="dxa"/>
            <w:vAlign w:val="center"/>
          </w:tcPr>
          <w:p w:rsidR="00853EF1" w:rsidRPr="00547878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983,900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547C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0B7F" w:rsidRDefault="00853EF1" w:rsidP="006D0C82">
            <w:pPr>
              <w:jc w:val="center"/>
            </w:pPr>
            <w:r w:rsidRPr="00DC0B7F">
              <w:rPr>
                <w:sz w:val="24"/>
                <w:szCs w:val="24"/>
              </w:rPr>
              <w:t>983,900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533" w:type="dxa"/>
            <w:vAlign w:val="center"/>
          </w:tcPr>
          <w:p w:rsidR="00853EF1" w:rsidRPr="00DC547C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0B7F" w:rsidRDefault="00853EF1" w:rsidP="006D0C82">
            <w:pPr>
              <w:jc w:val="center"/>
            </w:pPr>
            <w:r w:rsidRPr="00DC0B7F">
              <w:rPr>
                <w:sz w:val="24"/>
                <w:szCs w:val="24"/>
              </w:rPr>
              <w:t>983,900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547C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0B7F" w:rsidRDefault="00853EF1" w:rsidP="006D0C82">
            <w:pPr>
              <w:jc w:val="center"/>
            </w:pPr>
            <w:r w:rsidRPr="00DC0B7F">
              <w:rPr>
                <w:sz w:val="24"/>
                <w:szCs w:val="24"/>
              </w:rPr>
              <w:t>983,900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533" w:type="dxa"/>
            <w:vAlign w:val="center"/>
          </w:tcPr>
          <w:p w:rsidR="00853EF1" w:rsidRPr="00DC547C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0B7F" w:rsidRDefault="00853EF1" w:rsidP="006D0C82">
            <w:pPr>
              <w:jc w:val="center"/>
            </w:pPr>
            <w:r w:rsidRPr="00DC0B7F">
              <w:rPr>
                <w:sz w:val="24"/>
                <w:szCs w:val="24"/>
              </w:rPr>
              <w:t>983,900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547C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0B7F" w:rsidRDefault="00853EF1" w:rsidP="006D0C82">
            <w:pPr>
              <w:jc w:val="center"/>
            </w:pPr>
            <w:r w:rsidRPr="00DC0B7F">
              <w:rPr>
                <w:sz w:val="24"/>
                <w:szCs w:val="24"/>
              </w:rPr>
              <w:t>983,900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B40349">
              <w:rPr>
                <w:sz w:val="24"/>
                <w:szCs w:val="24"/>
              </w:rPr>
              <w:t>948,700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547C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964,5</w:t>
            </w:r>
            <w:r w:rsidRPr="00DC547C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DC0B7F" w:rsidRDefault="00853EF1" w:rsidP="006D0C82">
            <w:pPr>
              <w:jc w:val="center"/>
            </w:pPr>
            <w:r w:rsidRPr="00DC0B7F">
              <w:rPr>
                <w:sz w:val="24"/>
                <w:szCs w:val="24"/>
              </w:rPr>
              <w:t>983,900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975685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1BDE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31BDE">
              <w:rPr>
                <w:b/>
                <w:color w:val="0070C0"/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53EF1" w:rsidRPr="00231BDE" w:rsidRDefault="00853EF1" w:rsidP="006D0C82">
            <w:pPr>
              <w:rPr>
                <w:b/>
                <w:color w:val="0070C0"/>
                <w:sz w:val="24"/>
                <w:szCs w:val="24"/>
              </w:rPr>
            </w:pPr>
            <w:r w:rsidRPr="00231BDE">
              <w:rPr>
                <w:b/>
                <w:color w:val="0070C0"/>
                <w:sz w:val="24"/>
                <w:szCs w:val="24"/>
              </w:rPr>
              <w:t>15,000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2014-2027</w:t>
            </w:r>
            <w:r w:rsidRPr="0097568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 xml:space="preserve">Оценка имущества, техническая инвентаризация, кадастровые </w:t>
            </w:r>
            <w:r w:rsidRPr="003A2984">
              <w:rPr>
                <w:sz w:val="24"/>
                <w:szCs w:val="24"/>
              </w:rPr>
              <w:lastRenderedPageBreak/>
              <w:t>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0B08B1"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0B08B1"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rPr>
                <w:sz w:val="24"/>
                <w:szCs w:val="24"/>
              </w:rPr>
            </w:pPr>
            <w:r w:rsidRPr="00C00546">
              <w:rPr>
                <w:sz w:val="24"/>
                <w:szCs w:val="24"/>
              </w:rPr>
              <w:t>15,000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EF1" w:rsidRPr="00F1078D" w:rsidRDefault="00853EF1" w:rsidP="006D0C82">
            <w:pPr>
              <w:rPr>
                <w:color w:val="00B0F0"/>
              </w:rPr>
            </w:pPr>
            <w:r w:rsidRPr="00F1078D">
              <w:rPr>
                <w:color w:val="00B0F0"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color w:val="00B0F0"/>
                <w:sz w:val="24"/>
                <w:szCs w:val="24"/>
              </w:rPr>
            </w:pPr>
            <w:r w:rsidRPr="00F1078D">
              <w:rPr>
                <w:color w:val="00B0F0"/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rPr>
                <w:color w:val="00B0F0"/>
                <w:sz w:val="24"/>
                <w:szCs w:val="24"/>
              </w:rPr>
            </w:pPr>
            <w:r w:rsidRPr="00F1078D">
              <w:rPr>
                <w:color w:val="00B0F0"/>
                <w:sz w:val="24"/>
                <w:szCs w:val="24"/>
              </w:rPr>
              <w:t>15,000</w:t>
            </w:r>
          </w:p>
        </w:tc>
      </w:tr>
      <w:tr w:rsidR="00853EF1" w:rsidRPr="00F1078D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F1078D" w:rsidRDefault="00BE5513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4080,651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959,243</w:t>
            </w:r>
          </w:p>
        </w:tc>
        <w:tc>
          <w:tcPr>
            <w:tcW w:w="1533" w:type="dxa"/>
            <w:vAlign w:val="center"/>
          </w:tcPr>
          <w:p w:rsidR="00853EF1" w:rsidRPr="00F1078D" w:rsidRDefault="00853EF1" w:rsidP="006D0C82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F1078D">
              <w:rPr>
                <w:b/>
                <w:color w:val="00B0F0"/>
                <w:sz w:val="24"/>
                <w:szCs w:val="24"/>
              </w:rPr>
              <w:t>721,599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94DED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BE5513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2797,351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2014-2027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C534F7"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C534F7"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17E53" w:rsidRDefault="00853EF1" w:rsidP="006D0C82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C534F7"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C534F7"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C534F7"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27AAA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</w:t>
            </w:r>
            <w:r>
              <w:rPr>
                <w:sz w:val="22"/>
                <w:szCs w:val="22"/>
              </w:rPr>
              <w:lastRenderedPageBreak/>
              <w:t>коммунального хозяйства"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C75418" w:rsidRDefault="00853EF1" w:rsidP="006D0C82">
            <w:pPr>
              <w:jc w:val="both"/>
              <w:outlineLvl w:val="0"/>
              <w:rPr>
                <w:rFonts w:ascii="Cambria" w:hAnsi="Cambria" w:cs="Arial CYR"/>
                <w:sz w:val="24"/>
                <w:szCs w:val="24"/>
              </w:rPr>
            </w:pPr>
            <w:r w:rsidRPr="00C75418">
              <w:rPr>
                <w:rFonts w:ascii="Cambria" w:hAnsi="Cambria" w:cs="Arial CYR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="Cambria" w:hAnsi="Cambria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Arial CYR"/>
                <w:sz w:val="24"/>
                <w:szCs w:val="24"/>
              </w:rPr>
              <w:t>мунального хозяйства</w:t>
            </w:r>
          </w:p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7</w:t>
            </w: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1967E5">
              <w:rPr>
                <w:sz w:val="24"/>
                <w:szCs w:val="24"/>
              </w:rPr>
              <w:t>0,000</w:t>
            </w:r>
          </w:p>
        </w:tc>
      </w:tr>
      <w:tr w:rsidR="00A366C6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A366C6" w:rsidRPr="00895F31" w:rsidRDefault="00A366C6" w:rsidP="006D0C82">
            <w:pPr>
              <w:jc w:val="both"/>
              <w:rPr>
                <w:sz w:val="24"/>
                <w:szCs w:val="24"/>
              </w:rPr>
            </w:pPr>
            <w:r w:rsidRPr="00FC5413">
              <w:rPr>
                <w:color w:val="8DB3E2" w:themeColor="text2" w:themeTint="66"/>
                <w:sz w:val="24"/>
                <w:szCs w:val="24"/>
              </w:rPr>
              <w:t>Основное мероприятие « Разработка проектно-сметной документ</w:t>
            </w:r>
            <w:r>
              <w:rPr>
                <w:color w:val="8DB3E2" w:themeColor="text2" w:themeTint="66"/>
                <w:sz w:val="24"/>
                <w:szCs w:val="24"/>
              </w:rPr>
              <w:t>а</w:t>
            </w:r>
            <w:r w:rsidRPr="00FC5413">
              <w:rPr>
                <w:color w:val="8DB3E2" w:themeColor="text2" w:themeTint="66"/>
                <w:sz w:val="24"/>
                <w:szCs w:val="24"/>
              </w:rPr>
              <w:t>ции для строительства локальных очистных сооружений  хозяйственно-бытовых сточных вод в с.Вазерки Бессоновского района Пензенской области»</w:t>
            </w:r>
          </w:p>
        </w:tc>
        <w:tc>
          <w:tcPr>
            <w:tcW w:w="577" w:type="dxa"/>
          </w:tcPr>
          <w:p w:rsidR="00A366C6" w:rsidRDefault="00A366C6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366C6" w:rsidRDefault="00A366C6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366C6" w:rsidRDefault="00A366C6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366C6" w:rsidRDefault="00A366C6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366C6" w:rsidRDefault="00A366C6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66C6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2677,351</w:t>
            </w:r>
          </w:p>
        </w:tc>
        <w:tc>
          <w:tcPr>
            <w:tcW w:w="1533" w:type="dxa"/>
          </w:tcPr>
          <w:p w:rsidR="00A366C6" w:rsidRPr="001967E5" w:rsidRDefault="00A366C6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</w:tcPr>
          <w:p w:rsidR="00A366C6" w:rsidRPr="001967E5" w:rsidRDefault="00A366C6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F60E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F60E1" w:rsidRPr="00C75418" w:rsidRDefault="002F60E1" w:rsidP="00A366C6">
            <w:pPr>
              <w:jc w:val="both"/>
              <w:outlineLvl w:val="0"/>
              <w:rPr>
                <w:rFonts w:ascii="Cambria" w:hAnsi="Cambria" w:cs="Arial CYR"/>
                <w:sz w:val="24"/>
                <w:szCs w:val="24"/>
              </w:rPr>
            </w:pPr>
            <w:r w:rsidRPr="00C75418">
              <w:rPr>
                <w:rFonts w:ascii="Cambria" w:hAnsi="Cambria" w:cs="Arial CYR"/>
                <w:sz w:val="24"/>
                <w:szCs w:val="24"/>
              </w:rPr>
              <w:t>Организация и пров</w:t>
            </w:r>
            <w:r>
              <w:rPr>
                <w:rFonts w:ascii="Cambria" w:hAnsi="Cambria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Arial CYR"/>
                <w:sz w:val="24"/>
                <w:szCs w:val="24"/>
              </w:rPr>
              <w:t>мунального хозяйства</w:t>
            </w:r>
          </w:p>
          <w:p w:rsidR="002F60E1" w:rsidRPr="00895F31" w:rsidRDefault="002F60E1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2F60E1" w:rsidRDefault="002F60E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2F60E1" w:rsidRDefault="002F60E1">
            <w:r w:rsidRPr="003F2630">
              <w:rPr>
                <w:sz w:val="22"/>
                <w:szCs w:val="22"/>
              </w:rPr>
              <w:t>2677,351</w:t>
            </w:r>
          </w:p>
        </w:tc>
        <w:tc>
          <w:tcPr>
            <w:tcW w:w="1533" w:type="dxa"/>
          </w:tcPr>
          <w:p w:rsidR="002F60E1" w:rsidRPr="001967E5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</w:tcPr>
          <w:p w:rsidR="002F60E1" w:rsidRPr="001967E5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F60E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F60E1" w:rsidRPr="00895F31" w:rsidRDefault="002F60E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F60E1" w:rsidRDefault="002F60E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</w:tcPr>
          <w:p w:rsidR="002F60E1" w:rsidRDefault="002F60E1">
            <w:r w:rsidRPr="003F2630">
              <w:rPr>
                <w:sz w:val="22"/>
                <w:szCs w:val="22"/>
              </w:rPr>
              <w:t>2677,351</w:t>
            </w:r>
          </w:p>
        </w:tc>
        <w:tc>
          <w:tcPr>
            <w:tcW w:w="1533" w:type="dxa"/>
          </w:tcPr>
          <w:p w:rsidR="002F60E1" w:rsidRPr="001967E5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</w:tcPr>
          <w:p w:rsidR="002F60E1" w:rsidRPr="001967E5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F60E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2F60E1" w:rsidRPr="00895F31" w:rsidRDefault="002F60E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2F60E1" w:rsidRDefault="002F60E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F60E1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</w:tcPr>
          <w:p w:rsidR="002F60E1" w:rsidRDefault="002F60E1">
            <w:r w:rsidRPr="003F2630">
              <w:rPr>
                <w:sz w:val="22"/>
                <w:szCs w:val="22"/>
              </w:rPr>
              <w:t>2677,351</w:t>
            </w:r>
          </w:p>
        </w:tc>
        <w:tc>
          <w:tcPr>
            <w:tcW w:w="1533" w:type="dxa"/>
          </w:tcPr>
          <w:p w:rsidR="002F60E1" w:rsidRPr="001967E5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</w:tcPr>
          <w:p w:rsidR="002F60E1" w:rsidRPr="001967E5" w:rsidRDefault="002F60E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Pr="001967E5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Pr="001967E5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Pr="001967E5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Pr="001967E5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94DED" w:rsidRDefault="00853EF1" w:rsidP="006D0C82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7038D3" w:rsidRDefault="00853EF1" w:rsidP="006D0C82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00546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1283</w:t>
            </w:r>
            <w:r w:rsidRPr="00C00546">
              <w:rPr>
                <w:b/>
                <w:color w:val="0070C0"/>
                <w:sz w:val="24"/>
                <w:szCs w:val="24"/>
              </w:rPr>
              <w:t>,300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00546">
              <w:rPr>
                <w:b/>
                <w:color w:val="0070C0"/>
                <w:sz w:val="24"/>
                <w:szCs w:val="24"/>
              </w:rPr>
              <w:t>759,243</w:t>
            </w:r>
          </w:p>
        </w:tc>
        <w:tc>
          <w:tcPr>
            <w:tcW w:w="1533" w:type="dxa"/>
            <w:vAlign w:val="center"/>
          </w:tcPr>
          <w:p w:rsidR="00853EF1" w:rsidRPr="00C00546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00546">
              <w:rPr>
                <w:b/>
                <w:color w:val="0070C0"/>
                <w:sz w:val="24"/>
                <w:szCs w:val="24"/>
              </w:rPr>
              <w:t>521,599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94DED" w:rsidRDefault="00853EF1" w:rsidP="006D0C82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2014-2027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41232B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1250,000</w:t>
            </w:r>
          </w:p>
        </w:tc>
        <w:tc>
          <w:tcPr>
            <w:tcW w:w="1533" w:type="dxa"/>
            <w:vAlign w:val="center"/>
          </w:tcPr>
          <w:p w:rsidR="00853EF1" w:rsidRPr="0041232B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745,943</w:t>
            </w:r>
          </w:p>
        </w:tc>
        <w:tc>
          <w:tcPr>
            <w:tcW w:w="1533" w:type="dxa"/>
            <w:vAlign w:val="center"/>
          </w:tcPr>
          <w:p w:rsidR="00853EF1" w:rsidRPr="0041232B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508,299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41232B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E52237">
              <w:rPr>
                <w:sz w:val="24"/>
                <w:szCs w:val="24"/>
              </w:rPr>
              <w:t>745,943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4E0084">
              <w:rPr>
                <w:sz w:val="24"/>
                <w:szCs w:val="24"/>
              </w:rPr>
              <w:t>508,299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1250,00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E52237">
              <w:rPr>
                <w:sz w:val="24"/>
                <w:szCs w:val="24"/>
              </w:rPr>
              <w:t>745,943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4E0084">
              <w:rPr>
                <w:sz w:val="24"/>
                <w:szCs w:val="24"/>
              </w:rPr>
              <w:t>508,299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394DED" w:rsidRDefault="00853EF1" w:rsidP="006D0C82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533" w:type="dxa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645,943</w:t>
            </w:r>
          </w:p>
        </w:tc>
        <w:tc>
          <w:tcPr>
            <w:tcW w:w="1533" w:type="dxa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458,299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98647D" w:rsidRDefault="00853EF1" w:rsidP="006D0C82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Pr="0066742B">
              <w:rPr>
                <w:sz w:val="24"/>
                <w:szCs w:val="24"/>
              </w:rPr>
              <w:t>00,000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B91C0F">
              <w:rPr>
                <w:sz w:val="24"/>
                <w:szCs w:val="24"/>
              </w:rPr>
              <w:t>645,943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43266F">
              <w:rPr>
                <w:sz w:val="24"/>
                <w:szCs w:val="24"/>
              </w:rPr>
              <w:t>458,299</w:t>
            </w:r>
          </w:p>
        </w:tc>
      </w:tr>
      <w:tr w:rsidR="00853EF1" w:rsidRPr="00C877C0" w:rsidTr="006D0C82">
        <w:tc>
          <w:tcPr>
            <w:tcW w:w="7124" w:type="dxa"/>
            <w:shd w:val="clear" w:color="auto" w:fill="auto"/>
          </w:tcPr>
          <w:p w:rsidR="00853EF1" w:rsidRPr="0098647D" w:rsidRDefault="00853EF1" w:rsidP="006D0C82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Pr="00642AA8" w:rsidRDefault="00853EF1" w:rsidP="006D0C82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Pr="0066742B">
              <w:rPr>
                <w:sz w:val="24"/>
                <w:szCs w:val="24"/>
              </w:rPr>
              <w:t>00,000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B91C0F">
              <w:rPr>
                <w:sz w:val="24"/>
                <w:szCs w:val="24"/>
              </w:rPr>
              <w:t>645,943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</w:pPr>
            <w:r w:rsidRPr="0043266F">
              <w:rPr>
                <w:sz w:val="24"/>
                <w:szCs w:val="24"/>
              </w:rPr>
              <w:t>458,299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250,000</w:t>
            </w:r>
          </w:p>
        </w:tc>
        <w:tc>
          <w:tcPr>
            <w:tcW w:w="1533" w:type="dxa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250,000</w:t>
            </w:r>
          </w:p>
        </w:tc>
        <w:tc>
          <w:tcPr>
            <w:tcW w:w="1533" w:type="dxa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7D39CF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7D39CF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7D39CF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7D39CF">
              <w:rPr>
                <w:b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853EF1" w:rsidRPr="007D39CF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7D39CF">
              <w:rPr>
                <w:b/>
                <w:sz w:val="24"/>
                <w:szCs w:val="24"/>
              </w:rPr>
              <w:t>50,000</w:t>
            </w:r>
          </w:p>
        </w:tc>
      </w:tr>
      <w:tr w:rsidR="00853EF1" w:rsidRPr="00F22706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F22706" w:rsidRDefault="00853EF1" w:rsidP="006D0C82">
            <w:pPr>
              <w:jc w:val="both"/>
              <w:rPr>
                <w:b/>
                <w:sz w:val="24"/>
                <w:szCs w:val="24"/>
              </w:rPr>
            </w:pPr>
          </w:p>
          <w:p w:rsidR="00853EF1" w:rsidRPr="00F22706" w:rsidRDefault="00853EF1" w:rsidP="006D0C82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53EF1" w:rsidRPr="00F22706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Pr="00F22706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Pr="00F22706" w:rsidRDefault="00853EF1" w:rsidP="006D0C82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F2270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F22706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F22706" w:rsidRDefault="00853EF1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F22706" w:rsidRDefault="00853EF1" w:rsidP="006D0C8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25040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F2270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25040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F2270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25040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F22706" w:rsidRDefault="00853EF1" w:rsidP="006D0C82">
            <w:pPr>
              <w:rPr>
                <w:sz w:val="24"/>
                <w:szCs w:val="24"/>
              </w:rPr>
            </w:pPr>
          </w:p>
          <w:p w:rsidR="00853EF1" w:rsidRPr="00F22706" w:rsidRDefault="00853EF1" w:rsidP="006D0C82">
            <w:pPr>
              <w:rPr>
                <w:sz w:val="24"/>
                <w:szCs w:val="24"/>
              </w:rPr>
            </w:pPr>
          </w:p>
          <w:p w:rsidR="00853EF1" w:rsidRPr="00F22706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F22706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F22706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F22706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7506BE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7506BE" w:rsidRDefault="00853EF1" w:rsidP="006D0C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7506BE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7506BE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D3CA3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565705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7506BE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</w:t>
            </w:r>
            <w:r w:rsidRPr="007506BE">
              <w:rPr>
                <w:b/>
                <w:sz w:val="24"/>
                <w:szCs w:val="24"/>
              </w:rPr>
              <w:lastRenderedPageBreak/>
              <w:t>и повышение энергетической эффективности Вазеркого сельсовета Бессоновского района</w:t>
            </w:r>
            <w:r>
              <w:rPr>
                <w:b/>
                <w:sz w:val="24"/>
                <w:szCs w:val="24"/>
              </w:rPr>
              <w:t xml:space="preserve"> Пензенской области на 2014-2027</w:t>
            </w:r>
            <w:r w:rsidRPr="007506BE">
              <w:rPr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Pr="00175151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Pr="00175151" w:rsidRDefault="00853EF1" w:rsidP="006D0C82">
            <w:pPr>
              <w:rPr>
                <w:b/>
                <w:sz w:val="24"/>
                <w:szCs w:val="24"/>
              </w:rPr>
            </w:pPr>
          </w:p>
          <w:p w:rsidR="00853EF1" w:rsidRPr="00175151" w:rsidRDefault="00853EF1" w:rsidP="006D0C82">
            <w:pPr>
              <w:rPr>
                <w:b/>
              </w:rPr>
            </w:pPr>
            <w:r w:rsidRPr="00175151">
              <w:rPr>
                <w:b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75151">
              <w:rPr>
                <w:b/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7515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75151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75151">
              <w:rPr>
                <w:b/>
                <w:sz w:val="24"/>
                <w:szCs w:val="24"/>
              </w:rPr>
              <w:t>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75151">
              <w:rPr>
                <w:b/>
                <w:sz w:val="24"/>
                <w:szCs w:val="24"/>
              </w:rPr>
              <w:t>13,300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175151">
              <w:rPr>
                <w:b/>
                <w:sz w:val="24"/>
                <w:szCs w:val="24"/>
              </w:rPr>
              <w:t>13,300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BC1E95" w:rsidRDefault="00853EF1" w:rsidP="006D0C82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75151">
              <w:rPr>
                <w:sz w:val="24"/>
                <w:szCs w:val="24"/>
              </w:rPr>
              <w:t>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75151">
              <w:rPr>
                <w:sz w:val="24"/>
                <w:szCs w:val="24"/>
              </w:rPr>
              <w:t>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75151">
              <w:rPr>
                <w:sz w:val="24"/>
                <w:szCs w:val="24"/>
              </w:rPr>
              <w:t>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033F63" w:rsidRDefault="00853EF1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75151">
              <w:rPr>
                <w:sz w:val="24"/>
                <w:szCs w:val="24"/>
              </w:rPr>
              <w:t>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</w:tr>
      <w:tr w:rsidR="00853EF1" w:rsidRPr="00C877C0" w:rsidTr="006D0C82">
        <w:trPr>
          <w:gridAfter w:val="2"/>
          <w:wAfter w:w="3066" w:type="dxa"/>
          <w:trHeight w:val="705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75151">
              <w:rPr>
                <w:sz w:val="24"/>
                <w:szCs w:val="24"/>
              </w:rPr>
              <w:t>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13,300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D93797" w:rsidRDefault="00853EF1" w:rsidP="006D0C8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2371BA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1676,508</w:t>
            </w:r>
          </w:p>
        </w:tc>
        <w:tc>
          <w:tcPr>
            <w:tcW w:w="1533" w:type="dxa"/>
            <w:vAlign w:val="center"/>
          </w:tcPr>
          <w:p w:rsidR="00853EF1" w:rsidRPr="002371BA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637,7</w:t>
            </w:r>
            <w:r w:rsidRPr="002371BA">
              <w:rPr>
                <w:b/>
                <w:color w:val="0070C0"/>
                <w:sz w:val="24"/>
                <w:szCs w:val="24"/>
              </w:rPr>
              <w:t>23</w:t>
            </w:r>
          </w:p>
        </w:tc>
        <w:tc>
          <w:tcPr>
            <w:tcW w:w="1533" w:type="dxa"/>
            <w:vAlign w:val="center"/>
          </w:tcPr>
          <w:p w:rsidR="00853EF1" w:rsidRPr="002371BA" w:rsidRDefault="00853EF1" w:rsidP="006D0C82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592,723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D93797" w:rsidRDefault="00853EF1" w:rsidP="006D0C8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1676,508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 w:rsidRPr="00175151">
              <w:rPr>
                <w:sz w:val="24"/>
                <w:szCs w:val="24"/>
              </w:rPr>
              <w:t>637,723</w:t>
            </w:r>
          </w:p>
        </w:tc>
        <w:tc>
          <w:tcPr>
            <w:tcW w:w="1533" w:type="dxa"/>
            <w:vAlign w:val="center"/>
          </w:tcPr>
          <w:p w:rsidR="00853EF1" w:rsidRPr="0017515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592,723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17E53" w:rsidRDefault="00853EF1" w:rsidP="006D0C82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2014-2027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4466CC" w:rsidRDefault="00853EF1" w:rsidP="006D0C82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394DED" w:rsidRDefault="00853EF1" w:rsidP="006D0C82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1A798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1526,508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E65712">
              <w:rPr>
                <w:sz w:val="24"/>
                <w:szCs w:val="24"/>
              </w:rPr>
              <w:t>567,723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 w:rsidRPr="00E65712">
              <w:rPr>
                <w:sz w:val="24"/>
                <w:szCs w:val="24"/>
              </w:rPr>
              <w:t>567,723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BB5F29" w:rsidRDefault="00853EF1" w:rsidP="006D0C8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853EF1" w:rsidRPr="00C877C0" w:rsidTr="006D0C82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853EF1" w:rsidRPr="00BB5F29" w:rsidRDefault="00853EF1" w:rsidP="006D0C8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BB5F29" w:rsidRDefault="00853EF1" w:rsidP="006D0C82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CF23D5">
              <w:rPr>
                <w:sz w:val="24"/>
                <w:szCs w:val="24"/>
              </w:rPr>
              <w:lastRenderedPageBreak/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9,452</w:t>
            </w:r>
          </w:p>
        </w:tc>
      </w:tr>
      <w:tr w:rsidR="00853EF1" w:rsidRPr="00C877C0" w:rsidTr="006D0C82">
        <w:tc>
          <w:tcPr>
            <w:tcW w:w="7124" w:type="dxa"/>
            <w:shd w:val="clear" w:color="auto" w:fill="auto"/>
          </w:tcPr>
          <w:p w:rsidR="00853EF1" w:rsidRPr="00895F31" w:rsidRDefault="00853EF1" w:rsidP="006D0C8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5C7856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9,452</w:t>
            </w:r>
          </w:p>
        </w:tc>
        <w:tc>
          <w:tcPr>
            <w:tcW w:w="1533" w:type="dxa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AF1208" w:rsidRDefault="00853EF1" w:rsidP="006D0C82"/>
        </w:tc>
        <w:tc>
          <w:tcPr>
            <w:tcW w:w="1533" w:type="dxa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AF1208" w:rsidRDefault="00853EF1" w:rsidP="006D0C82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53EF1" w:rsidRPr="00C877C0" w:rsidTr="006D0C82">
        <w:tc>
          <w:tcPr>
            <w:tcW w:w="7124" w:type="dxa"/>
            <w:shd w:val="clear" w:color="auto" w:fill="auto"/>
            <w:vAlign w:val="center"/>
          </w:tcPr>
          <w:p w:rsidR="00853EF1" w:rsidRPr="006073AB" w:rsidRDefault="00853EF1" w:rsidP="006D0C82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1517,056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3" w:type="dxa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AF1208" w:rsidRDefault="00853EF1" w:rsidP="006D0C82">
            <w:pPr>
              <w:jc w:val="center"/>
            </w:pPr>
          </w:p>
        </w:tc>
        <w:tc>
          <w:tcPr>
            <w:tcW w:w="1533" w:type="dxa"/>
          </w:tcPr>
          <w:p w:rsidR="00853EF1" w:rsidRPr="00AF1208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AF1208" w:rsidRDefault="00853EF1" w:rsidP="006D0C82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853EF1" w:rsidRPr="006073AB" w:rsidRDefault="00853EF1" w:rsidP="006D0C82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A55219">
              <w:rPr>
                <w:sz w:val="24"/>
                <w:szCs w:val="24"/>
              </w:rPr>
              <w:t>1517,056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A55219">
              <w:rPr>
                <w:sz w:val="24"/>
                <w:szCs w:val="24"/>
              </w:rPr>
              <w:t>1517,056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Pr="00F705DB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A55219">
              <w:rPr>
                <w:sz w:val="24"/>
                <w:szCs w:val="24"/>
              </w:rPr>
              <w:t>1517,056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  <w:tc>
          <w:tcPr>
            <w:tcW w:w="1533" w:type="dxa"/>
          </w:tcPr>
          <w:p w:rsidR="00853EF1" w:rsidRPr="00930F6D" w:rsidRDefault="00853EF1" w:rsidP="006D0C82">
            <w:pPr>
              <w:jc w:val="center"/>
              <w:rPr>
                <w:sz w:val="24"/>
                <w:szCs w:val="24"/>
              </w:rPr>
            </w:pPr>
            <w:r w:rsidRPr="00930F6D">
              <w:rPr>
                <w:sz w:val="24"/>
                <w:szCs w:val="24"/>
              </w:rPr>
              <w:t>558,271</w:t>
            </w:r>
          </w:p>
        </w:tc>
      </w:tr>
      <w:tr w:rsidR="00853EF1" w:rsidRPr="00C877C0" w:rsidTr="006D0C82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853EF1" w:rsidRPr="0097478A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53EF1" w:rsidRPr="0097478A" w:rsidRDefault="00853EF1" w:rsidP="006D0C82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97478A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97478A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97478A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97478A" w:rsidRDefault="00853EF1" w:rsidP="006D0C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500319" w:rsidRDefault="00853EF1" w:rsidP="006D0C82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500319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4612EF"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853EF1" w:rsidRPr="00F63057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  <w:r w:rsidRPr="00F6305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F63057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F63057">
              <w:rPr>
                <w:b/>
                <w:sz w:val="24"/>
                <w:szCs w:val="24"/>
              </w:rPr>
              <w:t>25,000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033F63" w:rsidRDefault="00853EF1" w:rsidP="006D0C8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853EF1" w:rsidRPr="00402D35" w:rsidRDefault="00853EF1" w:rsidP="006D0C82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r w:rsidRPr="004612EF">
              <w:rPr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EF1" w:rsidRPr="00895F31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402D35" w:rsidRDefault="00853EF1" w:rsidP="006D0C82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5,000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Pr="00402D35" w:rsidRDefault="00853EF1" w:rsidP="006D0C82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CE619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5,000</w:t>
            </w:r>
          </w:p>
        </w:tc>
      </w:tr>
      <w:tr w:rsidR="00853EF1" w:rsidRPr="00597A2F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597A2F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853EF1" w:rsidRPr="00597A2F" w:rsidRDefault="00853EF1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597A2F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597A2F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597A2F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597A2F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A2C33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8A2C33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8A2C33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A2C33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853EF1" w:rsidRPr="008A2C33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8A2C33">
              <w:rPr>
                <w:b/>
                <w:sz w:val="24"/>
                <w:szCs w:val="24"/>
              </w:rPr>
              <w:t>20,000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B63FF" w:rsidRDefault="00853EF1" w:rsidP="006D0C82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53EF1" w:rsidRPr="00CE6197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E6197">
              <w:rPr>
                <w:sz w:val="24"/>
                <w:szCs w:val="24"/>
              </w:rPr>
              <w:t>0,000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C34068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04125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04125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04125B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 w:rsidRPr="0004125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F63057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F63057" w:rsidRDefault="00853EF1" w:rsidP="006D0C82">
            <w:pPr>
              <w:jc w:val="center"/>
              <w:rPr>
                <w:b/>
              </w:rPr>
            </w:pPr>
            <w:r w:rsidRPr="00F6305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8,500</w:t>
            </w:r>
          </w:p>
        </w:tc>
        <w:tc>
          <w:tcPr>
            <w:tcW w:w="1533" w:type="dxa"/>
          </w:tcPr>
          <w:p w:rsidR="00853EF1" w:rsidRPr="00F63057" w:rsidRDefault="00853EF1" w:rsidP="006D0C8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C34068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C34068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195A" w:rsidRDefault="00853EF1" w:rsidP="006D0C82">
            <w:pPr>
              <w:jc w:val="center"/>
              <w:rPr>
                <w:sz w:val="24"/>
                <w:szCs w:val="24"/>
              </w:rPr>
            </w:pPr>
            <w:r w:rsidRPr="0089195A">
              <w:rPr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«Социальная поддержка граждан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195A" w:rsidRDefault="00853EF1" w:rsidP="006D0C82">
            <w:pPr>
              <w:jc w:val="center"/>
              <w:rPr>
                <w:sz w:val="24"/>
                <w:szCs w:val="24"/>
              </w:rPr>
            </w:pPr>
            <w:r w:rsidRPr="0089195A">
              <w:rPr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 « предоставление мер социальной поддержки муниципальных служащих, вышедших на пенсию»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195A" w:rsidRDefault="00853EF1" w:rsidP="006D0C82">
            <w:pPr>
              <w:jc w:val="center"/>
              <w:rPr>
                <w:sz w:val="24"/>
                <w:szCs w:val="24"/>
              </w:rPr>
            </w:pPr>
            <w:r w:rsidRPr="0089195A">
              <w:rPr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 Предоставление мер социальной поддержки муниципальных служащих,  вышедших на пенсию»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195A" w:rsidRDefault="00853EF1" w:rsidP="006D0C82">
            <w:pPr>
              <w:jc w:val="center"/>
              <w:rPr>
                <w:sz w:val="24"/>
                <w:szCs w:val="24"/>
              </w:rPr>
            </w:pPr>
            <w:r w:rsidRPr="0089195A">
              <w:rPr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обеспечение за выслугу лет муниципальным служащим Вазерского сельсовета Бессновского района Пензенской области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89195A" w:rsidRDefault="00853EF1" w:rsidP="006D0C82">
            <w:pPr>
              <w:jc w:val="center"/>
              <w:rPr>
                <w:sz w:val="24"/>
                <w:szCs w:val="24"/>
              </w:rPr>
            </w:pPr>
            <w:r w:rsidRPr="0089195A">
              <w:rPr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</w:tcPr>
          <w:p w:rsidR="00853EF1" w:rsidRPr="0089195A" w:rsidRDefault="00853EF1" w:rsidP="006D0C82">
            <w:pPr>
              <w:jc w:val="center"/>
            </w:pPr>
            <w:r w:rsidRPr="0089195A">
              <w:rPr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обеспечение и иные выплаты населению</w:t>
            </w:r>
          </w:p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8325A" w:rsidRDefault="00853EF1" w:rsidP="006D0C82">
            <w:pPr>
              <w:jc w:val="center"/>
              <w:rPr>
                <w:sz w:val="24"/>
                <w:szCs w:val="24"/>
              </w:rPr>
            </w:pPr>
            <w:r w:rsidRPr="00C8325A">
              <w:rPr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C8325A" w:rsidRDefault="00853EF1" w:rsidP="006D0C82">
            <w:pPr>
              <w:jc w:val="center"/>
            </w:pPr>
            <w:r w:rsidRPr="00C8325A"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</w:tcPr>
          <w:p w:rsidR="00853EF1" w:rsidRPr="00C8325A" w:rsidRDefault="00853EF1" w:rsidP="006D0C82">
            <w:pPr>
              <w:jc w:val="center"/>
            </w:pPr>
            <w:r w:rsidRPr="00C8325A">
              <w:rPr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 нормативные социальные выплаты гражданам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0310228690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8325A" w:rsidRDefault="00853EF1" w:rsidP="006D0C82">
            <w:pPr>
              <w:jc w:val="center"/>
              <w:rPr>
                <w:sz w:val="24"/>
                <w:szCs w:val="24"/>
              </w:rPr>
            </w:pPr>
            <w:r w:rsidRPr="00C8325A">
              <w:rPr>
                <w:sz w:val="24"/>
                <w:szCs w:val="24"/>
              </w:rPr>
              <w:t>48,000</w:t>
            </w:r>
          </w:p>
        </w:tc>
        <w:tc>
          <w:tcPr>
            <w:tcW w:w="1533" w:type="dxa"/>
          </w:tcPr>
          <w:p w:rsidR="00853EF1" w:rsidRPr="00C8325A" w:rsidRDefault="00853EF1" w:rsidP="006D0C82">
            <w:pPr>
              <w:jc w:val="center"/>
            </w:pPr>
            <w:r w:rsidRPr="00C8325A">
              <w:rPr>
                <w:sz w:val="24"/>
                <w:szCs w:val="24"/>
              </w:rPr>
              <w:t>48,500</w:t>
            </w:r>
          </w:p>
        </w:tc>
        <w:tc>
          <w:tcPr>
            <w:tcW w:w="1533" w:type="dxa"/>
          </w:tcPr>
          <w:p w:rsidR="00853EF1" w:rsidRPr="00C8325A" w:rsidRDefault="00853EF1" w:rsidP="006D0C82">
            <w:pPr>
              <w:jc w:val="center"/>
            </w:pPr>
            <w:r w:rsidRPr="00C8325A">
              <w:rPr>
                <w:sz w:val="24"/>
                <w:szCs w:val="24"/>
              </w:rPr>
              <w:t>49,000</w:t>
            </w: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Default="00853EF1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C8325A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Pr="00C8325A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53EF1" w:rsidRPr="00C8325A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500319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F22706" w:rsidRDefault="00853EF1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F22706" w:rsidRDefault="00853EF1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</w:t>
            </w:r>
            <w:r>
              <w:rPr>
                <w:sz w:val="24"/>
                <w:szCs w:val="24"/>
              </w:rPr>
              <w:t>7</w:t>
            </w:r>
            <w:r w:rsidRPr="001027C2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  <w:p w:rsidR="00853EF1" w:rsidRDefault="00853EF1" w:rsidP="006D0C82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F22706" w:rsidRDefault="00853EF1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</w:p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1027C2" w:rsidRDefault="00853EF1" w:rsidP="006D0C82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F22706" w:rsidRDefault="00853EF1" w:rsidP="006D0C82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853EF1" w:rsidRDefault="00853EF1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4466CC" w:rsidRDefault="00853EF1" w:rsidP="006D0C82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853EF1" w:rsidRPr="003B589B" w:rsidRDefault="00853EF1" w:rsidP="006D0C82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AC7C35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AC7C35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EE749D" w:rsidRDefault="00853EF1" w:rsidP="006D0C82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853EF1" w:rsidRPr="003B589B" w:rsidRDefault="00853EF1" w:rsidP="006D0C82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AC7C35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AC7C35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</w:tcPr>
          <w:p w:rsidR="00853EF1" w:rsidRDefault="00853EF1" w:rsidP="006D0C82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853EF1" w:rsidRPr="00C877C0" w:rsidTr="006D0C82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853EF1" w:rsidRPr="002371BA" w:rsidRDefault="00853EF1" w:rsidP="006D0C82">
            <w:pPr>
              <w:jc w:val="both"/>
              <w:rPr>
                <w:b/>
                <w:sz w:val="24"/>
                <w:szCs w:val="24"/>
              </w:rPr>
            </w:pPr>
            <w:r w:rsidRPr="002371BA">
              <w:rPr>
                <w:b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53EF1" w:rsidRPr="00895F31" w:rsidRDefault="00853EF1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53EF1" w:rsidRPr="00033F63" w:rsidRDefault="00BE5513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12055,626</w:t>
            </w:r>
          </w:p>
        </w:tc>
        <w:tc>
          <w:tcPr>
            <w:tcW w:w="1533" w:type="dxa"/>
            <w:vAlign w:val="center"/>
          </w:tcPr>
          <w:p w:rsidR="00853EF1" w:rsidRPr="00033F63" w:rsidRDefault="00853EF1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7302,100</w:t>
            </w:r>
          </w:p>
        </w:tc>
        <w:tc>
          <w:tcPr>
            <w:tcW w:w="1533" w:type="dxa"/>
            <w:vAlign w:val="center"/>
          </w:tcPr>
          <w:p w:rsidR="00853EF1" w:rsidRDefault="00853EF1" w:rsidP="006D0C8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7062,990</w:t>
            </w:r>
          </w:p>
        </w:tc>
      </w:tr>
    </w:tbl>
    <w:p w:rsidR="008032AE" w:rsidRDefault="008032AE" w:rsidP="006131AF">
      <w:pPr>
        <w:rPr>
          <w:b/>
        </w:rPr>
      </w:pPr>
    </w:p>
    <w:p w:rsidR="003D009D" w:rsidRDefault="003D009D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AC63B5" w:rsidRDefault="00AC63B5" w:rsidP="006131AF">
      <w:pPr>
        <w:rPr>
          <w:b/>
        </w:rPr>
      </w:pPr>
    </w:p>
    <w:p w:rsidR="00A47C63" w:rsidRDefault="00A47C63" w:rsidP="006131AF">
      <w:pPr>
        <w:rPr>
          <w:b/>
        </w:rPr>
      </w:pPr>
    </w:p>
    <w:p w:rsidR="00C179FB" w:rsidRDefault="00250955" w:rsidP="006131AF">
      <w:pPr>
        <w:rPr>
          <w:b/>
        </w:rPr>
      </w:pPr>
      <w:r>
        <w:rPr>
          <w:sz w:val="24"/>
          <w:szCs w:val="24"/>
        </w:rPr>
        <w:t>1</w:t>
      </w:r>
      <w:r w:rsidR="00B22602">
        <w:rPr>
          <w:sz w:val="24"/>
          <w:szCs w:val="24"/>
        </w:rPr>
        <w:t>2</w:t>
      </w:r>
      <w:r w:rsidR="00AC63B5">
        <w:rPr>
          <w:sz w:val="24"/>
          <w:szCs w:val="24"/>
        </w:rPr>
        <w:t xml:space="preserve">) приложение 6  изложить </w:t>
      </w:r>
      <w:r w:rsidR="00AC63B5" w:rsidRPr="00AC63B5">
        <w:rPr>
          <w:sz w:val="24"/>
          <w:szCs w:val="24"/>
        </w:rPr>
        <w:t>в следующей редакции:</w:t>
      </w: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7086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CB4C9B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</w:t>
            </w:r>
            <w:r w:rsidR="0010032D">
              <w:rPr>
                <w:rFonts w:cs="Arial CYR"/>
                <w:sz w:val="22"/>
              </w:rPr>
              <w:t xml:space="preserve"> №</w:t>
            </w:r>
            <w:r w:rsidR="00A325DB">
              <w:rPr>
                <w:rFonts w:cs="Arial CYR"/>
                <w:sz w:val="22"/>
              </w:rPr>
              <w:t xml:space="preserve"> 270</w:t>
            </w:r>
            <w:r w:rsidR="0010032D">
              <w:rPr>
                <w:rFonts w:cs="Arial CYR"/>
                <w:sz w:val="22"/>
              </w:rPr>
              <w:t xml:space="preserve">     от</w:t>
            </w:r>
            <w:r w:rsidR="00A325DB">
              <w:rPr>
                <w:rFonts w:cs="Arial CYR"/>
                <w:sz w:val="22"/>
              </w:rPr>
              <w:t xml:space="preserve"> 22.01</w:t>
            </w:r>
            <w:r w:rsidR="00CB4C9B">
              <w:rPr>
                <w:rFonts w:cs="Arial CYR"/>
                <w:sz w:val="22"/>
              </w:rPr>
              <w:t>.</w:t>
            </w:r>
            <w:r w:rsidR="00ED75DB">
              <w:rPr>
                <w:rFonts w:cs="Arial CYR"/>
                <w:sz w:val="22"/>
              </w:rPr>
              <w:t>202</w:t>
            </w:r>
            <w:r w:rsidR="00A325DB">
              <w:rPr>
                <w:rFonts w:cs="Arial CYR"/>
                <w:sz w:val="22"/>
              </w:rPr>
              <w:t>4</w:t>
            </w:r>
            <w:r w:rsidR="00ED75DB">
              <w:rPr>
                <w:rFonts w:cs="Arial CYR"/>
                <w:sz w:val="22"/>
              </w:rPr>
              <w:t>г.</w:t>
            </w:r>
            <w:r w:rsidR="0010032D">
              <w:rPr>
                <w:rFonts w:cs="Arial CYR"/>
                <w:sz w:val="22"/>
              </w:rPr>
              <w:t xml:space="preserve">     </w:t>
            </w:r>
            <w:r>
              <w:rPr>
                <w:rFonts w:cs="Arial CYR"/>
                <w:sz w:val="22"/>
              </w:rPr>
              <w:t xml:space="preserve"> «О бюджете Вазерского</w:t>
            </w:r>
            <w:r w:rsidR="00A763C4">
              <w:rPr>
                <w:rFonts w:cs="Arial CYR"/>
                <w:sz w:val="22"/>
              </w:rPr>
              <w:t xml:space="preserve">  </w:t>
            </w: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области на </w:t>
            </w:r>
            <w:r w:rsidR="00A325DB">
              <w:rPr>
                <w:rFonts w:cs="Arial CYR"/>
                <w:sz w:val="22"/>
              </w:rPr>
              <w:t>2024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</w:t>
            </w:r>
            <w:r w:rsidR="00A325DB">
              <w:rPr>
                <w:rFonts w:cs="Arial CYR"/>
                <w:sz w:val="22"/>
              </w:rPr>
              <w:t>5</w:t>
            </w:r>
            <w:r w:rsidRPr="005431D9">
              <w:rPr>
                <w:rFonts w:cs="Arial CYR"/>
                <w:sz w:val="22"/>
              </w:rPr>
              <w:t xml:space="preserve"> и</w:t>
            </w:r>
            <w:r w:rsidR="00A763C4">
              <w:rPr>
                <w:rFonts w:cs="Arial CYR"/>
                <w:sz w:val="22"/>
              </w:rPr>
              <w:t xml:space="preserve">  </w:t>
            </w:r>
            <w:r w:rsidR="00A325DB">
              <w:rPr>
                <w:rFonts w:cs="Arial CYR"/>
                <w:sz w:val="22"/>
              </w:rPr>
              <w:t>2026</w:t>
            </w:r>
            <w:r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A325DB" w:rsidRPr="006131AF" w:rsidRDefault="00A325DB" w:rsidP="00A325DB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>
        <w:rPr>
          <w:b/>
          <w:sz w:val="22"/>
        </w:rPr>
        <w:t xml:space="preserve">фикации расходов бюджета на 2024 год и плановый период 2025 и 2026 </w:t>
      </w:r>
      <w:r w:rsidRPr="006131AF">
        <w:rPr>
          <w:b/>
          <w:sz w:val="22"/>
        </w:rPr>
        <w:t>годов</w:t>
      </w:r>
    </w:p>
    <w:p w:rsidR="00A325DB" w:rsidRPr="00D96507" w:rsidRDefault="00A325DB" w:rsidP="00A325DB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4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3"/>
        <w:gridCol w:w="1557"/>
        <w:gridCol w:w="708"/>
        <w:gridCol w:w="458"/>
        <w:gridCol w:w="663"/>
        <w:gridCol w:w="1246"/>
        <w:gridCol w:w="1182"/>
        <w:gridCol w:w="1272"/>
      </w:tblGrid>
      <w:tr w:rsidR="00A325DB" w:rsidRPr="005431D9" w:rsidTr="006D0C82">
        <w:trPr>
          <w:trHeight w:val="343"/>
        </w:trPr>
        <w:tc>
          <w:tcPr>
            <w:tcW w:w="2788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 xml:space="preserve">2024 </w:t>
            </w:r>
            <w:r w:rsidRPr="005431D9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369" w:type="pct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2025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97" w:type="pct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2026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7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E1BBB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4953.255</w:t>
            </w:r>
          </w:p>
        </w:tc>
        <w:tc>
          <w:tcPr>
            <w:tcW w:w="369" w:type="pct"/>
            <w:vAlign w:val="center"/>
          </w:tcPr>
          <w:p w:rsidR="00A325DB" w:rsidRPr="00BE1BBB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4819.097</w:t>
            </w:r>
          </w:p>
        </w:tc>
        <w:tc>
          <w:tcPr>
            <w:tcW w:w="397" w:type="pct"/>
            <w:vAlign w:val="center"/>
          </w:tcPr>
          <w:p w:rsidR="00A325DB" w:rsidRPr="00BE1BBB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4842.731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4377.455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4260.362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4298.361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4377.455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4260.362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4298.361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2484.164</w:t>
            </w:r>
          </w:p>
        </w:tc>
        <w:tc>
          <w:tcPr>
            <w:tcW w:w="369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2509.189</w:t>
            </w:r>
          </w:p>
        </w:tc>
        <w:tc>
          <w:tcPr>
            <w:tcW w:w="397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2534.280</w:t>
            </w:r>
          </w:p>
        </w:tc>
      </w:tr>
      <w:bookmarkEnd w:id="0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2484.164</w:t>
            </w:r>
          </w:p>
        </w:tc>
        <w:tc>
          <w:tcPr>
            <w:tcW w:w="369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2509.189</w:t>
            </w:r>
          </w:p>
        </w:tc>
        <w:tc>
          <w:tcPr>
            <w:tcW w:w="397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2534.280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2484.164</w:t>
            </w:r>
          </w:p>
        </w:tc>
        <w:tc>
          <w:tcPr>
            <w:tcW w:w="369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2509.189</w:t>
            </w:r>
          </w:p>
        </w:tc>
        <w:tc>
          <w:tcPr>
            <w:tcW w:w="397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2534.280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2484.164</w:t>
            </w:r>
          </w:p>
        </w:tc>
        <w:tc>
          <w:tcPr>
            <w:tcW w:w="369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2509.189</w:t>
            </w:r>
          </w:p>
        </w:tc>
        <w:tc>
          <w:tcPr>
            <w:tcW w:w="397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2534.280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5431D9">
              <w:rPr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2484.164</w:t>
            </w:r>
          </w:p>
        </w:tc>
        <w:tc>
          <w:tcPr>
            <w:tcW w:w="369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2509.189</w:t>
            </w:r>
          </w:p>
        </w:tc>
        <w:tc>
          <w:tcPr>
            <w:tcW w:w="397" w:type="pct"/>
            <w:vAlign w:val="center"/>
          </w:tcPr>
          <w:p w:rsidR="00A325DB" w:rsidRPr="00BE1BBB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2534.280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801.496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648.461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650.343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718.296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565.261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567.142</w:t>
            </w:r>
          </w:p>
        </w:tc>
      </w:tr>
      <w:bookmarkEnd w:id="1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718.296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565.261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567.142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718.296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565.261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567.142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718.296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565.261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>
              <w:rPr>
                <w:color w:val="0000CC"/>
                <w:sz w:val="24"/>
                <w:szCs w:val="24"/>
                <w:lang w:val="en-US"/>
              </w:rPr>
              <w:t>567.142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69" w:type="pct"/>
          </w:tcPr>
          <w:p w:rsidR="00A325DB" w:rsidRDefault="00A325DB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97" w:type="pct"/>
          </w:tcPr>
          <w:p w:rsidR="00A325DB" w:rsidRDefault="00A325DB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69" w:type="pct"/>
          </w:tcPr>
          <w:p w:rsidR="00A325DB" w:rsidRDefault="00A325DB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97" w:type="pct"/>
          </w:tcPr>
          <w:p w:rsidR="00A325DB" w:rsidRDefault="00A325DB" w:rsidP="006D0C82">
            <w:pPr>
              <w:jc w:val="center"/>
            </w:pPr>
            <w:r w:rsidRPr="00074D76">
              <w:rPr>
                <w:color w:val="0000CC"/>
                <w:sz w:val="24"/>
                <w:szCs w:val="24"/>
              </w:rPr>
              <w:t>83,200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bookmarkStart w:id="2" w:name="_Hlk498518988"/>
            <w:r w:rsidRPr="009D15F6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Pr="00AD1108" w:rsidRDefault="00A325DB" w:rsidP="006D0C82">
            <w:pPr>
              <w:jc w:val="center"/>
              <w:rPr>
                <w:b/>
              </w:rPr>
            </w:pPr>
            <w:r w:rsidRPr="00AD1108">
              <w:rPr>
                <w:b/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69" w:type="pct"/>
          </w:tcPr>
          <w:p w:rsidR="00A325DB" w:rsidRPr="00AD1108" w:rsidRDefault="00A325DB" w:rsidP="006D0C82">
            <w:pPr>
              <w:jc w:val="center"/>
              <w:rPr>
                <w:b/>
              </w:rPr>
            </w:pPr>
            <w:r w:rsidRPr="00AD1108">
              <w:rPr>
                <w:b/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97" w:type="pct"/>
          </w:tcPr>
          <w:p w:rsidR="00A325DB" w:rsidRPr="00AD1108" w:rsidRDefault="00A325DB" w:rsidP="006D0C82">
            <w:pPr>
              <w:jc w:val="center"/>
              <w:rPr>
                <w:b/>
              </w:rPr>
            </w:pPr>
            <w:r w:rsidRPr="00AD1108">
              <w:rPr>
                <w:b/>
                <w:color w:val="0000CC"/>
                <w:sz w:val="24"/>
                <w:szCs w:val="24"/>
              </w:rPr>
              <w:t>83,200</w:t>
            </w:r>
          </w:p>
        </w:tc>
      </w:tr>
      <w:bookmarkEnd w:id="2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89" w:type="pct"/>
            <w:shd w:val="clear" w:color="auto" w:fill="auto"/>
          </w:tcPr>
          <w:p w:rsidR="00A325DB" w:rsidRPr="00AD1108" w:rsidRDefault="00A325DB" w:rsidP="006D0C82">
            <w:pPr>
              <w:jc w:val="center"/>
              <w:rPr>
                <w:b/>
              </w:rPr>
            </w:pPr>
            <w:r w:rsidRPr="00AD1108">
              <w:rPr>
                <w:b/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69" w:type="pct"/>
          </w:tcPr>
          <w:p w:rsidR="00A325DB" w:rsidRPr="00AD1108" w:rsidRDefault="00A325DB" w:rsidP="006D0C82">
            <w:pPr>
              <w:jc w:val="center"/>
              <w:rPr>
                <w:b/>
              </w:rPr>
            </w:pPr>
            <w:r w:rsidRPr="00AD1108">
              <w:rPr>
                <w:b/>
                <w:color w:val="0000CC"/>
                <w:sz w:val="24"/>
                <w:szCs w:val="24"/>
              </w:rPr>
              <w:t>83,200</w:t>
            </w:r>
          </w:p>
        </w:tc>
        <w:tc>
          <w:tcPr>
            <w:tcW w:w="397" w:type="pct"/>
          </w:tcPr>
          <w:p w:rsidR="00A325DB" w:rsidRPr="00AD1108" w:rsidRDefault="00A325DB" w:rsidP="006D0C82">
            <w:pPr>
              <w:jc w:val="center"/>
              <w:rPr>
                <w:b/>
              </w:rPr>
            </w:pPr>
            <w:r w:rsidRPr="00AD1108">
              <w:rPr>
                <w:b/>
                <w:color w:val="0000CC"/>
                <w:sz w:val="24"/>
                <w:szCs w:val="24"/>
              </w:rPr>
              <w:t>83,200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2A2261" w:rsidRDefault="00A325DB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b/>
                <w:color w:val="0000CC"/>
                <w:sz w:val="24"/>
                <w:szCs w:val="24"/>
                <w:lang w:val="en-US"/>
              </w:rPr>
            </w:pPr>
            <w:r>
              <w:rPr>
                <w:b/>
                <w:color w:val="0000CC"/>
                <w:sz w:val="24"/>
                <w:szCs w:val="24"/>
              </w:rPr>
              <w:t>1102,71</w:t>
            </w:r>
            <w:r>
              <w:rPr>
                <w:b/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pct"/>
            <w:vAlign w:val="center"/>
          </w:tcPr>
          <w:p w:rsidR="00A325DB" w:rsidRPr="002A2261" w:rsidRDefault="00A325DB" w:rsidP="006D0C82">
            <w:pPr>
              <w:jc w:val="center"/>
              <w:rPr>
                <w:b/>
                <w:color w:val="0000CC"/>
                <w:sz w:val="24"/>
                <w:szCs w:val="24"/>
              </w:rPr>
            </w:pPr>
            <w:r>
              <w:rPr>
                <w:b/>
                <w:color w:val="0000CC"/>
                <w:sz w:val="24"/>
                <w:szCs w:val="24"/>
              </w:rPr>
              <w:t>1113,739</w:t>
            </w:r>
          </w:p>
        </w:tc>
      </w:tr>
      <w:bookmarkEnd w:id="3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 w:rsidRPr="00F26A77">
              <w:rPr>
                <w:color w:val="0000CC"/>
                <w:sz w:val="24"/>
                <w:szCs w:val="24"/>
              </w:rPr>
              <w:t>1102,71</w:t>
            </w:r>
            <w:r w:rsidRPr="00F26A77">
              <w:rPr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pct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1113,739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 w:rsidRPr="00F26A77">
              <w:rPr>
                <w:color w:val="0000CC"/>
                <w:sz w:val="24"/>
                <w:szCs w:val="24"/>
              </w:rPr>
              <w:t>1102,71</w:t>
            </w:r>
            <w:r w:rsidRPr="00F26A77">
              <w:rPr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pct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1113,739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 w:rsidRPr="00F26A77">
              <w:rPr>
                <w:color w:val="0000CC"/>
                <w:sz w:val="24"/>
                <w:szCs w:val="24"/>
              </w:rPr>
              <w:t>1102,71</w:t>
            </w:r>
            <w:r w:rsidRPr="00F26A77">
              <w:rPr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pct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1113,739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 w:rsidRPr="00F26A77">
              <w:rPr>
                <w:color w:val="0000CC"/>
                <w:sz w:val="24"/>
                <w:szCs w:val="24"/>
              </w:rPr>
              <w:t>1102,71</w:t>
            </w:r>
            <w:r w:rsidRPr="00F26A77">
              <w:rPr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pct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1113,739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01 2 01 02100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 w:rsidRPr="00F26A77">
              <w:rPr>
                <w:color w:val="0000CC"/>
                <w:sz w:val="24"/>
                <w:szCs w:val="24"/>
              </w:rPr>
              <w:t>1102,71</w:t>
            </w:r>
            <w:r w:rsidRPr="00F26A77">
              <w:rPr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pct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1113,739</w:t>
            </w:r>
          </w:p>
        </w:tc>
      </w:tr>
      <w:tr w:rsidR="00A325DB" w:rsidRPr="005431D9" w:rsidTr="006D0C82">
        <w:trPr>
          <w:trHeight w:val="437"/>
        </w:trPr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1091,795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color w:val="0000CC"/>
                <w:sz w:val="24"/>
                <w:szCs w:val="24"/>
                <w:lang w:val="en-US"/>
              </w:rPr>
            </w:pPr>
            <w:r w:rsidRPr="00F26A77">
              <w:rPr>
                <w:color w:val="0000CC"/>
                <w:sz w:val="24"/>
                <w:szCs w:val="24"/>
              </w:rPr>
              <w:t>1102,71</w:t>
            </w:r>
            <w:r w:rsidRPr="00F26A77">
              <w:rPr>
                <w:color w:val="0000CC"/>
                <w:sz w:val="24"/>
                <w:szCs w:val="24"/>
                <w:lang w:val="en-US"/>
              </w:rPr>
              <w:t>2</w:t>
            </w:r>
          </w:p>
        </w:tc>
        <w:tc>
          <w:tcPr>
            <w:tcW w:w="397" w:type="pct"/>
            <w:vAlign w:val="center"/>
          </w:tcPr>
          <w:p w:rsidR="00A325DB" w:rsidRPr="00F63FDC" w:rsidRDefault="00A325DB" w:rsidP="006D0C82">
            <w:pPr>
              <w:jc w:val="center"/>
              <w:rPr>
                <w:color w:val="0000CC"/>
                <w:sz w:val="24"/>
                <w:szCs w:val="24"/>
              </w:rPr>
            </w:pPr>
            <w:r w:rsidRPr="00F63FDC">
              <w:rPr>
                <w:color w:val="0000CC"/>
                <w:sz w:val="24"/>
                <w:szCs w:val="24"/>
              </w:rPr>
              <w:t>1113,739</w:t>
            </w: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341,100</w:t>
            </w:r>
          </w:p>
        </w:tc>
        <w:tc>
          <w:tcPr>
            <w:tcW w:w="369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375,700</w:t>
            </w:r>
          </w:p>
        </w:tc>
        <w:tc>
          <w:tcPr>
            <w:tcW w:w="397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410,900</w:t>
            </w: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bookmarkEnd w:id="4"/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77519A">
              <w:rPr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486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</w:rPr>
            </w:pPr>
            <w:r w:rsidRPr="009D15F6">
              <w:rPr>
                <w:b/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9D15F6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9D15F6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341,100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375,700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410,900</w:t>
            </w: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7519A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317,469</w:t>
            </w:r>
          </w:p>
        </w:tc>
        <w:tc>
          <w:tcPr>
            <w:tcW w:w="369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320,644</w:t>
            </w:r>
          </w:p>
        </w:tc>
        <w:tc>
          <w:tcPr>
            <w:tcW w:w="397" w:type="pct"/>
            <w:vAlign w:val="center"/>
          </w:tcPr>
          <w:p w:rsidR="00A325DB" w:rsidRPr="00DC547C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323,850</w:t>
            </w: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AF18DE" w:rsidRDefault="00A325DB" w:rsidP="006D0C82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23,631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55,056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87,050</w:t>
            </w: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AF18DE" w:rsidRDefault="00A325DB" w:rsidP="006D0C82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23,631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55,056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87,050</w:t>
            </w: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6" w:type="pct"/>
            <w:shd w:val="clear" w:color="auto" w:fill="auto"/>
          </w:tcPr>
          <w:p w:rsidR="00A325DB" w:rsidRPr="00AF18DE" w:rsidRDefault="00A325DB" w:rsidP="006D0C82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23,631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55,056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87,050</w:t>
            </w:r>
          </w:p>
        </w:tc>
      </w:tr>
      <w:tr w:rsidR="00A325DB" w:rsidRPr="0077519A" w:rsidTr="006D0C82">
        <w:tc>
          <w:tcPr>
            <w:tcW w:w="2788" w:type="pct"/>
            <w:shd w:val="clear" w:color="auto" w:fill="auto"/>
          </w:tcPr>
          <w:p w:rsidR="00A325DB" w:rsidRPr="0077519A" w:rsidRDefault="00A325DB" w:rsidP="006D0C82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6" w:type="pct"/>
            <w:shd w:val="clear" w:color="auto" w:fill="auto"/>
          </w:tcPr>
          <w:p w:rsidR="00A325DB" w:rsidRPr="00AF18DE" w:rsidRDefault="00A325DB" w:rsidP="006D0C82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23,631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55,056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87,050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F63FDC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Pr="00F63FDC">
              <w:rPr>
                <w:b/>
                <w:sz w:val="22"/>
                <w:szCs w:val="22"/>
              </w:rPr>
              <w:t>34,700</w:t>
            </w:r>
          </w:p>
        </w:tc>
        <w:tc>
          <w:tcPr>
            <w:tcW w:w="369" w:type="pct"/>
            <w:vAlign w:val="center"/>
          </w:tcPr>
          <w:p w:rsidR="00A325DB" w:rsidRPr="002A2261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83,035</w:t>
            </w:r>
          </w:p>
        </w:tc>
        <w:tc>
          <w:tcPr>
            <w:tcW w:w="397" w:type="pct"/>
            <w:vAlign w:val="center"/>
          </w:tcPr>
          <w:p w:rsidR="00A325DB" w:rsidRPr="002A2261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33,470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F26A77" w:rsidRDefault="00A325DB" w:rsidP="006D0C82">
            <w:pPr>
              <w:jc w:val="center"/>
              <w:rPr>
                <w:sz w:val="22"/>
                <w:szCs w:val="22"/>
              </w:rPr>
            </w:pPr>
            <w:r w:rsidRPr="00F26A77">
              <w:rPr>
                <w:sz w:val="22"/>
                <w:szCs w:val="22"/>
                <w:lang w:val="en-US"/>
              </w:rPr>
              <w:t>2</w:t>
            </w:r>
            <w:r w:rsidRPr="00F26A77">
              <w:rPr>
                <w:sz w:val="22"/>
                <w:szCs w:val="22"/>
              </w:rPr>
              <w:t>34,700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83,035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33,470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F26A77" w:rsidRDefault="00A325DB" w:rsidP="006D0C82">
            <w:pPr>
              <w:jc w:val="center"/>
              <w:rPr>
                <w:sz w:val="22"/>
                <w:szCs w:val="22"/>
              </w:rPr>
            </w:pPr>
            <w:r w:rsidRPr="00F26A77">
              <w:rPr>
                <w:sz w:val="22"/>
                <w:szCs w:val="22"/>
                <w:lang w:val="en-US"/>
              </w:rPr>
              <w:t>2</w:t>
            </w:r>
            <w:r w:rsidRPr="00F26A77">
              <w:rPr>
                <w:sz w:val="22"/>
                <w:szCs w:val="22"/>
              </w:rPr>
              <w:t>34,700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83,035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33,470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F26A77" w:rsidRDefault="00A325DB" w:rsidP="006D0C82">
            <w:pPr>
              <w:jc w:val="center"/>
              <w:rPr>
                <w:sz w:val="22"/>
                <w:szCs w:val="22"/>
              </w:rPr>
            </w:pPr>
            <w:r w:rsidRPr="00F26A77">
              <w:rPr>
                <w:sz w:val="22"/>
                <w:szCs w:val="22"/>
                <w:lang w:val="en-US"/>
              </w:rPr>
              <w:t>2</w:t>
            </w:r>
            <w:r w:rsidRPr="00F26A77">
              <w:rPr>
                <w:sz w:val="22"/>
                <w:szCs w:val="22"/>
              </w:rPr>
              <w:t>34,700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83,035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33,470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F26A77" w:rsidRDefault="00A325DB" w:rsidP="006D0C82">
            <w:pPr>
              <w:jc w:val="center"/>
              <w:rPr>
                <w:sz w:val="22"/>
                <w:szCs w:val="22"/>
              </w:rPr>
            </w:pPr>
            <w:r w:rsidRPr="00F26A77">
              <w:rPr>
                <w:sz w:val="22"/>
                <w:szCs w:val="22"/>
                <w:lang w:val="en-US"/>
              </w:rPr>
              <w:t>2</w:t>
            </w:r>
            <w:r w:rsidRPr="00F26A77">
              <w:rPr>
                <w:sz w:val="22"/>
                <w:szCs w:val="22"/>
              </w:rPr>
              <w:t>34,700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83,035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33,470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Pr="00F26A77" w:rsidRDefault="00A325DB" w:rsidP="006D0C82">
            <w:pPr>
              <w:jc w:val="center"/>
              <w:rPr>
                <w:sz w:val="22"/>
                <w:szCs w:val="22"/>
              </w:rPr>
            </w:pPr>
            <w:r w:rsidRPr="00F26A77">
              <w:rPr>
                <w:sz w:val="22"/>
                <w:szCs w:val="22"/>
                <w:lang w:val="en-US"/>
              </w:rPr>
              <w:t>2</w:t>
            </w:r>
            <w:r w:rsidRPr="00F26A77">
              <w:rPr>
                <w:sz w:val="22"/>
                <w:szCs w:val="22"/>
              </w:rPr>
              <w:t>34,700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83,035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33,470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89" w:type="pct"/>
            <w:shd w:val="clear" w:color="auto" w:fill="auto"/>
          </w:tcPr>
          <w:p w:rsidR="00A325DB" w:rsidRPr="00F26A77" w:rsidRDefault="00A325DB" w:rsidP="006D0C82">
            <w:pPr>
              <w:jc w:val="center"/>
              <w:rPr>
                <w:sz w:val="22"/>
                <w:szCs w:val="22"/>
              </w:rPr>
            </w:pPr>
            <w:r w:rsidRPr="00F26A77">
              <w:rPr>
                <w:sz w:val="22"/>
                <w:szCs w:val="22"/>
                <w:lang w:val="en-US"/>
              </w:rPr>
              <w:t>2</w:t>
            </w:r>
            <w:r w:rsidRPr="00F26A77">
              <w:rPr>
                <w:sz w:val="22"/>
                <w:szCs w:val="22"/>
              </w:rPr>
              <w:t>34,700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83,035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  <w:rPr>
                <w:sz w:val="24"/>
                <w:szCs w:val="24"/>
              </w:rPr>
            </w:pPr>
            <w:r w:rsidRPr="00F26A77">
              <w:rPr>
                <w:sz w:val="24"/>
                <w:szCs w:val="24"/>
                <w:lang w:val="en-US"/>
              </w:rPr>
              <w:t>1</w:t>
            </w:r>
            <w:r w:rsidRPr="00F26A77">
              <w:rPr>
                <w:sz w:val="24"/>
                <w:szCs w:val="24"/>
              </w:rPr>
              <w:t>33,470</w:t>
            </w:r>
          </w:p>
        </w:tc>
      </w:tr>
      <w:tr w:rsidR="00A325DB" w:rsidRPr="00642AA8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7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E54111" w:rsidRDefault="00A325DB" w:rsidP="006D0C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1736,045</w:t>
            </w:r>
          </w:p>
        </w:tc>
        <w:tc>
          <w:tcPr>
            <w:tcW w:w="369" w:type="pct"/>
            <w:vAlign w:val="center"/>
          </w:tcPr>
          <w:p w:rsidR="00A325DB" w:rsidRPr="00E54111" w:rsidRDefault="00A325DB" w:rsidP="006D0C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601,760</w:t>
            </w:r>
          </w:p>
        </w:tc>
        <w:tc>
          <w:tcPr>
            <w:tcW w:w="397" w:type="pct"/>
            <w:vAlign w:val="center"/>
          </w:tcPr>
          <w:p w:rsidR="00A325DB" w:rsidRPr="00E54111" w:rsidRDefault="00A325DB" w:rsidP="006D0C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601,760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3F9" w:rsidRDefault="00A325DB" w:rsidP="006D0C82">
            <w:pPr>
              <w:jc w:val="center"/>
              <w:rPr>
                <w:color w:val="0000CC"/>
              </w:rPr>
            </w:pPr>
            <w:r w:rsidRPr="000F73F9">
              <w:rPr>
                <w:color w:val="0000CC"/>
              </w:rPr>
              <w:t>16,4891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 w:rsidRPr="000F73F9">
              <w:rPr>
                <w:color w:val="0000CC"/>
              </w:rPr>
              <w:t>16,4891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 w:rsidRPr="000F73F9">
              <w:rPr>
                <w:color w:val="0000CC"/>
              </w:rPr>
              <w:t>16,4891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3F9" w:rsidRDefault="00A325DB" w:rsidP="006D0C82">
            <w:pPr>
              <w:jc w:val="center"/>
              <w:rPr>
                <w:color w:val="0000CC"/>
              </w:rPr>
            </w:pPr>
            <w:r w:rsidRPr="000F73F9">
              <w:rPr>
                <w:color w:val="0000CC"/>
              </w:rPr>
              <w:t>16,4891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 w:rsidRPr="000F73F9">
              <w:rPr>
                <w:color w:val="0000CC"/>
              </w:rPr>
              <w:t>16,4891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 w:rsidRPr="000F73F9">
              <w:rPr>
                <w:color w:val="0000CC"/>
              </w:rPr>
              <w:t>16,4891</w:t>
            </w:r>
          </w:p>
        </w:tc>
      </w:tr>
      <w:tr w:rsidR="00A325DB" w:rsidRPr="000A14D5" w:rsidTr="006D0C82">
        <w:tc>
          <w:tcPr>
            <w:tcW w:w="2788" w:type="pct"/>
            <w:shd w:val="clear" w:color="auto" w:fill="auto"/>
          </w:tcPr>
          <w:p w:rsidR="00A325DB" w:rsidRPr="000A14D5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2,65310</w:t>
            </w:r>
          </w:p>
        </w:tc>
      </w:tr>
      <w:tr w:rsidR="00A325DB" w:rsidRPr="000A14D5" w:rsidTr="006D0C82">
        <w:tc>
          <w:tcPr>
            <w:tcW w:w="2788" w:type="pct"/>
            <w:shd w:val="clear" w:color="auto" w:fill="auto"/>
          </w:tcPr>
          <w:p w:rsidR="00A325DB" w:rsidRPr="000A14D5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1,186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1,186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1,186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1,186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69" w:type="pct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69" w:type="pct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0,016</w:t>
            </w:r>
          </w:p>
        </w:tc>
      </w:tr>
      <w:tr w:rsidR="00A325DB" w:rsidRPr="000A14D5" w:rsidTr="006D0C82">
        <w:tc>
          <w:tcPr>
            <w:tcW w:w="2788" w:type="pct"/>
            <w:shd w:val="clear" w:color="auto" w:fill="auto"/>
          </w:tcPr>
          <w:p w:rsidR="00A325DB" w:rsidRPr="000A14D5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9,452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9,452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9,452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152377" w:rsidRDefault="00A325DB" w:rsidP="006D0C82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152377" w:rsidRDefault="00A325DB" w:rsidP="006D0C82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D70C8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D70C8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9,452</w:t>
            </w:r>
          </w:p>
        </w:tc>
      </w:tr>
      <w:tr w:rsidR="00A325DB" w:rsidRPr="000A14D5" w:rsidTr="006D0C82">
        <w:tc>
          <w:tcPr>
            <w:tcW w:w="2788" w:type="pct"/>
            <w:shd w:val="clear" w:color="auto" w:fill="auto"/>
          </w:tcPr>
          <w:p w:rsidR="00A325DB" w:rsidRPr="000A14D5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0A14D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3,172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3,172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3,172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69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  <w:tc>
          <w:tcPr>
            <w:tcW w:w="397" w:type="pct"/>
            <w:vAlign w:val="center"/>
          </w:tcPr>
          <w:p w:rsidR="00A325DB" w:rsidRPr="000F77CB" w:rsidRDefault="00A325DB" w:rsidP="006D0C82">
            <w:pPr>
              <w:jc w:val="center"/>
              <w:rPr>
                <w:color w:val="0000CC"/>
              </w:rPr>
            </w:pPr>
            <w:r w:rsidRPr="000F77CB">
              <w:rPr>
                <w:color w:val="0000CC"/>
              </w:rPr>
              <w:t>3,172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t>100,000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C64F8">
              <w:t>100,000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C64F8">
              <w:t>100,000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C64F8">
              <w:t>100,000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C64F8">
              <w:t>100,000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C64F8">
              <w:t>100,000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</w:pPr>
            <w:r>
              <w:t>15,000</w:t>
            </w:r>
          </w:p>
        </w:tc>
      </w:tr>
      <w:bookmarkEnd w:id="5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A325DB" w:rsidRPr="00C6159E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1517,056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325DB" w:rsidRPr="00C6159E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6073AB" w:rsidRDefault="00A325DB" w:rsidP="006D0C82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</w:tcPr>
          <w:p w:rsidR="00A325DB" w:rsidRDefault="00A325DB" w:rsidP="006D0C82">
            <w:pPr>
              <w:jc w:val="center"/>
            </w:pPr>
            <w:r w:rsidRPr="00FF3810">
              <w:rPr>
                <w:sz w:val="22"/>
                <w:szCs w:val="22"/>
              </w:rPr>
              <w:t>1517,056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325DB" w:rsidRPr="00C6159E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</w:tcPr>
          <w:p w:rsidR="00A325DB" w:rsidRDefault="00A325DB" w:rsidP="006D0C82">
            <w:pPr>
              <w:jc w:val="center"/>
            </w:pPr>
            <w:r w:rsidRPr="00FF3810">
              <w:rPr>
                <w:sz w:val="22"/>
                <w:szCs w:val="22"/>
              </w:rPr>
              <w:t>1517,056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325DB" w:rsidRPr="00C6159E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</w:tr>
      <w:bookmarkEnd w:id="9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right w:val="single" w:sz="4" w:space="0" w:color="auto"/>
            </w:tcBorders>
          </w:tcPr>
          <w:p w:rsidR="00A325DB" w:rsidRDefault="00A325DB" w:rsidP="006D0C82">
            <w:pPr>
              <w:jc w:val="center"/>
            </w:pPr>
            <w:r w:rsidRPr="00FF3810">
              <w:rPr>
                <w:sz w:val="22"/>
                <w:szCs w:val="22"/>
              </w:rPr>
              <w:t>1517,056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325DB" w:rsidRPr="00C6159E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152377" w:rsidRDefault="00A325DB" w:rsidP="006D0C82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tcBorders>
              <w:right w:val="single" w:sz="4" w:space="0" w:color="auto"/>
            </w:tcBorders>
          </w:tcPr>
          <w:p w:rsidR="00A325DB" w:rsidRDefault="00A325DB" w:rsidP="006D0C82">
            <w:pPr>
              <w:jc w:val="center"/>
            </w:pPr>
            <w:r w:rsidRPr="00FF3810">
              <w:rPr>
                <w:sz w:val="22"/>
                <w:szCs w:val="22"/>
              </w:rPr>
              <w:t>1517,056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325DB" w:rsidRPr="00C6159E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152377" w:rsidRDefault="00A325DB" w:rsidP="006D0C82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tcBorders>
              <w:right w:val="single" w:sz="4" w:space="0" w:color="auto"/>
            </w:tcBorders>
          </w:tcPr>
          <w:p w:rsidR="00A325DB" w:rsidRDefault="00A325DB" w:rsidP="006D0C82">
            <w:pPr>
              <w:jc w:val="center"/>
            </w:pPr>
            <w:r w:rsidRPr="00FF3810">
              <w:rPr>
                <w:sz w:val="22"/>
                <w:szCs w:val="22"/>
              </w:rPr>
              <w:t>1517,056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A325DB" w:rsidRPr="00C6159E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  <w:tc>
          <w:tcPr>
            <w:tcW w:w="397" w:type="pct"/>
            <w:tcBorders>
              <w:right w:val="single" w:sz="4" w:space="0" w:color="auto"/>
            </w:tcBorders>
            <w:vAlign w:val="center"/>
          </w:tcPr>
          <w:p w:rsidR="00A325DB" w:rsidRPr="006073A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558,271</w:t>
            </w:r>
          </w:p>
        </w:tc>
      </w:tr>
      <w:tr w:rsidR="00A325DB" w:rsidRPr="000A14D5" w:rsidTr="006D0C82">
        <w:tc>
          <w:tcPr>
            <w:tcW w:w="2788" w:type="pct"/>
            <w:shd w:val="clear" w:color="auto" w:fill="auto"/>
          </w:tcPr>
          <w:p w:rsidR="00A325DB" w:rsidRPr="00A336BD" w:rsidRDefault="00A325DB" w:rsidP="006D0C82">
            <w:pPr>
              <w:pStyle w:val="4"/>
              <w:numPr>
                <w:ilvl w:val="0"/>
                <w:numId w:val="0"/>
              </w:numPr>
              <w:ind w:left="864"/>
              <w:rPr>
                <w:highlight w:val="green"/>
              </w:rPr>
            </w:pPr>
            <w:r w:rsidRPr="00A336BD">
              <w:t xml:space="preserve">Мероприятия по оформлению права собственности на выявленные на территории </w:t>
            </w:r>
            <w:r>
              <w:t>Вазерского</w:t>
            </w:r>
            <w:r w:rsidRPr="00A336BD"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A325DB" w:rsidRPr="00A336BD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A336BD" w:rsidRDefault="00A325DB" w:rsidP="006D0C82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52,000</w:t>
            </w:r>
          </w:p>
        </w:tc>
        <w:tc>
          <w:tcPr>
            <w:tcW w:w="369" w:type="pct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  <w:tc>
          <w:tcPr>
            <w:tcW w:w="397" w:type="pct"/>
            <w:vAlign w:val="center"/>
          </w:tcPr>
          <w:p w:rsidR="00A325DB" w:rsidRPr="00A336BD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64667C">
              <w:rPr>
                <w:sz w:val="22"/>
                <w:szCs w:val="18"/>
              </w:rPr>
              <w:t>52,000</w:t>
            </w:r>
          </w:p>
        </w:tc>
        <w:tc>
          <w:tcPr>
            <w:tcW w:w="369" w:type="pct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  <w:tc>
          <w:tcPr>
            <w:tcW w:w="397" w:type="pct"/>
            <w:vAlign w:val="center"/>
          </w:tcPr>
          <w:p w:rsidR="00A325DB" w:rsidRPr="00A336BD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64667C">
              <w:rPr>
                <w:sz w:val="22"/>
                <w:szCs w:val="18"/>
              </w:rPr>
              <w:t>52,000</w:t>
            </w:r>
          </w:p>
        </w:tc>
        <w:tc>
          <w:tcPr>
            <w:tcW w:w="369" w:type="pct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  <w:tc>
          <w:tcPr>
            <w:tcW w:w="397" w:type="pct"/>
            <w:vAlign w:val="center"/>
          </w:tcPr>
          <w:p w:rsidR="00A325DB" w:rsidRPr="00A336BD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64667C">
              <w:rPr>
                <w:sz w:val="22"/>
                <w:szCs w:val="18"/>
              </w:rPr>
              <w:t>52,000</w:t>
            </w:r>
          </w:p>
        </w:tc>
        <w:tc>
          <w:tcPr>
            <w:tcW w:w="369" w:type="pct"/>
            <w:vAlign w:val="center"/>
          </w:tcPr>
          <w:p w:rsidR="00A325DB" w:rsidRPr="00A336BD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  <w:tc>
          <w:tcPr>
            <w:tcW w:w="397" w:type="pct"/>
            <w:vAlign w:val="center"/>
          </w:tcPr>
          <w:p w:rsidR="00A325DB" w:rsidRPr="00A336BD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12,000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2A5B4C">
              <w:rPr>
                <w:sz w:val="22"/>
                <w:szCs w:val="18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2A5B4C">
              <w:rPr>
                <w:sz w:val="22"/>
                <w:szCs w:val="18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2A5B4C">
              <w:rPr>
                <w:sz w:val="22"/>
                <w:szCs w:val="18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152377" w:rsidRDefault="00A325DB" w:rsidP="006D0C82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0500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152377" w:rsidRDefault="00A325DB" w:rsidP="006D0C82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6073AB" w:rsidRDefault="00A325DB" w:rsidP="006D0C82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0,500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7</w:t>
            </w:r>
            <w:r w:rsidRPr="005431D9">
              <w:rPr>
                <w:b/>
                <w:sz w:val="22"/>
                <w:szCs w:val="22"/>
              </w:rPr>
              <w:t>годы»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9C6349" w:rsidRDefault="00BE5513" w:rsidP="0024048D">
            <w:pPr>
              <w:jc w:val="center"/>
              <w:rPr>
                <w:b/>
                <w:color w:val="0000CC"/>
                <w:sz w:val="22"/>
                <w:szCs w:val="22"/>
              </w:rPr>
            </w:pPr>
            <w:r>
              <w:rPr>
                <w:b/>
                <w:color w:val="0000CC"/>
                <w:sz w:val="22"/>
                <w:szCs w:val="22"/>
              </w:rPr>
              <w:t>3997,351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45,943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</w:t>
            </w:r>
            <w:r>
              <w:rPr>
                <w:b/>
              </w:rPr>
              <w:t>8,299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E16B29" w:rsidRDefault="00A325DB" w:rsidP="006D0C82">
            <w:pPr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50,000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</w:pPr>
            <w:r w:rsidRPr="00F26A77">
              <w:rPr>
                <w:lang w:val="en-US"/>
              </w:rPr>
              <w:t>7</w:t>
            </w:r>
            <w:r w:rsidRPr="00F26A77">
              <w:t>45,943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</w:pPr>
            <w:r w:rsidRPr="00F26A77">
              <w:rPr>
                <w:lang w:val="en-US"/>
              </w:rPr>
              <w:t>50</w:t>
            </w:r>
            <w:r w:rsidRPr="00F26A77">
              <w:t>8,299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E16B29" w:rsidRDefault="00A325DB" w:rsidP="006D0C82">
            <w:pPr>
              <w:jc w:val="center"/>
            </w:pPr>
            <w:r>
              <w:t>1</w:t>
            </w:r>
            <w:r>
              <w:rPr>
                <w:lang w:val="en-US"/>
              </w:rPr>
              <w:t>2</w:t>
            </w:r>
            <w:r>
              <w:t>50,000</w:t>
            </w:r>
          </w:p>
        </w:tc>
        <w:tc>
          <w:tcPr>
            <w:tcW w:w="369" w:type="pct"/>
            <w:vAlign w:val="center"/>
          </w:tcPr>
          <w:p w:rsidR="00A325DB" w:rsidRPr="00F26A77" w:rsidRDefault="00A325DB" w:rsidP="006D0C82">
            <w:pPr>
              <w:jc w:val="center"/>
            </w:pPr>
            <w:r w:rsidRPr="00F26A77">
              <w:rPr>
                <w:lang w:val="en-US"/>
              </w:rPr>
              <w:t>7</w:t>
            </w:r>
            <w:r w:rsidRPr="00F26A77">
              <w:t>45,943</w:t>
            </w:r>
          </w:p>
        </w:tc>
        <w:tc>
          <w:tcPr>
            <w:tcW w:w="397" w:type="pct"/>
            <w:vAlign w:val="center"/>
          </w:tcPr>
          <w:p w:rsidR="00A325DB" w:rsidRPr="00F26A77" w:rsidRDefault="00A325DB" w:rsidP="006D0C82">
            <w:pPr>
              <w:jc w:val="center"/>
            </w:pPr>
            <w:r w:rsidRPr="00F26A77">
              <w:rPr>
                <w:lang w:val="en-US"/>
              </w:rPr>
              <w:t>50</w:t>
            </w:r>
            <w:r w:rsidRPr="00F26A77">
              <w:t>8,299</w:t>
            </w:r>
          </w:p>
        </w:tc>
      </w:tr>
      <w:bookmarkEnd w:id="10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</w:rPr>
              <w:t>1000,00</w:t>
            </w:r>
          </w:p>
        </w:tc>
        <w:tc>
          <w:tcPr>
            <w:tcW w:w="369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6</w:t>
            </w:r>
            <w:r>
              <w:rPr>
                <w:color w:val="0000CC"/>
              </w:rPr>
              <w:t>45,943</w:t>
            </w:r>
          </w:p>
        </w:tc>
        <w:tc>
          <w:tcPr>
            <w:tcW w:w="397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4</w:t>
            </w:r>
            <w:r>
              <w:rPr>
                <w:color w:val="0000CC"/>
              </w:rPr>
              <w:t>58,299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D937A0">
              <w:rPr>
                <w:color w:val="0000CC"/>
              </w:rPr>
              <w:t>1000,00</w:t>
            </w:r>
          </w:p>
        </w:tc>
        <w:tc>
          <w:tcPr>
            <w:tcW w:w="369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6</w:t>
            </w:r>
            <w:r>
              <w:rPr>
                <w:color w:val="0000CC"/>
              </w:rPr>
              <w:t>45,943</w:t>
            </w:r>
          </w:p>
        </w:tc>
        <w:tc>
          <w:tcPr>
            <w:tcW w:w="397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4</w:t>
            </w:r>
            <w:r>
              <w:rPr>
                <w:color w:val="0000CC"/>
              </w:rPr>
              <w:t>58,299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D937A0">
              <w:rPr>
                <w:color w:val="0000CC"/>
              </w:rPr>
              <w:t>1000,00</w:t>
            </w:r>
          </w:p>
        </w:tc>
        <w:tc>
          <w:tcPr>
            <w:tcW w:w="369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6</w:t>
            </w:r>
            <w:r>
              <w:rPr>
                <w:color w:val="0000CC"/>
              </w:rPr>
              <w:t>45,943</w:t>
            </w:r>
          </w:p>
        </w:tc>
        <w:tc>
          <w:tcPr>
            <w:tcW w:w="397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4</w:t>
            </w:r>
            <w:r>
              <w:rPr>
                <w:color w:val="0000CC"/>
              </w:rPr>
              <w:t>58,299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D937A0">
              <w:rPr>
                <w:color w:val="0000CC"/>
              </w:rPr>
              <w:t>1000,00</w:t>
            </w:r>
          </w:p>
        </w:tc>
        <w:tc>
          <w:tcPr>
            <w:tcW w:w="369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6</w:t>
            </w:r>
            <w:r>
              <w:rPr>
                <w:color w:val="0000CC"/>
              </w:rPr>
              <w:t>45,943</w:t>
            </w:r>
          </w:p>
        </w:tc>
        <w:tc>
          <w:tcPr>
            <w:tcW w:w="397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4</w:t>
            </w:r>
            <w:r>
              <w:rPr>
                <w:color w:val="0000CC"/>
              </w:rPr>
              <w:t>58,299</w:t>
            </w:r>
          </w:p>
        </w:tc>
      </w:tr>
      <w:tr w:rsidR="00A325DB" w:rsidRPr="005431D9" w:rsidTr="006D0C82">
        <w:trPr>
          <w:trHeight w:val="634"/>
        </w:trPr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D937A0">
              <w:rPr>
                <w:color w:val="0000CC"/>
              </w:rPr>
              <w:t>1000,00</w:t>
            </w:r>
          </w:p>
        </w:tc>
        <w:tc>
          <w:tcPr>
            <w:tcW w:w="369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6</w:t>
            </w:r>
            <w:r>
              <w:rPr>
                <w:color w:val="0000CC"/>
              </w:rPr>
              <w:t>45,943</w:t>
            </w:r>
          </w:p>
        </w:tc>
        <w:tc>
          <w:tcPr>
            <w:tcW w:w="397" w:type="pct"/>
            <w:vAlign w:val="center"/>
          </w:tcPr>
          <w:p w:rsidR="00A325DB" w:rsidRPr="009C6349" w:rsidRDefault="00A325DB" w:rsidP="006D0C82">
            <w:pPr>
              <w:jc w:val="center"/>
              <w:rPr>
                <w:color w:val="0000CC"/>
              </w:rPr>
            </w:pPr>
            <w:r>
              <w:rPr>
                <w:color w:val="0000CC"/>
                <w:lang w:val="en-US"/>
              </w:rPr>
              <w:t>4</w:t>
            </w:r>
            <w:r>
              <w:rPr>
                <w:color w:val="0000CC"/>
              </w:rPr>
              <w:t>58,299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87EED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bookmarkEnd w:id="11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143064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r>
              <w:rPr>
                <w:sz w:val="22"/>
                <w:szCs w:val="22"/>
                <w:lang w:val="en-US"/>
              </w:rPr>
              <w:t>2</w:t>
            </w:r>
            <w:r w:rsidRPr="00B0486E">
              <w:rPr>
                <w:sz w:val="22"/>
                <w:szCs w:val="22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143064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r>
              <w:rPr>
                <w:sz w:val="22"/>
                <w:szCs w:val="22"/>
                <w:lang w:val="en-US"/>
              </w:rPr>
              <w:t>2</w:t>
            </w:r>
            <w:r w:rsidRPr="00B0486E">
              <w:rPr>
                <w:sz w:val="22"/>
                <w:szCs w:val="22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 w:rsidRPr="005D0694">
              <w:rPr>
                <w:sz w:val="22"/>
                <w:szCs w:val="22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>
              <w:rPr>
                <w:sz w:val="22"/>
                <w:szCs w:val="22"/>
                <w:lang w:val="en-US"/>
              </w:rPr>
              <w:t>2</w:t>
            </w:r>
            <w:r w:rsidRPr="005D0694">
              <w:rPr>
                <w:sz w:val="22"/>
                <w:szCs w:val="22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827AAA" w:rsidRDefault="00A325DB" w:rsidP="006D0C82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895F31" w:rsidRDefault="00A325DB" w:rsidP="006D0C82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</w:t>
            </w:r>
            <w:r>
              <w:rPr>
                <w:sz w:val="22"/>
                <w:szCs w:val="22"/>
              </w:rPr>
              <w:lastRenderedPageBreak/>
              <w:t>объектах жилищно-коммунального хозяйства"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04 2 01 00000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9676D">
              <w:rPr>
                <w:sz w:val="22"/>
                <w:szCs w:val="22"/>
              </w:rPr>
              <w:t>70,000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C75418" w:rsidRDefault="00A325DB" w:rsidP="006D0C82">
            <w:pPr>
              <w:jc w:val="both"/>
              <w:outlineLvl w:val="0"/>
              <w:rPr>
                <w:rFonts w:ascii="Cambria" w:hAnsi="Cambria" w:cs="Arial CYR"/>
                <w:sz w:val="24"/>
                <w:szCs w:val="24"/>
              </w:rPr>
            </w:pPr>
            <w:r w:rsidRPr="00C75418">
              <w:rPr>
                <w:rFonts w:ascii="Cambria" w:hAnsi="Cambria" w:cs="Arial CYR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="Cambria" w:hAnsi="Cambria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Arial CYR"/>
                <w:sz w:val="24"/>
                <w:szCs w:val="24"/>
              </w:rPr>
              <w:t>мунального хозяйства</w:t>
            </w:r>
          </w:p>
          <w:p w:rsidR="00A325DB" w:rsidRPr="00895F31" w:rsidRDefault="00A325DB" w:rsidP="006D0C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9676D">
              <w:rPr>
                <w:sz w:val="22"/>
                <w:szCs w:val="22"/>
              </w:rPr>
              <w:t>70,000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9676D">
              <w:rPr>
                <w:sz w:val="22"/>
                <w:szCs w:val="22"/>
              </w:rPr>
              <w:t>70,000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9676D">
              <w:rPr>
                <w:sz w:val="22"/>
                <w:szCs w:val="22"/>
              </w:rPr>
              <w:t>70,000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9676D">
              <w:rPr>
                <w:sz w:val="22"/>
                <w:szCs w:val="22"/>
              </w:rPr>
              <w:t>70,000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873CC8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9676D">
              <w:rPr>
                <w:sz w:val="22"/>
                <w:szCs w:val="22"/>
              </w:rPr>
              <w:t>70,000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24048D" w:rsidRPr="005431D9" w:rsidTr="006D0C82">
        <w:tc>
          <w:tcPr>
            <w:tcW w:w="2788" w:type="pct"/>
            <w:shd w:val="clear" w:color="auto" w:fill="auto"/>
          </w:tcPr>
          <w:p w:rsidR="0024048D" w:rsidRDefault="0024048D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C5413">
              <w:rPr>
                <w:color w:val="8DB3E2" w:themeColor="text2" w:themeTint="66"/>
                <w:sz w:val="24"/>
                <w:szCs w:val="24"/>
              </w:rPr>
              <w:t>Основное мероприятие « Разработка проектно-сметной документ</w:t>
            </w:r>
            <w:r>
              <w:rPr>
                <w:color w:val="8DB3E2" w:themeColor="text2" w:themeTint="66"/>
                <w:sz w:val="24"/>
                <w:szCs w:val="24"/>
              </w:rPr>
              <w:t>а</w:t>
            </w:r>
            <w:r w:rsidRPr="00FC5413">
              <w:rPr>
                <w:color w:val="8DB3E2" w:themeColor="text2" w:themeTint="66"/>
                <w:sz w:val="24"/>
                <w:szCs w:val="24"/>
              </w:rPr>
              <w:t>ции для строительства локальных очистных сооружений  хозяйственно-бытовых сточных вод в с.Вазерки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24048D" w:rsidRDefault="0024048D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24048D" w:rsidRDefault="0024048D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24048D" w:rsidRDefault="0024048D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24048D" w:rsidRDefault="0024048D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89" w:type="pct"/>
            <w:shd w:val="clear" w:color="auto" w:fill="auto"/>
          </w:tcPr>
          <w:p w:rsidR="0024048D" w:rsidRDefault="00BE5513">
            <w:r>
              <w:rPr>
                <w:sz w:val="22"/>
                <w:szCs w:val="22"/>
              </w:rPr>
              <w:t>2677,351</w:t>
            </w:r>
          </w:p>
        </w:tc>
        <w:tc>
          <w:tcPr>
            <w:tcW w:w="369" w:type="pct"/>
            <w:vAlign w:val="center"/>
          </w:tcPr>
          <w:p w:rsidR="0024048D" w:rsidRDefault="0024048D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vAlign w:val="center"/>
          </w:tcPr>
          <w:p w:rsidR="0024048D" w:rsidRDefault="0024048D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E5513" w:rsidRPr="005431D9" w:rsidTr="006D0C82">
        <w:tc>
          <w:tcPr>
            <w:tcW w:w="2788" w:type="pct"/>
            <w:shd w:val="clear" w:color="auto" w:fill="auto"/>
          </w:tcPr>
          <w:p w:rsidR="00BE5513" w:rsidRPr="00C75418" w:rsidRDefault="00BE5513" w:rsidP="00A325DB">
            <w:pPr>
              <w:jc w:val="both"/>
              <w:outlineLvl w:val="0"/>
              <w:rPr>
                <w:rFonts w:ascii="Cambria" w:hAnsi="Cambria" w:cs="Arial CYR"/>
                <w:sz w:val="24"/>
                <w:szCs w:val="24"/>
              </w:rPr>
            </w:pPr>
            <w:r w:rsidRPr="00C75418">
              <w:rPr>
                <w:rFonts w:ascii="Cambria" w:hAnsi="Cambria" w:cs="Arial CYR"/>
                <w:sz w:val="24"/>
                <w:szCs w:val="24"/>
              </w:rPr>
              <w:t>Организация и пров</w:t>
            </w:r>
            <w:r>
              <w:rPr>
                <w:rFonts w:ascii="Cambria" w:hAnsi="Cambria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Arial CYR"/>
                <w:sz w:val="24"/>
                <w:szCs w:val="24"/>
              </w:rPr>
              <w:t>мунального хозяйства</w:t>
            </w:r>
          </w:p>
          <w:p w:rsidR="00BE5513" w:rsidRDefault="00BE5513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="00BE5513" w:rsidRDefault="00BE5513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89" w:type="pct"/>
            <w:shd w:val="clear" w:color="auto" w:fill="auto"/>
          </w:tcPr>
          <w:p w:rsidR="00BE5513" w:rsidRDefault="00BE5513">
            <w:r w:rsidRPr="001D63F4">
              <w:rPr>
                <w:sz w:val="22"/>
                <w:szCs w:val="22"/>
              </w:rPr>
              <w:t>2677,351</w:t>
            </w:r>
          </w:p>
        </w:tc>
        <w:tc>
          <w:tcPr>
            <w:tcW w:w="369" w:type="pct"/>
            <w:vAlign w:val="center"/>
          </w:tcPr>
          <w:p w:rsidR="00BE5513" w:rsidRDefault="00BE5513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397" w:type="pct"/>
            <w:vAlign w:val="center"/>
          </w:tcPr>
          <w:p w:rsidR="00BE5513" w:rsidRDefault="00BE5513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E5513" w:rsidRPr="005431D9" w:rsidTr="006D0C82">
        <w:tc>
          <w:tcPr>
            <w:tcW w:w="2788" w:type="pct"/>
            <w:shd w:val="clear" w:color="auto" w:fill="auto"/>
          </w:tcPr>
          <w:p w:rsidR="00BE5513" w:rsidRPr="005431D9" w:rsidRDefault="00BE5513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BE5513" w:rsidRDefault="00BE5513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89" w:type="pct"/>
            <w:shd w:val="clear" w:color="auto" w:fill="auto"/>
          </w:tcPr>
          <w:p w:rsidR="00BE5513" w:rsidRDefault="00BE5513">
            <w:r w:rsidRPr="001D63F4">
              <w:rPr>
                <w:sz w:val="22"/>
                <w:szCs w:val="22"/>
              </w:rPr>
              <w:t>2677,351</w:t>
            </w:r>
          </w:p>
        </w:tc>
        <w:tc>
          <w:tcPr>
            <w:tcW w:w="369" w:type="pct"/>
            <w:vAlign w:val="center"/>
          </w:tcPr>
          <w:p w:rsidR="00BE5513" w:rsidRDefault="00BE5513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vAlign w:val="center"/>
          </w:tcPr>
          <w:p w:rsidR="00BE5513" w:rsidRDefault="00BE5513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BE5513" w:rsidRPr="005431D9" w:rsidTr="006D0C82">
        <w:tc>
          <w:tcPr>
            <w:tcW w:w="2788" w:type="pct"/>
            <w:shd w:val="clear" w:color="auto" w:fill="auto"/>
          </w:tcPr>
          <w:p w:rsidR="00BE5513" w:rsidRPr="005431D9" w:rsidRDefault="00BE5513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BE5513" w:rsidRDefault="00BE5513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04 3 01 65160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BE5513" w:rsidRDefault="00BE5513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89" w:type="pct"/>
            <w:shd w:val="clear" w:color="auto" w:fill="auto"/>
          </w:tcPr>
          <w:p w:rsidR="00BE5513" w:rsidRDefault="00BE5513">
            <w:r w:rsidRPr="001D63F4">
              <w:rPr>
                <w:sz w:val="22"/>
                <w:szCs w:val="22"/>
              </w:rPr>
              <w:t>2677,351</w:t>
            </w:r>
          </w:p>
        </w:tc>
        <w:tc>
          <w:tcPr>
            <w:tcW w:w="369" w:type="pct"/>
            <w:vAlign w:val="center"/>
          </w:tcPr>
          <w:p w:rsidR="00BE5513" w:rsidRDefault="00BE5513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397" w:type="pct"/>
            <w:vAlign w:val="center"/>
          </w:tcPr>
          <w:p w:rsidR="00BE5513" w:rsidRDefault="00BE5513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325DB" w:rsidRPr="000C4CF4" w:rsidTr="006D0C82">
        <w:tc>
          <w:tcPr>
            <w:tcW w:w="2788" w:type="pct"/>
            <w:shd w:val="clear" w:color="auto" w:fill="auto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C4CF4" w:rsidRDefault="00A325DB" w:rsidP="006D0C82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C24CD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97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A325DB" w:rsidRPr="000C4CF4" w:rsidTr="006D0C82">
        <w:tc>
          <w:tcPr>
            <w:tcW w:w="2788" w:type="pct"/>
            <w:shd w:val="clear" w:color="auto" w:fill="auto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6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0C4CF4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C4CF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97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C4CF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97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C92443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0C4CF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97" w:type="pct"/>
            <w:vAlign w:val="center"/>
          </w:tcPr>
          <w:p w:rsidR="00A325DB" w:rsidRPr="000C4CF4" w:rsidRDefault="00A325DB" w:rsidP="006D0C8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C92443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C92443" w:rsidRDefault="00A325DB" w:rsidP="006D0C8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0C4CF4" w:rsidRDefault="00A325DB" w:rsidP="006D0C82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6" w:type="pct"/>
            <w:shd w:val="clear" w:color="auto" w:fill="auto"/>
          </w:tcPr>
          <w:p w:rsidR="00A325DB" w:rsidRPr="00871829" w:rsidRDefault="00A325DB" w:rsidP="006D0C82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89" w:type="pct"/>
            <w:shd w:val="clear" w:color="auto" w:fill="auto"/>
          </w:tcPr>
          <w:p w:rsidR="00A325DB" w:rsidRPr="001C24CD" w:rsidRDefault="00A325DB" w:rsidP="006D0C82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471A09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lastRenderedPageBreak/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-2027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3000BA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3000BA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3000BA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3000BA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3655C2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3655C2" w:rsidRDefault="00A325DB" w:rsidP="006D0C8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3655C2" w:rsidRDefault="00A325DB" w:rsidP="006D0C8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  <w:vAlign w:val="bottom"/>
          </w:tcPr>
          <w:p w:rsidR="00A325DB" w:rsidRPr="00B1378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C44DC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06567D" w:rsidRDefault="00A325DB" w:rsidP="006D0C82">
            <w:pPr>
              <w:jc w:val="center"/>
            </w:pPr>
            <w:r w:rsidRPr="0006567D">
              <w:rPr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  <w:vAlign w:val="bottom"/>
          </w:tcPr>
          <w:p w:rsidR="00A325DB" w:rsidRPr="00B1378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C44DC" w:rsidRDefault="00A325DB" w:rsidP="006D0C82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06567D" w:rsidRDefault="00A325DB" w:rsidP="006D0C82">
            <w:pPr>
              <w:jc w:val="center"/>
            </w:pPr>
            <w:r w:rsidRPr="0006567D">
              <w:rPr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  <w:vAlign w:val="bottom"/>
          </w:tcPr>
          <w:p w:rsidR="00A325DB" w:rsidRPr="00B1378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C7C4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06567D" w:rsidRDefault="00A325DB" w:rsidP="006D0C82">
            <w:pPr>
              <w:jc w:val="center"/>
            </w:pPr>
            <w:r w:rsidRPr="0006567D">
              <w:rPr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  <w:vAlign w:val="bottom"/>
          </w:tcPr>
          <w:p w:rsidR="00A325DB" w:rsidRPr="00B1378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C7C4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06567D" w:rsidRDefault="00A325DB" w:rsidP="006D0C82">
            <w:pPr>
              <w:jc w:val="center"/>
            </w:pPr>
            <w:r w:rsidRPr="0006567D">
              <w:rPr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  <w:vAlign w:val="bottom"/>
          </w:tcPr>
          <w:p w:rsidR="00A325DB" w:rsidRPr="00B1378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C7C4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Pr="0006567D" w:rsidRDefault="00A325DB" w:rsidP="006D0C82">
            <w:pPr>
              <w:jc w:val="center"/>
            </w:pPr>
            <w:r w:rsidRPr="0006567D">
              <w:rPr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C7C4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Pr="0006567D" w:rsidRDefault="00A325DB" w:rsidP="006D0C82">
            <w:pPr>
              <w:jc w:val="center"/>
            </w:pPr>
            <w:r w:rsidRPr="0006567D">
              <w:rPr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C7C44" w:rsidRDefault="00A325DB" w:rsidP="006D0C82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7F1AD1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89" w:type="pct"/>
            <w:shd w:val="clear" w:color="auto" w:fill="auto"/>
          </w:tcPr>
          <w:p w:rsidR="00A325DB" w:rsidRPr="0006567D" w:rsidRDefault="00A325DB" w:rsidP="006D0C82">
            <w:pPr>
              <w:jc w:val="center"/>
            </w:pPr>
            <w:r w:rsidRPr="0006567D">
              <w:rPr>
                <w:sz w:val="22"/>
                <w:szCs w:val="22"/>
              </w:rPr>
              <w:t>33,300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 w:rsidRPr="0010092D">
              <w:rPr>
                <w:sz w:val="22"/>
                <w:szCs w:val="22"/>
              </w:rPr>
              <w:t>13,300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210ED8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 xml:space="preserve">Муниципальная программа « Обеспечение общественного порядка и противодействие преступности в </w:t>
            </w:r>
            <w:r>
              <w:rPr>
                <w:b/>
                <w:sz w:val="22"/>
                <w:szCs w:val="22"/>
              </w:rPr>
              <w:t>Вазерском сельсовете в 2020-2027</w:t>
            </w:r>
            <w:r w:rsidRPr="00210ED8">
              <w:rPr>
                <w:b/>
                <w:sz w:val="22"/>
                <w:szCs w:val="22"/>
              </w:rPr>
              <w:t xml:space="preserve"> годах"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1C24CD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1C24CD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1C24CD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1C24CD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C24CD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16,000</w:t>
            </w:r>
          </w:p>
        </w:tc>
        <w:tc>
          <w:tcPr>
            <w:tcW w:w="369" w:type="pct"/>
            <w:vAlign w:val="center"/>
          </w:tcPr>
          <w:p w:rsidR="00A325DB" w:rsidRPr="001C24CD" w:rsidRDefault="00A325DB" w:rsidP="006D0C8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16,000</w:t>
            </w:r>
          </w:p>
        </w:tc>
        <w:tc>
          <w:tcPr>
            <w:tcW w:w="397" w:type="pct"/>
            <w:vAlign w:val="center"/>
          </w:tcPr>
          <w:p w:rsidR="00A325DB" w:rsidRPr="001C24CD" w:rsidRDefault="00A325DB" w:rsidP="006D0C8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A325DB" w:rsidRPr="005431D9" w:rsidTr="006D0C82">
        <w:trPr>
          <w:trHeight w:val="414"/>
        </w:trPr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210ED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B32DB8" w:rsidRDefault="00A325DB" w:rsidP="006D0C82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210ED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B32DB8" w:rsidRDefault="00A325DB" w:rsidP="006D0C82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210ED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210ED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210ED8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lastRenderedPageBreak/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7F1AD1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6,000</w:t>
            </w:r>
          </w:p>
        </w:tc>
      </w:tr>
      <w:tr w:rsidR="00A325DB" w:rsidRPr="005431D9" w:rsidTr="006D0C82">
        <w:trPr>
          <w:trHeight w:val="70"/>
        </w:trPr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2014-2027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160D2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 w:rsidRPr="00B160D2">
              <w:rPr>
                <w:b/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B160D2" w:rsidRDefault="00A325DB" w:rsidP="006D0C82">
            <w:pPr>
              <w:rPr>
                <w:b/>
                <w:sz w:val="22"/>
                <w:szCs w:val="22"/>
              </w:rPr>
            </w:pPr>
            <w:r w:rsidRPr="00B160D2">
              <w:rPr>
                <w:b/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B160D2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983,900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DC0B7F" w:rsidRDefault="00A325DB" w:rsidP="006D0C82">
            <w:pPr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983,900</w:t>
            </w:r>
          </w:p>
        </w:tc>
      </w:tr>
      <w:bookmarkEnd w:id="12"/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DC0B7F" w:rsidRDefault="00A325DB" w:rsidP="006D0C82">
            <w:pPr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983,900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</w:tcPr>
          <w:p w:rsidR="00A325DB" w:rsidRDefault="00A325DB" w:rsidP="006D0C82"/>
        </w:tc>
        <w:tc>
          <w:tcPr>
            <w:tcW w:w="389" w:type="pct"/>
            <w:shd w:val="clear" w:color="auto" w:fill="auto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DC0B7F" w:rsidRDefault="00A325DB" w:rsidP="006D0C82">
            <w:pPr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983,900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DC0B7F" w:rsidRDefault="00A325DB" w:rsidP="006D0C82">
            <w:pPr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983,900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DC0B7F" w:rsidRDefault="00A325DB" w:rsidP="006D0C82">
            <w:pPr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983,900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DC0B7F" w:rsidRDefault="00A325DB" w:rsidP="006D0C82">
            <w:pPr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983,900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948,700</w:t>
            </w:r>
          </w:p>
        </w:tc>
        <w:tc>
          <w:tcPr>
            <w:tcW w:w="369" w:type="pct"/>
            <w:vAlign w:val="center"/>
          </w:tcPr>
          <w:p w:rsidR="00A325DB" w:rsidRPr="00DC0B7F" w:rsidRDefault="00A325DB" w:rsidP="006D0C82">
            <w:pPr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964,500</w:t>
            </w:r>
          </w:p>
        </w:tc>
        <w:tc>
          <w:tcPr>
            <w:tcW w:w="397" w:type="pct"/>
            <w:vAlign w:val="center"/>
          </w:tcPr>
          <w:p w:rsidR="00A325DB" w:rsidRPr="00DC0B7F" w:rsidRDefault="00A325DB" w:rsidP="006D0C82">
            <w:pPr>
              <w:jc w:val="center"/>
              <w:rPr>
                <w:sz w:val="22"/>
                <w:szCs w:val="22"/>
              </w:rPr>
            </w:pPr>
            <w:r w:rsidRPr="00DC0B7F">
              <w:rPr>
                <w:sz w:val="22"/>
                <w:szCs w:val="22"/>
              </w:rPr>
              <w:t>983,900</w:t>
            </w:r>
          </w:p>
        </w:tc>
      </w:tr>
      <w:tr w:rsidR="00A325DB" w:rsidRPr="005431D9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7E6DAE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Pr="007E6DAE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Pr="007E6DAE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9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97" w:type="pct"/>
            <w:vAlign w:val="center"/>
          </w:tcPr>
          <w:p w:rsidR="00A325DB" w:rsidRPr="007E6DAE" w:rsidRDefault="00A325DB" w:rsidP="006D0C82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160D2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 w:rsidRPr="00B160D2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369" w:type="pct"/>
            <w:vAlign w:val="center"/>
          </w:tcPr>
          <w:p w:rsidR="00A325DB" w:rsidRPr="00B160D2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 w:rsidRPr="00B160D2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397" w:type="pct"/>
            <w:vAlign w:val="center"/>
          </w:tcPr>
          <w:p w:rsidR="00A325DB" w:rsidRPr="00B160D2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 w:rsidRPr="00B160D2">
              <w:rPr>
                <w:b/>
                <w:sz w:val="24"/>
                <w:szCs w:val="24"/>
              </w:rPr>
              <w:t>7,000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D541A9" w:rsidRDefault="00A325DB" w:rsidP="006D0C82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D541A9" w:rsidRDefault="00A325DB" w:rsidP="006D0C82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62C3F">
              <w:rPr>
                <w:sz w:val="22"/>
                <w:szCs w:val="22"/>
              </w:rPr>
              <w:lastRenderedPageBreak/>
              <w:t>99 5 00 20600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541A9">
              <w:rPr>
                <w:sz w:val="24"/>
                <w:szCs w:val="24"/>
              </w:rPr>
              <w:t>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F71F95" w:rsidRDefault="00A325DB" w:rsidP="006D0C82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99 6 00 20720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B5F2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99 6 00 20720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F71F95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99 6 00 20720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B5F29" w:rsidRDefault="00A325DB" w:rsidP="006D0C82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99 6 00 20720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C44F16" w:rsidRDefault="00A325DB" w:rsidP="006D0C82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99 6 00 20720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C44F16" w:rsidRDefault="00A325DB" w:rsidP="006D0C82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99 6 00 20720 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0092D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A325DB" w:rsidRPr="00CE46B5" w:rsidRDefault="00A325DB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397" w:type="pct"/>
            <w:vAlign w:val="center"/>
          </w:tcPr>
          <w:p w:rsidR="00A325DB" w:rsidRPr="00CE46B5" w:rsidRDefault="00A325DB" w:rsidP="006D0C8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E46B5">
              <w:rPr>
                <w:b/>
                <w:sz w:val="24"/>
                <w:szCs w:val="24"/>
                <w:lang w:val="en-US"/>
              </w:rPr>
              <w:t>.000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333BC7" w:rsidRDefault="00A325DB" w:rsidP="006D0C82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</w:t>
            </w:r>
            <w:r w:rsidRPr="0010092D">
              <w:rPr>
                <w:sz w:val="24"/>
                <w:szCs w:val="24"/>
                <w:lang w:val="en-US"/>
              </w:rPr>
              <w:t>.000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CE46B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</w:t>
            </w:r>
            <w:r w:rsidRPr="0010092D">
              <w:rPr>
                <w:sz w:val="24"/>
                <w:szCs w:val="24"/>
                <w:lang w:val="en-US"/>
              </w:rPr>
              <w:t>.000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CE46B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</w:t>
            </w:r>
            <w:r w:rsidRPr="0010092D">
              <w:rPr>
                <w:sz w:val="24"/>
                <w:szCs w:val="24"/>
                <w:lang w:val="en-US"/>
              </w:rPr>
              <w:t>.000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</w:t>
            </w:r>
            <w:r w:rsidRPr="0010092D">
              <w:rPr>
                <w:sz w:val="24"/>
                <w:szCs w:val="24"/>
                <w:lang w:val="en-US"/>
              </w:rPr>
              <w:t>.000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69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5,000</w:t>
            </w:r>
          </w:p>
        </w:tc>
        <w:tc>
          <w:tcPr>
            <w:tcW w:w="397" w:type="pct"/>
            <w:vAlign w:val="center"/>
          </w:tcPr>
          <w:p w:rsidR="00A325DB" w:rsidRPr="0010092D" w:rsidRDefault="00A325DB" w:rsidP="006D0C82">
            <w:pPr>
              <w:jc w:val="center"/>
              <w:rPr>
                <w:sz w:val="24"/>
                <w:szCs w:val="24"/>
                <w:lang w:val="en-US"/>
              </w:rPr>
            </w:pPr>
            <w:r w:rsidRPr="0010092D">
              <w:rPr>
                <w:sz w:val="24"/>
                <w:szCs w:val="24"/>
              </w:rPr>
              <w:t>5</w:t>
            </w:r>
            <w:r w:rsidRPr="0010092D">
              <w:rPr>
                <w:sz w:val="24"/>
                <w:szCs w:val="24"/>
                <w:lang w:val="en-US"/>
              </w:rPr>
              <w:t>.000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333BC7" w:rsidRDefault="00A325DB" w:rsidP="006D0C82">
            <w:pPr>
              <w:jc w:val="both"/>
              <w:rPr>
                <w:b/>
                <w:sz w:val="24"/>
                <w:szCs w:val="24"/>
              </w:rPr>
            </w:pPr>
            <w:r w:rsidRPr="00333BC7">
              <w:rPr>
                <w:b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86" w:type="pct"/>
            <w:shd w:val="clear" w:color="auto" w:fill="auto"/>
          </w:tcPr>
          <w:p w:rsidR="00A325DB" w:rsidRPr="00CE46B5" w:rsidRDefault="00A325DB" w:rsidP="006D0C8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CE46B5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CE46B5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A325DB" w:rsidRPr="00CE46B5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CE46B5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397" w:type="pct"/>
            <w:vAlign w:val="center"/>
          </w:tcPr>
          <w:p w:rsidR="00A325DB" w:rsidRPr="00CE46B5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CE46B5">
              <w:rPr>
                <w:b/>
                <w:sz w:val="24"/>
                <w:szCs w:val="24"/>
              </w:rPr>
              <w:t>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CE46B5" w:rsidRDefault="00A325DB" w:rsidP="006D0C8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CE46B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369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  <w:tc>
          <w:tcPr>
            <w:tcW w:w="397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CE46B5" w:rsidRDefault="00A325DB" w:rsidP="006D0C8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CE46B5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D5971">
              <w:rPr>
                <w:sz w:val="24"/>
                <w:szCs w:val="24"/>
              </w:rPr>
              <w:t>1,000</w:t>
            </w:r>
          </w:p>
        </w:tc>
        <w:tc>
          <w:tcPr>
            <w:tcW w:w="369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  <w:tc>
          <w:tcPr>
            <w:tcW w:w="397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Pr="00CE46B5" w:rsidRDefault="00A325DB" w:rsidP="006D0C8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D5971">
              <w:rPr>
                <w:sz w:val="24"/>
                <w:szCs w:val="24"/>
              </w:rPr>
              <w:t>1,000</w:t>
            </w:r>
          </w:p>
        </w:tc>
        <w:tc>
          <w:tcPr>
            <w:tcW w:w="369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  <w:tc>
          <w:tcPr>
            <w:tcW w:w="397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Pr="00CE46B5" w:rsidRDefault="00A325DB" w:rsidP="006D0C8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5431D9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8D5971">
              <w:rPr>
                <w:sz w:val="24"/>
                <w:szCs w:val="24"/>
              </w:rPr>
              <w:t>1,000</w:t>
            </w:r>
          </w:p>
        </w:tc>
        <w:tc>
          <w:tcPr>
            <w:tcW w:w="369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  <w:tc>
          <w:tcPr>
            <w:tcW w:w="397" w:type="pct"/>
          </w:tcPr>
          <w:p w:rsidR="00A325DB" w:rsidRDefault="00A325DB" w:rsidP="006D0C82">
            <w:pPr>
              <w:jc w:val="center"/>
            </w:pPr>
            <w:r w:rsidRPr="00DE523F">
              <w:rPr>
                <w:sz w:val="24"/>
                <w:szCs w:val="24"/>
              </w:rPr>
              <w:t>1,000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5431D9" w:rsidRDefault="00A325DB" w:rsidP="006D0C82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</w:tcPr>
          <w:p w:rsidR="00A325DB" w:rsidRPr="007D4DC2" w:rsidRDefault="00A325DB" w:rsidP="006D0C82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7D4DC2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7D4DC2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7D4DC2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7D4DC2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369" w:type="pct"/>
            <w:vAlign w:val="center"/>
          </w:tcPr>
          <w:p w:rsidR="00A325DB" w:rsidRPr="007D4DC2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97" w:type="pct"/>
            <w:vAlign w:val="center"/>
          </w:tcPr>
          <w:p w:rsidR="00A325DB" w:rsidRPr="007D4DC2" w:rsidRDefault="00A325DB" w:rsidP="006D0C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25,000</w:t>
            </w:r>
          </w:p>
        </w:tc>
      </w:tr>
      <w:tr w:rsidR="00A325DB" w:rsidRPr="007E6DAE" w:rsidTr="006D0C82">
        <w:trPr>
          <w:trHeight w:val="490"/>
        </w:trPr>
        <w:tc>
          <w:tcPr>
            <w:tcW w:w="2788" w:type="pct"/>
            <w:shd w:val="clear" w:color="auto" w:fill="auto"/>
          </w:tcPr>
          <w:p w:rsidR="00A325DB" w:rsidRDefault="00A325DB" w:rsidP="006D0C82">
            <w:pPr>
              <w:rPr>
                <w:sz w:val="24"/>
                <w:szCs w:val="24"/>
              </w:rPr>
            </w:pPr>
          </w:p>
          <w:p w:rsidR="00A325DB" w:rsidRPr="00D541A9" w:rsidRDefault="00A325DB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6" w:type="pct"/>
            <w:shd w:val="clear" w:color="auto" w:fill="auto"/>
          </w:tcPr>
          <w:p w:rsidR="00A325DB" w:rsidRPr="00662C3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D541A9" w:rsidRDefault="00A325DB" w:rsidP="006D0C82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B74B86" w:rsidRDefault="00A325DB" w:rsidP="006D0C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Default="00A325DB" w:rsidP="006D0C82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6" w:type="pct"/>
            <w:shd w:val="clear" w:color="auto" w:fill="auto"/>
          </w:tcPr>
          <w:p w:rsidR="00A325DB" w:rsidRPr="006C775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Default="00A325DB" w:rsidP="006D0C82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6C775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60FEF">
              <w:rPr>
                <w:sz w:val="24"/>
                <w:szCs w:val="24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Default="00A325DB" w:rsidP="006D0C82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pct"/>
            <w:shd w:val="clear" w:color="auto" w:fill="auto"/>
          </w:tcPr>
          <w:p w:rsidR="00A325DB" w:rsidRPr="006C775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60FEF">
              <w:rPr>
                <w:sz w:val="24"/>
                <w:szCs w:val="24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Default="00A325DB" w:rsidP="006D0C82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6" w:type="pct"/>
            <w:shd w:val="clear" w:color="auto" w:fill="auto"/>
          </w:tcPr>
          <w:p w:rsidR="00A325DB" w:rsidRPr="006C775F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</w:tcPr>
          <w:p w:rsidR="00A325DB" w:rsidRDefault="00A325DB" w:rsidP="006D0C82">
            <w:pPr>
              <w:jc w:val="center"/>
            </w:pPr>
            <w:r w:rsidRPr="00060FEF">
              <w:rPr>
                <w:sz w:val="24"/>
                <w:szCs w:val="24"/>
              </w:rPr>
              <w:t>50,000</w:t>
            </w:r>
          </w:p>
        </w:tc>
        <w:tc>
          <w:tcPr>
            <w:tcW w:w="369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397" w:type="pct"/>
            <w:vAlign w:val="center"/>
          </w:tcPr>
          <w:p w:rsidR="00A325DB" w:rsidRPr="00D541A9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  <w:sz w:val="24"/>
                <w:szCs w:val="24"/>
              </w:rPr>
            </w:pPr>
            <w:r w:rsidRPr="009D15F6">
              <w:rPr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pPr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pPr>
              <w:rPr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 Социальная поддержка граждан Вазерского сельсовета Бессоновского района Пензенской области»</w:t>
            </w:r>
          </w:p>
        </w:tc>
        <w:tc>
          <w:tcPr>
            <w:tcW w:w="486" w:type="pct"/>
            <w:shd w:val="clear" w:color="auto" w:fill="auto"/>
          </w:tcPr>
          <w:p w:rsidR="00A325DB" w:rsidRPr="00A95B54" w:rsidRDefault="00A325DB" w:rsidP="006D0C82">
            <w:pPr>
              <w:rPr>
                <w:sz w:val="22"/>
                <w:szCs w:val="22"/>
              </w:rPr>
            </w:pPr>
            <w:r w:rsidRPr="00A95B54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00 0</w:t>
            </w:r>
            <w:r w:rsidRPr="00A95B54">
              <w:rPr>
                <w:sz w:val="22"/>
                <w:szCs w:val="22"/>
              </w:rPr>
              <w:t>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1B0853" w:rsidRDefault="00A325DB" w:rsidP="006D0C8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«Предоставление мер социальной поддержки муниципальных служащих, вышедших на пенсию»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03 1 101 00000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мероприятия «Предоставление мер социальной поддержки муниципальных служащих, вышедших на пенсию»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Default="00A325DB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Пенсионное обеспечение за выслугу лет муниципальным служащим Вазерского сельсовета Бессоновского района Пензенской области.</w:t>
            </w:r>
          </w:p>
          <w:p w:rsidR="00A325DB" w:rsidRPr="009D15F6" w:rsidRDefault="00A325DB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7E6DAE" w:rsidTr="006D0C82">
        <w:tc>
          <w:tcPr>
            <w:tcW w:w="2788" w:type="pct"/>
            <w:shd w:val="clear" w:color="auto" w:fill="auto"/>
          </w:tcPr>
          <w:p w:rsidR="00A325DB" w:rsidRPr="009D15F6" w:rsidRDefault="00A325DB" w:rsidP="006D0C8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 нормативные социальные выплаты гражданам</w:t>
            </w:r>
          </w:p>
        </w:tc>
        <w:tc>
          <w:tcPr>
            <w:tcW w:w="486" w:type="pct"/>
            <w:shd w:val="clear" w:color="auto" w:fill="auto"/>
          </w:tcPr>
          <w:p w:rsidR="00A325DB" w:rsidRDefault="00A325DB" w:rsidP="006D0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03 1 02 28690</w:t>
            </w:r>
          </w:p>
        </w:tc>
        <w:tc>
          <w:tcPr>
            <w:tcW w:w="221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A325DB" w:rsidRDefault="00A325DB" w:rsidP="006D0C82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48,000</w:t>
            </w:r>
          </w:p>
        </w:tc>
        <w:tc>
          <w:tcPr>
            <w:tcW w:w="369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48,500</w:t>
            </w:r>
          </w:p>
        </w:tc>
        <w:tc>
          <w:tcPr>
            <w:tcW w:w="397" w:type="pct"/>
            <w:vAlign w:val="center"/>
          </w:tcPr>
          <w:p w:rsidR="00A325DB" w:rsidRDefault="00A325DB" w:rsidP="006D0C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49,000</w:t>
            </w:r>
          </w:p>
        </w:tc>
      </w:tr>
      <w:tr w:rsidR="00A325DB" w:rsidRPr="00132A39" w:rsidTr="006D0C82">
        <w:trPr>
          <w:trHeight w:val="758"/>
        </w:trPr>
        <w:tc>
          <w:tcPr>
            <w:tcW w:w="2788" w:type="pct"/>
            <w:shd w:val="clear" w:color="auto" w:fill="auto"/>
          </w:tcPr>
          <w:p w:rsidR="00A325DB" w:rsidRPr="00132A39" w:rsidRDefault="00A325DB" w:rsidP="006D0C82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lastRenderedPageBreak/>
              <w:t>ВСЕГО ПО БЮДЖЕТУ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A325DB" w:rsidRPr="00132A3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1" w:type="pct"/>
            <w:shd w:val="clear" w:color="auto" w:fill="auto"/>
            <w:vAlign w:val="center"/>
          </w:tcPr>
          <w:p w:rsidR="00A325DB" w:rsidRPr="00132A3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A325DB" w:rsidRPr="00132A3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" w:type="pct"/>
            <w:shd w:val="clear" w:color="auto" w:fill="auto"/>
            <w:vAlign w:val="center"/>
          </w:tcPr>
          <w:p w:rsidR="00A325DB" w:rsidRPr="00132A39" w:rsidRDefault="00A325DB" w:rsidP="006D0C82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A325DB" w:rsidRPr="00B57C28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11878,300</w:t>
            </w:r>
          </w:p>
        </w:tc>
        <w:tc>
          <w:tcPr>
            <w:tcW w:w="369" w:type="pct"/>
            <w:vAlign w:val="center"/>
          </w:tcPr>
          <w:p w:rsidR="00A325DB" w:rsidRPr="00B57C28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7302,100</w:t>
            </w:r>
          </w:p>
        </w:tc>
        <w:tc>
          <w:tcPr>
            <w:tcW w:w="397" w:type="pct"/>
            <w:vAlign w:val="center"/>
          </w:tcPr>
          <w:p w:rsidR="00A325DB" w:rsidRPr="00B57C28" w:rsidRDefault="00A325DB" w:rsidP="006D0C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7062,990</w:t>
            </w:r>
          </w:p>
        </w:tc>
      </w:tr>
    </w:tbl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A47C63" w:rsidRDefault="00A47C63" w:rsidP="00993D72">
      <w:pPr>
        <w:pStyle w:val="a0"/>
        <w:rPr>
          <w:b/>
        </w:rPr>
      </w:pPr>
    </w:p>
    <w:p w:rsidR="00FF18E7" w:rsidRPr="00FF18E7" w:rsidRDefault="002D5EF0" w:rsidP="00FF18E7">
      <w:pPr>
        <w:pStyle w:val="a0"/>
        <w:tabs>
          <w:tab w:val="left" w:pos="11400"/>
        </w:tabs>
        <w:rPr>
          <w:b/>
        </w:rPr>
      </w:pPr>
      <w:r>
        <w:rPr>
          <w:sz w:val="24"/>
          <w:szCs w:val="24"/>
        </w:rPr>
        <w:t>1</w:t>
      </w:r>
      <w:r w:rsidR="00B22602">
        <w:rPr>
          <w:sz w:val="24"/>
          <w:szCs w:val="24"/>
        </w:rPr>
        <w:t>3</w:t>
      </w:r>
      <w:r w:rsidR="00AC63B5">
        <w:rPr>
          <w:sz w:val="24"/>
          <w:szCs w:val="24"/>
        </w:rPr>
        <w:t xml:space="preserve">) приложение  7  изложить </w:t>
      </w:r>
      <w:r w:rsidR="00AC63B5" w:rsidRPr="00AC63B5">
        <w:rPr>
          <w:sz w:val="24"/>
          <w:szCs w:val="24"/>
        </w:rPr>
        <w:t>в следующей редакции:</w:t>
      </w:r>
    </w:p>
    <w:tbl>
      <w:tblPr>
        <w:tblW w:w="2167" w:type="pct"/>
        <w:tblInd w:w="8472" w:type="dxa"/>
        <w:tblLook w:val="04A0"/>
      </w:tblPr>
      <w:tblGrid>
        <w:gridCol w:w="6620"/>
      </w:tblGrid>
      <w:tr w:rsidR="00FF18E7" w:rsidRPr="00FF18E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A1C45">
        <w:trPr>
          <w:trHeight w:val="315"/>
        </w:trPr>
        <w:tc>
          <w:tcPr>
            <w:tcW w:w="5000" w:type="pct"/>
            <w:noWrap/>
            <w:hideMark/>
          </w:tcPr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>Пензенской области «О бюджете Вазерского</w:t>
            </w:r>
          </w:p>
          <w:p w:rsidR="00FF18E7" w:rsidRPr="008A1C45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8A1C45">
              <w:rPr>
                <w:b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FF18E7" w:rsidRPr="008A1C45" w:rsidRDefault="00BB0FB6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области на 2024 год и на плановый период 2025 </w:t>
            </w:r>
            <w:r w:rsidR="00FF18E7" w:rsidRPr="008A1C45">
              <w:rPr>
                <w:b/>
                <w:sz w:val="24"/>
                <w:szCs w:val="24"/>
              </w:rPr>
              <w:t xml:space="preserve">и </w:t>
            </w:r>
          </w:p>
          <w:p w:rsidR="00FF18E7" w:rsidRPr="00122077" w:rsidRDefault="00D30120" w:rsidP="00CB4C9B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8A1C45">
              <w:rPr>
                <w:b/>
                <w:sz w:val="24"/>
                <w:szCs w:val="24"/>
              </w:rPr>
              <w:t>202</w:t>
            </w:r>
            <w:r w:rsidR="00BB0FB6">
              <w:rPr>
                <w:b/>
                <w:sz w:val="24"/>
                <w:szCs w:val="24"/>
              </w:rPr>
              <w:t>6</w:t>
            </w:r>
            <w:r w:rsidR="0085638D">
              <w:rPr>
                <w:b/>
                <w:sz w:val="24"/>
                <w:szCs w:val="24"/>
              </w:rPr>
              <w:t xml:space="preserve"> годов»  № </w:t>
            </w:r>
            <w:r w:rsidR="00CE46B5">
              <w:rPr>
                <w:b/>
                <w:sz w:val="24"/>
                <w:szCs w:val="24"/>
              </w:rPr>
              <w:t xml:space="preserve"> </w:t>
            </w:r>
            <w:r w:rsidR="00BB0FB6">
              <w:rPr>
                <w:b/>
                <w:sz w:val="24"/>
                <w:szCs w:val="24"/>
              </w:rPr>
              <w:t>270</w:t>
            </w:r>
            <w:r w:rsidR="00CE46B5">
              <w:rPr>
                <w:b/>
                <w:sz w:val="24"/>
                <w:szCs w:val="24"/>
              </w:rPr>
              <w:t xml:space="preserve">  </w:t>
            </w:r>
            <w:r w:rsidR="00A763C4" w:rsidRPr="008A1C45">
              <w:rPr>
                <w:b/>
                <w:sz w:val="24"/>
                <w:szCs w:val="24"/>
              </w:rPr>
              <w:t xml:space="preserve"> </w:t>
            </w:r>
            <w:r w:rsidRPr="008A1C45">
              <w:rPr>
                <w:b/>
                <w:sz w:val="24"/>
                <w:szCs w:val="24"/>
              </w:rPr>
              <w:t>от</w:t>
            </w:r>
            <w:r w:rsidR="0085638D">
              <w:rPr>
                <w:b/>
                <w:sz w:val="24"/>
                <w:szCs w:val="24"/>
              </w:rPr>
              <w:t xml:space="preserve">  </w:t>
            </w:r>
            <w:r w:rsidR="00BB0FB6">
              <w:rPr>
                <w:b/>
                <w:sz w:val="24"/>
                <w:szCs w:val="24"/>
              </w:rPr>
              <w:t>22.01</w:t>
            </w:r>
            <w:r w:rsidR="00CB4C9B">
              <w:rPr>
                <w:b/>
                <w:sz w:val="24"/>
                <w:szCs w:val="24"/>
              </w:rPr>
              <w:t>.</w:t>
            </w:r>
            <w:r w:rsidR="00BB0FB6">
              <w:rPr>
                <w:b/>
                <w:sz w:val="24"/>
                <w:szCs w:val="24"/>
              </w:rPr>
              <w:t>2024</w:t>
            </w:r>
            <w:r w:rsidR="00077AFA" w:rsidRPr="008A1C45">
              <w:rPr>
                <w:b/>
                <w:sz w:val="24"/>
                <w:szCs w:val="24"/>
              </w:rPr>
              <w:t xml:space="preserve"> </w:t>
            </w:r>
            <w:r w:rsidR="00CE46B5">
              <w:rPr>
                <w:b/>
                <w:sz w:val="24"/>
                <w:szCs w:val="24"/>
              </w:rPr>
              <w:t xml:space="preserve">     </w:t>
            </w:r>
            <w:r w:rsidR="00A763C4" w:rsidRPr="008A1C45">
              <w:rPr>
                <w:b/>
                <w:sz w:val="24"/>
                <w:szCs w:val="24"/>
              </w:rPr>
              <w:t>г.</w:t>
            </w:r>
            <w:r w:rsidR="00077AFA">
              <w:rPr>
                <w:b/>
                <w:sz w:val="28"/>
                <w:szCs w:val="28"/>
              </w:rPr>
              <w:t xml:space="preserve">                          </w:t>
            </w:r>
            <w:r w:rsidR="00FF18E7"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BB0FB6" w:rsidRPr="00122077" w:rsidRDefault="00BB0FB6" w:rsidP="00BB0FB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BB0FB6" w:rsidRPr="00122077" w:rsidRDefault="00BB0FB6" w:rsidP="00BB0FB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BB0FB6" w:rsidRPr="00122077" w:rsidRDefault="00BB0FB6" w:rsidP="00BB0FB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 год и на плановый период 2025 и 2026</w:t>
      </w:r>
      <w:r w:rsidRPr="00122077">
        <w:rPr>
          <w:b/>
          <w:sz w:val="24"/>
          <w:szCs w:val="24"/>
        </w:rPr>
        <w:t xml:space="preserve"> годов</w:t>
      </w:r>
    </w:p>
    <w:p w:rsidR="00BB0FB6" w:rsidRPr="00122077" w:rsidRDefault="00BB0FB6" w:rsidP="00BB0FB6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BB0FB6" w:rsidRPr="00122077" w:rsidRDefault="00BB0FB6" w:rsidP="00BB0FB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BB0FB6" w:rsidRPr="00122077" w:rsidRDefault="00BB0FB6" w:rsidP="00BB0FB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>
        <w:rPr>
          <w:b/>
          <w:sz w:val="24"/>
          <w:szCs w:val="24"/>
        </w:rPr>
        <w:t>айона Пензенской области на 2024</w:t>
      </w:r>
      <w:r w:rsidRPr="00122077">
        <w:rPr>
          <w:b/>
          <w:sz w:val="24"/>
          <w:szCs w:val="24"/>
        </w:rPr>
        <w:t xml:space="preserve"> год</w:t>
      </w:r>
    </w:p>
    <w:p w:rsidR="00BB0FB6" w:rsidRPr="00122077" w:rsidRDefault="00BB0FB6" w:rsidP="00BB0FB6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BB0FB6" w:rsidRPr="00122077" w:rsidTr="006D0C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Предельные сроки погашения долговых обязательств, возникающих при </w:t>
            </w:r>
            <w:r w:rsidRPr="00122077">
              <w:rPr>
                <w:b/>
                <w:sz w:val="24"/>
                <w:szCs w:val="24"/>
              </w:rPr>
              <w:lastRenderedPageBreak/>
              <w:t>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BB0FB6" w:rsidRPr="00122077" w:rsidTr="006D0C8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3" w:name="_GoBack"/>
            <w:bookmarkEnd w:id="13"/>
            <w:r w:rsidRPr="0012207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01.12.2024г</w:t>
            </w:r>
          </w:p>
        </w:tc>
      </w:tr>
      <w:tr w:rsidR="00BB0FB6" w:rsidRPr="00122077" w:rsidTr="006D0C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BB0FB6" w:rsidRPr="00122077" w:rsidTr="006D0C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-500,00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BB0FB6" w:rsidRPr="00122077" w:rsidRDefault="00BB0FB6" w:rsidP="00BB0FB6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BB0FB6" w:rsidRPr="00122077" w:rsidRDefault="00BB0FB6" w:rsidP="00BB0FB6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BB0FB6" w:rsidRPr="00122077" w:rsidRDefault="00BB0FB6" w:rsidP="00BB0FB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BB0FB6" w:rsidRPr="00122077" w:rsidRDefault="00BB0FB6" w:rsidP="00BB0FB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2025 и 2026</w:t>
      </w:r>
      <w:r w:rsidRPr="00122077">
        <w:rPr>
          <w:b/>
          <w:sz w:val="24"/>
          <w:szCs w:val="24"/>
        </w:rPr>
        <w:t xml:space="preserve"> годы</w:t>
      </w:r>
    </w:p>
    <w:p w:rsidR="00BB0FB6" w:rsidRPr="00122077" w:rsidRDefault="00BB0FB6" w:rsidP="00BB0FB6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BB0FB6" w:rsidRPr="00122077" w:rsidRDefault="00BB0FB6" w:rsidP="00BB0FB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BB0FB6" w:rsidRPr="00122077" w:rsidTr="006D0C8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2025</w:t>
            </w:r>
            <w:r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на 2026 </w:t>
            </w:r>
            <w:r w:rsidRPr="0012207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</w:t>
            </w:r>
            <w:r w:rsidRPr="00122077">
              <w:rPr>
                <w:b/>
                <w:sz w:val="24"/>
                <w:szCs w:val="24"/>
              </w:rPr>
              <w:lastRenderedPageBreak/>
              <w:t>области</w:t>
            </w:r>
          </w:p>
        </w:tc>
      </w:tr>
      <w:tr w:rsidR="00BB0FB6" w:rsidRPr="00122077" w:rsidTr="006D0C82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BB0FB6" w:rsidRPr="00122077" w:rsidTr="006D0C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BB0FB6" w:rsidRPr="00122077" w:rsidTr="006D0C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31.12.2025г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FB6" w:rsidRPr="00122077" w:rsidRDefault="00BB0FB6" w:rsidP="006D0C82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31.12.2026г</w:t>
            </w:r>
          </w:p>
        </w:tc>
      </w:tr>
    </w:tbl>
    <w:p w:rsidR="00BB0FB6" w:rsidRPr="00122077" w:rsidRDefault="00BB0FB6" w:rsidP="00BB0FB6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D26E9F" w:rsidRPr="00981843" w:rsidRDefault="00D26E9F" w:rsidP="00D26E9F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 xml:space="preserve">2.    Настоящее Решение опубликовать в информационном бюллетене Вазерского </w:t>
      </w:r>
      <w:r>
        <w:rPr>
          <w:sz w:val="28"/>
          <w:szCs w:val="28"/>
        </w:rPr>
        <w:t>сельсовета</w:t>
      </w:r>
      <w:r w:rsidRPr="00981843">
        <w:rPr>
          <w:sz w:val="28"/>
          <w:szCs w:val="28"/>
        </w:rPr>
        <w:t xml:space="preserve"> Бессоновского района Пензенской области «Сельские ведомости» и разместить на сайте адм</w:t>
      </w:r>
      <w:r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района Пензенской области а информационно- телекоммуникационной сети « Интернет».</w:t>
      </w:r>
    </w:p>
    <w:p w:rsidR="00D26E9F" w:rsidRPr="00981843" w:rsidRDefault="00D26E9F" w:rsidP="00D26E9F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D26E9F" w:rsidRPr="00981843" w:rsidRDefault="00D26E9F" w:rsidP="00D26E9F">
      <w:pPr>
        <w:spacing w:after="120"/>
        <w:rPr>
          <w:b/>
          <w:sz w:val="28"/>
          <w:szCs w:val="28"/>
        </w:rPr>
      </w:pPr>
    </w:p>
    <w:p w:rsidR="00D26E9F" w:rsidRPr="0069401F" w:rsidRDefault="00D26E9F" w:rsidP="00D26E9F">
      <w:pPr>
        <w:pStyle w:val="a0"/>
        <w:rPr>
          <w:sz w:val="28"/>
          <w:szCs w:val="28"/>
        </w:rPr>
        <w:sectPr w:rsidR="00D26E9F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 Вазерского сельсовета                                                             </w:t>
      </w:r>
      <w:r w:rsidR="00CE407F">
        <w:rPr>
          <w:sz w:val="28"/>
          <w:szCs w:val="28"/>
        </w:rPr>
        <w:t xml:space="preserve">                   А.Н.Воробьев</w:t>
      </w: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A82DCE">
      <w:headerReference w:type="default" r:id="rId9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A49" w:rsidRDefault="00B74A49" w:rsidP="000E4574">
      <w:r>
        <w:separator/>
      </w:r>
    </w:p>
  </w:endnote>
  <w:endnote w:type="continuationSeparator" w:id="1">
    <w:p w:rsidR="00B74A49" w:rsidRDefault="00B74A49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A49" w:rsidRDefault="00B74A49" w:rsidP="000E4574">
      <w:r>
        <w:separator/>
      </w:r>
    </w:p>
  </w:footnote>
  <w:footnote w:type="continuationSeparator" w:id="1">
    <w:p w:rsidR="00B74A49" w:rsidRDefault="00B74A49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0E1" w:rsidRDefault="002F60E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0281"/>
    <w:rsid w:val="00002F3E"/>
    <w:rsid w:val="00003CDF"/>
    <w:rsid w:val="0000677C"/>
    <w:rsid w:val="000069F2"/>
    <w:rsid w:val="00017344"/>
    <w:rsid w:val="000261BD"/>
    <w:rsid w:val="000266AA"/>
    <w:rsid w:val="000341EB"/>
    <w:rsid w:val="00046E64"/>
    <w:rsid w:val="00050D44"/>
    <w:rsid w:val="000538AF"/>
    <w:rsid w:val="00054E4B"/>
    <w:rsid w:val="00056BB8"/>
    <w:rsid w:val="00057EE8"/>
    <w:rsid w:val="00057F4F"/>
    <w:rsid w:val="00077AE1"/>
    <w:rsid w:val="00077AFA"/>
    <w:rsid w:val="00083A23"/>
    <w:rsid w:val="000862BB"/>
    <w:rsid w:val="000900D7"/>
    <w:rsid w:val="00094B0D"/>
    <w:rsid w:val="000A008E"/>
    <w:rsid w:val="000C0665"/>
    <w:rsid w:val="000C4CF4"/>
    <w:rsid w:val="000C73F7"/>
    <w:rsid w:val="000D4593"/>
    <w:rsid w:val="000D57D9"/>
    <w:rsid w:val="000E2D8A"/>
    <w:rsid w:val="000E3CB5"/>
    <w:rsid w:val="000E4574"/>
    <w:rsid w:val="000E47B2"/>
    <w:rsid w:val="000F7F89"/>
    <w:rsid w:val="0010032D"/>
    <w:rsid w:val="001013D7"/>
    <w:rsid w:val="001027C2"/>
    <w:rsid w:val="00104329"/>
    <w:rsid w:val="001067F2"/>
    <w:rsid w:val="00116EB8"/>
    <w:rsid w:val="00117886"/>
    <w:rsid w:val="001214AF"/>
    <w:rsid w:val="00122077"/>
    <w:rsid w:val="00123DF6"/>
    <w:rsid w:val="00126FD7"/>
    <w:rsid w:val="00147740"/>
    <w:rsid w:val="00147F2F"/>
    <w:rsid w:val="00152ABA"/>
    <w:rsid w:val="00154F22"/>
    <w:rsid w:val="001578D9"/>
    <w:rsid w:val="00161138"/>
    <w:rsid w:val="00166834"/>
    <w:rsid w:val="00175B5A"/>
    <w:rsid w:val="0018113E"/>
    <w:rsid w:val="001968C5"/>
    <w:rsid w:val="001A1CA0"/>
    <w:rsid w:val="001A4451"/>
    <w:rsid w:val="001A4D4C"/>
    <w:rsid w:val="001B34A3"/>
    <w:rsid w:val="001B7202"/>
    <w:rsid w:val="001C24CD"/>
    <w:rsid w:val="001C28DB"/>
    <w:rsid w:val="001C34C5"/>
    <w:rsid w:val="001D1489"/>
    <w:rsid w:val="001D3F1C"/>
    <w:rsid w:val="001F0B21"/>
    <w:rsid w:val="001F1A45"/>
    <w:rsid w:val="001F6E51"/>
    <w:rsid w:val="00201403"/>
    <w:rsid w:val="00210ED8"/>
    <w:rsid w:val="00217DBB"/>
    <w:rsid w:val="00222BC0"/>
    <w:rsid w:val="00231174"/>
    <w:rsid w:val="00236622"/>
    <w:rsid w:val="0024048D"/>
    <w:rsid w:val="00245A29"/>
    <w:rsid w:val="00250955"/>
    <w:rsid w:val="00252DCF"/>
    <w:rsid w:val="002532A7"/>
    <w:rsid w:val="00256DF8"/>
    <w:rsid w:val="00260AEC"/>
    <w:rsid w:val="00260E3A"/>
    <w:rsid w:val="002619BE"/>
    <w:rsid w:val="002629B7"/>
    <w:rsid w:val="0026558E"/>
    <w:rsid w:val="00267851"/>
    <w:rsid w:val="0027142F"/>
    <w:rsid w:val="00292D1C"/>
    <w:rsid w:val="0029350E"/>
    <w:rsid w:val="00296002"/>
    <w:rsid w:val="00296533"/>
    <w:rsid w:val="00297198"/>
    <w:rsid w:val="00297659"/>
    <w:rsid w:val="002A5BB8"/>
    <w:rsid w:val="002B0348"/>
    <w:rsid w:val="002C3F92"/>
    <w:rsid w:val="002C4F5D"/>
    <w:rsid w:val="002C6C3C"/>
    <w:rsid w:val="002D145C"/>
    <w:rsid w:val="002D4429"/>
    <w:rsid w:val="002D5B48"/>
    <w:rsid w:val="002D5EF0"/>
    <w:rsid w:val="002E0FEF"/>
    <w:rsid w:val="002E2012"/>
    <w:rsid w:val="002E25AC"/>
    <w:rsid w:val="002E285B"/>
    <w:rsid w:val="002E342E"/>
    <w:rsid w:val="002E5197"/>
    <w:rsid w:val="002E5FA2"/>
    <w:rsid w:val="002F24E3"/>
    <w:rsid w:val="002F44D0"/>
    <w:rsid w:val="002F5416"/>
    <w:rsid w:val="002F60E1"/>
    <w:rsid w:val="002F6FD9"/>
    <w:rsid w:val="003000BA"/>
    <w:rsid w:val="00300FB7"/>
    <w:rsid w:val="00303807"/>
    <w:rsid w:val="0031231C"/>
    <w:rsid w:val="00313F98"/>
    <w:rsid w:val="00317652"/>
    <w:rsid w:val="00317AF8"/>
    <w:rsid w:val="00321FD1"/>
    <w:rsid w:val="003226A4"/>
    <w:rsid w:val="00324748"/>
    <w:rsid w:val="00325016"/>
    <w:rsid w:val="00333BC7"/>
    <w:rsid w:val="00343C9E"/>
    <w:rsid w:val="00345A3E"/>
    <w:rsid w:val="00347822"/>
    <w:rsid w:val="00352923"/>
    <w:rsid w:val="00375405"/>
    <w:rsid w:val="00375A45"/>
    <w:rsid w:val="00376E14"/>
    <w:rsid w:val="003772BE"/>
    <w:rsid w:val="00381D4E"/>
    <w:rsid w:val="0038344A"/>
    <w:rsid w:val="003836DE"/>
    <w:rsid w:val="00394DED"/>
    <w:rsid w:val="003A2984"/>
    <w:rsid w:val="003B02F1"/>
    <w:rsid w:val="003B589B"/>
    <w:rsid w:val="003C457B"/>
    <w:rsid w:val="003C707E"/>
    <w:rsid w:val="003D009D"/>
    <w:rsid w:val="003D115D"/>
    <w:rsid w:val="003D2D69"/>
    <w:rsid w:val="003D7142"/>
    <w:rsid w:val="003E26C9"/>
    <w:rsid w:val="003E2F8F"/>
    <w:rsid w:val="003E6161"/>
    <w:rsid w:val="003E6931"/>
    <w:rsid w:val="003F490F"/>
    <w:rsid w:val="003F5E35"/>
    <w:rsid w:val="00402D35"/>
    <w:rsid w:val="00404591"/>
    <w:rsid w:val="00405356"/>
    <w:rsid w:val="00406F32"/>
    <w:rsid w:val="004116EF"/>
    <w:rsid w:val="0041232B"/>
    <w:rsid w:val="004144DA"/>
    <w:rsid w:val="00414DFF"/>
    <w:rsid w:val="0041630E"/>
    <w:rsid w:val="00420920"/>
    <w:rsid w:val="0042680C"/>
    <w:rsid w:val="00433E5E"/>
    <w:rsid w:val="00443025"/>
    <w:rsid w:val="00444B5B"/>
    <w:rsid w:val="004466CC"/>
    <w:rsid w:val="00451E6B"/>
    <w:rsid w:val="004623D9"/>
    <w:rsid w:val="00463C83"/>
    <w:rsid w:val="00466347"/>
    <w:rsid w:val="00483A10"/>
    <w:rsid w:val="004876CE"/>
    <w:rsid w:val="00487F00"/>
    <w:rsid w:val="00493AD7"/>
    <w:rsid w:val="0049721C"/>
    <w:rsid w:val="004A3A8C"/>
    <w:rsid w:val="004A465B"/>
    <w:rsid w:val="004B2431"/>
    <w:rsid w:val="004C0C5D"/>
    <w:rsid w:val="004C578C"/>
    <w:rsid w:val="004C5F3F"/>
    <w:rsid w:val="004D2215"/>
    <w:rsid w:val="004D2C3A"/>
    <w:rsid w:val="004D3078"/>
    <w:rsid w:val="004D7124"/>
    <w:rsid w:val="004E79B7"/>
    <w:rsid w:val="004F4157"/>
    <w:rsid w:val="004F5C2D"/>
    <w:rsid w:val="00500319"/>
    <w:rsid w:val="005041B0"/>
    <w:rsid w:val="00505585"/>
    <w:rsid w:val="00512A2F"/>
    <w:rsid w:val="00515D4A"/>
    <w:rsid w:val="00515D8D"/>
    <w:rsid w:val="005167B3"/>
    <w:rsid w:val="005212C8"/>
    <w:rsid w:val="00524AD6"/>
    <w:rsid w:val="00531C30"/>
    <w:rsid w:val="00533EA2"/>
    <w:rsid w:val="00541BFB"/>
    <w:rsid w:val="00547B76"/>
    <w:rsid w:val="0055074B"/>
    <w:rsid w:val="00550996"/>
    <w:rsid w:val="005538DE"/>
    <w:rsid w:val="00556741"/>
    <w:rsid w:val="0055687C"/>
    <w:rsid w:val="00580FC7"/>
    <w:rsid w:val="00581895"/>
    <w:rsid w:val="00582EC0"/>
    <w:rsid w:val="00591022"/>
    <w:rsid w:val="00592C93"/>
    <w:rsid w:val="00593A4B"/>
    <w:rsid w:val="00593D2F"/>
    <w:rsid w:val="00597A2F"/>
    <w:rsid w:val="005A5319"/>
    <w:rsid w:val="005A5E56"/>
    <w:rsid w:val="005B7EF7"/>
    <w:rsid w:val="005C3A24"/>
    <w:rsid w:val="005C3F17"/>
    <w:rsid w:val="005C62F4"/>
    <w:rsid w:val="005C6540"/>
    <w:rsid w:val="005C7856"/>
    <w:rsid w:val="005C7C44"/>
    <w:rsid w:val="005D04DA"/>
    <w:rsid w:val="005D05E9"/>
    <w:rsid w:val="005E1725"/>
    <w:rsid w:val="005E1845"/>
    <w:rsid w:val="005E261E"/>
    <w:rsid w:val="005E65ED"/>
    <w:rsid w:val="005E7244"/>
    <w:rsid w:val="005E7967"/>
    <w:rsid w:val="005E7BC3"/>
    <w:rsid w:val="005F0BA5"/>
    <w:rsid w:val="005F7CA8"/>
    <w:rsid w:val="00603B20"/>
    <w:rsid w:val="006079C0"/>
    <w:rsid w:val="00611022"/>
    <w:rsid w:val="006131AF"/>
    <w:rsid w:val="006159A1"/>
    <w:rsid w:val="00632708"/>
    <w:rsid w:val="00640D1E"/>
    <w:rsid w:val="00642AA8"/>
    <w:rsid w:val="006456F6"/>
    <w:rsid w:val="006458B5"/>
    <w:rsid w:val="00645A4D"/>
    <w:rsid w:val="006471DA"/>
    <w:rsid w:val="00655899"/>
    <w:rsid w:val="00657608"/>
    <w:rsid w:val="00662046"/>
    <w:rsid w:val="006707B5"/>
    <w:rsid w:val="00672360"/>
    <w:rsid w:val="00674ACD"/>
    <w:rsid w:val="00681232"/>
    <w:rsid w:val="006875E9"/>
    <w:rsid w:val="0069229F"/>
    <w:rsid w:val="00693C1B"/>
    <w:rsid w:val="0069631C"/>
    <w:rsid w:val="006A31EF"/>
    <w:rsid w:val="006A4A0A"/>
    <w:rsid w:val="006A7644"/>
    <w:rsid w:val="006B109B"/>
    <w:rsid w:val="006B74EF"/>
    <w:rsid w:val="006C1F18"/>
    <w:rsid w:val="006C3326"/>
    <w:rsid w:val="006D0C82"/>
    <w:rsid w:val="006D1A4E"/>
    <w:rsid w:val="006D608A"/>
    <w:rsid w:val="006E004A"/>
    <w:rsid w:val="006E041D"/>
    <w:rsid w:val="006E0BC0"/>
    <w:rsid w:val="006E1D74"/>
    <w:rsid w:val="006E7BAB"/>
    <w:rsid w:val="006F4B21"/>
    <w:rsid w:val="006F54DA"/>
    <w:rsid w:val="0070503A"/>
    <w:rsid w:val="00705527"/>
    <w:rsid w:val="00705702"/>
    <w:rsid w:val="007121BD"/>
    <w:rsid w:val="007123D1"/>
    <w:rsid w:val="007141E5"/>
    <w:rsid w:val="00714813"/>
    <w:rsid w:val="00735976"/>
    <w:rsid w:val="00737D90"/>
    <w:rsid w:val="00741257"/>
    <w:rsid w:val="007435C8"/>
    <w:rsid w:val="00745497"/>
    <w:rsid w:val="007506BE"/>
    <w:rsid w:val="00751B2A"/>
    <w:rsid w:val="00756B46"/>
    <w:rsid w:val="007571D1"/>
    <w:rsid w:val="007633C6"/>
    <w:rsid w:val="0077004C"/>
    <w:rsid w:val="00771731"/>
    <w:rsid w:val="0077451E"/>
    <w:rsid w:val="0078016D"/>
    <w:rsid w:val="00781916"/>
    <w:rsid w:val="0079439B"/>
    <w:rsid w:val="00796873"/>
    <w:rsid w:val="007A0796"/>
    <w:rsid w:val="007A2865"/>
    <w:rsid w:val="007A5C0B"/>
    <w:rsid w:val="007A5C27"/>
    <w:rsid w:val="007A7DB9"/>
    <w:rsid w:val="007B159E"/>
    <w:rsid w:val="007C0721"/>
    <w:rsid w:val="007C199C"/>
    <w:rsid w:val="007C55EE"/>
    <w:rsid w:val="007C5DF6"/>
    <w:rsid w:val="007D24B9"/>
    <w:rsid w:val="007D28DE"/>
    <w:rsid w:val="007D4DC2"/>
    <w:rsid w:val="007E28E0"/>
    <w:rsid w:val="007E5EBA"/>
    <w:rsid w:val="007E6DAE"/>
    <w:rsid w:val="007F03A8"/>
    <w:rsid w:val="007F0FDD"/>
    <w:rsid w:val="007F4ED7"/>
    <w:rsid w:val="007F7EBF"/>
    <w:rsid w:val="008018F7"/>
    <w:rsid w:val="008019E5"/>
    <w:rsid w:val="008032AE"/>
    <w:rsid w:val="008046F7"/>
    <w:rsid w:val="00805F10"/>
    <w:rsid w:val="00811C8B"/>
    <w:rsid w:val="00815962"/>
    <w:rsid w:val="00825040"/>
    <w:rsid w:val="00827AAA"/>
    <w:rsid w:val="00831784"/>
    <w:rsid w:val="008346B5"/>
    <w:rsid w:val="0083576E"/>
    <w:rsid w:val="00843D89"/>
    <w:rsid w:val="008447A0"/>
    <w:rsid w:val="00846388"/>
    <w:rsid w:val="00853EF1"/>
    <w:rsid w:val="00854003"/>
    <w:rsid w:val="0085638D"/>
    <w:rsid w:val="0086000B"/>
    <w:rsid w:val="0086002F"/>
    <w:rsid w:val="008637D1"/>
    <w:rsid w:val="008704A7"/>
    <w:rsid w:val="00870D99"/>
    <w:rsid w:val="00871829"/>
    <w:rsid w:val="00873A6E"/>
    <w:rsid w:val="00874D6C"/>
    <w:rsid w:val="00875924"/>
    <w:rsid w:val="00877ECF"/>
    <w:rsid w:val="00887453"/>
    <w:rsid w:val="00895F7A"/>
    <w:rsid w:val="008A1C45"/>
    <w:rsid w:val="008A32AB"/>
    <w:rsid w:val="008A391B"/>
    <w:rsid w:val="008A763C"/>
    <w:rsid w:val="008B640F"/>
    <w:rsid w:val="008C0593"/>
    <w:rsid w:val="008C0D79"/>
    <w:rsid w:val="008C1393"/>
    <w:rsid w:val="008C1F42"/>
    <w:rsid w:val="008C64CF"/>
    <w:rsid w:val="008E21C1"/>
    <w:rsid w:val="008E42B3"/>
    <w:rsid w:val="008E5A80"/>
    <w:rsid w:val="008F5F89"/>
    <w:rsid w:val="0090166C"/>
    <w:rsid w:val="009027DD"/>
    <w:rsid w:val="009061F9"/>
    <w:rsid w:val="00906242"/>
    <w:rsid w:val="009122F5"/>
    <w:rsid w:val="009130A9"/>
    <w:rsid w:val="009215DB"/>
    <w:rsid w:val="00931B57"/>
    <w:rsid w:val="009330F2"/>
    <w:rsid w:val="00933EEE"/>
    <w:rsid w:val="00941973"/>
    <w:rsid w:val="00943785"/>
    <w:rsid w:val="00943E99"/>
    <w:rsid w:val="0094657C"/>
    <w:rsid w:val="00951C19"/>
    <w:rsid w:val="00956A91"/>
    <w:rsid w:val="00973CE3"/>
    <w:rsid w:val="0097478A"/>
    <w:rsid w:val="00974F9C"/>
    <w:rsid w:val="00975685"/>
    <w:rsid w:val="009933A5"/>
    <w:rsid w:val="00993D72"/>
    <w:rsid w:val="00994CC2"/>
    <w:rsid w:val="009A00AF"/>
    <w:rsid w:val="009A11B5"/>
    <w:rsid w:val="009A326A"/>
    <w:rsid w:val="009A6A92"/>
    <w:rsid w:val="009B2531"/>
    <w:rsid w:val="009B4A89"/>
    <w:rsid w:val="009C50CA"/>
    <w:rsid w:val="009D013D"/>
    <w:rsid w:val="009D041F"/>
    <w:rsid w:val="009D4322"/>
    <w:rsid w:val="009D4650"/>
    <w:rsid w:val="009D4803"/>
    <w:rsid w:val="009D5BAB"/>
    <w:rsid w:val="009D7754"/>
    <w:rsid w:val="009E1343"/>
    <w:rsid w:val="009E27D3"/>
    <w:rsid w:val="009F09A9"/>
    <w:rsid w:val="009F47A7"/>
    <w:rsid w:val="009F5598"/>
    <w:rsid w:val="009F5BEB"/>
    <w:rsid w:val="00A02CD2"/>
    <w:rsid w:val="00A06122"/>
    <w:rsid w:val="00A06C6E"/>
    <w:rsid w:val="00A06D31"/>
    <w:rsid w:val="00A1052A"/>
    <w:rsid w:val="00A13BDE"/>
    <w:rsid w:val="00A20534"/>
    <w:rsid w:val="00A30339"/>
    <w:rsid w:val="00A32486"/>
    <w:rsid w:val="00A325DB"/>
    <w:rsid w:val="00A366C6"/>
    <w:rsid w:val="00A41F5C"/>
    <w:rsid w:val="00A42259"/>
    <w:rsid w:val="00A435A9"/>
    <w:rsid w:val="00A46D24"/>
    <w:rsid w:val="00A47C63"/>
    <w:rsid w:val="00A565E9"/>
    <w:rsid w:val="00A6071E"/>
    <w:rsid w:val="00A657A0"/>
    <w:rsid w:val="00A65884"/>
    <w:rsid w:val="00A6715A"/>
    <w:rsid w:val="00A746B4"/>
    <w:rsid w:val="00A7488C"/>
    <w:rsid w:val="00A763C4"/>
    <w:rsid w:val="00A82DCE"/>
    <w:rsid w:val="00A84277"/>
    <w:rsid w:val="00A87EC6"/>
    <w:rsid w:val="00A900F2"/>
    <w:rsid w:val="00A91D3C"/>
    <w:rsid w:val="00AA03AB"/>
    <w:rsid w:val="00AA2485"/>
    <w:rsid w:val="00AA3208"/>
    <w:rsid w:val="00AA52B1"/>
    <w:rsid w:val="00AA666D"/>
    <w:rsid w:val="00AA6763"/>
    <w:rsid w:val="00AB06A7"/>
    <w:rsid w:val="00AB6540"/>
    <w:rsid w:val="00AC45A1"/>
    <w:rsid w:val="00AC4D85"/>
    <w:rsid w:val="00AC63B5"/>
    <w:rsid w:val="00AC7C35"/>
    <w:rsid w:val="00AD0E17"/>
    <w:rsid w:val="00AD1C39"/>
    <w:rsid w:val="00AD3AC2"/>
    <w:rsid w:val="00AD4E1E"/>
    <w:rsid w:val="00AD757A"/>
    <w:rsid w:val="00AE342E"/>
    <w:rsid w:val="00AE394A"/>
    <w:rsid w:val="00AE6B2E"/>
    <w:rsid w:val="00AF1208"/>
    <w:rsid w:val="00AF4056"/>
    <w:rsid w:val="00AF4266"/>
    <w:rsid w:val="00AF6488"/>
    <w:rsid w:val="00B07BE1"/>
    <w:rsid w:val="00B12515"/>
    <w:rsid w:val="00B1332C"/>
    <w:rsid w:val="00B21A82"/>
    <w:rsid w:val="00B21CB8"/>
    <w:rsid w:val="00B22602"/>
    <w:rsid w:val="00B23E3B"/>
    <w:rsid w:val="00B32DB8"/>
    <w:rsid w:val="00B3561F"/>
    <w:rsid w:val="00B42DFD"/>
    <w:rsid w:val="00B44652"/>
    <w:rsid w:val="00B467C8"/>
    <w:rsid w:val="00B5013F"/>
    <w:rsid w:val="00B54C35"/>
    <w:rsid w:val="00B55067"/>
    <w:rsid w:val="00B60DB1"/>
    <w:rsid w:val="00B63EBB"/>
    <w:rsid w:val="00B648C2"/>
    <w:rsid w:val="00B726DF"/>
    <w:rsid w:val="00B7387F"/>
    <w:rsid w:val="00B7445B"/>
    <w:rsid w:val="00B74A49"/>
    <w:rsid w:val="00B76B41"/>
    <w:rsid w:val="00B77E0F"/>
    <w:rsid w:val="00B84B27"/>
    <w:rsid w:val="00B84BA7"/>
    <w:rsid w:val="00B87228"/>
    <w:rsid w:val="00B950B5"/>
    <w:rsid w:val="00B955B6"/>
    <w:rsid w:val="00BA05BA"/>
    <w:rsid w:val="00BA53FD"/>
    <w:rsid w:val="00BB0FB6"/>
    <w:rsid w:val="00BB4C49"/>
    <w:rsid w:val="00BB6536"/>
    <w:rsid w:val="00BB6C97"/>
    <w:rsid w:val="00BC1BCB"/>
    <w:rsid w:val="00BC2649"/>
    <w:rsid w:val="00BC55E9"/>
    <w:rsid w:val="00BD061B"/>
    <w:rsid w:val="00BD44A6"/>
    <w:rsid w:val="00BD6729"/>
    <w:rsid w:val="00BE495E"/>
    <w:rsid w:val="00BE5513"/>
    <w:rsid w:val="00BE7993"/>
    <w:rsid w:val="00BF0666"/>
    <w:rsid w:val="00BF2C80"/>
    <w:rsid w:val="00BF4DEF"/>
    <w:rsid w:val="00BF57A8"/>
    <w:rsid w:val="00C02DDD"/>
    <w:rsid w:val="00C077FB"/>
    <w:rsid w:val="00C1066F"/>
    <w:rsid w:val="00C13006"/>
    <w:rsid w:val="00C133DC"/>
    <w:rsid w:val="00C1486F"/>
    <w:rsid w:val="00C16100"/>
    <w:rsid w:val="00C16940"/>
    <w:rsid w:val="00C177AE"/>
    <w:rsid w:val="00C178F7"/>
    <w:rsid w:val="00C179FB"/>
    <w:rsid w:val="00C2026C"/>
    <w:rsid w:val="00C206A5"/>
    <w:rsid w:val="00C21D84"/>
    <w:rsid w:val="00C27987"/>
    <w:rsid w:val="00C37854"/>
    <w:rsid w:val="00C407CD"/>
    <w:rsid w:val="00C40A1D"/>
    <w:rsid w:val="00C530C7"/>
    <w:rsid w:val="00C55C56"/>
    <w:rsid w:val="00C62DF6"/>
    <w:rsid w:val="00C63B29"/>
    <w:rsid w:val="00C717F5"/>
    <w:rsid w:val="00C73110"/>
    <w:rsid w:val="00C7609D"/>
    <w:rsid w:val="00C76F66"/>
    <w:rsid w:val="00C818F6"/>
    <w:rsid w:val="00C81DA3"/>
    <w:rsid w:val="00C85242"/>
    <w:rsid w:val="00C86C6E"/>
    <w:rsid w:val="00C8708A"/>
    <w:rsid w:val="00C87124"/>
    <w:rsid w:val="00C92443"/>
    <w:rsid w:val="00C9358F"/>
    <w:rsid w:val="00CB4C9B"/>
    <w:rsid w:val="00CB4EB2"/>
    <w:rsid w:val="00CB58C4"/>
    <w:rsid w:val="00CB61BD"/>
    <w:rsid w:val="00CB700C"/>
    <w:rsid w:val="00CC1D56"/>
    <w:rsid w:val="00CC3F26"/>
    <w:rsid w:val="00CC45B1"/>
    <w:rsid w:val="00CC5A18"/>
    <w:rsid w:val="00CD69BB"/>
    <w:rsid w:val="00CE407F"/>
    <w:rsid w:val="00CE44D7"/>
    <w:rsid w:val="00CE46B5"/>
    <w:rsid w:val="00CE6197"/>
    <w:rsid w:val="00CE6A27"/>
    <w:rsid w:val="00CF1F48"/>
    <w:rsid w:val="00CF3389"/>
    <w:rsid w:val="00CF48E1"/>
    <w:rsid w:val="00D00012"/>
    <w:rsid w:val="00D04A8F"/>
    <w:rsid w:val="00D063CA"/>
    <w:rsid w:val="00D10B3F"/>
    <w:rsid w:val="00D17C58"/>
    <w:rsid w:val="00D21457"/>
    <w:rsid w:val="00D23319"/>
    <w:rsid w:val="00D24A35"/>
    <w:rsid w:val="00D26668"/>
    <w:rsid w:val="00D26E9F"/>
    <w:rsid w:val="00D30120"/>
    <w:rsid w:val="00D3509A"/>
    <w:rsid w:val="00D35645"/>
    <w:rsid w:val="00D376ED"/>
    <w:rsid w:val="00D47694"/>
    <w:rsid w:val="00D5335E"/>
    <w:rsid w:val="00D541A9"/>
    <w:rsid w:val="00D55BE4"/>
    <w:rsid w:val="00D577D3"/>
    <w:rsid w:val="00D60713"/>
    <w:rsid w:val="00D64061"/>
    <w:rsid w:val="00D654D2"/>
    <w:rsid w:val="00D66622"/>
    <w:rsid w:val="00D83116"/>
    <w:rsid w:val="00D836C4"/>
    <w:rsid w:val="00D87E63"/>
    <w:rsid w:val="00D95314"/>
    <w:rsid w:val="00DA4A61"/>
    <w:rsid w:val="00DA5508"/>
    <w:rsid w:val="00DA56DE"/>
    <w:rsid w:val="00DB31EC"/>
    <w:rsid w:val="00DB39B6"/>
    <w:rsid w:val="00DB7B27"/>
    <w:rsid w:val="00DC47DA"/>
    <w:rsid w:val="00DC547C"/>
    <w:rsid w:val="00DC590C"/>
    <w:rsid w:val="00DC630A"/>
    <w:rsid w:val="00DD4B03"/>
    <w:rsid w:val="00DD4BCF"/>
    <w:rsid w:val="00DD5069"/>
    <w:rsid w:val="00DD7E91"/>
    <w:rsid w:val="00DE143A"/>
    <w:rsid w:val="00DE4511"/>
    <w:rsid w:val="00E031B0"/>
    <w:rsid w:val="00E05503"/>
    <w:rsid w:val="00E06FF0"/>
    <w:rsid w:val="00E07EA4"/>
    <w:rsid w:val="00E16B29"/>
    <w:rsid w:val="00E21B1A"/>
    <w:rsid w:val="00E22A68"/>
    <w:rsid w:val="00E237E0"/>
    <w:rsid w:val="00E264BD"/>
    <w:rsid w:val="00E269F6"/>
    <w:rsid w:val="00E34DDB"/>
    <w:rsid w:val="00E35C53"/>
    <w:rsid w:val="00E445E6"/>
    <w:rsid w:val="00E46B72"/>
    <w:rsid w:val="00E47B90"/>
    <w:rsid w:val="00E47E97"/>
    <w:rsid w:val="00E51F56"/>
    <w:rsid w:val="00E53033"/>
    <w:rsid w:val="00E54111"/>
    <w:rsid w:val="00E544B5"/>
    <w:rsid w:val="00E54972"/>
    <w:rsid w:val="00E54BBD"/>
    <w:rsid w:val="00E5590A"/>
    <w:rsid w:val="00E56D01"/>
    <w:rsid w:val="00E61C09"/>
    <w:rsid w:val="00E624E5"/>
    <w:rsid w:val="00E7518A"/>
    <w:rsid w:val="00E75FAD"/>
    <w:rsid w:val="00E81B22"/>
    <w:rsid w:val="00E81C0D"/>
    <w:rsid w:val="00E83F29"/>
    <w:rsid w:val="00E842BB"/>
    <w:rsid w:val="00E843EE"/>
    <w:rsid w:val="00E84632"/>
    <w:rsid w:val="00E9058F"/>
    <w:rsid w:val="00E96D1D"/>
    <w:rsid w:val="00EA14A6"/>
    <w:rsid w:val="00EA14C1"/>
    <w:rsid w:val="00EA178E"/>
    <w:rsid w:val="00EA57A9"/>
    <w:rsid w:val="00EA6DDD"/>
    <w:rsid w:val="00EB654F"/>
    <w:rsid w:val="00EC1E86"/>
    <w:rsid w:val="00EC7F5C"/>
    <w:rsid w:val="00ED261D"/>
    <w:rsid w:val="00ED75DB"/>
    <w:rsid w:val="00EE749D"/>
    <w:rsid w:val="00EF07F4"/>
    <w:rsid w:val="00EF5EA4"/>
    <w:rsid w:val="00F003B0"/>
    <w:rsid w:val="00F0380B"/>
    <w:rsid w:val="00F049FB"/>
    <w:rsid w:val="00F05D3C"/>
    <w:rsid w:val="00F06DA6"/>
    <w:rsid w:val="00F075D1"/>
    <w:rsid w:val="00F10F81"/>
    <w:rsid w:val="00F140E3"/>
    <w:rsid w:val="00F150F4"/>
    <w:rsid w:val="00F15993"/>
    <w:rsid w:val="00F20044"/>
    <w:rsid w:val="00F21473"/>
    <w:rsid w:val="00F22706"/>
    <w:rsid w:val="00F26247"/>
    <w:rsid w:val="00F27B27"/>
    <w:rsid w:val="00F338C5"/>
    <w:rsid w:val="00F449CD"/>
    <w:rsid w:val="00F4742D"/>
    <w:rsid w:val="00F536FC"/>
    <w:rsid w:val="00F601A2"/>
    <w:rsid w:val="00F6137F"/>
    <w:rsid w:val="00F670A9"/>
    <w:rsid w:val="00F71036"/>
    <w:rsid w:val="00F7153A"/>
    <w:rsid w:val="00F7530A"/>
    <w:rsid w:val="00F77DA6"/>
    <w:rsid w:val="00F8080C"/>
    <w:rsid w:val="00F866C3"/>
    <w:rsid w:val="00F913FD"/>
    <w:rsid w:val="00F93A4C"/>
    <w:rsid w:val="00FB6C88"/>
    <w:rsid w:val="00FB6CA1"/>
    <w:rsid w:val="00FC5413"/>
    <w:rsid w:val="00FC5595"/>
    <w:rsid w:val="00FC7667"/>
    <w:rsid w:val="00FD7DC5"/>
    <w:rsid w:val="00FE0788"/>
    <w:rsid w:val="00FE1218"/>
    <w:rsid w:val="00FE58F7"/>
    <w:rsid w:val="00FE5DDC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unhideWhenUsed/>
    <w:rsid w:val="003F49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C4948-7C2F-4679-9051-133E7179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14959</Words>
  <Characters>85270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4</cp:revision>
  <cp:lastPrinted>2023-05-17T11:47:00Z</cp:lastPrinted>
  <dcterms:created xsi:type="dcterms:W3CDTF">2024-02-01T08:03:00Z</dcterms:created>
  <dcterms:modified xsi:type="dcterms:W3CDTF">2024-02-01T08:13:00Z</dcterms:modified>
</cp:coreProperties>
</file>