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879" w:rsidRPr="00BD4508" w:rsidRDefault="00326DD7" w:rsidP="00C20879">
      <w:pPr>
        <w:rPr>
          <w:sz w:val="24"/>
          <w:szCs w:val="24"/>
        </w:rPr>
      </w:pPr>
      <w:r>
        <w:rPr>
          <w:sz w:val="24"/>
          <w:szCs w:val="24"/>
        </w:rPr>
        <w:t>№6</w:t>
      </w:r>
      <w:r w:rsidR="00C20879" w:rsidRPr="00BD4508">
        <w:rPr>
          <w:sz w:val="24"/>
          <w:szCs w:val="24"/>
        </w:rPr>
        <w:t xml:space="preserve">  от</w:t>
      </w:r>
      <w:r w:rsidR="00C20879" w:rsidRPr="00BD4508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20.02</w:t>
      </w:r>
      <w:r w:rsidR="006644A2">
        <w:rPr>
          <w:sz w:val="24"/>
          <w:szCs w:val="24"/>
        </w:rPr>
        <w:t>.2024</w:t>
      </w:r>
      <w:r w:rsidR="00C20879" w:rsidRPr="00BD4508">
        <w:rPr>
          <w:sz w:val="24"/>
          <w:szCs w:val="24"/>
        </w:rPr>
        <w:t xml:space="preserve"> г.                      </w:t>
      </w:r>
      <w:proofErr w:type="gramStart"/>
      <w:r w:rsidR="00C20879" w:rsidRPr="00BD4508">
        <w:rPr>
          <w:sz w:val="24"/>
          <w:szCs w:val="24"/>
        </w:rPr>
        <w:t>с</w:t>
      </w:r>
      <w:proofErr w:type="gramEnd"/>
      <w:r w:rsidR="00C20879" w:rsidRPr="00BD4508">
        <w:rPr>
          <w:sz w:val="24"/>
          <w:szCs w:val="24"/>
        </w:rPr>
        <w:t>.</w:t>
      </w:r>
      <w:r w:rsidR="006644A2">
        <w:rPr>
          <w:sz w:val="24"/>
          <w:szCs w:val="24"/>
        </w:rPr>
        <w:t xml:space="preserve"> </w:t>
      </w:r>
      <w:r w:rsidR="00C20879" w:rsidRPr="00BD4508">
        <w:rPr>
          <w:sz w:val="24"/>
          <w:szCs w:val="24"/>
        </w:rPr>
        <w:t>Александровка                                               «Бесплатно»</w:t>
      </w:r>
    </w:p>
    <w:p w:rsidR="00C20879" w:rsidRDefault="00C20879" w:rsidP="00C20879">
      <w:pPr>
        <w:jc w:val="center"/>
        <w:rPr>
          <w:b/>
          <w:sz w:val="28"/>
          <w:szCs w:val="28"/>
        </w:rPr>
      </w:pPr>
    </w:p>
    <w:p w:rsidR="00C20879" w:rsidRDefault="00C20879" w:rsidP="00C20879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C20879" w:rsidRDefault="00C20879" w:rsidP="00C20879">
      <w:pPr>
        <w:rPr>
          <w:sz w:val="28"/>
          <w:szCs w:val="28"/>
        </w:rPr>
      </w:pPr>
    </w:p>
    <w:p w:rsidR="00C20879" w:rsidRDefault="00C20879" w:rsidP="00C20879">
      <w:pPr>
        <w:jc w:val="center"/>
      </w:pPr>
      <w:r>
        <w:rPr>
          <w:sz w:val="28"/>
          <w:szCs w:val="28"/>
        </w:rPr>
        <w:t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</w:t>
      </w:r>
      <w:r>
        <w:t xml:space="preserve"> </w:t>
      </w:r>
    </w:p>
    <w:p w:rsidR="00C20879" w:rsidRDefault="00C20879" w:rsidP="00C20879">
      <w:pPr>
        <w:rPr>
          <w:b/>
          <w:sz w:val="28"/>
          <w:szCs w:val="28"/>
        </w:rPr>
      </w:pPr>
    </w:p>
    <w:p w:rsidR="00C20879" w:rsidRDefault="00C20879" w:rsidP="00C20879">
      <w:pPr>
        <w:rPr>
          <w:b/>
          <w:sz w:val="28"/>
          <w:szCs w:val="28"/>
        </w:rPr>
      </w:pPr>
    </w:p>
    <w:p w:rsidR="001D7194" w:rsidRDefault="001D7194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</w:p>
    <w:p w:rsidR="001D7194" w:rsidRDefault="001D7194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</w:p>
    <w:tbl>
      <w:tblPr>
        <w:tblW w:w="9714" w:type="dxa"/>
        <w:tblInd w:w="2" w:type="dxa"/>
        <w:tblLayout w:type="fixed"/>
        <w:tblLook w:val="01E0"/>
      </w:tblPr>
      <w:tblGrid>
        <w:gridCol w:w="9714"/>
      </w:tblGrid>
      <w:tr w:rsidR="006644A2" w:rsidRPr="001A53B2" w:rsidTr="00456667">
        <w:tc>
          <w:tcPr>
            <w:tcW w:w="9606" w:type="dxa"/>
          </w:tcPr>
          <w:p w:rsidR="006644A2" w:rsidRPr="001A53B2" w:rsidRDefault="006644A2" w:rsidP="0045666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6644A2" w:rsidRPr="001A53B2" w:rsidRDefault="006644A2" w:rsidP="0045666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 xml:space="preserve">АЛЕКСАНДРОВСКОГО </w:t>
            </w:r>
            <w:r w:rsidRPr="001A53B2">
              <w:rPr>
                <w:b/>
                <w:bCs/>
                <w:sz w:val="36"/>
                <w:szCs w:val="36"/>
              </w:rPr>
              <w:t>СЕЛЬСОВЕТА</w:t>
            </w:r>
          </w:p>
          <w:p w:rsidR="006644A2" w:rsidRPr="001A53B2" w:rsidRDefault="006644A2" w:rsidP="0045666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6644A2" w:rsidRDefault="006644A2" w:rsidP="0045666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6644A2" w:rsidRPr="00874B63" w:rsidRDefault="006644A2" w:rsidP="0045666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874B63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6644A2" w:rsidRPr="001A53B2" w:rsidTr="00456667">
        <w:trPr>
          <w:trHeight w:val="397"/>
        </w:trPr>
        <w:tc>
          <w:tcPr>
            <w:tcW w:w="9606" w:type="dxa"/>
          </w:tcPr>
          <w:p w:rsidR="006644A2" w:rsidRPr="001A53B2" w:rsidRDefault="006644A2" w:rsidP="00456667">
            <w:pPr>
              <w:tabs>
                <w:tab w:val="left" w:pos="7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6644A2" w:rsidRPr="001A53B2" w:rsidTr="00456667">
        <w:tc>
          <w:tcPr>
            <w:tcW w:w="9606" w:type="dxa"/>
          </w:tcPr>
          <w:p w:rsidR="006644A2" w:rsidRPr="0056188F" w:rsidRDefault="006644A2" w:rsidP="00456667">
            <w:pPr>
              <w:pStyle w:val="3"/>
              <w:rPr>
                <w:rFonts w:ascii="Times New Roman" w:hAnsi="Times New Roman"/>
                <w:sz w:val="40"/>
                <w:szCs w:val="40"/>
              </w:rPr>
            </w:pPr>
            <w:proofErr w:type="gramStart"/>
            <w:r w:rsidRPr="00D171AE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D171AE">
              <w:rPr>
                <w:rFonts w:ascii="Times New Roman" w:hAnsi="Times New Roman"/>
                <w:sz w:val="28"/>
                <w:szCs w:val="28"/>
              </w:rPr>
              <w:t xml:space="preserve"> Е Ш Е Н И Е</w:t>
            </w:r>
          </w:p>
        </w:tc>
      </w:tr>
      <w:tr w:rsidR="006644A2" w:rsidRPr="001A53B2" w:rsidTr="00456667">
        <w:trPr>
          <w:trHeight w:val="340"/>
        </w:trPr>
        <w:tc>
          <w:tcPr>
            <w:tcW w:w="9606" w:type="dxa"/>
          </w:tcPr>
          <w:p w:rsidR="006644A2" w:rsidRPr="0056188F" w:rsidRDefault="006644A2" w:rsidP="0045666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6644A2" w:rsidRPr="001A53B2" w:rsidTr="00456667">
        <w:trPr>
          <w:trHeight w:val="172"/>
        </w:trPr>
        <w:tc>
          <w:tcPr>
            <w:tcW w:w="9606" w:type="dxa"/>
          </w:tcPr>
          <w:p w:rsidR="006644A2" w:rsidRPr="0056188F" w:rsidRDefault="006644A2" w:rsidP="00326DD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</w:pP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от </w:t>
            </w:r>
            <w:r w:rsidR="00326DD7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en-US"/>
              </w:rPr>
              <w:t>2</w:t>
            </w:r>
            <w:r w:rsidR="00326DD7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0 февраля</w:t>
            </w:r>
            <w:r w:rsidRPr="005B4EF5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 xml:space="preserve"> 202</w:t>
            </w:r>
            <w:r w:rsidRPr="002B124B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4</w:t>
            </w:r>
            <w:r w:rsidRPr="005B4EF5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 xml:space="preserve"> года</w:t>
            </w: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№ </w:t>
            </w:r>
            <w:r w:rsidR="00326DD7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269</w:t>
            </w:r>
            <w:r w:rsidRPr="00F2771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-</w:t>
            </w:r>
            <w:r w:rsidR="00326DD7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105</w:t>
            </w:r>
            <w:r w:rsidRPr="00F2771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/7</w:t>
            </w:r>
          </w:p>
        </w:tc>
      </w:tr>
      <w:tr w:rsidR="006644A2" w:rsidRPr="001A53B2" w:rsidTr="00456667">
        <w:trPr>
          <w:trHeight w:val="274"/>
        </w:trPr>
        <w:tc>
          <w:tcPr>
            <w:tcW w:w="9606" w:type="dxa"/>
          </w:tcPr>
          <w:p w:rsidR="006644A2" w:rsidRPr="0056188F" w:rsidRDefault="006644A2" w:rsidP="00456667">
            <w:pPr>
              <w:pStyle w:val="3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gramStart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</w:t>
            </w:r>
            <w:proofErr w:type="gramEnd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. </w:t>
            </w:r>
            <w:r w:rsidRPr="00D171AE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Александровка</w:t>
            </w:r>
          </w:p>
          <w:p w:rsidR="006644A2" w:rsidRPr="00CD4044" w:rsidRDefault="006644A2" w:rsidP="00456667"/>
        </w:tc>
      </w:tr>
    </w:tbl>
    <w:p w:rsidR="006644A2" w:rsidRPr="006644A2" w:rsidRDefault="006644A2" w:rsidP="006644A2">
      <w:pPr>
        <w:pStyle w:val="22"/>
        <w:rPr>
          <w:color w:val="000000" w:themeColor="text1"/>
          <w:sz w:val="24"/>
          <w:szCs w:val="24"/>
        </w:rPr>
      </w:pPr>
      <w:r w:rsidRPr="006644A2">
        <w:rPr>
          <w:color w:val="000000" w:themeColor="text1"/>
          <w:sz w:val="24"/>
          <w:szCs w:val="24"/>
        </w:rPr>
        <w:t xml:space="preserve"> </w:t>
      </w:r>
    </w:p>
    <w:p w:rsidR="00326DD7" w:rsidRPr="003632D6" w:rsidRDefault="00326DD7" w:rsidP="00326DD7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color w:val="000000" w:themeColor="text1"/>
          <w:kern w:val="1"/>
          <w:sz w:val="26"/>
          <w:szCs w:val="26"/>
        </w:rPr>
      </w:pPr>
      <w:r w:rsidRPr="003632D6">
        <w:rPr>
          <w:b/>
          <w:bCs/>
          <w:sz w:val="26"/>
          <w:szCs w:val="26"/>
        </w:rPr>
        <w:t>О внесении изменения в Положение об оплате труда муниципальных служащих органов местного самоуправления</w:t>
      </w:r>
      <w:r w:rsidRPr="003632D6">
        <w:rPr>
          <w:b/>
          <w:sz w:val="26"/>
          <w:szCs w:val="26"/>
        </w:rPr>
        <w:t xml:space="preserve"> </w:t>
      </w:r>
      <w:r w:rsidRPr="003632D6">
        <w:rPr>
          <w:b/>
          <w:bCs/>
          <w:color w:val="000000"/>
          <w:sz w:val="26"/>
          <w:szCs w:val="26"/>
        </w:rPr>
        <w:t xml:space="preserve">Александровского </w:t>
      </w:r>
      <w:r w:rsidRPr="003632D6">
        <w:rPr>
          <w:b/>
          <w:color w:val="000000"/>
          <w:sz w:val="26"/>
          <w:szCs w:val="26"/>
        </w:rPr>
        <w:t>сельсовета Бессоновского района Пензенской области</w:t>
      </w:r>
      <w:r w:rsidRPr="003632D6">
        <w:rPr>
          <w:b/>
          <w:i/>
          <w:color w:val="000000"/>
          <w:sz w:val="26"/>
          <w:szCs w:val="26"/>
        </w:rPr>
        <w:t>,</w:t>
      </w:r>
      <w:r w:rsidRPr="003632D6">
        <w:rPr>
          <w:bCs/>
          <w:color w:val="000000"/>
          <w:sz w:val="26"/>
          <w:szCs w:val="26"/>
        </w:rPr>
        <w:t xml:space="preserve"> </w:t>
      </w:r>
      <w:r w:rsidRPr="003632D6">
        <w:rPr>
          <w:b/>
          <w:bCs/>
          <w:color w:val="000000"/>
          <w:sz w:val="26"/>
          <w:szCs w:val="26"/>
        </w:rPr>
        <w:t xml:space="preserve">утвержденное решением, утвержденное решением Комитета местного самоуправления Александровского </w:t>
      </w:r>
      <w:r w:rsidRPr="003632D6">
        <w:rPr>
          <w:b/>
          <w:color w:val="000000"/>
          <w:sz w:val="26"/>
          <w:szCs w:val="26"/>
        </w:rPr>
        <w:t>сельсовета</w:t>
      </w:r>
      <w:r w:rsidRPr="003632D6">
        <w:rPr>
          <w:b/>
          <w:sz w:val="26"/>
          <w:szCs w:val="26"/>
        </w:rPr>
        <w:t xml:space="preserve"> Бессоновского района Пензенской области </w:t>
      </w:r>
      <w:r w:rsidRPr="003632D6">
        <w:rPr>
          <w:b/>
          <w:bCs/>
          <w:color w:val="000000" w:themeColor="text1"/>
          <w:sz w:val="26"/>
          <w:szCs w:val="26"/>
        </w:rPr>
        <w:t>от 29.08.2019 № 338</w:t>
      </w:r>
    </w:p>
    <w:p w:rsidR="00326DD7" w:rsidRPr="003632D6" w:rsidRDefault="00326DD7" w:rsidP="00326DD7">
      <w:pPr>
        <w:jc w:val="center"/>
        <w:rPr>
          <w:b/>
          <w:bCs/>
          <w:i/>
          <w:sz w:val="26"/>
          <w:szCs w:val="26"/>
        </w:rPr>
      </w:pPr>
    </w:p>
    <w:p w:rsidR="00326DD7" w:rsidRPr="003632D6" w:rsidRDefault="00326DD7" w:rsidP="00326DD7">
      <w:pPr>
        <w:pStyle w:val="aa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632D6">
        <w:rPr>
          <w:sz w:val="26"/>
          <w:szCs w:val="26"/>
        </w:rPr>
        <w:t xml:space="preserve">В соответствии со статьей 86 Бюджетного кодекса РФ, статьей 22 Федерального закона от 02.03.2007 № 25-ФЗ «О муниципальной службе в Российской Федерации», статьей 9 Закона Пензенской области от 10.10.2007 № 1390-ЗПО «О муниципальной службе в Пензенской области», руководствуясь Уставом </w:t>
      </w:r>
      <w:r w:rsidRPr="003632D6">
        <w:rPr>
          <w:color w:val="000000" w:themeColor="text1"/>
          <w:sz w:val="26"/>
          <w:szCs w:val="26"/>
        </w:rPr>
        <w:t>Александровского сельсовета</w:t>
      </w:r>
      <w:r w:rsidRPr="003632D6">
        <w:rPr>
          <w:sz w:val="26"/>
          <w:szCs w:val="26"/>
        </w:rPr>
        <w:t xml:space="preserve"> Бессоновского района Пензенской области,</w:t>
      </w:r>
    </w:p>
    <w:p w:rsidR="00326DD7" w:rsidRPr="003632D6" w:rsidRDefault="00326DD7" w:rsidP="00326DD7">
      <w:pPr>
        <w:spacing w:before="120"/>
        <w:ind w:firstLine="544"/>
        <w:jc w:val="both"/>
        <w:rPr>
          <w:b/>
          <w:sz w:val="26"/>
          <w:szCs w:val="26"/>
        </w:rPr>
      </w:pPr>
      <w:r w:rsidRPr="003632D6">
        <w:rPr>
          <w:b/>
          <w:sz w:val="26"/>
          <w:szCs w:val="26"/>
        </w:rPr>
        <w:t>Комитет местного самоуправления решил:</w:t>
      </w:r>
    </w:p>
    <w:p w:rsidR="00326DD7" w:rsidRPr="003632D6" w:rsidRDefault="00326DD7" w:rsidP="00326DD7">
      <w:pPr>
        <w:spacing w:before="120"/>
        <w:ind w:firstLine="544"/>
        <w:jc w:val="both"/>
        <w:rPr>
          <w:b/>
          <w:sz w:val="26"/>
          <w:szCs w:val="26"/>
        </w:rPr>
      </w:pPr>
    </w:p>
    <w:p w:rsidR="00326DD7" w:rsidRPr="003632D6" w:rsidRDefault="00326DD7" w:rsidP="00326DD7">
      <w:pPr>
        <w:pStyle w:val="title"/>
        <w:spacing w:before="0" w:beforeAutospacing="0" w:after="0" w:afterAutospacing="0"/>
        <w:ind w:firstLine="567"/>
        <w:jc w:val="both"/>
        <w:rPr>
          <w:bCs/>
          <w:color w:val="000000" w:themeColor="text1"/>
          <w:sz w:val="26"/>
          <w:szCs w:val="26"/>
        </w:rPr>
      </w:pPr>
      <w:r w:rsidRPr="003632D6">
        <w:rPr>
          <w:sz w:val="26"/>
          <w:szCs w:val="26"/>
        </w:rPr>
        <w:t xml:space="preserve">1. </w:t>
      </w:r>
      <w:r w:rsidRPr="003632D6">
        <w:rPr>
          <w:bCs/>
          <w:sz w:val="26"/>
          <w:szCs w:val="26"/>
        </w:rPr>
        <w:t>Внести в подпункт 2 пункта 27.1. Положения об оплате труда муниципальных служащих органов местного самоуправления</w:t>
      </w:r>
      <w:r w:rsidRPr="003632D6">
        <w:rPr>
          <w:sz w:val="26"/>
          <w:szCs w:val="26"/>
        </w:rPr>
        <w:t xml:space="preserve"> </w:t>
      </w:r>
      <w:r w:rsidRPr="003632D6">
        <w:rPr>
          <w:bCs/>
          <w:color w:val="000000" w:themeColor="text1"/>
          <w:sz w:val="26"/>
          <w:szCs w:val="26"/>
        </w:rPr>
        <w:t xml:space="preserve">Александровского </w:t>
      </w:r>
      <w:r w:rsidRPr="003632D6">
        <w:rPr>
          <w:color w:val="000000" w:themeColor="text1"/>
          <w:sz w:val="26"/>
          <w:szCs w:val="26"/>
        </w:rPr>
        <w:t>сельсовета</w:t>
      </w:r>
      <w:r w:rsidRPr="003632D6">
        <w:rPr>
          <w:sz w:val="26"/>
          <w:szCs w:val="26"/>
        </w:rPr>
        <w:t xml:space="preserve"> Бессоновского района Пензенской области</w:t>
      </w:r>
      <w:r w:rsidRPr="003632D6">
        <w:rPr>
          <w:i/>
          <w:sz w:val="26"/>
          <w:szCs w:val="26"/>
        </w:rPr>
        <w:t>,</w:t>
      </w:r>
      <w:r w:rsidRPr="003632D6">
        <w:rPr>
          <w:bCs/>
          <w:sz w:val="26"/>
          <w:szCs w:val="26"/>
        </w:rPr>
        <w:t xml:space="preserve"> утвержденное решением, утвержденное решением Комитета местного самоуправления </w:t>
      </w:r>
      <w:r w:rsidRPr="003632D6">
        <w:rPr>
          <w:bCs/>
          <w:color w:val="000000" w:themeColor="text1"/>
          <w:sz w:val="26"/>
          <w:szCs w:val="26"/>
        </w:rPr>
        <w:t xml:space="preserve">Александровского </w:t>
      </w:r>
      <w:r w:rsidRPr="003632D6">
        <w:rPr>
          <w:color w:val="000000" w:themeColor="text1"/>
          <w:sz w:val="26"/>
          <w:szCs w:val="26"/>
        </w:rPr>
        <w:t>сельсовета</w:t>
      </w:r>
      <w:r w:rsidRPr="003632D6">
        <w:rPr>
          <w:sz w:val="26"/>
          <w:szCs w:val="26"/>
        </w:rPr>
        <w:t xml:space="preserve"> Бессоновского района Пензенской области </w:t>
      </w:r>
      <w:r w:rsidRPr="003632D6">
        <w:rPr>
          <w:bCs/>
          <w:color w:val="000000" w:themeColor="text1"/>
          <w:sz w:val="26"/>
          <w:szCs w:val="26"/>
        </w:rPr>
        <w:t>от 29.08.2019 № 338</w:t>
      </w:r>
      <w:r w:rsidRPr="003632D6">
        <w:rPr>
          <w:bCs/>
          <w:color w:val="FF0000"/>
          <w:sz w:val="26"/>
          <w:szCs w:val="26"/>
        </w:rPr>
        <w:t xml:space="preserve"> </w:t>
      </w:r>
      <w:r w:rsidRPr="003632D6">
        <w:rPr>
          <w:bCs/>
          <w:color w:val="000000" w:themeColor="text1"/>
          <w:sz w:val="26"/>
          <w:szCs w:val="26"/>
        </w:rPr>
        <w:t>изменение, изложив его в следующей редакции:</w:t>
      </w:r>
    </w:p>
    <w:p w:rsidR="00326DD7" w:rsidRPr="003632D6" w:rsidRDefault="00326DD7" w:rsidP="00326DD7">
      <w:pPr>
        <w:pStyle w:val="title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632D6">
        <w:rPr>
          <w:sz w:val="26"/>
          <w:szCs w:val="26"/>
        </w:rPr>
        <w:t>«2) на расходы по материальному стимулированию, источником финансового обеспечения которых являются дотации, предоставленные из федерального бюджета на премирование муниципальных образований – победителей Всероссийского конкурса «Лучшая муниципальная практика», в размере, не превышающем двух месячных денежных содержаний;».</w:t>
      </w:r>
    </w:p>
    <w:p w:rsidR="00326DD7" w:rsidRPr="003632D6" w:rsidRDefault="00326DD7" w:rsidP="00326DD7">
      <w:pPr>
        <w:ind w:firstLine="567"/>
        <w:jc w:val="both"/>
        <w:rPr>
          <w:color w:val="000000"/>
          <w:sz w:val="26"/>
          <w:szCs w:val="26"/>
        </w:rPr>
      </w:pPr>
      <w:r w:rsidRPr="003632D6">
        <w:rPr>
          <w:color w:val="000000"/>
          <w:sz w:val="26"/>
          <w:szCs w:val="26"/>
        </w:rPr>
        <w:t xml:space="preserve">2. Настоящее решение опубликовать в информационном бюллетене </w:t>
      </w:r>
      <w:r w:rsidRPr="003632D6">
        <w:rPr>
          <w:color w:val="000000" w:themeColor="text1"/>
          <w:sz w:val="26"/>
          <w:szCs w:val="26"/>
        </w:rPr>
        <w:lastRenderedPageBreak/>
        <w:t>Александровского сельсовета</w:t>
      </w:r>
      <w:r w:rsidRPr="003632D6">
        <w:rPr>
          <w:sz w:val="26"/>
          <w:szCs w:val="26"/>
        </w:rPr>
        <w:t xml:space="preserve"> Бессоновского района Пензенской области</w:t>
      </w:r>
      <w:r w:rsidRPr="003632D6">
        <w:rPr>
          <w:color w:val="000000"/>
          <w:sz w:val="26"/>
          <w:szCs w:val="26"/>
        </w:rPr>
        <w:t xml:space="preserve"> «Сельские ведомости» и разместить на официальном сайте администрации Бессоновского района в разделе «</w:t>
      </w:r>
      <w:r w:rsidRPr="003632D6">
        <w:rPr>
          <w:color w:val="000000" w:themeColor="text1"/>
          <w:sz w:val="26"/>
          <w:szCs w:val="26"/>
        </w:rPr>
        <w:t>Александровский</w:t>
      </w:r>
      <w:r w:rsidRPr="003632D6">
        <w:rPr>
          <w:color w:val="000000"/>
          <w:sz w:val="26"/>
          <w:szCs w:val="26"/>
        </w:rPr>
        <w:t xml:space="preserve"> сельсовет» в информационно-телекоммуникационной сети «Интернет».</w:t>
      </w:r>
    </w:p>
    <w:p w:rsidR="00326DD7" w:rsidRPr="003632D6" w:rsidRDefault="00326DD7" w:rsidP="00326DD7">
      <w:pPr>
        <w:ind w:firstLine="709"/>
        <w:jc w:val="both"/>
        <w:rPr>
          <w:sz w:val="26"/>
          <w:szCs w:val="26"/>
        </w:rPr>
      </w:pPr>
      <w:r w:rsidRPr="003632D6">
        <w:rPr>
          <w:color w:val="000000"/>
          <w:sz w:val="26"/>
          <w:szCs w:val="26"/>
        </w:rPr>
        <w:t xml:space="preserve">3. </w:t>
      </w:r>
      <w:r w:rsidRPr="003632D6">
        <w:rPr>
          <w:sz w:val="26"/>
          <w:szCs w:val="26"/>
        </w:rPr>
        <w:t>Настоящее решение вступает в силу на следующий день после дня его официального опубликования и распространяется на правоотношения, возникшие с 29.12.2023.</w:t>
      </w:r>
    </w:p>
    <w:p w:rsidR="00326DD7" w:rsidRPr="003632D6" w:rsidRDefault="00326DD7" w:rsidP="00326DD7">
      <w:pPr>
        <w:ind w:firstLine="567"/>
        <w:jc w:val="both"/>
        <w:rPr>
          <w:color w:val="000000"/>
          <w:sz w:val="26"/>
          <w:szCs w:val="26"/>
        </w:rPr>
      </w:pPr>
      <w:r w:rsidRPr="003632D6">
        <w:rPr>
          <w:color w:val="000000"/>
          <w:sz w:val="26"/>
          <w:szCs w:val="26"/>
        </w:rPr>
        <w:t xml:space="preserve">4. </w:t>
      </w:r>
      <w:proofErr w:type="gramStart"/>
      <w:r w:rsidRPr="003632D6">
        <w:rPr>
          <w:color w:val="000000"/>
          <w:sz w:val="26"/>
          <w:szCs w:val="26"/>
        </w:rPr>
        <w:t>Контроль за</w:t>
      </w:r>
      <w:proofErr w:type="gramEnd"/>
      <w:r w:rsidRPr="003632D6">
        <w:rPr>
          <w:color w:val="000000"/>
          <w:sz w:val="26"/>
          <w:szCs w:val="26"/>
        </w:rPr>
        <w:t xml:space="preserve"> исполнением настоящего решения возложить на главу администрации </w:t>
      </w:r>
      <w:r w:rsidRPr="003632D6">
        <w:rPr>
          <w:color w:val="000000" w:themeColor="text1"/>
          <w:sz w:val="26"/>
          <w:szCs w:val="26"/>
        </w:rPr>
        <w:t>Александровского сельсовета</w:t>
      </w:r>
      <w:r w:rsidRPr="003632D6">
        <w:rPr>
          <w:sz w:val="26"/>
          <w:szCs w:val="26"/>
        </w:rPr>
        <w:t xml:space="preserve"> Бессоновского района Пензенской области</w:t>
      </w:r>
      <w:r w:rsidRPr="003632D6">
        <w:rPr>
          <w:color w:val="000000"/>
          <w:sz w:val="26"/>
          <w:szCs w:val="26"/>
        </w:rPr>
        <w:t>.</w:t>
      </w:r>
    </w:p>
    <w:p w:rsidR="00326DD7" w:rsidRPr="003632D6" w:rsidRDefault="00326DD7" w:rsidP="00326DD7">
      <w:pPr>
        <w:ind w:firstLine="567"/>
        <w:jc w:val="both"/>
        <w:rPr>
          <w:color w:val="000000"/>
          <w:sz w:val="26"/>
          <w:szCs w:val="26"/>
        </w:rPr>
      </w:pPr>
    </w:p>
    <w:p w:rsidR="00326DD7" w:rsidRPr="003632D6" w:rsidRDefault="00326DD7" w:rsidP="00326DD7">
      <w:pPr>
        <w:ind w:firstLine="567"/>
        <w:jc w:val="both"/>
        <w:rPr>
          <w:color w:val="000000"/>
          <w:sz w:val="26"/>
          <w:szCs w:val="26"/>
        </w:rPr>
      </w:pPr>
    </w:p>
    <w:p w:rsidR="00326DD7" w:rsidRPr="003632D6" w:rsidRDefault="00326DD7" w:rsidP="00326DD7">
      <w:pPr>
        <w:tabs>
          <w:tab w:val="left" w:pos="8137"/>
        </w:tabs>
        <w:ind w:firstLine="567"/>
        <w:jc w:val="both"/>
        <w:rPr>
          <w:i/>
          <w:color w:val="000000" w:themeColor="text1"/>
          <w:sz w:val="26"/>
          <w:szCs w:val="26"/>
        </w:rPr>
      </w:pPr>
      <w:r w:rsidRPr="003632D6">
        <w:rPr>
          <w:color w:val="000000"/>
          <w:sz w:val="26"/>
          <w:szCs w:val="26"/>
        </w:rPr>
        <w:t xml:space="preserve">Глава </w:t>
      </w:r>
      <w:r w:rsidRPr="003632D6">
        <w:rPr>
          <w:color w:val="000000" w:themeColor="text1"/>
          <w:sz w:val="26"/>
          <w:szCs w:val="26"/>
        </w:rPr>
        <w:t>Александровского сельсовета                                Г.Н.Абрамова</w:t>
      </w:r>
    </w:p>
    <w:p w:rsidR="006644A2" w:rsidRPr="003632D6" w:rsidRDefault="006644A2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</w:p>
    <w:p w:rsidR="006644A2" w:rsidRDefault="006644A2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</w:p>
    <w:p w:rsidR="006644A2" w:rsidRDefault="006644A2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</w:p>
    <w:p w:rsidR="001D7194" w:rsidRDefault="001D7194" w:rsidP="001D7194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</w:p>
    <w:p w:rsidR="00C20879" w:rsidRDefault="00C20879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0C441A" w:rsidRDefault="000C441A" w:rsidP="00C20879">
      <w:pPr>
        <w:pStyle w:val="a5"/>
      </w:pPr>
    </w:p>
    <w:p w:rsidR="000C441A" w:rsidRDefault="000C441A" w:rsidP="00C20879">
      <w:pPr>
        <w:pStyle w:val="a5"/>
      </w:pPr>
    </w:p>
    <w:p w:rsidR="000C441A" w:rsidRDefault="000C441A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Pr="001A53B2" w:rsidRDefault="00326DD7" w:rsidP="00326DD7">
      <w:pPr>
        <w:ind w:left="-855"/>
        <w:jc w:val="center"/>
      </w:pPr>
      <w:r>
        <w:rPr>
          <w:noProof/>
        </w:rPr>
        <w:lastRenderedPageBreak/>
        <w:t xml:space="preserve">             </w:t>
      </w:r>
      <w:r>
        <w:rPr>
          <w:noProof/>
        </w:rPr>
        <w:drawing>
          <wp:inline distT="0" distB="0" distL="0" distR="0">
            <wp:extent cx="733425" cy="962025"/>
            <wp:effectExtent l="1905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326DD7" w:rsidRPr="001A53B2" w:rsidTr="004F77F7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326DD7" w:rsidRPr="001A53B2" w:rsidRDefault="00326DD7" w:rsidP="004F77F7">
            <w:pPr>
              <w:rPr>
                <w:b/>
                <w:bCs/>
              </w:rPr>
            </w:pPr>
          </w:p>
        </w:tc>
      </w:tr>
      <w:tr w:rsidR="00326DD7" w:rsidRPr="001A53B2" w:rsidTr="004F77F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26DD7" w:rsidRPr="001A53B2" w:rsidRDefault="00326DD7" w:rsidP="004F77F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326DD7" w:rsidRPr="001A53B2" w:rsidRDefault="00326DD7" w:rsidP="004F77F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 xml:space="preserve">АЛЕКСАНДРОВСКОГО </w:t>
            </w:r>
            <w:r w:rsidRPr="001A53B2">
              <w:rPr>
                <w:b/>
                <w:bCs/>
                <w:sz w:val="36"/>
                <w:szCs w:val="36"/>
              </w:rPr>
              <w:t>СЕЛЬСОВЕТА</w:t>
            </w:r>
          </w:p>
          <w:p w:rsidR="00326DD7" w:rsidRPr="001A53B2" w:rsidRDefault="00326DD7" w:rsidP="004F77F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326DD7" w:rsidRDefault="00326DD7" w:rsidP="004F77F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326DD7" w:rsidRPr="00874B63" w:rsidRDefault="00326DD7" w:rsidP="004F77F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874B63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326DD7" w:rsidRPr="001A53B2" w:rsidTr="004F77F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26DD7" w:rsidRPr="001A53B2" w:rsidRDefault="00326DD7" w:rsidP="004F77F7">
            <w:pPr>
              <w:tabs>
                <w:tab w:val="left" w:pos="7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326DD7" w:rsidRPr="001A53B2" w:rsidTr="004F77F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26DD7" w:rsidRPr="00CF0A54" w:rsidRDefault="00326DD7" w:rsidP="004F77F7">
            <w:pPr>
              <w:pStyle w:val="3"/>
              <w:rPr>
                <w:rFonts w:ascii="Times New Roman" w:hAnsi="Times New Roman"/>
                <w:sz w:val="40"/>
                <w:szCs w:val="40"/>
              </w:rPr>
            </w:pPr>
            <w:proofErr w:type="gramStart"/>
            <w:r w:rsidRPr="00D171AE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D171AE">
              <w:rPr>
                <w:rFonts w:ascii="Times New Roman" w:hAnsi="Times New Roman"/>
                <w:sz w:val="28"/>
                <w:szCs w:val="28"/>
              </w:rPr>
              <w:t xml:space="preserve"> Е Ш Е Н И Е</w:t>
            </w:r>
          </w:p>
        </w:tc>
      </w:tr>
      <w:tr w:rsidR="00326DD7" w:rsidRPr="001A53B2" w:rsidTr="004F77F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326DD7" w:rsidRPr="00CF0A54" w:rsidRDefault="00326DD7" w:rsidP="004F77F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326DD7" w:rsidRPr="001A53B2" w:rsidTr="004F77F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326DD7" w:rsidRPr="00CF0A54" w:rsidRDefault="00326DD7" w:rsidP="004F77F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</w:pP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en-US"/>
              </w:rPr>
              <w:t>2</w:t>
            </w:r>
            <w:r w:rsidRPr="00B63DD9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0 февраля</w:t>
            </w:r>
            <w:r w:rsidRPr="005B4EF5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 xml:space="preserve"> 202</w:t>
            </w:r>
            <w:r w:rsidRPr="002B124B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4</w:t>
            </w:r>
            <w:r w:rsidRPr="005B4EF5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 xml:space="preserve"> года</w:t>
            </w: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№ </w:t>
            </w:r>
            <w:r w:rsidRPr="00ED3C23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270</w:t>
            </w:r>
            <w:r w:rsidRPr="00F2771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-</w:t>
            </w:r>
            <w:r w:rsidRPr="00B63DD9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105</w:t>
            </w:r>
            <w:r w:rsidRPr="00F2771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/7</w:t>
            </w:r>
          </w:p>
        </w:tc>
      </w:tr>
      <w:tr w:rsidR="00326DD7" w:rsidRPr="001A53B2" w:rsidTr="004F77F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326DD7" w:rsidRPr="00CF0A54" w:rsidRDefault="00326DD7" w:rsidP="004F77F7">
            <w:pPr>
              <w:pStyle w:val="3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gramStart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</w:t>
            </w:r>
            <w:proofErr w:type="gramEnd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. </w:t>
            </w:r>
            <w:r w:rsidRPr="00D171AE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Александровка</w:t>
            </w:r>
          </w:p>
          <w:p w:rsidR="00326DD7" w:rsidRPr="00CD4044" w:rsidRDefault="00326DD7" w:rsidP="004F77F7"/>
        </w:tc>
      </w:tr>
    </w:tbl>
    <w:p w:rsidR="00326DD7" w:rsidRPr="003632D6" w:rsidRDefault="00326DD7" w:rsidP="00326DD7">
      <w:pPr>
        <w:jc w:val="center"/>
        <w:rPr>
          <w:b/>
          <w:bCs/>
          <w:color w:val="FF0000"/>
          <w:sz w:val="26"/>
          <w:szCs w:val="26"/>
        </w:rPr>
      </w:pPr>
      <w:r w:rsidRPr="003632D6">
        <w:rPr>
          <w:b/>
          <w:bCs/>
          <w:sz w:val="26"/>
          <w:szCs w:val="26"/>
        </w:rPr>
        <w:t xml:space="preserve">О внесении изменений в Положение о муниципальной службе в  </w:t>
      </w:r>
      <w:r w:rsidRPr="003632D6">
        <w:rPr>
          <w:b/>
          <w:bCs/>
          <w:color w:val="000000" w:themeColor="text1"/>
          <w:sz w:val="26"/>
          <w:szCs w:val="26"/>
        </w:rPr>
        <w:t>Александровском сельсовете</w:t>
      </w:r>
      <w:r w:rsidRPr="003632D6">
        <w:rPr>
          <w:b/>
          <w:bCs/>
          <w:color w:val="FF0000"/>
          <w:sz w:val="26"/>
          <w:szCs w:val="26"/>
        </w:rPr>
        <w:t xml:space="preserve"> </w:t>
      </w:r>
      <w:r w:rsidRPr="003632D6">
        <w:rPr>
          <w:b/>
          <w:bCs/>
          <w:sz w:val="26"/>
          <w:szCs w:val="26"/>
        </w:rPr>
        <w:t xml:space="preserve"> Бессоновского района Пензенской области, утвержденное решением Комитета местного самоуправления </w:t>
      </w:r>
      <w:r w:rsidRPr="003632D6">
        <w:rPr>
          <w:b/>
          <w:bCs/>
          <w:color w:val="000000" w:themeColor="text1"/>
          <w:sz w:val="26"/>
          <w:szCs w:val="26"/>
        </w:rPr>
        <w:t xml:space="preserve">Александровского </w:t>
      </w:r>
      <w:r w:rsidRPr="003632D6">
        <w:rPr>
          <w:b/>
          <w:color w:val="000000" w:themeColor="text1"/>
          <w:sz w:val="26"/>
          <w:szCs w:val="26"/>
        </w:rPr>
        <w:t>сельсовета</w:t>
      </w:r>
      <w:r w:rsidRPr="003632D6">
        <w:rPr>
          <w:b/>
          <w:sz w:val="26"/>
          <w:szCs w:val="26"/>
        </w:rPr>
        <w:t xml:space="preserve"> Бессоновского района Пензенской области от </w:t>
      </w:r>
      <w:r w:rsidRPr="003632D6">
        <w:rPr>
          <w:b/>
          <w:color w:val="000000" w:themeColor="text1"/>
          <w:sz w:val="26"/>
          <w:szCs w:val="26"/>
        </w:rPr>
        <w:t>17.10.2018 № 287</w:t>
      </w:r>
    </w:p>
    <w:p w:rsidR="00326DD7" w:rsidRPr="003632D6" w:rsidRDefault="00326DD7" w:rsidP="00326DD7">
      <w:pPr>
        <w:ind w:firstLine="567"/>
        <w:jc w:val="both"/>
        <w:rPr>
          <w:color w:val="000000"/>
          <w:sz w:val="26"/>
          <w:szCs w:val="26"/>
        </w:rPr>
      </w:pPr>
    </w:p>
    <w:p w:rsidR="00326DD7" w:rsidRPr="003632D6" w:rsidRDefault="00326DD7" w:rsidP="00326DD7">
      <w:pPr>
        <w:ind w:firstLine="567"/>
        <w:jc w:val="both"/>
        <w:rPr>
          <w:color w:val="000000"/>
          <w:sz w:val="26"/>
          <w:szCs w:val="26"/>
        </w:rPr>
      </w:pPr>
    </w:p>
    <w:p w:rsidR="00326DD7" w:rsidRPr="003632D6" w:rsidRDefault="00326DD7" w:rsidP="00326DD7">
      <w:pPr>
        <w:pStyle w:val="aa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632D6">
        <w:rPr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Уставом </w:t>
      </w:r>
      <w:r w:rsidRPr="003632D6">
        <w:rPr>
          <w:color w:val="000000" w:themeColor="text1"/>
          <w:sz w:val="26"/>
          <w:szCs w:val="26"/>
        </w:rPr>
        <w:t>Александровского сельсовета</w:t>
      </w:r>
      <w:r w:rsidRPr="003632D6">
        <w:rPr>
          <w:sz w:val="26"/>
          <w:szCs w:val="26"/>
        </w:rPr>
        <w:t xml:space="preserve"> Бессоновского района Пензенской области,</w:t>
      </w:r>
    </w:p>
    <w:p w:rsidR="00326DD7" w:rsidRPr="003632D6" w:rsidRDefault="00326DD7" w:rsidP="00326DD7">
      <w:pPr>
        <w:ind w:firstLine="708"/>
        <w:jc w:val="both"/>
        <w:rPr>
          <w:sz w:val="26"/>
          <w:szCs w:val="26"/>
        </w:rPr>
      </w:pPr>
    </w:p>
    <w:p w:rsidR="00326DD7" w:rsidRPr="003632D6" w:rsidRDefault="00326DD7" w:rsidP="00326DD7">
      <w:pPr>
        <w:spacing w:before="120"/>
        <w:ind w:firstLine="544"/>
        <w:jc w:val="both"/>
        <w:rPr>
          <w:b/>
          <w:sz w:val="26"/>
          <w:szCs w:val="26"/>
        </w:rPr>
      </w:pPr>
      <w:r w:rsidRPr="003632D6">
        <w:rPr>
          <w:b/>
          <w:sz w:val="26"/>
          <w:szCs w:val="26"/>
        </w:rPr>
        <w:t>Комитет местного самоуправления решил:</w:t>
      </w:r>
    </w:p>
    <w:p w:rsidR="00326DD7" w:rsidRPr="003632D6" w:rsidRDefault="00326DD7" w:rsidP="00326DD7">
      <w:pPr>
        <w:spacing w:before="120"/>
        <w:ind w:firstLine="544"/>
        <w:jc w:val="both"/>
        <w:rPr>
          <w:b/>
          <w:sz w:val="26"/>
          <w:szCs w:val="26"/>
        </w:rPr>
      </w:pPr>
    </w:p>
    <w:p w:rsidR="00326DD7" w:rsidRPr="003632D6" w:rsidRDefault="00326DD7" w:rsidP="00326DD7">
      <w:pPr>
        <w:ind w:firstLine="544"/>
        <w:jc w:val="both"/>
        <w:rPr>
          <w:sz w:val="26"/>
          <w:szCs w:val="26"/>
        </w:rPr>
      </w:pPr>
      <w:r w:rsidRPr="003632D6">
        <w:rPr>
          <w:sz w:val="26"/>
          <w:szCs w:val="26"/>
        </w:rPr>
        <w:t xml:space="preserve">1. Внести в Положение о муниципальной службе в </w:t>
      </w:r>
      <w:r w:rsidRPr="003632D6">
        <w:rPr>
          <w:bCs/>
          <w:color w:val="000000" w:themeColor="text1"/>
          <w:sz w:val="26"/>
          <w:szCs w:val="26"/>
        </w:rPr>
        <w:t>Александровском</w:t>
      </w:r>
      <w:r w:rsidRPr="003632D6">
        <w:rPr>
          <w:color w:val="000000" w:themeColor="text1"/>
          <w:sz w:val="26"/>
          <w:szCs w:val="26"/>
        </w:rPr>
        <w:t xml:space="preserve"> сельсовете</w:t>
      </w:r>
      <w:r w:rsidRPr="003632D6">
        <w:rPr>
          <w:sz w:val="26"/>
          <w:szCs w:val="26"/>
        </w:rPr>
        <w:t xml:space="preserve"> Бессоновского района Пензенской области, утвержденное решением Комитета местного самоуправления </w:t>
      </w:r>
      <w:r w:rsidRPr="003632D6">
        <w:rPr>
          <w:color w:val="000000" w:themeColor="text1"/>
          <w:sz w:val="26"/>
          <w:szCs w:val="26"/>
        </w:rPr>
        <w:t>Александровского сельсовета</w:t>
      </w:r>
      <w:r w:rsidRPr="003632D6">
        <w:rPr>
          <w:sz w:val="26"/>
          <w:szCs w:val="26"/>
        </w:rPr>
        <w:t xml:space="preserve"> Бессоновского района Пензенской области </w:t>
      </w:r>
      <w:r w:rsidRPr="003632D6">
        <w:rPr>
          <w:color w:val="000000" w:themeColor="text1"/>
          <w:sz w:val="26"/>
          <w:szCs w:val="26"/>
        </w:rPr>
        <w:t>от 17.10.2018 № 287</w:t>
      </w:r>
      <w:r w:rsidRPr="003632D6">
        <w:rPr>
          <w:sz w:val="26"/>
          <w:szCs w:val="26"/>
        </w:rPr>
        <w:t xml:space="preserve"> следующие изменения:</w:t>
      </w:r>
    </w:p>
    <w:p w:rsidR="00326DD7" w:rsidRPr="003632D6" w:rsidRDefault="00326DD7" w:rsidP="00326DD7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3632D6">
        <w:rPr>
          <w:bCs/>
          <w:sz w:val="26"/>
          <w:szCs w:val="26"/>
        </w:rPr>
        <w:t>1) подпункт 9 пункта 2 раздела 2 признать утратившим силу;</w:t>
      </w:r>
    </w:p>
    <w:p w:rsidR="00326DD7" w:rsidRPr="003632D6" w:rsidRDefault="00326DD7" w:rsidP="00326DD7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3632D6">
        <w:rPr>
          <w:bCs/>
          <w:sz w:val="26"/>
          <w:szCs w:val="26"/>
        </w:rPr>
        <w:t>2) раздел 5  признать утратившим силу;</w:t>
      </w:r>
    </w:p>
    <w:p w:rsidR="00326DD7" w:rsidRPr="003632D6" w:rsidRDefault="00326DD7" w:rsidP="00326DD7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3632D6">
        <w:rPr>
          <w:bCs/>
          <w:sz w:val="26"/>
          <w:szCs w:val="26"/>
        </w:rPr>
        <w:t>3)</w:t>
      </w:r>
      <w:r w:rsidRPr="003632D6">
        <w:rPr>
          <w:bCs/>
          <w:color w:val="FF0000"/>
          <w:sz w:val="26"/>
          <w:szCs w:val="26"/>
        </w:rPr>
        <w:t xml:space="preserve"> </w:t>
      </w:r>
      <w:r w:rsidRPr="003632D6">
        <w:rPr>
          <w:bCs/>
          <w:sz w:val="26"/>
          <w:szCs w:val="26"/>
        </w:rPr>
        <w:t>подпункты 6 и 7 пункта 7.1 раздела 7 изложить в следующей редакции:</w:t>
      </w:r>
    </w:p>
    <w:p w:rsidR="00326DD7" w:rsidRPr="003632D6" w:rsidRDefault="00326DD7" w:rsidP="00326DD7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6"/>
          <w:szCs w:val="26"/>
        </w:rPr>
      </w:pPr>
      <w:r w:rsidRPr="003632D6">
        <w:rPr>
          <w:bCs/>
          <w:sz w:val="26"/>
          <w:szCs w:val="26"/>
        </w:rPr>
        <w:t>«</w:t>
      </w:r>
      <w:r w:rsidRPr="003632D6">
        <w:rPr>
          <w:iCs/>
          <w:sz w:val="26"/>
          <w:szCs w:val="26"/>
        </w:rPr>
        <w:t>6) награждение наградами Пензенской области;</w:t>
      </w:r>
    </w:p>
    <w:p w:rsidR="00326DD7" w:rsidRPr="003632D6" w:rsidRDefault="00326DD7" w:rsidP="00326DD7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6"/>
          <w:szCs w:val="26"/>
        </w:rPr>
      </w:pPr>
      <w:r w:rsidRPr="003632D6">
        <w:rPr>
          <w:iCs/>
          <w:sz w:val="26"/>
          <w:szCs w:val="26"/>
        </w:rPr>
        <w:t>7) поощрение Губернатора Пензенской области</w:t>
      </w:r>
      <w:proofErr w:type="gramStart"/>
      <w:r w:rsidRPr="003632D6">
        <w:rPr>
          <w:iCs/>
          <w:sz w:val="26"/>
          <w:szCs w:val="26"/>
        </w:rPr>
        <w:t>;»</w:t>
      </w:r>
      <w:proofErr w:type="gramEnd"/>
      <w:r w:rsidRPr="003632D6">
        <w:rPr>
          <w:iCs/>
          <w:sz w:val="26"/>
          <w:szCs w:val="26"/>
        </w:rPr>
        <w:t>;</w:t>
      </w:r>
    </w:p>
    <w:p w:rsidR="00326DD7" w:rsidRPr="003632D6" w:rsidRDefault="00326DD7" w:rsidP="00326DD7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6"/>
          <w:szCs w:val="26"/>
        </w:rPr>
      </w:pPr>
      <w:r w:rsidRPr="003632D6">
        <w:rPr>
          <w:iCs/>
          <w:sz w:val="26"/>
          <w:szCs w:val="26"/>
        </w:rPr>
        <w:t>4) подпункт 1 пункта 7.1.2 раздела 7.1 изложить в следующей редакции:</w:t>
      </w:r>
    </w:p>
    <w:p w:rsidR="00326DD7" w:rsidRPr="003632D6" w:rsidRDefault="00326DD7" w:rsidP="00326DD7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6"/>
          <w:szCs w:val="26"/>
        </w:rPr>
      </w:pPr>
      <w:proofErr w:type="gramStart"/>
      <w:r w:rsidRPr="003632D6">
        <w:rPr>
          <w:iCs/>
          <w:sz w:val="26"/>
          <w:szCs w:val="26"/>
        </w:rPr>
        <w:t xml:space="preserve">«1) доклада о результатах проверки, проведенной подразделением кадровой службы администрации </w:t>
      </w:r>
      <w:r w:rsidRPr="003632D6">
        <w:rPr>
          <w:color w:val="000000" w:themeColor="text1"/>
          <w:sz w:val="26"/>
          <w:szCs w:val="26"/>
        </w:rPr>
        <w:t>Александровского сельсовета</w:t>
      </w:r>
      <w:r w:rsidRPr="003632D6">
        <w:rPr>
          <w:sz w:val="26"/>
          <w:szCs w:val="26"/>
        </w:rPr>
        <w:t xml:space="preserve"> Бессоновского района Пензенской области</w:t>
      </w:r>
      <w:r w:rsidRPr="003632D6">
        <w:rPr>
          <w:iCs/>
          <w:sz w:val="26"/>
          <w:szCs w:val="26"/>
        </w:rPr>
        <w:t xml:space="preserve"> по профилактике коррупционных и иных правонарушений либо должностным лицом администрации </w:t>
      </w:r>
      <w:r w:rsidRPr="003632D6">
        <w:rPr>
          <w:color w:val="000000" w:themeColor="text1"/>
          <w:sz w:val="26"/>
          <w:szCs w:val="26"/>
        </w:rPr>
        <w:t>Александровского</w:t>
      </w:r>
      <w:r w:rsidRPr="003632D6">
        <w:rPr>
          <w:color w:val="FF0000"/>
          <w:sz w:val="26"/>
          <w:szCs w:val="26"/>
        </w:rPr>
        <w:t xml:space="preserve"> </w:t>
      </w:r>
      <w:r w:rsidRPr="003632D6">
        <w:rPr>
          <w:color w:val="000000" w:themeColor="text1"/>
          <w:sz w:val="26"/>
          <w:szCs w:val="26"/>
        </w:rPr>
        <w:t>сельсовета</w:t>
      </w:r>
      <w:r w:rsidRPr="003632D6">
        <w:rPr>
          <w:sz w:val="26"/>
          <w:szCs w:val="26"/>
        </w:rPr>
        <w:t xml:space="preserve"> Бессоновского района Пензенской области</w:t>
      </w:r>
      <w:r w:rsidRPr="003632D6">
        <w:rPr>
          <w:iCs/>
          <w:sz w:val="26"/>
          <w:szCs w:val="26"/>
        </w:rPr>
        <w:t>, ответственным за работу по профилактике коррупционных и иных правонарушений, или в соответствии со статьей 13.4 Федерального закона от 25 декабря 2008 года № 273-ФЗ «О противодействии коррупции» уполномоченным подразделением</w:t>
      </w:r>
      <w:proofErr w:type="gramEnd"/>
      <w:r w:rsidRPr="003632D6">
        <w:rPr>
          <w:iCs/>
          <w:sz w:val="26"/>
          <w:szCs w:val="26"/>
        </w:rPr>
        <w:t xml:space="preserve"> Администрации </w:t>
      </w:r>
      <w:r w:rsidRPr="003632D6">
        <w:rPr>
          <w:iCs/>
          <w:sz w:val="26"/>
          <w:szCs w:val="26"/>
        </w:rPr>
        <w:lastRenderedPageBreak/>
        <w:t>Президента Российской Федерации</w:t>
      </w:r>
      <w:proofErr w:type="gramStart"/>
      <w:r w:rsidRPr="003632D6">
        <w:rPr>
          <w:iCs/>
          <w:sz w:val="26"/>
          <w:szCs w:val="26"/>
        </w:rPr>
        <w:t>;»</w:t>
      </w:r>
      <w:proofErr w:type="gramEnd"/>
      <w:r w:rsidRPr="003632D6">
        <w:rPr>
          <w:iCs/>
          <w:sz w:val="26"/>
          <w:szCs w:val="26"/>
        </w:rPr>
        <w:t>.</w:t>
      </w:r>
    </w:p>
    <w:p w:rsidR="00326DD7" w:rsidRPr="003632D6" w:rsidRDefault="00326DD7" w:rsidP="00326DD7">
      <w:pPr>
        <w:ind w:firstLine="567"/>
        <w:jc w:val="both"/>
        <w:rPr>
          <w:color w:val="000000"/>
          <w:sz w:val="26"/>
          <w:szCs w:val="26"/>
        </w:rPr>
      </w:pPr>
      <w:r w:rsidRPr="003632D6">
        <w:rPr>
          <w:color w:val="000000"/>
          <w:sz w:val="26"/>
          <w:szCs w:val="26"/>
        </w:rPr>
        <w:t xml:space="preserve">2. Опубликовать настоящее решение в информационном бюллетене </w:t>
      </w:r>
      <w:r w:rsidRPr="003632D6">
        <w:rPr>
          <w:color w:val="000000" w:themeColor="text1"/>
          <w:sz w:val="26"/>
          <w:szCs w:val="26"/>
        </w:rPr>
        <w:t>Александровского</w:t>
      </w:r>
      <w:r w:rsidRPr="003632D6">
        <w:rPr>
          <w:color w:val="FF0000"/>
          <w:sz w:val="26"/>
          <w:szCs w:val="26"/>
        </w:rPr>
        <w:t xml:space="preserve"> </w:t>
      </w:r>
      <w:r w:rsidRPr="003632D6">
        <w:rPr>
          <w:color w:val="000000" w:themeColor="text1"/>
          <w:sz w:val="26"/>
          <w:szCs w:val="26"/>
        </w:rPr>
        <w:t>сельсовета</w:t>
      </w:r>
      <w:r w:rsidRPr="003632D6">
        <w:rPr>
          <w:sz w:val="26"/>
          <w:szCs w:val="26"/>
        </w:rPr>
        <w:t xml:space="preserve"> Бессоновского района Пензенской области</w:t>
      </w:r>
      <w:r w:rsidRPr="003632D6">
        <w:rPr>
          <w:color w:val="000000"/>
          <w:sz w:val="26"/>
          <w:szCs w:val="26"/>
        </w:rPr>
        <w:t xml:space="preserve"> «Сельские ведомости» и разместить на официальном сайте администрации Бессоновского района в разделе «</w:t>
      </w:r>
      <w:r w:rsidRPr="003632D6">
        <w:rPr>
          <w:color w:val="000000" w:themeColor="text1"/>
          <w:sz w:val="26"/>
          <w:szCs w:val="26"/>
        </w:rPr>
        <w:t>Александровский</w:t>
      </w:r>
      <w:r w:rsidRPr="003632D6">
        <w:rPr>
          <w:color w:val="000000"/>
          <w:sz w:val="26"/>
          <w:szCs w:val="26"/>
        </w:rPr>
        <w:t xml:space="preserve"> сельсовет» в информационно-телекоммуникационной сети «Интернет».</w:t>
      </w:r>
    </w:p>
    <w:p w:rsidR="00326DD7" w:rsidRPr="003632D6" w:rsidRDefault="00326DD7" w:rsidP="00326DD7">
      <w:pPr>
        <w:ind w:firstLine="567"/>
        <w:jc w:val="both"/>
        <w:rPr>
          <w:color w:val="000000"/>
          <w:sz w:val="26"/>
          <w:szCs w:val="26"/>
        </w:rPr>
      </w:pPr>
      <w:r w:rsidRPr="003632D6">
        <w:rPr>
          <w:color w:val="000000"/>
          <w:sz w:val="26"/>
          <w:szCs w:val="26"/>
        </w:rPr>
        <w:t xml:space="preserve">3. </w:t>
      </w:r>
      <w:r w:rsidRPr="003632D6">
        <w:rPr>
          <w:sz w:val="26"/>
          <w:szCs w:val="26"/>
        </w:rPr>
        <w:t>Настоящее решение вступает в силу на следующий день после его официального опубликования (обнародования)</w:t>
      </w:r>
      <w:r w:rsidRPr="003632D6">
        <w:rPr>
          <w:color w:val="000000"/>
          <w:sz w:val="26"/>
          <w:szCs w:val="26"/>
        </w:rPr>
        <w:t>.</w:t>
      </w:r>
    </w:p>
    <w:p w:rsidR="00326DD7" w:rsidRPr="003632D6" w:rsidRDefault="00326DD7" w:rsidP="00326DD7">
      <w:pPr>
        <w:ind w:firstLine="567"/>
        <w:jc w:val="both"/>
        <w:rPr>
          <w:color w:val="000000"/>
          <w:sz w:val="26"/>
          <w:szCs w:val="26"/>
        </w:rPr>
      </w:pPr>
      <w:r w:rsidRPr="003632D6">
        <w:rPr>
          <w:color w:val="000000"/>
          <w:sz w:val="26"/>
          <w:szCs w:val="26"/>
        </w:rPr>
        <w:t xml:space="preserve">4. </w:t>
      </w:r>
      <w:proofErr w:type="gramStart"/>
      <w:r w:rsidRPr="003632D6">
        <w:rPr>
          <w:color w:val="000000"/>
          <w:sz w:val="26"/>
          <w:szCs w:val="26"/>
        </w:rPr>
        <w:t>Контроль за</w:t>
      </w:r>
      <w:proofErr w:type="gramEnd"/>
      <w:r w:rsidRPr="003632D6">
        <w:rPr>
          <w:color w:val="000000"/>
          <w:sz w:val="26"/>
          <w:szCs w:val="26"/>
        </w:rPr>
        <w:t xml:space="preserve"> исполнением настоящего решения возложить на главу администрации </w:t>
      </w:r>
      <w:r w:rsidRPr="003632D6">
        <w:rPr>
          <w:color w:val="000000" w:themeColor="text1"/>
          <w:sz w:val="26"/>
          <w:szCs w:val="26"/>
        </w:rPr>
        <w:t>Александровского сельсовета</w:t>
      </w:r>
      <w:r w:rsidRPr="003632D6">
        <w:rPr>
          <w:sz w:val="26"/>
          <w:szCs w:val="26"/>
        </w:rPr>
        <w:t xml:space="preserve"> Бессоновского района Пензенской области</w:t>
      </w:r>
      <w:r w:rsidRPr="003632D6">
        <w:rPr>
          <w:color w:val="000000"/>
          <w:sz w:val="26"/>
          <w:szCs w:val="26"/>
        </w:rPr>
        <w:t>.</w:t>
      </w:r>
    </w:p>
    <w:p w:rsidR="00326DD7" w:rsidRPr="003632D6" w:rsidRDefault="00326DD7" w:rsidP="00326DD7">
      <w:pPr>
        <w:ind w:firstLine="567"/>
        <w:jc w:val="both"/>
        <w:rPr>
          <w:color w:val="000000"/>
          <w:sz w:val="26"/>
          <w:szCs w:val="26"/>
        </w:rPr>
      </w:pPr>
    </w:p>
    <w:p w:rsidR="00326DD7" w:rsidRPr="003632D6" w:rsidRDefault="00326DD7" w:rsidP="00326DD7">
      <w:pPr>
        <w:ind w:firstLine="567"/>
        <w:jc w:val="both"/>
        <w:rPr>
          <w:color w:val="000000"/>
          <w:sz w:val="26"/>
          <w:szCs w:val="26"/>
        </w:rPr>
      </w:pPr>
    </w:p>
    <w:p w:rsidR="00326DD7" w:rsidRPr="003632D6" w:rsidRDefault="00326DD7" w:rsidP="00326DD7">
      <w:pPr>
        <w:tabs>
          <w:tab w:val="left" w:pos="8137"/>
        </w:tabs>
        <w:jc w:val="both"/>
        <w:rPr>
          <w:i/>
          <w:color w:val="000000" w:themeColor="text1"/>
          <w:sz w:val="26"/>
          <w:szCs w:val="26"/>
        </w:rPr>
      </w:pPr>
      <w:r w:rsidRPr="003632D6">
        <w:rPr>
          <w:color w:val="000000"/>
          <w:sz w:val="26"/>
          <w:szCs w:val="26"/>
        </w:rPr>
        <w:t xml:space="preserve">Глава </w:t>
      </w:r>
      <w:r w:rsidRPr="003632D6">
        <w:rPr>
          <w:color w:val="000000" w:themeColor="text1"/>
          <w:sz w:val="26"/>
          <w:szCs w:val="26"/>
        </w:rPr>
        <w:t>Александровского сельсовета                                Г.Н.Абрамова</w:t>
      </w:r>
    </w:p>
    <w:p w:rsidR="00326DD7" w:rsidRPr="003632D6" w:rsidRDefault="00326DD7" w:rsidP="00326DD7">
      <w:pPr>
        <w:jc w:val="both"/>
        <w:rPr>
          <w:sz w:val="26"/>
          <w:szCs w:val="26"/>
        </w:rPr>
      </w:pPr>
    </w:p>
    <w:p w:rsidR="00326DD7" w:rsidRPr="003632D6" w:rsidRDefault="00326DD7" w:rsidP="00C20879">
      <w:pPr>
        <w:pStyle w:val="a5"/>
        <w:rPr>
          <w:sz w:val="26"/>
          <w:szCs w:val="26"/>
        </w:rPr>
      </w:pPr>
    </w:p>
    <w:p w:rsidR="00326DD7" w:rsidRPr="003632D6" w:rsidRDefault="00326DD7" w:rsidP="00C20879">
      <w:pPr>
        <w:pStyle w:val="a5"/>
        <w:rPr>
          <w:sz w:val="26"/>
          <w:szCs w:val="26"/>
        </w:rPr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0C441A" w:rsidRDefault="000C441A" w:rsidP="00C20879">
      <w:pPr>
        <w:pStyle w:val="a5"/>
      </w:pPr>
    </w:p>
    <w:p w:rsidR="000C441A" w:rsidRDefault="000C441A" w:rsidP="00C20879">
      <w:pPr>
        <w:pStyle w:val="a5"/>
      </w:pPr>
    </w:p>
    <w:p w:rsidR="000C441A" w:rsidRDefault="000C441A" w:rsidP="00C20879">
      <w:pPr>
        <w:pStyle w:val="a5"/>
      </w:pPr>
    </w:p>
    <w:p w:rsidR="000C441A" w:rsidRDefault="000C441A" w:rsidP="00C20879">
      <w:pPr>
        <w:pStyle w:val="a5"/>
      </w:pPr>
    </w:p>
    <w:p w:rsidR="000C441A" w:rsidRDefault="000C441A" w:rsidP="00C20879">
      <w:pPr>
        <w:pStyle w:val="a5"/>
      </w:pPr>
    </w:p>
    <w:p w:rsidR="000C441A" w:rsidRDefault="000C441A" w:rsidP="00C20879">
      <w:pPr>
        <w:pStyle w:val="a5"/>
      </w:pPr>
    </w:p>
    <w:p w:rsidR="000C441A" w:rsidRDefault="000C441A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Pr="001A53B2" w:rsidRDefault="00326DD7" w:rsidP="00326DD7">
      <w:pPr>
        <w:ind w:left="-855"/>
        <w:jc w:val="center"/>
      </w:pPr>
      <w:r>
        <w:rPr>
          <w:noProof/>
        </w:rPr>
        <w:lastRenderedPageBreak/>
        <w:t xml:space="preserve">              </w:t>
      </w:r>
      <w:r>
        <w:rPr>
          <w:noProof/>
        </w:rPr>
        <w:drawing>
          <wp:inline distT="0" distB="0" distL="0" distR="0">
            <wp:extent cx="733425" cy="962025"/>
            <wp:effectExtent l="19050" t="0" r="9525" b="0"/>
            <wp:docPr id="3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326DD7" w:rsidRPr="001A53B2" w:rsidTr="004F77F7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326DD7" w:rsidRPr="001A53B2" w:rsidRDefault="00326DD7" w:rsidP="004F77F7">
            <w:pPr>
              <w:rPr>
                <w:b/>
                <w:bCs/>
              </w:rPr>
            </w:pPr>
          </w:p>
        </w:tc>
      </w:tr>
      <w:tr w:rsidR="00326DD7" w:rsidRPr="001A53B2" w:rsidTr="004F77F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26DD7" w:rsidRPr="001A53B2" w:rsidRDefault="00326DD7" w:rsidP="004F77F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326DD7" w:rsidRPr="001A53B2" w:rsidRDefault="00326DD7" w:rsidP="004F77F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 xml:space="preserve">АЛЕКСАНДРОВСКОГО </w:t>
            </w:r>
            <w:r w:rsidRPr="001A53B2">
              <w:rPr>
                <w:b/>
                <w:bCs/>
                <w:sz w:val="36"/>
                <w:szCs w:val="36"/>
              </w:rPr>
              <w:t>СЕЛЬСОВЕТА</w:t>
            </w:r>
          </w:p>
          <w:p w:rsidR="00326DD7" w:rsidRPr="001A53B2" w:rsidRDefault="00326DD7" w:rsidP="004F77F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326DD7" w:rsidRDefault="00326DD7" w:rsidP="004F77F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326DD7" w:rsidRPr="00874B63" w:rsidRDefault="00326DD7" w:rsidP="004F77F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874B63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326DD7" w:rsidRPr="001A53B2" w:rsidTr="004F77F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26DD7" w:rsidRPr="001A53B2" w:rsidRDefault="00326DD7" w:rsidP="004F77F7">
            <w:pPr>
              <w:tabs>
                <w:tab w:val="left" w:pos="7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326DD7" w:rsidRPr="001A53B2" w:rsidTr="004F77F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26DD7" w:rsidRPr="00AC569F" w:rsidRDefault="00326DD7" w:rsidP="004F77F7">
            <w:pPr>
              <w:pStyle w:val="3"/>
              <w:rPr>
                <w:rFonts w:ascii="Times New Roman" w:hAnsi="Times New Roman"/>
                <w:sz w:val="40"/>
                <w:szCs w:val="40"/>
              </w:rPr>
            </w:pPr>
            <w:proofErr w:type="gramStart"/>
            <w:r w:rsidRPr="00D171AE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D171AE">
              <w:rPr>
                <w:rFonts w:ascii="Times New Roman" w:hAnsi="Times New Roman"/>
                <w:sz w:val="28"/>
                <w:szCs w:val="28"/>
              </w:rPr>
              <w:t xml:space="preserve"> Е Ш Е Н И Е</w:t>
            </w:r>
          </w:p>
        </w:tc>
      </w:tr>
      <w:tr w:rsidR="00326DD7" w:rsidRPr="001A53B2" w:rsidTr="004F77F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326DD7" w:rsidRPr="00AC569F" w:rsidRDefault="00326DD7" w:rsidP="004F77F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326DD7" w:rsidRPr="001A53B2" w:rsidTr="004F77F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326DD7" w:rsidRPr="00AC569F" w:rsidRDefault="00326DD7" w:rsidP="004F77F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</w:pP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en-US"/>
              </w:rPr>
              <w:t>2</w:t>
            </w:r>
            <w:r w:rsidRPr="00B63DD9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0 февраля</w:t>
            </w:r>
            <w:r w:rsidRPr="005B4EF5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 xml:space="preserve"> 202</w:t>
            </w:r>
            <w:r w:rsidRPr="002B124B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4</w:t>
            </w:r>
            <w:r w:rsidRPr="005B4EF5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 xml:space="preserve"> года</w:t>
            </w: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№ </w:t>
            </w:r>
            <w:r w:rsidRPr="00D55618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271</w:t>
            </w:r>
            <w:r w:rsidRPr="00F2771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-</w:t>
            </w:r>
            <w:r w:rsidRPr="00B63DD9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105</w:t>
            </w:r>
            <w:r w:rsidRPr="00F2771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/7</w:t>
            </w:r>
          </w:p>
        </w:tc>
      </w:tr>
      <w:tr w:rsidR="00326DD7" w:rsidRPr="001A53B2" w:rsidTr="004F77F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326DD7" w:rsidRPr="00AC569F" w:rsidRDefault="00326DD7" w:rsidP="004F77F7">
            <w:pPr>
              <w:pStyle w:val="3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gramStart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</w:t>
            </w:r>
            <w:proofErr w:type="gramEnd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. </w:t>
            </w:r>
            <w:r w:rsidRPr="00D171AE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Александровка</w:t>
            </w:r>
          </w:p>
          <w:p w:rsidR="00326DD7" w:rsidRPr="00CD4044" w:rsidRDefault="00326DD7" w:rsidP="004F77F7"/>
        </w:tc>
      </w:tr>
    </w:tbl>
    <w:p w:rsidR="00326DD7" w:rsidRPr="00326DD7" w:rsidRDefault="00326DD7" w:rsidP="00326DD7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color w:val="FF0000"/>
          <w:kern w:val="1"/>
          <w:sz w:val="28"/>
          <w:szCs w:val="28"/>
        </w:rPr>
      </w:pPr>
      <w:r w:rsidRPr="00326DD7">
        <w:rPr>
          <w:b/>
          <w:bCs/>
          <w:sz w:val="28"/>
          <w:szCs w:val="28"/>
        </w:rPr>
        <w:t>О внесении изменения в Положение о пенсионном обеспечении за выслугу лет муниципальных служащих</w:t>
      </w:r>
      <w:r w:rsidRPr="00326DD7">
        <w:rPr>
          <w:b/>
          <w:sz w:val="28"/>
          <w:szCs w:val="28"/>
        </w:rPr>
        <w:t xml:space="preserve"> </w:t>
      </w:r>
      <w:r w:rsidRPr="00326DD7">
        <w:rPr>
          <w:b/>
          <w:bCs/>
          <w:color w:val="000000" w:themeColor="text1"/>
          <w:sz w:val="28"/>
          <w:szCs w:val="28"/>
        </w:rPr>
        <w:t xml:space="preserve">Александровского </w:t>
      </w:r>
      <w:r w:rsidRPr="00326DD7">
        <w:rPr>
          <w:b/>
          <w:color w:val="000000" w:themeColor="text1"/>
          <w:sz w:val="28"/>
          <w:szCs w:val="28"/>
        </w:rPr>
        <w:t>сельсовета</w:t>
      </w:r>
      <w:r w:rsidRPr="00326DD7">
        <w:rPr>
          <w:b/>
          <w:sz w:val="28"/>
          <w:szCs w:val="28"/>
        </w:rPr>
        <w:t xml:space="preserve"> Бессоновского района Пензенской области</w:t>
      </w:r>
      <w:r w:rsidRPr="00326DD7">
        <w:rPr>
          <w:b/>
          <w:i/>
          <w:sz w:val="28"/>
          <w:szCs w:val="28"/>
        </w:rPr>
        <w:t>,</w:t>
      </w:r>
      <w:r w:rsidRPr="00326DD7">
        <w:rPr>
          <w:bCs/>
          <w:sz w:val="28"/>
          <w:szCs w:val="28"/>
        </w:rPr>
        <w:t xml:space="preserve"> </w:t>
      </w:r>
      <w:r w:rsidRPr="00326DD7">
        <w:rPr>
          <w:b/>
          <w:bCs/>
          <w:sz w:val="28"/>
          <w:szCs w:val="28"/>
        </w:rPr>
        <w:t xml:space="preserve">утвержденное решением, утвержденное решением Комитета местного самоуправления </w:t>
      </w:r>
      <w:r w:rsidRPr="00326DD7">
        <w:rPr>
          <w:b/>
          <w:bCs/>
          <w:color w:val="000000" w:themeColor="text1"/>
          <w:sz w:val="28"/>
          <w:szCs w:val="28"/>
        </w:rPr>
        <w:t xml:space="preserve">Александровского </w:t>
      </w:r>
      <w:r w:rsidRPr="00326DD7">
        <w:rPr>
          <w:b/>
          <w:color w:val="000000" w:themeColor="text1"/>
          <w:sz w:val="28"/>
          <w:szCs w:val="28"/>
        </w:rPr>
        <w:t>сельсовета</w:t>
      </w:r>
      <w:r w:rsidRPr="00326DD7">
        <w:rPr>
          <w:b/>
          <w:sz w:val="28"/>
          <w:szCs w:val="28"/>
        </w:rPr>
        <w:t xml:space="preserve"> Бессоновского района Пензенской области </w:t>
      </w:r>
      <w:r w:rsidRPr="00326DD7">
        <w:rPr>
          <w:b/>
          <w:bCs/>
          <w:color w:val="000000" w:themeColor="text1"/>
          <w:sz w:val="28"/>
          <w:szCs w:val="28"/>
        </w:rPr>
        <w:t>от</w:t>
      </w:r>
      <w:r w:rsidRPr="00326DD7">
        <w:rPr>
          <w:b/>
          <w:bCs/>
          <w:color w:val="FF0000"/>
          <w:sz w:val="28"/>
          <w:szCs w:val="28"/>
        </w:rPr>
        <w:t xml:space="preserve"> </w:t>
      </w:r>
      <w:r w:rsidRPr="00326DD7">
        <w:rPr>
          <w:b/>
          <w:bCs/>
          <w:color w:val="000000" w:themeColor="text1"/>
          <w:sz w:val="28"/>
          <w:szCs w:val="28"/>
        </w:rPr>
        <w:t>29.06.2012 № 139</w:t>
      </w:r>
    </w:p>
    <w:p w:rsidR="00326DD7" w:rsidRPr="00326DD7" w:rsidRDefault="00326DD7" w:rsidP="00326DD7">
      <w:pPr>
        <w:ind w:firstLine="567"/>
        <w:jc w:val="both"/>
        <w:rPr>
          <w:color w:val="000000"/>
          <w:sz w:val="28"/>
          <w:szCs w:val="28"/>
        </w:rPr>
      </w:pPr>
    </w:p>
    <w:p w:rsidR="00326DD7" w:rsidRPr="00326DD7" w:rsidRDefault="00326DD7" w:rsidP="00326DD7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326DD7">
        <w:rPr>
          <w:sz w:val="28"/>
          <w:szCs w:val="28"/>
        </w:rPr>
        <w:t>В соответствии со статьей 7 Федерального закона от 15.12.2001 № 166-ФЗ «О государственном пенсионном обеспечении в Российской Федерации», статьями 23, 24 Федерального закона от 02.03.2007 № 25-ФЗ «О муниципальной службе в Российской Федерации», статьей 18 Закона Пензенской области от 08.09.2004 № 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 Пензенской области», статьей</w:t>
      </w:r>
      <w:proofErr w:type="gramEnd"/>
      <w:r w:rsidRPr="00326DD7">
        <w:rPr>
          <w:sz w:val="28"/>
          <w:szCs w:val="28"/>
        </w:rPr>
        <w:t xml:space="preserve"> 10 Закона Пензенской области от 10.10.2007 № 1390-ЗПО «О муниципальной службе в Пензенской области», Уставом </w:t>
      </w:r>
      <w:r w:rsidRPr="00326DD7">
        <w:rPr>
          <w:color w:val="000000" w:themeColor="text1"/>
          <w:sz w:val="28"/>
          <w:szCs w:val="28"/>
        </w:rPr>
        <w:t>Александровского сельсовета</w:t>
      </w:r>
      <w:r w:rsidRPr="00326DD7">
        <w:rPr>
          <w:sz w:val="28"/>
          <w:szCs w:val="28"/>
        </w:rPr>
        <w:t xml:space="preserve"> Бессоновского района Пензенской области,</w:t>
      </w:r>
    </w:p>
    <w:p w:rsidR="00326DD7" w:rsidRPr="00326DD7" w:rsidRDefault="00326DD7" w:rsidP="00326DD7">
      <w:pPr>
        <w:spacing w:before="120"/>
        <w:ind w:firstLine="544"/>
        <w:jc w:val="both"/>
        <w:rPr>
          <w:b/>
          <w:sz w:val="28"/>
          <w:szCs w:val="28"/>
        </w:rPr>
      </w:pPr>
      <w:r w:rsidRPr="00326DD7">
        <w:rPr>
          <w:b/>
          <w:sz w:val="28"/>
          <w:szCs w:val="28"/>
        </w:rPr>
        <w:t>Комитет местного самоуправления решил:</w:t>
      </w:r>
    </w:p>
    <w:p w:rsidR="00326DD7" w:rsidRPr="00326DD7" w:rsidRDefault="00326DD7" w:rsidP="00326DD7">
      <w:pPr>
        <w:pStyle w:val="titl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26DD7">
        <w:rPr>
          <w:sz w:val="28"/>
          <w:szCs w:val="28"/>
        </w:rPr>
        <w:t xml:space="preserve">1. </w:t>
      </w:r>
      <w:proofErr w:type="gramStart"/>
      <w:r w:rsidRPr="00326DD7">
        <w:rPr>
          <w:bCs/>
          <w:sz w:val="28"/>
          <w:szCs w:val="28"/>
        </w:rPr>
        <w:t xml:space="preserve">Внести в Положения о пенсионном обеспечении за выслугу лет муниципальных служащих </w:t>
      </w:r>
      <w:r w:rsidRPr="00326DD7">
        <w:rPr>
          <w:b/>
          <w:bCs/>
          <w:color w:val="000000" w:themeColor="text1"/>
          <w:sz w:val="28"/>
          <w:szCs w:val="28"/>
        </w:rPr>
        <w:t xml:space="preserve">Александровского </w:t>
      </w:r>
      <w:r w:rsidRPr="00326DD7">
        <w:rPr>
          <w:b/>
          <w:color w:val="000000" w:themeColor="text1"/>
          <w:sz w:val="28"/>
          <w:szCs w:val="28"/>
        </w:rPr>
        <w:t>сельсовета</w:t>
      </w:r>
      <w:r w:rsidRPr="00326DD7">
        <w:rPr>
          <w:b/>
          <w:sz w:val="28"/>
          <w:szCs w:val="28"/>
        </w:rPr>
        <w:t xml:space="preserve"> Бессоновского района Пензенской области</w:t>
      </w:r>
      <w:r w:rsidRPr="00326DD7">
        <w:rPr>
          <w:bCs/>
          <w:sz w:val="28"/>
          <w:szCs w:val="28"/>
        </w:rPr>
        <w:t xml:space="preserve">, утвержденного решением </w:t>
      </w:r>
      <w:r w:rsidRPr="00326DD7">
        <w:rPr>
          <w:b/>
          <w:bCs/>
          <w:sz w:val="28"/>
          <w:szCs w:val="28"/>
        </w:rPr>
        <w:t xml:space="preserve">Комитета местного самоуправления </w:t>
      </w:r>
      <w:r w:rsidRPr="00326DD7">
        <w:rPr>
          <w:b/>
          <w:bCs/>
          <w:color w:val="000000" w:themeColor="text1"/>
          <w:sz w:val="28"/>
          <w:szCs w:val="28"/>
        </w:rPr>
        <w:t xml:space="preserve">Александровского </w:t>
      </w:r>
      <w:r w:rsidRPr="00326DD7">
        <w:rPr>
          <w:b/>
          <w:color w:val="000000" w:themeColor="text1"/>
          <w:sz w:val="28"/>
          <w:szCs w:val="28"/>
        </w:rPr>
        <w:t>сельсовета</w:t>
      </w:r>
      <w:r w:rsidRPr="00326DD7">
        <w:rPr>
          <w:b/>
          <w:sz w:val="28"/>
          <w:szCs w:val="28"/>
        </w:rPr>
        <w:t xml:space="preserve"> Бессоновского района Пензенской области </w:t>
      </w:r>
      <w:r w:rsidRPr="00326DD7">
        <w:rPr>
          <w:b/>
          <w:bCs/>
          <w:color w:val="000000" w:themeColor="text1"/>
          <w:sz w:val="28"/>
          <w:szCs w:val="28"/>
        </w:rPr>
        <w:t>от 29.06.2012 № 139</w:t>
      </w:r>
      <w:r w:rsidRPr="00326DD7">
        <w:rPr>
          <w:bCs/>
          <w:sz w:val="28"/>
          <w:szCs w:val="28"/>
        </w:rPr>
        <w:t>, изменение, заменив в пункте 5.1 слова «в соответствии с Законом Российской Федерации от 19.04.1991 № 1032-1 «О занятости населения Российской Федерации» словами «в соответствии с Федеральным законом от 12.12.2023 № 565-ФЗ</w:t>
      </w:r>
      <w:proofErr w:type="gramEnd"/>
      <w:r w:rsidRPr="00326DD7">
        <w:rPr>
          <w:bCs/>
          <w:sz w:val="28"/>
          <w:szCs w:val="28"/>
        </w:rPr>
        <w:t xml:space="preserve"> «О занятости населения в Российской Федерации»</w:t>
      </w:r>
      <w:r w:rsidRPr="00326DD7">
        <w:rPr>
          <w:sz w:val="28"/>
          <w:szCs w:val="28"/>
        </w:rPr>
        <w:t>.</w:t>
      </w:r>
    </w:p>
    <w:p w:rsidR="00326DD7" w:rsidRPr="00326DD7" w:rsidRDefault="00326DD7" w:rsidP="00326DD7">
      <w:pPr>
        <w:ind w:firstLine="567"/>
        <w:jc w:val="both"/>
        <w:rPr>
          <w:color w:val="000000"/>
          <w:sz w:val="28"/>
          <w:szCs w:val="28"/>
        </w:rPr>
      </w:pPr>
      <w:r w:rsidRPr="00326DD7">
        <w:rPr>
          <w:color w:val="000000"/>
          <w:sz w:val="28"/>
          <w:szCs w:val="28"/>
        </w:rPr>
        <w:t>2. Настоящее решение опубликовать в информационном бюллетене «Сельские ведомости» и разместить на официальном сайте администрации Бессоновского района в разделе «</w:t>
      </w:r>
      <w:r w:rsidRPr="00326DD7">
        <w:rPr>
          <w:color w:val="000000" w:themeColor="text1"/>
          <w:sz w:val="28"/>
          <w:szCs w:val="28"/>
        </w:rPr>
        <w:t>Александровский</w:t>
      </w:r>
      <w:r w:rsidRPr="00326DD7">
        <w:rPr>
          <w:color w:val="000000"/>
          <w:sz w:val="28"/>
          <w:szCs w:val="28"/>
        </w:rPr>
        <w:t xml:space="preserve"> сельсовет» в информационно-</w:t>
      </w:r>
      <w:r w:rsidRPr="00326DD7">
        <w:rPr>
          <w:color w:val="000000"/>
          <w:sz w:val="28"/>
          <w:szCs w:val="28"/>
        </w:rPr>
        <w:lastRenderedPageBreak/>
        <w:t>телекоммуникационной сети «Интернет».</w:t>
      </w:r>
    </w:p>
    <w:p w:rsidR="00326DD7" w:rsidRPr="00326DD7" w:rsidRDefault="00326DD7" w:rsidP="00326DD7">
      <w:pPr>
        <w:ind w:firstLine="709"/>
        <w:jc w:val="both"/>
        <w:rPr>
          <w:sz w:val="28"/>
          <w:szCs w:val="28"/>
        </w:rPr>
      </w:pPr>
      <w:r w:rsidRPr="00326DD7">
        <w:rPr>
          <w:color w:val="000000"/>
          <w:sz w:val="28"/>
          <w:szCs w:val="28"/>
        </w:rPr>
        <w:t xml:space="preserve">3. </w:t>
      </w:r>
      <w:r w:rsidRPr="00326DD7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 и распространяется на правоотношения, возникшие с 01.01.2024.</w:t>
      </w:r>
    </w:p>
    <w:p w:rsidR="00326DD7" w:rsidRPr="00326DD7" w:rsidRDefault="00326DD7" w:rsidP="00326DD7">
      <w:pPr>
        <w:ind w:firstLine="567"/>
        <w:jc w:val="both"/>
        <w:rPr>
          <w:color w:val="000000"/>
          <w:sz w:val="28"/>
          <w:szCs w:val="28"/>
        </w:rPr>
      </w:pPr>
      <w:r w:rsidRPr="00326DD7">
        <w:rPr>
          <w:color w:val="000000"/>
          <w:sz w:val="28"/>
          <w:szCs w:val="28"/>
        </w:rPr>
        <w:t xml:space="preserve">4. </w:t>
      </w:r>
      <w:proofErr w:type="gramStart"/>
      <w:r w:rsidRPr="00326DD7">
        <w:rPr>
          <w:color w:val="000000"/>
          <w:sz w:val="28"/>
          <w:szCs w:val="28"/>
        </w:rPr>
        <w:t>Контроль за</w:t>
      </w:r>
      <w:proofErr w:type="gramEnd"/>
      <w:r w:rsidRPr="00326DD7">
        <w:rPr>
          <w:color w:val="000000"/>
          <w:sz w:val="28"/>
          <w:szCs w:val="28"/>
        </w:rPr>
        <w:t xml:space="preserve"> исполнением настоящего решения возложить на главу администрации </w:t>
      </w:r>
      <w:r w:rsidRPr="00326DD7">
        <w:rPr>
          <w:color w:val="000000" w:themeColor="text1"/>
          <w:sz w:val="28"/>
          <w:szCs w:val="28"/>
        </w:rPr>
        <w:t>Александровского сельсовета</w:t>
      </w:r>
      <w:r w:rsidRPr="00326DD7">
        <w:rPr>
          <w:sz w:val="28"/>
          <w:szCs w:val="28"/>
        </w:rPr>
        <w:t xml:space="preserve"> Бессоновского района Пензенской области</w:t>
      </w:r>
      <w:r w:rsidRPr="00326DD7">
        <w:rPr>
          <w:color w:val="000000"/>
          <w:sz w:val="28"/>
          <w:szCs w:val="28"/>
        </w:rPr>
        <w:t>.</w:t>
      </w:r>
    </w:p>
    <w:p w:rsidR="00326DD7" w:rsidRPr="00326DD7" w:rsidRDefault="00326DD7" w:rsidP="00326DD7">
      <w:pPr>
        <w:ind w:firstLine="567"/>
        <w:jc w:val="both"/>
        <w:rPr>
          <w:color w:val="000000"/>
          <w:sz w:val="28"/>
          <w:szCs w:val="28"/>
        </w:rPr>
      </w:pPr>
    </w:p>
    <w:p w:rsidR="00326DD7" w:rsidRPr="00326DD7" w:rsidRDefault="00326DD7" w:rsidP="00326DD7">
      <w:pPr>
        <w:ind w:firstLine="567"/>
        <w:jc w:val="both"/>
        <w:rPr>
          <w:color w:val="000000"/>
          <w:sz w:val="28"/>
          <w:szCs w:val="28"/>
        </w:rPr>
      </w:pPr>
    </w:p>
    <w:p w:rsidR="00326DD7" w:rsidRPr="00326DD7" w:rsidRDefault="00326DD7" w:rsidP="00326DD7">
      <w:pPr>
        <w:tabs>
          <w:tab w:val="left" w:pos="8137"/>
        </w:tabs>
        <w:ind w:firstLine="567"/>
        <w:jc w:val="both"/>
        <w:rPr>
          <w:i/>
          <w:color w:val="000000" w:themeColor="text1"/>
          <w:sz w:val="28"/>
          <w:szCs w:val="28"/>
        </w:rPr>
      </w:pPr>
      <w:r w:rsidRPr="00326DD7">
        <w:rPr>
          <w:color w:val="000000"/>
          <w:sz w:val="28"/>
          <w:szCs w:val="28"/>
        </w:rPr>
        <w:t xml:space="preserve">Глава </w:t>
      </w:r>
      <w:r w:rsidRPr="00326DD7">
        <w:rPr>
          <w:color w:val="000000" w:themeColor="text1"/>
          <w:sz w:val="28"/>
          <w:szCs w:val="28"/>
        </w:rPr>
        <w:t>Александровского сельсовета                                Г.Н.Абрамова</w:t>
      </w:r>
    </w:p>
    <w:p w:rsidR="00326DD7" w:rsidRPr="00326DD7" w:rsidRDefault="00326DD7" w:rsidP="00326DD7">
      <w:pPr>
        <w:jc w:val="center"/>
        <w:rPr>
          <w:sz w:val="28"/>
          <w:szCs w:val="28"/>
        </w:rPr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0C441A" w:rsidRDefault="000C441A" w:rsidP="00C20879">
      <w:pPr>
        <w:pStyle w:val="a5"/>
      </w:pPr>
    </w:p>
    <w:p w:rsidR="000C441A" w:rsidRDefault="000C441A" w:rsidP="00C20879">
      <w:pPr>
        <w:pStyle w:val="a5"/>
      </w:pPr>
    </w:p>
    <w:p w:rsidR="00326DD7" w:rsidRDefault="00326DD7" w:rsidP="00C20879">
      <w:pPr>
        <w:pStyle w:val="a5"/>
      </w:pPr>
    </w:p>
    <w:p w:rsidR="00326DD7" w:rsidRPr="001A53B2" w:rsidRDefault="00326DD7" w:rsidP="00326DD7">
      <w:pPr>
        <w:ind w:left="-855"/>
        <w:jc w:val="center"/>
      </w:pPr>
      <w:r>
        <w:rPr>
          <w:noProof/>
        </w:rPr>
        <w:lastRenderedPageBreak/>
        <w:t xml:space="preserve">              </w:t>
      </w:r>
      <w:r>
        <w:rPr>
          <w:noProof/>
        </w:rPr>
        <w:drawing>
          <wp:inline distT="0" distB="0" distL="0" distR="0">
            <wp:extent cx="733425" cy="962025"/>
            <wp:effectExtent l="19050" t="0" r="9525" b="0"/>
            <wp:docPr id="5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326DD7" w:rsidRPr="001A53B2" w:rsidTr="004F77F7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326DD7" w:rsidRPr="001A53B2" w:rsidRDefault="00326DD7" w:rsidP="004F77F7">
            <w:pPr>
              <w:rPr>
                <w:b/>
                <w:bCs/>
              </w:rPr>
            </w:pPr>
          </w:p>
        </w:tc>
      </w:tr>
      <w:tr w:rsidR="00326DD7" w:rsidRPr="001A53B2" w:rsidTr="004F77F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26DD7" w:rsidRPr="001A53B2" w:rsidRDefault="00326DD7" w:rsidP="004F77F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326DD7" w:rsidRPr="001A53B2" w:rsidRDefault="00326DD7" w:rsidP="004F77F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 xml:space="preserve">АЛЕКСАНДРОВСКОГО </w:t>
            </w:r>
            <w:r w:rsidRPr="001A53B2">
              <w:rPr>
                <w:b/>
                <w:bCs/>
                <w:sz w:val="36"/>
                <w:szCs w:val="36"/>
              </w:rPr>
              <w:t>СЕЛЬСОВЕТА</w:t>
            </w:r>
          </w:p>
          <w:p w:rsidR="00326DD7" w:rsidRPr="001A53B2" w:rsidRDefault="00326DD7" w:rsidP="004F77F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326DD7" w:rsidRDefault="00326DD7" w:rsidP="004F77F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326DD7" w:rsidRPr="00874B63" w:rsidRDefault="00326DD7" w:rsidP="004F77F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874B63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326DD7" w:rsidRPr="001A53B2" w:rsidTr="004F77F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26DD7" w:rsidRPr="001A53B2" w:rsidRDefault="00326DD7" w:rsidP="004F77F7">
            <w:pPr>
              <w:tabs>
                <w:tab w:val="left" w:pos="7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326DD7" w:rsidRPr="001A53B2" w:rsidTr="004F77F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26DD7" w:rsidRPr="005227EC" w:rsidRDefault="00326DD7" w:rsidP="004F77F7">
            <w:pPr>
              <w:pStyle w:val="3"/>
              <w:rPr>
                <w:rFonts w:ascii="Times New Roman" w:hAnsi="Times New Roman"/>
                <w:sz w:val="40"/>
                <w:szCs w:val="40"/>
              </w:rPr>
            </w:pPr>
            <w:proofErr w:type="gramStart"/>
            <w:r w:rsidRPr="00D171AE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D171AE">
              <w:rPr>
                <w:rFonts w:ascii="Times New Roman" w:hAnsi="Times New Roman"/>
                <w:sz w:val="28"/>
                <w:szCs w:val="28"/>
              </w:rPr>
              <w:t xml:space="preserve"> Е Ш Е Н И Е</w:t>
            </w:r>
          </w:p>
        </w:tc>
      </w:tr>
      <w:tr w:rsidR="00326DD7" w:rsidRPr="001A53B2" w:rsidTr="004F77F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326DD7" w:rsidRPr="005227EC" w:rsidRDefault="00326DD7" w:rsidP="004F77F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326DD7" w:rsidRPr="001A53B2" w:rsidTr="004F77F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326DD7" w:rsidRPr="005227EC" w:rsidRDefault="00326DD7" w:rsidP="004F77F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</w:pP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en-US"/>
              </w:rPr>
              <w:t>2</w:t>
            </w:r>
            <w:r w:rsidRPr="00B63DD9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0 февраля</w:t>
            </w:r>
            <w:r w:rsidRPr="005B4EF5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 xml:space="preserve"> 202</w:t>
            </w:r>
            <w:r w:rsidRPr="002B124B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4</w:t>
            </w:r>
            <w:r w:rsidRPr="005B4EF5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 xml:space="preserve"> года</w:t>
            </w: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№ </w:t>
            </w:r>
            <w:r w:rsidRPr="00236701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272</w:t>
            </w:r>
            <w:r w:rsidRPr="00F2771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-</w:t>
            </w:r>
            <w:r w:rsidRPr="00B63DD9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105</w:t>
            </w:r>
            <w:r w:rsidRPr="00F2771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/7</w:t>
            </w:r>
          </w:p>
        </w:tc>
      </w:tr>
      <w:tr w:rsidR="00326DD7" w:rsidRPr="001A53B2" w:rsidTr="004F77F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326DD7" w:rsidRPr="005227EC" w:rsidRDefault="00326DD7" w:rsidP="004F77F7">
            <w:pPr>
              <w:pStyle w:val="3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gramStart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</w:t>
            </w:r>
            <w:proofErr w:type="gramEnd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. </w:t>
            </w:r>
            <w:r w:rsidRPr="00D171AE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Александровка</w:t>
            </w:r>
          </w:p>
          <w:p w:rsidR="00326DD7" w:rsidRPr="00CD4044" w:rsidRDefault="00326DD7" w:rsidP="004F77F7"/>
        </w:tc>
      </w:tr>
    </w:tbl>
    <w:p w:rsidR="00326DD7" w:rsidRDefault="00326DD7" w:rsidP="00326DD7">
      <w:pPr>
        <w:jc w:val="center"/>
        <w:rPr>
          <w:b/>
          <w:sz w:val="26"/>
          <w:szCs w:val="26"/>
        </w:rPr>
      </w:pPr>
      <w:r w:rsidRPr="00B64E77">
        <w:rPr>
          <w:b/>
          <w:sz w:val="26"/>
          <w:szCs w:val="26"/>
          <w:lang w:eastAsia="en-US"/>
        </w:rPr>
        <w:t xml:space="preserve">О внесении изменений в отдельные муниципальные правовые акты </w:t>
      </w:r>
      <w:r w:rsidRPr="0031690B">
        <w:rPr>
          <w:b/>
          <w:bCs/>
          <w:color w:val="000000" w:themeColor="text1"/>
          <w:sz w:val="26"/>
          <w:szCs w:val="26"/>
        </w:rPr>
        <w:t xml:space="preserve">Александровского </w:t>
      </w:r>
      <w:r w:rsidRPr="0031690B">
        <w:rPr>
          <w:b/>
          <w:color w:val="000000" w:themeColor="text1"/>
          <w:sz w:val="26"/>
          <w:szCs w:val="26"/>
        </w:rPr>
        <w:t>сельсовета</w:t>
      </w:r>
      <w:r w:rsidRPr="00B64E77">
        <w:rPr>
          <w:b/>
          <w:sz w:val="26"/>
          <w:szCs w:val="26"/>
        </w:rPr>
        <w:t xml:space="preserve"> Бессоновского района Пензенской области </w:t>
      </w:r>
    </w:p>
    <w:p w:rsidR="00326DD7" w:rsidRPr="00B64E77" w:rsidRDefault="00326DD7" w:rsidP="00326DD7">
      <w:pPr>
        <w:jc w:val="center"/>
        <w:rPr>
          <w:b/>
          <w:sz w:val="26"/>
          <w:szCs w:val="26"/>
        </w:rPr>
      </w:pPr>
    </w:p>
    <w:p w:rsidR="00326DD7" w:rsidRPr="00B64E77" w:rsidRDefault="00326DD7" w:rsidP="00326DD7">
      <w:pPr>
        <w:pStyle w:val="aa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B64E77"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Пензенской области от 10.10.2007 № 1390-ЗПО «О муниципальной службе в Пензенской области», Уставом </w:t>
      </w:r>
      <w:r w:rsidRPr="0031690B">
        <w:rPr>
          <w:color w:val="000000" w:themeColor="text1"/>
          <w:sz w:val="26"/>
          <w:szCs w:val="26"/>
        </w:rPr>
        <w:t>Александровского сельсовета</w:t>
      </w:r>
      <w:r w:rsidRPr="00B64E77">
        <w:rPr>
          <w:sz w:val="26"/>
          <w:szCs w:val="26"/>
        </w:rPr>
        <w:t xml:space="preserve"> Бессоновского района Пензенской области,</w:t>
      </w:r>
    </w:p>
    <w:p w:rsidR="00326DD7" w:rsidRPr="00B64E77" w:rsidRDefault="00326DD7" w:rsidP="00326DD7">
      <w:pPr>
        <w:spacing w:before="120"/>
        <w:ind w:firstLine="544"/>
        <w:jc w:val="center"/>
        <w:rPr>
          <w:b/>
          <w:sz w:val="26"/>
          <w:szCs w:val="26"/>
        </w:rPr>
      </w:pPr>
      <w:r w:rsidRPr="00B64E77">
        <w:rPr>
          <w:b/>
          <w:sz w:val="26"/>
          <w:szCs w:val="26"/>
        </w:rPr>
        <w:t>Комитет местного самоуправления решил:</w:t>
      </w:r>
    </w:p>
    <w:p w:rsidR="00326DD7" w:rsidRPr="00B64E77" w:rsidRDefault="00326DD7" w:rsidP="00326DD7">
      <w:pPr>
        <w:spacing w:before="120"/>
        <w:ind w:firstLine="544"/>
        <w:jc w:val="center"/>
        <w:rPr>
          <w:b/>
          <w:sz w:val="26"/>
          <w:szCs w:val="26"/>
        </w:rPr>
      </w:pPr>
    </w:p>
    <w:p w:rsidR="00326DD7" w:rsidRPr="00B64E77" w:rsidRDefault="00326DD7" w:rsidP="00326DD7">
      <w:pPr>
        <w:ind w:firstLine="709"/>
        <w:jc w:val="both"/>
        <w:rPr>
          <w:sz w:val="26"/>
          <w:szCs w:val="26"/>
          <w:lang w:eastAsia="en-US"/>
        </w:rPr>
      </w:pPr>
      <w:r w:rsidRPr="00B64E77">
        <w:rPr>
          <w:sz w:val="26"/>
          <w:szCs w:val="26"/>
        </w:rPr>
        <w:t xml:space="preserve">1. </w:t>
      </w:r>
      <w:r w:rsidRPr="00B64E77">
        <w:rPr>
          <w:sz w:val="26"/>
          <w:szCs w:val="26"/>
          <w:lang w:eastAsia="en-US"/>
        </w:rPr>
        <w:t xml:space="preserve">Внести в Порядок проведения конкурса на замещение должности главы администрации </w:t>
      </w:r>
      <w:r w:rsidRPr="00280852">
        <w:rPr>
          <w:bCs/>
          <w:color w:val="000000" w:themeColor="text1"/>
          <w:sz w:val="26"/>
          <w:szCs w:val="26"/>
        </w:rPr>
        <w:t xml:space="preserve">Александровского </w:t>
      </w:r>
      <w:r w:rsidRPr="00280852">
        <w:rPr>
          <w:color w:val="000000" w:themeColor="text1"/>
          <w:sz w:val="26"/>
          <w:szCs w:val="26"/>
        </w:rPr>
        <w:t>сельсовета</w:t>
      </w:r>
      <w:r w:rsidRPr="00B64E77">
        <w:rPr>
          <w:sz w:val="26"/>
          <w:szCs w:val="26"/>
        </w:rPr>
        <w:t xml:space="preserve"> Бессоновского района Пензенской области</w:t>
      </w:r>
      <w:r w:rsidRPr="00B64E77">
        <w:rPr>
          <w:sz w:val="26"/>
          <w:szCs w:val="26"/>
          <w:lang w:eastAsia="en-US"/>
        </w:rPr>
        <w:t xml:space="preserve">, назначаемого по контракту, утвержденный решением Комитета местного самоуправления </w:t>
      </w:r>
      <w:r w:rsidRPr="00280852">
        <w:rPr>
          <w:bCs/>
          <w:color w:val="000000" w:themeColor="text1"/>
          <w:sz w:val="26"/>
          <w:szCs w:val="26"/>
        </w:rPr>
        <w:t xml:space="preserve">Александровского </w:t>
      </w:r>
      <w:r w:rsidRPr="00280852">
        <w:rPr>
          <w:color w:val="000000" w:themeColor="text1"/>
          <w:sz w:val="26"/>
          <w:szCs w:val="26"/>
        </w:rPr>
        <w:t>сельсовета</w:t>
      </w:r>
      <w:r w:rsidRPr="00B64E77">
        <w:rPr>
          <w:sz w:val="26"/>
          <w:szCs w:val="26"/>
        </w:rPr>
        <w:t xml:space="preserve"> Бессоновского района Пензенской области</w:t>
      </w:r>
      <w:r w:rsidRPr="00B64E77">
        <w:rPr>
          <w:sz w:val="26"/>
          <w:szCs w:val="26"/>
          <w:lang w:eastAsia="en-US"/>
        </w:rPr>
        <w:t xml:space="preserve"> </w:t>
      </w:r>
      <w:r w:rsidRPr="008F163F">
        <w:rPr>
          <w:color w:val="000000" w:themeColor="text1"/>
          <w:sz w:val="26"/>
          <w:szCs w:val="26"/>
        </w:rPr>
        <w:t>от 18 сентября 2019 года № 7</w:t>
      </w:r>
      <w:r w:rsidRPr="00B64E77">
        <w:rPr>
          <w:sz w:val="26"/>
          <w:szCs w:val="26"/>
          <w:lang w:eastAsia="en-US"/>
        </w:rPr>
        <w:t>, следующие изменения:</w:t>
      </w:r>
    </w:p>
    <w:p w:rsidR="00326DD7" w:rsidRPr="00B64E77" w:rsidRDefault="00326DD7" w:rsidP="00326DD7">
      <w:pPr>
        <w:ind w:firstLine="709"/>
        <w:jc w:val="both"/>
        <w:rPr>
          <w:sz w:val="26"/>
          <w:szCs w:val="26"/>
          <w:lang w:eastAsia="en-US"/>
        </w:rPr>
      </w:pPr>
      <w:r w:rsidRPr="00B64E77">
        <w:rPr>
          <w:sz w:val="26"/>
          <w:szCs w:val="26"/>
          <w:lang w:eastAsia="en-US"/>
        </w:rPr>
        <w:t>1) подпункт 2 пункта 3.1 изложить в следующей редакции:</w:t>
      </w:r>
    </w:p>
    <w:p w:rsidR="00326DD7" w:rsidRPr="00B64E77" w:rsidRDefault="00326DD7" w:rsidP="00326DD7">
      <w:pPr>
        <w:ind w:firstLine="709"/>
        <w:jc w:val="both"/>
        <w:rPr>
          <w:sz w:val="26"/>
          <w:szCs w:val="26"/>
          <w:lang w:eastAsia="en-US"/>
        </w:rPr>
      </w:pPr>
      <w:r w:rsidRPr="00B64E77">
        <w:rPr>
          <w:sz w:val="26"/>
          <w:szCs w:val="26"/>
          <w:lang w:eastAsia="en-US"/>
        </w:rPr>
        <w:t>«2) анкету, предусмотренную статьей 15</w:t>
      </w:r>
      <w:r w:rsidRPr="00B64E77">
        <w:rPr>
          <w:sz w:val="26"/>
          <w:szCs w:val="26"/>
          <w:vertAlign w:val="superscript"/>
          <w:lang w:eastAsia="en-US"/>
        </w:rPr>
        <w:t>2</w:t>
      </w:r>
      <w:r w:rsidRPr="00B64E77">
        <w:rPr>
          <w:sz w:val="26"/>
          <w:szCs w:val="26"/>
          <w:lang w:eastAsia="en-US"/>
        </w:rPr>
        <w:t xml:space="preserve"> Федерального закона от 02.03.2007 № 25-ФЗ «О муниципальной службе в Российской Федерации»</w:t>
      </w:r>
      <w:proofErr w:type="gramStart"/>
      <w:r w:rsidRPr="00B64E77">
        <w:rPr>
          <w:sz w:val="26"/>
          <w:szCs w:val="26"/>
          <w:lang w:eastAsia="en-US"/>
        </w:rPr>
        <w:t>;»</w:t>
      </w:r>
      <w:proofErr w:type="gramEnd"/>
      <w:r w:rsidRPr="00B64E77">
        <w:rPr>
          <w:sz w:val="26"/>
          <w:szCs w:val="26"/>
          <w:lang w:eastAsia="en-US"/>
        </w:rPr>
        <w:t>;</w:t>
      </w:r>
    </w:p>
    <w:p w:rsidR="00326DD7" w:rsidRPr="00B64E77" w:rsidRDefault="00326DD7" w:rsidP="00326DD7">
      <w:pPr>
        <w:ind w:firstLine="709"/>
        <w:jc w:val="both"/>
        <w:rPr>
          <w:sz w:val="26"/>
          <w:szCs w:val="26"/>
          <w:lang w:eastAsia="en-US"/>
        </w:rPr>
      </w:pPr>
      <w:r w:rsidRPr="00B64E77">
        <w:rPr>
          <w:sz w:val="26"/>
          <w:szCs w:val="26"/>
          <w:lang w:eastAsia="en-US"/>
        </w:rPr>
        <w:t>2) дополнить пунктом 3.1.3 следующего содержания:</w:t>
      </w:r>
    </w:p>
    <w:p w:rsidR="00326DD7" w:rsidRPr="00B64E77" w:rsidRDefault="00326DD7" w:rsidP="00326DD7">
      <w:pPr>
        <w:ind w:firstLine="709"/>
        <w:jc w:val="both"/>
        <w:rPr>
          <w:sz w:val="26"/>
          <w:szCs w:val="26"/>
          <w:lang w:eastAsia="en-US"/>
        </w:rPr>
      </w:pPr>
      <w:r w:rsidRPr="00B64E77">
        <w:rPr>
          <w:sz w:val="26"/>
          <w:szCs w:val="26"/>
          <w:lang w:eastAsia="en-US"/>
        </w:rPr>
        <w:t>«3.1.3. Сведения, содержащиеся в анкете, могут быть проверены по решению представителя нанимателя (работодателя) или уполномоченного им лица. Проверка сведений, содержащихся в анкете, осуществляется в порядке, установленном Федеральным законом от 02.03.2007 № 25-ФЗ «О муниципальной службе в Российской Федерации».»;</w:t>
      </w:r>
    </w:p>
    <w:p w:rsidR="00326DD7" w:rsidRPr="00B64E77" w:rsidRDefault="00326DD7" w:rsidP="00326DD7">
      <w:pPr>
        <w:ind w:firstLine="709"/>
        <w:jc w:val="both"/>
        <w:rPr>
          <w:sz w:val="26"/>
          <w:szCs w:val="26"/>
          <w:lang w:eastAsia="en-US"/>
        </w:rPr>
      </w:pPr>
      <w:r w:rsidRPr="00B64E77">
        <w:rPr>
          <w:sz w:val="26"/>
          <w:szCs w:val="26"/>
          <w:lang w:eastAsia="en-US"/>
        </w:rPr>
        <w:t>3) абзац второй пункта 3.3 изложить в следующей редакции:</w:t>
      </w:r>
    </w:p>
    <w:p w:rsidR="00326DD7" w:rsidRPr="00B64E77" w:rsidRDefault="00326DD7" w:rsidP="00326DD7">
      <w:pPr>
        <w:ind w:firstLine="709"/>
        <w:jc w:val="both"/>
        <w:rPr>
          <w:sz w:val="26"/>
          <w:szCs w:val="26"/>
          <w:lang w:eastAsia="en-US"/>
        </w:rPr>
      </w:pPr>
      <w:r w:rsidRPr="00B64E77">
        <w:rPr>
          <w:sz w:val="26"/>
          <w:szCs w:val="26"/>
          <w:lang w:eastAsia="en-US"/>
        </w:rPr>
        <w:t>«Сведения (за исключением сведений, содержащихся в анкете), представленные в соответствии с настоящим Порядком гражданином, могут подвергаться проверке в установленном федеральными законами порядке</w:t>
      </w:r>
      <w:proofErr w:type="gramStart"/>
      <w:r w:rsidRPr="00B64E77">
        <w:rPr>
          <w:sz w:val="26"/>
          <w:szCs w:val="26"/>
          <w:lang w:eastAsia="en-US"/>
        </w:rPr>
        <w:t>.».</w:t>
      </w:r>
      <w:proofErr w:type="gramEnd"/>
    </w:p>
    <w:p w:rsidR="00326DD7" w:rsidRPr="00B64E77" w:rsidRDefault="00326DD7" w:rsidP="00326DD7">
      <w:pPr>
        <w:ind w:firstLine="709"/>
        <w:jc w:val="both"/>
        <w:rPr>
          <w:sz w:val="26"/>
          <w:szCs w:val="26"/>
          <w:lang w:eastAsia="en-US"/>
        </w:rPr>
      </w:pPr>
    </w:p>
    <w:p w:rsidR="00326DD7" w:rsidRPr="008F163F" w:rsidRDefault="00326DD7" w:rsidP="00326DD7">
      <w:pPr>
        <w:autoSpaceDE w:val="0"/>
        <w:autoSpaceDN w:val="0"/>
        <w:adjustRightInd w:val="0"/>
        <w:ind w:firstLine="709"/>
        <w:jc w:val="both"/>
        <w:outlineLvl w:val="1"/>
        <w:rPr>
          <w:bCs/>
          <w:color w:val="000000" w:themeColor="text1"/>
          <w:sz w:val="26"/>
          <w:szCs w:val="26"/>
        </w:rPr>
      </w:pPr>
      <w:r w:rsidRPr="00B64E77">
        <w:rPr>
          <w:sz w:val="26"/>
          <w:szCs w:val="26"/>
        </w:rPr>
        <w:t xml:space="preserve">2. Внести в Порядок проведения конкурса на замещение вакантной должности муниципальной службы в органах местного самоуправления </w:t>
      </w:r>
      <w:r w:rsidRPr="00280852">
        <w:rPr>
          <w:bCs/>
          <w:color w:val="000000" w:themeColor="text1"/>
          <w:sz w:val="26"/>
          <w:szCs w:val="26"/>
        </w:rPr>
        <w:t xml:space="preserve">Александровского </w:t>
      </w:r>
      <w:r w:rsidRPr="00280852">
        <w:rPr>
          <w:color w:val="000000" w:themeColor="text1"/>
          <w:sz w:val="26"/>
          <w:szCs w:val="26"/>
        </w:rPr>
        <w:t>сельсовета</w:t>
      </w:r>
      <w:r w:rsidRPr="00B64E77">
        <w:rPr>
          <w:sz w:val="26"/>
          <w:szCs w:val="26"/>
        </w:rPr>
        <w:t xml:space="preserve"> </w:t>
      </w:r>
      <w:r w:rsidRPr="00B64E77">
        <w:rPr>
          <w:sz w:val="26"/>
          <w:szCs w:val="26"/>
        </w:rPr>
        <w:lastRenderedPageBreak/>
        <w:t>Бессоновского района Пензенской области,</w:t>
      </w:r>
      <w:r w:rsidRPr="00B64E77">
        <w:rPr>
          <w:i/>
          <w:sz w:val="26"/>
          <w:szCs w:val="26"/>
        </w:rPr>
        <w:t xml:space="preserve"> </w:t>
      </w:r>
      <w:r w:rsidRPr="00B64E77">
        <w:rPr>
          <w:sz w:val="26"/>
          <w:szCs w:val="26"/>
        </w:rPr>
        <w:t xml:space="preserve">утвержденный </w:t>
      </w:r>
      <w:r w:rsidRPr="00B64E77">
        <w:rPr>
          <w:bCs/>
          <w:sz w:val="26"/>
          <w:szCs w:val="26"/>
        </w:rPr>
        <w:t xml:space="preserve">решением Комитета местного самоуправления </w:t>
      </w:r>
      <w:r w:rsidRPr="00280852">
        <w:rPr>
          <w:bCs/>
          <w:color w:val="000000" w:themeColor="text1"/>
          <w:sz w:val="26"/>
          <w:szCs w:val="26"/>
        </w:rPr>
        <w:t xml:space="preserve">Александровского </w:t>
      </w:r>
      <w:r w:rsidRPr="00280852">
        <w:rPr>
          <w:color w:val="000000" w:themeColor="text1"/>
          <w:sz w:val="26"/>
          <w:szCs w:val="26"/>
        </w:rPr>
        <w:t>сельсовета</w:t>
      </w:r>
      <w:r w:rsidRPr="00B64E77">
        <w:rPr>
          <w:sz w:val="26"/>
          <w:szCs w:val="26"/>
        </w:rPr>
        <w:t xml:space="preserve"> Бессоновского района Пензенской области</w:t>
      </w:r>
      <w:r w:rsidRPr="00B64E77">
        <w:rPr>
          <w:bCs/>
          <w:i/>
          <w:sz w:val="26"/>
          <w:szCs w:val="26"/>
        </w:rPr>
        <w:t xml:space="preserve"> </w:t>
      </w:r>
      <w:r w:rsidRPr="008F163F">
        <w:rPr>
          <w:color w:val="000000" w:themeColor="text1"/>
          <w:sz w:val="26"/>
          <w:szCs w:val="26"/>
        </w:rPr>
        <w:t>от 29 сентября 2015 года № 89</w:t>
      </w:r>
      <w:r w:rsidRPr="008F163F">
        <w:rPr>
          <w:bCs/>
          <w:color w:val="000000" w:themeColor="text1"/>
          <w:sz w:val="26"/>
          <w:szCs w:val="26"/>
        </w:rPr>
        <w:t>, следующие изменения:</w:t>
      </w:r>
    </w:p>
    <w:p w:rsidR="00326DD7" w:rsidRPr="00B64E77" w:rsidRDefault="00326DD7" w:rsidP="00326DD7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B64E77">
        <w:rPr>
          <w:bCs/>
          <w:sz w:val="26"/>
          <w:szCs w:val="26"/>
        </w:rPr>
        <w:t>1) подпункт 2 пункта 6 изложить в следующей редакции:</w:t>
      </w:r>
    </w:p>
    <w:p w:rsidR="00326DD7" w:rsidRPr="00B64E77" w:rsidRDefault="00326DD7" w:rsidP="00326DD7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B64E77">
        <w:rPr>
          <w:bCs/>
          <w:sz w:val="26"/>
          <w:szCs w:val="26"/>
        </w:rPr>
        <w:t xml:space="preserve">«2) </w:t>
      </w:r>
      <w:r w:rsidRPr="00B64E77">
        <w:rPr>
          <w:sz w:val="26"/>
          <w:szCs w:val="26"/>
          <w:lang w:eastAsia="en-US"/>
        </w:rPr>
        <w:t>анкету, предусмотренную статьей 15</w:t>
      </w:r>
      <w:r w:rsidRPr="00B64E77">
        <w:rPr>
          <w:sz w:val="26"/>
          <w:szCs w:val="26"/>
          <w:vertAlign w:val="superscript"/>
          <w:lang w:eastAsia="en-US"/>
        </w:rPr>
        <w:t>2</w:t>
      </w:r>
      <w:r w:rsidRPr="00B64E77">
        <w:rPr>
          <w:sz w:val="26"/>
          <w:szCs w:val="26"/>
          <w:lang w:eastAsia="en-US"/>
        </w:rPr>
        <w:t xml:space="preserve"> Федерального закона от 02.03.2007 № 25-ФЗ «О муниципальной службе в Российской Федерации»</w:t>
      </w:r>
      <w:proofErr w:type="gramStart"/>
      <w:r w:rsidRPr="00B64E77">
        <w:rPr>
          <w:sz w:val="26"/>
          <w:szCs w:val="26"/>
          <w:lang w:eastAsia="en-US"/>
        </w:rPr>
        <w:t>;»</w:t>
      </w:r>
      <w:proofErr w:type="gramEnd"/>
      <w:r w:rsidRPr="00B64E77">
        <w:rPr>
          <w:bCs/>
          <w:sz w:val="26"/>
          <w:szCs w:val="26"/>
        </w:rPr>
        <w:t>;</w:t>
      </w:r>
    </w:p>
    <w:p w:rsidR="00326DD7" w:rsidRPr="00B64E77" w:rsidRDefault="00326DD7" w:rsidP="00326DD7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B64E77">
        <w:rPr>
          <w:bCs/>
          <w:sz w:val="26"/>
          <w:szCs w:val="26"/>
        </w:rPr>
        <w:t>2) абзац второй пункта 7 изложить в следующей редакции:</w:t>
      </w:r>
    </w:p>
    <w:p w:rsidR="00326DD7" w:rsidRPr="00B64E77" w:rsidRDefault="00326DD7" w:rsidP="00326DD7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B64E77">
        <w:rPr>
          <w:bCs/>
          <w:sz w:val="26"/>
          <w:szCs w:val="26"/>
        </w:rPr>
        <w:t>«Муниципальный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анкету, предусмотренную статьей 15</w:t>
      </w:r>
      <w:r w:rsidRPr="00B64E77">
        <w:rPr>
          <w:bCs/>
          <w:sz w:val="26"/>
          <w:szCs w:val="26"/>
          <w:vertAlign w:val="superscript"/>
        </w:rPr>
        <w:t>2</w:t>
      </w:r>
      <w:r w:rsidRPr="00B64E77">
        <w:rPr>
          <w:bCs/>
          <w:sz w:val="26"/>
          <w:szCs w:val="26"/>
        </w:rPr>
        <w:t xml:space="preserve"> Федерального закона от 02.03.2007 № 25-ФЗ «О муниципальной службе в Российской Федерации»</w:t>
      </w:r>
      <w:proofErr w:type="gramStart"/>
      <w:r w:rsidRPr="00B64E77">
        <w:rPr>
          <w:bCs/>
          <w:sz w:val="26"/>
          <w:szCs w:val="26"/>
        </w:rPr>
        <w:t>.»</w:t>
      </w:r>
      <w:proofErr w:type="gramEnd"/>
      <w:r w:rsidRPr="00B64E77">
        <w:rPr>
          <w:bCs/>
          <w:sz w:val="26"/>
          <w:szCs w:val="26"/>
        </w:rPr>
        <w:t>.</w:t>
      </w:r>
    </w:p>
    <w:p w:rsidR="00326DD7" w:rsidRPr="00B64E77" w:rsidRDefault="00326DD7" w:rsidP="00326DD7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326DD7" w:rsidRPr="008F163F" w:rsidRDefault="00326DD7" w:rsidP="00326DD7">
      <w:pPr>
        <w:autoSpaceDE w:val="0"/>
        <w:autoSpaceDN w:val="0"/>
        <w:adjustRightInd w:val="0"/>
        <w:ind w:firstLine="709"/>
        <w:jc w:val="both"/>
        <w:outlineLvl w:val="1"/>
        <w:rPr>
          <w:bCs/>
          <w:color w:val="000000" w:themeColor="text1"/>
          <w:sz w:val="26"/>
          <w:szCs w:val="26"/>
        </w:rPr>
      </w:pPr>
      <w:r w:rsidRPr="00B64E77">
        <w:rPr>
          <w:bCs/>
          <w:sz w:val="26"/>
          <w:szCs w:val="26"/>
        </w:rPr>
        <w:t xml:space="preserve">3. Внести в Порядок формирования кадрового резерва для замещения вакантных должностей муниципальной службы в органах местного самоуправления </w:t>
      </w:r>
      <w:r w:rsidRPr="00280852">
        <w:rPr>
          <w:bCs/>
          <w:color w:val="000000" w:themeColor="text1"/>
          <w:sz w:val="26"/>
          <w:szCs w:val="26"/>
        </w:rPr>
        <w:t xml:space="preserve">Александровского </w:t>
      </w:r>
      <w:r w:rsidRPr="00280852">
        <w:rPr>
          <w:color w:val="000000" w:themeColor="text1"/>
          <w:sz w:val="26"/>
          <w:szCs w:val="26"/>
        </w:rPr>
        <w:t>сельсовета</w:t>
      </w:r>
      <w:r w:rsidRPr="00B64E77">
        <w:rPr>
          <w:sz w:val="26"/>
          <w:szCs w:val="26"/>
        </w:rPr>
        <w:t xml:space="preserve"> Бессоновского района Пензенской области,</w:t>
      </w:r>
      <w:r w:rsidRPr="00B64E77">
        <w:rPr>
          <w:i/>
          <w:sz w:val="26"/>
          <w:szCs w:val="26"/>
        </w:rPr>
        <w:t xml:space="preserve"> </w:t>
      </w:r>
      <w:r w:rsidRPr="00B64E77">
        <w:rPr>
          <w:sz w:val="26"/>
          <w:szCs w:val="26"/>
        </w:rPr>
        <w:t xml:space="preserve">утвержденный </w:t>
      </w:r>
      <w:r w:rsidRPr="00B64E77">
        <w:rPr>
          <w:bCs/>
          <w:sz w:val="26"/>
          <w:szCs w:val="26"/>
        </w:rPr>
        <w:t xml:space="preserve">решением Комитета местного самоуправления </w:t>
      </w:r>
      <w:r w:rsidRPr="00280852">
        <w:rPr>
          <w:bCs/>
          <w:color w:val="000000" w:themeColor="text1"/>
          <w:sz w:val="26"/>
          <w:szCs w:val="26"/>
        </w:rPr>
        <w:t xml:space="preserve">Александровского </w:t>
      </w:r>
      <w:r w:rsidRPr="00280852">
        <w:rPr>
          <w:color w:val="000000" w:themeColor="text1"/>
          <w:sz w:val="26"/>
          <w:szCs w:val="26"/>
        </w:rPr>
        <w:t>сельсовета</w:t>
      </w:r>
      <w:r w:rsidRPr="00B64E77">
        <w:rPr>
          <w:sz w:val="26"/>
          <w:szCs w:val="26"/>
        </w:rPr>
        <w:t xml:space="preserve"> Бессоновского района Пензенской области</w:t>
      </w:r>
      <w:r w:rsidRPr="00B64E77">
        <w:rPr>
          <w:bCs/>
          <w:i/>
          <w:sz w:val="26"/>
          <w:szCs w:val="26"/>
        </w:rPr>
        <w:t xml:space="preserve"> </w:t>
      </w:r>
      <w:r w:rsidRPr="008F163F">
        <w:rPr>
          <w:color w:val="000000" w:themeColor="text1"/>
          <w:sz w:val="26"/>
          <w:szCs w:val="26"/>
        </w:rPr>
        <w:t>от 12 апреля 2016 года № 129</w:t>
      </w:r>
      <w:r w:rsidRPr="008F163F">
        <w:rPr>
          <w:bCs/>
          <w:color w:val="000000" w:themeColor="text1"/>
          <w:sz w:val="26"/>
          <w:szCs w:val="26"/>
        </w:rPr>
        <w:t>, следующие изменения:</w:t>
      </w:r>
    </w:p>
    <w:p w:rsidR="00326DD7" w:rsidRPr="00B64E77" w:rsidRDefault="00326DD7" w:rsidP="00326DD7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B64E77">
        <w:rPr>
          <w:bCs/>
          <w:sz w:val="26"/>
          <w:szCs w:val="26"/>
        </w:rPr>
        <w:t>1) подпункт 2 пункта 8 изложить в следующей редакции:</w:t>
      </w:r>
    </w:p>
    <w:p w:rsidR="00326DD7" w:rsidRPr="00B64E77" w:rsidRDefault="00326DD7" w:rsidP="00326DD7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B64E77">
        <w:rPr>
          <w:bCs/>
          <w:sz w:val="26"/>
          <w:szCs w:val="26"/>
        </w:rPr>
        <w:t>«2) анкету, предусмотренную статьей 15</w:t>
      </w:r>
      <w:r w:rsidRPr="00B64E77">
        <w:rPr>
          <w:bCs/>
          <w:sz w:val="26"/>
          <w:szCs w:val="26"/>
          <w:vertAlign w:val="superscript"/>
        </w:rPr>
        <w:t xml:space="preserve">2 </w:t>
      </w:r>
      <w:r w:rsidRPr="00B64E77">
        <w:rPr>
          <w:bCs/>
          <w:sz w:val="26"/>
          <w:szCs w:val="26"/>
        </w:rPr>
        <w:t>Федерального закона от 02.03.2007 № 25-ФЗ «О муниципальной службе в Российской Федерации»;»;</w:t>
      </w:r>
    </w:p>
    <w:p w:rsidR="00326DD7" w:rsidRPr="00B64E77" w:rsidRDefault="00326DD7" w:rsidP="00326DD7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B64E77">
        <w:rPr>
          <w:bCs/>
          <w:sz w:val="26"/>
          <w:szCs w:val="26"/>
        </w:rPr>
        <w:t>2) абзац второй пункта 9 изложить в следующей редакции:</w:t>
      </w:r>
    </w:p>
    <w:p w:rsidR="00326DD7" w:rsidRPr="00B64E77" w:rsidRDefault="00326DD7" w:rsidP="00326DD7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B64E77">
        <w:rPr>
          <w:bCs/>
          <w:sz w:val="26"/>
          <w:szCs w:val="26"/>
        </w:rPr>
        <w:t>«Муниципальный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анкету, предусмотренную статьей 15</w:t>
      </w:r>
      <w:r w:rsidRPr="00B64E77">
        <w:rPr>
          <w:bCs/>
          <w:sz w:val="26"/>
          <w:szCs w:val="26"/>
          <w:vertAlign w:val="superscript"/>
        </w:rPr>
        <w:t xml:space="preserve">2 </w:t>
      </w:r>
      <w:r w:rsidRPr="00B64E77">
        <w:rPr>
          <w:bCs/>
          <w:sz w:val="26"/>
          <w:szCs w:val="26"/>
        </w:rPr>
        <w:t>Федерального закона от 02.03.2007 № 25-ФЗ «О муниципальной службе в Российской Федерации»</w:t>
      </w:r>
      <w:proofErr w:type="gramStart"/>
      <w:r w:rsidRPr="00B64E77">
        <w:rPr>
          <w:bCs/>
          <w:sz w:val="26"/>
          <w:szCs w:val="26"/>
        </w:rPr>
        <w:t>.»</w:t>
      </w:r>
      <w:proofErr w:type="gramEnd"/>
      <w:r w:rsidRPr="00B64E77">
        <w:rPr>
          <w:bCs/>
          <w:sz w:val="26"/>
          <w:szCs w:val="26"/>
        </w:rPr>
        <w:t>.</w:t>
      </w:r>
    </w:p>
    <w:p w:rsidR="00326DD7" w:rsidRPr="00B64E77" w:rsidRDefault="00326DD7" w:rsidP="00326DD7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326DD7" w:rsidRPr="00B64E77" w:rsidRDefault="00326DD7" w:rsidP="00326DD7">
      <w:pPr>
        <w:ind w:firstLine="567"/>
        <w:jc w:val="both"/>
        <w:rPr>
          <w:color w:val="000000"/>
          <w:sz w:val="26"/>
          <w:szCs w:val="26"/>
        </w:rPr>
      </w:pPr>
      <w:r w:rsidRPr="00B64E77">
        <w:rPr>
          <w:color w:val="000000"/>
          <w:sz w:val="26"/>
          <w:szCs w:val="26"/>
        </w:rPr>
        <w:t xml:space="preserve">4. Опубликовать настоящее решение в информационном бюллетене </w:t>
      </w:r>
      <w:r w:rsidRPr="00280852">
        <w:rPr>
          <w:color w:val="000000" w:themeColor="text1"/>
          <w:sz w:val="26"/>
          <w:szCs w:val="26"/>
        </w:rPr>
        <w:t>Александровского сельсовета</w:t>
      </w:r>
      <w:r w:rsidRPr="00B64E77">
        <w:rPr>
          <w:sz w:val="26"/>
          <w:szCs w:val="26"/>
        </w:rPr>
        <w:t xml:space="preserve"> Бессоновского района Пензенской области</w:t>
      </w:r>
      <w:r w:rsidRPr="00B64E77">
        <w:rPr>
          <w:color w:val="000000"/>
          <w:sz w:val="26"/>
          <w:szCs w:val="26"/>
        </w:rPr>
        <w:t xml:space="preserve"> «Сельские ведомости» и разместить на официальном сайте администрации Бессоновского района в разделе «</w:t>
      </w:r>
      <w:r w:rsidRPr="00280852">
        <w:rPr>
          <w:color w:val="000000" w:themeColor="text1"/>
          <w:sz w:val="26"/>
          <w:szCs w:val="26"/>
        </w:rPr>
        <w:t>Александровский</w:t>
      </w:r>
      <w:r w:rsidRPr="00B64E77">
        <w:rPr>
          <w:color w:val="000000"/>
          <w:sz w:val="26"/>
          <w:szCs w:val="26"/>
        </w:rPr>
        <w:t xml:space="preserve"> сельсовет» в информационно-телекоммуникационной сети «Интернет».</w:t>
      </w:r>
    </w:p>
    <w:p w:rsidR="00326DD7" w:rsidRPr="00B64E77" w:rsidRDefault="00326DD7" w:rsidP="00326DD7">
      <w:pPr>
        <w:ind w:firstLine="709"/>
        <w:jc w:val="both"/>
        <w:rPr>
          <w:sz w:val="26"/>
          <w:szCs w:val="26"/>
        </w:rPr>
      </w:pPr>
      <w:r w:rsidRPr="00B64E77">
        <w:rPr>
          <w:color w:val="000000"/>
          <w:sz w:val="26"/>
          <w:szCs w:val="26"/>
        </w:rPr>
        <w:t xml:space="preserve">5. </w:t>
      </w:r>
      <w:r w:rsidRPr="00B64E77">
        <w:rPr>
          <w:sz w:val="26"/>
          <w:szCs w:val="26"/>
        </w:rPr>
        <w:t>Настоящее решение вступает в силу с 12.03.2024.</w:t>
      </w:r>
    </w:p>
    <w:p w:rsidR="00326DD7" w:rsidRPr="00B64E77" w:rsidRDefault="00326DD7" w:rsidP="00326DD7">
      <w:pPr>
        <w:ind w:firstLine="708"/>
        <w:jc w:val="both"/>
        <w:rPr>
          <w:color w:val="000000"/>
          <w:sz w:val="26"/>
          <w:szCs w:val="26"/>
        </w:rPr>
      </w:pPr>
      <w:r w:rsidRPr="00B64E77">
        <w:rPr>
          <w:color w:val="000000"/>
          <w:sz w:val="26"/>
          <w:szCs w:val="26"/>
        </w:rPr>
        <w:t xml:space="preserve">6. </w:t>
      </w:r>
      <w:proofErr w:type="gramStart"/>
      <w:r w:rsidRPr="00B64E77">
        <w:rPr>
          <w:color w:val="000000"/>
          <w:sz w:val="26"/>
          <w:szCs w:val="26"/>
        </w:rPr>
        <w:t>Конт</w:t>
      </w:r>
      <w:r>
        <w:rPr>
          <w:color w:val="000000"/>
          <w:sz w:val="26"/>
          <w:szCs w:val="26"/>
        </w:rPr>
        <w:t>роль за</w:t>
      </w:r>
      <w:proofErr w:type="gramEnd"/>
      <w:r>
        <w:rPr>
          <w:color w:val="000000"/>
          <w:sz w:val="26"/>
          <w:szCs w:val="26"/>
        </w:rPr>
        <w:t xml:space="preserve"> исполнением настоящего решения</w:t>
      </w:r>
      <w:r w:rsidRPr="00B64E77">
        <w:rPr>
          <w:color w:val="000000"/>
          <w:sz w:val="26"/>
          <w:szCs w:val="26"/>
        </w:rPr>
        <w:t xml:space="preserve"> возложить на главу администрации </w:t>
      </w:r>
      <w:r w:rsidRPr="00280852">
        <w:rPr>
          <w:color w:val="000000" w:themeColor="text1"/>
          <w:sz w:val="26"/>
          <w:szCs w:val="26"/>
        </w:rPr>
        <w:t>Александровского сельсовета</w:t>
      </w:r>
      <w:r w:rsidRPr="00B64E77">
        <w:rPr>
          <w:sz w:val="26"/>
          <w:szCs w:val="26"/>
        </w:rPr>
        <w:t xml:space="preserve"> Бессоновского района Пензенской области</w:t>
      </w:r>
      <w:r w:rsidRPr="00B64E77">
        <w:rPr>
          <w:color w:val="000000"/>
          <w:sz w:val="26"/>
          <w:szCs w:val="26"/>
        </w:rPr>
        <w:t>.</w:t>
      </w:r>
    </w:p>
    <w:p w:rsidR="00326DD7" w:rsidRPr="00B64E77" w:rsidRDefault="00326DD7" w:rsidP="00326DD7">
      <w:pPr>
        <w:ind w:firstLine="567"/>
        <w:jc w:val="both"/>
        <w:rPr>
          <w:color w:val="000000"/>
          <w:sz w:val="26"/>
          <w:szCs w:val="26"/>
        </w:rPr>
      </w:pPr>
    </w:p>
    <w:p w:rsidR="00326DD7" w:rsidRPr="00F77ADD" w:rsidRDefault="00326DD7" w:rsidP="00326DD7">
      <w:pPr>
        <w:ind w:firstLine="567"/>
        <w:jc w:val="both"/>
        <w:rPr>
          <w:color w:val="000000"/>
          <w:sz w:val="26"/>
          <w:szCs w:val="26"/>
        </w:rPr>
      </w:pPr>
    </w:p>
    <w:p w:rsidR="00326DD7" w:rsidRPr="003632D6" w:rsidRDefault="00326DD7" w:rsidP="00326DD7">
      <w:pPr>
        <w:tabs>
          <w:tab w:val="left" w:pos="8137"/>
        </w:tabs>
        <w:ind w:firstLine="567"/>
        <w:jc w:val="both"/>
        <w:rPr>
          <w:i/>
          <w:color w:val="000000" w:themeColor="text1"/>
          <w:sz w:val="26"/>
          <w:szCs w:val="26"/>
        </w:rPr>
      </w:pPr>
      <w:r w:rsidRPr="003632D6">
        <w:rPr>
          <w:color w:val="000000"/>
          <w:sz w:val="26"/>
          <w:szCs w:val="26"/>
        </w:rPr>
        <w:t xml:space="preserve">Глава </w:t>
      </w:r>
      <w:r w:rsidRPr="003632D6">
        <w:rPr>
          <w:color w:val="000000" w:themeColor="text1"/>
          <w:sz w:val="26"/>
          <w:szCs w:val="26"/>
        </w:rPr>
        <w:t>Александровского сельсовета                                Г.Н.Абрамова</w:t>
      </w:r>
    </w:p>
    <w:p w:rsidR="00326DD7" w:rsidRPr="003632D6" w:rsidRDefault="00326DD7" w:rsidP="00326DD7">
      <w:pPr>
        <w:jc w:val="center"/>
        <w:rPr>
          <w:sz w:val="26"/>
          <w:szCs w:val="26"/>
        </w:rPr>
      </w:pPr>
    </w:p>
    <w:p w:rsidR="00326DD7" w:rsidRPr="00326DD7" w:rsidRDefault="00326DD7" w:rsidP="00C20879">
      <w:pPr>
        <w:pStyle w:val="a5"/>
      </w:pPr>
    </w:p>
    <w:p w:rsidR="000C441A" w:rsidRDefault="00326DD7" w:rsidP="00326DD7">
      <w:pPr>
        <w:ind w:left="-855"/>
        <w:jc w:val="center"/>
      </w:pPr>
      <w:r>
        <w:t xml:space="preserve">  </w:t>
      </w:r>
    </w:p>
    <w:p w:rsidR="000C441A" w:rsidRDefault="000C441A" w:rsidP="00326DD7">
      <w:pPr>
        <w:ind w:left="-855"/>
        <w:jc w:val="center"/>
      </w:pPr>
    </w:p>
    <w:p w:rsidR="000C441A" w:rsidRDefault="000C441A" w:rsidP="00326DD7">
      <w:pPr>
        <w:ind w:left="-855"/>
        <w:jc w:val="center"/>
      </w:pPr>
    </w:p>
    <w:p w:rsidR="000C441A" w:rsidRDefault="000C441A" w:rsidP="00326DD7">
      <w:pPr>
        <w:ind w:left="-855"/>
        <w:jc w:val="center"/>
      </w:pPr>
    </w:p>
    <w:p w:rsidR="000C441A" w:rsidRDefault="000C441A" w:rsidP="00326DD7">
      <w:pPr>
        <w:ind w:left="-855"/>
        <w:jc w:val="center"/>
      </w:pPr>
    </w:p>
    <w:p w:rsidR="000C441A" w:rsidRDefault="000C441A" w:rsidP="00326DD7">
      <w:pPr>
        <w:ind w:left="-855"/>
        <w:jc w:val="center"/>
      </w:pPr>
    </w:p>
    <w:p w:rsidR="000C441A" w:rsidRDefault="000C441A" w:rsidP="00326DD7">
      <w:pPr>
        <w:ind w:left="-855"/>
        <w:jc w:val="center"/>
      </w:pPr>
    </w:p>
    <w:p w:rsidR="000C441A" w:rsidRDefault="000C441A" w:rsidP="00326DD7">
      <w:pPr>
        <w:ind w:left="-855"/>
        <w:jc w:val="center"/>
      </w:pPr>
    </w:p>
    <w:p w:rsidR="000C441A" w:rsidRDefault="000C441A" w:rsidP="00326DD7">
      <w:pPr>
        <w:ind w:left="-855"/>
        <w:jc w:val="center"/>
      </w:pPr>
    </w:p>
    <w:p w:rsidR="00326DD7" w:rsidRDefault="00326DD7" w:rsidP="00326DD7">
      <w:pPr>
        <w:ind w:left="-855"/>
        <w:jc w:val="center"/>
      </w:pPr>
      <w:r>
        <w:lastRenderedPageBreak/>
        <w:t xml:space="preserve">            </w:t>
      </w:r>
      <w:r>
        <w:rPr>
          <w:noProof/>
        </w:rPr>
        <w:drawing>
          <wp:inline distT="0" distB="0" distL="0" distR="0">
            <wp:extent cx="733425" cy="971550"/>
            <wp:effectExtent l="19050" t="0" r="9525" b="0"/>
            <wp:docPr id="7" name="Рисунок 7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8"/>
        <w:gridCol w:w="9498"/>
        <w:gridCol w:w="108"/>
      </w:tblGrid>
      <w:tr w:rsidR="00326DD7" w:rsidTr="004F77F7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326DD7" w:rsidRDefault="00326DD7" w:rsidP="004F77F7">
            <w:pPr>
              <w:rPr>
                <w:b/>
                <w:bCs/>
              </w:rPr>
            </w:pPr>
          </w:p>
        </w:tc>
      </w:tr>
      <w:tr w:rsidR="00326DD7" w:rsidTr="004F77F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26DD7" w:rsidRDefault="00326DD7" w:rsidP="004F77F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326DD7" w:rsidRDefault="00326DD7" w:rsidP="004F77F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 xml:space="preserve">АЛЕКСАНДРОВСКОГО </w:t>
            </w:r>
            <w:r>
              <w:rPr>
                <w:b/>
                <w:bCs/>
                <w:sz w:val="36"/>
                <w:szCs w:val="36"/>
              </w:rPr>
              <w:t>СЕЛЬСОВЕТА</w:t>
            </w:r>
          </w:p>
          <w:p w:rsidR="00326DD7" w:rsidRDefault="00326DD7" w:rsidP="004F77F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326DD7" w:rsidRDefault="00326DD7" w:rsidP="004F77F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326DD7" w:rsidRDefault="00326DD7" w:rsidP="004F77F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326DD7" w:rsidTr="004F77F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26DD7" w:rsidRDefault="00326DD7" w:rsidP="004F77F7">
            <w:pPr>
              <w:tabs>
                <w:tab w:val="left" w:pos="7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326DD7" w:rsidTr="004F77F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26DD7" w:rsidRDefault="00326DD7" w:rsidP="004F77F7">
            <w:pPr>
              <w:pStyle w:val="3"/>
              <w:rPr>
                <w:rFonts w:ascii="Times New Roman" w:hAnsi="Times New Roman"/>
                <w:sz w:val="40"/>
                <w:szCs w:val="40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Е Ш Е Н И Е</w:t>
            </w:r>
          </w:p>
        </w:tc>
      </w:tr>
      <w:tr w:rsidR="00326DD7" w:rsidTr="004F77F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326DD7" w:rsidRDefault="00326DD7" w:rsidP="004F77F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326DD7" w:rsidTr="004F77F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326DD7" w:rsidRDefault="00326DD7" w:rsidP="004F77F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en-US"/>
              </w:rPr>
              <w:t>2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0 февраля 2024 года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273-105/7</w:t>
            </w:r>
          </w:p>
        </w:tc>
      </w:tr>
      <w:tr w:rsidR="00326DD7" w:rsidTr="004F77F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326DD7" w:rsidRDefault="00326DD7" w:rsidP="004F77F7">
            <w:pPr>
              <w:pStyle w:val="3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Александровка</w:t>
            </w:r>
          </w:p>
          <w:p w:rsidR="00326DD7" w:rsidRDefault="00326DD7" w:rsidP="004F77F7"/>
        </w:tc>
      </w:tr>
    </w:tbl>
    <w:p w:rsidR="00326DD7" w:rsidRDefault="00326DD7" w:rsidP="00326DD7">
      <w:pPr>
        <w:pStyle w:val="6"/>
        <w:spacing w:before="120"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признании </w:t>
      </w:r>
      <w:proofErr w:type="gramStart"/>
      <w:r>
        <w:rPr>
          <w:sz w:val="24"/>
          <w:szCs w:val="24"/>
        </w:rPr>
        <w:t>утратившим</w:t>
      </w:r>
      <w:proofErr w:type="gramEnd"/>
      <w:r>
        <w:rPr>
          <w:sz w:val="24"/>
          <w:szCs w:val="24"/>
        </w:rPr>
        <w:t xml:space="preserve"> силу решения Комитета местного самоуправления </w:t>
      </w:r>
      <w:r>
        <w:rPr>
          <w:bCs w:val="0"/>
          <w:color w:val="000000" w:themeColor="text1"/>
          <w:sz w:val="24"/>
          <w:szCs w:val="24"/>
        </w:rPr>
        <w:t xml:space="preserve">Александровского </w:t>
      </w:r>
      <w:r>
        <w:rPr>
          <w:color w:val="000000" w:themeColor="text1"/>
          <w:sz w:val="24"/>
          <w:szCs w:val="24"/>
        </w:rPr>
        <w:t>сельсовета</w:t>
      </w:r>
      <w:r>
        <w:rPr>
          <w:sz w:val="24"/>
          <w:szCs w:val="24"/>
        </w:rPr>
        <w:t xml:space="preserve"> Бессоновского района Пензенской </w:t>
      </w:r>
      <w:r>
        <w:rPr>
          <w:color w:val="000000" w:themeColor="text1"/>
          <w:sz w:val="24"/>
          <w:szCs w:val="24"/>
        </w:rPr>
        <w:t>области</w:t>
      </w:r>
      <w:r>
        <w:rPr>
          <w:i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от</w:t>
      </w:r>
      <w:r>
        <w:rPr>
          <w:color w:val="FF000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12.05.2014 № 248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«Об утверждении Порядка и размеров возмещения расходов, связанных со служебными командировками, муниципальных служащих </w:t>
      </w:r>
      <w:r>
        <w:rPr>
          <w:bCs w:val="0"/>
          <w:color w:val="000000" w:themeColor="text1"/>
          <w:sz w:val="24"/>
          <w:szCs w:val="24"/>
        </w:rPr>
        <w:t xml:space="preserve">Александровского </w:t>
      </w:r>
      <w:r>
        <w:rPr>
          <w:color w:val="000000" w:themeColor="text1"/>
          <w:sz w:val="24"/>
          <w:szCs w:val="24"/>
        </w:rPr>
        <w:t>сельсовета</w:t>
      </w:r>
      <w:r>
        <w:rPr>
          <w:sz w:val="24"/>
          <w:szCs w:val="24"/>
        </w:rPr>
        <w:t xml:space="preserve"> Бессоновского района Пензенской области</w:t>
      </w:r>
    </w:p>
    <w:p w:rsidR="00326DD7" w:rsidRDefault="00326DD7" w:rsidP="00326DD7"/>
    <w:p w:rsidR="00326DD7" w:rsidRPr="00326DD7" w:rsidRDefault="00326DD7" w:rsidP="00326DD7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26DD7">
        <w:rPr>
          <w:sz w:val="28"/>
          <w:szCs w:val="28"/>
        </w:rPr>
        <w:t xml:space="preserve">В соответствии с Федеральным законом от 02.03.2007 № 25-ФЗ «О муниципальной службе в Российской Федерации» (с последующими изменениями), Трудовым кодексом Российской Федерации, Уставом </w:t>
      </w:r>
      <w:r w:rsidRPr="00326DD7">
        <w:rPr>
          <w:color w:val="000000" w:themeColor="text1"/>
          <w:sz w:val="28"/>
          <w:szCs w:val="28"/>
        </w:rPr>
        <w:t>Александровского сельсовета</w:t>
      </w:r>
      <w:r w:rsidRPr="00326DD7">
        <w:rPr>
          <w:sz w:val="28"/>
          <w:szCs w:val="28"/>
        </w:rPr>
        <w:t xml:space="preserve"> Бессоновского района Пензенской области,</w:t>
      </w:r>
    </w:p>
    <w:p w:rsidR="00326DD7" w:rsidRPr="00326DD7" w:rsidRDefault="00326DD7" w:rsidP="00326DD7">
      <w:pPr>
        <w:spacing w:before="120"/>
        <w:ind w:firstLine="544"/>
        <w:jc w:val="both"/>
        <w:rPr>
          <w:b/>
          <w:sz w:val="28"/>
          <w:szCs w:val="28"/>
        </w:rPr>
      </w:pPr>
      <w:r w:rsidRPr="00326DD7">
        <w:rPr>
          <w:b/>
          <w:sz w:val="28"/>
          <w:szCs w:val="28"/>
        </w:rPr>
        <w:t>Комитет местного самоуправления решил:</w:t>
      </w:r>
    </w:p>
    <w:p w:rsidR="00326DD7" w:rsidRPr="00326DD7" w:rsidRDefault="00326DD7" w:rsidP="00326DD7">
      <w:pPr>
        <w:spacing w:before="120"/>
        <w:ind w:firstLine="544"/>
        <w:jc w:val="both"/>
        <w:rPr>
          <w:b/>
          <w:sz w:val="28"/>
          <w:szCs w:val="28"/>
        </w:rPr>
      </w:pPr>
      <w:bookmarkStart w:id="0" w:name="_GoBack"/>
      <w:bookmarkEnd w:id="0"/>
    </w:p>
    <w:p w:rsidR="00326DD7" w:rsidRPr="00326DD7" w:rsidRDefault="00326DD7" w:rsidP="00326DD7">
      <w:pPr>
        <w:ind w:firstLine="709"/>
        <w:jc w:val="both"/>
        <w:outlineLvl w:val="1"/>
        <w:rPr>
          <w:sz w:val="28"/>
          <w:szCs w:val="28"/>
        </w:rPr>
      </w:pPr>
      <w:r w:rsidRPr="00326DD7">
        <w:rPr>
          <w:sz w:val="28"/>
          <w:szCs w:val="28"/>
        </w:rPr>
        <w:t xml:space="preserve">1. Признать утратившим силу следующие решения Комитета местного самоуправления </w:t>
      </w:r>
      <w:r w:rsidRPr="00326DD7">
        <w:rPr>
          <w:color w:val="000000" w:themeColor="text1"/>
          <w:sz w:val="28"/>
          <w:szCs w:val="28"/>
        </w:rPr>
        <w:t>Александровского сельсовета</w:t>
      </w:r>
      <w:r w:rsidRPr="00326DD7">
        <w:rPr>
          <w:sz w:val="28"/>
          <w:szCs w:val="28"/>
        </w:rPr>
        <w:t xml:space="preserve"> Бессоновского района Пензенской области:</w:t>
      </w:r>
    </w:p>
    <w:p w:rsidR="00326DD7" w:rsidRPr="00326DD7" w:rsidRDefault="00326DD7" w:rsidP="00326DD7">
      <w:pPr>
        <w:ind w:firstLine="709"/>
        <w:jc w:val="both"/>
        <w:outlineLvl w:val="1"/>
        <w:rPr>
          <w:sz w:val="28"/>
          <w:szCs w:val="28"/>
        </w:rPr>
      </w:pPr>
      <w:r w:rsidRPr="00326DD7">
        <w:rPr>
          <w:sz w:val="28"/>
          <w:szCs w:val="28"/>
        </w:rPr>
        <w:t xml:space="preserve">- </w:t>
      </w:r>
      <w:r w:rsidRPr="00326DD7">
        <w:rPr>
          <w:color w:val="000000" w:themeColor="text1"/>
          <w:sz w:val="28"/>
          <w:szCs w:val="28"/>
        </w:rPr>
        <w:t>от 12.05.2014 года № 248</w:t>
      </w:r>
      <w:r w:rsidRPr="00326DD7">
        <w:rPr>
          <w:sz w:val="28"/>
          <w:szCs w:val="28"/>
        </w:rPr>
        <w:t xml:space="preserve"> «Об утверждении Порядка и размеров возмещения расходов, связанных со служебными командировками, муниципальных служащих </w:t>
      </w:r>
      <w:r w:rsidRPr="00326DD7">
        <w:rPr>
          <w:color w:val="000000" w:themeColor="text1"/>
          <w:sz w:val="28"/>
          <w:szCs w:val="28"/>
        </w:rPr>
        <w:t>Александровского сельсовета</w:t>
      </w:r>
      <w:r w:rsidRPr="00326DD7">
        <w:rPr>
          <w:sz w:val="28"/>
          <w:szCs w:val="28"/>
        </w:rPr>
        <w:t xml:space="preserve"> Бессоновского района Пензенской области»;</w:t>
      </w:r>
    </w:p>
    <w:p w:rsidR="00326DD7" w:rsidRPr="00326DD7" w:rsidRDefault="00326DD7" w:rsidP="00326DD7">
      <w:pPr>
        <w:ind w:firstLine="709"/>
        <w:jc w:val="both"/>
        <w:outlineLvl w:val="1"/>
        <w:rPr>
          <w:sz w:val="28"/>
          <w:szCs w:val="28"/>
        </w:rPr>
      </w:pPr>
      <w:r w:rsidRPr="00326DD7">
        <w:rPr>
          <w:sz w:val="28"/>
          <w:szCs w:val="28"/>
        </w:rPr>
        <w:t xml:space="preserve">- </w:t>
      </w:r>
      <w:r w:rsidRPr="00326DD7">
        <w:rPr>
          <w:color w:val="000000" w:themeColor="text1"/>
          <w:sz w:val="28"/>
          <w:szCs w:val="28"/>
        </w:rPr>
        <w:t>от 5 сентября 2014 года № 278</w:t>
      </w:r>
      <w:r w:rsidRPr="00326DD7">
        <w:rPr>
          <w:sz w:val="28"/>
          <w:szCs w:val="28"/>
        </w:rPr>
        <w:t xml:space="preserve"> «О внесении изменений в Порядок и размеры возмещения расходов, связанных со служебными командировками, муниципальных служащих </w:t>
      </w:r>
      <w:r w:rsidRPr="00326DD7">
        <w:rPr>
          <w:color w:val="000000" w:themeColor="text1"/>
          <w:sz w:val="28"/>
          <w:szCs w:val="28"/>
        </w:rPr>
        <w:t>Александровского сельсовета</w:t>
      </w:r>
      <w:r w:rsidRPr="00326DD7">
        <w:rPr>
          <w:sz w:val="28"/>
          <w:szCs w:val="28"/>
        </w:rPr>
        <w:t xml:space="preserve"> Бессоновского района Пензенской области»;</w:t>
      </w:r>
    </w:p>
    <w:p w:rsidR="00326DD7" w:rsidRPr="00326DD7" w:rsidRDefault="00326DD7" w:rsidP="00326DD7">
      <w:pPr>
        <w:pStyle w:val="aa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26DD7">
        <w:rPr>
          <w:sz w:val="28"/>
          <w:szCs w:val="28"/>
        </w:rPr>
        <w:t xml:space="preserve">- </w:t>
      </w:r>
      <w:r w:rsidRPr="00326DD7">
        <w:rPr>
          <w:color w:val="000000" w:themeColor="text1"/>
          <w:sz w:val="28"/>
          <w:szCs w:val="28"/>
        </w:rPr>
        <w:t>от 18 сентября  2015 года № 88</w:t>
      </w:r>
      <w:r w:rsidRPr="00326DD7">
        <w:rPr>
          <w:sz w:val="28"/>
          <w:szCs w:val="28"/>
        </w:rPr>
        <w:t xml:space="preserve"> «О внесении изменений в Порядок и размеры возмещения расходов, связанных со служебными командировками, муниципальных служащих </w:t>
      </w:r>
      <w:r w:rsidRPr="00326DD7">
        <w:rPr>
          <w:color w:val="000000" w:themeColor="text1"/>
          <w:sz w:val="28"/>
          <w:szCs w:val="28"/>
        </w:rPr>
        <w:t>Александровского сельсовета</w:t>
      </w:r>
      <w:r w:rsidRPr="00326DD7">
        <w:rPr>
          <w:sz w:val="28"/>
          <w:szCs w:val="28"/>
        </w:rPr>
        <w:t xml:space="preserve"> Бессоновского района Пензенской области»;</w:t>
      </w:r>
    </w:p>
    <w:p w:rsidR="00326DD7" w:rsidRPr="00326DD7" w:rsidRDefault="00326DD7" w:rsidP="00326DD7">
      <w:pPr>
        <w:ind w:firstLine="709"/>
        <w:jc w:val="both"/>
        <w:outlineLvl w:val="1"/>
        <w:rPr>
          <w:sz w:val="28"/>
          <w:szCs w:val="28"/>
        </w:rPr>
      </w:pPr>
      <w:r w:rsidRPr="00326DD7">
        <w:rPr>
          <w:sz w:val="28"/>
          <w:szCs w:val="28"/>
        </w:rPr>
        <w:t>-</w:t>
      </w:r>
      <w:r w:rsidRPr="00326DD7">
        <w:rPr>
          <w:color w:val="000000" w:themeColor="text1"/>
          <w:sz w:val="28"/>
          <w:szCs w:val="28"/>
        </w:rPr>
        <w:t xml:space="preserve"> </w:t>
      </w:r>
      <w:hyperlink r:id="rId8" w:tgtFrame="_blank" w:history="1">
        <w:r w:rsidRPr="00326DD7">
          <w:rPr>
            <w:color w:val="000000" w:themeColor="text1"/>
            <w:sz w:val="28"/>
            <w:szCs w:val="28"/>
          </w:rPr>
          <w:t>от 25 мая 2022 № 1</w:t>
        </w:r>
      </w:hyperlink>
      <w:r w:rsidRPr="00326DD7">
        <w:rPr>
          <w:color w:val="000000" w:themeColor="text1"/>
          <w:sz w:val="28"/>
          <w:szCs w:val="28"/>
        </w:rPr>
        <w:t xml:space="preserve">73 </w:t>
      </w:r>
      <w:r w:rsidRPr="00326DD7">
        <w:rPr>
          <w:sz w:val="28"/>
          <w:szCs w:val="28"/>
        </w:rPr>
        <w:t xml:space="preserve">«О внесении изменений в Порядок и размеры возмещения расходов, связанных со служебными командировками, муниципальных служащих </w:t>
      </w:r>
      <w:r w:rsidRPr="00326DD7">
        <w:rPr>
          <w:color w:val="000000" w:themeColor="text1"/>
          <w:sz w:val="28"/>
          <w:szCs w:val="28"/>
        </w:rPr>
        <w:t>Александровского сельсовета</w:t>
      </w:r>
      <w:r w:rsidRPr="00326DD7">
        <w:rPr>
          <w:sz w:val="28"/>
          <w:szCs w:val="28"/>
        </w:rPr>
        <w:t xml:space="preserve"> Бессоновского района Пензенской </w:t>
      </w:r>
      <w:r w:rsidRPr="00326DD7">
        <w:rPr>
          <w:sz w:val="28"/>
          <w:szCs w:val="28"/>
        </w:rPr>
        <w:lastRenderedPageBreak/>
        <w:t>области».</w:t>
      </w:r>
    </w:p>
    <w:p w:rsidR="00326DD7" w:rsidRPr="00326DD7" w:rsidRDefault="00326DD7" w:rsidP="00326DD7">
      <w:pPr>
        <w:ind w:firstLine="709"/>
        <w:jc w:val="both"/>
        <w:outlineLvl w:val="1"/>
        <w:rPr>
          <w:bCs/>
          <w:sz w:val="28"/>
          <w:szCs w:val="28"/>
        </w:rPr>
      </w:pPr>
    </w:p>
    <w:p w:rsidR="00326DD7" w:rsidRPr="00326DD7" w:rsidRDefault="00326DD7" w:rsidP="00326DD7">
      <w:pPr>
        <w:ind w:firstLine="567"/>
        <w:jc w:val="both"/>
        <w:rPr>
          <w:color w:val="000000"/>
          <w:sz w:val="28"/>
          <w:szCs w:val="28"/>
        </w:rPr>
      </w:pPr>
      <w:r w:rsidRPr="00326DD7">
        <w:rPr>
          <w:color w:val="000000"/>
          <w:sz w:val="28"/>
          <w:szCs w:val="28"/>
        </w:rPr>
        <w:t xml:space="preserve">2. Опубликовать настоящее решение в информационном бюллетене </w:t>
      </w:r>
      <w:r w:rsidRPr="00326DD7">
        <w:rPr>
          <w:color w:val="000000" w:themeColor="text1"/>
          <w:sz w:val="28"/>
          <w:szCs w:val="28"/>
        </w:rPr>
        <w:t>Александровского сельсовета</w:t>
      </w:r>
      <w:r w:rsidRPr="00326DD7">
        <w:rPr>
          <w:sz w:val="28"/>
          <w:szCs w:val="28"/>
        </w:rPr>
        <w:t xml:space="preserve"> Бессоновского района Пензенской области</w:t>
      </w:r>
      <w:r w:rsidRPr="00326DD7">
        <w:rPr>
          <w:color w:val="000000"/>
          <w:sz w:val="28"/>
          <w:szCs w:val="28"/>
        </w:rPr>
        <w:t xml:space="preserve"> «Сельские ведомости» и разместить на официальном сайте администрации Бессоновского района в разделе «</w:t>
      </w:r>
      <w:r w:rsidRPr="00326DD7">
        <w:rPr>
          <w:color w:val="000000" w:themeColor="text1"/>
          <w:sz w:val="28"/>
          <w:szCs w:val="28"/>
        </w:rPr>
        <w:t>Александровский</w:t>
      </w:r>
      <w:r w:rsidRPr="00326DD7">
        <w:rPr>
          <w:color w:val="000000"/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326DD7" w:rsidRPr="00326DD7" w:rsidRDefault="00326DD7" w:rsidP="00326DD7">
      <w:pPr>
        <w:ind w:firstLine="567"/>
        <w:jc w:val="both"/>
        <w:rPr>
          <w:color w:val="000000"/>
          <w:sz w:val="28"/>
          <w:szCs w:val="28"/>
        </w:rPr>
      </w:pPr>
      <w:r w:rsidRPr="00326DD7">
        <w:rPr>
          <w:color w:val="000000"/>
          <w:sz w:val="28"/>
          <w:szCs w:val="28"/>
        </w:rPr>
        <w:t xml:space="preserve">3. </w:t>
      </w:r>
      <w:r w:rsidRPr="00326DD7">
        <w:rPr>
          <w:sz w:val="28"/>
          <w:szCs w:val="28"/>
        </w:rPr>
        <w:t>Настоящее решение вступает в силу на следующий день после его официального опубликования (обнародования)</w:t>
      </w:r>
      <w:r w:rsidRPr="00326DD7">
        <w:rPr>
          <w:color w:val="000000"/>
          <w:sz w:val="28"/>
          <w:szCs w:val="28"/>
        </w:rPr>
        <w:t>.</w:t>
      </w:r>
    </w:p>
    <w:p w:rsidR="00326DD7" w:rsidRPr="00326DD7" w:rsidRDefault="00326DD7" w:rsidP="00326DD7">
      <w:pPr>
        <w:ind w:firstLine="567"/>
        <w:jc w:val="both"/>
        <w:rPr>
          <w:color w:val="000000"/>
          <w:sz w:val="28"/>
          <w:szCs w:val="28"/>
        </w:rPr>
      </w:pPr>
      <w:r w:rsidRPr="00326DD7">
        <w:rPr>
          <w:color w:val="000000"/>
          <w:sz w:val="28"/>
          <w:szCs w:val="28"/>
        </w:rPr>
        <w:t xml:space="preserve">4. </w:t>
      </w:r>
      <w:proofErr w:type="gramStart"/>
      <w:r w:rsidRPr="00326DD7">
        <w:rPr>
          <w:color w:val="000000"/>
          <w:sz w:val="28"/>
          <w:szCs w:val="28"/>
        </w:rPr>
        <w:t>Контроль за</w:t>
      </w:r>
      <w:proofErr w:type="gramEnd"/>
      <w:r w:rsidRPr="00326DD7">
        <w:rPr>
          <w:color w:val="000000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Pr="00326DD7">
        <w:rPr>
          <w:color w:val="000000" w:themeColor="text1"/>
          <w:sz w:val="28"/>
          <w:szCs w:val="28"/>
        </w:rPr>
        <w:t>Александровского сельсовета</w:t>
      </w:r>
      <w:r w:rsidRPr="00326DD7">
        <w:rPr>
          <w:sz w:val="28"/>
          <w:szCs w:val="28"/>
        </w:rPr>
        <w:t xml:space="preserve"> Бессоновского района Пензенской области</w:t>
      </w:r>
      <w:r w:rsidRPr="00326DD7">
        <w:rPr>
          <w:color w:val="000000"/>
          <w:sz w:val="28"/>
          <w:szCs w:val="28"/>
        </w:rPr>
        <w:t>.</w:t>
      </w:r>
    </w:p>
    <w:p w:rsidR="00326DD7" w:rsidRPr="00326DD7" w:rsidRDefault="00326DD7" w:rsidP="00326DD7">
      <w:pPr>
        <w:ind w:firstLine="567"/>
        <w:jc w:val="both"/>
        <w:rPr>
          <w:color w:val="000000"/>
          <w:sz w:val="28"/>
          <w:szCs w:val="28"/>
        </w:rPr>
      </w:pPr>
    </w:p>
    <w:p w:rsidR="00326DD7" w:rsidRPr="00326DD7" w:rsidRDefault="00326DD7" w:rsidP="00326DD7">
      <w:pPr>
        <w:jc w:val="both"/>
        <w:rPr>
          <w:color w:val="000000"/>
          <w:sz w:val="28"/>
          <w:szCs w:val="28"/>
        </w:rPr>
      </w:pPr>
    </w:p>
    <w:p w:rsidR="00326DD7" w:rsidRPr="00326DD7" w:rsidRDefault="00326DD7" w:rsidP="00326DD7">
      <w:pPr>
        <w:ind w:firstLine="567"/>
        <w:jc w:val="both"/>
        <w:rPr>
          <w:color w:val="000000"/>
          <w:sz w:val="28"/>
          <w:szCs w:val="28"/>
        </w:rPr>
      </w:pPr>
    </w:p>
    <w:p w:rsidR="00326DD7" w:rsidRPr="00326DD7" w:rsidRDefault="00326DD7" w:rsidP="00326DD7">
      <w:pPr>
        <w:tabs>
          <w:tab w:val="left" w:pos="8137"/>
        </w:tabs>
        <w:ind w:firstLine="567"/>
        <w:jc w:val="both"/>
        <w:rPr>
          <w:i/>
          <w:color w:val="000000" w:themeColor="text1"/>
          <w:sz w:val="28"/>
          <w:szCs w:val="28"/>
        </w:rPr>
      </w:pPr>
      <w:r w:rsidRPr="00326DD7">
        <w:rPr>
          <w:color w:val="000000"/>
          <w:sz w:val="28"/>
          <w:szCs w:val="28"/>
        </w:rPr>
        <w:t xml:space="preserve">Глава </w:t>
      </w:r>
      <w:r w:rsidRPr="00326DD7">
        <w:rPr>
          <w:color w:val="000000" w:themeColor="text1"/>
          <w:sz w:val="28"/>
          <w:szCs w:val="28"/>
        </w:rPr>
        <w:t>Александровского сельсовета                                Г.Н.Абрамова</w:t>
      </w:r>
    </w:p>
    <w:p w:rsidR="00326DD7" w:rsidRDefault="00326DD7" w:rsidP="00326DD7">
      <w:pPr>
        <w:jc w:val="center"/>
        <w:rPr>
          <w:sz w:val="24"/>
          <w:szCs w:val="24"/>
        </w:rPr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0C441A" w:rsidRDefault="000C441A" w:rsidP="00C20879">
      <w:pPr>
        <w:pStyle w:val="a5"/>
      </w:pPr>
    </w:p>
    <w:p w:rsidR="000C441A" w:rsidRDefault="000C441A" w:rsidP="00C20879">
      <w:pPr>
        <w:pStyle w:val="a5"/>
      </w:pPr>
    </w:p>
    <w:p w:rsidR="000C441A" w:rsidRDefault="000C441A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326DD7">
      <w:pPr>
        <w:ind w:left="-855"/>
        <w:jc w:val="center"/>
      </w:pPr>
      <w:r>
        <w:lastRenderedPageBreak/>
        <w:t xml:space="preserve">              </w:t>
      </w:r>
      <w:r>
        <w:rPr>
          <w:noProof/>
        </w:rPr>
        <w:drawing>
          <wp:inline distT="0" distB="0" distL="114300" distR="114300">
            <wp:extent cx="733425" cy="966470"/>
            <wp:effectExtent l="0" t="0" r="9525" b="5080"/>
            <wp:docPr id="2" name="Изображение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Герб ППО (вектор) черная 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8"/>
        <w:gridCol w:w="9498"/>
        <w:gridCol w:w="108"/>
      </w:tblGrid>
      <w:tr w:rsidR="00326DD7" w:rsidTr="004F77F7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326DD7" w:rsidRDefault="00326DD7" w:rsidP="004F77F7">
            <w:pPr>
              <w:rPr>
                <w:b/>
                <w:bCs/>
              </w:rPr>
            </w:pPr>
          </w:p>
        </w:tc>
      </w:tr>
      <w:tr w:rsidR="00326DD7" w:rsidTr="004F77F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26DD7" w:rsidRDefault="00326DD7" w:rsidP="004F77F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326DD7" w:rsidRDefault="00326DD7" w:rsidP="004F77F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 xml:space="preserve">АЛЕКСАНДРОВСКОГО </w:t>
            </w:r>
            <w:r>
              <w:rPr>
                <w:b/>
                <w:bCs/>
                <w:sz w:val="36"/>
                <w:szCs w:val="36"/>
              </w:rPr>
              <w:t>СЕЛЬСОВЕТА</w:t>
            </w:r>
          </w:p>
          <w:p w:rsidR="00326DD7" w:rsidRDefault="00326DD7" w:rsidP="004F77F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326DD7" w:rsidRDefault="00326DD7" w:rsidP="004F77F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326DD7" w:rsidRDefault="00326DD7" w:rsidP="004F77F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326DD7" w:rsidTr="004F77F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26DD7" w:rsidRDefault="00326DD7" w:rsidP="004F77F7">
            <w:pPr>
              <w:tabs>
                <w:tab w:val="left" w:pos="7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326DD7" w:rsidTr="004F77F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26DD7" w:rsidRDefault="00326DD7" w:rsidP="004F77F7">
            <w:pPr>
              <w:pStyle w:val="3"/>
              <w:rPr>
                <w:rFonts w:ascii="Times New Roman" w:hAnsi="Times New Roman"/>
                <w:sz w:val="40"/>
                <w:szCs w:val="40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Е Ш Е Н И Е</w:t>
            </w:r>
          </w:p>
        </w:tc>
      </w:tr>
      <w:tr w:rsidR="00326DD7" w:rsidTr="004F77F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326DD7" w:rsidRDefault="00326DD7" w:rsidP="004F77F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 w:rsidR="00326DD7" w:rsidTr="004F77F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326DD7" w:rsidRDefault="00326DD7" w:rsidP="004F77F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en-US"/>
              </w:rPr>
              <w:t>2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0 февраля 2024 года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27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en-US"/>
              </w:rPr>
              <w:t>4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  <w:t>-105/7</w:t>
            </w:r>
          </w:p>
        </w:tc>
      </w:tr>
      <w:tr w:rsidR="00326DD7" w:rsidTr="004F77F7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326DD7" w:rsidRDefault="00326DD7" w:rsidP="004F77F7">
            <w:pPr>
              <w:pStyle w:val="3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  <w:t>Александровка</w:t>
            </w:r>
          </w:p>
          <w:p w:rsidR="00326DD7" w:rsidRDefault="00326DD7" w:rsidP="004F77F7"/>
        </w:tc>
      </w:tr>
    </w:tbl>
    <w:p w:rsidR="00326DD7" w:rsidRDefault="00326DD7" w:rsidP="00326DD7">
      <w:pPr>
        <w:ind w:firstLine="567"/>
        <w:jc w:val="both"/>
        <w:rPr>
          <w:color w:val="000000"/>
        </w:rPr>
      </w:pPr>
      <w:r>
        <w:rPr>
          <w:b/>
          <w:bCs/>
          <w:sz w:val="26"/>
          <w:szCs w:val="26"/>
        </w:rPr>
        <w:t>О внесении изменении в решение Комитета местного самоуправления Александровского</w:t>
      </w:r>
      <w:r>
        <w:rPr>
          <w:b/>
          <w:bCs/>
          <w:color w:val="000000" w:themeColor="text1"/>
          <w:sz w:val="26"/>
          <w:szCs w:val="26"/>
        </w:rPr>
        <w:t xml:space="preserve"> сельсовета</w:t>
      </w:r>
      <w:r>
        <w:rPr>
          <w:b/>
          <w:bCs/>
          <w:sz w:val="26"/>
          <w:szCs w:val="26"/>
        </w:rPr>
        <w:t xml:space="preserve"> Бессоновского района Пензенской области от 20 ноября 2020года № 76 «Об установлении земельного налога»</w:t>
      </w:r>
    </w:p>
    <w:p w:rsidR="00326DD7" w:rsidRDefault="00326DD7" w:rsidP="00326DD7">
      <w:pPr>
        <w:jc w:val="both"/>
        <w:rPr>
          <w:color w:val="000000"/>
          <w:sz w:val="26"/>
          <w:szCs w:val="26"/>
        </w:rPr>
      </w:pPr>
    </w:p>
    <w:p w:rsidR="00326DD7" w:rsidRPr="00326DD7" w:rsidRDefault="00326DD7" w:rsidP="00326DD7">
      <w:pPr>
        <w:pStyle w:val="aa"/>
        <w:spacing w:before="0" w:beforeAutospacing="0" w:after="0" w:afterAutospacing="0"/>
        <w:ind w:firstLine="567"/>
        <w:jc w:val="both"/>
      </w:pPr>
      <w:r w:rsidRPr="00326DD7">
        <w:rPr>
          <w:color w:val="000000"/>
        </w:rPr>
        <w:t>В соответствии с Федеральным законом от 31.07.2023 № 389-ФЗ «О внесении изменений в части первую и вторую Налогового кодекса Российской Федерации, отдельные законодательные акты Российской Федерации и о приостановлении действия абзаца второго пункта 1 статьи 78 части первой Налогового кодекса Российской Федерации», руководствуясь Уставом</w:t>
      </w:r>
      <w:r w:rsidRPr="00326DD7">
        <w:t xml:space="preserve"> </w:t>
      </w:r>
      <w:r w:rsidRPr="00326DD7">
        <w:rPr>
          <w:color w:val="000000" w:themeColor="text1"/>
        </w:rPr>
        <w:t>Александровского сельсовета</w:t>
      </w:r>
      <w:r w:rsidRPr="00326DD7">
        <w:t xml:space="preserve"> Бессоновского района Пензенской области,</w:t>
      </w:r>
    </w:p>
    <w:p w:rsidR="00326DD7" w:rsidRPr="00326DD7" w:rsidRDefault="00326DD7" w:rsidP="00326DD7">
      <w:pPr>
        <w:pStyle w:val="aa"/>
        <w:spacing w:before="0" w:beforeAutospacing="0" w:after="0" w:afterAutospacing="0"/>
        <w:ind w:firstLine="567"/>
        <w:jc w:val="both"/>
      </w:pPr>
    </w:p>
    <w:p w:rsidR="00326DD7" w:rsidRPr="00326DD7" w:rsidRDefault="00326DD7" w:rsidP="00326DD7">
      <w:pPr>
        <w:ind w:firstLine="544"/>
        <w:jc w:val="both"/>
        <w:rPr>
          <w:b/>
          <w:sz w:val="24"/>
          <w:szCs w:val="24"/>
        </w:rPr>
      </w:pPr>
      <w:r w:rsidRPr="00326DD7">
        <w:rPr>
          <w:b/>
          <w:sz w:val="24"/>
          <w:szCs w:val="24"/>
        </w:rPr>
        <w:t>Комитет местного самоуправления решил:</w:t>
      </w:r>
    </w:p>
    <w:p w:rsidR="00326DD7" w:rsidRPr="00326DD7" w:rsidRDefault="00326DD7" w:rsidP="00326DD7">
      <w:pPr>
        <w:ind w:firstLine="544"/>
        <w:jc w:val="both"/>
        <w:rPr>
          <w:b/>
          <w:sz w:val="24"/>
          <w:szCs w:val="24"/>
        </w:rPr>
      </w:pPr>
    </w:p>
    <w:p w:rsidR="00326DD7" w:rsidRPr="00326DD7" w:rsidRDefault="00326DD7" w:rsidP="00326DD7">
      <w:pPr>
        <w:pStyle w:val="title"/>
        <w:spacing w:before="0" w:beforeAutospacing="0" w:after="0" w:afterAutospacing="0"/>
        <w:ind w:firstLine="567"/>
        <w:jc w:val="both"/>
        <w:rPr>
          <w:color w:val="000000"/>
        </w:rPr>
      </w:pPr>
      <w:r w:rsidRPr="00326DD7">
        <w:t xml:space="preserve">1. </w:t>
      </w:r>
      <w:r w:rsidRPr="00326DD7">
        <w:rPr>
          <w:color w:val="000000"/>
        </w:rPr>
        <w:t xml:space="preserve">Внести в решение Комитета местного самоуправления </w:t>
      </w:r>
      <w:r w:rsidRPr="00326DD7">
        <w:rPr>
          <w:color w:val="000000" w:themeColor="text1"/>
        </w:rPr>
        <w:t>Александровского</w:t>
      </w:r>
      <w:r w:rsidRPr="00326DD7">
        <w:rPr>
          <w:bCs/>
          <w:color w:val="FF0000"/>
        </w:rPr>
        <w:t xml:space="preserve"> </w:t>
      </w:r>
      <w:r w:rsidRPr="00326DD7">
        <w:rPr>
          <w:bCs/>
          <w:color w:val="000000" w:themeColor="text1"/>
        </w:rPr>
        <w:t>сельсовета Б</w:t>
      </w:r>
      <w:r w:rsidRPr="00326DD7">
        <w:rPr>
          <w:bCs/>
        </w:rPr>
        <w:t xml:space="preserve">ессоновского района Пензенской области от 20 ноября 2020 года № 76 «Об установлении земельного налога» </w:t>
      </w:r>
      <w:r w:rsidRPr="00326DD7">
        <w:rPr>
          <w:color w:val="000000"/>
        </w:rPr>
        <w:t>следующие изменения:</w:t>
      </w:r>
    </w:p>
    <w:p w:rsidR="00326DD7" w:rsidRPr="00326DD7" w:rsidRDefault="00326DD7" w:rsidP="00326DD7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r w:rsidRPr="00326DD7">
        <w:rPr>
          <w:color w:val="000000"/>
        </w:rPr>
        <w:t>1. Абзац 3 подпункта 1 пункта 2 изложить в следующей редакции:</w:t>
      </w:r>
    </w:p>
    <w:p w:rsidR="00326DD7" w:rsidRPr="00326DD7" w:rsidRDefault="00326DD7" w:rsidP="00326DD7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326DD7">
        <w:rPr>
          <w:color w:val="000000"/>
        </w:rPr>
        <w:t>«занятых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деятельности);».</w:t>
      </w:r>
      <w:proofErr w:type="gramEnd"/>
    </w:p>
    <w:p w:rsidR="00326DD7" w:rsidRPr="00326DD7" w:rsidRDefault="00326DD7" w:rsidP="00326DD7">
      <w:pPr>
        <w:ind w:firstLine="567"/>
        <w:jc w:val="both"/>
        <w:rPr>
          <w:color w:val="000000"/>
          <w:sz w:val="24"/>
          <w:szCs w:val="24"/>
        </w:rPr>
      </w:pPr>
      <w:r w:rsidRPr="00326DD7">
        <w:rPr>
          <w:color w:val="000000"/>
          <w:sz w:val="24"/>
          <w:szCs w:val="24"/>
        </w:rPr>
        <w:t>2. Пункт 7 изложить в следующей редакции:</w:t>
      </w:r>
    </w:p>
    <w:p w:rsidR="00326DD7" w:rsidRPr="00326DD7" w:rsidRDefault="00326DD7" w:rsidP="00326DD7">
      <w:pPr>
        <w:ind w:firstLine="567"/>
        <w:jc w:val="both"/>
        <w:rPr>
          <w:color w:val="000000"/>
          <w:sz w:val="24"/>
          <w:szCs w:val="24"/>
        </w:rPr>
      </w:pPr>
      <w:r w:rsidRPr="00326DD7">
        <w:rPr>
          <w:color w:val="000000"/>
          <w:sz w:val="24"/>
          <w:szCs w:val="24"/>
        </w:rPr>
        <w:t xml:space="preserve">«7. Настоящее решение опубликовать в информационном бюллетене </w:t>
      </w:r>
      <w:r w:rsidRPr="00326DD7">
        <w:rPr>
          <w:color w:val="000000" w:themeColor="text1"/>
          <w:sz w:val="24"/>
          <w:szCs w:val="24"/>
        </w:rPr>
        <w:t>Александровского</w:t>
      </w:r>
      <w:r w:rsidRPr="00326DD7">
        <w:rPr>
          <w:color w:val="FF0000"/>
          <w:sz w:val="24"/>
          <w:szCs w:val="24"/>
        </w:rPr>
        <w:t xml:space="preserve"> </w:t>
      </w:r>
      <w:r w:rsidRPr="00326DD7">
        <w:rPr>
          <w:color w:val="000000" w:themeColor="text1"/>
          <w:sz w:val="24"/>
          <w:szCs w:val="24"/>
        </w:rPr>
        <w:t xml:space="preserve">сельсовета </w:t>
      </w:r>
      <w:r w:rsidRPr="00326DD7">
        <w:rPr>
          <w:sz w:val="24"/>
          <w:szCs w:val="24"/>
        </w:rPr>
        <w:t>Бессоновского района Пензенской области</w:t>
      </w:r>
      <w:r w:rsidRPr="00326DD7">
        <w:rPr>
          <w:color w:val="000000"/>
          <w:sz w:val="24"/>
          <w:szCs w:val="24"/>
        </w:rPr>
        <w:t xml:space="preserve"> «Сельские ведомости» и разместить на официальном сайте администрации Бессоновского района в разделе Александровский сельсовет» в информационно-телекоммуникационной сети «Интернет»».</w:t>
      </w:r>
    </w:p>
    <w:p w:rsidR="00326DD7" w:rsidRPr="00326DD7" w:rsidRDefault="00326DD7" w:rsidP="00326DD7">
      <w:pPr>
        <w:ind w:firstLine="567"/>
        <w:jc w:val="both"/>
        <w:rPr>
          <w:color w:val="000000"/>
          <w:sz w:val="24"/>
          <w:szCs w:val="24"/>
        </w:rPr>
      </w:pPr>
      <w:r w:rsidRPr="00326DD7">
        <w:rPr>
          <w:color w:val="000000"/>
          <w:sz w:val="24"/>
          <w:szCs w:val="24"/>
        </w:rPr>
        <w:t xml:space="preserve">3. Опубликовать настоящее решение в информационном бюллетене </w:t>
      </w:r>
      <w:r w:rsidRPr="00326DD7">
        <w:rPr>
          <w:color w:val="000000" w:themeColor="text1"/>
          <w:sz w:val="24"/>
          <w:szCs w:val="24"/>
        </w:rPr>
        <w:t>Александровского</w:t>
      </w:r>
      <w:r w:rsidRPr="00326DD7">
        <w:rPr>
          <w:color w:val="FF0000"/>
          <w:sz w:val="24"/>
          <w:szCs w:val="24"/>
        </w:rPr>
        <w:t xml:space="preserve"> </w:t>
      </w:r>
      <w:r w:rsidRPr="00326DD7">
        <w:rPr>
          <w:color w:val="000000" w:themeColor="text1"/>
          <w:sz w:val="24"/>
          <w:szCs w:val="24"/>
        </w:rPr>
        <w:t>сельсовета</w:t>
      </w:r>
      <w:r w:rsidRPr="00326DD7">
        <w:rPr>
          <w:sz w:val="24"/>
          <w:szCs w:val="24"/>
        </w:rPr>
        <w:t xml:space="preserve"> Бессоновского района Пензенской области</w:t>
      </w:r>
      <w:r w:rsidRPr="00326DD7">
        <w:rPr>
          <w:color w:val="000000"/>
          <w:sz w:val="24"/>
          <w:szCs w:val="24"/>
        </w:rPr>
        <w:t xml:space="preserve"> «Сельские ведомости» и разместить на официальном сайте администрации Бессоновского района в разделе «</w:t>
      </w:r>
      <w:r w:rsidRPr="00326DD7">
        <w:rPr>
          <w:color w:val="000000" w:themeColor="text1"/>
          <w:sz w:val="24"/>
          <w:szCs w:val="24"/>
        </w:rPr>
        <w:t xml:space="preserve">Александровский </w:t>
      </w:r>
      <w:r w:rsidRPr="00326DD7">
        <w:rPr>
          <w:color w:val="000000"/>
          <w:sz w:val="24"/>
          <w:szCs w:val="24"/>
        </w:rPr>
        <w:t>сельсовет» в информационно-телекоммуникационной сети «Интернет».</w:t>
      </w:r>
    </w:p>
    <w:p w:rsidR="00326DD7" w:rsidRPr="00326DD7" w:rsidRDefault="00326DD7" w:rsidP="00326DD7">
      <w:pPr>
        <w:ind w:firstLine="567"/>
        <w:jc w:val="both"/>
        <w:outlineLvl w:val="0"/>
        <w:rPr>
          <w:sz w:val="24"/>
          <w:szCs w:val="24"/>
        </w:rPr>
      </w:pPr>
      <w:r w:rsidRPr="00326DD7">
        <w:rPr>
          <w:color w:val="000000"/>
          <w:sz w:val="24"/>
          <w:szCs w:val="24"/>
        </w:rPr>
        <w:t xml:space="preserve">4. Настоящее решение вступает в силу не ранее чем по истечении одного месяца со дня его официального опубликования и распространяется на правоотношения, возникшие с 01.01.2024 </w:t>
      </w:r>
      <w:r w:rsidRPr="00326DD7">
        <w:rPr>
          <w:color w:val="000000"/>
          <w:sz w:val="24"/>
          <w:szCs w:val="24"/>
        </w:rPr>
        <w:lastRenderedPageBreak/>
        <w:t>года.</w:t>
      </w:r>
    </w:p>
    <w:p w:rsidR="00326DD7" w:rsidRPr="00326DD7" w:rsidRDefault="00326DD7" w:rsidP="00326DD7">
      <w:pPr>
        <w:ind w:firstLine="567"/>
        <w:jc w:val="both"/>
        <w:rPr>
          <w:color w:val="000000"/>
          <w:sz w:val="24"/>
          <w:szCs w:val="24"/>
        </w:rPr>
      </w:pPr>
      <w:r w:rsidRPr="00326DD7">
        <w:rPr>
          <w:color w:val="000000"/>
          <w:sz w:val="24"/>
          <w:szCs w:val="24"/>
        </w:rPr>
        <w:t xml:space="preserve">4. </w:t>
      </w:r>
      <w:proofErr w:type="gramStart"/>
      <w:r w:rsidRPr="00326DD7">
        <w:rPr>
          <w:color w:val="000000"/>
          <w:sz w:val="24"/>
          <w:szCs w:val="24"/>
        </w:rPr>
        <w:t>Контроль за</w:t>
      </w:r>
      <w:proofErr w:type="gramEnd"/>
      <w:r w:rsidRPr="00326DD7">
        <w:rPr>
          <w:color w:val="000000"/>
          <w:sz w:val="24"/>
          <w:szCs w:val="24"/>
        </w:rPr>
        <w:t xml:space="preserve"> исполнением настоящего решения возложить на главу администрации </w:t>
      </w:r>
      <w:r w:rsidRPr="00326DD7">
        <w:rPr>
          <w:color w:val="000000" w:themeColor="text1"/>
          <w:sz w:val="24"/>
          <w:szCs w:val="24"/>
        </w:rPr>
        <w:t>Александровского</w:t>
      </w:r>
      <w:r w:rsidRPr="00326DD7">
        <w:rPr>
          <w:color w:val="FF0000"/>
          <w:sz w:val="24"/>
          <w:szCs w:val="24"/>
        </w:rPr>
        <w:t xml:space="preserve"> </w:t>
      </w:r>
      <w:r w:rsidRPr="00326DD7">
        <w:rPr>
          <w:color w:val="000000" w:themeColor="text1"/>
          <w:sz w:val="24"/>
          <w:szCs w:val="24"/>
        </w:rPr>
        <w:t>сельсовета</w:t>
      </w:r>
      <w:r w:rsidRPr="00326DD7">
        <w:rPr>
          <w:sz w:val="24"/>
          <w:szCs w:val="24"/>
        </w:rPr>
        <w:t xml:space="preserve"> Бессоновского района Пензенской области</w:t>
      </w:r>
      <w:r w:rsidRPr="00326DD7">
        <w:rPr>
          <w:color w:val="000000"/>
          <w:sz w:val="24"/>
          <w:szCs w:val="24"/>
        </w:rPr>
        <w:t>.</w:t>
      </w:r>
    </w:p>
    <w:p w:rsidR="00326DD7" w:rsidRPr="00326DD7" w:rsidRDefault="00326DD7" w:rsidP="00326DD7">
      <w:pPr>
        <w:jc w:val="both"/>
        <w:rPr>
          <w:color w:val="000000"/>
          <w:sz w:val="24"/>
          <w:szCs w:val="24"/>
        </w:rPr>
      </w:pPr>
    </w:p>
    <w:p w:rsidR="00326DD7" w:rsidRPr="00326DD7" w:rsidRDefault="00326DD7" w:rsidP="00326DD7">
      <w:pPr>
        <w:ind w:firstLine="567"/>
        <w:jc w:val="both"/>
        <w:rPr>
          <w:color w:val="000000"/>
          <w:sz w:val="24"/>
          <w:szCs w:val="24"/>
        </w:rPr>
      </w:pPr>
    </w:p>
    <w:p w:rsidR="00326DD7" w:rsidRPr="00326DD7" w:rsidRDefault="00326DD7" w:rsidP="00326DD7">
      <w:pPr>
        <w:tabs>
          <w:tab w:val="left" w:pos="8137"/>
        </w:tabs>
        <w:ind w:firstLine="567"/>
        <w:jc w:val="both"/>
        <w:rPr>
          <w:i/>
          <w:color w:val="000000" w:themeColor="text1"/>
          <w:sz w:val="24"/>
          <w:szCs w:val="24"/>
        </w:rPr>
      </w:pPr>
      <w:r w:rsidRPr="00326DD7">
        <w:rPr>
          <w:color w:val="000000"/>
          <w:sz w:val="24"/>
          <w:szCs w:val="24"/>
        </w:rPr>
        <w:t xml:space="preserve">Глава </w:t>
      </w:r>
      <w:r w:rsidRPr="00326DD7">
        <w:rPr>
          <w:color w:val="000000" w:themeColor="text1"/>
          <w:sz w:val="24"/>
          <w:szCs w:val="24"/>
        </w:rPr>
        <w:t>Александровского сельсовета                                Г.Н.Абрамова</w:t>
      </w:r>
    </w:p>
    <w:p w:rsidR="00326DD7" w:rsidRDefault="00326DD7" w:rsidP="00326DD7">
      <w:pPr>
        <w:jc w:val="center"/>
        <w:rPr>
          <w:sz w:val="24"/>
          <w:szCs w:val="24"/>
        </w:rPr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3632D6" w:rsidRDefault="003632D6" w:rsidP="003632D6">
      <w:pPr>
        <w:autoSpaceDE w:val="0"/>
        <w:autoSpaceDN w:val="0"/>
        <w:adjustRightInd w:val="0"/>
        <w:ind w:firstLine="720"/>
        <w:jc w:val="both"/>
      </w:pPr>
    </w:p>
    <w:p w:rsidR="000C441A" w:rsidRDefault="000C441A" w:rsidP="003632D6">
      <w:pPr>
        <w:autoSpaceDE w:val="0"/>
        <w:autoSpaceDN w:val="0"/>
        <w:adjustRightInd w:val="0"/>
        <w:ind w:firstLine="720"/>
        <w:jc w:val="both"/>
      </w:pPr>
    </w:p>
    <w:p w:rsidR="000C441A" w:rsidRDefault="000C441A" w:rsidP="003632D6">
      <w:pPr>
        <w:autoSpaceDE w:val="0"/>
        <w:autoSpaceDN w:val="0"/>
        <w:adjustRightInd w:val="0"/>
        <w:ind w:firstLine="720"/>
        <w:jc w:val="both"/>
      </w:pPr>
    </w:p>
    <w:p w:rsidR="000C441A" w:rsidRDefault="000C441A" w:rsidP="003632D6">
      <w:pPr>
        <w:autoSpaceDE w:val="0"/>
        <w:autoSpaceDN w:val="0"/>
        <w:adjustRightInd w:val="0"/>
        <w:ind w:firstLine="720"/>
        <w:jc w:val="both"/>
      </w:pPr>
    </w:p>
    <w:p w:rsidR="000C441A" w:rsidRDefault="000C441A" w:rsidP="003632D6">
      <w:pPr>
        <w:autoSpaceDE w:val="0"/>
        <w:autoSpaceDN w:val="0"/>
        <w:adjustRightInd w:val="0"/>
        <w:ind w:firstLine="720"/>
        <w:jc w:val="both"/>
      </w:pPr>
    </w:p>
    <w:p w:rsidR="000C441A" w:rsidRDefault="000C441A" w:rsidP="003632D6">
      <w:pPr>
        <w:autoSpaceDE w:val="0"/>
        <w:autoSpaceDN w:val="0"/>
        <w:adjustRightInd w:val="0"/>
        <w:ind w:firstLine="720"/>
        <w:jc w:val="both"/>
      </w:pPr>
    </w:p>
    <w:p w:rsidR="000C441A" w:rsidRDefault="000C441A" w:rsidP="003632D6">
      <w:pPr>
        <w:autoSpaceDE w:val="0"/>
        <w:autoSpaceDN w:val="0"/>
        <w:adjustRightInd w:val="0"/>
        <w:ind w:firstLine="720"/>
        <w:jc w:val="both"/>
      </w:pPr>
    </w:p>
    <w:p w:rsidR="000C441A" w:rsidRDefault="000C441A" w:rsidP="003632D6">
      <w:pPr>
        <w:autoSpaceDE w:val="0"/>
        <w:autoSpaceDN w:val="0"/>
        <w:adjustRightInd w:val="0"/>
        <w:ind w:firstLine="720"/>
        <w:jc w:val="both"/>
      </w:pPr>
    </w:p>
    <w:p w:rsidR="000C441A" w:rsidRDefault="000C441A" w:rsidP="003632D6">
      <w:pPr>
        <w:autoSpaceDE w:val="0"/>
        <w:autoSpaceDN w:val="0"/>
        <w:adjustRightInd w:val="0"/>
        <w:ind w:firstLine="720"/>
        <w:jc w:val="both"/>
      </w:pPr>
    </w:p>
    <w:p w:rsidR="000C441A" w:rsidRDefault="000C441A" w:rsidP="003632D6">
      <w:pPr>
        <w:autoSpaceDE w:val="0"/>
        <w:autoSpaceDN w:val="0"/>
        <w:adjustRightInd w:val="0"/>
        <w:ind w:firstLine="720"/>
        <w:jc w:val="both"/>
      </w:pPr>
    </w:p>
    <w:p w:rsidR="006E0162" w:rsidRDefault="006E0162" w:rsidP="006E0162">
      <w:pPr>
        <w:pStyle w:val="a0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2769870</wp:posOffset>
            </wp:positionH>
            <wp:positionV relativeFrom="paragraph">
              <wp:posOffset>-238760</wp:posOffset>
            </wp:positionV>
            <wp:extent cx="733425" cy="914400"/>
            <wp:effectExtent l="19050" t="0" r="9525" b="0"/>
            <wp:wrapNone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6"/>
          <w:szCs w:val="26"/>
        </w:rPr>
        <w:t xml:space="preserve">                                                                                               </w:t>
      </w:r>
    </w:p>
    <w:tbl>
      <w:tblPr>
        <w:tblpPr w:leftFromText="180" w:rightFromText="180" w:vertAnchor="text" w:horzAnchor="margin" w:tblpY="-78"/>
        <w:tblW w:w="9681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4"/>
        <w:gridCol w:w="77"/>
      </w:tblGrid>
      <w:tr w:rsidR="006E0162" w:rsidTr="001A3985">
        <w:trPr>
          <w:gridAfter w:val="1"/>
          <w:wAfter w:w="77" w:type="dxa"/>
          <w:trHeight w:val="120"/>
        </w:trPr>
        <w:tc>
          <w:tcPr>
            <w:tcW w:w="9604" w:type="dxa"/>
          </w:tcPr>
          <w:p w:rsidR="006E0162" w:rsidRDefault="006E0162" w:rsidP="001A3985">
            <w:pPr>
              <w:jc w:val="center"/>
              <w:rPr>
                <w:b/>
              </w:rPr>
            </w:pPr>
          </w:p>
          <w:p w:rsidR="006E0162" w:rsidRDefault="006E0162" w:rsidP="001A3985">
            <w:pPr>
              <w:jc w:val="center"/>
              <w:rPr>
                <w:b/>
              </w:rPr>
            </w:pPr>
          </w:p>
          <w:p w:rsidR="006E0162" w:rsidRPr="00FE2CE1" w:rsidRDefault="006E0162" w:rsidP="001A3985">
            <w:pPr>
              <w:jc w:val="center"/>
              <w:rPr>
                <w:b/>
              </w:rPr>
            </w:pPr>
          </w:p>
        </w:tc>
      </w:tr>
      <w:tr w:rsidR="006E0162" w:rsidTr="001A3985">
        <w:trPr>
          <w:gridAfter w:val="1"/>
          <w:wAfter w:w="77" w:type="dxa"/>
          <w:trHeight w:val="1016"/>
        </w:trPr>
        <w:tc>
          <w:tcPr>
            <w:tcW w:w="9604" w:type="dxa"/>
          </w:tcPr>
          <w:p w:rsidR="006E0162" w:rsidRPr="00FE2CE1" w:rsidRDefault="006E0162" w:rsidP="001A3985">
            <w:pPr>
              <w:jc w:val="center"/>
              <w:rPr>
                <w:b/>
                <w:sz w:val="28"/>
                <w:szCs w:val="28"/>
              </w:rPr>
            </w:pPr>
            <w:r w:rsidRPr="00FE2CE1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6E0162" w:rsidRPr="00FE2CE1" w:rsidRDefault="006E0162" w:rsidP="001A39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 xml:space="preserve">Александровского </w:t>
            </w:r>
            <w:r w:rsidRPr="00FE2CE1">
              <w:rPr>
                <w:b/>
                <w:sz w:val="28"/>
                <w:szCs w:val="28"/>
              </w:rPr>
              <w:t>СЕЛЬСОВЕТА</w:t>
            </w:r>
          </w:p>
          <w:p w:rsidR="006E0162" w:rsidRPr="00FE2CE1" w:rsidRDefault="006E0162" w:rsidP="001A3985">
            <w:pPr>
              <w:jc w:val="center"/>
              <w:rPr>
                <w:b/>
                <w:sz w:val="28"/>
                <w:szCs w:val="28"/>
              </w:rPr>
            </w:pPr>
            <w:r w:rsidRPr="00FE2CE1">
              <w:rPr>
                <w:b/>
                <w:sz w:val="28"/>
                <w:szCs w:val="28"/>
              </w:rPr>
              <w:t>БЕССОНОВСКОГО РАЙОНА</w:t>
            </w:r>
          </w:p>
          <w:p w:rsidR="006E0162" w:rsidRPr="00FE2CE1" w:rsidRDefault="006E0162" w:rsidP="001A3985">
            <w:pPr>
              <w:jc w:val="center"/>
              <w:rPr>
                <w:b/>
                <w:sz w:val="28"/>
                <w:szCs w:val="28"/>
              </w:rPr>
            </w:pPr>
            <w:r w:rsidRPr="00FE2CE1">
              <w:rPr>
                <w:b/>
                <w:sz w:val="28"/>
                <w:szCs w:val="28"/>
              </w:rPr>
              <w:t xml:space="preserve"> ПЕНЗЕНСКОЙ ОБЛАСТИ</w:t>
            </w:r>
          </w:p>
        </w:tc>
      </w:tr>
      <w:tr w:rsidR="006E0162" w:rsidTr="001A3985">
        <w:trPr>
          <w:gridAfter w:val="1"/>
          <w:wAfter w:w="77" w:type="dxa"/>
          <w:trHeight w:val="67"/>
        </w:trPr>
        <w:tc>
          <w:tcPr>
            <w:tcW w:w="9604" w:type="dxa"/>
          </w:tcPr>
          <w:p w:rsidR="006E0162" w:rsidRPr="00FE2CE1" w:rsidRDefault="006E0162" w:rsidP="001A3985">
            <w:pPr>
              <w:jc w:val="both"/>
              <w:rPr>
                <w:sz w:val="28"/>
                <w:szCs w:val="28"/>
              </w:rPr>
            </w:pPr>
          </w:p>
        </w:tc>
      </w:tr>
      <w:tr w:rsidR="006E0162" w:rsidTr="001A3985">
        <w:trPr>
          <w:gridAfter w:val="1"/>
          <w:wAfter w:w="77" w:type="dxa"/>
          <w:trHeight w:val="493"/>
        </w:trPr>
        <w:tc>
          <w:tcPr>
            <w:tcW w:w="9604" w:type="dxa"/>
          </w:tcPr>
          <w:p w:rsidR="006E0162" w:rsidRPr="00CF74E0" w:rsidRDefault="006E0162" w:rsidP="001A3985">
            <w:pPr>
              <w:pStyle w:val="3"/>
              <w:ind w:left="567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F74E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CF74E0">
              <w:rPr>
                <w:rFonts w:ascii="Times New Roman" w:hAnsi="Times New Roman"/>
                <w:sz w:val="28"/>
                <w:szCs w:val="28"/>
              </w:rPr>
              <w:t xml:space="preserve"> Е Ш Е Н И Е</w:t>
            </w:r>
          </w:p>
        </w:tc>
      </w:tr>
      <w:tr w:rsidR="006E0162" w:rsidTr="001A3985">
        <w:trPr>
          <w:gridAfter w:val="1"/>
          <w:wAfter w:w="77" w:type="dxa"/>
          <w:trHeight w:val="361"/>
        </w:trPr>
        <w:tc>
          <w:tcPr>
            <w:tcW w:w="9604" w:type="dxa"/>
            <w:vAlign w:val="center"/>
          </w:tcPr>
          <w:tbl>
            <w:tblPr>
              <w:tblpPr w:leftFromText="180" w:rightFromText="180" w:vertAnchor="text" w:horzAnchor="margin" w:tblpXSpec="center" w:tblpY="66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3"/>
              <w:gridCol w:w="2834"/>
              <w:gridCol w:w="396"/>
              <w:gridCol w:w="1344"/>
            </w:tblGrid>
            <w:tr w:rsidR="006E0162" w:rsidRPr="00FA3FB9" w:rsidTr="001A3985">
              <w:trPr>
                <w:trHeight w:val="256"/>
              </w:trPr>
              <w:tc>
                <w:tcPr>
                  <w:tcW w:w="283" w:type="dxa"/>
                  <w:vAlign w:val="bottom"/>
                </w:tcPr>
                <w:p w:rsidR="006E0162" w:rsidRPr="00FE2CE1" w:rsidRDefault="006E0162" w:rsidP="001A3985">
                  <w:pPr>
                    <w:rPr>
                      <w:sz w:val="28"/>
                      <w:szCs w:val="28"/>
                    </w:rPr>
                  </w:pPr>
                  <w:r w:rsidRPr="00FE2CE1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E0162" w:rsidRPr="00FE2CE1" w:rsidRDefault="006E0162" w:rsidP="001A3985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 февраля 2024г</w:t>
                  </w:r>
                </w:p>
              </w:tc>
              <w:tc>
                <w:tcPr>
                  <w:tcW w:w="396" w:type="dxa"/>
                </w:tcPr>
                <w:p w:rsidR="006E0162" w:rsidRPr="00FE2CE1" w:rsidRDefault="006E0162" w:rsidP="001A3985">
                  <w:pPr>
                    <w:jc w:val="center"/>
                    <w:rPr>
                      <w:sz w:val="28"/>
                      <w:szCs w:val="28"/>
                    </w:rPr>
                  </w:pPr>
                  <w:r w:rsidRPr="00FE2CE1">
                    <w:rPr>
                      <w:sz w:val="28"/>
                      <w:szCs w:val="28"/>
                    </w:rPr>
                    <w:t xml:space="preserve">№  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E0162" w:rsidRPr="00FA3FB9" w:rsidRDefault="006E0162" w:rsidP="001A3985">
                  <w:pPr>
                    <w:jc w:val="center"/>
                    <w:rPr>
                      <w:sz w:val="28"/>
                      <w:szCs w:val="28"/>
                      <w:highlight w:val="yellow"/>
                    </w:rPr>
                  </w:pPr>
                  <w:r>
                    <w:rPr>
                      <w:sz w:val="28"/>
                      <w:szCs w:val="28"/>
                    </w:rPr>
                    <w:t>275-105</w:t>
                  </w:r>
                  <w:r w:rsidRPr="007C5A86">
                    <w:rPr>
                      <w:sz w:val="28"/>
                      <w:szCs w:val="28"/>
                    </w:rPr>
                    <w:t>/7</w:t>
                  </w:r>
                </w:p>
              </w:tc>
            </w:tr>
            <w:tr w:rsidR="006E0162" w:rsidRPr="00FE2CE1" w:rsidTr="001A3985">
              <w:trPr>
                <w:trHeight w:val="216"/>
              </w:trPr>
              <w:tc>
                <w:tcPr>
                  <w:tcW w:w="4857" w:type="dxa"/>
                  <w:gridSpan w:val="4"/>
                </w:tcPr>
                <w:p w:rsidR="006E0162" w:rsidRPr="00960FE0" w:rsidRDefault="006E0162" w:rsidP="001A3985">
                  <w:pPr>
                    <w:jc w:val="center"/>
                  </w:pPr>
                  <w:r w:rsidRPr="00960FE0">
                    <w:t xml:space="preserve"> </w:t>
                  </w:r>
                  <w:proofErr w:type="gramStart"/>
                  <w:r w:rsidRPr="00960FE0">
                    <w:t>с</w:t>
                  </w:r>
                  <w:proofErr w:type="gramEnd"/>
                  <w:r w:rsidRPr="00960FE0">
                    <w:t xml:space="preserve">. </w:t>
                  </w:r>
                  <w:r>
                    <w:t>Александровка</w:t>
                  </w:r>
                </w:p>
              </w:tc>
            </w:tr>
          </w:tbl>
          <w:p w:rsidR="006E0162" w:rsidRPr="00CF74E0" w:rsidRDefault="006E0162" w:rsidP="001A3985">
            <w:pPr>
              <w:pStyle w:val="3"/>
              <w:ind w:left="567"/>
              <w:rPr>
                <w:rFonts w:cs="Arial"/>
                <w:sz w:val="28"/>
                <w:szCs w:val="28"/>
              </w:rPr>
            </w:pPr>
          </w:p>
        </w:tc>
      </w:tr>
      <w:tr w:rsidR="006E0162" w:rsidRPr="003D32E8" w:rsidTr="001A3985">
        <w:trPr>
          <w:trHeight w:val="389"/>
        </w:trPr>
        <w:tc>
          <w:tcPr>
            <w:tcW w:w="9681" w:type="dxa"/>
            <w:gridSpan w:val="2"/>
            <w:vAlign w:val="center"/>
          </w:tcPr>
          <w:p w:rsidR="006E0162" w:rsidRPr="000743EF" w:rsidRDefault="006E0162" w:rsidP="001A3985">
            <w:pPr>
              <w:pStyle w:val="a0"/>
              <w:jc w:val="center"/>
              <w:rPr>
                <w:b/>
              </w:rPr>
            </w:pPr>
          </w:p>
          <w:p w:rsidR="006E0162" w:rsidRDefault="006E0162" w:rsidP="001A3985">
            <w:pPr>
              <w:jc w:val="center"/>
              <w:rPr>
                <w:b/>
                <w:bCs/>
                <w:sz w:val="28"/>
                <w:szCs w:val="22"/>
              </w:rPr>
            </w:pPr>
            <w:r w:rsidRPr="00534415">
              <w:rPr>
                <w:b/>
                <w:bCs/>
                <w:sz w:val="28"/>
                <w:szCs w:val="22"/>
              </w:rPr>
              <w:t xml:space="preserve">О внесении </w:t>
            </w:r>
            <w:proofErr w:type="gramStart"/>
            <w:r w:rsidRPr="00534415">
              <w:rPr>
                <w:b/>
                <w:bCs/>
                <w:sz w:val="28"/>
                <w:szCs w:val="22"/>
              </w:rPr>
              <w:t xml:space="preserve">проекта решения Комитета местного самоуправления </w:t>
            </w:r>
            <w:r>
              <w:rPr>
                <w:b/>
                <w:bCs/>
                <w:sz w:val="28"/>
                <w:szCs w:val="22"/>
              </w:rPr>
              <w:t>Александровского</w:t>
            </w:r>
            <w:r w:rsidRPr="00534415">
              <w:rPr>
                <w:b/>
                <w:bCs/>
                <w:sz w:val="28"/>
                <w:szCs w:val="22"/>
              </w:rPr>
              <w:t xml:space="preserve"> сельсовета</w:t>
            </w:r>
            <w:proofErr w:type="gramEnd"/>
            <w:r w:rsidRPr="00534415">
              <w:rPr>
                <w:b/>
                <w:bCs/>
                <w:sz w:val="28"/>
                <w:szCs w:val="22"/>
              </w:rPr>
              <w:t xml:space="preserve"> Бессоновского района Пензенской области </w:t>
            </w:r>
          </w:p>
          <w:p w:rsidR="006E0162" w:rsidRPr="00534415" w:rsidRDefault="006E0162" w:rsidP="001A3985">
            <w:pPr>
              <w:jc w:val="center"/>
              <w:rPr>
                <w:b/>
                <w:bCs/>
                <w:sz w:val="28"/>
                <w:szCs w:val="22"/>
              </w:rPr>
            </w:pPr>
            <w:r w:rsidRPr="00534415">
              <w:rPr>
                <w:b/>
                <w:bCs/>
                <w:sz w:val="28"/>
                <w:szCs w:val="22"/>
              </w:rPr>
              <w:t xml:space="preserve">«Об утверждении отчета об исполнении бюджета </w:t>
            </w:r>
            <w:r>
              <w:rPr>
                <w:b/>
                <w:bCs/>
                <w:sz w:val="28"/>
                <w:szCs w:val="22"/>
              </w:rPr>
              <w:t>Александровского</w:t>
            </w:r>
            <w:r w:rsidRPr="00534415">
              <w:rPr>
                <w:b/>
                <w:bCs/>
                <w:sz w:val="28"/>
                <w:szCs w:val="22"/>
              </w:rPr>
              <w:t xml:space="preserve"> сельсовета Бессоновского района Пензенской области за 202</w:t>
            </w:r>
            <w:r>
              <w:rPr>
                <w:b/>
                <w:bCs/>
                <w:sz w:val="28"/>
                <w:szCs w:val="22"/>
              </w:rPr>
              <w:t>3</w:t>
            </w:r>
            <w:r w:rsidRPr="00534415">
              <w:rPr>
                <w:b/>
                <w:bCs/>
                <w:sz w:val="28"/>
                <w:szCs w:val="22"/>
              </w:rPr>
              <w:t xml:space="preserve"> год» и назначение проведения публичных слушаний.</w:t>
            </w:r>
          </w:p>
          <w:p w:rsidR="006E0162" w:rsidRPr="003D32E8" w:rsidRDefault="006E0162" w:rsidP="001A3985">
            <w:pPr>
              <w:jc w:val="center"/>
              <w:rPr>
                <w:b/>
              </w:rPr>
            </w:pPr>
          </w:p>
        </w:tc>
      </w:tr>
    </w:tbl>
    <w:p w:rsidR="006E0162" w:rsidRPr="00534415" w:rsidRDefault="006E0162" w:rsidP="006E0162">
      <w:pPr>
        <w:ind w:firstLine="709"/>
        <w:contextualSpacing/>
        <w:jc w:val="both"/>
        <w:rPr>
          <w:sz w:val="28"/>
          <w:szCs w:val="28"/>
        </w:rPr>
      </w:pPr>
    </w:p>
    <w:p w:rsidR="006E0162" w:rsidRPr="000C6C55" w:rsidRDefault="006E0162" w:rsidP="006E0162">
      <w:pPr>
        <w:pStyle w:val="a0"/>
        <w:spacing w:after="0"/>
        <w:jc w:val="both"/>
        <w:rPr>
          <w:i/>
        </w:rPr>
      </w:pPr>
      <w:r w:rsidRPr="000C6C55">
        <w:t xml:space="preserve">        Руководствуясь Федеральным законом от 06.10.2003 г. № 131-ФЗ « Об общих принципах организации местного самоуправления в Российской Федерации и  Уставом Александровского сельсовета Бессоновского района Пензенской области</w:t>
      </w:r>
      <w:r w:rsidRPr="000C6C55">
        <w:rPr>
          <w:i/>
        </w:rPr>
        <w:t>,</w:t>
      </w:r>
    </w:p>
    <w:p w:rsidR="006E0162" w:rsidRPr="000C6C55" w:rsidRDefault="006E0162" w:rsidP="006E0162">
      <w:pPr>
        <w:pStyle w:val="a0"/>
        <w:spacing w:after="0"/>
        <w:jc w:val="both"/>
      </w:pPr>
    </w:p>
    <w:p w:rsidR="006E0162" w:rsidRPr="000C6C55" w:rsidRDefault="006E0162" w:rsidP="006E0162">
      <w:pPr>
        <w:pStyle w:val="a0"/>
        <w:tabs>
          <w:tab w:val="left" w:pos="851"/>
        </w:tabs>
        <w:spacing w:after="0"/>
        <w:jc w:val="center"/>
      </w:pPr>
      <w:r w:rsidRPr="000C6C55">
        <w:rPr>
          <w:b/>
        </w:rPr>
        <w:t>Комитет местного самоуправления Александровского сельсовета решил:</w:t>
      </w:r>
    </w:p>
    <w:p w:rsidR="006E0162" w:rsidRPr="000C6C55" w:rsidRDefault="006E0162" w:rsidP="006E0162">
      <w:pPr>
        <w:pStyle w:val="a0"/>
        <w:tabs>
          <w:tab w:val="left" w:pos="851"/>
        </w:tabs>
        <w:spacing w:after="0"/>
      </w:pPr>
    </w:p>
    <w:p w:rsidR="006E0162" w:rsidRPr="006E0162" w:rsidRDefault="006E0162" w:rsidP="006E0162">
      <w:pPr>
        <w:ind w:firstLine="870"/>
        <w:jc w:val="both"/>
        <w:rPr>
          <w:sz w:val="24"/>
          <w:szCs w:val="24"/>
        </w:rPr>
      </w:pPr>
      <w:proofErr w:type="gramStart"/>
      <w:r w:rsidRPr="006E0162">
        <w:rPr>
          <w:sz w:val="24"/>
          <w:szCs w:val="24"/>
        </w:rPr>
        <w:t xml:space="preserve">В соответствии с  ст. 28 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6E0162">
          <w:rPr>
            <w:sz w:val="24"/>
            <w:szCs w:val="24"/>
          </w:rPr>
          <w:t>2003 г</w:t>
        </w:r>
      </w:smartTag>
      <w:r w:rsidRPr="006E0162">
        <w:rPr>
          <w:sz w:val="24"/>
          <w:szCs w:val="24"/>
        </w:rPr>
        <w:t>. № 131-ФЗ «Об общих принципах организации местного самоуправления в Российской Федерации»,  руководствуясь Решением Комитета местного самоуправления Александровского сельсовета Бессоновского района Пензенской области  от № 85 от 24.08.2015 года «Об утверждении Положения о публичных слушаниях в Александровском сельсовете Бессоновского района Пензенской области», в соответствии с Уставом  Александровского сельсовета Бессоновского района Пензенской</w:t>
      </w:r>
      <w:proofErr w:type="gramEnd"/>
      <w:r w:rsidRPr="006E0162">
        <w:rPr>
          <w:sz w:val="24"/>
          <w:szCs w:val="24"/>
        </w:rPr>
        <w:t xml:space="preserve"> области и в целях выявления общественного мнения,</w:t>
      </w:r>
    </w:p>
    <w:p w:rsidR="006E0162" w:rsidRPr="006E0162" w:rsidRDefault="006E0162" w:rsidP="006E0162">
      <w:pPr>
        <w:ind w:firstLine="870"/>
        <w:jc w:val="center"/>
        <w:rPr>
          <w:b/>
          <w:bCs/>
          <w:sz w:val="24"/>
          <w:szCs w:val="24"/>
        </w:rPr>
      </w:pPr>
    </w:p>
    <w:p w:rsidR="006E0162" w:rsidRPr="006E0162" w:rsidRDefault="006E0162" w:rsidP="006E0162">
      <w:pPr>
        <w:ind w:firstLine="870"/>
        <w:jc w:val="center"/>
        <w:rPr>
          <w:b/>
          <w:bCs/>
          <w:sz w:val="24"/>
          <w:szCs w:val="24"/>
        </w:rPr>
      </w:pPr>
      <w:r w:rsidRPr="006E0162">
        <w:rPr>
          <w:b/>
          <w:bCs/>
          <w:sz w:val="24"/>
          <w:szCs w:val="24"/>
        </w:rPr>
        <w:t>КОМИТЕТ МЕСТНОГО САМОУПРАВЛЕНИЯ РЕШИЛ:</w:t>
      </w:r>
    </w:p>
    <w:p w:rsidR="006E0162" w:rsidRPr="006E0162" w:rsidRDefault="006E0162" w:rsidP="006E0162">
      <w:pPr>
        <w:ind w:firstLine="870"/>
        <w:jc w:val="center"/>
        <w:rPr>
          <w:b/>
          <w:bCs/>
          <w:sz w:val="24"/>
          <w:szCs w:val="24"/>
        </w:rPr>
      </w:pPr>
    </w:p>
    <w:p w:rsidR="006E0162" w:rsidRPr="006E0162" w:rsidRDefault="006E0162" w:rsidP="006E0162">
      <w:pPr>
        <w:numPr>
          <w:ilvl w:val="0"/>
          <w:numId w:val="2"/>
        </w:numPr>
        <w:suppressAutoHyphens/>
        <w:jc w:val="both"/>
        <w:rPr>
          <w:sz w:val="24"/>
          <w:szCs w:val="24"/>
        </w:rPr>
      </w:pPr>
      <w:r w:rsidRPr="006E0162">
        <w:rPr>
          <w:sz w:val="24"/>
          <w:szCs w:val="24"/>
        </w:rPr>
        <w:t>Принять  к рассмотрению проект Решения «Об утверждении отчета об исполнении бюджета Александровского сельсовета Бессоновского района  Пензенской области за 2023 год» согласно приложению (далее Решение о проекте).</w:t>
      </w:r>
    </w:p>
    <w:p w:rsidR="006E0162" w:rsidRPr="006E0162" w:rsidRDefault="006E0162" w:rsidP="006E0162">
      <w:pPr>
        <w:numPr>
          <w:ilvl w:val="0"/>
          <w:numId w:val="2"/>
        </w:numPr>
        <w:suppressAutoHyphens/>
        <w:jc w:val="both"/>
        <w:rPr>
          <w:sz w:val="24"/>
          <w:szCs w:val="24"/>
        </w:rPr>
      </w:pPr>
      <w:r w:rsidRPr="006E0162">
        <w:rPr>
          <w:sz w:val="24"/>
          <w:szCs w:val="24"/>
        </w:rPr>
        <w:t xml:space="preserve">  Провести публичные слушания</w:t>
      </w:r>
      <w:r w:rsidRPr="006E0162">
        <w:rPr>
          <w:bCs/>
          <w:sz w:val="24"/>
          <w:szCs w:val="24"/>
        </w:rPr>
        <w:t xml:space="preserve">  «</w:t>
      </w:r>
      <w:r w:rsidRPr="006E0162">
        <w:rPr>
          <w:sz w:val="24"/>
          <w:szCs w:val="24"/>
        </w:rPr>
        <w:t>Об утверждении отчета об исполнении бюджета Александровского сельсовета Бессоновского района  Пензенской области за 2023 год</w:t>
      </w:r>
      <w:r w:rsidRPr="006E0162">
        <w:rPr>
          <w:bCs/>
          <w:sz w:val="24"/>
          <w:szCs w:val="24"/>
        </w:rPr>
        <w:t xml:space="preserve"> » </w:t>
      </w:r>
      <w:r w:rsidRPr="006E0162">
        <w:rPr>
          <w:sz w:val="24"/>
          <w:szCs w:val="24"/>
        </w:rPr>
        <w:t>на 15 часов 00 минут  25 марта 2024г. Место проведения публичных слушаний – МОУООШ с</w:t>
      </w:r>
      <w:proofErr w:type="gramStart"/>
      <w:r w:rsidRPr="006E0162">
        <w:rPr>
          <w:sz w:val="24"/>
          <w:szCs w:val="24"/>
        </w:rPr>
        <w:t>.А</w:t>
      </w:r>
      <w:proofErr w:type="gramEnd"/>
      <w:r w:rsidRPr="006E0162">
        <w:rPr>
          <w:sz w:val="24"/>
          <w:szCs w:val="24"/>
        </w:rPr>
        <w:t>лександровка.</w:t>
      </w:r>
    </w:p>
    <w:p w:rsidR="006E0162" w:rsidRPr="006E0162" w:rsidRDefault="006E0162" w:rsidP="006E0162">
      <w:pPr>
        <w:jc w:val="both"/>
        <w:rPr>
          <w:sz w:val="24"/>
          <w:szCs w:val="24"/>
        </w:rPr>
      </w:pPr>
    </w:p>
    <w:p w:rsidR="006E0162" w:rsidRPr="006E0162" w:rsidRDefault="006E0162" w:rsidP="006E0162">
      <w:pPr>
        <w:jc w:val="both"/>
        <w:rPr>
          <w:sz w:val="24"/>
          <w:szCs w:val="24"/>
        </w:rPr>
      </w:pPr>
      <w:r w:rsidRPr="006E0162">
        <w:rPr>
          <w:sz w:val="24"/>
          <w:szCs w:val="24"/>
        </w:rPr>
        <w:t xml:space="preserve"> 3. Для организации публичных слушаний создать организационный комитет в количестве 4 человек в следующем составе:</w:t>
      </w:r>
    </w:p>
    <w:p w:rsidR="006E0162" w:rsidRPr="006E0162" w:rsidRDefault="006E0162" w:rsidP="006E0162">
      <w:pPr>
        <w:ind w:left="360"/>
        <w:jc w:val="both"/>
        <w:rPr>
          <w:sz w:val="24"/>
          <w:szCs w:val="24"/>
        </w:rPr>
      </w:pPr>
      <w:r w:rsidRPr="006E0162">
        <w:rPr>
          <w:sz w:val="24"/>
          <w:szCs w:val="24"/>
        </w:rPr>
        <w:t xml:space="preserve">1. </w:t>
      </w:r>
      <w:proofErr w:type="spellStart"/>
      <w:r w:rsidRPr="006E0162">
        <w:rPr>
          <w:sz w:val="24"/>
          <w:szCs w:val="24"/>
        </w:rPr>
        <w:t>Шеховцова</w:t>
      </w:r>
      <w:proofErr w:type="spellEnd"/>
      <w:r w:rsidRPr="006E0162">
        <w:rPr>
          <w:sz w:val="24"/>
          <w:szCs w:val="24"/>
        </w:rPr>
        <w:t xml:space="preserve"> Ирина Владимировн</w:t>
      </w:r>
      <w:proofErr w:type="gramStart"/>
      <w:r w:rsidRPr="006E0162">
        <w:rPr>
          <w:sz w:val="24"/>
          <w:szCs w:val="24"/>
        </w:rPr>
        <w:t>а-</w:t>
      </w:r>
      <w:proofErr w:type="gramEnd"/>
      <w:r w:rsidRPr="006E0162">
        <w:rPr>
          <w:sz w:val="24"/>
          <w:szCs w:val="24"/>
        </w:rPr>
        <w:t xml:space="preserve"> глава администрации  Александровского сельсовета;</w:t>
      </w:r>
    </w:p>
    <w:p w:rsidR="006E0162" w:rsidRPr="006E0162" w:rsidRDefault="006E0162" w:rsidP="006E0162">
      <w:pPr>
        <w:ind w:left="360"/>
        <w:jc w:val="both"/>
        <w:rPr>
          <w:sz w:val="24"/>
          <w:szCs w:val="24"/>
        </w:rPr>
      </w:pPr>
      <w:r w:rsidRPr="006E0162">
        <w:rPr>
          <w:sz w:val="24"/>
          <w:szCs w:val="24"/>
        </w:rPr>
        <w:t xml:space="preserve">2. </w:t>
      </w:r>
      <w:proofErr w:type="spellStart"/>
      <w:r w:rsidRPr="006E0162">
        <w:rPr>
          <w:sz w:val="24"/>
          <w:szCs w:val="24"/>
        </w:rPr>
        <w:t>Рассыпнова</w:t>
      </w:r>
      <w:proofErr w:type="spellEnd"/>
      <w:r w:rsidRPr="006E0162">
        <w:rPr>
          <w:sz w:val="24"/>
          <w:szCs w:val="24"/>
        </w:rPr>
        <w:t xml:space="preserve"> Светлана Александровна, начальник учета и отчетности – главный бухгалтер администрации Александровского сельсовета (по согласованию с Главой администрации сельсовета);</w:t>
      </w:r>
    </w:p>
    <w:p w:rsidR="006E0162" w:rsidRPr="006E0162" w:rsidRDefault="006E0162" w:rsidP="006E0162">
      <w:pPr>
        <w:ind w:left="360"/>
        <w:jc w:val="both"/>
        <w:rPr>
          <w:sz w:val="24"/>
          <w:szCs w:val="24"/>
        </w:rPr>
      </w:pPr>
      <w:r w:rsidRPr="006E0162">
        <w:rPr>
          <w:sz w:val="24"/>
          <w:szCs w:val="24"/>
        </w:rPr>
        <w:lastRenderedPageBreak/>
        <w:t>3. Щеголева Марина Александровна, депутат Комитета местного самоуправления;</w:t>
      </w:r>
    </w:p>
    <w:p w:rsidR="006E0162" w:rsidRPr="006E0162" w:rsidRDefault="006E0162" w:rsidP="006E0162">
      <w:pPr>
        <w:ind w:left="360"/>
        <w:jc w:val="both"/>
        <w:rPr>
          <w:sz w:val="24"/>
          <w:szCs w:val="24"/>
        </w:rPr>
      </w:pPr>
      <w:r w:rsidRPr="006E0162">
        <w:rPr>
          <w:sz w:val="24"/>
          <w:szCs w:val="24"/>
        </w:rPr>
        <w:t xml:space="preserve">4. </w:t>
      </w:r>
      <w:proofErr w:type="spellStart"/>
      <w:r w:rsidRPr="006E0162">
        <w:rPr>
          <w:sz w:val="24"/>
          <w:szCs w:val="24"/>
        </w:rPr>
        <w:t>Солодский</w:t>
      </w:r>
      <w:proofErr w:type="spellEnd"/>
      <w:r w:rsidRPr="006E0162">
        <w:rPr>
          <w:sz w:val="24"/>
          <w:szCs w:val="24"/>
        </w:rPr>
        <w:t xml:space="preserve"> Юрий Федорович, депутат Комитета местного самоуправления;</w:t>
      </w:r>
    </w:p>
    <w:p w:rsidR="006E0162" w:rsidRPr="006E0162" w:rsidRDefault="006E0162" w:rsidP="006E0162">
      <w:pPr>
        <w:jc w:val="both"/>
        <w:rPr>
          <w:sz w:val="24"/>
          <w:szCs w:val="24"/>
        </w:rPr>
      </w:pPr>
    </w:p>
    <w:p w:rsidR="006E0162" w:rsidRPr="006E0162" w:rsidRDefault="006E0162" w:rsidP="006E0162">
      <w:pPr>
        <w:jc w:val="both"/>
        <w:rPr>
          <w:i/>
          <w:sz w:val="24"/>
          <w:szCs w:val="24"/>
        </w:rPr>
      </w:pPr>
      <w:r w:rsidRPr="006E0162">
        <w:rPr>
          <w:sz w:val="24"/>
          <w:szCs w:val="24"/>
        </w:rPr>
        <w:t xml:space="preserve">4. Первое заседание организационного комитета провести  </w:t>
      </w:r>
      <w:r w:rsidRPr="006E0162">
        <w:rPr>
          <w:sz w:val="24"/>
          <w:szCs w:val="24"/>
          <w:shd w:val="clear" w:color="auto" w:fill="FFFFFF"/>
        </w:rPr>
        <w:t>27 февраля 2024г</w:t>
      </w:r>
      <w:r w:rsidRPr="006E0162">
        <w:rPr>
          <w:i/>
          <w:sz w:val="24"/>
          <w:szCs w:val="24"/>
        </w:rPr>
        <w:t xml:space="preserve">. </w:t>
      </w:r>
    </w:p>
    <w:p w:rsidR="006E0162" w:rsidRPr="006E0162" w:rsidRDefault="006E0162" w:rsidP="006E0162">
      <w:pPr>
        <w:jc w:val="both"/>
        <w:rPr>
          <w:sz w:val="24"/>
          <w:szCs w:val="24"/>
        </w:rPr>
      </w:pPr>
    </w:p>
    <w:p w:rsidR="006E0162" w:rsidRPr="006E0162" w:rsidRDefault="006E0162" w:rsidP="006E0162">
      <w:pPr>
        <w:shd w:val="clear" w:color="auto" w:fill="FFFFFF"/>
        <w:jc w:val="both"/>
        <w:rPr>
          <w:sz w:val="24"/>
          <w:szCs w:val="24"/>
        </w:rPr>
      </w:pPr>
      <w:r w:rsidRPr="006E0162">
        <w:rPr>
          <w:sz w:val="24"/>
          <w:szCs w:val="24"/>
        </w:rPr>
        <w:t xml:space="preserve">5. Предложения граждан по проекту решения Комитета местного самоуправления </w:t>
      </w:r>
      <w:r w:rsidRPr="006E0162">
        <w:rPr>
          <w:bCs/>
          <w:sz w:val="24"/>
          <w:szCs w:val="24"/>
        </w:rPr>
        <w:t>«</w:t>
      </w:r>
      <w:r w:rsidRPr="006E0162">
        <w:rPr>
          <w:sz w:val="24"/>
          <w:szCs w:val="24"/>
        </w:rPr>
        <w:t>Об утверждении отчета об исполнении бюджета Александровского сельсовета Бессоновского района  Пензенской области за 2023 год</w:t>
      </w:r>
      <w:r w:rsidRPr="006E0162">
        <w:rPr>
          <w:bCs/>
          <w:sz w:val="24"/>
          <w:szCs w:val="24"/>
        </w:rPr>
        <w:t>»</w:t>
      </w:r>
      <w:r w:rsidRPr="006E0162">
        <w:rPr>
          <w:sz w:val="24"/>
          <w:szCs w:val="24"/>
        </w:rPr>
        <w:t xml:space="preserve"> принимаются в кабинете  главы администрации по адресу: с</w:t>
      </w:r>
      <w:proofErr w:type="gramStart"/>
      <w:r w:rsidRPr="006E0162">
        <w:rPr>
          <w:sz w:val="24"/>
          <w:szCs w:val="24"/>
        </w:rPr>
        <w:t>.А</w:t>
      </w:r>
      <w:proofErr w:type="gramEnd"/>
      <w:r w:rsidRPr="006E0162">
        <w:rPr>
          <w:sz w:val="24"/>
          <w:szCs w:val="24"/>
        </w:rPr>
        <w:t>лександровка, ул. Центральная, 6, с  27 февраля 2024г  по 18 марта 2024г. с 8 до 16 часов (с 12 до 13 часов перерыв на обед).</w:t>
      </w:r>
    </w:p>
    <w:p w:rsidR="006E0162" w:rsidRPr="006E0162" w:rsidRDefault="006E0162" w:rsidP="006E0162">
      <w:pPr>
        <w:jc w:val="both"/>
        <w:rPr>
          <w:sz w:val="24"/>
          <w:szCs w:val="24"/>
        </w:rPr>
      </w:pPr>
    </w:p>
    <w:p w:rsidR="006E0162" w:rsidRPr="006E0162" w:rsidRDefault="006E0162" w:rsidP="006E0162">
      <w:pPr>
        <w:jc w:val="both"/>
        <w:rPr>
          <w:sz w:val="24"/>
          <w:szCs w:val="24"/>
        </w:rPr>
      </w:pPr>
      <w:r w:rsidRPr="006E0162">
        <w:rPr>
          <w:sz w:val="24"/>
          <w:szCs w:val="24"/>
        </w:rPr>
        <w:t xml:space="preserve">6. Настоящее решение опубликовать в информационном бюллетене «Сельские ведомости» и разместить на официальном сайте администрации Бессоновского района Пензенской области в </w:t>
      </w:r>
      <w:proofErr w:type="spellStart"/>
      <w:r w:rsidRPr="006E0162">
        <w:rPr>
          <w:sz w:val="24"/>
          <w:szCs w:val="24"/>
        </w:rPr>
        <w:t>Бессоновском</w:t>
      </w:r>
      <w:proofErr w:type="spellEnd"/>
      <w:r w:rsidRPr="006E0162">
        <w:rPr>
          <w:sz w:val="24"/>
          <w:szCs w:val="24"/>
        </w:rPr>
        <w:t xml:space="preserve"> районе в информационно-телекоммуникационной сети «Интернет».</w:t>
      </w:r>
    </w:p>
    <w:p w:rsidR="006E0162" w:rsidRPr="006E0162" w:rsidRDefault="006E0162" w:rsidP="006E0162">
      <w:pPr>
        <w:jc w:val="both"/>
        <w:rPr>
          <w:sz w:val="24"/>
          <w:szCs w:val="24"/>
        </w:rPr>
      </w:pPr>
    </w:p>
    <w:p w:rsidR="006E0162" w:rsidRPr="006E0162" w:rsidRDefault="006E0162" w:rsidP="006E0162">
      <w:pPr>
        <w:jc w:val="both"/>
        <w:rPr>
          <w:sz w:val="24"/>
          <w:szCs w:val="24"/>
        </w:rPr>
      </w:pPr>
      <w:r w:rsidRPr="006E0162">
        <w:rPr>
          <w:sz w:val="24"/>
          <w:szCs w:val="24"/>
        </w:rPr>
        <w:t>7.Настоящее решение вступает в силу после дня его официального опубликования.</w:t>
      </w:r>
    </w:p>
    <w:p w:rsidR="006E0162" w:rsidRPr="006E0162" w:rsidRDefault="006E0162" w:rsidP="006E0162">
      <w:pPr>
        <w:jc w:val="both"/>
        <w:rPr>
          <w:sz w:val="24"/>
          <w:szCs w:val="24"/>
        </w:rPr>
      </w:pPr>
    </w:p>
    <w:p w:rsidR="006E0162" w:rsidRPr="006E0162" w:rsidRDefault="006E0162" w:rsidP="006E0162">
      <w:pPr>
        <w:jc w:val="both"/>
        <w:rPr>
          <w:sz w:val="24"/>
          <w:szCs w:val="24"/>
        </w:rPr>
      </w:pPr>
      <w:r w:rsidRPr="006E0162">
        <w:rPr>
          <w:sz w:val="24"/>
          <w:szCs w:val="24"/>
        </w:rPr>
        <w:t xml:space="preserve">8. </w:t>
      </w:r>
      <w:proofErr w:type="gramStart"/>
      <w:r w:rsidRPr="006E0162">
        <w:rPr>
          <w:sz w:val="24"/>
          <w:szCs w:val="24"/>
        </w:rPr>
        <w:t>Контроль за</w:t>
      </w:r>
      <w:proofErr w:type="gramEnd"/>
      <w:r w:rsidRPr="006E0162">
        <w:rPr>
          <w:sz w:val="24"/>
          <w:szCs w:val="24"/>
        </w:rPr>
        <w:t xml:space="preserve"> выполнением настоящего решения возложить на главу администрации </w:t>
      </w:r>
      <w:proofErr w:type="spellStart"/>
      <w:r w:rsidRPr="006E0162">
        <w:rPr>
          <w:sz w:val="24"/>
          <w:szCs w:val="24"/>
        </w:rPr>
        <w:t>Шеховцову</w:t>
      </w:r>
      <w:proofErr w:type="spellEnd"/>
      <w:r w:rsidRPr="006E0162">
        <w:rPr>
          <w:sz w:val="24"/>
          <w:szCs w:val="24"/>
        </w:rPr>
        <w:t xml:space="preserve"> И.В.</w:t>
      </w:r>
    </w:p>
    <w:p w:rsidR="006E0162" w:rsidRPr="006E0162" w:rsidRDefault="006E0162" w:rsidP="006E0162">
      <w:pPr>
        <w:jc w:val="both"/>
        <w:rPr>
          <w:sz w:val="24"/>
          <w:szCs w:val="24"/>
        </w:rPr>
      </w:pPr>
    </w:p>
    <w:p w:rsidR="006E0162" w:rsidRPr="006E0162" w:rsidRDefault="006E0162" w:rsidP="006E0162">
      <w:pPr>
        <w:jc w:val="both"/>
        <w:rPr>
          <w:sz w:val="24"/>
          <w:szCs w:val="24"/>
        </w:rPr>
      </w:pPr>
    </w:p>
    <w:p w:rsidR="006E0162" w:rsidRPr="006E0162" w:rsidRDefault="006E0162" w:rsidP="006E0162">
      <w:pPr>
        <w:jc w:val="both"/>
        <w:rPr>
          <w:sz w:val="24"/>
          <w:szCs w:val="24"/>
        </w:rPr>
      </w:pPr>
    </w:p>
    <w:p w:rsidR="006E0162" w:rsidRPr="006E0162" w:rsidRDefault="006E0162" w:rsidP="006E0162">
      <w:pPr>
        <w:jc w:val="both"/>
        <w:rPr>
          <w:sz w:val="24"/>
          <w:szCs w:val="24"/>
        </w:rPr>
      </w:pPr>
    </w:p>
    <w:p w:rsidR="006E0162" w:rsidRPr="006E0162" w:rsidRDefault="006E0162" w:rsidP="006E0162">
      <w:pPr>
        <w:jc w:val="both"/>
        <w:rPr>
          <w:sz w:val="24"/>
          <w:szCs w:val="24"/>
        </w:rPr>
      </w:pPr>
      <w:r w:rsidRPr="006E0162">
        <w:rPr>
          <w:sz w:val="24"/>
          <w:szCs w:val="24"/>
        </w:rPr>
        <w:t>Глава  Александровского сельсовета</w:t>
      </w:r>
    </w:p>
    <w:p w:rsidR="006E0162" w:rsidRPr="006E0162" w:rsidRDefault="006E0162" w:rsidP="006E0162">
      <w:pPr>
        <w:jc w:val="both"/>
        <w:rPr>
          <w:sz w:val="24"/>
          <w:szCs w:val="24"/>
        </w:rPr>
      </w:pPr>
      <w:r w:rsidRPr="006E0162">
        <w:rPr>
          <w:sz w:val="24"/>
          <w:szCs w:val="24"/>
        </w:rPr>
        <w:t>Бессоновского района Пензенской области</w:t>
      </w:r>
      <w:r w:rsidRPr="006E0162">
        <w:rPr>
          <w:sz w:val="24"/>
          <w:szCs w:val="24"/>
        </w:rPr>
        <w:tab/>
      </w:r>
      <w:r w:rsidRPr="006E0162">
        <w:rPr>
          <w:sz w:val="24"/>
          <w:szCs w:val="24"/>
        </w:rPr>
        <w:tab/>
      </w:r>
      <w:r w:rsidRPr="006E0162">
        <w:rPr>
          <w:sz w:val="24"/>
          <w:szCs w:val="24"/>
        </w:rPr>
        <w:tab/>
        <w:t xml:space="preserve">        Г.Н.Абрамова</w:t>
      </w:r>
    </w:p>
    <w:p w:rsidR="006E0162" w:rsidRPr="006E0162" w:rsidRDefault="006E0162" w:rsidP="006E0162">
      <w:pPr>
        <w:jc w:val="both"/>
        <w:rPr>
          <w:sz w:val="24"/>
          <w:szCs w:val="24"/>
        </w:rPr>
      </w:pPr>
    </w:p>
    <w:p w:rsidR="006E0162" w:rsidRPr="003D32E8" w:rsidRDefault="006E0162" w:rsidP="006E0162">
      <w:pPr>
        <w:ind w:firstLine="709"/>
        <w:contextualSpacing/>
        <w:jc w:val="both"/>
        <w:rPr>
          <w:b/>
          <w:sz w:val="26"/>
          <w:szCs w:val="26"/>
        </w:rPr>
      </w:pPr>
      <w:r w:rsidRPr="006E0162">
        <w:rPr>
          <w:sz w:val="24"/>
          <w:szCs w:val="24"/>
        </w:rPr>
        <w:br w:type="page"/>
      </w:r>
      <w:r>
        <w:rPr>
          <w:b/>
          <w:noProof/>
          <w:sz w:val="26"/>
          <w:szCs w:val="26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2769870</wp:posOffset>
            </wp:positionH>
            <wp:positionV relativeFrom="paragraph">
              <wp:posOffset>-162560</wp:posOffset>
            </wp:positionV>
            <wp:extent cx="733425" cy="914400"/>
            <wp:effectExtent l="19050" t="0" r="9525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D32E8">
        <w:rPr>
          <w:b/>
        </w:rPr>
        <w:t>ПРОЕКТ</w:t>
      </w:r>
    </w:p>
    <w:p w:rsidR="006E0162" w:rsidRPr="003D32E8" w:rsidRDefault="006E0162" w:rsidP="006E0162">
      <w:pPr>
        <w:pStyle w:val="a0"/>
        <w:jc w:val="center"/>
        <w:rPr>
          <w:b/>
          <w:sz w:val="26"/>
          <w:szCs w:val="26"/>
        </w:rPr>
      </w:pPr>
      <w:r w:rsidRPr="003D32E8">
        <w:rPr>
          <w:b/>
          <w:sz w:val="26"/>
          <w:szCs w:val="26"/>
        </w:rPr>
        <w:t xml:space="preserve">                                                                                               </w:t>
      </w:r>
    </w:p>
    <w:p w:rsidR="006E0162" w:rsidRDefault="006E0162" w:rsidP="006E0162">
      <w:pPr>
        <w:pStyle w:val="a0"/>
        <w:jc w:val="both"/>
        <w:rPr>
          <w:sz w:val="26"/>
          <w:szCs w:val="26"/>
        </w:rPr>
      </w:pPr>
    </w:p>
    <w:p w:rsidR="006E0162" w:rsidRDefault="006E0162" w:rsidP="006E0162">
      <w:pPr>
        <w:pStyle w:val="a0"/>
        <w:jc w:val="both"/>
        <w:rPr>
          <w:sz w:val="26"/>
          <w:szCs w:val="26"/>
        </w:rPr>
      </w:pPr>
    </w:p>
    <w:p w:rsidR="006E0162" w:rsidRPr="00BD112D" w:rsidRDefault="006E0162" w:rsidP="006E0162">
      <w:pPr>
        <w:pStyle w:val="a0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Y="-78"/>
        <w:tblW w:w="95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30"/>
      </w:tblGrid>
      <w:tr w:rsidR="006E0162" w:rsidRPr="003D32E8" w:rsidTr="001A3985">
        <w:trPr>
          <w:trHeight w:val="142"/>
        </w:trPr>
        <w:tc>
          <w:tcPr>
            <w:tcW w:w="9530" w:type="dxa"/>
          </w:tcPr>
          <w:p w:rsidR="006E0162" w:rsidRPr="003D32E8" w:rsidRDefault="006E0162" w:rsidP="001A3985">
            <w:pPr>
              <w:jc w:val="center"/>
              <w:rPr>
                <w:b/>
              </w:rPr>
            </w:pPr>
          </w:p>
        </w:tc>
      </w:tr>
      <w:tr w:rsidR="006E0162" w:rsidRPr="003D32E8" w:rsidTr="001A3985">
        <w:trPr>
          <w:trHeight w:val="1202"/>
        </w:trPr>
        <w:tc>
          <w:tcPr>
            <w:tcW w:w="9530" w:type="dxa"/>
          </w:tcPr>
          <w:p w:rsidR="006E0162" w:rsidRPr="003D32E8" w:rsidRDefault="006E0162" w:rsidP="001A3985">
            <w:pPr>
              <w:jc w:val="center"/>
              <w:rPr>
                <w:b/>
                <w:sz w:val="28"/>
                <w:szCs w:val="28"/>
              </w:rPr>
            </w:pPr>
            <w:r w:rsidRPr="003D32E8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6E0162" w:rsidRPr="003D32E8" w:rsidRDefault="006E0162" w:rsidP="001A39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АЛЕКСАНДРОВСКОГО</w:t>
            </w:r>
            <w:r w:rsidRPr="003D32E8">
              <w:rPr>
                <w:b/>
                <w:sz w:val="28"/>
                <w:szCs w:val="28"/>
              </w:rPr>
              <w:t>СЕЛЬСОВЕТА</w:t>
            </w:r>
          </w:p>
          <w:p w:rsidR="006E0162" w:rsidRPr="003D32E8" w:rsidRDefault="006E0162" w:rsidP="001A3985">
            <w:pPr>
              <w:jc w:val="center"/>
              <w:rPr>
                <w:b/>
                <w:sz w:val="28"/>
                <w:szCs w:val="28"/>
              </w:rPr>
            </w:pPr>
            <w:r w:rsidRPr="003D32E8">
              <w:rPr>
                <w:b/>
                <w:sz w:val="28"/>
                <w:szCs w:val="28"/>
              </w:rPr>
              <w:t>БЕССОНОВСКОГО РАЙОНА</w:t>
            </w:r>
          </w:p>
          <w:p w:rsidR="006E0162" w:rsidRPr="003D32E8" w:rsidRDefault="006E0162" w:rsidP="001A3985">
            <w:pPr>
              <w:jc w:val="center"/>
              <w:rPr>
                <w:b/>
                <w:sz w:val="28"/>
                <w:szCs w:val="28"/>
              </w:rPr>
            </w:pPr>
            <w:r w:rsidRPr="003D32E8">
              <w:rPr>
                <w:b/>
                <w:sz w:val="28"/>
                <w:szCs w:val="28"/>
              </w:rPr>
              <w:t xml:space="preserve"> ПЕНЗЕНСКОЙ ОБЛАСТИ</w:t>
            </w:r>
          </w:p>
        </w:tc>
      </w:tr>
      <w:tr w:rsidR="006E0162" w:rsidRPr="003D32E8" w:rsidTr="001A3985">
        <w:trPr>
          <w:trHeight w:val="80"/>
        </w:trPr>
        <w:tc>
          <w:tcPr>
            <w:tcW w:w="9530" w:type="dxa"/>
          </w:tcPr>
          <w:p w:rsidR="006E0162" w:rsidRPr="003D32E8" w:rsidRDefault="006E0162" w:rsidP="001A3985">
            <w:pPr>
              <w:jc w:val="both"/>
              <w:rPr>
                <w:sz w:val="28"/>
                <w:szCs w:val="28"/>
              </w:rPr>
            </w:pPr>
          </w:p>
        </w:tc>
      </w:tr>
      <w:tr w:rsidR="006E0162" w:rsidRPr="003D32E8" w:rsidTr="001A3985">
        <w:trPr>
          <w:trHeight w:val="583"/>
        </w:trPr>
        <w:tc>
          <w:tcPr>
            <w:tcW w:w="9530" w:type="dxa"/>
          </w:tcPr>
          <w:p w:rsidR="006E0162" w:rsidRPr="00CF74E0" w:rsidRDefault="006E0162" w:rsidP="001A3985">
            <w:pPr>
              <w:pStyle w:val="3"/>
              <w:ind w:left="567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F74E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CF74E0">
              <w:rPr>
                <w:rFonts w:ascii="Times New Roman" w:hAnsi="Times New Roman"/>
                <w:sz w:val="28"/>
                <w:szCs w:val="28"/>
              </w:rPr>
              <w:t xml:space="preserve"> Е Ш Е Н И Е</w:t>
            </w:r>
          </w:p>
        </w:tc>
      </w:tr>
      <w:tr w:rsidR="006E0162" w:rsidRPr="003D32E8" w:rsidTr="001A3985">
        <w:trPr>
          <w:trHeight w:val="428"/>
        </w:trPr>
        <w:tc>
          <w:tcPr>
            <w:tcW w:w="9530" w:type="dxa"/>
            <w:vAlign w:val="center"/>
          </w:tcPr>
          <w:tbl>
            <w:tblPr>
              <w:tblpPr w:leftFromText="180" w:rightFromText="180" w:vertAnchor="text" w:horzAnchor="margin" w:tblpXSpec="center" w:tblpY="66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1"/>
              <w:gridCol w:w="2812"/>
              <w:gridCol w:w="393"/>
              <w:gridCol w:w="1127"/>
            </w:tblGrid>
            <w:tr w:rsidR="006E0162" w:rsidRPr="003D32E8" w:rsidTr="001A3985">
              <w:trPr>
                <w:trHeight w:val="303"/>
              </w:trPr>
              <w:tc>
                <w:tcPr>
                  <w:tcW w:w="281" w:type="dxa"/>
                  <w:vAlign w:val="bottom"/>
                </w:tcPr>
                <w:p w:rsidR="006E0162" w:rsidRPr="003D32E8" w:rsidRDefault="006E0162" w:rsidP="001A3985">
                  <w:pPr>
                    <w:rPr>
                      <w:sz w:val="28"/>
                      <w:szCs w:val="28"/>
                    </w:rPr>
                  </w:pPr>
                  <w:r w:rsidRPr="003D32E8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1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E0162" w:rsidRPr="003D32E8" w:rsidRDefault="006E0162" w:rsidP="001A398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93" w:type="dxa"/>
                </w:tcPr>
                <w:p w:rsidR="006E0162" w:rsidRPr="003D32E8" w:rsidRDefault="006E0162" w:rsidP="001A3985">
                  <w:pPr>
                    <w:jc w:val="center"/>
                    <w:rPr>
                      <w:sz w:val="28"/>
                      <w:szCs w:val="28"/>
                    </w:rPr>
                  </w:pPr>
                  <w:r w:rsidRPr="003D32E8">
                    <w:rPr>
                      <w:sz w:val="28"/>
                      <w:szCs w:val="28"/>
                    </w:rPr>
                    <w:t xml:space="preserve">№  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E0162" w:rsidRPr="003D32E8" w:rsidRDefault="006E0162" w:rsidP="001A398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6E0162" w:rsidRPr="003D32E8" w:rsidTr="001A3985">
              <w:trPr>
                <w:trHeight w:val="256"/>
              </w:trPr>
              <w:tc>
                <w:tcPr>
                  <w:tcW w:w="4613" w:type="dxa"/>
                  <w:gridSpan w:val="4"/>
                </w:tcPr>
                <w:p w:rsidR="006E0162" w:rsidRPr="003D32E8" w:rsidRDefault="006E0162" w:rsidP="001A3985">
                  <w:pPr>
                    <w:jc w:val="center"/>
                  </w:pPr>
                  <w:r w:rsidRPr="003D32E8">
                    <w:t xml:space="preserve"> </w:t>
                  </w:r>
                  <w:proofErr w:type="gramStart"/>
                  <w:r w:rsidRPr="003D32E8">
                    <w:t>с</w:t>
                  </w:r>
                  <w:proofErr w:type="gramEnd"/>
                  <w:r w:rsidRPr="003D32E8">
                    <w:t xml:space="preserve">. </w:t>
                  </w:r>
                  <w:r>
                    <w:t>Александровка</w:t>
                  </w:r>
                </w:p>
              </w:tc>
            </w:tr>
          </w:tbl>
          <w:p w:rsidR="006E0162" w:rsidRPr="00CF74E0" w:rsidRDefault="006E0162" w:rsidP="001A3985">
            <w:pPr>
              <w:pStyle w:val="3"/>
              <w:ind w:left="56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0162" w:rsidRPr="003D32E8" w:rsidTr="001A3985">
        <w:trPr>
          <w:trHeight w:val="428"/>
        </w:trPr>
        <w:tc>
          <w:tcPr>
            <w:tcW w:w="9530" w:type="dxa"/>
            <w:vAlign w:val="center"/>
          </w:tcPr>
          <w:p w:rsidR="006E0162" w:rsidRPr="003D32E8" w:rsidRDefault="006E0162" w:rsidP="001A3985">
            <w:pPr>
              <w:jc w:val="center"/>
              <w:rPr>
                <w:b/>
              </w:rPr>
            </w:pPr>
          </w:p>
          <w:p w:rsidR="006E0162" w:rsidRPr="003D32E8" w:rsidRDefault="006E0162" w:rsidP="001A3985">
            <w:pPr>
              <w:jc w:val="center"/>
              <w:rPr>
                <w:b/>
              </w:rPr>
            </w:pPr>
            <w:r w:rsidRPr="003D32E8">
              <w:rPr>
                <w:b/>
              </w:rPr>
              <w:t xml:space="preserve">«Об утверждении отчета об исполнении бюджета </w:t>
            </w:r>
            <w:r>
              <w:rPr>
                <w:b/>
              </w:rPr>
              <w:t>Александровского</w:t>
            </w:r>
            <w:r w:rsidRPr="003D32E8">
              <w:rPr>
                <w:b/>
              </w:rPr>
              <w:t xml:space="preserve"> сельсовета Бессоновского района Пензенской области за 20</w:t>
            </w:r>
            <w:r>
              <w:rPr>
                <w:b/>
              </w:rPr>
              <w:t>23</w:t>
            </w:r>
            <w:r w:rsidRPr="003D32E8">
              <w:rPr>
                <w:b/>
              </w:rPr>
              <w:t xml:space="preserve"> год».</w:t>
            </w:r>
          </w:p>
          <w:p w:rsidR="006E0162" w:rsidRPr="003D32E8" w:rsidRDefault="006E0162" w:rsidP="001A3985">
            <w:pPr>
              <w:jc w:val="center"/>
              <w:rPr>
                <w:b/>
              </w:rPr>
            </w:pPr>
          </w:p>
        </w:tc>
      </w:tr>
    </w:tbl>
    <w:p w:rsidR="006E0162" w:rsidRDefault="006E0162" w:rsidP="006E0162">
      <w:pPr>
        <w:pStyle w:val="a0"/>
        <w:spacing w:after="0"/>
        <w:jc w:val="both"/>
      </w:pPr>
    </w:p>
    <w:p w:rsidR="006E0162" w:rsidRDefault="006E0162" w:rsidP="006E0162">
      <w:pPr>
        <w:pStyle w:val="a0"/>
        <w:spacing w:after="0"/>
        <w:jc w:val="both"/>
      </w:pPr>
    </w:p>
    <w:p w:rsidR="006E0162" w:rsidRDefault="006E0162" w:rsidP="006E0162">
      <w:pPr>
        <w:pStyle w:val="a0"/>
        <w:spacing w:after="0"/>
        <w:jc w:val="both"/>
      </w:pPr>
    </w:p>
    <w:p w:rsidR="006E0162" w:rsidRDefault="006E0162" w:rsidP="006E0162">
      <w:pPr>
        <w:pStyle w:val="a0"/>
        <w:spacing w:after="0"/>
        <w:jc w:val="both"/>
      </w:pPr>
    </w:p>
    <w:p w:rsidR="006E0162" w:rsidRDefault="006E0162" w:rsidP="006E0162">
      <w:pPr>
        <w:pStyle w:val="a0"/>
        <w:spacing w:after="0"/>
        <w:jc w:val="both"/>
      </w:pPr>
    </w:p>
    <w:p w:rsidR="006E0162" w:rsidRDefault="006E0162" w:rsidP="006E0162">
      <w:pPr>
        <w:pStyle w:val="a0"/>
        <w:spacing w:after="0"/>
        <w:jc w:val="both"/>
      </w:pPr>
    </w:p>
    <w:p w:rsidR="006E0162" w:rsidRDefault="006E0162" w:rsidP="006E0162">
      <w:pPr>
        <w:pStyle w:val="a0"/>
        <w:spacing w:after="0"/>
        <w:jc w:val="both"/>
      </w:pPr>
    </w:p>
    <w:p w:rsidR="006E0162" w:rsidRDefault="006E0162" w:rsidP="006E0162">
      <w:pPr>
        <w:pStyle w:val="a0"/>
        <w:spacing w:after="0"/>
        <w:jc w:val="both"/>
      </w:pPr>
    </w:p>
    <w:p w:rsidR="006E0162" w:rsidRDefault="006E0162" w:rsidP="006E0162">
      <w:pPr>
        <w:pStyle w:val="a0"/>
        <w:spacing w:after="0"/>
        <w:jc w:val="both"/>
      </w:pPr>
    </w:p>
    <w:p w:rsidR="006E0162" w:rsidRDefault="006E0162" w:rsidP="006E0162">
      <w:pPr>
        <w:pStyle w:val="a0"/>
        <w:spacing w:after="0"/>
        <w:jc w:val="both"/>
      </w:pPr>
    </w:p>
    <w:p w:rsidR="006E0162" w:rsidRDefault="006E0162" w:rsidP="006E0162">
      <w:pPr>
        <w:pStyle w:val="a0"/>
        <w:spacing w:after="0"/>
        <w:jc w:val="both"/>
      </w:pPr>
    </w:p>
    <w:p w:rsidR="006E0162" w:rsidRDefault="006E0162" w:rsidP="006E0162">
      <w:pPr>
        <w:pStyle w:val="a0"/>
        <w:spacing w:after="0"/>
        <w:jc w:val="both"/>
      </w:pPr>
    </w:p>
    <w:p w:rsidR="006E0162" w:rsidRDefault="006E0162" w:rsidP="006E0162">
      <w:pPr>
        <w:pStyle w:val="a0"/>
        <w:spacing w:after="0"/>
        <w:jc w:val="both"/>
      </w:pPr>
    </w:p>
    <w:p w:rsidR="006E0162" w:rsidRDefault="006E0162" w:rsidP="006E0162">
      <w:pPr>
        <w:pStyle w:val="a0"/>
        <w:spacing w:after="0"/>
        <w:jc w:val="both"/>
      </w:pPr>
    </w:p>
    <w:p w:rsidR="006E0162" w:rsidRDefault="006E0162" w:rsidP="006E0162">
      <w:pPr>
        <w:pStyle w:val="a0"/>
        <w:spacing w:after="0"/>
        <w:jc w:val="both"/>
      </w:pPr>
    </w:p>
    <w:p w:rsidR="006E0162" w:rsidRPr="003D32E8" w:rsidRDefault="006E0162" w:rsidP="006E0162">
      <w:pPr>
        <w:pStyle w:val="a0"/>
        <w:spacing w:after="0"/>
        <w:jc w:val="both"/>
      </w:pPr>
      <w:r w:rsidRPr="003D32E8">
        <w:t xml:space="preserve">         Руководствуясь Федеральным законом от 06.10.2003 г. № 131-ФЗ «Об общих принципах организации местного самоуправления в Российской Федерации, Уставом </w:t>
      </w:r>
      <w:r>
        <w:t>Александровского</w:t>
      </w:r>
      <w:r w:rsidRPr="003D32E8">
        <w:t xml:space="preserve"> сельсовета Бессоновского района Пензенской области</w:t>
      </w:r>
      <w:r w:rsidRPr="003D32E8">
        <w:rPr>
          <w:i/>
        </w:rPr>
        <w:t>,</w:t>
      </w:r>
      <w:r w:rsidRPr="003D32E8">
        <w:t xml:space="preserve"> в соответствии со ст. 264.6. Бюджетного кодекса РФ, статьей 21 Устава </w:t>
      </w:r>
      <w:r>
        <w:t>Александровского</w:t>
      </w:r>
      <w:r w:rsidRPr="003D32E8">
        <w:t xml:space="preserve"> сельсовета Бессоновского района Пензенской области</w:t>
      </w:r>
    </w:p>
    <w:p w:rsidR="006E0162" w:rsidRPr="003D32E8" w:rsidRDefault="006E0162" w:rsidP="006E0162">
      <w:pPr>
        <w:pStyle w:val="a0"/>
        <w:spacing w:after="0"/>
        <w:jc w:val="both"/>
      </w:pPr>
    </w:p>
    <w:p w:rsidR="006E0162" w:rsidRPr="003D32E8" w:rsidRDefault="006E0162" w:rsidP="006E0162">
      <w:pPr>
        <w:pStyle w:val="a0"/>
        <w:tabs>
          <w:tab w:val="left" w:pos="851"/>
        </w:tabs>
        <w:spacing w:after="0"/>
        <w:jc w:val="center"/>
        <w:rPr>
          <w:b/>
        </w:rPr>
      </w:pPr>
      <w:r w:rsidRPr="003D32E8">
        <w:rPr>
          <w:b/>
        </w:rPr>
        <w:t xml:space="preserve">Комитет местного самоуправления </w:t>
      </w:r>
      <w:r>
        <w:rPr>
          <w:b/>
        </w:rPr>
        <w:t>Александровского</w:t>
      </w:r>
      <w:r w:rsidRPr="003D32E8">
        <w:rPr>
          <w:b/>
        </w:rPr>
        <w:t xml:space="preserve"> сельсовета решил:</w:t>
      </w:r>
    </w:p>
    <w:p w:rsidR="006E0162" w:rsidRPr="003D32E8" w:rsidRDefault="006E0162" w:rsidP="006E0162">
      <w:pPr>
        <w:pStyle w:val="a0"/>
        <w:tabs>
          <w:tab w:val="left" w:pos="851"/>
        </w:tabs>
        <w:spacing w:after="0"/>
        <w:jc w:val="center"/>
      </w:pPr>
    </w:p>
    <w:p w:rsidR="006E0162" w:rsidRPr="003D32E8" w:rsidRDefault="006E0162" w:rsidP="006E0162">
      <w:pPr>
        <w:contextualSpacing/>
        <w:jc w:val="both"/>
      </w:pPr>
      <w:r w:rsidRPr="003D32E8">
        <w:t xml:space="preserve">         1.  Утвердить отчет об исполнении бюджета </w:t>
      </w:r>
      <w:r>
        <w:t>Александровского</w:t>
      </w:r>
      <w:r w:rsidRPr="003D32E8">
        <w:t xml:space="preserve"> сельсовета Бессоновского района Пензенской области за 20</w:t>
      </w:r>
      <w:r>
        <w:t>22</w:t>
      </w:r>
      <w:r w:rsidRPr="003D32E8">
        <w:t xml:space="preserve"> год по доходам в сумме </w:t>
      </w:r>
      <w:r>
        <w:t xml:space="preserve">3769,035 </w:t>
      </w:r>
      <w:r w:rsidRPr="003D32E8">
        <w:t xml:space="preserve">тыс. рублей, по расходам в сумме </w:t>
      </w:r>
      <w:r>
        <w:t>4297,253</w:t>
      </w:r>
      <w:r w:rsidRPr="003D32E8">
        <w:t xml:space="preserve"> тыс. рублей, с превышением </w:t>
      </w:r>
      <w:r>
        <w:t>расходов</w:t>
      </w:r>
      <w:r w:rsidRPr="003D32E8">
        <w:t xml:space="preserve"> над </w:t>
      </w:r>
      <w:r>
        <w:t>доходами</w:t>
      </w:r>
      <w:r w:rsidRPr="003D32E8">
        <w:t xml:space="preserve"> в сумме </w:t>
      </w:r>
      <w:r>
        <w:t>510,218</w:t>
      </w:r>
      <w:r w:rsidRPr="003D32E8">
        <w:t xml:space="preserve"> тыс. рублей и со следующими показателями:</w:t>
      </w:r>
    </w:p>
    <w:p w:rsidR="006E0162" w:rsidRPr="003D32E8" w:rsidRDefault="006E0162" w:rsidP="006E0162">
      <w:pPr>
        <w:tabs>
          <w:tab w:val="left" w:pos="1365"/>
        </w:tabs>
        <w:contextualSpacing/>
        <w:jc w:val="both"/>
      </w:pPr>
      <w:r w:rsidRPr="003D32E8">
        <w:t xml:space="preserve">          1.1. Доходы бюджета </w:t>
      </w:r>
      <w:r>
        <w:t>Александровского</w:t>
      </w:r>
      <w:r w:rsidRPr="003D32E8">
        <w:t xml:space="preserve"> сельсовета Бессоновского района Пензенской области по кодам классификации доходов бюджетов согласно приложению 1 к настоящему Решению;</w:t>
      </w:r>
    </w:p>
    <w:p w:rsidR="006E0162" w:rsidRPr="003D32E8" w:rsidRDefault="006E0162" w:rsidP="006E0162">
      <w:pPr>
        <w:tabs>
          <w:tab w:val="left" w:pos="1005"/>
          <w:tab w:val="left" w:pos="1440"/>
        </w:tabs>
        <w:ind w:left="-15" w:firstLine="540"/>
        <w:contextualSpacing/>
        <w:jc w:val="both"/>
      </w:pPr>
      <w:r w:rsidRPr="003D32E8">
        <w:t xml:space="preserve">1.2. Доходы бюджета </w:t>
      </w:r>
      <w:r>
        <w:t>Александровского</w:t>
      </w:r>
      <w:r w:rsidRPr="003D32E8">
        <w:t xml:space="preserve"> сельсовета Бессоновского района Пензенской области по кодам видов доходов, подвидов доходов, статьи (подстатьи) классификации операций сектора государственного управления, относящихся к доходам бюджета, согласно приложению 2 к настоящему Решению;</w:t>
      </w:r>
    </w:p>
    <w:p w:rsidR="006E0162" w:rsidRPr="003D32E8" w:rsidRDefault="006E0162" w:rsidP="006E0162">
      <w:pPr>
        <w:contextualSpacing/>
        <w:jc w:val="both"/>
      </w:pPr>
      <w:r w:rsidRPr="003D32E8">
        <w:t xml:space="preserve">         1.3. Расходы бюджета </w:t>
      </w:r>
      <w:r>
        <w:t>Александровского</w:t>
      </w:r>
      <w:r w:rsidRPr="003D32E8">
        <w:t xml:space="preserve"> сельсовета Бессоновского района Пензенской области по разделам и подразделам классификации расходов бюджета </w:t>
      </w:r>
      <w:r>
        <w:t>Александровского</w:t>
      </w:r>
      <w:r w:rsidRPr="003D32E8">
        <w:t xml:space="preserve"> сельсовета Бессоновского района Пензенской области согласно приложению 3 к настоящему Решению;</w:t>
      </w:r>
    </w:p>
    <w:p w:rsidR="006E0162" w:rsidRPr="003D32E8" w:rsidRDefault="006E0162" w:rsidP="006E0162">
      <w:pPr>
        <w:contextualSpacing/>
        <w:jc w:val="both"/>
      </w:pPr>
      <w:r w:rsidRPr="003D32E8">
        <w:t xml:space="preserve">          1.4. </w:t>
      </w:r>
      <w:bookmarkStart w:id="1" w:name="sub_4"/>
      <w:r w:rsidRPr="003D32E8">
        <w:t xml:space="preserve">Расходы бюджета </w:t>
      </w:r>
      <w:r>
        <w:t>Александровского</w:t>
      </w:r>
      <w:r w:rsidRPr="003D32E8">
        <w:t xml:space="preserve"> сельсовета Бессоновского района Пензенской области по ведомственной структуре расходов бюджета </w:t>
      </w:r>
      <w:r>
        <w:t>Александровского</w:t>
      </w:r>
      <w:r w:rsidRPr="003D32E8">
        <w:t xml:space="preserve"> сельсовета Бессоновского района Пензенской области согласно приложению 4 к настоящему Решению;</w:t>
      </w:r>
    </w:p>
    <w:p w:rsidR="006E0162" w:rsidRPr="003D32E8" w:rsidRDefault="006E0162" w:rsidP="006E0162">
      <w:pPr>
        <w:tabs>
          <w:tab w:val="left" w:pos="1365"/>
        </w:tabs>
        <w:contextualSpacing/>
        <w:jc w:val="both"/>
      </w:pPr>
      <w:r w:rsidRPr="003D32E8">
        <w:t xml:space="preserve">       1.</w:t>
      </w:r>
      <w:r>
        <w:t>5</w:t>
      </w:r>
      <w:r w:rsidRPr="003D32E8">
        <w:t xml:space="preserve">. Источников финансирования дефицита бюджета </w:t>
      </w:r>
      <w:r>
        <w:t>Александровского</w:t>
      </w:r>
      <w:r w:rsidRPr="003D32E8">
        <w:t xml:space="preserve"> сельсовета Бессоновского района Пензенской области по кодам </w:t>
      </w:r>
      <w:proofErr w:type="gramStart"/>
      <w:r w:rsidRPr="003D32E8">
        <w:t>классификации источников финансирования дефицитов бюджетов</w:t>
      </w:r>
      <w:proofErr w:type="gramEnd"/>
      <w:r w:rsidRPr="003D32E8">
        <w:t xml:space="preserve"> согласно приложениям</w:t>
      </w:r>
      <w:r>
        <w:t xml:space="preserve"> 5</w:t>
      </w:r>
      <w:r w:rsidRPr="003D32E8">
        <w:t xml:space="preserve"> к настоящему Решению;</w:t>
      </w:r>
    </w:p>
    <w:p w:rsidR="006E0162" w:rsidRDefault="006E0162" w:rsidP="006E0162">
      <w:pPr>
        <w:tabs>
          <w:tab w:val="left" w:pos="1365"/>
        </w:tabs>
        <w:contextualSpacing/>
        <w:jc w:val="both"/>
      </w:pPr>
      <w:r w:rsidRPr="003D32E8">
        <w:t xml:space="preserve">      1.</w:t>
      </w:r>
      <w:r>
        <w:t>6</w:t>
      </w:r>
      <w:r w:rsidRPr="003D32E8">
        <w:t xml:space="preserve">. Источников финансирования дефицита бюджета </w:t>
      </w:r>
      <w:r>
        <w:t>Александровского</w:t>
      </w:r>
      <w:r w:rsidRPr="003D32E8">
        <w:t xml:space="preserve"> сельсовета Бессоновского района Пензенской области по кодам групп, подгрупп, статей, видов </w:t>
      </w:r>
      <w:proofErr w:type="gramStart"/>
      <w:r w:rsidRPr="003D32E8">
        <w:t>источников финансирования дефицитов бюджетов классификации операций сектора государственного</w:t>
      </w:r>
      <w:proofErr w:type="gramEnd"/>
      <w:r w:rsidRPr="003D32E8">
        <w:t xml:space="preserve"> управления, относящихся к источникам финансирования дефицитов бюджета, согласно приложению </w:t>
      </w:r>
      <w:r>
        <w:t>6</w:t>
      </w:r>
      <w:r w:rsidRPr="003D32E8">
        <w:t xml:space="preserve"> к настоящему Решению.</w:t>
      </w:r>
    </w:p>
    <w:p w:rsidR="006E0162" w:rsidRDefault="006E0162" w:rsidP="006E0162">
      <w:pPr>
        <w:tabs>
          <w:tab w:val="left" w:pos="1365"/>
        </w:tabs>
        <w:contextualSpacing/>
        <w:jc w:val="both"/>
      </w:pPr>
      <w:r w:rsidRPr="003D32E8">
        <w:t xml:space="preserve">         </w:t>
      </w:r>
      <w:r>
        <w:t xml:space="preserve">2. Утвердить отчет о кредитах, полученных администрацией Александровского сельсовета </w:t>
      </w:r>
      <w:r w:rsidRPr="003D32E8">
        <w:t>Бессоновского района Пензенской области</w:t>
      </w:r>
      <w:r>
        <w:t xml:space="preserve"> за 2023 год согласно приложению 7</w:t>
      </w:r>
      <w:r w:rsidRPr="003D32E8">
        <w:t xml:space="preserve"> к настоящему Решению</w:t>
      </w:r>
      <w:r>
        <w:t>.</w:t>
      </w:r>
    </w:p>
    <w:p w:rsidR="006E0162" w:rsidRDefault="006E0162" w:rsidP="006E0162">
      <w:pPr>
        <w:tabs>
          <w:tab w:val="left" w:pos="1365"/>
        </w:tabs>
        <w:contextualSpacing/>
        <w:jc w:val="both"/>
      </w:pPr>
      <w:r w:rsidRPr="003D32E8">
        <w:t xml:space="preserve">         </w:t>
      </w:r>
      <w:r>
        <w:t>3. Утвердить отчет о состоянии муниципального долга за 2023 год согласно приложению 8</w:t>
      </w:r>
      <w:r w:rsidRPr="003D32E8">
        <w:t xml:space="preserve"> к настоящему Решению</w:t>
      </w:r>
      <w:r>
        <w:t>.</w:t>
      </w:r>
    </w:p>
    <w:p w:rsidR="006E0162" w:rsidRDefault="006E0162" w:rsidP="006E0162">
      <w:pPr>
        <w:tabs>
          <w:tab w:val="left" w:pos="1365"/>
        </w:tabs>
        <w:contextualSpacing/>
        <w:jc w:val="both"/>
      </w:pPr>
      <w:r w:rsidRPr="003D32E8">
        <w:t xml:space="preserve">         </w:t>
      </w:r>
      <w:r>
        <w:t>4. Утвердить отчет об использовании муниципального дорожного фонда за 2023 год согласно приложению 9</w:t>
      </w:r>
      <w:r w:rsidRPr="003D32E8">
        <w:t xml:space="preserve"> к настоящему Решению</w:t>
      </w:r>
      <w:r>
        <w:t>.</w:t>
      </w:r>
    </w:p>
    <w:p w:rsidR="006E0162" w:rsidRDefault="006E0162" w:rsidP="006E0162">
      <w:pPr>
        <w:tabs>
          <w:tab w:val="left" w:pos="1365"/>
        </w:tabs>
        <w:contextualSpacing/>
        <w:jc w:val="both"/>
      </w:pPr>
      <w:r w:rsidRPr="003D32E8">
        <w:t xml:space="preserve">         </w:t>
      </w:r>
      <w:r>
        <w:t>5. Утвердить отчет о расходовании средств резервного фонда за 2023</w:t>
      </w:r>
      <w:r w:rsidRPr="0099728B">
        <w:t xml:space="preserve"> год согласно приложению </w:t>
      </w:r>
      <w:r>
        <w:t>10</w:t>
      </w:r>
      <w:r w:rsidRPr="0099728B">
        <w:t xml:space="preserve"> к настоящему Решению.</w:t>
      </w:r>
    </w:p>
    <w:p w:rsidR="006E0162" w:rsidRPr="003D32E8" w:rsidRDefault="006E0162" w:rsidP="006E0162">
      <w:pPr>
        <w:widowControl/>
        <w:contextualSpacing/>
        <w:jc w:val="both"/>
      </w:pPr>
      <w:r w:rsidRPr="003D32E8">
        <w:lastRenderedPageBreak/>
        <w:t xml:space="preserve">         </w:t>
      </w:r>
      <w:r>
        <w:t>6</w:t>
      </w:r>
      <w:r w:rsidRPr="003D32E8">
        <w:t xml:space="preserve">. </w:t>
      </w:r>
      <w:bookmarkStart w:id="2" w:name="sub_5"/>
      <w:bookmarkEnd w:id="1"/>
      <w:r w:rsidRPr="003D32E8">
        <w:t xml:space="preserve">Опубликовать настоящее Решение </w:t>
      </w:r>
      <w:r w:rsidRPr="000C6C55">
        <w:t xml:space="preserve">в информационном бюллетене «Сельские ведомости» и разместить на официальном сайте администрации Бессоновского района Пензенской области в </w:t>
      </w:r>
      <w:proofErr w:type="spellStart"/>
      <w:r w:rsidRPr="000C6C55">
        <w:t>Бессоновском</w:t>
      </w:r>
      <w:proofErr w:type="spellEnd"/>
      <w:r w:rsidRPr="000C6C55">
        <w:t xml:space="preserve"> районе в информационно-телекоммуникационной сети «Интернет».</w:t>
      </w:r>
    </w:p>
    <w:p w:rsidR="006E0162" w:rsidRPr="003D32E8" w:rsidRDefault="006E0162" w:rsidP="006E0162">
      <w:pPr>
        <w:autoSpaceDE w:val="0"/>
        <w:autoSpaceDN w:val="0"/>
        <w:adjustRightInd w:val="0"/>
        <w:contextualSpacing/>
        <w:jc w:val="both"/>
        <w:outlineLvl w:val="0"/>
      </w:pPr>
      <w:r w:rsidRPr="003D32E8">
        <w:t xml:space="preserve">         </w:t>
      </w:r>
      <w:r>
        <w:t>7</w:t>
      </w:r>
      <w:r w:rsidRPr="003D32E8">
        <w:t>. Настоящее решение вступает в силу после его официального опубликования.</w:t>
      </w:r>
    </w:p>
    <w:p w:rsidR="006E0162" w:rsidRPr="003D32E8" w:rsidRDefault="006E0162" w:rsidP="006E0162">
      <w:pPr>
        <w:jc w:val="both"/>
      </w:pPr>
      <w:r w:rsidRPr="003D32E8">
        <w:t xml:space="preserve">       </w:t>
      </w:r>
    </w:p>
    <w:bookmarkEnd w:id="2"/>
    <w:p w:rsidR="006E0162" w:rsidRPr="003D32E8" w:rsidRDefault="006E0162" w:rsidP="006E0162">
      <w:pPr>
        <w:pStyle w:val="a0"/>
        <w:tabs>
          <w:tab w:val="left" w:pos="851"/>
        </w:tabs>
        <w:spacing w:after="0"/>
        <w:jc w:val="both"/>
        <w:rPr>
          <w:i/>
        </w:rPr>
      </w:pPr>
    </w:p>
    <w:p w:rsidR="006E0162" w:rsidRPr="003D32E8" w:rsidRDefault="006E0162" w:rsidP="006E0162">
      <w:pPr>
        <w:pStyle w:val="a0"/>
        <w:tabs>
          <w:tab w:val="left" w:pos="851"/>
        </w:tabs>
        <w:spacing w:after="0"/>
        <w:jc w:val="both"/>
        <w:rPr>
          <w:i/>
        </w:rPr>
      </w:pPr>
    </w:p>
    <w:p w:rsidR="006E0162" w:rsidRPr="003D32E8" w:rsidRDefault="006E0162" w:rsidP="006E0162">
      <w:pPr>
        <w:pStyle w:val="a0"/>
        <w:tabs>
          <w:tab w:val="left" w:pos="851"/>
        </w:tabs>
        <w:spacing w:after="0"/>
        <w:jc w:val="both"/>
        <w:rPr>
          <w:i/>
        </w:rPr>
      </w:pPr>
    </w:p>
    <w:p w:rsidR="006E0162" w:rsidRPr="003D32E8" w:rsidRDefault="006E0162" w:rsidP="006E0162">
      <w:pPr>
        <w:pStyle w:val="a0"/>
        <w:tabs>
          <w:tab w:val="left" w:pos="851"/>
        </w:tabs>
        <w:spacing w:after="0"/>
        <w:jc w:val="both"/>
        <w:rPr>
          <w:i/>
        </w:rPr>
      </w:pPr>
    </w:p>
    <w:p w:rsidR="006E0162" w:rsidRPr="003D32E8" w:rsidRDefault="006E0162" w:rsidP="006E0162">
      <w:pPr>
        <w:pStyle w:val="a0"/>
        <w:tabs>
          <w:tab w:val="left" w:pos="851"/>
        </w:tabs>
        <w:spacing w:after="0"/>
        <w:jc w:val="both"/>
        <w:rPr>
          <w:i/>
        </w:rPr>
      </w:pPr>
    </w:p>
    <w:p w:rsidR="006E0162" w:rsidRPr="003D32E8" w:rsidRDefault="006E0162" w:rsidP="006E0162">
      <w:pPr>
        <w:pStyle w:val="a0"/>
        <w:tabs>
          <w:tab w:val="left" w:pos="851"/>
        </w:tabs>
        <w:spacing w:after="0"/>
        <w:jc w:val="both"/>
      </w:pPr>
      <w:r w:rsidRPr="003D32E8">
        <w:t xml:space="preserve">Глава </w:t>
      </w:r>
      <w:r>
        <w:t>Александровского</w:t>
      </w:r>
      <w:r w:rsidRPr="003D32E8">
        <w:t xml:space="preserve"> сельсовета</w:t>
      </w:r>
    </w:p>
    <w:p w:rsidR="006E0162" w:rsidRPr="00AF0B14" w:rsidRDefault="006E0162" w:rsidP="006E0162">
      <w:pPr>
        <w:pStyle w:val="a0"/>
        <w:tabs>
          <w:tab w:val="left" w:pos="851"/>
        </w:tabs>
        <w:spacing w:after="0"/>
        <w:jc w:val="both"/>
      </w:pPr>
      <w:r w:rsidRPr="003D32E8">
        <w:t xml:space="preserve">Бессоновского района Пензенской области                                                   </w:t>
      </w:r>
      <w:r>
        <w:t>Г.А.Абрамова</w:t>
      </w:r>
    </w:p>
    <w:p w:rsidR="006E0162" w:rsidRPr="003D32E8" w:rsidRDefault="006E0162" w:rsidP="006E0162"/>
    <w:p w:rsidR="006E0162" w:rsidRPr="003D32E8" w:rsidRDefault="006E0162" w:rsidP="006E0162"/>
    <w:p w:rsidR="006E0162" w:rsidRPr="003D32E8" w:rsidRDefault="006E0162" w:rsidP="006E0162"/>
    <w:p w:rsidR="006E0162" w:rsidRPr="003D32E8" w:rsidRDefault="006E0162" w:rsidP="006E0162"/>
    <w:p w:rsidR="006E0162" w:rsidRPr="003D32E8" w:rsidRDefault="006E0162" w:rsidP="006E0162"/>
    <w:p w:rsidR="006E0162" w:rsidRPr="003D32E8" w:rsidRDefault="006E0162" w:rsidP="006E0162"/>
    <w:p w:rsidR="006E0162" w:rsidRPr="003D32E8" w:rsidRDefault="006E0162" w:rsidP="006E0162"/>
    <w:p w:rsidR="006E0162" w:rsidRPr="003D32E8" w:rsidRDefault="006E0162" w:rsidP="006E0162"/>
    <w:p w:rsidR="006E0162" w:rsidRPr="003D32E8" w:rsidRDefault="006E0162" w:rsidP="006E0162">
      <w:r w:rsidRPr="003D32E8">
        <w:br w:type="page"/>
      </w:r>
    </w:p>
    <w:tbl>
      <w:tblPr>
        <w:tblW w:w="50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"/>
        <w:gridCol w:w="248"/>
        <w:gridCol w:w="346"/>
        <w:gridCol w:w="348"/>
        <w:gridCol w:w="2229"/>
        <w:gridCol w:w="598"/>
        <w:gridCol w:w="566"/>
        <w:gridCol w:w="823"/>
        <w:gridCol w:w="288"/>
        <w:gridCol w:w="551"/>
        <w:gridCol w:w="242"/>
        <w:gridCol w:w="1126"/>
        <w:gridCol w:w="1111"/>
        <w:gridCol w:w="310"/>
        <w:gridCol w:w="664"/>
        <w:gridCol w:w="416"/>
        <w:gridCol w:w="250"/>
        <w:gridCol w:w="401"/>
      </w:tblGrid>
      <w:tr w:rsidR="006E0162" w:rsidRPr="00CF74E0" w:rsidTr="001A3985">
        <w:trPr>
          <w:trHeight w:val="375"/>
        </w:trPr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017" w:type="pct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6E0162" w:rsidRPr="0099728B" w:rsidRDefault="006E0162" w:rsidP="001A3985">
            <w:pPr>
              <w:rPr>
                <w:bCs/>
              </w:rPr>
            </w:pPr>
            <w:r w:rsidRPr="0099728B">
              <w:rPr>
                <w:bCs/>
              </w:rPr>
              <w:t xml:space="preserve">Приложение №1                                                                         к решению комитета местного самоуправления </w:t>
            </w:r>
            <w:r>
              <w:rPr>
                <w:bCs/>
              </w:rPr>
              <w:t>Александровского</w:t>
            </w:r>
            <w:r w:rsidRPr="0099728B">
              <w:rPr>
                <w:bCs/>
              </w:rPr>
              <w:t xml:space="preserve"> сельсовета Бессоновского района Пензенской обла</w:t>
            </w:r>
            <w:r>
              <w:rPr>
                <w:bCs/>
              </w:rPr>
              <w:t xml:space="preserve">сти  №____  </w:t>
            </w:r>
            <w:proofErr w:type="gramStart"/>
            <w:r>
              <w:rPr>
                <w:bCs/>
              </w:rPr>
              <w:t>от</w:t>
            </w:r>
            <w:proofErr w:type="gramEnd"/>
            <w:r>
              <w:rPr>
                <w:bCs/>
              </w:rPr>
              <w:t xml:space="preserve">__________   </w:t>
            </w:r>
            <w:r w:rsidRPr="0099728B">
              <w:rPr>
                <w:bCs/>
              </w:rPr>
              <w:t>"</w:t>
            </w:r>
            <w:proofErr w:type="gramStart"/>
            <w:r w:rsidRPr="0099728B">
              <w:rPr>
                <w:bCs/>
              </w:rPr>
              <w:t>Об</w:t>
            </w:r>
            <w:proofErr w:type="gramEnd"/>
            <w:r w:rsidRPr="0099728B">
              <w:rPr>
                <w:bCs/>
              </w:rPr>
              <w:t xml:space="preserve"> утверждении отчета об исполнении бюджета </w:t>
            </w:r>
            <w:r>
              <w:rPr>
                <w:bCs/>
              </w:rPr>
              <w:t>Александровского</w:t>
            </w:r>
            <w:r w:rsidRPr="0099728B">
              <w:rPr>
                <w:bCs/>
              </w:rPr>
              <w:t xml:space="preserve">  сельсовета Бессоновского района Пензенской области за 20</w:t>
            </w:r>
            <w:r>
              <w:rPr>
                <w:bCs/>
              </w:rPr>
              <w:t>23</w:t>
            </w:r>
            <w:r w:rsidRPr="0099728B">
              <w:rPr>
                <w:bCs/>
              </w:rPr>
              <w:t xml:space="preserve"> г."</w:t>
            </w:r>
          </w:p>
        </w:tc>
      </w:tr>
      <w:tr w:rsidR="006E0162" w:rsidRPr="00CF74E0" w:rsidTr="001A3985">
        <w:trPr>
          <w:trHeight w:val="255"/>
        </w:trPr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017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E0162" w:rsidRPr="00CF74E0" w:rsidRDefault="006E0162" w:rsidP="001A3985">
            <w:pPr>
              <w:rPr>
                <w:b/>
                <w:bCs/>
              </w:rPr>
            </w:pPr>
          </w:p>
        </w:tc>
      </w:tr>
      <w:tr w:rsidR="006E0162" w:rsidRPr="00CF74E0" w:rsidTr="001A3985">
        <w:trPr>
          <w:trHeight w:val="255"/>
        </w:trPr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017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E0162" w:rsidRPr="00CF74E0" w:rsidRDefault="006E0162" w:rsidP="001A3985">
            <w:pPr>
              <w:rPr>
                <w:b/>
                <w:bCs/>
              </w:rPr>
            </w:pPr>
          </w:p>
        </w:tc>
      </w:tr>
      <w:tr w:rsidR="006E0162" w:rsidRPr="00CF74E0" w:rsidTr="001A3985">
        <w:trPr>
          <w:trHeight w:val="255"/>
        </w:trPr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017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E0162" w:rsidRPr="00CF74E0" w:rsidRDefault="006E0162" w:rsidP="001A3985">
            <w:pPr>
              <w:rPr>
                <w:b/>
                <w:bCs/>
              </w:rPr>
            </w:pPr>
          </w:p>
        </w:tc>
      </w:tr>
      <w:tr w:rsidR="006E0162" w:rsidRPr="00CF74E0" w:rsidTr="001A3985">
        <w:trPr>
          <w:trHeight w:val="255"/>
        </w:trPr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017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E0162" w:rsidRPr="00CF74E0" w:rsidRDefault="006E0162" w:rsidP="001A3985">
            <w:pPr>
              <w:rPr>
                <w:b/>
                <w:bCs/>
              </w:rPr>
            </w:pPr>
          </w:p>
        </w:tc>
      </w:tr>
      <w:tr w:rsidR="006E0162" w:rsidRPr="00CF74E0" w:rsidTr="001A3985">
        <w:trPr>
          <w:trHeight w:val="240"/>
        </w:trPr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017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E0162" w:rsidRPr="00CF74E0" w:rsidRDefault="006E0162" w:rsidP="001A3985">
            <w:pPr>
              <w:rPr>
                <w:b/>
                <w:bCs/>
              </w:rPr>
            </w:pPr>
          </w:p>
        </w:tc>
      </w:tr>
      <w:tr w:rsidR="006E0162" w:rsidRPr="00CF74E0" w:rsidTr="001A3985">
        <w:trPr>
          <w:trHeight w:val="285"/>
        </w:trPr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017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E0162" w:rsidRPr="00CF74E0" w:rsidRDefault="006E0162" w:rsidP="001A3985">
            <w:pPr>
              <w:rPr>
                <w:b/>
                <w:bCs/>
              </w:rPr>
            </w:pPr>
          </w:p>
        </w:tc>
      </w:tr>
      <w:tr w:rsidR="006E0162" w:rsidRPr="00CF74E0" w:rsidTr="001A3985">
        <w:trPr>
          <w:trHeight w:val="165"/>
        </w:trPr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017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E0162" w:rsidRPr="00CF74E0" w:rsidRDefault="006E0162" w:rsidP="001A3985">
            <w:pPr>
              <w:rPr>
                <w:b/>
                <w:bCs/>
              </w:rPr>
            </w:pPr>
          </w:p>
        </w:tc>
      </w:tr>
      <w:tr w:rsidR="006E0162" w:rsidRPr="00CF74E0" w:rsidTr="001A3985">
        <w:trPr>
          <w:gridAfter w:val="1"/>
          <w:wAfter w:w="189" w:type="pct"/>
          <w:trHeight w:val="255"/>
        </w:trPr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6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  <w:tc>
          <w:tcPr>
            <w:tcW w:w="6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E0162" w:rsidRPr="00CF74E0" w:rsidRDefault="006E0162" w:rsidP="001A3985"/>
        </w:tc>
      </w:tr>
      <w:tr w:rsidR="006E0162" w:rsidRPr="00CF74E0" w:rsidTr="001A3985">
        <w:trPr>
          <w:gridAfter w:val="2"/>
          <w:wAfter w:w="307" w:type="pct"/>
          <w:trHeight w:val="390"/>
        </w:trPr>
        <w:tc>
          <w:tcPr>
            <w:tcW w:w="4693" w:type="pct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6E0162" w:rsidRPr="00CF74E0" w:rsidRDefault="006E0162" w:rsidP="001A3985">
            <w:pPr>
              <w:jc w:val="center"/>
              <w:rPr>
                <w:b/>
                <w:bCs/>
              </w:rPr>
            </w:pPr>
            <w:r w:rsidRPr="0099728B">
              <w:rPr>
                <w:b/>
                <w:bCs/>
              </w:rPr>
              <w:t xml:space="preserve">Доходы бюджета </w:t>
            </w:r>
            <w:r>
              <w:rPr>
                <w:b/>
                <w:bCs/>
              </w:rPr>
              <w:t>Александровского</w:t>
            </w:r>
            <w:r w:rsidRPr="0099728B">
              <w:rPr>
                <w:b/>
                <w:bCs/>
              </w:rPr>
              <w:t xml:space="preserve"> сельсовета Бессоновского р</w:t>
            </w:r>
            <w:r>
              <w:rPr>
                <w:b/>
                <w:bCs/>
              </w:rPr>
              <w:t>айона Пензенской области за 2023</w:t>
            </w:r>
            <w:r w:rsidRPr="0099728B">
              <w:rPr>
                <w:b/>
                <w:bCs/>
              </w:rPr>
              <w:t xml:space="preserve"> год по кодам классификации доходов бюджета</w:t>
            </w:r>
          </w:p>
        </w:tc>
      </w:tr>
      <w:tr w:rsidR="006E0162" w:rsidRPr="00CF74E0" w:rsidTr="001A3985">
        <w:trPr>
          <w:gridAfter w:val="2"/>
          <w:wAfter w:w="307" w:type="pct"/>
          <w:trHeight w:val="345"/>
        </w:trPr>
        <w:tc>
          <w:tcPr>
            <w:tcW w:w="4693" w:type="pct"/>
            <w:gridSpan w:val="16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E0162" w:rsidRPr="00CF74E0" w:rsidRDefault="006E0162" w:rsidP="001A3985">
            <w:pPr>
              <w:rPr>
                <w:b/>
                <w:bCs/>
              </w:rPr>
            </w:pPr>
          </w:p>
        </w:tc>
      </w:tr>
      <w:tr w:rsidR="006E0162" w:rsidRPr="00CF74E0" w:rsidTr="001A3985">
        <w:trPr>
          <w:gridAfter w:val="1"/>
          <w:wAfter w:w="189" w:type="pct"/>
          <w:trHeight w:val="315"/>
        </w:trPr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E0162" w:rsidRPr="00CF74E0" w:rsidRDefault="006E0162" w:rsidP="001A3985">
            <w:pPr>
              <w:jc w:val="center"/>
              <w:rPr>
                <w:b/>
                <w:bCs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E0162" w:rsidRPr="00CF74E0" w:rsidRDefault="006E0162" w:rsidP="001A3985">
            <w:pPr>
              <w:jc w:val="center"/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E0162" w:rsidRPr="00CF74E0" w:rsidRDefault="006E0162" w:rsidP="001A3985">
            <w:pPr>
              <w:jc w:val="center"/>
            </w:pP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E0162" w:rsidRPr="00CF74E0" w:rsidRDefault="006E0162" w:rsidP="001A3985">
            <w:pPr>
              <w:jc w:val="center"/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E0162" w:rsidRPr="00CF74E0" w:rsidRDefault="006E0162" w:rsidP="001A3985">
            <w:pPr>
              <w:jc w:val="center"/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E0162" w:rsidRPr="00CF74E0" w:rsidRDefault="006E0162" w:rsidP="001A3985">
            <w:pPr>
              <w:jc w:val="center"/>
            </w:pPr>
          </w:p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E0162" w:rsidRPr="00CF74E0" w:rsidRDefault="006E0162" w:rsidP="001A3985">
            <w:pPr>
              <w:jc w:val="center"/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E0162" w:rsidRPr="00CF74E0" w:rsidRDefault="006E0162" w:rsidP="001A3985">
            <w:pPr>
              <w:jc w:val="center"/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E0162" w:rsidRPr="00CF74E0" w:rsidRDefault="006E0162" w:rsidP="001A3985">
            <w:pPr>
              <w:jc w:val="center"/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E0162" w:rsidRPr="00CF74E0" w:rsidRDefault="006E0162" w:rsidP="001A3985">
            <w:pPr>
              <w:jc w:val="center"/>
            </w:pPr>
          </w:p>
        </w:tc>
        <w:tc>
          <w:tcPr>
            <w:tcW w:w="67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E0162" w:rsidRPr="00CF74E0" w:rsidRDefault="006E0162" w:rsidP="001A3985">
            <w:pPr>
              <w:jc w:val="center"/>
            </w:pPr>
          </w:p>
        </w:tc>
        <w:tc>
          <w:tcPr>
            <w:tcW w:w="627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E0162" w:rsidRPr="00534023" w:rsidRDefault="006E0162" w:rsidP="001A3985">
            <w:pPr>
              <w:jc w:val="center"/>
              <w:rPr>
                <w:bCs/>
              </w:rPr>
            </w:pPr>
            <w:r w:rsidRPr="00534023">
              <w:rPr>
                <w:bCs/>
              </w:rPr>
              <w:t>(</w:t>
            </w:r>
            <w:proofErr w:type="spellStart"/>
            <w:r w:rsidRPr="00534023">
              <w:rPr>
                <w:bCs/>
              </w:rPr>
              <w:t>тыс</w:t>
            </w:r>
            <w:proofErr w:type="gramStart"/>
            <w:r w:rsidRPr="00534023">
              <w:rPr>
                <w:bCs/>
              </w:rPr>
              <w:t>.р</w:t>
            </w:r>
            <w:proofErr w:type="gramEnd"/>
            <w:r w:rsidRPr="00534023">
              <w:rPr>
                <w:bCs/>
              </w:rPr>
              <w:t>уб</w:t>
            </w:r>
            <w:proofErr w:type="spellEnd"/>
            <w:r w:rsidRPr="00534023">
              <w:rPr>
                <w:bCs/>
              </w:rPr>
              <w:t>)</w:t>
            </w:r>
          </w:p>
        </w:tc>
      </w:tr>
      <w:tr w:rsidR="006E0162" w:rsidTr="001A39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259"/>
        </w:trPr>
        <w:tc>
          <w:tcPr>
            <w:tcW w:w="2432" w:type="pct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0162" w:rsidRPr="007520F9" w:rsidRDefault="006E0162" w:rsidP="001A3985">
            <w:pPr>
              <w:widowControl/>
              <w:jc w:val="center"/>
              <w:rPr>
                <w:color w:val="000000"/>
              </w:rPr>
            </w:pPr>
            <w:r w:rsidRPr="007520F9">
              <w:t xml:space="preserve"> </w:t>
            </w:r>
            <w:r w:rsidRPr="007520F9">
              <w:rPr>
                <w:color w:val="000000"/>
              </w:rPr>
              <w:t>Наименование показателя</w:t>
            </w:r>
          </w:p>
        </w:tc>
        <w:tc>
          <w:tcPr>
            <w:tcW w:w="1565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Код классификации доходов бюджетов</w:t>
            </w:r>
          </w:p>
        </w:tc>
        <w:tc>
          <w:tcPr>
            <w:tcW w:w="45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Назначено</w:t>
            </w:r>
          </w:p>
        </w:tc>
        <w:tc>
          <w:tcPr>
            <w:tcW w:w="501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Исполнено</w:t>
            </w:r>
          </w:p>
        </w:tc>
      </w:tr>
      <w:tr w:rsidR="006E0162" w:rsidTr="001A39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1486"/>
        </w:trPr>
        <w:tc>
          <w:tcPr>
            <w:tcW w:w="2432" w:type="pct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0162" w:rsidRPr="007520F9" w:rsidRDefault="006E0162" w:rsidP="001A3985">
            <w:pPr>
              <w:rPr>
                <w:color w:val="000000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 xml:space="preserve">Код главного </w:t>
            </w:r>
            <w:proofErr w:type="spellStart"/>
            <w:proofErr w:type="gramStart"/>
            <w:r w:rsidRPr="007520F9">
              <w:rPr>
                <w:color w:val="000000"/>
              </w:rPr>
              <w:t>админи</w:t>
            </w:r>
            <w:r>
              <w:rPr>
                <w:color w:val="000000"/>
              </w:rPr>
              <w:t>-</w:t>
            </w:r>
            <w:r w:rsidRPr="007520F9">
              <w:rPr>
                <w:color w:val="000000"/>
              </w:rPr>
              <w:t>стратора</w:t>
            </w:r>
            <w:proofErr w:type="spellEnd"/>
            <w:proofErr w:type="gramEnd"/>
            <w:r w:rsidRPr="007520F9">
              <w:rPr>
                <w:color w:val="000000"/>
              </w:rPr>
              <w:t xml:space="preserve"> доходов бюджета</w:t>
            </w:r>
          </w:p>
        </w:tc>
        <w:tc>
          <w:tcPr>
            <w:tcW w:w="1169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 xml:space="preserve">Код вида доходов, подвида доходов, статьи (подстатьи) классификации операций сектора </w:t>
            </w:r>
            <w:proofErr w:type="spellStart"/>
            <w:r w:rsidRPr="007520F9">
              <w:rPr>
                <w:color w:val="000000"/>
              </w:rPr>
              <w:t>гос</w:t>
            </w:r>
            <w:proofErr w:type="spellEnd"/>
            <w:r w:rsidRPr="007520F9">
              <w:rPr>
                <w:color w:val="000000"/>
              </w:rPr>
              <w:t>. управления, относящейся к доходам бюджета</w:t>
            </w:r>
          </w:p>
        </w:tc>
        <w:tc>
          <w:tcPr>
            <w:tcW w:w="45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0162" w:rsidRPr="007520F9" w:rsidRDefault="006E0162" w:rsidP="001A3985">
            <w:pPr>
              <w:rPr>
                <w:color w:val="000000"/>
              </w:rPr>
            </w:pPr>
          </w:p>
        </w:tc>
        <w:tc>
          <w:tcPr>
            <w:tcW w:w="501" w:type="pct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0162" w:rsidRPr="007520F9" w:rsidRDefault="006E0162" w:rsidP="001A3985">
            <w:pPr>
              <w:rPr>
                <w:color w:val="000000"/>
              </w:rPr>
            </w:pPr>
          </w:p>
        </w:tc>
      </w:tr>
      <w:tr w:rsidR="006E0162" w:rsidTr="001A39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59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rPr>
                <w:b/>
                <w:bCs/>
                <w:color w:val="000000"/>
              </w:rPr>
            </w:pPr>
            <w:r w:rsidRPr="007520F9">
              <w:rPr>
                <w:b/>
                <w:bCs/>
                <w:color w:val="000000"/>
              </w:rPr>
              <w:t>Доходы бюджета - всего</w:t>
            </w:r>
          </w:p>
        </w:tc>
        <w:tc>
          <w:tcPr>
            <w:tcW w:w="396" w:type="pct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b/>
                <w:bCs/>
                <w:color w:val="000000"/>
              </w:rPr>
            </w:pPr>
            <w:r w:rsidRPr="007520F9">
              <w:rPr>
                <w:b/>
                <w:bCs/>
                <w:color w:val="000000"/>
              </w:rPr>
              <w:t> </w:t>
            </w:r>
          </w:p>
        </w:tc>
        <w:tc>
          <w:tcPr>
            <w:tcW w:w="1169" w:type="pct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7520F9">
              <w:rPr>
                <w:b/>
                <w:bCs/>
                <w:color w:val="000000"/>
              </w:rPr>
              <w:t>x</w:t>
            </w:r>
            <w:proofErr w:type="spellEnd"/>
          </w:p>
        </w:tc>
        <w:tc>
          <w:tcPr>
            <w:tcW w:w="459" w:type="pct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3768,806</w:t>
            </w:r>
          </w:p>
        </w:tc>
        <w:tc>
          <w:tcPr>
            <w:tcW w:w="501" w:type="pct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3769,035</w:t>
            </w:r>
          </w:p>
        </w:tc>
      </w:tr>
      <w:tr w:rsidR="006E0162" w:rsidTr="001A39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57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ind w:left="-199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Управление Федеральной налоговой</w:t>
            </w:r>
            <w:r w:rsidRPr="00057FC8">
              <w:rPr>
                <w:b/>
                <w:bCs/>
                <w:sz w:val="22"/>
                <w:szCs w:val="22"/>
              </w:rPr>
              <w:t xml:space="preserve"> служб</w:t>
            </w:r>
            <w:r>
              <w:rPr>
                <w:b/>
                <w:bCs/>
                <w:sz w:val="22"/>
                <w:szCs w:val="22"/>
              </w:rPr>
              <w:t>ы по Пензенской области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182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20F9">
              <w:rPr>
                <w:b/>
                <w:bCs/>
                <w:i/>
                <w:iCs/>
                <w:color w:val="000000"/>
              </w:rPr>
              <w:t>1 00 00000 00 0000 000 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928,683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928,808</w:t>
            </w:r>
          </w:p>
        </w:tc>
      </w:tr>
      <w:tr w:rsidR="006E0162" w:rsidTr="001A39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969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ind w:left="-199"/>
              <w:rPr>
                <w:color w:val="000000"/>
              </w:rPr>
            </w:pPr>
            <w:r w:rsidRPr="007520F9">
              <w:rPr>
                <w:color w:val="00000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 xml:space="preserve"> 1 03 02230 01 0000 110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153,200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153,298</w:t>
            </w:r>
          </w:p>
        </w:tc>
      </w:tr>
      <w:tr w:rsidR="006E0162" w:rsidTr="001A39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1205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ind w:left="-199"/>
              <w:rPr>
                <w:color w:val="000000"/>
              </w:rPr>
            </w:pPr>
            <w:r w:rsidRPr="007520F9">
              <w:rPr>
                <w:color w:val="000000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7520F9">
              <w:rPr>
                <w:color w:val="000000"/>
              </w:rPr>
              <w:t>инжекторных</w:t>
            </w:r>
            <w:proofErr w:type="spellEnd"/>
            <w:r w:rsidRPr="007520F9">
              <w:rPr>
                <w:color w:val="00000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 xml:space="preserve"> 1 03 02240 01 0000 110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0,801</w:t>
            </w:r>
          </w:p>
        </w:tc>
      </w:tr>
      <w:tr w:rsidR="006E0162" w:rsidTr="001A39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969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ind w:left="-199"/>
              <w:rPr>
                <w:color w:val="000000"/>
              </w:rPr>
            </w:pPr>
            <w:r w:rsidRPr="007520F9">
              <w:rPr>
                <w:color w:val="00000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 xml:space="preserve"> 1 03 02250 01 0000 110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158,400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158,446</w:t>
            </w:r>
          </w:p>
        </w:tc>
      </w:tr>
      <w:tr w:rsidR="006E0162" w:rsidTr="001A39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969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ind w:left="-199"/>
              <w:rPr>
                <w:color w:val="000000"/>
              </w:rPr>
            </w:pPr>
            <w:r w:rsidRPr="007520F9">
              <w:rPr>
                <w:color w:val="00000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 xml:space="preserve"> 1 03 02260 01 0000 110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-16,000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-16,690</w:t>
            </w:r>
          </w:p>
        </w:tc>
      </w:tr>
      <w:tr w:rsidR="006E0162" w:rsidTr="001A39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727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ind w:left="-199"/>
              <w:rPr>
                <w:color w:val="000000"/>
              </w:rPr>
            </w:pPr>
            <w:r w:rsidRPr="007520F9">
              <w:rPr>
                <w:color w:val="00000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182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 xml:space="preserve"> 1 01 02010 01 0000 110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16,000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16,404</w:t>
            </w:r>
          </w:p>
        </w:tc>
      </w:tr>
      <w:tr w:rsidR="006E0162" w:rsidTr="001A39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1239"/>
        </w:trPr>
        <w:tc>
          <w:tcPr>
            <w:tcW w:w="243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ind w:left="-199"/>
              <w:rPr>
                <w:color w:val="000000"/>
              </w:rPr>
            </w:pPr>
            <w:r w:rsidRPr="007520F9">
              <w:rPr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396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182</w:t>
            </w:r>
          </w:p>
        </w:tc>
        <w:tc>
          <w:tcPr>
            <w:tcW w:w="1169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 xml:space="preserve"> 1 01 02020 01 0000 110</w:t>
            </w:r>
          </w:p>
        </w:tc>
        <w:tc>
          <w:tcPr>
            <w:tcW w:w="45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 w:rsidRPr="007520F9">
              <w:rPr>
                <w:color w:val="000000"/>
              </w:rPr>
              <w:t>-</w:t>
            </w:r>
          </w:p>
        </w:tc>
        <w:tc>
          <w:tcPr>
            <w:tcW w:w="501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0,091</w:t>
            </w:r>
          </w:p>
        </w:tc>
      </w:tr>
      <w:tr w:rsidR="006E0162" w:rsidTr="001A39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264"/>
        </w:trPr>
        <w:tc>
          <w:tcPr>
            <w:tcW w:w="2432" w:type="pct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rPr>
                <w:color w:val="000000"/>
              </w:rPr>
            </w:pPr>
            <w:r w:rsidRPr="00B454CA">
              <w:rPr>
                <w:color w:val="000000"/>
              </w:rPr>
              <w:lastRenderedPageBreak/>
              <w:t xml:space="preserve"> Единый сельскохозяйственный налог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1 05 03010 01</w:t>
            </w:r>
            <w:r w:rsidRPr="007520F9">
              <w:rPr>
                <w:color w:val="000000"/>
              </w:rPr>
              <w:t xml:space="preserve"> 0000 110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83,200</w:t>
            </w:r>
          </w:p>
        </w:tc>
        <w:tc>
          <w:tcPr>
            <w:tcW w:w="501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83,287</w:t>
            </w:r>
          </w:p>
        </w:tc>
      </w:tr>
      <w:tr w:rsidR="006E0162" w:rsidTr="001A39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57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ind w:left="-199"/>
              <w:rPr>
                <w:color w:val="000000"/>
              </w:rPr>
            </w:pPr>
            <w:r w:rsidRPr="007520F9">
              <w:rPr>
                <w:color w:val="000000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182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1 06 01030 10 0000 110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132,000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132,087</w:t>
            </w:r>
          </w:p>
        </w:tc>
      </w:tr>
      <w:tr w:rsidR="006E0162" w:rsidTr="001A39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57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ind w:left="-199"/>
              <w:rPr>
                <w:color w:val="000000"/>
              </w:rPr>
            </w:pPr>
            <w:r w:rsidRPr="007520F9">
              <w:rPr>
                <w:color w:val="000000"/>
              </w:rPr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182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1 06 06033 10 0000 110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171,683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171,679</w:t>
            </w:r>
          </w:p>
        </w:tc>
      </w:tr>
      <w:tr w:rsidR="006E0162" w:rsidTr="001A39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170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ind w:left="-199"/>
              <w:rPr>
                <w:color w:val="000000"/>
              </w:rPr>
            </w:pPr>
            <w:r w:rsidRPr="007520F9">
              <w:rPr>
                <w:color w:val="000000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182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1 06 06043 10 0000 110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229,200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229,405</w:t>
            </w:r>
          </w:p>
        </w:tc>
      </w:tr>
      <w:tr w:rsidR="006E0162" w:rsidTr="001A39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57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ind w:left="-199"/>
              <w:rPr>
                <w:b/>
                <w:bCs/>
                <w:i/>
                <w:iCs/>
                <w:color w:val="000000"/>
              </w:rPr>
            </w:pPr>
            <w:r w:rsidRPr="007520F9">
              <w:rPr>
                <w:b/>
                <w:bCs/>
                <w:i/>
                <w:iCs/>
                <w:color w:val="000000"/>
              </w:rPr>
              <w:t xml:space="preserve">Администрация </w:t>
            </w:r>
            <w:r>
              <w:rPr>
                <w:b/>
                <w:bCs/>
                <w:i/>
                <w:iCs/>
                <w:color w:val="000000"/>
              </w:rPr>
              <w:t>Александровского</w:t>
            </w:r>
            <w:r w:rsidRPr="007520F9">
              <w:rPr>
                <w:b/>
                <w:bCs/>
                <w:i/>
                <w:iCs/>
                <w:color w:val="000000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20F9">
              <w:rPr>
                <w:b/>
                <w:bCs/>
                <w:i/>
                <w:iCs/>
                <w:color w:val="000000"/>
              </w:rPr>
              <w:t>901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20F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1023,023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1023,127</w:t>
            </w:r>
          </w:p>
        </w:tc>
      </w:tr>
      <w:tr w:rsidR="006E0162" w:rsidTr="001A39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969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ind w:left="-199"/>
              <w:rPr>
                <w:color w:val="000000"/>
              </w:rPr>
            </w:pPr>
            <w:r w:rsidRPr="007520F9">
              <w:rPr>
                <w:color w:val="000000"/>
              </w:rPr>
              <w:t xml:space="preserve">  </w:t>
            </w:r>
            <w:r w:rsidRPr="001B670E">
              <w:rPr>
                <w:color w:val="000000"/>
              </w:rPr>
              <w:t xml:space="preserve"> </w:t>
            </w:r>
            <w:proofErr w:type="gramStart"/>
            <w:r w:rsidRPr="001B670E"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 xml:space="preserve">901 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1 11 0502</w:t>
            </w:r>
            <w:r w:rsidRPr="007520F9">
              <w:rPr>
                <w:color w:val="000000"/>
              </w:rPr>
              <w:t>5 10 0000 120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105,450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105,474</w:t>
            </w:r>
          </w:p>
        </w:tc>
      </w:tr>
      <w:tr w:rsidR="006E0162" w:rsidTr="001A39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969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ind w:left="-199"/>
              <w:rPr>
                <w:color w:val="000000"/>
              </w:rPr>
            </w:pPr>
            <w:r w:rsidRPr="007520F9">
              <w:rPr>
                <w:color w:val="000000"/>
              </w:rPr>
              <w:t xml:space="preserve"> 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 xml:space="preserve">901 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1 11 05035 10 0000 120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388,100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388,152</w:t>
            </w:r>
          </w:p>
        </w:tc>
      </w:tr>
      <w:tr w:rsidR="006E0162" w:rsidTr="001A39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498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ind w:left="-199"/>
              <w:rPr>
                <w:color w:val="000000"/>
              </w:rPr>
            </w:pPr>
            <w:r w:rsidRPr="007520F9">
              <w:rPr>
                <w:color w:val="000000"/>
              </w:rPr>
              <w:t xml:space="preserve">  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901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 xml:space="preserve"> 1 13 02065 10 0000 130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74,650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74,678</w:t>
            </w:r>
          </w:p>
        </w:tc>
      </w:tr>
      <w:tr w:rsidR="006E0162" w:rsidTr="001A39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969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ind w:left="-199"/>
              <w:rPr>
                <w:color w:val="000000"/>
              </w:rPr>
            </w:pPr>
            <w:r w:rsidRPr="007520F9">
              <w:rPr>
                <w:color w:val="000000"/>
              </w:rPr>
              <w:t xml:space="preserve">  Прочие дотации бюджетам сельских поселений на поощрение за содействие достижению показателей </w:t>
            </w:r>
            <w:proofErr w:type="gramStart"/>
            <w:r w:rsidRPr="007520F9">
              <w:rPr>
                <w:color w:val="000000"/>
              </w:rPr>
              <w:t>деятельности органов исполнительной власти субъектов Российской Федерации</w:t>
            </w:r>
            <w:proofErr w:type="gramEnd"/>
            <w:r w:rsidRPr="007520F9">
              <w:rPr>
                <w:color w:val="000000"/>
              </w:rPr>
              <w:t xml:space="preserve"> за счет средств резервного фонда Правительства Российской Федерации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901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 xml:space="preserve"> 2 02 19999 10 9101 150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68,410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68,410</w:t>
            </w:r>
          </w:p>
        </w:tc>
      </w:tr>
      <w:tr w:rsidR="006E0162" w:rsidTr="001A39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733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ind w:left="-199"/>
              <w:rPr>
                <w:color w:val="000000"/>
              </w:rPr>
            </w:pPr>
            <w:r w:rsidRPr="007520F9">
              <w:rPr>
                <w:color w:val="000000"/>
              </w:rPr>
              <w:t xml:space="preserve"> 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901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 xml:space="preserve"> 2 02 35118 10 0000 150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113,600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113,600</w:t>
            </w:r>
          </w:p>
        </w:tc>
      </w:tr>
      <w:tr w:rsidR="006E0162" w:rsidTr="001A39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114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ind w:left="-199"/>
              <w:rPr>
                <w:color w:val="000000"/>
              </w:rPr>
            </w:pPr>
            <w:r w:rsidRPr="007520F9">
              <w:rPr>
                <w:color w:val="000000"/>
              </w:rPr>
              <w:t xml:space="preserve">  Прочие межбюджетные трансферты, передаваемые бюджетам сельских поселений на решение вопросов местного значения на обеспечение сбалансированности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 xml:space="preserve">901 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2 02 49999 10 0110 150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272,813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272,813</w:t>
            </w:r>
          </w:p>
        </w:tc>
      </w:tr>
      <w:tr w:rsidR="006E0162" w:rsidTr="001A39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57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ind w:left="-199"/>
              <w:rPr>
                <w:b/>
                <w:bCs/>
                <w:i/>
                <w:iCs/>
                <w:color w:val="000000"/>
              </w:rPr>
            </w:pPr>
            <w:r w:rsidRPr="007520F9">
              <w:rPr>
                <w:b/>
                <w:bCs/>
                <w:i/>
                <w:iCs/>
                <w:color w:val="000000"/>
              </w:rPr>
              <w:t>Финансовое управление Бессоновского района Пензенской области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20F9">
              <w:rPr>
                <w:b/>
                <w:bCs/>
                <w:i/>
                <w:iCs/>
                <w:color w:val="000000"/>
              </w:rPr>
              <w:t>992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7520F9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1817,100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1817,100</w:t>
            </w:r>
          </w:p>
        </w:tc>
      </w:tr>
      <w:tr w:rsidR="006E0162" w:rsidTr="001A39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616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ind w:left="-199"/>
              <w:rPr>
                <w:color w:val="000000"/>
              </w:rPr>
            </w:pPr>
            <w:r w:rsidRPr="007520F9">
              <w:rPr>
                <w:color w:val="000000"/>
              </w:rPr>
              <w:t xml:space="preserve">  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992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 xml:space="preserve"> 2 02 15001 10 0000 150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129,100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129,100</w:t>
            </w:r>
          </w:p>
        </w:tc>
      </w:tr>
      <w:tr w:rsidR="006E0162" w:rsidTr="001A39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41" w:type="pct"/>
          <w:trHeight w:val="498"/>
        </w:trPr>
        <w:tc>
          <w:tcPr>
            <w:tcW w:w="2432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ind w:left="-199"/>
              <w:rPr>
                <w:color w:val="000000"/>
              </w:rPr>
            </w:pPr>
            <w:r w:rsidRPr="007520F9">
              <w:rPr>
                <w:color w:val="000000"/>
              </w:rPr>
              <w:t xml:space="preserve">  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>992</w:t>
            </w:r>
          </w:p>
        </w:tc>
        <w:tc>
          <w:tcPr>
            <w:tcW w:w="116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center"/>
              <w:rPr>
                <w:color w:val="000000"/>
              </w:rPr>
            </w:pPr>
            <w:r w:rsidRPr="007520F9">
              <w:rPr>
                <w:color w:val="000000"/>
              </w:rPr>
              <w:t xml:space="preserve"> 2 02 16001 10 0000 150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1688,000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7520F9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1688,000</w:t>
            </w:r>
          </w:p>
        </w:tc>
      </w:tr>
    </w:tbl>
    <w:p w:rsidR="006E0162" w:rsidRDefault="006E0162" w:rsidP="006E0162">
      <w:pPr>
        <w:contextualSpacing/>
      </w:pPr>
      <w:r>
        <w:br w:type="page"/>
      </w:r>
    </w:p>
    <w:tbl>
      <w:tblPr>
        <w:tblW w:w="4923" w:type="pct"/>
        <w:tblLayout w:type="fixed"/>
        <w:tblCellMar>
          <w:left w:w="0" w:type="dxa"/>
          <w:right w:w="0" w:type="dxa"/>
        </w:tblCellMar>
        <w:tblLook w:val="04A0"/>
      </w:tblPr>
      <w:tblGrid>
        <w:gridCol w:w="500"/>
        <w:gridCol w:w="496"/>
        <w:gridCol w:w="496"/>
        <w:gridCol w:w="1981"/>
        <w:gridCol w:w="689"/>
        <w:gridCol w:w="530"/>
        <w:gridCol w:w="574"/>
        <w:gridCol w:w="145"/>
        <w:gridCol w:w="2008"/>
        <w:gridCol w:w="1389"/>
        <w:gridCol w:w="1254"/>
        <w:gridCol w:w="16"/>
      </w:tblGrid>
      <w:tr w:rsidR="006E0162" w:rsidRPr="008E4A63" w:rsidTr="001A3985">
        <w:trPr>
          <w:trHeight w:val="285"/>
        </w:trPr>
        <w:tc>
          <w:tcPr>
            <w:tcW w:w="24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9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34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534023" w:rsidRDefault="006E0162" w:rsidP="001A3985">
            <w:pPr>
              <w:contextualSpacing/>
            </w:pPr>
          </w:p>
        </w:tc>
        <w:tc>
          <w:tcPr>
            <w:tcW w:w="2315" w:type="pct"/>
            <w:gridSpan w:val="4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Default="006E0162" w:rsidP="001A3985">
            <w:pPr>
              <w:ind w:left="11" w:hanging="11"/>
              <w:contextualSpacing/>
              <w:rPr>
                <w:bCs/>
              </w:rPr>
            </w:pPr>
            <w:r w:rsidRPr="00534023">
              <w:rPr>
                <w:bCs/>
              </w:rPr>
              <w:t xml:space="preserve">Приложение №2                                                                    к решению комитета местного самоуправления </w:t>
            </w:r>
            <w:r>
              <w:rPr>
                <w:bCs/>
              </w:rPr>
              <w:t>Александровского</w:t>
            </w:r>
            <w:r w:rsidRPr="00534023">
              <w:rPr>
                <w:bCs/>
              </w:rPr>
              <w:t xml:space="preserve"> сельсовета Бессоновского район</w:t>
            </w:r>
            <w:r>
              <w:rPr>
                <w:bCs/>
              </w:rPr>
              <w:t xml:space="preserve">а Пензенской области №____  </w:t>
            </w:r>
            <w:proofErr w:type="gramStart"/>
            <w:r>
              <w:rPr>
                <w:bCs/>
              </w:rPr>
              <w:t>от</w:t>
            </w:r>
            <w:proofErr w:type="gramEnd"/>
            <w:r>
              <w:rPr>
                <w:bCs/>
              </w:rPr>
              <w:t xml:space="preserve"> </w:t>
            </w:r>
            <w:r w:rsidRPr="00534023">
              <w:rPr>
                <w:bCs/>
              </w:rPr>
              <w:t xml:space="preserve">________ </w:t>
            </w:r>
          </w:p>
          <w:p w:rsidR="006E0162" w:rsidRPr="00534023" w:rsidRDefault="006E0162" w:rsidP="001A3985">
            <w:pPr>
              <w:ind w:left="11" w:hanging="11"/>
              <w:contextualSpacing/>
              <w:rPr>
                <w:bCs/>
              </w:rPr>
            </w:pPr>
            <w:r w:rsidRPr="00534023">
              <w:rPr>
                <w:bCs/>
              </w:rPr>
              <w:t xml:space="preserve">"Об утверждении отчета об исполнении бюджета </w:t>
            </w:r>
            <w:r>
              <w:rPr>
                <w:bCs/>
              </w:rPr>
              <w:t>Александровского</w:t>
            </w:r>
            <w:r w:rsidRPr="00534023">
              <w:rPr>
                <w:bCs/>
              </w:rPr>
              <w:t xml:space="preserve"> сельсовета Бессоновского района Пензенской области за  202</w:t>
            </w:r>
            <w:r>
              <w:rPr>
                <w:bCs/>
              </w:rPr>
              <w:t>3</w:t>
            </w:r>
            <w:r w:rsidRPr="00534023">
              <w:rPr>
                <w:bCs/>
              </w:rPr>
              <w:t xml:space="preserve"> г."</w:t>
            </w:r>
          </w:p>
        </w:tc>
      </w:tr>
      <w:tr w:rsidR="006E0162" w:rsidRPr="008E4A63" w:rsidTr="001A3985">
        <w:trPr>
          <w:trHeight w:val="255"/>
        </w:trPr>
        <w:tc>
          <w:tcPr>
            <w:tcW w:w="24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  <w:r>
              <w:t xml:space="preserve"> </w:t>
            </w:r>
          </w:p>
        </w:tc>
        <w:tc>
          <w:tcPr>
            <w:tcW w:w="2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9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34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315" w:type="pct"/>
            <w:gridSpan w:val="4"/>
            <w:vMerge/>
            <w:vAlign w:val="center"/>
            <w:hideMark/>
          </w:tcPr>
          <w:p w:rsidR="006E0162" w:rsidRPr="008E4A63" w:rsidRDefault="006E0162" w:rsidP="001A3985">
            <w:pPr>
              <w:contextualSpacing/>
              <w:rPr>
                <w:b/>
                <w:bCs/>
              </w:rPr>
            </w:pPr>
          </w:p>
        </w:tc>
      </w:tr>
      <w:tr w:rsidR="006E0162" w:rsidRPr="008E4A63" w:rsidTr="001A3985">
        <w:trPr>
          <w:trHeight w:val="255"/>
        </w:trPr>
        <w:tc>
          <w:tcPr>
            <w:tcW w:w="24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9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34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315" w:type="pct"/>
            <w:gridSpan w:val="4"/>
            <w:vMerge/>
            <w:vAlign w:val="center"/>
            <w:hideMark/>
          </w:tcPr>
          <w:p w:rsidR="006E0162" w:rsidRPr="008E4A63" w:rsidRDefault="006E0162" w:rsidP="001A3985">
            <w:pPr>
              <w:contextualSpacing/>
              <w:rPr>
                <w:b/>
                <w:bCs/>
              </w:rPr>
            </w:pPr>
          </w:p>
        </w:tc>
      </w:tr>
      <w:tr w:rsidR="006E0162" w:rsidRPr="008E4A63" w:rsidTr="001A3985">
        <w:trPr>
          <w:trHeight w:val="255"/>
        </w:trPr>
        <w:tc>
          <w:tcPr>
            <w:tcW w:w="24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9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34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315" w:type="pct"/>
            <w:gridSpan w:val="4"/>
            <w:vMerge/>
            <w:vAlign w:val="center"/>
            <w:hideMark/>
          </w:tcPr>
          <w:p w:rsidR="006E0162" w:rsidRPr="008E4A63" w:rsidRDefault="006E0162" w:rsidP="001A3985">
            <w:pPr>
              <w:contextualSpacing/>
              <w:rPr>
                <w:b/>
                <w:bCs/>
              </w:rPr>
            </w:pPr>
          </w:p>
        </w:tc>
      </w:tr>
      <w:tr w:rsidR="006E0162" w:rsidRPr="008E4A63" w:rsidTr="001A3985">
        <w:trPr>
          <w:trHeight w:val="240"/>
        </w:trPr>
        <w:tc>
          <w:tcPr>
            <w:tcW w:w="24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9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34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315" w:type="pct"/>
            <w:gridSpan w:val="4"/>
            <w:vMerge/>
            <w:vAlign w:val="center"/>
            <w:hideMark/>
          </w:tcPr>
          <w:p w:rsidR="006E0162" w:rsidRPr="008E4A63" w:rsidRDefault="006E0162" w:rsidP="001A3985">
            <w:pPr>
              <w:contextualSpacing/>
              <w:rPr>
                <w:b/>
                <w:bCs/>
              </w:rPr>
            </w:pPr>
          </w:p>
        </w:tc>
      </w:tr>
      <w:tr w:rsidR="006E0162" w:rsidRPr="008E4A63" w:rsidTr="001A3985">
        <w:trPr>
          <w:trHeight w:val="285"/>
        </w:trPr>
        <w:tc>
          <w:tcPr>
            <w:tcW w:w="24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9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34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315" w:type="pct"/>
            <w:gridSpan w:val="4"/>
            <w:vMerge/>
            <w:vAlign w:val="center"/>
            <w:hideMark/>
          </w:tcPr>
          <w:p w:rsidR="006E0162" w:rsidRPr="008E4A63" w:rsidRDefault="006E0162" w:rsidP="001A3985">
            <w:pPr>
              <w:contextualSpacing/>
              <w:rPr>
                <w:b/>
                <w:bCs/>
              </w:rPr>
            </w:pPr>
          </w:p>
        </w:tc>
      </w:tr>
      <w:tr w:rsidR="006E0162" w:rsidRPr="008E4A63" w:rsidTr="001A3985">
        <w:trPr>
          <w:trHeight w:val="165"/>
        </w:trPr>
        <w:tc>
          <w:tcPr>
            <w:tcW w:w="24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9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34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315" w:type="pct"/>
            <w:gridSpan w:val="4"/>
            <w:vMerge/>
            <w:vAlign w:val="center"/>
            <w:hideMark/>
          </w:tcPr>
          <w:p w:rsidR="006E0162" w:rsidRPr="008E4A63" w:rsidRDefault="006E0162" w:rsidP="001A3985">
            <w:pPr>
              <w:contextualSpacing/>
              <w:rPr>
                <w:b/>
                <w:bCs/>
              </w:rPr>
            </w:pPr>
          </w:p>
        </w:tc>
      </w:tr>
      <w:tr w:rsidR="006E0162" w:rsidRPr="008E4A63" w:rsidTr="001A3985">
        <w:trPr>
          <w:trHeight w:val="255"/>
        </w:trPr>
        <w:tc>
          <w:tcPr>
            <w:tcW w:w="24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4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98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34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6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28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72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99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68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  <w:tc>
          <w:tcPr>
            <w:tcW w:w="631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E0162" w:rsidRPr="008E4A63" w:rsidRDefault="006E0162" w:rsidP="001A3985">
            <w:pPr>
              <w:contextualSpacing/>
            </w:pPr>
          </w:p>
        </w:tc>
      </w:tr>
      <w:tr w:rsidR="006E0162" w:rsidRPr="008E4A63" w:rsidTr="001A3985">
        <w:trPr>
          <w:gridAfter w:val="1"/>
          <w:wAfter w:w="8" w:type="pct"/>
          <w:trHeight w:val="390"/>
        </w:trPr>
        <w:tc>
          <w:tcPr>
            <w:tcW w:w="4992" w:type="pct"/>
            <w:gridSpan w:val="11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0162" w:rsidRPr="004E2056" w:rsidRDefault="006E0162" w:rsidP="001A3985">
            <w:pPr>
              <w:contextualSpacing/>
              <w:jc w:val="center"/>
              <w:rPr>
                <w:b/>
                <w:bCs/>
              </w:rPr>
            </w:pPr>
            <w:r w:rsidRPr="004E2056">
              <w:rPr>
                <w:b/>
                <w:bCs/>
              </w:rPr>
              <w:t xml:space="preserve">Доходы бюджета </w:t>
            </w:r>
            <w:r>
              <w:rPr>
                <w:b/>
                <w:bCs/>
              </w:rPr>
              <w:t>Александровского</w:t>
            </w:r>
            <w:r w:rsidRPr="004E2056">
              <w:rPr>
                <w:b/>
                <w:bCs/>
              </w:rPr>
              <w:t xml:space="preserve"> сельсовета Бессоновского р</w:t>
            </w:r>
            <w:r>
              <w:rPr>
                <w:b/>
                <w:bCs/>
              </w:rPr>
              <w:t>айона Пензенской области за 2023</w:t>
            </w:r>
            <w:r w:rsidRPr="004E2056">
              <w:rPr>
                <w:b/>
                <w:bCs/>
              </w:rPr>
              <w:t xml:space="preserve"> год по кодам видов доходов, подвидов доходов, статьи (подстатьи) классификации операций сектора государственного управления, относящихся к доходам бюджета</w:t>
            </w:r>
          </w:p>
        </w:tc>
      </w:tr>
      <w:tr w:rsidR="006E0162" w:rsidRPr="008E4A63" w:rsidTr="001A3985">
        <w:trPr>
          <w:gridAfter w:val="1"/>
          <w:wAfter w:w="8" w:type="pct"/>
          <w:trHeight w:val="690"/>
        </w:trPr>
        <w:tc>
          <w:tcPr>
            <w:tcW w:w="4992" w:type="pct"/>
            <w:gridSpan w:val="11"/>
            <w:vMerge/>
            <w:vAlign w:val="center"/>
            <w:hideMark/>
          </w:tcPr>
          <w:p w:rsidR="006E0162" w:rsidRPr="008E4A63" w:rsidRDefault="006E0162" w:rsidP="001A3985">
            <w:pPr>
              <w:contextualSpacing/>
              <w:rPr>
                <w:b/>
                <w:bCs/>
              </w:rPr>
            </w:pPr>
          </w:p>
        </w:tc>
      </w:tr>
      <w:tr w:rsidR="006E0162" w:rsidRPr="004D6FB7" w:rsidTr="001A3985">
        <w:trPr>
          <w:trHeight w:val="315"/>
        </w:trPr>
        <w:tc>
          <w:tcPr>
            <w:tcW w:w="24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0162" w:rsidRPr="008E4A63" w:rsidRDefault="006E0162" w:rsidP="001A3985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24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0162" w:rsidRPr="008E4A63" w:rsidRDefault="006E0162" w:rsidP="001A3985">
            <w:pPr>
              <w:contextualSpacing/>
              <w:jc w:val="center"/>
            </w:pPr>
          </w:p>
        </w:tc>
        <w:tc>
          <w:tcPr>
            <w:tcW w:w="24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0162" w:rsidRPr="008E4A63" w:rsidRDefault="006E0162" w:rsidP="001A3985">
            <w:pPr>
              <w:contextualSpacing/>
              <w:jc w:val="center"/>
            </w:pPr>
          </w:p>
        </w:tc>
        <w:tc>
          <w:tcPr>
            <w:tcW w:w="98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0162" w:rsidRPr="008E4A63" w:rsidRDefault="006E0162" w:rsidP="001A3985">
            <w:pPr>
              <w:contextualSpacing/>
              <w:jc w:val="center"/>
            </w:pPr>
          </w:p>
        </w:tc>
        <w:tc>
          <w:tcPr>
            <w:tcW w:w="34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0162" w:rsidRPr="008E4A63" w:rsidRDefault="006E0162" w:rsidP="001A3985">
            <w:pPr>
              <w:contextualSpacing/>
              <w:jc w:val="center"/>
            </w:pPr>
          </w:p>
        </w:tc>
        <w:tc>
          <w:tcPr>
            <w:tcW w:w="26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0162" w:rsidRPr="008E4A63" w:rsidRDefault="006E0162" w:rsidP="001A3985">
            <w:pPr>
              <w:contextualSpacing/>
              <w:jc w:val="center"/>
            </w:pPr>
          </w:p>
        </w:tc>
        <w:tc>
          <w:tcPr>
            <w:tcW w:w="28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0162" w:rsidRPr="008E4A63" w:rsidRDefault="006E0162" w:rsidP="001A3985">
            <w:pPr>
              <w:contextualSpacing/>
              <w:jc w:val="center"/>
            </w:pPr>
          </w:p>
        </w:tc>
        <w:tc>
          <w:tcPr>
            <w:tcW w:w="7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0162" w:rsidRPr="008E4A63" w:rsidRDefault="006E0162" w:rsidP="001A3985">
            <w:pPr>
              <w:contextualSpacing/>
              <w:jc w:val="center"/>
            </w:pPr>
          </w:p>
        </w:tc>
        <w:tc>
          <w:tcPr>
            <w:tcW w:w="996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0162" w:rsidRPr="008E4A63" w:rsidRDefault="006E0162" w:rsidP="001A3985">
            <w:pPr>
              <w:contextualSpacing/>
              <w:jc w:val="center"/>
            </w:pPr>
          </w:p>
        </w:tc>
        <w:tc>
          <w:tcPr>
            <w:tcW w:w="68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0162" w:rsidRPr="008E4A63" w:rsidRDefault="006E0162" w:rsidP="001A3985">
            <w:pPr>
              <w:contextualSpacing/>
              <w:jc w:val="center"/>
            </w:pPr>
          </w:p>
        </w:tc>
        <w:tc>
          <w:tcPr>
            <w:tcW w:w="63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E0162" w:rsidRPr="004D6FB7" w:rsidRDefault="006E0162" w:rsidP="001A3985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 xml:space="preserve">   </w:t>
            </w:r>
            <w:r w:rsidRPr="004D6FB7">
              <w:rPr>
                <w:bCs/>
              </w:rPr>
              <w:t>(тыс.</w:t>
            </w:r>
            <w:r>
              <w:rPr>
                <w:bCs/>
              </w:rPr>
              <w:t xml:space="preserve"> </w:t>
            </w:r>
            <w:proofErr w:type="spellStart"/>
            <w:r w:rsidRPr="004D6FB7">
              <w:rPr>
                <w:bCs/>
              </w:rPr>
              <w:t>руб</w:t>
            </w:r>
            <w:proofErr w:type="spellEnd"/>
            <w:r w:rsidRPr="004D6FB7">
              <w:rPr>
                <w:bCs/>
              </w:rPr>
              <w:t>)</w:t>
            </w:r>
          </w:p>
        </w:tc>
      </w:tr>
    </w:tbl>
    <w:p w:rsidR="006E0162" w:rsidRDefault="006E0162" w:rsidP="006E0162">
      <w:pPr>
        <w:contextualSpacing/>
      </w:pPr>
    </w:p>
    <w:p w:rsidR="006E0162" w:rsidRDefault="006E0162" w:rsidP="006E0162">
      <w:pPr>
        <w:contextualSpacing/>
      </w:pPr>
    </w:p>
    <w:p w:rsidR="006E0162" w:rsidRDefault="006E0162" w:rsidP="006E0162">
      <w:pPr>
        <w:contextualSpacing/>
      </w:pPr>
    </w:p>
    <w:p w:rsidR="006E0162" w:rsidRDefault="006E0162" w:rsidP="006E0162">
      <w:pPr>
        <w:contextualSpacing/>
      </w:pPr>
    </w:p>
    <w:tbl>
      <w:tblPr>
        <w:tblW w:w="10207" w:type="dxa"/>
        <w:tblInd w:w="-601" w:type="dxa"/>
        <w:tblLook w:val="04A0"/>
      </w:tblPr>
      <w:tblGrid>
        <w:gridCol w:w="4707"/>
        <w:gridCol w:w="2268"/>
        <w:gridCol w:w="1531"/>
        <w:gridCol w:w="1701"/>
      </w:tblGrid>
      <w:tr w:rsidR="006E0162" w:rsidRPr="00A77A82" w:rsidTr="001A3985">
        <w:trPr>
          <w:trHeight w:val="300"/>
        </w:trPr>
        <w:tc>
          <w:tcPr>
            <w:tcW w:w="4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402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b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0162" w:rsidRPr="00A77A82" w:rsidRDefault="006E0162" w:rsidP="001A3985">
            <w:pPr>
              <w:jc w:val="center"/>
              <w:rPr>
                <w:b/>
              </w:rPr>
            </w:pPr>
            <w:r w:rsidRPr="00A77A82">
              <w:rPr>
                <w:b/>
              </w:rPr>
              <w:t>Код дохода по КД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0162" w:rsidRPr="00A77A82" w:rsidRDefault="006E0162" w:rsidP="001A3985">
            <w:pPr>
              <w:jc w:val="center"/>
              <w:rPr>
                <w:b/>
              </w:rPr>
            </w:pPr>
            <w:r w:rsidRPr="00A77A82">
              <w:rPr>
                <w:b/>
              </w:rPr>
              <w:t>Назначено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E0162" w:rsidRPr="00A77A82" w:rsidRDefault="006E0162" w:rsidP="001A3985">
            <w:pPr>
              <w:jc w:val="center"/>
              <w:rPr>
                <w:b/>
              </w:rPr>
            </w:pPr>
            <w:r w:rsidRPr="00A77A82">
              <w:rPr>
                <w:b/>
              </w:rPr>
              <w:t>Исполнено</w:t>
            </w:r>
          </w:p>
        </w:tc>
      </w:tr>
      <w:tr w:rsidR="006E0162" w:rsidRPr="00A77A82" w:rsidTr="001A3985">
        <w:trPr>
          <w:trHeight w:val="465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1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182</w:t>
            </w: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 xml:space="preserve"> 1 03 02000 01 0000 110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296,600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295,855</w:t>
            </w:r>
          </w:p>
        </w:tc>
      </w:tr>
      <w:tr w:rsidR="006E0162" w:rsidRPr="00A77A82" w:rsidTr="001A3985">
        <w:trPr>
          <w:trHeight w:val="1545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182</w:t>
            </w: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1 03 02231 01 0000 110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153,200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153,298</w:t>
            </w:r>
          </w:p>
        </w:tc>
      </w:tr>
      <w:tr w:rsidR="006E0162" w:rsidRPr="00A77A82" w:rsidTr="001A3985">
        <w:trPr>
          <w:trHeight w:val="1540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182</w:t>
            </w: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1 03 02241 01 0000 110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0,801</w:t>
            </w:r>
          </w:p>
        </w:tc>
      </w:tr>
      <w:tr w:rsidR="006E0162" w:rsidRPr="00A77A82" w:rsidTr="001A3985">
        <w:trPr>
          <w:trHeight w:val="1493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182</w:t>
            </w: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1 03 02251 01 0000 110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158,400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158,446</w:t>
            </w:r>
          </w:p>
        </w:tc>
      </w:tr>
      <w:tr w:rsidR="006E0162" w:rsidRPr="00A77A82" w:rsidTr="001A3985">
        <w:trPr>
          <w:trHeight w:val="1471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182</w:t>
            </w: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1 03 02261 01 0000 110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-16,000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-16,690</w:t>
            </w:r>
          </w:p>
        </w:tc>
      </w:tr>
      <w:tr w:rsidR="006E0162" w:rsidRPr="00A77A82" w:rsidTr="001A3985">
        <w:trPr>
          <w:trHeight w:val="844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182 1 01 02010 01 0000 110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16,000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16,495</w:t>
            </w:r>
          </w:p>
        </w:tc>
      </w:tr>
      <w:tr w:rsidR="006E0162" w:rsidRPr="00A77A82" w:rsidTr="001A3985">
        <w:trPr>
          <w:trHeight w:val="1183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182 1 01 02010 01 1000 110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16,000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16,404</w:t>
            </w:r>
          </w:p>
        </w:tc>
      </w:tr>
      <w:tr w:rsidR="006E0162" w:rsidRPr="00A77A82" w:rsidTr="001A3985">
        <w:trPr>
          <w:trHeight w:val="1126"/>
        </w:trPr>
        <w:tc>
          <w:tcPr>
            <w:tcW w:w="4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 по соответствующему платежу)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182 1 01 0202</w:t>
            </w: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0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01 00</w:t>
            </w: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00 110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0,091</w:t>
            </w:r>
          </w:p>
        </w:tc>
      </w:tr>
      <w:tr w:rsidR="006E0162" w:rsidRPr="00A77A82" w:rsidTr="001A3985">
        <w:trPr>
          <w:trHeight w:val="300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1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lastRenderedPageBreak/>
              <w:t xml:space="preserve">  Единый сельскохозяйственный налог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182 1 05 03000 01 0000 110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83,200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83,287</w:t>
            </w:r>
          </w:p>
        </w:tc>
      </w:tr>
      <w:tr w:rsidR="006E0162" w:rsidRPr="00A77A82" w:rsidTr="001A3985">
        <w:trPr>
          <w:trHeight w:val="559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182 1 05 03010 01 1000 110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83,200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83,287</w:t>
            </w:r>
          </w:p>
        </w:tc>
      </w:tr>
      <w:tr w:rsidR="006E0162" w:rsidRPr="00A77A82" w:rsidTr="001A3985">
        <w:trPr>
          <w:trHeight w:val="133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1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 xml:space="preserve">  НАЛОГИ НА ИМУЩЕСТВО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182 1 06 00000 00 0000 000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532,883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533,181</w:t>
            </w:r>
          </w:p>
        </w:tc>
      </w:tr>
      <w:tr w:rsidR="006E0162" w:rsidRPr="00A77A82" w:rsidTr="001A3985">
        <w:trPr>
          <w:trHeight w:val="221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1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 xml:space="preserve">  Налог на имущество физических лиц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182 1 06 01000 00 0000 110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132,000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132,087</w:t>
            </w:r>
          </w:p>
        </w:tc>
      </w:tr>
      <w:tr w:rsidR="006E0162" w:rsidRPr="00A77A82" w:rsidTr="001A3985">
        <w:trPr>
          <w:trHeight w:val="551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182 1 06 01030 10 0000 110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132,000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132,087</w:t>
            </w:r>
          </w:p>
        </w:tc>
      </w:tr>
      <w:tr w:rsidR="006E0162" w:rsidRPr="00A77A82" w:rsidTr="001A3985">
        <w:trPr>
          <w:trHeight w:val="997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182 1 06 01030 10 1000 110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132,000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132,087</w:t>
            </w:r>
          </w:p>
        </w:tc>
      </w:tr>
      <w:tr w:rsidR="006E0162" w:rsidRPr="00A77A82" w:rsidTr="001A3985">
        <w:trPr>
          <w:trHeight w:val="230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1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 xml:space="preserve">  Земельный налог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182 1 06 06000 00 0000 110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400,883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401,094</w:t>
            </w:r>
          </w:p>
        </w:tc>
      </w:tr>
      <w:tr w:rsidR="006E0162" w:rsidRPr="00A77A82" w:rsidTr="001A3985">
        <w:trPr>
          <w:trHeight w:val="275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1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 xml:space="preserve">  Земельный налог с организаций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182 1 06 06030 00 0000 110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171,683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171,689</w:t>
            </w:r>
          </w:p>
        </w:tc>
      </w:tr>
      <w:tr w:rsidR="006E0162" w:rsidRPr="00A77A82" w:rsidTr="001A3985">
        <w:trPr>
          <w:trHeight w:val="915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182 1 06 06033 10 1000 110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171,683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171,679</w:t>
            </w:r>
          </w:p>
        </w:tc>
      </w:tr>
      <w:tr w:rsidR="006E0162" w:rsidRPr="00A77A82" w:rsidTr="001A3985">
        <w:trPr>
          <w:trHeight w:val="300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1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 xml:space="preserve">  Земельный налог с физических лиц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182 1 06 06040 00 0000 110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229,200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229,405</w:t>
            </w:r>
          </w:p>
        </w:tc>
      </w:tr>
      <w:tr w:rsidR="006E0162" w:rsidRPr="00A77A82" w:rsidTr="001A3985">
        <w:trPr>
          <w:trHeight w:val="465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182 1 06 06043 10 0000 110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229,200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229,405</w:t>
            </w:r>
          </w:p>
        </w:tc>
      </w:tr>
      <w:tr w:rsidR="006E0162" w:rsidRPr="00A77A82" w:rsidTr="001A3985">
        <w:trPr>
          <w:trHeight w:val="915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182 1 06 06043 10 1000 110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229,200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229,405</w:t>
            </w:r>
          </w:p>
        </w:tc>
      </w:tr>
      <w:tr w:rsidR="006E0162" w:rsidRPr="00A77A82" w:rsidTr="001A3985">
        <w:trPr>
          <w:trHeight w:val="556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1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901 1 11 00000 00 0000 000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493,550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493,626</w:t>
            </w:r>
          </w:p>
        </w:tc>
      </w:tr>
      <w:tr w:rsidR="006E0162" w:rsidRPr="00A77A82" w:rsidTr="001A3985">
        <w:trPr>
          <w:trHeight w:val="1131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901 1 11 05000 00 0000 120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493,550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456,</w:t>
            </w: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53</w:t>
            </w: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4</w:t>
            </w:r>
          </w:p>
        </w:tc>
      </w:tr>
      <w:tr w:rsidR="006E0162" w:rsidRPr="00A77A82" w:rsidTr="001A3985">
        <w:trPr>
          <w:trHeight w:val="1140"/>
        </w:trPr>
        <w:tc>
          <w:tcPr>
            <w:tcW w:w="4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1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901 1 11 05020 00 0000 120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105,450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105,474</w:t>
            </w:r>
          </w:p>
        </w:tc>
      </w:tr>
      <w:tr w:rsidR="006E0162" w:rsidRPr="00A77A82" w:rsidTr="001A3985">
        <w:trPr>
          <w:trHeight w:val="972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901 1 11 05025 10 0000 120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105,450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105,474</w:t>
            </w:r>
          </w:p>
        </w:tc>
      </w:tr>
      <w:tr w:rsidR="006E0162" w:rsidRPr="00A77A82" w:rsidTr="001A3985">
        <w:trPr>
          <w:trHeight w:val="1114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1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901 1 11 05030 00 0000 120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388,100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388,152</w:t>
            </w:r>
          </w:p>
        </w:tc>
      </w:tr>
      <w:tr w:rsidR="006E0162" w:rsidRPr="00A77A82" w:rsidTr="001A3985">
        <w:trPr>
          <w:trHeight w:val="962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901 1 11 05035 10 0000 120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388,100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388,152</w:t>
            </w:r>
          </w:p>
        </w:tc>
      </w:tr>
      <w:tr w:rsidR="006E0162" w:rsidRPr="00A77A82" w:rsidTr="001A3985">
        <w:trPr>
          <w:trHeight w:val="300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1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 xml:space="preserve">  Доходы от компенсации затрат государства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901 1 13 02000 00 0000 130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74,650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74,678</w:t>
            </w:r>
          </w:p>
        </w:tc>
      </w:tr>
      <w:tr w:rsidR="006E0162" w:rsidRPr="00A77A82" w:rsidTr="001A3985">
        <w:trPr>
          <w:trHeight w:val="604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901 1 13 02065 10 0000 130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74,650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74,678</w:t>
            </w:r>
          </w:p>
        </w:tc>
      </w:tr>
      <w:tr w:rsidR="006E0162" w:rsidRPr="00A77A82" w:rsidTr="001A3985">
        <w:trPr>
          <w:trHeight w:val="465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1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901 2 02 00000 00 0000 000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454,823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454,813</w:t>
            </w:r>
          </w:p>
        </w:tc>
      </w:tr>
      <w:tr w:rsidR="006E0162" w:rsidRPr="00A77A82" w:rsidTr="001A3985">
        <w:trPr>
          <w:trHeight w:val="295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1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901 2 02 10000 00 0000 150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68,410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68,410</w:t>
            </w:r>
          </w:p>
        </w:tc>
      </w:tr>
      <w:tr w:rsidR="006E0162" w:rsidRPr="00A77A82" w:rsidTr="001A3985">
        <w:trPr>
          <w:trHeight w:val="930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Прочие дотации бюджетам сельских поселений на поощрение за содействие достижению показателей </w:t>
            </w:r>
            <w:proofErr w:type="gramStart"/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деятельности органов исполнительной власти субъектов Российской Федерации</w:t>
            </w:r>
            <w:proofErr w:type="gramEnd"/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за счет средств резервного фонда Правительства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901 2 02 19999 10 9101 150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68,410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68,410</w:t>
            </w:r>
          </w:p>
        </w:tc>
      </w:tr>
      <w:tr w:rsidR="006E0162" w:rsidRPr="00A77A82" w:rsidTr="001A3985">
        <w:trPr>
          <w:trHeight w:val="405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1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lastRenderedPageBreak/>
              <w:t xml:space="preserve">  Субвенции бюджетам бюджетной системы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901 2 02 30000 00 0000 150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113,600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113,600</w:t>
            </w:r>
          </w:p>
        </w:tc>
      </w:tr>
      <w:tr w:rsidR="006E0162" w:rsidRPr="00A77A82" w:rsidTr="001A3985">
        <w:trPr>
          <w:trHeight w:val="688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901 2 02 35118 10 0000 150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113,600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113,600</w:t>
            </w:r>
          </w:p>
        </w:tc>
      </w:tr>
      <w:tr w:rsidR="006E0162" w:rsidRPr="00A77A82" w:rsidTr="001A3985">
        <w:trPr>
          <w:trHeight w:val="300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1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 xml:space="preserve">  Иные межбюджетные трансферты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901 2 02 40000 00 0000 150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272,813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272,813</w:t>
            </w:r>
          </w:p>
        </w:tc>
      </w:tr>
      <w:tr w:rsidR="006E0162" w:rsidRPr="00A77A82" w:rsidTr="001A3985">
        <w:trPr>
          <w:trHeight w:val="558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Прочие межбюджетные трансферты, передаваемые бюджетам сельских поселений на решение вопросов местного значения на обеспечение сбалансированности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901 2 02 49999 10 0110 150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272,813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272,813</w:t>
            </w:r>
          </w:p>
        </w:tc>
      </w:tr>
      <w:tr w:rsidR="006E0162" w:rsidRPr="00A77A82" w:rsidTr="001A3985">
        <w:trPr>
          <w:trHeight w:val="283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1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992 2 02 10000 00 0000 150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1817,100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color w:val="000000"/>
                <w:sz w:val="16"/>
                <w:szCs w:val="16"/>
              </w:rPr>
              <w:t>1817,100</w:t>
            </w:r>
          </w:p>
        </w:tc>
      </w:tr>
      <w:tr w:rsidR="006E0162" w:rsidRPr="00A77A82" w:rsidTr="001A3985">
        <w:trPr>
          <w:trHeight w:val="635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992 2 02 15001 10 0000 150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129,100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129,100</w:t>
            </w:r>
          </w:p>
        </w:tc>
      </w:tr>
      <w:tr w:rsidR="006E0162" w:rsidRPr="00A77A82" w:rsidTr="001A3985">
        <w:trPr>
          <w:trHeight w:val="511"/>
        </w:trPr>
        <w:tc>
          <w:tcPr>
            <w:tcW w:w="4707" w:type="dxa"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ind w:firstLineChars="200" w:firstLine="320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 xml:space="preserve">  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 w:rsidRPr="00A77A82">
              <w:rPr>
                <w:rFonts w:ascii="Arial CYR" w:hAnsi="Arial CYR" w:cs="Arial CYR"/>
                <w:color w:val="000000"/>
                <w:sz w:val="16"/>
                <w:szCs w:val="16"/>
              </w:rPr>
              <w:t>992 2 02 16001 10 0000 150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1688,000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1688,000</w:t>
            </w:r>
          </w:p>
        </w:tc>
      </w:tr>
      <w:tr w:rsidR="006E0162" w:rsidRPr="00A77A82" w:rsidTr="001A3985">
        <w:trPr>
          <w:trHeight w:val="511"/>
        </w:trPr>
        <w:tc>
          <w:tcPr>
            <w:tcW w:w="69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E0162" w:rsidRPr="00A77A82" w:rsidRDefault="006E0162" w:rsidP="001A3985">
            <w:pPr>
              <w:widowControl/>
              <w:jc w:val="center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3768,809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0162" w:rsidRPr="00A77A82" w:rsidRDefault="006E0162" w:rsidP="001A3985">
            <w:pPr>
              <w:widowControl/>
              <w:jc w:val="right"/>
              <w:rPr>
                <w:rFonts w:ascii="Arial CYR" w:hAnsi="Arial CYR" w:cs="Arial CYR"/>
                <w:color w:val="000000"/>
                <w:sz w:val="16"/>
                <w:szCs w:val="16"/>
              </w:rPr>
            </w:pPr>
            <w:r>
              <w:rPr>
                <w:rFonts w:ascii="Arial CYR" w:hAnsi="Arial CYR" w:cs="Arial CYR"/>
                <w:color w:val="000000"/>
                <w:sz w:val="16"/>
                <w:szCs w:val="16"/>
              </w:rPr>
              <w:t>3769,035</w:t>
            </w:r>
          </w:p>
        </w:tc>
      </w:tr>
    </w:tbl>
    <w:p w:rsidR="006E0162" w:rsidRPr="003D32E8" w:rsidRDefault="006E0162" w:rsidP="006E0162">
      <w:pPr>
        <w:contextualSpacing/>
      </w:pPr>
      <w:r>
        <w:br w:type="page"/>
      </w:r>
    </w:p>
    <w:tbl>
      <w:tblPr>
        <w:tblW w:w="5110" w:type="pct"/>
        <w:tblLook w:val="04A0"/>
      </w:tblPr>
      <w:tblGrid>
        <w:gridCol w:w="4484"/>
        <w:gridCol w:w="356"/>
        <w:gridCol w:w="134"/>
        <w:gridCol w:w="332"/>
        <w:gridCol w:w="1174"/>
        <w:gridCol w:w="1093"/>
        <w:gridCol w:w="490"/>
        <w:gridCol w:w="786"/>
        <w:gridCol w:w="490"/>
        <w:gridCol w:w="822"/>
        <w:gridCol w:w="117"/>
        <w:gridCol w:w="373"/>
      </w:tblGrid>
      <w:tr w:rsidR="006E0162" w:rsidRPr="00881756" w:rsidTr="001A3985">
        <w:trPr>
          <w:trHeight w:val="74"/>
        </w:trPr>
        <w:tc>
          <w:tcPr>
            <w:tcW w:w="23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162" w:rsidRPr="00881756" w:rsidRDefault="006E0162" w:rsidP="001A3985">
            <w:pPr>
              <w:widowControl/>
            </w:pPr>
          </w:p>
        </w:tc>
        <w:tc>
          <w:tcPr>
            <w:tcW w:w="145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0162" w:rsidRPr="00881756" w:rsidRDefault="006E0162" w:rsidP="001A3985">
            <w:pPr>
              <w:widowControl/>
              <w:rPr>
                <w:b/>
                <w:bCs/>
              </w:rPr>
            </w:pP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162" w:rsidRPr="00881756" w:rsidRDefault="006E0162" w:rsidP="001A3985">
            <w:pPr>
              <w:widowControl/>
            </w:pPr>
          </w:p>
        </w:tc>
        <w:tc>
          <w:tcPr>
            <w:tcW w:w="61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162" w:rsidRPr="00881756" w:rsidRDefault="006E0162" w:rsidP="001A3985">
            <w:pPr>
              <w:widowControl/>
            </w:pPr>
          </w:p>
        </w:tc>
      </w:tr>
      <w:tr w:rsidR="006E0162" w:rsidRPr="00881756" w:rsidTr="001A3985">
        <w:trPr>
          <w:gridAfter w:val="1"/>
          <w:wAfter w:w="175" w:type="pct"/>
          <w:trHeight w:val="1575"/>
        </w:trPr>
        <w:tc>
          <w:tcPr>
            <w:tcW w:w="22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162" w:rsidRPr="00881756" w:rsidRDefault="006E0162" w:rsidP="001A3985">
            <w:pPr>
              <w:widowControl/>
            </w:pPr>
          </w:p>
        </w:tc>
        <w:tc>
          <w:tcPr>
            <w:tcW w:w="255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0162" w:rsidRPr="004E2056" w:rsidRDefault="006E0162" w:rsidP="001A3985">
            <w:pPr>
              <w:widowControl/>
              <w:rPr>
                <w:bCs/>
              </w:rPr>
            </w:pPr>
            <w:r w:rsidRPr="004E2056">
              <w:rPr>
                <w:bCs/>
              </w:rPr>
              <w:t>Приложение 3</w:t>
            </w:r>
          </w:p>
          <w:p w:rsidR="006E0162" w:rsidRPr="004E2056" w:rsidRDefault="006E0162" w:rsidP="001A3985">
            <w:pPr>
              <w:widowControl/>
              <w:rPr>
                <w:bCs/>
              </w:rPr>
            </w:pPr>
            <w:r w:rsidRPr="004E2056">
              <w:rPr>
                <w:bCs/>
              </w:rPr>
              <w:t xml:space="preserve"> к решению комитета местного самоуправления </w:t>
            </w:r>
            <w:r>
              <w:rPr>
                <w:bCs/>
              </w:rPr>
              <w:t>Александровского</w:t>
            </w:r>
            <w:r w:rsidRPr="004E2056">
              <w:rPr>
                <w:bCs/>
              </w:rPr>
              <w:t xml:space="preserve"> сельсовета Бессоновского района Пензенской области  № ___ </w:t>
            </w:r>
            <w:proofErr w:type="gramStart"/>
            <w:r w:rsidRPr="004E2056">
              <w:rPr>
                <w:bCs/>
              </w:rPr>
              <w:t>от</w:t>
            </w:r>
            <w:proofErr w:type="gramEnd"/>
            <w:r w:rsidRPr="004E2056">
              <w:rPr>
                <w:bCs/>
              </w:rPr>
              <w:t xml:space="preserve"> __________   "</w:t>
            </w:r>
            <w:proofErr w:type="gramStart"/>
            <w:r w:rsidRPr="004E2056">
              <w:rPr>
                <w:bCs/>
              </w:rPr>
              <w:t>Об</w:t>
            </w:r>
            <w:proofErr w:type="gramEnd"/>
            <w:r w:rsidRPr="004E2056">
              <w:rPr>
                <w:bCs/>
              </w:rPr>
              <w:t xml:space="preserve"> утверждении отчета об исполнении бюджета </w:t>
            </w:r>
            <w:r>
              <w:rPr>
                <w:bCs/>
              </w:rPr>
              <w:t>Александровского</w:t>
            </w:r>
            <w:r w:rsidRPr="004E2056">
              <w:rPr>
                <w:bCs/>
              </w:rPr>
              <w:t xml:space="preserve"> сельсовета Бессоновского района Пензенской области за 202</w:t>
            </w:r>
            <w:r>
              <w:rPr>
                <w:bCs/>
              </w:rPr>
              <w:t>3</w:t>
            </w:r>
            <w:r w:rsidRPr="004E2056">
              <w:rPr>
                <w:bCs/>
              </w:rPr>
              <w:t xml:space="preserve"> г."</w:t>
            </w:r>
          </w:p>
        </w:tc>
      </w:tr>
      <w:tr w:rsidR="006E0162" w:rsidRPr="00881756" w:rsidTr="001A3985">
        <w:trPr>
          <w:gridAfter w:val="2"/>
          <w:wAfter w:w="231" w:type="pct"/>
          <w:trHeight w:val="171"/>
        </w:trPr>
        <w:tc>
          <w:tcPr>
            <w:tcW w:w="21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162" w:rsidRPr="00881756" w:rsidRDefault="006E0162" w:rsidP="001A3985">
            <w:pPr>
              <w:widowControl/>
            </w:pPr>
          </w:p>
        </w:tc>
        <w:tc>
          <w:tcPr>
            <w:tcW w:w="386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6E0162" w:rsidRPr="00881756" w:rsidRDefault="006E0162" w:rsidP="001A3985">
            <w:pPr>
              <w:widowControl/>
            </w:pPr>
          </w:p>
        </w:tc>
        <w:tc>
          <w:tcPr>
            <w:tcW w:w="551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6E0162" w:rsidRPr="00881756" w:rsidRDefault="006E0162" w:rsidP="001A3985">
            <w:pPr>
              <w:widowControl/>
            </w:pPr>
          </w:p>
        </w:tc>
        <w:tc>
          <w:tcPr>
            <w:tcW w:w="51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6E0162" w:rsidRPr="00881756" w:rsidRDefault="006E0162" w:rsidP="001A3985">
            <w:pPr>
              <w:widowControl/>
            </w:pPr>
          </w:p>
        </w:tc>
        <w:tc>
          <w:tcPr>
            <w:tcW w:w="59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162" w:rsidRPr="00881756" w:rsidRDefault="006E0162" w:rsidP="001A3985">
            <w:pPr>
              <w:widowControl/>
            </w:pPr>
          </w:p>
        </w:tc>
        <w:tc>
          <w:tcPr>
            <w:tcW w:w="61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162" w:rsidRPr="00881756" w:rsidRDefault="006E0162" w:rsidP="001A3985">
            <w:pPr>
              <w:widowControl/>
            </w:pPr>
          </w:p>
        </w:tc>
      </w:tr>
      <w:tr w:rsidR="006E0162" w:rsidRPr="00881756" w:rsidTr="001A3985">
        <w:trPr>
          <w:trHeight w:val="91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0162" w:rsidRPr="004E2056" w:rsidRDefault="006E0162" w:rsidP="001A3985">
            <w:pPr>
              <w:widowControl/>
              <w:jc w:val="center"/>
              <w:rPr>
                <w:b/>
                <w:bCs/>
              </w:rPr>
            </w:pPr>
            <w:r w:rsidRPr="004E2056">
              <w:rPr>
                <w:b/>
                <w:bCs/>
              </w:rPr>
              <w:t xml:space="preserve">Расходы бюджета </w:t>
            </w:r>
            <w:r>
              <w:rPr>
                <w:b/>
                <w:bCs/>
              </w:rPr>
              <w:t>Александровского</w:t>
            </w:r>
            <w:r w:rsidRPr="004E2056">
              <w:rPr>
                <w:b/>
                <w:bCs/>
              </w:rPr>
              <w:t xml:space="preserve"> сельсовета Бессоновского района Пензенской области за  202</w:t>
            </w:r>
            <w:r>
              <w:rPr>
                <w:b/>
                <w:bCs/>
              </w:rPr>
              <w:t>2</w:t>
            </w:r>
            <w:r w:rsidRPr="004E2056">
              <w:rPr>
                <w:b/>
                <w:bCs/>
              </w:rPr>
              <w:t xml:space="preserve"> год по разделам и подразделам классификации расходов бюджета </w:t>
            </w:r>
            <w:r>
              <w:rPr>
                <w:b/>
                <w:bCs/>
              </w:rPr>
              <w:t>Александровского</w:t>
            </w:r>
            <w:r w:rsidRPr="004E2056">
              <w:rPr>
                <w:b/>
                <w:bCs/>
              </w:rPr>
              <w:t xml:space="preserve"> сельсовета Бессоновского района Пензенской области</w:t>
            </w:r>
          </w:p>
        </w:tc>
      </w:tr>
      <w:tr w:rsidR="006E0162" w:rsidRPr="004E2056" w:rsidTr="001A3985">
        <w:trPr>
          <w:trHeight w:val="43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0162" w:rsidRPr="002E1B7A" w:rsidRDefault="006E0162" w:rsidP="001A3985">
            <w:pPr>
              <w:widowControl/>
              <w:jc w:val="right"/>
            </w:pPr>
            <w:r w:rsidRPr="002E1B7A">
              <w:t>тыс. руб.</w:t>
            </w:r>
          </w:p>
        </w:tc>
      </w:tr>
      <w:tr w:rsidR="006E0162" w:rsidRPr="004E2056" w:rsidTr="001A3985">
        <w:trPr>
          <w:trHeight w:val="435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tbl>
            <w:tblPr>
              <w:tblW w:w="10125" w:type="dxa"/>
              <w:tblLook w:val="04A0"/>
            </w:tblPr>
            <w:tblGrid>
              <w:gridCol w:w="4819"/>
              <w:gridCol w:w="467"/>
              <w:gridCol w:w="522"/>
              <w:gridCol w:w="1281"/>
              <w:gridCol w:w="1363"/>
              <w:gridCol w:w="1673"/>
            </w:tblGrid>
            <w:tr w:rsidR="006E0162" w:rsidRPr="004E2056" w:rsidTr="001A3985">
              <w:trPr>
                <w:trHeight w:val="301"/>
              </w:trPr>
              <w:tc>
                <w:tcPr>
                  <w:tcW w:w="2380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Наименование</w:t>
                  </w:r>
                </w:p>
              </w:tc>
              <w:tc>
                <w:tcPr>
                  <w:tcW w:w="231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РЗ</w:t>
                  </w:r>
                </w:p>
              </w:tc>
              <w:tc>
                <w:tcPr>
                  <w:tcW w:w="258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gramStart"/>
                  <w:r w:rsidRPr="004E2056">
                    <w:rPr>
                      <w:b/>
                      <w:bCs/>
                      <w:sz w:val="22"/>
                      <w:szCs w:val="22"/>
                    </w:rPr>
                    <w:t>ПР</w:t>
                  </w:r>
                  <w:proofErr w:type="gramEnd"/>
                </w:p>
              </w:tc>
              <w:tc>
                <w:tcPr>
                  <w:tcW w:w="633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Назначено</w:t>
                  </w:r>
                </w:p>
              </w:tc>
              <w:tc>
                <w:tcPr>
                  <w:tcW w:w="673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 xml:space="preserve"> Исполнено </w:t>
                  </w:r>
                </w:p>
              </w:tc>
              <w:tc>
                <w:tcPr>
                  <w:tcW w:w="826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% исполнения</w:t>
                  </w:r>
                </w:p>
              </w:tc>
            </w:tr>
            <w:tr w:rsidR="006E0162" w:rsidRPr="004E2056" w:rsidTr="001A3985">
              <w:trPr>
                <w:trHeight w:val="315"/>
              </w:trPr>
              <w:tc>
                <w:tcPr>
                  <w:tcW w:w="2380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31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58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633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673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26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E0162" w:rsidRPr="004E2056" w:rsidTr="001A3985">
              <w:trPr>
                <w:trHeight w:val="315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Общегосударственные вопросы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3370,275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3370,275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100</w:t>
                  </w:r>
                </w:p>
              </w:tc>
            </w:tr>
            <w:tr w:rsidR="006E0162" w:rsidRPr="004E2056" w:rsidTr="001A3985">
              <w:trPr>
                <w:trHeight w:val="754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0,457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0,457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</w:tr>
            <w:tr w:rsidR="006E0162" w:rsidRPr="004E2056" w:rsidTr="001A3985">
              <w:trPr>
                <w:trHeight w:val="429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04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3365,957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3365,957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</w:tr>
            <w:tr w:rsidR="006E0162" w:rsidRPr="004E2056" w:rsidTr="001A3985">
              <w:trPr>
                <w:trHeight w:val="104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06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2,663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2,663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</w:tr>
            <w:tr w:rsidR="006E0162" w:rsidRPr="004E2056" w:rsidTr="001A3985">
              <w:trPr>
                <w:trHeight w:val="315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Другие общегосударственные вопросы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1,198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1,198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</w:tr>
            <w:tr w:rsidR="006E0162" w:rsidRPr="004E2056" w:rsidTr="001A3985">
              <w:trPr>
                <w:trHeight w:val="315"/>
              </w:trPr>
              <w:tc>
                <w:tcPr>
                  <w:tcW w:w="238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Национальная оборона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02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113,600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113,600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100</w:t>
                  </w:r>
                </w:p>
              </w:tc>
            </w:tr>
            <w:tr w:rsidR="006E0162" w:rsidRPr="004E2056" w:rsidTr="001A3985">
              <w:trPr>
                <w:trHeight w:val="315"/>
              </w:trPr>
              <w:tc>
                <w:tcPr>
                  <w:tcW w:w="238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both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Мобилизация и военная подготовка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02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113,600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113,600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</w:tr>
            <w:tr w:rsidR="006E0162" w:rsidRPr="004E2056" w:rsidTr="001A3985">
              <w:trPr>
                <w:trHeight w:val="589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12,00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12,00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100</w:t>
                  </w:r>
                </w:p>
              </w:tc>
            </w:tr>
            <w:tr w:rsidR="006E0162" w:rsidRPr="004E2056" w:rsidTr="001A3985">
              <w:trPr>
                <w:trHeight w:val="315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Обеспечение пожарной безопасности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12,00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12,00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</w:tr>
            <w:tr w:rsidR="006E0162" w:rsidRPr="004E2056" w:rsidTr="001A3985">
              <w:trPr>
                <w:trHeight w:val="315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Национальная экономика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04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276,800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276,800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100</w:t>
                  </w:r>
                </w:p>
              </w:tc>
            </w:tr>
            <w:tr w:rsidR="006E0162" w:rsidRPr="004E2056" w:rsidTr="001A3985">
              <w:trPr>
                <w:trHeight w:val="315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Дорожное хозяйство (дорожные фонды)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04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09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216,800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216,800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</w:tr>
            <w:tr w:rsidR="006E0162" w:rsidRPr="004E2056" w:rsidTr="001A3985">
              <w:trPr>
                <w:trHeight w:val="315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04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60</w:t>
                  </w:r>
                  <w:r w:rsidRPr="004E2056">
                    <w:rPr>
                      <w:sz w:val="22"/>
                      <w:szCs w:val="22"/>
                    </w:rPr>
                    <w:t>,000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60</w:t>
                  </w:r>
                  <w:r w:rsidRPr="004E2056">
                    <w:rPr>
                      <w:sz w:val="22"/>
                      <w:szCs w:val="22"/>
                    </w:rPr>
                    <w:t>,000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</w:tr>
            <w:tr w:rsidR="006E0162" w:rsidRPr="004E2056" w:rsidTr="001A3985">
              <w:trPr>
                <w:trHeight w:val="315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Жилищно-коммунальное хозяйство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05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404,440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404,440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100</w:t>
                  </w:r>
                </w:p>
              </w:tc>
            </w:tr>
            <w:tr w:rsidR="006E0162" w:rsidRPr="004E2056" w:rsidTr="001A3985">
              <w:trPr>
                <w:trHeight w:val="315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Коммунальное хозяйство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05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02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180,319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180,319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</w:tr>
            <w:tr w:rsidR="006E0162" w:rsidRPr="004E2056" w:rsidTr="001A3985">
              <w:trPr>
                <w:trHeight w:val="315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Благоустройство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05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224,121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224,121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</w:tr>
            <w:tr w:rsidR="006E0162" w:rsidRPr="004E2056" w:rsidTr="001A3985">
              <w:trPr>
                <w:trHeight w:val="315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Культура и кинематография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08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12,450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12,450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100</w:t>
                  </w:r>
                </w:p>
              </w:tc>
            </w:tr>
            <w:tr w:rsidR="006E0162" w:rsidRPr="004E2056" w:rsidTr="001A3985">
              <w:trPr>
                <w:trHeight w:val="315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 xml:space="preserve">Культура  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08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E2056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12,450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12,450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</w:tr>
            <w:tr w:rsidR="006E0162" w:rsidRPr="004E2056" w:rsidTr="001A3985">
              <w:trPr>
                <w:trHeight w:val="315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6E0162" w:rsidRPr="00823789" w:rsidRDefault="006E0162" w:rsidP="001A3985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823789">
                    <w:rPr>
                      <w:b/>
                      <w:bCs/>
                      <w:sz w:val="22"/>
                      <w:szCs w:val="22"/>
                    </w:rPr>
                    <w:t>Социальная политика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823789" w:rsidRDefault="006E0162" w:rsidP="001A3985">
                  <w:pPr>
                    <w:widowControl/>
                    <w:jc w:val="center"/>
                    <w:rPr>
                      <w:b/>
                      <w:sz w:val="22"/>
                      <w:szCs w:val="22"/>
                    </w:rPr>
                  </w:pPr>
                  <w:r w:rsidRPr="00823789">
                    <w:rPr>
                      <w:b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823789" w:rsidRDefault="006E0162" w:rsidP="001A3985">
                  <w:pPr>
                    <w:widowControl/>
                    <w:jc w:val="center"/>
                    <w:rPr>
                      <w:b/>
                      <w:sz w:val="22"/>
                      <w:szCs w:val="22"/>
                    </w:rPr>
                  </w:pPr>
                  <w:r w:rsidRPr="00823789">
                    <w:rPr>
                      <w:b/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823789" w:rsidRDefault="006E0162" w:rsidP="001A3985">
                  <w:pPr>
                    <w:widowControl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89,688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823789" w:rsidRDefault="006E0162" w:rsidP="001A3985">
                  <w:pPr>
                    <w:widowControl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89,688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823789" w:rsidRDefault="006E0162" w:rsidP="001A3985">
                  <w:pPr>
                    <w:widowControl/>
                    <w:jc w:val="center"/>
                    <w:rPr>
                      <w:b/>
                      <w:sz w:val="22"/>
                      <w:szCs w:val="22"/>
                    </w:rPr>
                  </w:pPr>
                  <w:r w:rsidRPr="00823789">
                    <w:rPr>
                      <w:b/>
                      <w:sz w:val="22"/>
                      <w:szCs w:val="22"/>
                    </w:rPr>
                    <w:t>100</w:t>
                  </w:r>
                </w:p>
              </w:tc>
            </w:tr>
            <w:tr w:rsidR="006E0162" w:rsidRPr="004E2056" w:rsidTr="001A3985">
              <w:trPr>
                <w:trHeight w:val="315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bottom"/>
                  <w:hideMark/>
                </w:tcPr>
                <w:p w:rsidR="006E0162" w:rsidRDefault="006E0162" w:rsidP="001A398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Пенсионное обеспечение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89,688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89,688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100</w:t>
                  </w:r>
                </w:p>
              </w:tc>
            </w:tr>
            <w:tr w:rsidR="006E0162" w:rsidRPr="004E2056" w:rsidTr="001A3985">
              <w:trPr>
                <w:trHeight w:val="315"/>
              </w:trPr>
              <w:tc>
                <w:tcPr>
                  <w:tcW w:w="2380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Всего по бюджету</w:t>
                  </w:r>
                </w:p>
              </w:tc>
              <w:tc>
                <w:tcPr>
                  <w:tcW w:w="23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8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E2056"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3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4279,253</w:t>
                  </w:r>
                </w:p>
              </w:tc>
              <w:tc>
                <w:tcPr>
                  <w:tcW w:w="67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4279,253</w:t>
                  </w:r>
                </w:p>
              </w:tc>
              <w:tc>
                <w:tcPr>
                  <w:tcW w:w="826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6E0162" w:rsidRPr="004E2056" w:rsidRDefault="006E0162" w:rsidP="001A3985">
                  <w:pPr>
                    <w:widowControl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100</w:t>
                  </w:r>
                </w:p>
              </w:tc>
            </w:tr>
          </w:tbl>
          <w:p w:rsidR="006E0162" w:rsidRPr="004E2056" w:rsidRDefault="006E0162" w:rsidP="001A3985">
            <w:pPr>
              <w:widowControl/>
              <w:jc w:val="right"/>
              <w:rPr>
                <w:b/>
              </w:rPr>
            </w:pPr>
          </w:p>
        </w:tc>
      </w:tr>
    </w:tbl>
    <w:p w:rsidR="006E0162" w:rsidRDefault="006E0162" w:rsidP="006E0162">
      <w:pPr>
        <w:widowControl/>
        <w:sectPr w:rsidR="006E0162" w:rsidSect="00240784">
          <w:pgSz w:w="11906" w:h="16838"/>
          <w:pgMar w:top="851" w:right="566" w:bottom="709" w:left="1134" w:header="709" w:footer="709" w:gutter="0"/>
          <w:cols w:space="708"/>
          <w:docGrid w:linePitch="360"/>
        </w:sectPr>
      </w:pPr>
    </w:p>
    <w:tbl>
      <w:tblPr>
        <w:tblW w:w="6660" w:type="pct"/>
        <w:tblInd w:w="85" w:type="dxa"/>
        <w:tblLayout w:type="fixed"/>
        <w:tblLook w:val="04A0"/>
      </w:tblPr>
      <w:tblGrid>
        <w:gridCol w:w="8811"/>
        <w:gridCol w:w="1597"/>
        <w:gridCol w:w="4496"/>
        <w:gridCol w:w="141"/>
        <w:gridCol w:w="1634"/>
        <w:gridCol w:w="450"/>
        <w:gridCol w:w="1144"/>
        <w:gridCol w:w="241"/>
        <w:gridCol w:w="1558"/>
      </w:tblGrid>
      <w:tr w:rsidR="006E0162" w:rsidRPr="00881756" w:rsidTr="001A3985">
        <w:trPr>
          <w:gridAfter w:val="4"/>
          <w:wAfter w:w="845" w:type="pct"/>
          <w:trHeight w:val="1575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162" w:rsidRPr="00881756" w:rsidRDefault="006E0162" w:rsidP="001A3985">
            <w:pPr>
              <w:widowControl/>
            </w:pPr>
          </w:p>
        </w:tc>
        <w:tc>
          <w:tcPr>
            <w:tcW w:w="196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0162" w:rsidRPr="004E2056" w:rsidRDefault="006E0162" w:rsidP="001A3985">
            <w:pPr>
              <w:widowControl/>
              <w:rPr>
                <w:bCs/>
              </w:rPr>
            </w:pPr>
            <w:r w:rsidRPr="004E2056">
              <w:rPr>
                <w:bCs/>
              </w:rPr>
              <w:t>Приложение 4</w:t>
            </w:r>
          </w:p>
          <w:p w:rsidR="006E0162" w:rsidRPr="004E2056" w:rsidRDefault="006E0162" w:rsidP="001A3985">
            <w:pPr>
              <w:widowControl/>
              <w:rPr>
                <w:bCs/>
              </w:rPr>
            </w:pPr>
            <w:r w:rsidRPr="004E2056">
              <w:rPr>
                <w:bCs/>
              </w:rPr>
              <w:t xml:space="preserve"> к решению комитета местного самоуправления </w:t>
            </w:r>
          </w:p>
          <w:p w:rsidR="006E0162" w:rsidRPr="004E2056" w:rsidRDefault="006E0162" w:rsidP="001A3985">
            <w:pPr>
              <w:widowControl/>
              <w:rPr>
                <w:bCs/>
              </w:rPr>
            </w:pPr>
            <w:r>
              <w:rPr>
                <w:bCs/>
              </w:rPr>
              <w:t>Александровского</w:t>
            </w:r>
            <w:r w:rsidRPr="004E2056">
              <w:rPr>
                <w:bCs/>
              </w:rPr>
              <w:t xml:space="preserve"> сельсовета Бессоновского района </w:t>
            </w:r>
          </w:p>
          <w:p w:rsidR="006E0162" w:rsidRPr="004E2056" w:rsidRDefault="006E0162" w:rsidP="001A3985">
            <w:pPr>
              <w:widowControl/>
              <w:rPr>
                <w:bCs/>
              </w:rPr>
            </w:pPr>
            <w:r w:rsidRPr="004E2056">
              <w:rPr>
                <w:bCs/>
              </w:rPr>
              <w:t xml:space="preserve">Пензенской области  № ___ </w:t>
            </w:r>
            <w:proofErr w:type="gramStart"/>
            <w:r w:rsidRPr="004E2056">
              <w:rPr>
                <w:bCs/>
              </w:rPr>
              <w:t>от</w:t>
            </w:r>
            <w:proofErr w:type="gramEnd"/>
            <w:r w:rsidRPr="004E2056">
              <w:rPr>
                <w:bCs/>
              </w:rPr>
              <w:t xml:space="preserve"> __________                     </w:t>
            </w:r>
          </w:p>
          <w:p w:rsidR="006E0162" w:rsidRPr="004E2056" w:rsidRDefault="006E0162" w:rsidP="001A3985">
            <w:pPr>
              <w:widowControl/>
              <w:rPr>
                <w:bCs/>
              </w:rPr>
            </w:pPr>
            <w:r w:rsidRPr="004E2056">
              <w:rPr>
                <w:bCs/>
              </w:rPr>
              <w:t xml:space="preserve"> "Об утверждении отчета об исполнении бюджета </w:t>
            </w:r>
          </w:p>
          <w:p w:rsidR="006E0162" w:rsidRPr="004E2056" w:rsidRDefault="006E0162" w:rsidP="001A3985">
            <w:pPr>
              <w:widowControl/>
              <w:rPr>
                <w:bCs/>
              </w:rPr>
            </w:pPr>
            <w:r>
              <w:rPr>
                <w:bCs/>
              </w:rPr>
              <w:t>Александровского</w:t>
            </w:r>
            <w:r w:rsidRPr="004E2056">
              <w:rPr>
                <w:bCs/>
              </w:rPr>
              <w:t xml:space="preserve"> сельсовета Бессоновского района</w:t>
            </w:r>
          </w:p>
          <w:p w:rsidR="006E0162" w:rsidRPr="004E2056" w:rsidRDefault="006E0162" w:rsidP="001A3985">
            <w:pPr>
              <w:widowControl/>
              <w:rPr>
                <w:bCs/>
              </w:rPr>
            </w:pPr>
            <w:r w:rsidRPr="004E2056">
              <w:rPr>
                <w:bCs/>
              </w:rPr>
              <w:t xml:space="preserve"> Пензенской области за 202</w:t>
            </w:r>
            <w:r>
              <w:rPr>
                <w:bCs/>
              </w:rPr>
              <w:t>3</w:t>
            </w:r>
            <w:r w:rsidRPr="004E2056">
              <w:rPr>
                <w:bCs/>
              </w:rPr>
              <w:t xml:space="preserve"> г."</w:t>
            </w:r>
          </w:p>
        </w:tc>
      </w:tr>
      <w:tr w:rsidR="006E0162" w:rsidRPr="00881756" w:rsidTr="001A3985">
        <w:trPr>
          <w:trHeight w:val="171"/>
        </w:trPr>
        <w:tc>
          <w:tcPr>
            <w:tcW w:w="21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162" w:rsidRPr="00881756" w:rsidRDefault="006E0162" w:rsidP="001A3985">
            <w:pPr>
              <w:widowControl/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0162" w:rsidRPr="00881756" w:rsidRDefault="006E0162" w:rsidP="001A3985">
            <w:pPr>
              <w:widowControl/>
            </w:pPr>
          </w:p>
        </w:tc>
        <w:tc>
          <w:tcPr>
            <w:tcW w:w="167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0162" w:rsidRPr="00881756" w:rsidRDefault="006E0162" w:rsidP="001A3985">
            <w:pPr>
              <w:widowControl/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0162" w:rsidRPr="00881756" w:rsidRDefault="006E0162" w:rsidP="001A3985">
            <w:pPr>
              <w:widowControl/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162" w:rsidRPr="00881756" w:rsidRDefault="006E0162" w:rsidP="001A3985">
            <w:pPr>
              <w:widowControl/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162" w:rsidRPr="00881756" w:rsidRDefault="006E0162" w:rsidP="001A3985">
            <w:pPr>
              <w:widowControl/>
            </w:pPr>
          </w:p>
        </w:tc>
      </w:tr>
      <w:tr w:rsidR="006E0162" w:rsidRPr="006A1B20" w:rsidTr="001A3985">
        <w:trPr>
          <w:gridAfter w:val="6"/>
          <w:wAfter w:w="1287" w:type="pct"/>
          <w:trHeight w:val="915"/>
        </w:trPr>
        <w:tc>
          <w:tcPr>
            <w:tcW w:w="37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0162" w:rsidRPr="006A1B20" w:rsidRDefault="006E0162" w:rsidP="001A3985">
            <w:pPr>
              <w:widowControl/>
              <w:jc w:val="center"/>
              <w:rPr>
                <w:b/>
                <w:bCs/>
              </w:rPr>
            </w:pPr>
            <w:r w:rsidRPr="006A1B20">
              <w:rPr>
                <w:b/>
                <w:bCs/>
              </w:rPr>
              <w:t xml:space="preserve">Расходы бюджета </w:t>
            </w:r>
            <w:r>
              <w:rPr>
                <w:b/>
                <w:bCs/>
              </w:rPr>
              <w:t>Александровского</w:t>
            </w:r>
            <w:r w:rsidRPr="006A1B20">
              <w:rPr>
                <w:b/>
                <w:bCs/>
              </w:rPr>
              <w:t xml:space="preserve"> сельсовета Бессоновского района Пензенской области за 202</w:t>
            </w:r>
            <w:r>
              <w:rPr>
                <w:b/>
                <w:bCs/>
              </w:rPr>
              <w:t>3</w:t>
            </w:r>
            <w:r w:rsidRPr="006A1B20">
              <w:rPr>
                <w:b/>
                <w:bCs/>
              </w:rPr>
              <w:t xml:space="preserve"> год по разделам и подразделам классификации расходов бюджета </w:t>
            </w:r>
            <w:r>
              <w:rPr>
                <w:b/>
                <w:bCs/>
              </w:rPr>
              <w:t>Александровского</w:t>
            </w:r>
            <w:r w:rsidRPr="006A1B20">
              <w:rPr>
                <w:b/>
                <w:bCs/>
              </w:rPr>
              <w:t xml:space="preserve"> сельсовета Бессоновского района Пензенской области</w:t>
            </w:r>
          </w:p>
        </w:tc>
      </w:tr>
      <w:tr w:rsidR="006E0162" w:rsidRPr="00881756" w:rsidTr="001A3985">
        <w:trPr>
          <w:gridAfter w:val="5"/>
          <w:wAfter w:w="1252" w:type="pct"/>
          <w:trHeight w:val="435"/>
        </w:trPr>
        <w:tc>
          <w:tcPr>
            <w:tcW w:w="374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0162" w:rsidRPr="00881756" w:rsidRDefault="006E0162" w:rsidP="001A3985">
            <w:pPr>
              <w:widowControl/>
              <w:jc w:val="right"/>
            </w:pPr>
            <w:r>
              <w:t xml:space="preserve">        </w:t>
            </w:r>
            <w:r w:rsidRPr="00881756">
              <w:t>тыс. руб.</w:t>
            </w:r>
          </w:p>
        </w:tc>
      </w:tr>
    </w:tbl>
    <w:p w:rsidR="006E0162" w:rsidRDefault="006E0162" w:rsidP="006E0162">
      <w:pPr>
        <w:jc w:val="right"/>
        <w:rPr>
          <w:b/>
          <w:bCs/>
        </w:rPr>
      </w:pPr>
    </w:p>
    <w:p w:rsidR="006E0162" w:rsidRDefault="006E0162" w:rsidP="006E0162">
      <w:pPr>
        <w:jc w:val="right"/>
        <w:rPr>
          <w:b/>
          <w:bCs/>
        </w:rPr>
      </w:pPr>
    </w:p>
    <w:tbl>
      <w:tblPr>
        <w:tblW w:w="15608" w:type="dxa"/>
        <w:tblInd w:w="93" w:type="dxa"/>
        <w:tblLook w:val="04A0"/>
      </w:tblPr>
      <w:tblGrid>
        <w:gridCol w:w="6536"/>
        <w:gridCol w:w="605"/>
        <w:gridCol w:w="790"/>
        <w:gridCol w:w="589"/>
        <w:gridCol w:w="1818"/>
        <w:gridCol w:w="876"/>
        <w:gridCol w:w="1559"/>
        <w:gridCol w:w="1417"/>
        <w:gridCol w:w="1418"/>
      </w:tblGrid>
      <w:tr w:rsidR="006E0162" w:rsidRPr="008E55B2" w:rsidTr="001A3985">
        <w:trPr>
          <w:cantSplit/>
          <w:trHeight w:val="20"/>
          <w:tblHeader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62" w:rsidRPr="008E55B2" w:rsidRDefault="006E0162" w:rsidP="001A3985">
            <w:pPr>
              <w:jc w:val="center"/>
              <w:rPr>
                <w:b/>
                <w:bCs/>
                <w:color w:val="000000"/>
              </w:rPr>
            </w:pPr>
            <w:r w:rsidRPr="008E55B2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162" w:rsidRPr="008E55B2" w:rsidRDefault="006E0162" w:rsidP="001A398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Вед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62" w:rsidRPr="008E55B2" w:rsidRDefault="006E0162" w:rsidP="001A3985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8E55B2"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62" w:rsidRPr="008E55B2" w:rsidRDefault="006E0162" w:rsidP="001A3985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8E55B2">
              <w:rPr>
                <w:b/>
                <w:bCs/>
                <w:color w:val="000000"/>
              </w:rPr>
              <w:t>ПР</w:t>
            </w:r>
            <w:proofErr w:type="gramEnd"/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62" w:rsidRPr="008E55B2" w:rsidRDefault="006E0162" w:rsidP="001A3985">
            <w:pPr>
              <w:jc w:val="center"/>
              <w:rPr>
                <w:b/>
                <w:bCs/>
                <w:color w:val="000000"/>
              </w:rPr>
            </w:pPr>
            <w:r w:rsidRPr="008E55B2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62" w:rsidRPr="008E55B2" w:rsidRDefault="006E0162" w:rsidP="001A3985">
            <w:pPr>
              <w:jc w:val="center"/>
              <w:rPr>
                <w:b/>
                <w:bCs/>
                <w:color w:val="000000"/>
              </w:rPr>
            </w:pPr>
            <w:r w:rsidRPr="008E55B2">
              <w:rPr>
                <w:b/>
                <w:bCs/>
                <w:color w:val="000000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62" w:rsidRPr="008E55B2" w:rsidRDefault="006E0162" w:rsidP="001A398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</w:t>
            </w:r>
            <w:r>
              <w:rPr>
                <w:b/>
                <w:bCs/>
                <w:color w:val="000000"/>
                <w:lang w:val="en-US"/>
              </w:rPr>
              <w:t>3</w:t>
            </w:r>
            <w:r w:rsidRPr="008E55B2">
              <w:rPr>
                <w:b/>
                <w:bCs/>
                <w:color w:val="00000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62" w:rsidRPr="008E55B2" w:rsidRDefault="006E0162" w:rsidP="001A398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</w:t>
            </w:r>
            <w:r>
              <w:rPr>
                <w:b/>
                <w:bCs/>
                <w:color w:val="000000"/>
                <w:lang w:val="en-US"/>
              </w:rPr>
              <w:t>4</w:t>
            </w:r>
            <w:r w:rsidRPr="008E55B2">
              <w:rPr>
                <w:b/>
                <w:bCs/>
                <w:color w:val="00000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62" w:rsidRPr="008E55B2" w:rsidRDefault="006E0162" w:rsidP="001A398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</w:t>
            </w:r>
            <w:r>
              <w:rPr>
                <w:b/>
                <w:bCs/>
                <w:color w:val="000000"/>
                <w:lang w:val="en-US"/>
              </w:rPr>
              <w:t>5</w:t>
            </w:r>
            <w:r w:rsidRPr="008E55B2">
              <w:rPr>
                <w:b/>
                <w:bCs/>
                <w:color w:val="000000"/>
              </w:rPr>
              <w:t xml:space="preserve"> год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62" w:rsidRPr="008E55B2" w:rsidRDefault="006E0162" w:rsidP="001A3985">
            <w:pPr>
              <w:jc w:val="both"/>
              <w:rPr>
                <w:b/>
                <w:bCs/>
                <w:color w:val="000000"/>
              </w:rPr>
            </w:pPr>
            <w:r w:rsidRPr="008E55B2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8E55B2" w:rsidRDefault="006E0162" w:rsidP="001A3985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162" w:rsidRPr="008E55B2" w:rsidRDefault="006E0162" w:rsidP="001A3985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162" w:rsidRPr="008E55B2" w:rsidRDefault="006E0162" w:rsidP="001A3985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162" w:rsidRPr="008E55B2" w:rsidRDefault="006E0162" w:rsidP="001A3985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162" w:rsidRPr="008E55B2" w:rsidRDefault="006E0162" w:rsidP="001A3985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652214" w:rsidRDefault="006E0162" w:rsidP="001A3985">
            <w:pPr>
              <w:jc w:val="right"/>
              <w:rPr>
                <w:b/>
              </w:rPr>
            </w:pPr>
            <w:r>
              <w:rPr>
                <w:b/>
              </w:rPr>
              <w:t>4279,253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652214" w:rsidRDefault="006E0162" w:rsidP="001A3985">
            <w:pPr>
              <w:jc w:val="right"/>
              <w:rPr>
                <w:b/>
              </w:rPr>
            </w:pPr>
            <w:r>
              <w:rPr>
                <w:b/>
              </w:rPr>
              <w:t>3382,470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652214" w:rsidRDefault="006E0162" w:rsidP="001A3985">
            <w:pPr>
              <w:jc w:val="right"/>
              <w:rPr>
                <w:b/>
              </w:rPr>
            </w:pPr>
            <w:r>
              <w:rPr>
                <w:b/>
              </w:rPr>
              <w:t>3334,120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162" w:rsidRPr="008E55B2" w:rsidRDefault="006E0162" w:rsidP="001A398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АЛЕКСАНДРОВСКОГО СЕЛЬСОВЕТА БЕССОНОВСКОГО РАЙОНА ПЕНЗЕНСКОЙ ОБЛАСТИ 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8E55B2" w:rsidRDefault="006E0162" w:rsidP="001A398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8E55B2" w:rsidRDefault="006E0162" w:rsidP="001A3985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8E55B2" w:rsidRDefault="006E0162" w:rsidP="001A3985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8E55B2" w:rsidRDefault="006E0162" w:rsidP="001A3985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8E55B2" w:rsidRDefault="006E0162" w:rsidP="001A3985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652214" w:rsidRDefault="006E0162" w:rsidP="001A3985">
            <w:pPr>
              <w:jc w:val="right"/>
              <w:rPr>
                <w:b/>
              </w:rPr>
            </w:pPr>
            <w:r>
              <w:rPr>
                <w:b/>
              </w:rPr>
              <w:t>4279,253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652214" w:rsidRDefault="006E0162" w:rsidP="001A3985">
            <w:pPr>
              <w:jc w:val="right"/>
              <w:rPr>
                <w:b/>
              </w:rPr>
            </w:pPr>
            <w:r>
              <w:rPr>
                <w:b/>
              </w:rPr>
              <w:t>3382,470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652214" w:rsidRDefault="006E0162" w:rsidP="001A3985">
            <w:pPr>
              <w:jc w:val="right"/>
              <w:rPr>
                <w:b/>
              </w:rPr>
            </w:pPr>
            <w:r>
              <w:rPr>
                <w:b/>
              </w:rPr>
              <w:t>3334,120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162" w:rsidRPr="00895F31" w:rsidRDefault="006E0162" w:rsidP="001A3985">
            <w:pPr>
              <w:jc w:val="both"/>
              <w:rPr>
                <w:b/>
              </w:rPr>
            </w:pPr>
            <w:r w:rsidRPr="00895F31">
              <w:rPr>
                <w:b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895F31" w:rsidRDefault="006E0162" w:rsidP="001A3985">
            <w:pPr>
              <w:jc w:val="right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162" w:rsidRPr="004D0BEA" w:rsidRDefault="006E0162" w:rsidP="001A3985">
            <w:pPr>
              <w:jc w:val="right"/>
            </w:pPr>
            <w:r w:rsidRPr="004D0BEA">
              <w:t>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240BAA" w:rsidRDefault="006E0162" w:rsidP="001A3985">
            <w:pPr>
              <w:jc w:val="right"/>
              <w:rPr>
                <w:b/>
              </w:rPr>
            </w:pPr>
            <w:r>
              <w:rPr>
                <w:b/>
              </w:rPr>
              <w:t>3370,275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240BAA" w:rsidRDefault="006E0162" w:rsidP="001A3985">
            <w:pPr>
              <w:jc w:val="right"/>
              <w:rPr>
                <w:b/>
              </w:rPr>
            </w:pPr>
            <w:r>
              <w:rPr>
                <w:b/>
              </w:rPr>
              <w:t>2944,624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240BAA" w:rsidRDefault="006E0162" w:rsidP="001A3985">
            <w:pPr>
              <w:jc w:val="right"/>
              <w:rPr>
                <w:b/>
              </w:rPr>
            </w:pPr>
            <w:r>
              <w:rPr>
                <w:b/>
              </w:rPr>
              <w:t>2925,020</w:t>
            </w:r>
          </w:p>
        </w:tc>
      </w:tr>
      <w:tr w:rsidR="006E0162" w:rsidRPr="008E55B2" w:rsidTr="001A3985">
        <w:trPr>
          <w:cantSplit/>
          <w:trHeight w:val="825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162" w:rsidRPr="00922D8A" w:rsidRDefault="006E0162" w:rsidP="001A3985">
            <w:r w:rsidRPr="00922D8A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  <w:rPr>
                <w:b/>
              </w:rPr>
            </w:pPr>
          </w:p>
          <w:p w:rsidR="006E0162" w:rsidRPr="00895F31" w:rsidRDefault="006E0162" w:rsidP="001A3985">
            <w:pPr>
              <w:jc w:val="right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13427" w:rsidRDefault="006E0162" w:rsidP="001A3985">
            <w:pPr>
              <w:jc w:val="right"/>
              <w:rPr>
                <w:lang w:val="en-US"/>
              </w:rPr>
            </w:pPr>
            <w:r>
              <w:t>0,</w:t>
            </w:r>
            <w:r>
              <w:rPr>
                <w:lang w:val="en-US"/>
              </w:rPr>
              <w:t>457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13427" w:rsidRDefault="006E0162" w:rsidP="001A3985">
            <w:pPr>
              <w:jc w:val="right"/>
              <w:rPr>
                <w:lang w:val="en-US"/>
              </w:rPr>
            </w:pPr>
            <w:r>
              <w:t>0,</w:t>
            </w:r>
            <w:r>
              <w:rPr>
                <w:lang w:val="en-US"/>
              </w:rPr>
              <w:t>457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13427" w:rsidRDefault="006E0162" w:rsidP="001A3985">
            <w:pPr>
              <w:jc w:val="right"/>
              <w:rPr>
                <w:lang w:val="en-US"/>
              </w:rPr>
            </w:pPr>
            <w:r>
              <w:t>0,</w:t>
            </w:r>
            <w:r>
              <w:rPr>
                <w:lang w:val="en-US"/>
              </w:rPr>
              <w:t>457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162" w:rsidRPr="00922D8A" w:rsidRDefault="006E0162" w:rsidP="001A3985">
            <w:r w:rsidRPr="00922D8A">
              <w:t xml:space="preserve">Муниципальная программа Александровского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Александровского сельсовета Бессоновского района </w:t>
            </w:r>
            <w:r>
              <w:t>Пензенской области на 2014 -2025</w:t>
            </w:r>
            <w:r w:rsidRPr="00922D8A">
              <w:t xml:space="preserve">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  <w:rPr>
                <w:bCs/>
              </w:rPr>
            </w:pPr>
          </w:p>
          <w:p w:rsidR="006E0162" w:rsidRDefault="006E0162" w:rsidP="001A3985">
            <w:pPr>
              <w:jc w:val="right"/>
              <w:rPr>
                <w:bCs/>
              </w:rPr>
            </w:pPr>
          </w:p>
          <w:p w:rsidR="006E0162" w:rsidRPr="00AE251F" w:rsidRDefault="006E0162" w:rsidP="001A3985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162" w:rsidRPr="004D0BEA" w:rsidRDefault="006E0162" w:rsidP="001A3985">
            <w:pPr>
              <w:jc w:val="right"/>
            </w:pPr>
            <w:r w:rsidRPr="004D0BEA">
              <w:t>03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162" w:rsidRPr="004D0BEA" w:rsidRDefault="006E0162" w:rsidP="001A3985">
            <w:pPr>
              <w:jc w:val="right"/>
            </w:pPr>
            <w:r>
              <w:t xml:space="preserve">02 0 00 </w:t>
            </w:r>
            <w:r w:rsidRPr="004D0BEA">
              <w:t>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13427" w:rsidRDefault="006E0162" w:rsidP="001A3985">
            <w:pPr>
              <w:jc w:val="right"/>
              <w:rPr>
                <w:lang w:val="en-US"/>
              </w:rPr>
            </w:pPr>
            <w:r>
              <w:t>0,</w:t>
            </w:r>
            <w:r>
              <w:rPr>
                <w:lang w:val="en-US"/>
              </w:rPr>
              <w:t>457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13427" w:rsidRDefault="006E0162" w:rsidP="001A3985">
            <w:pPr>
              <w:jc w:val="right"/>
              <w:rPr>
                <w:lang w:val="en-US"/>
              </w:rPr>
            </w:pPr>
            <w:r>
              <w:t>0,</w:t>
            </w:r>
            <w:r>
              <w:rPr>
                <w:lang w:val="en-US"/>
              </w:rPr>
              <w:t>457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13427" w:rsidRDefault="006E0162" w:rsidP="001A3985">
            <w:pPr>
              <w:jc w:val="right"/>
              <w:rPr>
                <w:lang w:val="en-US"/>
              </w:rPr>
            </w:pPr>
            <w:r>
              <w:t>0,</w:t>
            </w:r>
            <w:r>
              <w:rPr>
                <w:lang w:val="en-US"/>
              </w:rPr>
              <w:t>457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162" w:rsidRPr="00922D8A" w:rsidRDefault="006E0162" w:rsidP="001A3985">
            <w:r w:rsidRPr="00922D8A">
              <w:t>Подпрограмма "Предоставление межбюджетных трансфертов из бюджета Александровского сельсовета Бессоновского района Пензенской области"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AE251F" w:rsidRDefault="006E0162" w:rsidP="001A3985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162" w:rsidRPr="004D0BEA" w:rsidRDefault="006E0162" w:rsidP="001A3985">
            <w:pPr>
              <w:jc w:val="right"/>
            </w:pPr>
            <w:r w:rsidRPr="004D0BEA">
              <w:t>03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162" w:rsidRPr="004D0BEA" w:rsidRDefault="006E0162" w:rsidP="001A3985">
            <w:pPr>
              <w:jc w:val="right"/>
            </w:pPr>
            <w:r>
              <w:t xml:space="preserve">02 1 00 </w:t>
            </w:r>
            <w:r w:rsidRPr="004D0BEA">
              <w:t>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13427" w:rsidRDefault="006E0162" w:rsidP="001A3985">
            <w:pPr>
              <w:jc w:val="right"/>
              <w:rPr>
                <w:lang w:val="en-US"/>
              </w:rPr>
            </w:pPr>
            <w:r>
              <w:t>0,</w:t>
            </w:r>
            <w:r>
              <w:rPr>
                <w:lang w:val="en-US"/>
              </w:rPr>
              <w:t>457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13427" w:rsidRDefault="006E0162" w:rsidP="001A3985">
            <w:pPr>
              <w:jc w:val="right"/>
              <w:rPr>
                <w:lang w:val="en-US"/>
              </w:rPr>
            </w:pPr>
            <w:r>
              <w:t>0,</w:t>
            </w:r>
            <w:r>
              <w:rPr>
                <w:lang w:val="en-US"/>
              </w:rPr>
              <w:t>457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13427" w:rsidRDefault="006E0162" w:rsidP="001A3985">
            <w:pPr>
              <w:jc w:val="right"/>
              <w:rPr>
                <w:lang w:val="en-US"/>
              </w:rPr>
            </w:pPr>
            <w:r>
              <w:t>0,</w:t>
            </w:r>
            <w:r>
              <w:rPr>
                <w:lang w:val="en-US"/>
              </w:rPr>
              <w:t>457</w:t>
            </w:r>
          </w:p>
        </w:tc>
      </w:tr>
      <w:tr w:rsidR="006E0162" w:rsidRPr="008E55B2" w:rsidTr="001A3985">
        <w:trPr>
          <w:cantSplit/>
          <w:trHeight w:val="646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162" w:rsidRPr="00922D8A" w:rsidRDefault="006E0162" w:rsidP="001A3985">
            <w:r w:rsidRPr="00922D8A"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AE251F" w:rsidRDefault="006E0162" w:rsidP="001A3985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162" w:rsidRPr="004D0BEA" w:rsidRDefault="006E0162" w:rsidP="001A3985">
            <w:pPr>
              <w:jc w:val="right"/>
            </w:pPr>
            <w:r w:rsidRPr="004D0BEA">
              <w:t>03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162" w:rsidRPr="004D0BEA" w:rsidRDefault="006E0162" w:rsidP="001A3985">
            <w:pPr>
              <w:jc w:val="right"/>
            </w:pPr>
            <w:r w:rsidRPr="004D0BEA">
              <w:t>02 1 01 00000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13427" w:rsidRDefault="006E0162" w:rsidP="001A3985">
            <w:pPr>
              <w:jc w:val="right"/>
              <w:rPr>
                <w:lang w:val="en-US"/>
              </w:rPr>
            </w:pPr>
            <w:r w:rsidRPr="00EF58C6">
              <w:t>0,</w:t>
            </w:r>
            <w:r>
              <w:rPr>
                <w:lang w:val="en-US"/>
              </w:rPr>
              <w:t>457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13427" w:rsidRDefault="006E0162" w:rsidP="001A3985">
            <w:pPr>
              <w:jc w:val="right"/>
              <w:rPr>
                <w:lang w:val="en-US"/>
              </w:rPr>
            </w:pPr>
            <w:r w:rsidRPr="00EF58C6">
              <w:t>0,</w:t>
            </w:r>
            <w:r>
              <w:rPr>
                <w:lang w:val="en-US"/>
              </w:rPr>
              <w:t>457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13427" w:rsidRDefault="006E0162" w:rsidP="001A3985">
            <w:pPr>
              <w:jc w:val="right"/>
              <w:rPr>
                <w:lang w:val="en-US"/>
              </w:rPr>
            </w:pPr>
            <w:r w:rsidRPr="00EF58C6">
              <w:t>0,</w:t>
            </w:r>
            <w:r>
              <w:rPr>
                <w:lang w:val="en-US"/>
              </w:rPr>
              <w:t>457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162" w:rsidRPr="00922D8A" w:rsidRDefault="006E0162" w:rsidP="001A3985">
            <w:r w:rsidRPr="00922D8A">
              <w:t xml:space="preserve">Межбюджетные трансферты </w:t>
            </w:r>
            <w:proofErr w:type="gramStart"/>
            <w:r w:rsidRPr="00922D8A">
              <w:t>на исполнение части полномочий поселений по решению вопросов местного значения в соответствии с заключенными соглашениями по осуществлению</w:t>
            </w:r>
            <w:proofErr w:type="gramEnd"/>
            <w:r w:rsidRPr="00922D8A">
              <w:t xml:space="preserve"> внешнего муниципальн</w:t>
            </w:r>
            <w:r>
              <w:t>ого финансового контроля на 2023 год и  плановый период 2024 и 2025</w:t>
            </w:r>
            <w:r w:rsidRPr="00922D8A">
              <w:t xml:space="preserve"> годов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</w:pPr>
          </w:p>
          <w:p w:rsidR="006E0162" w:rsidRDefault="006E0162" w:rsidP="001A3985">
            <w:pPr>
              <w:jc w:val="right"/>
            </w:pPr>
          </w:p>
          <w:p w:rsidR="006E0162" w:rsidRPr="00AE251F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162" w:rsidRPr="004D0BEA" w:rsidRDefault="006E0162" w:rsidP="001A3985">
            <w:pPr>
              <w:jc w:val="right"/>
            </w:pPr>
            <w:r w:rsidRPr="004D0BEA">
              <w:t>03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162" w:rsidRPr="004D0BEA" w:rsidRDefault="006E0162" w:rsidP="001A3985">
            <w:pPr>
              <w:jc w:val="right"/>
            </w:pPr>
            <w:r w:rsidRPr="004D0BEA">
              <w:t>02 1 01 80060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13427" w:rsidRDefault="006E0162" w:rsidP="001A3985">
            <w:pPr>
              <w:jc w:val="right"/>
              <w:rPr>
                <w:lang w:val="en-US"/>
              </w:rPr>
            </w:pPr>
            <w:r>
              <w:t>0,</w:t>
            </w:r>
            <w:r>
              <w:rPr>
                <w:lang w:val="en-US"/>
              </w:rPr>
              <w:t>457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13427" w:rsidRDefault="006E0162" w:rsidP="001A3985">
            <w:pPr>
              <w:jc w:val="right"/>
              <w:rPr>
                <w:lang w:val="en-US"/>
              </w:rPr>
            </w:pPr>
            <w:r>
              <w:t>0,</w:t>
            </w:r>
            <w:r>
              <w:rPr>
                <w:lang w:val="en-US"/>
              </w:rPr>
              <w:t>457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13427" w:rsidRDefault="006E0162" w:rsidP="001A3985">
            <w:pPr>
              <w:jc w:val="right"/>
              <w:rPr>
                <w:lang w:val="en-US"/>
              </w:rPr>
            </w:pPr>
            <w:r>
              <w:t>0,</w:t>
            </w:r>
            <w:r>
              <w:rPr>
                <w:lang w:val="en-US"/>
              </w:rPr>
              <w:t>457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162" w:rsidRPr="00922D8A" w:rsidRDefault="006E0162" w:rsidP="001A3985">
            <w:r w:rsidRPr="00922D8A"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AE251F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162" w:rsidRPr="004D0BEA" w:rsidRDefault="006E0162" w:rsidP="001A3985">
            <w:pPr>
              <w:jc w:val="right"/>
            </w:pPr>
            <w:r w:rsidRPr="004D0BEA">
              <w:t>03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162" w:rsidRPr="004D0BEA" w:rsidRDefault="006E0162" w:rsidP="001A3985">
            <w:pPr>
              <w:jc w:val="right"/>
            </w:pPr>
            <w:r w:rsidRPr="004D0BEA">
              <w:t>02 1 01 80060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162" w:rsidRPr="004D0BEA" w:rsidRDefault="006E0162" w:rsidP="001A3985">
            <w:pPr>
              <w:jc w:val="right"/>
            </w:pPr>
            <w:r w:rsidRPr="004D0BEA"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13427" w:rsidRDefault="006E0162" w:rsidP="001A3985">
            <w:pPr>
              <w:jc w:val="right"/>
              <w:rPr>
                <w:lang w:val="en-US"/>
              </w:rPr>
            </w:pPr>
            <w:r>
              <w:t>0,</w:t>
            </w:r>
            <w:r>
              <w:rPr>
                <w:lang w:val="en-US"/>
              </w:rPr>
              <w:t>457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13427" w:rsidRDefault="006E0162" w:rsidP="001A3985">
            <w:pPr>
              <w:jc w:val="right"/>
              <w:rPr>
                <w:lang w:val="en-US"/>
              </w:rPr>
            </w:pPr>
            <w:r>
              <w:t>0,</w:t>
            </w:r>
            <w:r>
              <w:rPr>
                <w:lang w:val="en-US"/>
              </w:rPr>
              <w:t>457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13427" w:rsidRDefault="006E0162" w:rsidP="001A3985">
            <w:pPr>
              <w:jc w:val="right"/>
              <w:rPr>
                <w:lang w:val="en-US"/>
              </w:rPr>
            </w:pPr>
            <w:r>
              <w:t>0,</w:t>
            </w:r>
            <w:r>
              <w:rPr>
                <w:lang w:val="en-US"/>
              </w:rPr>
              <w:t>457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162" w:rsidRPr="00922D8A" w:rsidRDefault="006E0162" w:rsidP="001A3985">
            <w:r w:rsidRPr="00922D8A"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AE251F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162" w:rsidRPr="004D0BEA" w:rsidRDefault="006E0162" w:rsidP="001A3985">
            <w:pPr>
              <w:jc w:val="right"/>
            </w:pPr>
            <w:r w:rsidRPr="004D0BEA">
              <w:t>03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162" w:rsidRPr="004D0BEA" w:rsidRDefault="006E0162" w:rsidP="001A3985">
            <w:pPr>
              <w:jc w:val="right"/>
            </w:pPr>
            <w:r w:rsidRPr="004D0BEA">
              <w:t>02 1 01 80060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E0162" w:rsidRPr="004D0BEA" w:rsidRDefault="006E0162" w:rsidP="001A3985">
            <w:pPr>
              <w:jc w:val="right"/>
            </w:pPr>
            <w:r w:rsidRPr="004D0BEA"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13427" w:rsidRDefault="006E0162" w:rsidP="001A3985">
            <w:pPr>
              <w:jc w:val="right"/>
              <w:rPr>
                <w:lang w:val="en-US"/>
              </w:rPr>
            </w:pPr>
            <w:r>
              <w:t>0,</w:t>
            </w:r>
            <w:r>
              <w:rPr>
                <w:lang w:val="en-US"/>
              </w:rPr>
              <w:t>457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13427" w:rsidRDefault="006E0162" w:rsidP="001A3985">
            <w:pPr>
              <w:jc w:val="right"/>
              <w:rPr>
                <w:lang w:val="en-US"/>
              </w:rPr>
            </w:pPr>
            <w:r>
              <w:t>0,</w:t>
            </w:r>
            <w:r>
              <w:rPr>
                <w:lang w:val="en-US"/>
              </w:rPr>
              <w:t>457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13427" w:rsidRDefault="006E0162" w:rsidP="001A3985">
            <w:pPr>
              <w:jc w:val="right"/>
              <w:rPr>
                <w:lang w:val="en-US"/>
              </w:rPr>
            </w:pPr>
            <w:r>
              <w:t>0,</w:t>
            </w:r>
            <w:r>
              <w:rPr>
                <w:lang w:val="en-US"/>
              </w:rPr>
              <w:t>457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  <w:rPr>
                <w:b/>
                <w:bCs/>
                <w:iCs/>
              </w:rPr>
            </w:pPr>
          </w:p>
          <w:p w:rsidR="006E0162" w:rsidRPr="00120D88" w:rsidRDefault="006E0162" w:rsidP="001A3985">
            <w:pPr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3365,957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2940,306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2920,702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Муниципальная программа Александровского сельсовета Бессоновского района Пензенской области "Развитие муниципальной службы  Александровского сельсовета Бессоновского района Пензенской области на 2</w:t>
            </w:r>
            <w:r>
              <w:t>014 -2025</w:t>
            </w:r>
            <w:r w:rsidRPr="00922D8A">
              <w:t xml:space="preserve">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  <w:rPr>
                <w:bCs/>
              </w:rPr>
            </w:pPr>
          </w:p>
          <w:p w:rsidR="006E0162" w:rsidRDefault="006E0162" w:rsidP="001A3985">
            <w:pPr>
              <w:jc w:val="right"/>
              <w:rPr>
                <w:bCs/>
              </w:rPr>
            </w:pPr>
          </w:p>
          <w:p w:rsidR="006E0162" w:rsidRPr="00120D88" w:rsidRDefault="006E0162" w:rsidP="001A3985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01 0 00 00000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3297,547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2940,306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2920,702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Подпрограмма "Обеспечение функционирования аппарата администрации Александровского сельсовета  Бессоновского района Пензенской области"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  <w:rPr>
                <w:iCs/>
              </w:rPr>
            </w:pPr>
          </w:p>
          <w:p w:rsidR="006E0162" w:rsidRPr="001B7C31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01 1 00 00000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2484,600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2079,444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2051,231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 xml:space="preserve">Основное мероприятие «Обеспечение деятельности администрации Александровского сельсовета Бессоновского района Пензенской области" 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  <w:rPr>
                <w:iCs/>
              </w:rPr>
            </w:pPr>
          </w:p>
          <w:p w:rsidR="006E0162" w:rsidRPr="001B7C31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01 1 01 00000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2484,600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2079,444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2051,231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 xml:space="preserve">Расходы на выплаты по оплате труда работников органов муниципальной власти 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</w:pPr>
          </w:p>
          <w:p w:rsidR="006E0162" w:rsidRDefault="006E0162" w:rsidP="001A3985">
            <w:pPr>
              <w:jc w:val="right"/>
            </w:pPr>
            <w:r w:rsidRPr="00F705DB"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01 1 01 02100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2027,228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2046,255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2050,231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</w:pPr>
          </w:p>
          <w:p w:rsidR="006E0162" w:rsidRDefault="006E0162" w:rsidP="001A3985">
            <w:pPr>
              <w:jc w:val="right"/>
            </w:pPr>
          </w:p>
          <w:p w:rsidR="006E0162" w:rsidRPr="00120D88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01 1 01 02100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2027,228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2046,255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2050,631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</w:pPr>
          </w:p>
          <w:p w:rsidR="006E0162" w:rsidRPr="00120D88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01 1 01 02100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2027,228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2046,255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2050,631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 xml:space="preserve">Расходы на обеспечение функций органов муниципальной власти 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120D88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01 1 01 02200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920836" w:rsidRDefault="006E0162" w:rsidP="001A3985">
            <w:pPr>
              <w:jc w:val="right"/>
            </w:pPr>
            <w:r>
              <w:t>457,372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870DF0" w:rsidRDefault="006E0162" w:rsidP="001A3985">
            <w:pPr>
              <w:jc w:val="right"/>
            </w:pPr>
            <w:r>
              <w:t>33,189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13427" w:rsidRDefault="006E0162" w:rsidP="001A398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1.000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</w:pPr>
          </w:p>
          <w:p w:rsidR="006E0162" w:rsidRPr="00120D88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01 1 01 02200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920836" w:rsidRDefault="006E0162" w:rsidP="001A3985">
            <w:pPr>
              <w:jc w:val="right"/>
            </w:pPr>
            <w:r>
              <w:t>453,875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870DF0" w:rsidRDefault="006E0162" w:rsidP="001A3985">
            <w:pPr>
              <w:jc w:val="right"/>
            </w:pPr>
            <w:r>
              <w:t>31,189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13427" w:rsidRDefault="006E0162" w:rsidP="001A398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1.000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120D88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01 1 01 02200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920836" w:rsidRDefault="006E0162" w:rsidP="001A3985">
            <w:pPr>
              <w:jc w:val="right"/>
            </w:pPr>
            <w:r>
              <w:t>453,875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870DF0" w:rsidRDefault="006E0162" w:rsidP="001A3985">
            <w:pPr>
              <w:jc w:val="right"/>
            </w:pPr>
            <w:r>
              <w:t>31,189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13427" w:rsidRDefault="006E0162" w:rsidP="001A398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1.000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Иные межбюджетные ассигнования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120D88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01 1 01 02200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035961" w:rsidRDefault="006E0162" w:rsidP="001A3985">
            <w:pPr>
              <w:jc w:val="right"/>
            </w:pPr>
            <w:r>
              <w:t>3,497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rPr>
                <w:lang w:val="en-US"/>
              </w:rPr>
              <w:t>2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Уплата налогов, сборов и иных платежей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120D88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01 1 01 02200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035961" w:rsidRDefault="006E0162" w:rsidP="001A3985">
            <w:pPr>
              <w:jc w:val="right"/>
            </w:pPr>
            <w:r>
              <w:t>3,497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rPr>
                <w:lang w:val="en-US"/>
              </w:rPr>
              <w:t>2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838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Подпрограмма "Обеспечение функционирования руководителя высшего исполнительного органа Александровского сельсовета  Бессоновского района Пензенской области"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  <w:rPr>
                <w:bCs/>
              </w:rPr>
            </w:pPr>
          </w:p>
          <w:p w:rsidR="006E0162" w:rsidRDefault="006E0162" w:rsidP="001A3985">
            <w:pPr>
              <w:jc w:val="right"/>
              <w:rPr>
                <w:bCs/>
              </w:rPr>
            </w:pPr>
          </w:p>
          <w:p w:rsidR="006E0162" w:rsidRPr="000D6CE8" w:rsidRDefault="006E0162" w:rsidP="001A398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01 2 00 00000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DA31FC">
              <w:t>812,947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860,862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869,471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Основное мероприятие «Обеспечение функционирования руководителя высшего исполнительного органа Александровского сельсовета Бессоновского района Пензенской области»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0D6CE8" w:rsidRDefault="006E0162" w:rsidP="001A3985">
            <w:pPr>
              <w:jc w:val="right"/>
              <w:rPr>
                <w:iCs/>
              </w:rPr>
            </w:pPr>
            <w:r>
              <w:rPr>
                <w:i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01 2 01 00000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DA31FC">
              <w:t>812,947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B307AC">
              <w:t>860,862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1F248C">
              <w:t>869,471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 xml:space="preserve">Расходы на выплаты по оплате труда работников органов муниципальной власти 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</w:pPr>
          </w:p>
          <w:p w:rsidR="006E0162" w:rsidRPr="000D6CE8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01 2 01 02100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812,947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B307AC">
              <w:t>860,862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1F248C">
              <w:t>869,471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0D6CE8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01 2 01 02100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812,947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B307AC">
              <w:t>860,862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1F248C">
              <w:t>869,471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0D6CE8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01 2 01 02100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812,947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B307AC">
              <w:t>860,862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1F248C">
              <w:t>869,471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764AC" w:rsidRDefault="006E0162" w:rsidP="001A3985">
            <w:r w:rsidRPr="00511805">
              <w:rPr>
                <w:bCs/>
                <w:sz w:val="22"/>
                <w:szCs w:val="22"/>
              </w:rPr>
              <w:t>Поощрение за достижение (содействие достижению) показателей деятельности органов исполнительной власти субъектов РФ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895F31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895F31" w:rsidRDefault="006E0162" w:rsidP="001A3985">
            <w:pPr>
              <w:jc w:val="right"/>
            </w:pPr>
            <w:r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1E6072" w:rsidRDefault="006E0162" w:rsidP="001A3985">
            <w:pPr>
              <w:jc w:val="right"/>
            </w:pPr>
            <w:r>
              <w:t xml:space="preserve">                                  04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</w:pPr>
            <w:r>
              <w:t xml:space="preserve">   </w:t>
            </w:r>
            <w:r w:rsidRPr="000B1417">
              <w:t>99 Г 00 5</w:t>
            </w:r>
            <w:r>
              <w:t>5</w:t>
            </w:r>
            <w:r w:rsidRPr="000B1417">
              <w:t>490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895F31" w:rsidRDefault="006E0162" w:rsidP="001A3985">
            <w:pPr>
              <w:jc w:val="right"/>
            </w:pPr>
            <w: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>
              <w:t>68,410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B307AC" w:rsidRDefault="006E0162" w:rsidP="001A3985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1F248C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511805" w:rsidRDefault="006E0162" w:rsidP="001A3985">
            <w:pPr>
              <w:rPr>
                <w:bCs/>
              </w:rPr>
            </w:pPr>
            <w:r w:rsidRPr="00511805">
              <w:rPr>
                <w:bCs/>
                <w:sz w:val="22"/>
                <w:szCs w:val="22"/>
              </w:rPr>
              <w:t>Поощрение за достижение (содействие достижению) показателей деятельности органов исполнительной власти субъектов РФ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895F31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895F31" w:rsidRDefault="006E0162" w:rsidP="001A3985">
            <w:pPr>
              <w:jc w:val="right"/>
            </w:pPr>
            <w:r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1E6072" w:rsidRDefault="006E0162" w:rsidP="001A3985">
            <w:pPr>
              <w:jc w:val="right"/>
            </w:pPr>
            <w:r>
              <w:t>04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</w:pPr>
            <w:r w:rsidRPr="000B1417">
              <w:t>99 Г 00 5</w:t>
            </w:r>
            <w:r>
              <w:t>5</w:t>
            </w:r>
            <w:r w:rsidRPr="000B1417">
              <w:t>490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895F31" w:rsidRDefault="006E0162" w:rsidP="001A3985">
            <w:pPr>
              <w:jc w:val="right"/>
            </w:pPr>
            <w: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>
              <w:t>68,410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B307AC" w:rsidRDefault="006E0162" w:rsidP="001A3985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1F248C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FF79FF" w:rsidRDefault="006E0162" w:rsidP="001A3985">
            <w:pPr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2,663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C979E6">
              <w:t>2,663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C979E6">
              <w:t>2,663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 xml:space="preserve">Муниципальная программа Александровского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Александровского сельсовета Бессоновского района </w:t>
            </w:r>
            <w:r>
              <w:t>Пензенской области на 2014 -2025</w:t>
            </w:r>
            <w:r w:rsidRPr="00922D8A">
              <w:t xml:space="preserve">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FF79FF" w:rsidRDefault="006E0162" w:rsidP="001A3985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02 0 00 00000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BA08B8">
              <w:t>2,663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BA08B8">
              <w:t>2,663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BA08B8">
              <w:t>2,663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Подпрограмма "Предоставление межбюджетных трансфертов из бюджета Александровского сельсовета Бессоновского района Пензенской области"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  <w:rPr>
                <w:bCs/>
              </w:rPr>
            </w:pPr>
          </w:p>
          <w:p w:rsidR="006E0162" w:rsidRPr="00FF79FF" w:rsidRDefault="006E0162" w:rsidP="001A3985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02 1 00 00000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BA08B8">
              <w:t>2,663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BA08B8">
              <w:t>2,663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BA08B8">
              <w:t>2,663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FF79FF" w:rsidRDefault="006E0162" w:rsidP="001A3985">
            <w:pPr>
              <w:jc w:val="right"/>
              <w:rPr>
                <w:iCs/>
              </w:rPr>
            </w:pPr>
            <w:r>
              <w:rPr>
                <w:i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02 1 01 00000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BA08B8">
              <w:t>2,663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BA08B8">
              <w:t>2,663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BA08B8">
              <w:t>2,663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 xml:space="preserve">Межбюджетные трансферты </w:t>
            </w:r>
            <w:proofErr w:type="gramStart"/>
            <w:r w:rsidRPr="00922D8A">
      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      </w:r>
            <w:proofErr w:type="gramEnd"/>
            <w:r w:rsidRPr="00922D8A">
              <w:t>, исполнению бюджета поселения и контролю за исполнением данного бюджета (касс</w:t>
            </w:r>
            <w:r>
              <w:t>овое исполнение бюджета) на 2023 год и  плановый период 2024 и 2025</w:t>
            </w:r>
            <w:r w:rsidRPr="00922D8A">
              <w:t xml:space="preserve"> годов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</w:pPr>
          </w:p>
          <w:p w:rsidR="006E0162" w:rsidRPr="001B6818" w:rsidRDefault="006E0162" w:rsidP="001A3985">
            <w:pPr>
              <w:jc w:val="right"/>
            </w:pPr>
          </w:p>
          <w:p w:rsidR="006E0162" w:rsidRDefault="006E0162" w:rsidP="001A3985">
            <w:pPr>
              <w:jc w:val="right"/>
            </w:pPr>
          </w:p>
          <w:p w:rsidR="006E0162" w:rsidRPr="001B6818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02 1 01 80010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2,653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2,</w:t>
            </w:r>
            <w:r>
              <w:t>653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2,</w:t>
            </w:r>
            <w:r>
              <w:t>653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FF79FF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02 1 01 80010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2,653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2,</w:t>
            </w:r>
            <w:r>
              <w:t>653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2,</w:t>
            </w:r>
            <w:r>
              <w:t>653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FF79FF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02 1 01 80010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2,653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2,</w:t>
            </w:r>
            <w:r>
              <w:t>653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2,</w:t>
            </w:r>
            <w:r>
              <w:t>653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</w:t>
            </w:r>
            <w:r>
              <w:t>ого финансового контроля на 2023 год и  плановый период 2024 и 2025</w:t>
            </w:r>
            <w:r w:rsidRPr="00922D8A">
              <w:t xml:space="preserve"> годов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FF79FF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02 1 01 80030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0,004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0,004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0,004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FF79FF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02 1 01 80030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0,004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0,004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0,004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FF79FF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02 1 01 80030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0,004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0,004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0,004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</w:t>
            </w:r>
            <w:r>
              <w:t xml:space="preserve"> системы в сфере закупок на 2023 год и  плановый период 2024 и 2025</w:t>
            </w:r>
            <w:r w:rsidRPr="00922D8A">
              <w:t xml:space="preserve"> годов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FF79FF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02 1 01 80040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0,006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0,006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0,006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FF79FF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02 1 01 80040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0,006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0,006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0,006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FF79FF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02 1 01 80040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0,006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0,006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0,006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Резервные фонды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CF0B73" w:rsidRDefault="006E0162" w:rsidP="001A3985">
            <w:pPr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11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1,000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lastRenderedPageBreak/>
              <w:t xml:space="preserve">Иные </w:t>
            </w:r>
            <w:proofErr w:type="spellStart"/>
            <w:r w:rsidRPr="00922D8A">
              <w:t>непрограммные</w:t>
            </w:r>
            <w:proofErr w:type="spellEnd"/>
            <w:r w:rsidRPr="00922D8A">
              <w:t xml:space="preserve"> расходы органов муниципальной власти Александровского сельсовета Бессоновского района Пензенской области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CF0B73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11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99 0 00 00000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1,000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Резервные фонды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CF0B73" w:rsidRDefault="006E0162" w:rsidP="001A3985">
            <w:pPr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11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99 1 00 00000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1,000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Резервный фонд администрации Александровского сельсовета Бессоновского района Пензенской области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CF0B73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11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99 1 00 20500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1,000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Иные межбюджетные ассигнования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CF0B73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11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99 1 00 20500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1,000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Резервные средства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CF0B73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11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99 1 00 20500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870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1,000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Другие  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127424" w:rsidRDefault="006E0162" w:rsidP="001A3985">
            <w:pPr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13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1,198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0,198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0,198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 xml:space="preserve">Муниципальная программа Александровского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Александровского сельсовета Бессоновского района Пензенской области на </w:t>
            </w:r>
            <w:r>
              <w:t>2014 -2025</w:t>
            </w:r>
            <w:r w:rsidRPr="00922D8A">
              <w:t xml:space="preserve">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  <w:rPr>
                <w:bCs/>
              </w:rPr>
            </w:pPr>
          </w:p>
          <w:p w:rsidR="006E0162" w:rsidRPr="001C08B9" w:rsidRDefault="006E0162" w:rsidP="001A3985">
            <w:pPr>
              <w:jc w:val="right"/>
            </w:pPr>
          </w:p>
          <w:p w:rsidR="006E0162" w:rsidRDefault="006E0162" w:rsidP="001A3985">
            <w:pPr>
              <w:jc w:val="right"/>
            </w:pPr>
          </w:p>
          <w:p w:rsidR="006E0162" w:rsidRPr="001C08B9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13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02 0 00 00000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0,198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0,198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0,198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Подпрограмма "Предоставление межбюджетных трансфертов из бюджета Александровского сельсовета Бессоновского района Пензенской области"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127424" w:rsidRDefault="006E0162" w:rsidP="001A3985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13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02 1 00 00000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443347">
              <w:t>0,198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443347">
              <w:t>0,198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443347">
              <w:t>0,198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127424" w:rsidRDefault="006E0162" w:rsidP="001A3985">
            <w:pPr>
              <w:jc w:val="right"/>
              <w:rPr>
                <w:iCs/>
              </w:rPr>
            </w:pPr>
            <w:r>
              <w:rPr>
                <w:i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13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02 1 01 00000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443347">
              <w:t>0,198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443347">
              <w:t>0,198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443347">
              <w:t>0,198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 xml:space="preserve">Межбюджетные трансферты </w:t>
            </w:r>
            <w:proofErr w:type="gramStart"/>
            <w:r w:rsidRPr="00922D8A">
      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      </w:r>
            <w:proofErr w:type="gramEnd"/>
            <w:r w:rsidRPr="00922D8A">
              <w:t>, исполнению бюджета поселения и контролю за исполнением данного бюджета (размещени</w:t>
            </w:r>
            <w:r>
              <w:t>е муниципального заказа) на 2023 год и  плановый период 2024 и 2025</w:t>
            </w:r>
            <w:r w:rsidRPr="00922D8A">
              <w:t xml:space="preserve"> годов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127424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13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02 1 01 80020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443347">
              <w:t>0,198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443347">
              <w:t>0,198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443347">
              <w:t>0,198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127424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13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02 1 01 80020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443347">
              <w:t>0,198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443347">
              <w:t>0,198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443347">
              <w:t>0,198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127424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13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02 1 01 80020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443347">
              <w:t>0,198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443347">
              <w:t>0,198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443347">
              <w:t>0,198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Муниципальная программа "Профилактика террористической и экстремистской деятельности на территории Александровского сельсовета Бессоновского района</w:t>
            </w:r>
            <w:r>
              <w:t xml:space="preserve"> Пензенской области на 2020-2025</w:t>
            </w:r>
            <w:r w:rsidRPr="00922D8A">
              <w:t xml:space="preserve">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127424" w:rsidRDefault="006E0162" w:rsidP="001A3985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13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08 0 00 00000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127424" w:rsidRDefault="006E0162" w:rsidP="001A3985">
            <w:pPr>
              <w:jc w:val="right"/>
              <w:rPr>
                <w:iCs/>
              </w:rPr>
            </w:pPr>
            <w:r>
              <w:rPr>
                <w:i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13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08 1 00 00000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127424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13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08 1 01 26070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127424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13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08 1 01 26070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</w:pPr>
          </w:p>
          <w:p w:rsidR="006E0162" w:rsidRPr="00127424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13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08 1 01 26070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 xml:space="preserve">НАЦИОНАЛЬНАЯ ОБОРОНА 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127424" w:rsidRDefault="006E0162" w:rsidP="001A39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113,600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118,800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123,100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lastRenderedPageBreak/>
              <w:t>Мобилизационная и вневойсковая подготовка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127424" w:rsidRDefault="006E0162" w:rsidP="001A3985"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113,600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118,800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123,100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Муниципальная программа Александровского сельсовета Бессоновского района Пензенской области "Развитие муниципальной службы  Александровского сельсовета Бессоновского района Пен</w:t>
            </w:r>
            <w:r>
              <w:t>зенской области на 2014 -2025</w:t>
            </w:r>
            <w:r w:rsidRPr="00922D8A">
              <w:t xml:space="preserve">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127424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01 0 00 00000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113,600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118,800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123,100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Подпрограмма "Исполнение государственных полномочий"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127424" w:rsidRDefault="006E0162" w:rsidP="001A3985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>
              <w:t xml:space="preserve">01 4 00 </w:t>
            </w:r>
            <w:r w:rsidRPr="004D0BEA">
              <w:t>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113,600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118,800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123,100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Основное мероприятие "Обеспечение первичного воинского учета на территории Александровского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127424" w:rsidRDefault="006E0162" w:rsidP="001A3985">
            <w:pPr>
              <w:jc w:val="right"/>
              <w:rPr>
                <w:iCs/>
              </w:rPr>
            </w:pPr>
            <w:r>
              <w:rPr>
                <w:i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01 4 02 00000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113,600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118,800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123,100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Обеспечение первичного воинского учета на территории Александровского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127424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01 4 02 51180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113,600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118,800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123,100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127424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01 4 02 51180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111,742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113,370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114,505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127424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01 4 02 51180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111,742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113,370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114,505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127424" w:rsidRDefault="006E0162" w:rsidP="001A3985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01 4 02 51180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1,858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5,430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8,595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127424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01 4 02 51180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1,858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5,430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8,595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НАЦИОНАЛЬНАЯ БЕЗОПАСНОСТЬ И ПРАВООХРАНИТЕЛЬНАЯ ДЕЯТЕЛЬНОСТЬ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127424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A16641" w:rsidRDefault="006E0162" w:rsidP="001A3985">
            <w:pPr>
              <w:jc w:val="right"/>
              <w:rPr>
                <w:b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12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1,000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127424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03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 w:rsidRPr="004D0BEA">
              <w:t>10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9A377A" w:rsidRDefault="006E0162" w:rsidP="001A3985">
            <w:pPr>
              <w:jc w:val="right"/>
              <w:rPr>
                <w:b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12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 xml:space="preserve">Муниципальная программа Александровского сельсовета Бессоновского района Пензенской области "Развитие муниципальной службы  Александровского сельсовета Бессоновского района </w:t>
            </w:r>
            <w:r>
              <w:t>Пензенской области на 2014 -2025</w:t>
            </w:r>
            <w:r w:rsidRPr="00922D8A">
              <w:t xml:space="preserve">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</w:pPr>
          </w:p>
          <w:p w:rsidR="006E0162" w:rsidRPr="00127424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10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</w:pPr>
          </w:p>
          <w:p w:rsidR="006E0162" w:rsidRDefault="006E0162" w:rsidP="001A3985">
            <w:pPr>
              <w:jc w:val="right"/>
            </w:pPr>
          </w:p>
          <w:p w:rsidR="006E0162" w:rsidRDefault="006E0162" w:rsidP="001A3985">
            <w:pPr>
              <w:jc w:val="right"/>
            </w:pPr>
          </w:p>
          <w:p w:rsidR="006E0162" w:rsidRPr="00895F31" w:rsidRDefault="006E0162" w:rsidP="001A3985">
            <w:pPr>
              <w:jc w:val="right"/>
            </w:pPr>
            <w:r>
              <w:t>01 0</w:t>
            </w:r>
            <w:r w:rsidRPr="00895F31">
              <w:t xml:space="preserve"> 00 00000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12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Подпрограмма "Обеспечение  пожарной безопасности Александровского сельсовета Бессоновского района Пензенской области"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C53E48" w:rsidRDefault="006E0162" w:rsidP="001A398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10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</w:pPr>
          </w:p>
          <w:p w:rsidR="006E0162" w:rsidRDefault="006E0162" w:rsidP="001A3985">
            <w:pPr>
              <w:jc w:val="right"/>
            </w:pPr>
          </w:p>
          <w:p w:rsidR="006E0162" w:rsidRDefault="006E0162" w:rsidP="001A3985">
            <w:pPr>
              <w:jc w:val="right"/>
            </w:pPr>
            <w:r>
              <w:t>01 3</w:t>
            </w:r>
            <w:r w:rsidRPr="00DB39B6">
              <w:t xml:space="preserve"> 00 00000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12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Основное мероприятие "Повышение уровня противопожарной защиты жителей поселения"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A24F6" w:rsidRDefault="006E0162" w:rsidP="001A3985">
            <w:pPr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10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</w:pPr>
          </w:p>
          <w:p w:rsidR="006E0162" w:rsidRPr="00895F31" w:rsidRDefault="006E0162" w:rsidP="001A3985">
            <w:pPr>
              <w:jc w:val="right"/>
            </w:pPr>
            <w:r>
              <w:t>01 3</w:t>
            </w:r>
            <w:r w:rsidRPr="00895F31">
              <w:t xml:space="preserve"> 01 00000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12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 xml:space="preserve">Обеспечение  первичных мер пожарной безопасности 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C53E48" w:rsidRDefault="006E0162" w:rsidP="001A3985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10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895F31" w:rsidRDefault="006E0162" w:rsidP="001A3985">
            <w:pPr>
              <w:jc w:val="right"/>
            </w:pPr>
            <w:r>
              <w:t>01 3</w:t>
            </w:r>
            <w:r w:rsidRPr="00895F31">
              <w:t xml:space="preserve"> 01 85290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12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C53E48" w:rsidRDefault="006E0162" w:rsidP="001A3985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10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</w:pPr>
          </w:p>
          <w:p w:rsidR="006E0162" w:rsidRDefault="006E0162" w:rsidP="001A3985">
            <w:pPr>
              <w:jc w:val="right"/>
            </w:pPr>
            <w:r w:rsidRPr="0033749C">
              <w:t>01 3 01 85290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12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C53E48" w:rsidRDefault="006E0162" w:rsidP="001A3985">
            <w:pPr>
              <w:jc w:val="right"/>
              <w:rPr>
                <w:iCs/>
              </w:rPr>
            </w:pPr>
            <w:r>
              <w:rPr>
                <w:i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10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</w:pPr>
          </w:p>
          <w:p w:rsidR="006E0162" w:rsidRDefault="006E0162" w:rsidP="001A3985">
            <w:pPr>
              <w:jc w:val="right"/>
            </w:pPr>
            <w:r w:rsidRPr="0033749C">
              <w:t>01 3 01 85290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D0BEA" w:rsidRDefault="006E0162" w:rsidP="001A3985">
            <w:pPr>
              <w:jc w:val="right"/>
            </w:pPr>
            <w: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12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НАЦИОНАЛЬНАЯ ЭКОНОМИКА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C53E48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6D1CC9" w:rsidRDefault="006E0162" w:rsidP="001A3985">
            <w:pPr>
              <w:jc w:val="right"/>
              <w:rPr>
                <w:b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6D1CC9" w:rsidRDefault="006E0162" w:rsidP="001A3985">
            <w:pPr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376,8</w:t>
            </w:r>
            <w:r w:rsidRPr="00EF58C6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271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282</w:t>
            </w:r>
            <w:r w:rsidRPr="00EF58C6">
              <w:t>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Дорожное хозяйство (дорожные фонды)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C53E48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466CC" w:rsidRDefault="006E0162" w:rsidP="001A3985">
            <w:pPr>
              <w:jc w:val="right"/>
              <w:rPr>
                <w:b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106C5" w:rsidRDefault="006E0162" w:rsidP="001A3985">
            <w:pPr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216,8</w:t>
            </w:r>
            <w:r w:rsidRPr="00EF58C6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271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282</w:t>
            </w:r>
            <w:r w:rsidRPr="00EF58C6">
              <w:t>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 xml:space="preserve">Муниципальная программа Александровского сельсовета Бессоновского района Пензенской области "Развитие инженерной инфраструктуры Александровского сельсовета Бессоновского района </w:t>
            </w:r>
            <w:r>
              <w:t>Пензенской области на 2015 -2025</w:t>
            </w:r>
            <w:r w:rsidRPr="00922D8A">
              <w:t xml:space="preserve">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C53E48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895F31" w:rsidRDefault="006E0162" w:rsidP="001A3985">
            <w:pPr>
              <w:jc w:val="right"/>
            </w:pPr>
            <w:r w:rsidRPr="00895F31">
              <w:t>06 0 00 00000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216,8</w:t>
            </w:r>
            <w:r w:rsidRPr="00EF58C6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271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282</w:t>
            </w:r>
            <w:r w:rsidRPr="00EF58C6">
              <w:t>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 xml:space="preserve">Подпрограмма "Содержание и развитие </w:t>
            </w:r>
            <w:proofErr w:type="gramStart"/>
            <w:r w:rsidRPr="00922D8A">
              <w:t>сети автомобильных дорог местного значения населенных пунктов Александровского сельсовета</w:t>
            </w:r>
            <w:proofErr w:type="gramEnd"/>
            <w:r w:rsidRPr="00922D8A">
              <w:t xml:space="preserve"> Бессоновского района Пензенской области" 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C53E48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895F31" w:rsidRDefault="006E0162" w:rsidP="001A3985">
            <w:pPr>
              <w:jc w:val="right"/>
            </w:pPr>
            <w:r w:rsidRPr="00895F31">
              <w:t>06 1 00 00000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216,8</w:t>
            </w:r>
            <w:r w:rsidRPr="00EF58C6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271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282</w:t>
            </w:r>
            <w:r w:rsidRPr="00EF58C6">
              <w:t>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Основное мероприятие «Мероприятия дорожного хозяйства на  автомобильных дорогах общего пользования »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C53E48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895F31" w:rsidRDefault="006E0162" w:rsidP="001A3985">
            <w:pPr>
              <w:jc w:val="right"/>
            </w:pPr>
            <w:r w:rsidRPr="00895F31">
              <w:t>06 1 01 00000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216,8</w:t>
            </w:r>
            <w:r w:rsidRPr="00EF58C6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271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282</w:t>
            </w:r>
            <w:r w:rsidRPr="00EF58C6">
              <w:t>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Содержание автомобильных дорог и искусственных сооружений на них за счет бюджетных ассигнований дорожного фонда Александровского сельсовета Бессоновского района Пензенской области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A16641" w:rsidRDefault="006E0162" w:rsidP="001A398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895F31" w:rsidRDefault="006E0162" w:rsidP="001A3985">
            <w:pPr>
              <w:jc w:val="right"/>
            </w:pPr>
            <w:r w:rsidRPr="00895F31">
              <w:t>06 1 01 80170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216,8</w:t>
            </w:r>
            <w:r w:rsidRPr="00EF58C6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271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282</w:t>
            </w:r>
            <w:r w:rsidRPr="00EF58C6">
              <w:t>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9A377A" w:rsidRDefault="006E0162" w:rsidP="001A3985">
            <w:pPr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895F31" w:rsidRDefault="006E0162" w:rsidP="001A3985">
            <w:pPr>
              <w:jc w:val="right"/>
            </w:pPr>
            <w:r w:rsidRPr="00895F31">
              <w:t>06 1 01 80170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</w:pPr>
            <w: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216,8</w:t>
            </w:r>
            <w:r w:rsidRPr="00EF58C6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271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282</w:t>
            </w:r>
            <w:r w:rsidRPr="00EF58C6">
              <w:t>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  <w:rPr>
                <w:bCs/>
              </w:rPr>
            </w:pPr>
          </w:p>
          <w:p w:rsidR="006E0162" w:rsidRPr="00A927EF" w:rsidRDefault="006E0162" w:rsidP="001A3985"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895F31" w:rsidRDefault="006E0162" w:rsidP="001A3985">
            <w:pPr>
              <w:jc w:val="right"/>
            </w:pPr>
            <w:r w:rsidRPr="00895F31">
              <w:t>06 1 01 80170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</w:pPr>
            <w:r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216,8</w:t>
            </w:r>
            <w:r w:rsidRPr="00EF58C6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271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282</w:t>
            </w:r>
            <w:r w:rsidRPr="00EF58C6">
              <w:t>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Другие вопросы в области национальной экономики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A16641" w:rsidRDefault="006E0162" w:rsidP="001A398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12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A20592" w:rsidRDefault="006E0162" w:rsidP="001A3985">
            <w:pPr>
              <w:jc w:val="right"/>
              <w:rPr>
                <w:b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A20592" w:rsidRDefault="006E0162" w:rsidP="001A3985">
            <w:pPr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60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 xml:space="preserve">Муниципальная программа "Управление муниципальными </w:t>
            </w:r>
            <w:proofErr w:type="spellStart"/>
            <w:r w:rsidRPr="00922D8A">
              <w:t>финансами</w:t>
            </w:r>
            <w:proofErr w:type="gramStart"/>
            <w:r w:rsidRPr="00922D8A">
              <w:t>,м</w:t>
            </w:r>
            <w:proofErr w:type="gramEnd"/>
            <w:r w:rsidRPr="00922D8A">
              <w:t>униципальным</w:t>
            </w:r>
            <w:proofErr w:type="spellEnd"/>
            <w:r w:rsidRPr="00922D8A">
              <w:t xml:space="preserve"> </w:t>
            </w:r>
            <w:proofErr w:type="spellStart"/>
            <w:r w:rsidRPr="00922D8A">
              <w:t>долгом,муниципальной</w:t>
            </w:r>
            <w:proofErr w:type="spellEnd"/>
            <w:r w:rsidRPr="00922D8A">
              <w:t xml:space="preserve"> собственностью Александровского сельсовета Бессоновского района</w:t>
            </w:r>
            <w:r>
              <w:t xml:space="preserve"> Пензенской области на 2014-2025</w:t>
            </w:r>
            <w:r w:rsidRPr="00922D8A">
              <w:t xml:space="preserve">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A16641" w:rsidRDefault="006E0162" w:rsidP="001A3985">
            <w:pPr>
              <w:jc w:val="right"/>
              <w:rPr>
                <w:iCs/>
              </w:rPr>
            </w:pPr>
            <w:r>
              <w:rPr>
                <w:i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12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5A55EE" w:rsidRDefault="006E0162" w:rsidP="001A3985">
            <w:pPr>
              <w:jc w:val="right"/>
            </w:pPr>
            <w:r w:rsidRPr="005A55EE">
              <w:t>02 0 00 00000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5A55EE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60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Подпрограмма "Управление собственностью Александровского сельсовета Бессоновского района Пензенской области"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A16641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12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5A55EE" w:rsidRDefault="006E0162" w:rsidP="001A3985">
            <w:pPr>
              <w:jc w:val="right"/>
            </w:pPr>
            <w:r w:rsidRPr="005A55EE">
              <w:t>02 3 00 00000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5A55EE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center"/>
            </w:pPr>
          </w:p>
          <w:p w:rsidR="006E0162" w:rsidRPr="00EF58C6" w:rsidRDefault="006E0162" w:rsidP="001A3985">
            <w:pPr>
              <w:jc w:val="right"/>
            </w:pPr>
            <w:r>
              <w:t>60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 xml:space="preserve">Основное мероприятие "Оптимизация, управление и распоряжение имуществом, </w:t>
            </w:r>
            <w:proofErr w:type="gramStart"/>
            <w:r w:rsidRPr="00922D8A">
              <w:t>находящемся</w:t>
            </w:r>
            <w:proofErr w:type="gramEnd"/>
            <w:r w:rsidRPr="00922D8A">
              <w:t xml:space="preserve"> в муниципальной собственности Александровского сельсовета Бессоновского района Пензенской области"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A16641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12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5A55EE" w:rsidRDefault="006E0162" w:rsidP="001A3985">
            <w:pPr>
              <w:jc w:val="right"/>
            </w:pPr>
            <w:r w:rsidRPr="005A55EE">
              <w:t>02 3 01 00000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5A55EE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60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Мероприятия по оформлению права собственности на выявленные на территории Александровского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A16641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12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5A55EE" w:rsidRDefault="006E0162" w:rsidP="001A3985">
            <w:pPr>
              <w:jc w:val="right"/>
            </w:pPr>
            <w:r w:rsidRPr="005A55EE">
              <w:t>02 3 01 80200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5A55EE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60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6D1CC9" w:rsidRDefault="006E0162" w:rsidP="001A398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12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5A55EE" w:rsidRDefault="006E0162" w:rsidP="001A3985">
            <w:pPr>
              <w:jc w:val="right"/>
            </w:pPr>
            <w:r w:rsidRPr="005A55EE">
              <w:t>02 3 01 80280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5A55EE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60,000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6D1CC9" w:rsidRDefault="006E0162" w:rsidP="001A398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12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5A55EE" w:rsidRDefault="006E0162" w:rsidP="001A3985">
            <w:pPr>
              <w:jc w:val="right"/>
            </w:pPr>
            <w:r w:rsidRPr="005A55EE">
              <w:t>02 3 01 80280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5A55EE" w:rsidRDefault="006E0162" w:rsidP="001A3985">
            <w:pPr>
              <w:jc w:val="right"/>
            </w:pPr>
            <w:r w:rsidRPr="005A55EE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60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608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6D1CC9" w:rsidRDefault="006E0162" w:rsidP="001A398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12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5A55EE" w:rsidRDefault="006E0162" w:rsidP="001A3985">
            <w:pPr>
              <w:jc w:val="right"/>
            </w:pPr>
            <w:r w:rsidRPr="005A55EE">
              <w:t>02 3 01 80280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5A55EE" w:rsidRDefault="006E0162" w:rsidP="001A3985">
            <w:pPr>
              <w:jc w:val="right"/>
            </w:pPr>
            <w:r w:rsidRPr="005A55EE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60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lastRenderedPageBreak/>
              <w:t>Жилищно-коммунальное хозяйство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6D1CC9" w:rsidRDefault="006E0162" w:rsidP="001A3985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33E26" w:rsidRDefault="006E0162" w:rsidP="001A3985">
            <w:pPr>
              <w:jc w:val="right"/>
              <w:rPr>
                <w:b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33E26" w:rsidRDefault="006E0162" w:rsidP="001A3985">
            <w:pPr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404,440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4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Коммунальное хозяйство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67387A" w:rsidRDefault="006E0162" w:rsidP="001A3985">
            <w:pPr>
              <w:rPr>
                <w:iCs/>
              </w:rPr>
            </w:pPr>
            <w:r>
              <w:rPr>
                <w:i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2037AD">
              <w:t>180,319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Муниципальная программа "Модернизация и развитие жилищно-коммунального хозяйства Александровского сельсовета Бессоновского района</w:t>
            </w:r>
            <w:r>
              <w:t xml:space="preserve"> Пензенской области на 2014-2025</w:t>
            </w:r>
            <w:r w:rsidRPr="00922D8A">
              <w:t xml:space="preserve">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</w:pPr>
          </w:p>
          <w:p w:rsidR="006E0162" w:rsidRDefault="006E0162" w:rsidP="001A3985">
            <w:pPr>
              <w:jc w:val="right"/>
            </w:pPr>
          </w:p>
          <w:p w:rsidR="006E0162" w:rsidRPr="006D1CC9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04 0 00 00000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2037AD">
              <w:t>180,319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Подпрограмма «Мероприятия в области коммунального хозяйства»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</w:pPr>
          </w:p>
          <w:p w:rsidR="006E0162" w:rsidRPr="006D1CC9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04 2 00 00000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2037AD">
              <w:t>180,319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Основное мероприятие «Предупреждения ситуаций, которые могут привести к нарушению функционирования систем жизнеобеспечения населения и ликвидации их последствий на объектах жилищно-коммунального хозяйства»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</w:pPr>
          </w:p>
          <w:p w:rsidR="006E0162" w:rsidRPr="006D1CC9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04 2 01 00000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2037AD">
              <w:t>180,319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Организация и проведение мероприятий в области коммунального хозяйства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106C5" w:rsidRDefault="006E0162" w:rsidP="001A398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04 2 01 82120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2037AD">
              <w:t>180,319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547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rPr>
                <w:bCs/>
              </w:rPr>
            </w:pPr>
          </w:p>
          <w:p w:rsidR="006E0162" w:rsidRPr="0067387A" w:rsidRDefault="006E0162" w:rsidP="001A3985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04 2 01 82120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2037AD">
              <w:t>180,319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67387A" w:rsidRDefault="006E0162" w:rsidP="001A3985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04 2 01 82120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180,319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Благоустройство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67387A" w:rsidRDefault="006E0162" w:rsidP="001A3985">
            <w:pPr>
              <w:jc w:val="right"/>
              <w:rPr>
                <w:iCs/>
              </w:rPr>
            </w:pPr>
            <w:r>
              <w:rPr>
                <w:i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224,121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3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Муниципальная программа "Модернизация и развитие жилищно-коммунального хозяйства Александровского сельсовета Бессоновского района</w:t>
            </w:r>
            <w:r>
              <w:t xml:space="preserve"> Пензенской области на 2014-2025</w:t>
            </w:r>
            <w:r w:rsidRPr="00922D8A">
              <w:t xml:space="preserve">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</w:pPr>
          </w:p>
          <w:p w:rsidR="006E0162" w:rsidRDefault="006E0162" w:rsidP="001A3985">
            <w:pPr>
              <w:jc w:val="right"/>
            </w:pPr>
            <w:r w:rsidRPr="00F705DB"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04 0 00 00000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223,065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</w:tr>
      <w:tr w:rsidR="006E0162" w:rsidRPr="008E55B2" w:rsidTr="001A3985">
        <w:trPr>
          <w:cantSplit/>
          <w:trHeight w:val="299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proofErr w:type="spellStart"/>
            <w:r w:rsidRPr="00922D8A">
              <w:t>Подрограмма</w:t>
            </w:r>
            <w:proofErr w:type="spellEnd"/>
            <w:r w:rsidRPr="00922D8A">
              <w:t xml:space="preserve"> "Благоустройство населенных пунктов"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162" w:rsidRDefault="006E0162" w:rsidP="001A3985">
            <w:pPr>
              <w:jc w:val="right"/>
            </w:pPr>
            <w:r w:rsidRPr="00F705DB"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162" w:rsidRPr="00454E85" w:rsidRDefault="006E0162" w:rsidP="001A3985">
            <w:pPr>
              <w:jc w:val="right"/>
            </w:pPr>
            <w:r w:rsidRPr="00454E85">
              <w:t>05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162" w:rsidRPr="00454E85" w:rsidRDefault="006E0162" w:rsidP="001A3985">
            <w:pPr>
              <w:jc w:val="right"/>
            </w:pPr>
            <w:r w:rsidRPr="00454E85">
              <w:t>03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162" w:rsidRPr="00DB2EB6" w:rsidRDefault="006E0162" w:rsidP="001A3985">
            <w:pPr>
              <w:jc w:val="right"/>
            </w:pPr>
            <w:r w:rsidRPr="00DB2EB6">
              <w:t>04 1 00 00000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162" w:rsidRPr="00DB2EB6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0162" w:rsidRPr="00EF58C6" w:rsidRDefault="006E0162" w:rsidP="001A3985">
            <w:pPr>
              <w:jc w:val="right"/>
            </w:pPr>
            <w:r>
              <w:t>223,065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0162" w:rsidRPr="00EF58C6" w:rsidRDefault="006E0162" w:rsidP="001A3985">
            <w:pPr>
              <w:jc w:val="right"/>
            </w:pPr>
            <w:r>
              <w:t>2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Основное мероприятие</w:t>
            </w:r>
            <w:proofErr w:type="gramStart"/>
            <w:r w:rsidRPr="00922D8A">
              <w:t>"С</w:t>
            </w:r>
            <w:proofErr w:type="gramEnd"/>
            <w:r w:rsidRPr="00922D8A">
              <w:t xml:space="preserve">одержание территории муниципального образования для </w:t>
            </w:r>
            <w:proofErr w:type="spellStart"/>
            <w:r w:rsidRPr="00922D8A">
              <w:t>обепечения</w:t>
            </w:r>
            <w:proofErr w:type="spellEnd"/>
            <w:r w:rsidRPr="00922D8A">
              <w:t xml:space="preserve"> и повышения комфортности условий проживания граждан, поддержание и улучшение санитарного и эстетического состояния территории"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Default="006E0162" w:rsidP="001A3985">
            <w:pPr>
              <w:jc w:val="right"/>
            </w:pPr>
          </w:p>
          <w:p w:rsidR="006E0162" w:rsidRDefault="006E0162" w:rsidP="001A3985">
            <w:pPr>
              <w:jc w:val="right"/>
            </w:pPr>
            <w:r w:rsidRPr="00F705DB"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04 1 01 00000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185,065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Уличное освещение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67387A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04 1 01 81110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185,065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67387A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04 1 01 81110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185,065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67387A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04 1 01 81110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185,065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 xml:space="preserve">Прочие мероприятия по благоустройству населенных пунктов 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C63500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04 1 01 81150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38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C63500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04 1 01 81150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38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C63500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04 1 01 81150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38</w:t>
            </w:r>
            <w:r w:rsidRPr="00EF58C6"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Муниципальная программа "Энергосбережение и повышение энергетической эффективности Александровского сельсовета Бессоновского района</w:t>
            </w:r>
            <w:r>
              <w:t xml:space="preserve"> Пензенской области на 2015-2025</w:t>
            </w:r>
            <w:r w:rsidRPr="00922D8A">
              <w:t xml:space="preserve">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90035C" w:rsidRDefault="006E0162" w:rsidP="001A398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07 0 00 00000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3E0847">
              <w:t>1,056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lastRenderedPageBreak/>
              <w:t>Подпрограмма "Энергосбережение и повышение энергетической эффективности  за счет средств бюджета поселения"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90035C" w:rsidRDefault="006E0162" w:rsidP="001A398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07 1 00 00000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3E0847">
              <w:t>1,056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Основное мероприятие "Энергосбережение и повышение энергетической эффективности"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90035C" w:rsidRDefault="006E0162" w:rsidP="001A3985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07 1 01 00000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3E0847">
              <w:t>1,056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Энергосбережение и повышение энергетической эффективности на территории Александровского сельсовета Бессоновского района Пензенской области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90035C" w:rsidRDefault="006E0162" w:rsidP="001A3985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07 1 01 64070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3E0847">
              <w:t>1,056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90035C" w:rsidRDefault="006E0162" w:rsidP="001A3985">
            <w:pPr>
              <w:jc w:val="right"/>
              <w:rPr>
                <w:iCs/>
              </w:rPr>
            </w:pPr>
            <w:r>
              <w:rPr>
                <w:i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07 1 01 64070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3E0847">
              <w:t>1,056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90035C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07 1 01 64070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1,056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1,000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Культура, кинематография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90035C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76564E">
              <w:t>12,450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12,000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Культура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90035C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76564E">
              <w:t>12,450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 xml:space="preserve">Иные </w:t>
            </w:r>
            <w:proofErr w:type="spellStart"/>
            <w:r w:rsidRPr="00922D8A">
              <w:t>непрограммные</w:t>
            </w:r>
            <w:proofErr w:type="spellEnd"/>
            <w:r w:rsidRPr="00922D8A">
              <w:t xml:space="preserve"> расходы органов муниципальной власти Александровского сельсовета Бессоновского района Пензенской области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90035C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99 0 00 00000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76564E">
              <w:t>12,450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Мероприятия в сфере культуры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90035C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99 4 00 00000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12,450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 w:rsidRPr="00EF58C6">
              <w:t>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Организация и проведение праздничных мероприятий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C15151" w:rsidRDefault="006E0162" w:rsidP="001A398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99 4 00 20700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734330">
              <w:t>2,600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C15151" w:rsidRDefault="006E0162" w:rsidP="001A3985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99 4 00 20700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734330">
              <w:t>2,600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C15151" w:rsidRDefault="006E0162" w:rsidP="001A3985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99 4 00 20700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2,600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Организация подписки для участников ВОВ, ветеранов труда администрации Александровского сельсовета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C15151" w:rsidRDefault="006E0162" w:rsidP="001A3985">
            <w:pPr>
              <w:jc w:val="right"/>
              <w:rPr>
                <w:iCs/>
              </w:rPr>
            </w:pPr>
            <w:r>
              <w:rPr>
                <w:i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99 4 00 20701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076D61">
              <w:t>9,850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C15151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99 4 00 20701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076D61">
              <w:t>9,850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C15151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99 4 00 20701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240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9,850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</w:t>
            </w:r>
            <w:r w:rsidRPr="00EF58C6">
              <w:t>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C15151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10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33E26" w:rsidRDefault="006E0162" w:rsidP="001A3985">
            <w:pPr>
              <w:jc w:val="right"/>
              <w:rPr>
                <w:b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33E26" w:rsidRDefault="006E0162" w:rsidP="001A3985">
            <w:pPr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6727EE">
              <w:t>89,688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41,046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>
              <w:t xml:space="preserve">Пенсионное обеспечение 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F63F11" w:rsidRDefault="006E0162" w:rsidP="001A398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10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6727EE">
              <w:t>89,688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41,046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Муниципальная программа "Социальная поддержка граждан Александровского сельсовета Бессоновского района</w:t>
            </w:r>
            <w:r>
              <w:t xml:space="preserve"> Пензенской области на 2014-2025</w:t>
            </w:r>
            <w:r w:rsidRPr="00922D8A">
              <w:t xml:space="preserve"> годы"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F63F11" w:rsidRDefault="006E0162" w:rsidP="001A3985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10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03 0 00 00000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6727EE">
              <w:t>89,688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41,046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C52078">
              <w:t>1,000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Подпрограмма "Оказание адресной материальной помощи гражданам Александровского сельсовета Бессоновского района Пензенской области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F63F11" w:rsidRDefault="006E0162" w:rsidP="001A3985">
            <w:pPr>
              <w:jc w:val="right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10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03 1 00 00000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6727EE">
              <w:t>89,688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41,046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C52078">
              <w:t>1,000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922D8A" w:rsidRDefault="006E0162" w:rsidP="001A3985">
            <w:r w:rsidRPr="00922D8A">
              <w:t>Основные мероприятия "Предоставление мер социальной поддержки муниципальных служащих, вышедших на пенсию"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F63F11" w:rsidRDefault="006E0162" w:rsidP="001A3985">
            <w:pPr>
              <w:jc w:val="right"/>
              <w:rPr>
                <w:iCs/>
              </w:rPr>
            </w:pPr>
            <w:r>
              <w:rPr>
                <w:iCs/>
              </w:rP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10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03 1 02 00000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6727EE">
              <w:t>89,688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41,046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C52078">
              <w:t>1,000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C708EC" w:rsidRDefault="006E0162" w:rsidP="001A3985">
            <w:pPr>
              <w:ind w:right="126"/>
              <w:outlineLvl w:val="5"/>
              <w:rPr>
                <w:bCs/>
              </w:rPr>
            </w:pPr>
            <w:r w:rsidRPr="00C708EC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F63F11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10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03 1 02 28690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6727EE">
              <w:t>89,688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41,046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Default="006E0162" w:rsidP="001A3985">
            <w:pPr>
              <w:jc w:val="right"/>
            </w:pPr>
            <w:r w:rsidRPr="00C52078">
              <w:t>1,000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C708EC" w:rsidRDefault="006E0162" w:rsidP="001A3985">
            <w:pPr>
              <w:ind w:right="126"/>
              <w:outlineLvl w:val="6"/>
            </w:pPr>
            <w:r w:rsidRPr="00C708EC">
              <w:t>Публичные нормативные социальные выплаты гражданам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F63F11" w:rsidRDefault="006E0162" w:rsidP="001A3985">
            <w:pPr>
              <w:jc w:val="right"/>
            </w:pPr>
            <w:r>
              <w:t>901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10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454E85" w:rsidRDefault="006E0162" w:rsidP="001A3985">
            <w:pPr>
              <w:jc w:val="right"/>
            </w:pPr>
            <w:r w:rsidRPr="00454E85">
              <w:t>01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03 1 02 28690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DB2EB6" w:rsidRDefault="006E0162" w:rsidP="001A3985">
            <w:pPr>
              <w:jc w:val="right"/>
            </w:pPr>
            <w:r w:rsidRPr="00DB2EB6">
              <w:t>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89,688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41,046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EF58C6" w:rsidRDefault="006E0162" w:rsidP="001A3985">
            <w:pPr>
              <w:jc w:val="right"/>
            </w:pPr>
            <w:r>
              <w:t>1,000</w:t>
            </w:r>
          </w:p>
        </w:tc>
      </w:tr>
      <w:tr w:rsidR="006E0162" w:rsidRPr="008E55B2" w:rsidTr="001A3985">
        <w:trPr>
          <w:cantSplit/>
          <w:trHeight w:val="2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162" w:rsidRPr="00B62676" w:rsidRDefault="006E0162" w:rsidP="001A3985">
            <w:pPr>
              <w:rPr>
                <w:b/>
              </w:rPr>
            </w:pPr>
            <w:r w:rsidRPr="00B62676">
              <w:rPr>
                <w:b/>
              </w:rPr>
              <w:t>Всего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B62676" w:rsidRDefault="006E0162" w:rsidP="001A3985">
            <w:pPr>
              <w:jc w:val="right"/>
              <w:rPr>
                <w:b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B62676" w:rsidRDefault="006E0162" w:rsidP="001A3985">
            <w:pPr>
              <w:jc w:val="right"/>
              <w:rPr>
                <w:b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B62676" w:rsidRDefault="006E0162" w:rsidP="001A3985">
            <w:pPr>
              <w:jc w:val="right"/>
              <w:rPr>
                <w:b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B62676" w:rsidRDefault="006E0162" w:rsidP="001A3985">
            <w:pPr>
              <w:jc w:val="right"/>
              <w:rPr>
                <w:b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0162" w:rsidRPr="00B62676" w:rsidRDefault="006E0162" w:rsidP="001A3985">
            <w:pPr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B62676" w:rsidRDefault="006E0162" w:rsidP="001A3985">
            <w:pPr>
              <w:jc w:val="right"/>
              <w:rPr>
                <w:b/>
              </w:rPr>
            </w:pPr>
            <w:r>
              <w:rPr>
                <w:b/>
              </w:rPr>
              <w:t>4279,253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B62676" w:rsidRDefault="006E0162" w:rsidP="001A3985">
            <w:pPr>
              <w:jc w:val="right"/>
              <w:rPr>
                <w:b/>
              </w:rPr>
            </w:pPr>
            <w:r>
              <w:rPr>
                <w:b/>
              </w:rPr>
              <w:t>3382,470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0162" w:rsidRPr="00B62676" w:rsidRDefault="006E0162" w:rsidP="001A3985">
            <w:pPr>
              <w:jc w:val="right"/>
              <w:rPr>
                <w:b/>
              </w:rPr>
            </w:pPr>
            <w:r>
              <w:rPr>
                <w:b/>
              </w:rPr>
              <w:t>3334,120</w:t>
            </w:r>
          </w:p>
        </w:tc>
      </w:tr>
    </w:tbl>
    <w:p w:rsidR="006E0162" w:rsidRDefault="006E0162" w:rsidP="006E0162">
      <w:pPr>
        <w:jc w:val="right"/>
        <w:rPr>
          <w:b/>
          <w:bCs/>
        </w:rPr>
      </w:pPr>
    </w:p>
    <w:p w:rsidR="006E0162" w:rsidRDefault="006E0162" w:rsidP="006E0162">
      <w:pPr>
        <w:jc w:val="right"/>
        <w:rPr>
          <w:b/>
          <w:bCs/>
        </w:rPr>
        <w:sectPr w:rsidR="006E0162" w:rsidSect="006A1B20"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</w:p>
    <w:tbl>
      <w:tblPr>
        <w:tblW w:w="4598" w:type="pct"/>
        <w:tblLayout w:type="fixed"/>
        <w:tblLook w:val="04A0"/>
      </w:tblPr>
      <w:tblGrid>
        <w:gridCol w:w="8611"/>
        <w:gridCol w:w="5246"/>
      </w:tblGrid>
      <w:tr w:rsidR="006E0162" w:rsidRPr="00881756" w:rsidTr="001A3985">
        <w:trPr>
          <w:trHeight w:val="1575"/>
        </w:trPr>
        <w:tc>
          <w:tcPr>
            <w:tcW w:w="3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162" w:rsidRPr="00881756" w:rsidRDefault="006E0162" w:rsidP="001A3985">
            <w:pPr>
              <w:widowControl/>
            </w:pP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0162" w:rsidRPr="003729EE" w:rsidRDefault="006E0162" w:rsidP="001A3985">
            <w:pPr>
              <w:widowControl/>
              <w:rPr>
                <w:bCs/>
              </w:rPr>
            </w:pPr>
            <w:r w:rsidRPr="003729EE">
              <w:rPr>
                <w:bCs/>
              </w:rPr>
              <w:t xml:space="preserve">Приложение </w:t>
            </w:r>
            <w:r>
              <w:rPr>
                <w:bCs/>
              </w:rPr>
              <w:t>5</w:t>
            </w:r>
          </w:p>
          <w:p w:rsidR="006E0162" w:rsidRPr="003729EE" w:rsidRDefault="006E0162" w:rsidP="001A3985">
            <w:pPr>
              <w:widowControl/>
              <w:rPr>
                <w:bCs/>
              </w:rPr>
            </w:pPr>
            <w:r w:rsidRPr="003729EE">
              <w:rPr>
                <w:bCs/>
              </w:rPr>
              <w:t xml:space="preserve"> к решению комитета местного самоуправления </w:t>
            </w:r>
            <w:r>
              <w:rPr>
                <w:bCs/>
              </w:rPr>
              <w:t>Александровского</w:t>
            </w:r>
            <w:r w:rsidRPr="003729EE">
              <w:rPr>
                <w:bCs/>
              </w:rPr>
              <w:t xml:space="preserve"> сельсовета Бессоновского района Пензенской области № ___ </w:t>
            </w:r>
            <w:proofErr w:type="gramStart"/>
            <w:r w:rsidRPr="003729EE">
              <w:rPr>
                <w:bCs/>
              </w:rPr>
              <w:t>от</w:t>
            </w:r>
            <w:proofErr w:type="gramEnd"/>
            <w:r w:rsidRPr="003729EE">
              <w:rPr>
                <w:bCs/>
              </w:rPr>
              <w:t xml:space="preserve"> ________ "</w:t>
            </w:r>
            <w:proofErr w:type="gramStart"/>
            <w:r w:rsidRPr="003729EE">
              <w:rPr>
                <w:bCs/>
              </w:rPr>
              <w:t>Об</w:t>
            </w:r>
            <w:proofErr w:type="gramEnd"/>
            <w:r w:rsidRPr="003729EE">
              <w:rPr>
                <w:bCs/>
              </w:rPr>
              <w:t xml:space="preserve"> утверждении отчета об исполнении бюджета </w:t>
            </w:r>
            <w:r>
              <w:rPr>
                <w:bCs/>
              </w:rPr>
              <w:t>Александровского</w:t>
            </w:r>
            <w:r w:rsidRPr="003729EE">
              <w:rPr>
                <w:bCs/>
              </w:rPr>
              <w:t xml:space="preserve"> сельсовета Бессоновского района Пензенской области за  202</w:t>
            </w:r>
            <w:r>
              <w:rPr>
                <w:bCs/>
              </w:rPr>
              <w:t>3</w:t>
            </w:r>
            <w:r w:rsidRPr="003729EE">
              <w:rPr>
                <w:bCs/>
              </w:rPr>
              <w:t xml:space="preserve"> г."</w:t>
            </w:r>
          </w:p>
        </w:tc>
      </w:tr>
    </w:tbl>
    <w:p w:rsidR="006E0162" w:rsidRPr="003D32E8" w:rsidRDefault="006E0162" w:rsidP="006E0162">
      <w:pPr>
        <w:jc w:val="right"/>
        <w:rPr>
          <w:b/>
          <w:bCs/>
        </w:rPr>
      </w:pPr>
    </w:p>
    <w:p w:rsidR="006E0162" w:rsidRPr="003D32E8" w:rsidRDefault="006E0162" w:rsidP="006E0162">
      <w:pPr>
        <w:snapToGrid w:val="0"/>
        <w:jc w:val="center"/>
        <w:rPr>
          <w:b/>
          <w:bCs/>
        </w:rPr>
      </w:pPr>
    </w:p>
    <w:p w:rsidR="006E0162" w:rsidRPr="003D32E8" w:rsidRDefault="006E0162" w:rsidP="006E0162">
      <w:pPr>
        <w:snapToGrid w:val="0"/>
        <w:jc w:val="center"/>
        <w:rPr>
          <w:b/>
          <w:bCs/>
        </w:rPr>
      </w:pPr>
    </w:p>
    <w:p w:rsidR="006E0162" w:rsidRPr="003D32E8" w:rsidRDefault="006E0162" w:rsidP="006E0162">
      <w:pPr>
        <w:snapToGrid w:val="0"/>
        <w:jc w:val="center"/>
        <w:rPr>
          <w:b/>
          <w:bCs/>
        </w:rPr>
      </w:pPr>
      <w:r w:rsidRPr="003D32E8">
        <w:rPr>
          <w:b/>
          <w:bCs/>
        </w:rPr>
        <w:t xml:space="preserve">Источники финансирования дефицита бюджета </w:t>
      </w:r>
      <w:r>
        <w:rPr>
          <w:b/>
          <w:bCs/>
        </w:rPr>
        <w:t>Александровского</w:t>
      </w:r>
      <w:r w:rsidRPr="003D32E8">
        <w:rPr>
          <w:b/>
          <w:bCs/>
        </w:rPr>
        <w:t xml:space="preserve"> сельсовета </w:t>
      </w:r>
    </w:p>
    <w:p w:rsidR="006E0162" w:rsidRPr="003D32E8" w:rsidRDefault="006E0162" w:rsidP="006E0162">
      <w:pPr>
        <w:snapToGrid w:val="0"/>
        <w:jc w:val="center"/>
        <w:rPr>
          <w:b/>
          <w:bCs/>
        </w:rPr>
      </w:pPr>
      <w:r w:rsidRPr="003D32E8">
        <w:rPr>
          <w:b/>
          <w:bCs/>
        </w:rPr>
        <w:t xml:space="preserve">Бессоновского района Пензенской области по кодам </w:t>
      </w:r>
      <w:proofErr w:type="gramStart"/>
      <w:r w:rsidRPr="003D32E8">
        <w:rPr>
          <w:b/>
          <w:bCs/>
        </w:rPr>
        <w:t>классификации источников финансирования дефицито</w:t>
      </w:r>
      <w:r>
        <w:rPr>
          <w:b/>
          <w:bCs/>
        </w:rPr>
        <w:t>в бюджетов</w:t>
      </w:r>
      <w:proofErr w:type="gramEnd"/>
      <w:r>
        <w:rPr>
          <w:b/>
          <w:bCs/>
        </w:rPr>
        <w:t xml:space="preserve"> за 2023 </w:t>
      </w:r>
      <w:r w:rsidRPr="003D32E8">
        <w:rPr>
          <w:b/>
          <w:bCs/>
        </w:rPr>
        <w:t>год</w:t>
      </w:r>
    </w:p>
    <w:p w:rsidR="006E0162" w:rsidRPr="003D32E8" w:rsidRDefault="006E0162" w:rsidP="006E0162">
      <w:pPr>
        <w:ind w:firstLine="708"/>
        <w:jc w:val="center"/>
        <w:rPr>
          <w:sz w:val="22"/>
          <w:szCs w:val="22"/>
        </w:rPr>
      </w:pPr>
    </w:p>
    <w:p w:rsidR="006E0162" w:rsidRPr="002E1B7A" w:rsidRDefault="006E0162" w:rsidP="006E0162">
      <w:pPr>
        <w:ind w:left="7788" w:firstLine="708"/>
        <w:jc w:val="center"/>
        <w:rPr>
          <w:sz w:val="22"/>
          <w:szCs w:val="22"/>
        </w:rPr>
      </w:pPr>
      <w:r w:rsidRPr="002E1B7A">
        <w:rPr>
          <w:sz w:val="22"/>
          <w:szCs w:val="22"/>
        </w:rPr>
        <w:t xml:space="preserve">                                                                                    (тыс. руб.)</w:t>
      </w:r>
    </w:p>
    <w:tbl>
      <w:tblPr>
        <w:tblW w:w="1560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23"/>
        <w:gridCol w:w="3402"/>
        <w:gridCol w:w="1559"/>
        <w:gridCol w:w="1560"/>
        <w:gridCol w:w="1559"/>
      </w:tblGrid>
      <w:tr w:rsidR="006E0162" w:rsidRPr="0030170F" w:rsidTr="001A3985">
        <w:trPr>
          <w:cantSplit/>
          <w:trHeight w:val="20"/>
          <w:tblHeader/>
        </w:trPr>
        <w:tc>
          <w:tcPr>
            <w:tcW w:w="7523" w:type="dxa"/>
            <w:shd w:val="clear" w:color="auto" w:fill="auto"/>
            <w:vAlign w:val="center"/>
            <w:hideMark/>
          </w:tcPr>
          <w:p w:rsidR="006E0162" w:rsidRPr="0030170F" w:rsidRDefault="006E0162" w:rsidP="001A3985">
            <w:pPr>
              <w:jc w:val="center"/>
              <w:rPr>
                <w:b/>
                <w:bCs/>
              </w:rPr>
            </w:pPr>
            <w:r w:rsidRPr="0030170F">
              <w:rPr>
                <w:b/>
                <w:bCs/>
              </w:rPr>
              <w:t>Наименование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6E0162" w:rsidRPr="0030170F" w:rsidRDefault="006E0162" w:rsidP="001A3985">
            <w:pPr>
              <w:jc w:val="center"/>
              <w:rPr>
                <w:b/>
                <w:bCs/>
              </w:rPr>
            </w:pPr>
            <w:r w:rsidRPr="0030170F">
              <w:rPr>
                <w:b/>
                <w:bCs/>
              </w:rPr>
              <w:t>Код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162" w:rsidRPr="0030170F" w:rsidRDefault="006E0162" w:rsidP="001A39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  <w:r w:rsidRPr="0030170F">
              <w:rPr>
                <w:b/>
                <w:bCs/>
              </w:rPr>
              <w:t xml:space="preserve"> год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E0162" w:rsidRPr="0030170F" w:rsidRDefault="006E0162" w:rsidP="001A39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  <w:r w:rsidRPr="0030170F">
              <w:rPr>
                <w:b/>
                <w:bCs/>
              </w:rPr>
              <w:t xml:space="preserve"> год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E0162" w:rsidRPr="0030170F" w:rsidRDefault="006E0162" w:rsidP="001A39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  <w:r w:rsidRPr="0030170F">
              <w:rPr>
                <w:b/>
                <w:bCs/>
              </w:rPr>
              <w:t xml:space="preserve"> год</w:t>
            </w:r>
          </w:p>
        </w:tc>
      </w:tr>
      <w:tr w:rsidR="006E0162" w:rsidTr="001A3985">
        <w:trPr>
          <w:cantSplit/>
          <w:trHeight w:val="20"/>
          <w:tblHeader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62" w:rsidRPr="005A7985" w:rsidRDefault="006E0162" w:rsidP="001A3985">
            <w:pPr>
              <w:jc w:val="center"/>
              <w:rPr>
                <w:b/>
                <w:bCs/>
              </w:rPr>
            </w:pPr>
            <w:r w:rsidRPr="005A7985">
              <w:rPr>
                <w:b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62" w:rsidRPr="005A7985" w:rsidRDefault="006E0162" w:rsidP="001A3985">
            <w:pPr>
              <w:jc w:val="center"/>
              <w:rPr>
                <w:b/>
                <w:bCs/>
              </w:rPr>
            </w:pPr>
            <w:r w:rsidRPr="005A7985">
              <w:rPr>
                <w:b/>
                <w:bCs/>
              </w:rPr>
              <w:t xml:space="preserve">000 01 05 00 </w:t>
            </w:r>
            <w:proofErr w:type="spellStart"/>
            <w:r w:rsidRPr="005A7985">
              <w:rPr>
                <w:b/>
                <w:bCs/>
              </w:rPr>
              <w:t>00</w:t>
            </w:r>
            <w:proofErr w:type="spellEnd"/>
            <w:r w:rsidRPr="005A7985">
              <w:rPr>
                <w:b/>
                <w:bCs/>
              </w:rPr>
              <w:t xml:space="preserve"> </w:t>
            </w:r>
            <w:proofErr w:type="spellStart"/>
            <w:r w:rsidRPr="005A7985">
              <w:rPr>
                <w:b/>
                <w:bCs/>
              </w:rPr>
              <w:t>00</w:t>
            </w:r>
            <w:proofErr w:type="spellEnd"/>
            <w:r w:rsidRPr="005A7985">
              <w:rPr>
                <w:b/>
                <w:bCs/>
              </w:rPr>
              <w:t xml:space="preserve"> 0000 000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62" w:rsidRPr="00466A6C" w:rsidRDefault="006E0162" w:rsidP="001A398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510,447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62" w:rsidRPr="005A7985" w:rsidRDefault="006E0162" w:rsidP="001A3985">
            <w:pPr>
              <w:jc w:val="right"/>
              <w:rPr>
                <w:b/>
                <w:bCs/>
              </w:rPr>
            </w:pPr>
            <w:r w:rsidRPr="005A7985">
              <w:rPr>
                <w:b/>
                <w:bCs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62" w:rsidRPr="005A7985" w:rsidRDefault="006E0162" w:rsidP="001A3985">
            <w:pPr>
              <w:jc w:val="right"/>
              <w:rPr>
                <w:b/>
                <w:bCs/>
              </w:rPr>
            </w:pPr>
            <w:r w:rsidRPr="005A7985">
              <w:rPr>
                <w:b/>
                <w:bCs/>
              </w:rPr>
              <w:t>0,000</w:t>
            </w:r>
          </w:p>
        </w:tc>
      </w:tr>
      <w:tr w:rsidR="006E0162" w:rsidTr="001A3985">
        <w:trPr>
          <w:cantSplit/>
          <w:trHeight w:val="20"/>
          <w:tblHeader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62" w:rsidRPr="005A7985" w:rsidRDefault="006E0162" w:rsidP="001A3985">
            <w:pPr>
              <w:jc w:val="center"/>
              <w:rPr>
                <w:bCs/>
              </w:rPr>
            </w:pPr>
            <w:r w:rsidRPr="005A7985">
              <w:rPr>
                <w:bCs/>
              </w:rPr>
              <w:t xml:space="preserve">Увеличение прочих остатков денежных средств бюджетов  </w:t>
            </w:r>
            <w:r>
              <w:t xml:space="preserve">сельских </w:t>
            </w:r>
            <w:r w:rsidRPr="00F06C3B">
              <w:t>поселений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62" w:rsidRPr="005A7985" w:rsidRDefault="006E0162" w:rsidP="001A3985">
            <w:pPr>
              <w:jc w:val="center"/>
              <w:rPr>
                <w:bCs/>
              </w:rPr>
            </w:pPr>
            <w:r w:rsidRPr="005A7985">
              <w:rPr>
                <w:bCs/>
              </w:rPr>
              <w:t>901 01 05 02 01 10 0000 510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162" w:rsidRPr="00466A6C" w:rsidRDefault="006E0162" w:rsidP="001A3985">
            <w:pPr>
              <w:jc w:val="center"/>
            </w:pPr>
            <w:r>
              <w:t>-3768,806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162" w:rsidRPr="005A7985" w:rsidRDefault="006E0162" w:rsidP="001A3985">
            <w:pPr>
              <w:jc w:val="center"/>
              <w:rPr>
                <w:bCs/>
              </w:rPr>
            </w:pPr>
            <w:r>
              <w:rPr>
                <w:bCs/>
              </w:rPr>
              <w:t>-3469,200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162" w:rsidRPr="005A7985" w:rsidRDefault="006E0162" w:rsidP="001A3985">
            <w:pPr>
              <w:jc w:val="center"/>
              <w:rPr>
                <w:bCs/>
              </w:rPr>
            </w:pPr>
            <w:r>
              <w:rPr>
                <w:bCs/>
              </w:rPr>
              <w:t>-3509,600</w:t>
            </w:r>
          </w:p>
        </w:tc>
      </w:tr>
      <w:tr w:rsidR="006E0162" w:rsidTr="001A3985">
        <w:trPr>
          <w:cantSplit/>
          <w:trHeight w:val="20"/>
          <w:tblHeader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62" w:rsidRPr="005A7985" w:rsidRDefault="006E0162" w:rsidP="001A3985">
            <w:pPr>
              <w:jc w:val="center"/>
              <w:rPr>
                <w:bCs/>
              </w:rPr>
            </w:pPr>
            <w:r w:rsidRPr="005A7985">
              <w:rPr>
                <w:bCs/>
              </w:rPr>
              <w:t xml:space="preserve">Уменьшение прочих остатков денежных средств бюджетов </w:t>
            </w:r>
            <w:r>
              <w:t xml:space="preserve">сельских </w:t>
            </w:r>
            <w:r w:rsidRPr="00F06C3B">
              <w:t>поселений</w:t>
            </w:r>
            <w:r>
              <w:rPr>
                <w:bCs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62" w:rsidRPr="005A7985" w:rsidRDefault="006E0162" w:rsidP="001A3985">
            <w:pPr>
              <w:jc w:val="center"/>
              <w:rPr>
                <w:bCs/>
              </w:rPr>
            </w:pPr>
            <w:r w:rsidRPr="005A7985">
              <w:rPr>
                <w:bCs/>
              </w:rPr>
              <w:t>901 01 05 02 01 10 0000 610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162" w:rsidRPr="00EC7961" w:rsidRDefault="006E0162" w:rsidP="001A3985">
            <w:pPr>
              <w:jc w:val="center"/>
            </w:pPr>
            <w:r>
              <w:t>4279,253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162" w:rsidRPr="005A7985" w:rsidRDefault="006E0162" w:rsidP="001A3985">
            <w:pPr>
              <w:jc w:val="center"/>
              <w:rPr>
                <w:bCs/>
              </w:rPr>
            </w:pPr>
            <w:r>
              <w:rPr>
                <w:bCs/>
              </w:rPr>
              <w:t>3469,200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162" w:rsidRPr="005A7985" w:rsidRDefault="006E0162" w:rsidP="001A3985">
            <w:pPr>
              <w:jc w:val="center"/>
              <w:rPr>
                <w:bCs/>
              </w:rPr>
            </w:pPr>
            <w:r>
              <w:rPr>
                <w:bCs/>
              </w:rPr>
              <w:t>3509,600</w:t>
            </w:r>
          </w:p>
        </w:tc>
      </w:tr>
      <w:tr w:rsidR="006E0162" w:rsidTr="001A3985">
        <w:trPr>
          <w:cantSplit/>
          <w:trHeight w:val="20"/>
          <w:tblHeader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62" w:rsidRPr="005A7985" w:rsidRDefault="006E0162" w:rsidP="001A3985">
            <w:pPr>
              <w:jc w:val="center"/>
              <w:rPr>
                <w:b/>
                <w:bCs/>
              </w:rPr>
            </w:pPr>
            <w:r w:rsidRPr="005A7985">
              <w:rPr>
                <w:b/>
                <w:bCs/>
              </w:rPr>
              <w:t>ВСЕГО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62" w:rsidRPr="005A7985" w:rsidRDefault="006E0162" w:rsidP="001A3985">
            <w:pPr>
              <w:jc w:val="center"/>
              <w:rPr>
                <w:b/>
                <w:bCs/>
              </w:rPr>
            </w:pPr>
            <w:r w:rsidRPr="005A7985">
              <w:rPr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62" w:rsidRPr="00466A6C" w:rsidRDefault="006E0162" w:rsidP="001A398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510,447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62" w:rsidRPr="005A7985" w:rsidRDefault="006E0162" w:rsidP="001A3985">
            <w:pPr>
              <w:jc w:val="right"/>
              <w:rPr>
                <w:b/>
                <w:bCs/>
              </w:rPr>
            </w:pPr>
            <w:r w:rsidRPr="005A7985">
              <w:rPr>
                <w:b/>
                <w:bCs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162" w:rsidRPr="005A7985" w:rsidRDefault="006E0162" w:rsidP="001A3985">
            <w:pPr>
              <w:jc w:val="right"/>
              <w:rPr>
                <w:b/>
                <w:bCs/>
              </w:rPr>
            </w:pPr>
            <w:r w:rsidRPr="005A7985">
              <w:rPr>
                <w:b/>
                <w:bCs/>
              </w:rPr>
              <w:t>0,000</w:t>
            </w:r>
          </w:p>
        </w:tc>
      </w:tr>
    </w:tbl>
    <w:p w:rsidR="006E0162" w:rsidRPr="000743EF" w:rsidRDefault="006E0162" w:rsidP="006E0162">
      <w:pPr>
        <w:rPr>
          <w:b/>
          <w:sz w:val="22"/>
          <w:szCs w:val="22"/>
        </w:rPr>
      </w:pPr>
    </w:p>
    <w:p w:rsidR="006E0162" w:rsidRPr="003D32E8" w:rsidRDefault="006E0162" w:rsidP="006E0162">
      <w:pPr>
        <w:jc w:val="right"/>
        <w:rPr>
          <w:b/>
        </w:rPr>
      </w:pPr>
    </w:p>
    <w:p w:rsidR="006E0162" w:rsidRDefault="006E0162" w:rsidP="006E0162">
      <w:pPr>
        <w:jc w:val="right"/>
        <w:rPr>
          <w:b/>
        </w:rPr>
      </w:pPr>
    </w:p>
    <w:p w:rsidR="006E0162" w:rsidRDefault="006E0162" w:rsidP="006E0162">
      <w:pPr>
        <w:jc w:val="right"/>
        <w:rPr>
          <w:b/>
        </w:rPr>
      </w:pPr>
    </w:p>
    <w:p w:rsidR="006E0162" w:rsidRDefault="006E0162" w:rsidP="006E0162">
      <w:pPr>
        <w:jc w:val="right"/>
        <w:rPr>
          <w:b/>
        </w:rPr>
      </w:pPr>
    </w:p>
    <w:p w:rsidR="006E0162" w:rsidRDefault="006E0162" w:rsidP="006E0162">
      <w:pPr>
        <w:jc w:val="right"/>
        <w:rPr>
          <w:b/>
        </w:rPr>
      </w:pPr>
    </w:p>
    <w:p w:rsidR="006E0162" w:rsidRDefault="006E0162" w:rsidP="006E0162">
      <w:pPr>
        <w:jc w:val="right"/>
        <w:rPr>
          <w:b/>
        </w:rPr>
      </w:pPr>
    </w:p>
    <w:p w:rsidR="006E0162" w:rsidRDefault="006E0162" w:rsidP="006E0162">
      <w:pPr>
        <w:jc w:val="right"/>
        <w:rPr>
          <w:b/>
        </w:rPr>
      </w:pPr>
    </w:p>
    <w:p w:rsidR="006E0162" w:rsidRDefault="006E0162" w:rsidP="006E0162">
      <w:pPr>
        <w:jc w:val="right"/>
        <w:rPr>
          <w:b/>
        </w:rPr>
      </w:pPr>
    </w:p>
    <w:p w:rsidR="006E0162" w:rsidRDefault="006E0162" w:rsidP="006E0162">
      <w:pPr>
        <w:jc w:val="right"/>
        <w:rPr>
          <w:b/>
        </w:rPr>
      </w:pPr>
    </w:p>
    <w:p w:rsidR="006E0162" w:rsidRDefault="006E0162" w:rsidP="006E0162">
      <w:pPr>
        <w:jc w:val="right"/>
        <w:rPr>
          <w:b/>
        </w:rPr>
      </w:pPr>
    </w:p>
    <w:p w:rsidR="006E0162" w:rsidRDefault="006E0162" w:rsidP="006E0162">
      <w:pPr>
        <w:jc w:val="right"/>
        <w:rPr>
          <w:b/>
        </w:rPr>
      </w:pPr>
    </w:p>
    <w:p w:rsidR="006E0162" w:rsidRDefault="006E0162" w:rsidP="006E0162">
      <w:pPr>
        <w:jc w:val="right"/>
        <w:rPr>
          <w:b/>
        </w:rPr>
      </w:pPr>
    </w:p>
    <w:p w:rsidR="006E0162" w:rsidRDefault="006E0162" w:rsidP="006E0162">
      <w:pPr>
        <w:jc w:val="right"/>
        <w:rPr>
          <w:b/>
        </w:rPr>
      </w:pPr>
    </w:p>
    <w:tbl>
      <w:tblPr>
        <w:tblW w:w="4509" w:type="pct"/>
        <w:tblLayout w:type="fixed"/>
        <w:tblLook w:val="04A0"/>
      </w:tblPr>
      <w:tblGrid>
        <w:gridCol w:w="8047"/>
        <w:gridCol w:w="5542"/>
      </w:tblGrid>
      <w:tr w:rsidR="006E0162" w:rsidRPr="00881756" w:rsidTr="001A3985">
        <w:trPr>
          <w:trHeight w:val="1575"/>
        </w:trPr>
        <w:tc>
          <w:tcPr>
            <w:tcW w:w="2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162" w:rsidRPr="00CE43E7" w:rsidRDefault="006E0162" w:rsidP="001A3985">
            <w:pPr>
              <w:widowControl/>
            </w:pPr>
            <w:r>
              <w:rPr>
                <w:b/>
                <w:bCs/>
              </w:rPr>
              <w:br w:type="page"/>
            </w:r>
          </w:p>
        </w:tc>
        <w:tc>
          <w:tcPr>
            <w:tcW w:w="2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0162" w:rsidRPr="00CE43E7" w:rsidRDefault="006E0162" w:rsidP="001A3985">
            <w:pPr>
              <w:widowControl/>
              <w:rPr>
                <w:bCs/>
              </w:rPr>
            </w:pPr>
            <w:r w:rsidRPr="00CE43E7">
              <w:rPr>
                <w:bCs/>
              </w:rPr>
              <w:t>Приложение</w:t>
            </w:r>
            <w:r>
              <w:rPr>
                <w:bCs/>
              </w:rPr>
              <w:t xml:space="preserve"> 6</w:t>
            </w:r>
            <w:r w:rsidRPr="00CE43E7">
              <w:rPr>
                <w:bCs/>
              </w:rPr>
              <w:t xml:space="preserve"> </w:t>
            </w:r>
          </w:p>
          <w:p w:rsidR="006E0162" w:rsidRPr="00CE43E7" w:rsidRDefault="006E0162" w:rsidP="001A3985">
            <w:pPr>
              <w:widowControl/>
              <w:rPr>
                <w:bCs/>
              </w:rPr>
            </w:pPr>
            <w:r w:rsidRPr="00CE43E7">
              <w:rPr>
                <w:bCs/>
              </w:rPr>
              <w:t xml:space="preserve"> к решению комитета местного самоуправления </w:t>
            </w:r>
            <w:r>
              <w:rPr>
                <w:bCs/>
              </w:rPr>
              <w:t>Александровского</w:t>
            </w:r>
            <w:r w:rsidRPr="00CE43E7">
              <w:rPr>
                <w:bCs/>
              </w:rPr>
              <w:t xml:space="preserve"> сельсовета Бессоновского района Пензенской области № ___ </w:t>
            </w:r>
            <w:proofErr w:type="gramStart"/>
            <w:r w:rsidRPr="00CE43E7">
              <w:rPr>
                <w:bCs/>
              </w:rPr>
              <w:t>от</w:t>
            </w:r>
            <w:proofErr w:type="gramEnd"/>
            <w:r w:rsidRPr="00CE43E7">
              <w:rPr>
                <w:bCs/>
              </w:rPr>
              <w:t xml:space="preserve"> ________</w:t>
            </w:r>
            <w:r>
              <w:rPr>
                <w:bCs/>
              </w:rPr>
              <w:t xml:space="preserve"> </w:t>
            </w:r>
            <w:r w:rsidRPr="00CE43E7">
              <w:rPr>
                <w:bCs/>
              </w:rPr>
              <w:t>"</w:t>
            </w:r>
            <w:proofErr w:type="gramStart"/>
            <w:r w:rsidRPr="00CE43E7">
              <w:rPr>
                <w:bCs/>
              </w:rPr>
              <w:t>Об</w:t>
            </w:r>
            <w:proofErr w:type="gramEnd"/>
            <w:r w:rsidRPr="00CE43E7">
              <w:rPr>
                <w:bCs/>
              </w:rPr>
              <w:t xml:space="preserve"> утверждении отчета об исполнении бюджета </w:t>
            </w:r>
            <w:r>
              <w:rPr>
                <w:bCs/>
              </w:rPr>
              <w:t>Александровского</w:t>
            </w:r>
            <w:r w:rsidRPr="00CE43E7">
              <w:rPr>
                <w:bCs/>
              </w:rPr>
              <w:t xml:space="preserve"> сельсовета Бессоновского района Пензенской области за 202</w:t>
            </w:r>
            <w:r>
              <w:rPr>
                <w:bCs/>
              </w:rPr>
              <w:t>3</w:t>
            </w:r>
            <w:r w:rsidRPr="00CE43E7">
              <w:rPr>
                <w:bCs/>
              </w:rPr>
              <w:t xml:space="preserve"> г."</w:t>
            </w:r>
          </w:p>
        </w:tc>
      </w:tr>
    </w:tbl>
    <w:p w:rsidR="006E0162" w:rsidRDefault="006E0162" w:rsidP="006E0162">
      <w:pPr>
        <w:snapToGrid w:val="0"/>
        <w:jc w:val="center"/>
        <w:rPr>
          <w:b/>
          <w:bCs/>
        </w:rPr>
      </w:pPr>
    </w:p>
    <w:p w:rsidR="006E0162" w:rsidRDefault="006E0162" w:rsidP="006E0162">
      <w:pPr>
        <w:snapToGrid w:val="0"/>
        <w:jc w:val="center"/>
        <w:rPr>
          <w:b/>
          <w:bCs/>
        </w:rPr>
      </w:pPr>
    </w:p>
    <w:p w:rsidR="006E0162" w:rsidRPr="003D32E8" w:rsidRDefault="006E0162" w:rsidP="006E0162">
      <w:pPr>
        <w:snapToGrid w:val="0"/>
        <w:jc w:val="center"/>
        <w:rPr>
          <w:b/>
          <w:bCs/>
        </w:rPr>
      </w:pPr>
    </w:p>
    <w:p w:rsidR="006E0162" w:rsidRPr="003D32E8" w:rsidRDefault="006E0162" w:rsidP="006E0162">
      <w:pPr>
        <w:ind w:firstLine="708"/>
        <w:jc w:val="center"/>
        <w:rPr>
          <w:b/>
          <w:bCs/>
        </w:rPr>
      </w:pPr>
      <w:r w:rsidRPr="003D32E8">
        <w:rPr>
          <w:b/>
          <w:bCs/>
        </w:rPr>
        <w:t>Источники финансирования дефицита</w:t>
      </w:r>
    </w:p>
    <w:p w:rsidR="006E0162" w:rsidRPr="003D32E8" w:rsidRDefault="006E0162" w:rsidP="006E0162">
      <w:pPr>
        <w:ind w:firstLine="708"/>
        <w:jc w:val="center"/>
        <w:rPr>
          <w:b/>
          <w:bCs/>
        </w:rPr>
      </w:pPr>
      <w:r w:rsidRPr="003D32E8">
        <w:rPr>
          <w:b/>
          <w:bCs/>
        </w:rPr>
        <w:t xml:space="preserve">бюджета </w:t>
      </w:r>
      <w:r>
        <w:rPr>
          <w:b/>
          <w:bCs/>
        </w:rPr>
        <w:t>Александровского</w:t>
      </w:r>
      <w:r w:rsidRPr="003D32E8">
        <w:rPr>
          <w:b/>
          <w:bCs/>
        </w:rPr>
        <w:t xml:space="preserve"> сельсовета Бессоновского района Пензенской области по кодам групп, подгрупп, статей, видов </w:t>
      </w:r>
      <w:proofErr w:type="gramStart"/>
      <w:r w:rsidRPr="003D32E8">
        <w:rPr>
          <w:b/>
          <w:bCs/>
        </w:rPr>
        <w:t>источников финансирования дефицитов бюджетов классификации операций сектора государственного</w:t>
      </w:r>
      <w:proofErr w:type="gramEnd"/>
      <w:r w:rsidRPr="003D32E8">
        <w:rPr>
          <w:b/>
          <w:bCs/>
        </w:rPr>
        <w:t xml:space="preserve"> управления, относящихся к </w:t>
      </w:r>
    </w:p>
    <w:p w:rsidR="006E0162" w:rsidRPr="003D32E8" w:rsidRDefault="006E0162" w:rsidP="006E0162">
      <w:pPr>
        <w:ind w:firstLine="708"/>
        <w:jc w:val="center"/>
        <w:rPr>
          <w:sz w:val="22"/>
          <w:szCs w:val="22"/>
        </w:rPr>
      </w:pPr>
      <w:r w:rsidRPr="003D32E8">
        <w:rPr>
          <w:b/>
          <w:bCs/>
        </w:rPr>
        <w:t>источников финансирования дефицитов бюджетов за 20</w:t>
      </w:r>
      <w:r>
        <w:rPr>
          <w:b/>
          <w:bCs/>
        </w:rPr>
        <w:t xml:space="preserve">23 </w:t>
      </w:r>
      <w:r w:rsidRPr="003D32E8">
        <w:rPr>
          <w:b/>
          <w:bCs/>
        </w:rPr>
        <w:t>год</w:t>
      </w:r>
    </w:p>
    <w:p w:rsidR="006E0162" w:rsidRDefault="006E0162" w:rsidP="006E0162">
      <w:pPr>
        <w:ind w:left="9204" w:firstLine="708"/>
        <w:jc w:val="center"/>
        <w:rPr>
          <w:sz w:val="22"/>
          <w:szCs w:val="22"/>
        </w:rPr>
      </w:pPr>
      <w:r w:rsidRPr="003D32E8">
        <w:rPr>
          <w:sz w:val="22"/>
          <w:szCs w:val="22"/>
        </w:rPr>
        <w:t>(тыс. руб.)</w:t>
      </w:r>
    </w:p>
    <w:tbl>
      <w:tblPr>
        <w:tblW w:w="149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9138"/>
        <w:gridCol w:w="3079"/>
        <w:gridCol w:w="1409"/>
        <w:gridCol w:w="1347"/>
      </w:tblGrid>
      <w:tr w:rsidR="006E0162" w:rsidRPr="00DA1953" w:rsidTr="001A3985">
        <w:trPr>
          <w:trHeight w:val="330"/>
          <w:tblHeader/>
        </w:trPr>
        <w:tc>
          <w:tcPr>
            <w:tcW w:w="9138" w:type="dxa"/>
            <w:shd w:val="clear" w:color="auto" w:fill="auto"/>
            <w:vAlign w:val="bottom"/>
          </w:tcPr>
          <w:p w:rsidR="006E0162" w:rsidRPr="00DA1953" w:rsidRDefault="006E0162" w:rsidP="001A3985">
            <w:pPr>
              <w:jc w:val="center"/>
              <w:rPr>
                <w:b/>
                <w:bCs/>
                <w:sz w:val="22"/>
                <w:szCs w:val="22"/>
              </w:rPr>
            </w:pPr>
            <w:r w:rsidRPr="00DA1953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3079" w:type="dxa"/>
            <w:shd w:val="clear" w:color="auto" w:fill="auto"/>
            <w:vAlign w:val="bottom"/>
          </w:tcPr>
          <w:p w:rsidR="006E0162" w:rsidRPr="00DA1953" w:rsidRDefault="006E0162" w:rsidP="001A3985">
            <w:pPr>
              <w:jc w:val="center"/>
              <w:rPr>
                <w:b/>
                <w:bCs/>
                <w:sz w:val="22"/>
                <w:szCs w:val="22"/>
              </w:rPr>
            </w:pPr>
            <w:r w:rsidRPr="00DA1953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1409" w:type="dxa"/>
            <w:shd w:val="clear" w:color="auto" w:fill="auto"/>
          </w:tcPr>
          <w:p w:rsidR="006E0162" w:rsidRPr="00B15D1F" w:rsidRDefault="006E0162" w:rsidP="001A3985">
            <w:pPr>
              <w:snapToGrid w:val="0"/>
              <w:jc w:val="center"/>
              <w:rPr>
                <w:bCs/>
              </w:rPr>
            </w:pPr>
          </w:p>
          <w:p w:rsidR="006E0162" w:rsidRPr="00B15D1F" w:rsidRDefault="006E0162" w:rsidP="001A3985">
            <w:pPr>
              <w:jc w:val="center"/>
              <w:rPr>
                <w:bCs/>
              </w:rPr>
            </w:pPr>
            <w:r w:rsidRPr="00B15D1F">
              <w:rPr>
                <w:bCs/>
              </w:rPr>
              <w:t>Назначено</w:t>
            </w:r>
          </w:p>
        </w:tc>
        <w:tc>
          <w:tcPr>
            <w:tcW w:w="1347" w:type="dxa"/>
          </w:tcPr>
          <w:p w:rsidR="006E0162" w:rsidRPr="00B15D1F" w:rsidRDefault="006E0162" w:rsidP="001A3985">
            <w:pPr>
              <w:snapToGrid w:val="0"/>
              <w:jc w:val="center"/>
              <w:rPr>
                <w:bCs/>
              </w:rPr>
            </w:pPr>
          </w:p>
          <w:p w:rsidR="006E0162" w:rsidRPr="00B15D1F" w:rsidRDefault="006E0162" w:rsidP="001A3985">
            <w:pPr>
              <w:jc w:val="center"/>
              <w:rPr>
                <w:bCs/>
              </w:rPr>
            </w:pPr>
            <w:r w:rsidRPr="00B15D1F">
              <w:rPr>
                <w:bCs/>
              </w:rPr>
              <w:t>Исполнено</w:t>
            </w:r>
          </w:p>
        </w:tc>
      </w:tr>
      <w:tr w:rsidR="006E0162" w:rsidRPr="00DA1953" w:rsidTr="001A3985">
        <w:trPr>
          <w:trHeight w:val="252"/>
        </w:trPr>
        <w:tc>
          <w:tcPr>
            <w:tcW w:w="9138" w:type="dxa"/>
            <w:shd w:val="clear" w:color="auto" w:fill="auto"/>
          </w:tcPr>
          <w:p w:rsidR="006E0162" w:rsidRPr="00DA1953" w:rsidRDefault="006E0162" w:rsidP="001A3985">
            <w:pPr>
              <w:snapToGrid w:val="0"/>
              <w:rPr>
                <w:sz w:val="22"/>
                <w:szCs w:val="22"/>
              </w:rPr>
            </w:pPr>
            <w:r w:rsidRPr="008752ED">
              <w:rPr>
                <w:sz w:val="22"/>
                <w:szCs w:val="22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3079" w:type="dxa"/>
            <w:shd w:val="clear" w:color="auto" w:fill="auto"/>
          </w:tcPr>
          <w:p w:rsidR="006E0162" w:rsidRPr="00DA1953" w:rsidRDefault="006E0162" w:rsidP="001A3985">
            <w:pPr>
              <w:snapToGrid w:val="0"/>
              <w:jc w:val="center"/>
              <w:rPr>
                <w:sz w:val="22"/>
                <w:szCs w:val="22"/>
              </w:rPr>
            </w:pPr>
            <w:r w:rsidRPr="008752ED">
              <w:rPr>
                <w:sz w:val="22"/>
                <w:szCs w:val="22"/>
              </w:rPr>
              <w:t>01 05 02 01 10 0000 510</w:t>
            </w:r>
          </w:p>
        </w:tc>
        <w:tc>
          <w:tcPr>
            <w:tcW w:w="1409" w:type="dxa"/>
            <w:shd w:val="clear" w:color="auto" w:fill="auto"/>
          </w:tcPr>
          <w:p w:rsidR="006E0162" w:rsidRPr="008B3B51" w:rsidRDefault="006E0162" w:rsidP="001A398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-3768,806</w:t>
            </w:r>
          </w:p>
        </w:tc>
        <w:tc>
          <w:tcPr>
            <w:tcW w:w="1347" w:type="dxa"/>
          </w:tcPr>
          <w:p w:rsidR="006E0162" w:rsidRPr="00DA1953" w:rsidRDefault="006E0162" w:rsidP="001A398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-3769,035</w:t>
            </w:r>
          </w:p>
        </w:tc>
      </w:tr>
      <w:tr w:rsidR="006E0162" w:rsidRPr="00DA1953" w:rsidTr="001A3985">
        <w:trPr>
          <w:trHeight w:val="255"/>
        </w:trPr>
        <w:tc>
          <w:tcPr>
            <w:tcW w:w="9138" w:type="dxa"/>
            <w:shd w:val="clear" w:color="auto" w:fill="auto"/>
          </w:tcPr>
          <w:p w:rsidR="006E0162" w:rsidRPr="00DA1953" w:rsidRDefault="006E0162" w:rsidP="001A3985">
            <w:pPr>
              <w:snapToGrid w:val="0"/>
              <w:rPr>
                <w:sz w:val="22"/>
                <w:szCs w:val="22"/>
              </w:rPr>
            </w:pPr>
            <w:r w:rsidRPr="008752ED">
              <w:rPr>
                <w:sz w:val="22"/>
                <w:szCs w:val="22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3079" w:type="dxa"/>
            <w:shd w:val="clear" w:color="auto" w:fill="auto"/>
          </w:tcPr>
          <w:p w:rsidR="006E0162" w:rsidRPr="00DA1953" w:rsidRDefault="006E0162" w:rsidP="001A3985">
            <w:pPr>
              <w:snapToGrid w:val="0"/>
              <w:jc w:val="center"/>
              <w:rPr>
                <w:sz w:val="22"/>
                <w:szCs w:val="22"/>
              </w:rPr>
            </w:pPr>
            <w:r w:rsidRPr="008752ED">
              <w:rPr>
                <w:sz w:val="22"/>
                <w:szCs w:val="22"/>
              </w:rPr>
              <w:t>01 05 02 01 10 0000 610</w:t>
            </w:r>
          </w:p>
        </w:tc>
        <w:tc>
          <w:tcPr>
            <w:tcW w:w="1409" w:type="dxa"/>
            <w:shd w:val="clear" w:color="auto" w:fill="auto"/>
          </w:tcPr>
          <w:p w:rsidR="006E0162" w:rsidRPr="0003037E" w:rsidRDefault="006E0162" w:rsidP="001A398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4279,253</w:t>
            </w:r>
          </w:p>
        </w:tc>
        <w:tc>
          <w:tcPr>
            <w:tcW w:w="1347" w:type="dxa"/>
          </w:tcPr>
          <w:p w:rsidR="006E0162" w:rsidRPr="0003037E" w:rsidRDefault="006E0162" w:rsidP="001A398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4279,253</w:t>
            </w:r>
          </w:p>
        </w:tc>
      </w:tr>
      <w:tr w:rsidR="006E0162" w:rsidRPr="00DA1953" w:rsidTr="001A3985">
        <w:trPr>
          <w:trHeight w:val="172"/>
        </w:trPr>
        <w:tc>
          <w:tcPr>
            <w:tcW w:w="9138" w:type="dxa"/>
            <w:shd w:val="clear" w:color="auto" w:fill="auto"/>
          </w:tcPr>
          <w:p w:rsidR="006E0162" w:rsidRPr="00DA1953" w:rsidRDefault="006E0162" w:rsidP="001A3985">
            <w:pPr>
              <w:rPr>
                <w:b/>
                <w:bCs/>
                <w:sz w:val="22"/>
                <w:szCs w:val="22"/>
              </w:rPr>
            </w:pPr>
            <w:r w:rsidRPr="00DA1953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3079" w:type="dxa"/>
            <w:shd w:val="clear" w:color="auto" w:fill="auto"/>
          </w:tcPr>
          <w:p w:rsidR="006E0162" w:rsidRPr="008B3B51" w:rsidRDefault="006E0162" w:rsidP="001A3985">
            <w:pPr>
              <w:jc w:val="center"/>
              <w:rPr>
                <w:b/>
                <w:sz w:val="22"/>
                <w:szCs w:val="22"/>
              </w:rPr>
            </w:pPr>
            <w:r w:rsidRPr="008B3B51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1409" w:type="dxa"/>
            <w:shd w:val="clear" w:color="auto" w:fill="auto"/>
          </w:tcPr>
          <w:p w:rsidR="006E0162" w:rsidRPr="008B3B51" w:rsidRDefault="006E0162" w:rsidP="001A3985">
            <w:pPr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510,446</w:t>
            </w:r>
          </w:p>
        </w:tc>
        <w:tc>
          <w:tcPr>
            <w:tcW w:w="1347" w:type="dxa"/>
          </w:tcPr>
          <w:p w:rsidR="006E0162" w:rsidRPr="00A50ED3" w:rsidRDefault="006E0162" w:rsidP="001A398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510,218</w:t>
            </w:r>
          </w:p>
        </w:tc>
      </w:tr>
    </w:tbl>
    <w:p w:rsidR="006E0162" w:rsidRPr="003D32E8" w:rsidRDefault="006E0162" w:rsidP="006E0162">
      <w:pPr>
        <w:ind w:left="9204" w:firstLine="708"/>
        <w:jc w:val="center"/>
        <w:rPr>
          <w:sz w:val="22"/>
          <w:szCs w:val="22"/>
        </w:rPr>
      </w:pPr>
    </w:p>
    <w:p w:rsidR="006E0162" w:rsidRDefault="006E0162" w:rsidP="006E0162">
      <w:pPr>
        <w:rPr>
          <w:sz w:val="22"/>
          <w:szCs w:val="22"/>
        </w:rPr>
      </w:pPr>
    </w:p>
    <w:p w:rsidR="006E0162" w:rsidRDefault="006E0162" w:rsidP="006E0162">
      <w:pPr>
        <w:pStyle w:val="p7"/>
        <w:shd w:val="clear" w:color="auto" w:fill="FFFFFF"/>
        <w:ind w:right="-108"/>
        <w:contextualSpacing/>
        <w:jc w:val="center"/>
        <w:rPr>
          <w:rStyle w:val="s1"/>
          <w:b/>
          <w:bCs/>
          <w:color w:val="000000"/>
          <w:sz w:val="28"/>
          <w:szCs w:val="28"/>
        </w:rPr>
        <w:sectPr w:rsidR="006E0162" w:rsidSect="003729EE"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</w:p>
    <w:tbl>
      <w:tblPr>
        <w:tblW w:w="4410" w:type="pct"/>
        <w:tblLayout w:type="fixed"/>
        <w:tblLook w:val="04A0"/>
      </w:tblPr>
      <w:tblGrid>
        <w:gridCol w:w="7905"/>
        <w:gridCol w:w="5386"/>
      </w:tblGrid>
      <w:tr w:rsidR="006E0162" w:rsidRPr="00881756" w:rsidTr="001A3985">
        <w:trPr>
          <w:trHeight w:val="1575"/>
        </w:trPr>
        <w:tc>
          <w:tcPr>
            <w:tcW w:w="2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162" w:rsidRPr="00881756" w:rsidRDefault="006E0162" w:rsidP="001A3985">
            <w:pPr>
              <w:widowControl/>
            </w:pPr>
          </w:p>
        </w:tc>
        <w:tc>
          <w:tcPr>
            <w:tcW w:w="2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0162" w:rsidRPr="00654CE2" w:rsidRDefault="006E0162" w:rsidP="001A3985">
            <w:pPr>
              <w:widowControl/>
              <w:rPr>
                <w:bCs/>
              </w:rPr>
            </w:pPr>
            <w:r w:rsidRPr="00654CE2">
              <w:rPr>
                <w:bCs/>
              </w:rPr>
              <w:t xml:space="preserve">Приложение </w:t>
            </w:r>
            <w:r>
              <w:rPr>
                <w:bCs/>
              </w:rPr>
              <w:t>7</w:t>
            </w:r>
          </w:p>
          <w:p w:rsidR="006E0162" w:rsidRPr="00881756" w:rsidRDefault="006E0162" w:rsidP="001A3985">
            <w:pPr>
              <w:widowControl/>
              <w:rPr>
                <w:b/>
                <w:bCs/>
              </w:rPr>
            </w:pPr>
            <w:r w:rsidRPr="00654CE2">
              <w:rPr>
                <w:bCs/>
              </w:rPr>
              <w:t xml:space="preserve"> к решению комитета местного самоуправления </w:t>
            </w:r>
            <w:r>
              <w:rPr>
                <w:bCs/>
              </w:rPr>
              <w:t>Александровского</w:t>
            </w:r>
            <w:r w:rsidRPr="00654CE2">
              <w:rPr>
                <w:bCs/>
              </w:rPr>
              <w:t xml:space="preserve"> сельсовета Бессоновского района Пензенской области № ___ </w:t>
            </w:r>
            <w:proofErr w:type="gramStart"/>
            <w:r w:rsidRPr="00654CE2">
              <w:rPr>
                <w:bCs/>
              </w:rPr>
              <w:t>от</w:t>
            </w:r>
            <w:proofErr w:type="gramEnd"/>
            <w:r w:rsidRPr="00654CE2">
              <w:rPr>
                <w:bCs/>
              </w:rPr>
              <w:t xml:space="preserve"> __</w:t>
            </w:r>
            <w:r>
              <w:rPr>
                <w:bCs/>
              </w:rPr>
              <w:t>_</w:t>
            </w:r>
            <w:r w:rsidRPr="00654CE2">
              <w:rPr>
                <w:bCs/>
              </w:rPr>
              <w:t>_</w:t>
            </w:r>
            <w:r>
              <w:rPr>
                <w:bCs/>
              </w:rPr>
              <w:t>____  «</w:t>
            </w:r>
            <w:proofErr w:type="gramStart"/>
            <w:r w:rsidRPr="00654CE2">
              <w:rPr>
                <w:bCs/>
              </w:rPr>
              <w:t>Об</w:t>
            </w:r>
            <w:proofErr w:type="gramEnd"/>
            <w:r w:rsidRPr="00654CE2">
              <w:rPr>
                <w:bCs/>
              </w:rPr>
              <w:t xml:space="preserve"> утверждении отчета об исполнении бюджета </w:t>
            </w:r>
            <w:r>
              <w:rPr>
                <w:bCs/>
              </w:rPr>
              <w:t>Александровского</w:t>
            </w:r>
            <w:r w:rsidRPr="00654CE2">
              <w:rPr>
                <w:bCs/>
              </w:rPr>
              <w:t xml:space="preserve"> сельсовета Бессоновского района Пензенской области за </w:t>
            </w:r>
            <w:r>
              <w:rPr>
                <w:bCs/>
              </w:rPr>
              <w:t>2023</w:t>
            </w:r>
            <w:r w:rsidRPr="00654CE2">
              <w:rPr>
                <w:bCs/>
              </w:rPr>
              <w:t xml:space="preserve"> г."</w:t>
            </w:r>
          </w:p>
        </w:tc>
      </w:tr>
    </w:tbl>
    <w:p w:rsidR="006E0162" w:rsidRDefault="006E0162" w:rsidP="006E0162">
      <w:pPr>
        <w:pStyle w:val="p7"/>
        <w:shd w:val="clear" w:color="auto" w:fill="FFFFFF"/>
        <w:ind w:right="-108"/>
        <w:contextualSpacing/>
        <w:jc w:val="center"/>
        <w:rPr>
          <w:rStyle w:val="s1"/>
          <w:b/>
          <w:bCs/>
          <w:color w:val="000000"/>
          <w:sz w:val="28"/>
          <w:szCs w:val="28"/>
        </w:rPr>
      </w:pPr>
    </w:p>
    <w:p w:rsidR="006E0162" w:rsidRDefault="006E0162" w:rsidP="006E0162">
      <w:pPr>
        <w:pStyle w:val="p7"/>
        <w:shd w:val="clear" w:color="auto" w:fill="FFFFFF"/>
        <w:ind w:right="-108"/>
        <w:contextualSpacing/>
        <w:jc w:val="center"/>
        <w:rPr>
          <w:rStyle w:val="s1"/>
          <w:b/>
          <w:bCs/>
          <w:color w:val="000000"/>
          <w:szCs w:val="28"/>
        </w:rPr>
      </w:pPr>
      <w:r w:rsidRPr="00792C5F">
        <w:rPr>
          <w:rStyle w:val="s1"/>
          <w:b/>
          <w:bCs/>
          <w:color w:val="000000"/>
          <w:szCs w:val="28"/>
        </w:rPr>
        <w:t xml:space="preserve">Отчет о </w:t>
      </w:r>
      <w:r>
        <w:rPr>
          <w:rStyle w:val="s1"/>
          <w:b/>
          <w:bCs/>
          <w:color w:val="000000"/>
          <w:szCs w:val="28"/>
        </w:rPr>
        <w:t>кредитах, полученных администрацией</w:t>
      </w:r>
      <w:r w:rsidRPr="00792C5F">
        <w:rPr>
          <w:rStyle w:val="s1"/>
          <w:b/>
          <w:bCs/>
          <w:color w:val="000000"/>
          <w:szCs w:val="28"/>
        </w:rPr>
        <w:t xml:space="preserve"> </w:t>
      </w:r>
      <w:r>
        <w:rPr>
          <w:rStyle w:val="s1"/>
          <w:b/>
          <w:bCs/>
          <w:color w:val="000000"/>
          <w:szCs w:val="28"/>
        </w:rPr>
        <w:t>Александровского</w:t>
      </w:r>
      <w:r w:rsidRPr="00792C5F">
        <w:rPr>
          <w:rStyle w:val="s1"/>
          <w:b/>
          <w:bCs/>
          <w:color w:val="000000"/>
          <w:szCs w:val="28"/>
        </w:rPr>
        <w:t xml:space="preserve"> сельсовета Бессоновского района Пензенской области </w:t>
      </w:r>
    </w:p>
    <w:p w:rsidR="006E0162" w:rsidRPr="00792C5F" w:rsidRDefault="006E0162" w:rsidP="006E0162">
      <w:pPr>
        <w:pStyle w:val="p7"/>
        <w:shd w:val="clear" w:color="auto" w:fill="FFFFFF"/>
        <w:ind w:right="-108"/>
        <w:contextualSpacing/>
        <w:jc w:val="center"/>
        <w:rPr>
          <w:rStyle w:val="s1"/>
          <w:b/>
          <w:bCs/>
          <w:color w:val="000000"/>
          <w:szCs w:val="28"/>
        </w:rPr>
      </w:pPr>
      <w:r w:rsidRPr="00792C5F">
        <w:rPr>
          <w:rStyle w:val="s1"/>
          <w:b/>
          <w:bCs/>
          <w:color w:val="000000"/>
          <w:szCs w:val="28"/>
        </w:rPr>
        <w:t>за 202</w:t>
      </w:r>
      <w:r>
        <w:rPr>
          <w:rStyle w:val="s1"/>
          <w:b/>
          <w:bCs/>
          <w:color w:val="000000"/>
          <w:szCs w:val="28"/>
        </w:rPr>
        <w:t>3</w:t>
      </w:r>
      <w:r w:rsidRPr="00792C5F">
        <w:rPr>
          <w:rStyle w:val="s1"/>
          <w:b/>
          <w:bCs/>
          <w:color w:val="000000"/>
          <w:szCs w:val="28"/>
        </w:rPr>
        <w:t xml:space="preserve"> год</w:t>
      </w:r>
    </w:p>
    <w:p w:rsidR="006E0162" w:rsidRPr="00FD6EB5" w:rsidRDefault="006E0162" w:rsidP="006E0162">
      <w:pPr>
        <w:pStyle w:val="p7"/>
        <w:shd w:val="clear" w:color="auto" w:fill="FFFFFF"/>
        <w:ind w:right="-108"/>
        <w:contextualSpacing/>
        <w:jc w:val="center"/>
        <w:rPr>
          <w:color w:val="000000"/>
          <w:sz w:val="28"/>
          <w:szCs w:val="28"/>
        </w:rPr>
      </w:pPr>
    </w:p>
    <w:tbl>
      <w:tblPr>
        <w:tblW w:w="15215" w:type="dxa"/>
        <w:tblInd w:w="-26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29"/>
        <w:gridCol w:w="2658"/>
        <w:gridCol w:w="1675"/>
        <w:gridCol w:w="1985"/>
        <w:gridCol w:w="1243"/>
        <w:gridCol w:w="2482"/>
        <w:gridCol w:w="2133"/>
        <w:gridCol w:w="2410"/>
      </w:tblGrid>
      <w:tr w:rsidR="006E0162" w:rsidRPr="00654CE2" w:rsidTr="001A3985">
        <w:trPr>
          <w:trHeight w:val="609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0162" w:rsidRPr="007D1C79" w:rsidRDefault="006E0162" w:rsidP="001A3985">
            <w:pPr>
              <w:pStyle w:val="p7"/>
              <w:spacing w:before="0" w:beforeAutospacing="0" w:after="0" w:afterAutospacing="0"/>
              <w:contextualSpacing/>
              <w:jc w:val="center"/>
              <w:rPr>
                <w:rStyle w:val="s1"/>
                <w:bCs/>
                <w:color w:val="000000"/>
                <w:sz w:val="22"/>
                <w:szCs w:val="22"/>
              </w:rPr>
            </w:pPr>
            <w:r w:rsidRPr="007D1C79">
              <w:rPr>
                <w:rStyle w:val="s1"/>
                <w:bCs/>
                <w:color w:val="000000"/>
                <w:sz w:val="22"/>
                <w:szCs w:val="22"/>
              </w:rPr>
              <w:t>№</w:t>
            </w:r>
          </w:p>
          <w:p w:rsidR="006E0162" w:rsidRPr="007D1C79" w:rsidRDefault="006E0162" w:rsidP="001A3985">
            <w:pPr>
              <w:pStyle w:val="p7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D1C79">
              <w:rPr>
                <w:rStyle w:val="s1"/>
                <w:bCs/>
                <w:color w:val="000000"/>
                <w:sz w:val="22"/>
                <w:szCs w:val="22"/>
              </w:rPr>
              <w:t>п\</w:t>
            </w:r>
            <w:proofErr w:type="gramStart"/>
            <w:r w:rsidRPr="007D1C79">
              <w:rPr>
                <w:rStyle w:val="s1"/>
                <w:bCs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0162" w:rsidRPr="007D1C79" w:rsidRDefault="006E0162" w:rsidP="001A3985">
            <w:pPr>
              <w:pStyle w:val="p7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7D1C79">
              <w:rPr>
                <w:rStyle w:val="s1"/>
                <w:bCs/>
                <w:color w:val="000000"/>
                <w:sz w:val="22"/>
                <w:szCs w:val="22"/>
              </w:rPr>
              <w:t>Наименование кредитора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0162" w:rsidRPr="007D1C79" w:rsidRDefault="006E0162" w:rsidP="001A3985">
            <w:pPr>
              <w:pStyle w:val="p7"/>
              <w:spacing w:before="0" w:beforeAutospacing="0" w:after="0" w:afterAutospacing="0"/>
              <w:contextualSpacing/>
              <w:jc w:val="center"/>
              <w:rPr>
                <w:rStyle w:val="s1"/>
                <w:bCs/>
                <w:color w:val="000000"/>
                <w:sz w:val="22"/>
                <w:szCs w:val="22"/>
              </w:rPr>
            </w:pPr>
            <w:r w:rsidRPr="007D1C79">
              <w:rPr>
                <w:rStyle w:val="s1"/>
                <w:bCs/>
                <w:color w:val="000000"/>
                <w:sz w:val="22"/>
                <w:szCs w:val="22"/>
              </w:rPr>
              <w:t>Основание возникновения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0162" w:rsidRPr="007D1C79" w:rsidRDefault="006E0162" w:rsidP="001A3985">
            <w:pPr>
              <w:pStyle w:val="p7"/>
              <w:spacing w:before="0" w:beforeAutospacing="0" w:after="0" w:afterAutospacing="0"/>
              <w:contextualSpacing/>
              <w:jc w:val="center"/>
              <w:rPr>
                <w:rStyle w:val="s1"/>
                <w:bCs/>
                <w:color w:val="000000"/>
                <w:sz w:val="22"/>
                <w:szCs w:val="22"/>
              </w:rPr>
            </w:pPr>
            <w:r w:rsidRPr="007D1C79">
              <w:rPr>
                <w:rStyle w:val="s1"/>
                <w:bCs/>
                <w:color w:val="000000"/>
                <w:sz w:val="22"/>
                <w:szCs w:val="22"/>
              </w:rPr>
              <w:t>Задолженность</w:t>
            </w:r>
          </w:p>
          <w:p w:rsidR="006E0162" w:rsidRPr="007D1C79" w:rsidRDefault="006E0162" w:rsidP="001A3985">
            <w:pPr>
              <w:pStyle w:val="p7"/>
              <w:spacing w:before="0" w:beforeAutospacing="0" w:after="0" w:afterAutospacing="0"/>
              <w:contextualSpacing/>
              <w:jc w:val="center"/>
              <w:rPr>
                <w:rStyle w:val="s1"/>
                <w:bCs/>
                <w:color w:val="000000"/>
                <w:sz w:val="22"/>
                <w:szCs w:val="22"/>
              </w:rPr>
            </w:pPr>
            <w:r>
              <w:rPr>
                <w:rStyle w:val="s1"/>
                <w:bCs/>
                <w:color w:val="000000"/>
                <w:sz w:val="22"/>
                <w:szCs w:val="22"/>
              </w:rPr>
              <w:t>на 01.01.2023</w:t>
            </w:r>
            <w:r w:rsidRPr="007D1C79">
              <w:rPr>
                <w:rStyle w:val="s1"/>
                <w:bCs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0162" w:rsidRPr="007D1C79" w:rsidRDefault="006E0162" w:rsidP="001A3985">
            <w:pPr>
              <w:pStyle w:val="p7"/>
              <w:spacing w:before="0" w:beforeAutospacing="0" w:after="0" w:afterAutospacing="0"/>
              <w:contextualSpacing/>
              <w:jc w:val="center"/>
              <w:rPr>
                <w:rStyle w:val="s1"/>
                <w:bCs/>
                <w:color w:val="000000"/>
                <w:sz w:val="22"/>
                <w:szCs w:val="22"/>
              </w:rPr>
            </w:pPr>
            <w:r w:rsidRPr="007D1C79">
              <w:rPr>
                <w:rStyle w:val="s1"/>
                <w:bCs/>
                <w:color w:val="000000"/>
                <w:sz w:val="22"/>
                <w:szCs w:val="22"/>
              </w:rPr>
              <w:t>Получено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0162" w:rsidRDefault="006E0162" w:rsidP="001A3985">
            <w:pPr>
              <w:pStyle w:val="p7"/>
              <w:spacing w:before="0" w:beforeAutospacing="0" w:after="0" w:afterAutospacing="0"/>
              <w:contextualSpacing/>
              <w:jc w:val="center"/>
              <w:rPr>
                <w:rStyle w:val="s1"/>
                <w:bCs/>
                <w:color w:val="000000"/>
                <w:sz w:val="22"/>
                <w:szCs w:val="22"/>
              </w:rPr>
            </w:pPr>
            <w:r w:rsidRPr="007D1C79">
              <w:rPr>
                <w:rStyle w:val="s1"/>
                <w:bCs/>
                <w:color w:val="000000"/>
                <w:sz w:val="22"/>
                <w:szCs w:val="22"/>
              </w:rPr>
              <w:t xml:space="preserve">Погашено </w:t>
            </w:r>
          </w:p>
          <w:p w:rsidR="006E0162" w:rsidRPr="007D1C79" w:rsidRDefault="006E0162" w:rsidP="001A3985">
            <w:pPr>
              <w:pStyle w:val="p7"/>
              <w:spacing w:before="0" w:beforeAutospacing="0" w:after="0" w:afterAutospacing="0"/>
              <w:contextualSpacing/>
              <w:jc w:val="center"/>
              <w:rPr>
                <w:rStyle w:val="s1"/>
                <w:bCs/>
                <w:color w:val="000000"/>
                <w:sz w:val="22"/>
                <w:szCs w:val="22"/>
              </w:rPr>
            </w:pPr>
            <w:r w:rsidRPr="007D1C79">
              <w:rPr>
                <w:rStyle w:val="s1"/>
                <w:bCs/>
                <w:color w:val="000000"/>
                <w:sz w:val="22"/>
                <w:szCs w:val="22"/>
              </w:rPr>
              <w:t>(основной долг)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0162" w:rsidRPr="007D1C79" w:rsidRDefault="006E0162" w:rsidP="001A3985">
            <w:pPr>
              <w:pStyle w:val="p7"/>
              <w:spacing w:before="0" w:beforeAutospacing="0" w:after="0" w:afterAutospacing="0"/>
              <w:contextualSpacing/>
              <w:jc w:val="center"/>
              <w:rPr>
                <w:rStyle w:val="s1"/>
                <w:bCs/>
                <w:color w:val="000000"/>
                <w:sz w:val="22"/>
                <w:szCs w:val="22"/>
              </w:rPr>
            </w:pPr>
            <w:r w:rsidRPr="007D1C79">
              <w:rPr>
                <w:rStyle w:val="s1"/>
                <w:bCs/>
                <w:color w:val="000000"/>
                <w:sz w:val="22"/>
                <w:szCs w:val="22"/>
              </w:rPr>
              <w:t>Реструктуризировано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0162" w:rsidRPr="007D1C79" w:rsidRDefault="006E0162" w:rsidP="001A3985">
            <w:pPr>
              <w:pStyle w:val="p7"/>
              <w:spacing w:before="0" w:beforeAutospacing="0" w:after="0" w:afterAutospacing="0"/>
              <w:contextualSpacing/>
              <w:jc w:val="center"/>
              <w:rPr>
                <w:rStyle w:val="s1"/>
                <w:bCs/>
                <w:color w:val="000000"/>
                <w:sz w:val="22"/>
                <w:szCs w:val="22"/>
              </w:rPr>
            </w:pPr>
            <w:r w:rsidRPr="007D1C79">
              <w:rPr>
                <w:rStyle w:val="s1"/>
                <w:bCs/>
                <w:color w:val="000000"/>
                <w:sz w:val="22"/>
                <w:szCs w:val="22"/>
              </w:rPr>
              <w:t>Остаток на 01.01.2023 г.</w:t>
            </w:r>
          </w:p>
        </w:tc>
      </w:tr>
      <w:tr w:rsidR="006E0162" w:rsidRPr="00654CE2" w:rsidTr="001A3985">
        <w:trPr>
          <w:trHeight w:val="717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0162" w:rsidRPr="007D1C79" w:rsidRDefault="006E0162" w:rsidP="001A3985">
            <w:pPr>
              <w:pStyle w:val="p7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7D1C7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0162" w:rsidRPr="007D1C79" w:rsidRDefault="006E0162" w:rsidP="001A3985">
            <w:pPr>
              <w:pStyle w:val="p7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7D1C7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0162" w:rsidRPr="007D1C79" w:rsidRDefault="006E0162" w:rsidP="001A3985">
            <w:pPr>
              <w:jc w:val="center"/>
              <w:rPr>
                <w:sz w:val="22"/>
                <w:szCs w:val="22"/>
              </w:rPr>
            </w:pPr>
            <w:r w:rsidRPr="007D1C7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0162" w:rsidRPr="007D1C79" w:rsidRDefault="006E0162" w:rsidP="001A3985">
            <w:pPr>
              <w:jc w:val="center"/>
              <w:rPr>
                <w:sz w:val="22"/>
                <w:szCs w:val="22"/>
              </w:rPr>
            </w:pPr>
            <w:r w:rsidRPr="007D1C7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0162" w:rsidRPr="007D1C79" w:rsidRDefault="006E0162" w:rsidP="001A3985">
            <w:pPr>
              <w:jc w:val="center"/>
              <w:rPr>
                <w:sz w:val="22"/>
                <w:szCs w:val="22"/>
              </w:rPr>
            </w:pPr>
            <w:r w:rsidRPr="007D1C7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0162" w:rsidRPr="007D1C79" w:rsidRDefault="006E0162" w:rsidP="001A3985">
            <w:pPr>
              <w:jc w:val="center"/>
              <w:rPr>
                <w:sz w:val="22"/>
                <w:szCs w:val="22"/>
              </w:rPr>
            </w:pPr>
            <w:r w:rsidRPr="007D1C7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0162" w:rsidRPr="007D1C79" w:rsidRDefault="006E0162" w:rsidP="001A3985">
            <w:pPr>
              <w:jc w:val="center"/>
              <w:rPr>
                <w:sz w:val="22"/>
                <w:szCs w:val="22"/>
              </w:rPr>
            </w:pPr>
            <w:r w:rsidRPr="007D1C7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0162" w:rsidRPr="007D1C79" w:rsidRDefault="006E0162" w:rsidP="001A3985">
            <w:pPr>
              <w:jc w:val="center"/>
              <w:rPr>
                <w:sz w:val="22"/>
                <w:szCs w:val="22"/>
              </w:rPr>
            </w:pPr>
            <w:r w:rsidRPr="007D1C79">
              <w:rPr>
                <w:color w:val="000000"/>
                <w:sz w:val="22"/>
                <w:szCs w:val="22"/>
              </w:rPr>
              <w:t>-</w:t>
            </w:r>
          </w:p>
        </w:tc>
      </w:tr>
      <w:tr w:rsidR="006E0162" w:rsidRPr="00654CE2" w:rsidTr="001A3985">
        <w:trPr>
          <w:trHeight w:val="717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0162" w:rsidRPr="007D1C79" w:rsidRDefault="006E0162" w:rsidP="001A3985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0162" w:rsidRPr="007D1C79" w:rsidRDefault="006E0162" w:rsidP="001A3985">
            <w:pPr>
              <w:pStyle w:val="p7"/>
              <w:spacing w:before="0" w:beforeAutospacing="0" w:after="0" w:afterAutospacing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7D1C79">
              <w:rPr>
                <w:rStyle w:val="s1"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0162" w:rsidRPr="007D1C79" w:rsidRDefault="006E0162" w:rsidP="001A3985">
            <w:pPr>
              <w:jc w:val="center"/>
              <w:rPr>
                <w:sz w:val="22"/>
                <w:szCs w:val="22"/>
              </w:rPr>
            </w:pPr>
            <w:r w:rsidRPr="007D1C7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0162" w:rsidRPr="007D1C79" w:rsidRDefault="006E0162" w:rsidP="001A3985">
            <w:pPr>
              <w:jc w:val="center"/>
              <w:rPr>
                <w:sz w:val="22"/>
                <w:szCs w:val="22"/>
              </w:rPr>
            </w:pPr>
            <w:r w:rsidRPr="007D1C7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0162" w:rsidRPr="007D1C79" w:rsidRDefault="006E0162" w:rsidP="001A3985">
            <w:pPr>
              <w:jc w:val="center"/>
              <w:rPr>
                <w:sz w:val="22"/>
                <w:szCs w:val="22"/>
              </w:rPr>
            </w:pPr>
            <w:r w:rsidRPr="007D1C7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0162" w:rsidRPr="007D1C79" w:rsidRDefault="006E0162" w:rsidP="001A3985">
            <w:pPr>
              <w:jc w:val="center"/>
              <w:rPr>
                <w:sz w:val="22"/>
                <w:szCs w:val="22"/>
              </w:rPr>
            </w:pPr>
            <w:r w:rsidRPr="007D1C7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0162" w:rsidRPr="007D1C79" w:rsidRDefault="006E0162" w:rsidP="001A3985">
            <w:pPr>
              <w:jc w:val="center"/>
              <w:rPr>
                <w:sz w:val="22"/>
                <w:szCs w:val="22"/>
              </w:rPr>
            </w:pPr>
            <w:r w:rsidRPr="007D1C7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E0162" w:rsidRPr="007D1C79" w:rsidRDefault="006E0162" w:rsidP="001A3985">
            <w:pPr>
              <w:jc w:val="center"/>
              <w:rPr>
                <w:sz w:val="22"/>
                <w:szCs w:val="22"/>
              </w:rPr>
            </w:pPr>
            <w:r w:rsidRPr="007D1C79">
              <w:rPr>
                <w:color w:val="000000"/>
                <w:sz w:val="22"/>
                <w:szCs w:val="22"/>
              </w:rPr>
              <w:t>-</w:t>
            </w:r>
          </w:p>
        </w:tc>
      </w:tr>
    </w:tbl>
    <w:p w:rsidR="006E0162" w:rsidRDefault="006E0162" w:rsidP="006E0162"/>
    <w:p w:rsidR="006E0162" w:rsidRDefault="006E0162" w:rsidP="006E0162"/>
    <w:p w:rsidR="006E0162" w:rsidRDefault="006E0162" w:rsidP="006E0162"/>
    <w:p w:rsidR="006E0162" w:rsidRDefault="006E0162" w:rsidP="006E0162"/>
    <w:p w:rsidR="006E0162" w:rsidRDefault="006E0162" w:rsidP="006E0162"/>
    <w:p w:rsidR="006E0162" w:rsidRDefault="006E0162" w:rsidP="006E0162"/>
    <w:p w:rsidR="006E0162" w:rsidRDefault="006E0162" w:rsidP="006E0162"/>
    <w:p w:rsidR="006E0162" w:rsidRDefault="006E0162" w:rsidP="006E0162"/>
    <w:p w:rsidR="006E0162" w:rsidRDefault="006E0162" w:rsidP="006E0162"/>
    <w:p w:rsidR="006E0162" w:rsidRDefault="006E0162" w:rsidP="006E0162"/>
    <w:p w:rsidR="006E0162" w:rsidRDefault="006E0162" w:rsidP="006E0162"/>
    <w:p w:rsidR="006E0162" w:rsidRDefault="006E0162" w:rsidP="006E0162"/>
    <w:p w:rsidR="006E0162" w:rsidRDefault="006E0162" w:rsidP="006E0162"/>
    <w:p w:rsidR="006E0162" w:rsidRDefault="006E0162" w:rsidP="006E0162"/>
    <w:p w:rsidR="006E0162" w:rsidRDefault="006E0162" w:rsidP="006E0162"/>
    <w:p w:rsidR="006E0162" w:rsidRDefault="006E0162" w:rsidP="006E0162"/>
    <w:p w:rsidR="006E0162" w:rsidRDefault="006E0162" w:rsidP="006E0162">
      <w:pPr>
        <w:sectPr w:rsidR="006E0162" w:rsidSect="00654CE2"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</w:p>
    <w:p w:rsidR="006E0162" w:rsidRDefault="006E0162" w:rsidP="006E0162">
      <w:pPr>
        <w:jc w:val="right"/>
        <w:rPr>
          <w:b/>
          <w:sz w:val="22"/>
          <w:szCs w:val="22"/>
        </w:rPr>
      </w:pPr>
    </w:p>
    <w:p w:rsidR="006E0162" w:rsidRPr="00CD6546" w:rsidRDefault="006E0162" w:rsidP="006E0162">
      <w:pPr>
        <w:rPr>
          <w:sz w:val="22"/>
          <w:szCs w:val="22"/>
        </w:rPr>
      </w:pPr>
    </w:p>
    <w:tbl>
      <w:tblPr>
        <w:tblW w:w="5000" w:type="pct"/>
        <w:tblLayout w:type="fixed"/>
        <w:tblLook w:val="04A0"/>
      </w:tblPr>
      <w:tblGrid>
        <w:gridCol w:w="4472"/>
        <w:gridCol w:w="5099"/>
      </w:tblGrid>
      <w:tr w:rsidR="006E0162" w:rsidRPr="00881756" w:rsidTr="001A3985">
        <w:trPr>
          <w:trHeight w:val="1575"/>
        </w:trPr>
        <w:tc>
          <w:tcPr>
            <w:tcW w:w="2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162" w:rsidRPr="00881756" w:rsidRDefault="006E0162" w:rsidP="001A3985">
            <w:pPr>
              <w:widowControl/>
            </w:pPr>
          </w:p>
        </w:tc>
        <w:tc>
          <w:tcPr>
            <w:tcW w:w="2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0162" w:rsidRPr="00B83B3B" w:rsidRDefault="006E0162" w:rsidP="001A3985">
            <w:pPr>
              <w:widowControl/>
              <w:rPr>
                <w:bCs/>
              </w:rPr>
            </w:pPr>
            <w:r w:rsidRPr="00B83B3B">
              <w:rPr>
                <w:bCs/>
              </w:rPr>
              <w:t xml:space="preserve">Приложение </w:t>
            </w:r>
            <w:r>
              <w:rPr>
                <w:bCs/>
              </w:rPr>
              <w:t>8</w:t>
            </w:r>
          </w:p>
          <w:p w:rsidR="006E0162" w:rsidRPr="00881756" w:rsidRDefault="006E0162" w:rsidP="001A3985">
            <w:pPr>
              <w:widowControl/>
              <w:rPr>
                <w:b/>
                <w:bCs/>
              </w:rPr>
            </w:pPr>
            <w:r w:rsidRPr="00B83B3B">
              <w:rPr>
                <w:bCs/>
              </w:rPr>
              <w:t xml:space="preserve"> к решению комитета местного самоуправления </w:t>
            </w:r>
            <w:r>
              <w:rPr>
                <w:bCs/>
              </w:rPr>
              <w:t>Александровского</w:t>
            </w:r>
            <w:r w:rsidRPr="00B83B3B">
              <w:rPr>
                <w:bCs/>
              </w:rPr>
              <w:t xml:space="preserve"> сельсовета Бессоновского района Пензенской области № ___ </w:t>
            </w:r>
            <w:proofErr w:type="gramStart"/>
            <w:r w:rsidRPr="00B83B3B">
              <w:rPr>
                <w:bCs/>
              </w:rPr>
              <w:t>от</w:t>
            </w:r>
            <w:proofErr w:type="gramEnd"/>
            <w:r w:rsidRPr="00B83B3B">
              <w:rPr>
                <w:bCs/>
              </w:rPr>
              <w:t xml:space="preserve"> ___</w:t>
            </w:r>
            <w:r>
              <w:rPr>
                <w:bCs/>
              </w:rPr>
              <w:t>____</w:t>
            </w:r>
            <w:r w:rsidRPr="00B83B3B">
              <w:rPr>
                <w:bCs/>
              </w:rPr>
              <w:t xml:space="preserve"> "</w:t>
            </w:r>
            <w:proofErr w:type="gramStart"/>
            <w:r w:rsidRPr="00B83B3B">
              <w:rPr>
                <w:bCs/>
              </w:rPr>
              <w:t>Об</w:t>
            </w:r>
            <w:proofErr w:type="gramEnd"/>
            <w:r w:rsidRPr="00B83B3B">
              <w:rPr>
                <w:bCs/>
              </w:rPr>
              <w:t xml:space="preserve"> утверждении отчета об исполнении бюджета </w:t>
            </w:r>
            <w:r>
              <w:rPr>
                <w:bCs/>
              </w:rPr>
              <w:t>Александровского</w:t>
            </w:r>
            <w:r w:rsidRPr="00B83B3B">
              <w:rPr>
                <w:bCs/>
              </w:rPr>
              <w:t xml:space="preserve"> сельсовета Бессоновского района Пензенской области за 202</w:t>
            </w:r>
            <w:r>
              <w:rPr>
                <w:bCs/>
              </w:rPr>
              <w:t>3</w:t>
            </w:r>
            <w:r w:rsidRPr="00B83B3B">
              <w:rPr>
                <w:bCs/>
              </w:rPr>
              <w:t xml:space="preserve"> г."</w:t>
            </w:r>
          </w:p>
        </w:tc>
      </w:tr>
    </w:tbl>
    <w:p w:rsidR="006E0162" w:rsidRPr="00CD6546" w:rsidRDefault="006E0162" w:rsidP="006E0162">
      <w:pPr>
        <w:rPr>
          <w:sz w:val="22"/>
          <w:szCs w:val="22"/>
        </w:rPr>
      </w:pPr>
    </w:p>
    <w:p w:rsidR="006E0162" w:rsidRPr="00CD6546" w:rsidRDefault="006E0162" w:rsidP="006E0162">
      <w:pPr>
        <w:rPr>
          <w:sz w:val="22"/>
          <w:szCs w:val="22"/>
        </w:rPr>
      </w:pPr>
    </w:p>
    <w:p w:rsidR="006E0162" w:rsidRPr="00CD6546" w:rsidRDefault="006E0162" w:rsidP="006E0162">
      <w:pPr>
        <w:rPr>
          <w:sz w:val="22"/>
          <w:szCs w:val="22"/>
        </w:rPr>
      </w:pPr>
    </w:p>
    <w:p w:rsidR="006E0162" w:rsidRPr="00BC7942" w:rsidRDefault="006E0162" w:rsidP="006E0162">
      <w:pPr>
        <w:pStyle w:val="NoNumberNonformat"/>
        <w:widowControl/>
        <w:jc w:val="center"/>
        <w:rPr>
          <w:rFonts w:ascii="Times New Roman" w:hAnsi="Times New Roman" w:cs="Times New Roman"/>
          <w:b/>
          <w:sz w:val="24"/>
          <w:szCs w:val="22"/>
        </w:rPr>
      </w:pPr>
      <w:r w:rsidRPr="00BC7942">
        <w:rPr>
          <w:rFonts w:ascii="Times New Roman" w:hAnsi="Times New Roman" w:cs="Times New Roman"/>
          <w:b/>
          <w:sz w:val="24"/>
          <w:szCs w:val="22"/>
        </w:rPr>
        <w:t>ОТЧЕТ</w:t>
      </w:r>
    </w:p>
    <w:p w:rsidR="006E0162" w:rsidRDefault="006E0162" w:rsidP="006E0162">
      <w:pPr>
        <w:pStyle w:val="NoNumberNonformat"/>
        <w:widowControl/>
        <w:jc w:val="center"/>
        <w:rPr>
          <w:rFonts w:ascii="Times New Roman" w:hAnsi="Times New Roman" w:cs="Times New Roman"/>
          <w:b/>
          <w:sz w:val="24"/>
          <w:szCs w:val="22"/>
        </w:rPr>
      </w:pPr>
      <w:r w:rsidRPr="00BC7942">
        <w:rPr>
          <w:rFonts w:ascii="Times New Roman" w:hAnsi="Times New Roman" w:cs="Times New Roman"/>
          <w:b/>
          <w:sz w:val="24"/>
          <w:szCs w:val="22"/>
        </w:rPr>
        <w:t xml:space="preserve">о состоянии </w:t>
      </w:r>
      <w:r>
        <w:rPr>
          <w:rFonts w:ascii="Times New Roman" w:hAnsi="Times New Roman" w:cs="Times New Roman"/>
          <w:b/>
          <w:sz w:val="24"/>
          <w:szCs w:val="22"/>
        </w:rPr>
        <w:t>муниципального долга</w:t>
      </w:r>
      <w:r w:rsidRPr="00BC7942">
        <w:rPr>
          <w:rFonts w:ascii="Times New Roman" w:hAnsi="Times New Roman" w:cs="Times New Roman"/>
          <w:b/>
          <w:sz w:val="24"/>
          <w:szCs w:val="22"/>
        </w:rPr>
        <w:t xml:space="preserve"> </w:t>
      </w:r>
    </w:p>
    <w:p w:rsidR="006E0162" w:rsidRPr="00BC7942" w:rsidRDefault="006E0162" w:rsidP="006E0162">
      <w:pPr>
        <w:pStyle w:val="NoNumberNonformat"/>
        <w:widowControl/>
        <w:jc w:val="center"/>
        <w:rPr>
          <w:rFonts w:ascii="Times New Roman" w:hAnsi="Times New Roman" w:cs="Times New Roman"/>
          <w:b/>
          <w:sz w:val="24"/>
          <w:szCs w:val="22"/>
        </w:rPr>
      </w:pPr>
      <w:r>
        <w:rPr>
          <w:rFonts w:ascii="Times New Roman" w:hAnsi="Times New Roman" w:cs="Times New Roman"/>
          <w:b/>
          <w:sz w:val="24"/>
          <w:szCs w:val="22"/>
        </w:rPr>
        <w:t>за 2023 год</w:t>
      </w:r>
    </w:p>
    <w:p w:rsidR="006E0162" w:rsidRPr="00CD6546" w:rsidRDefault="006E0162" w:rsidP="006E0162">
      <w:pPr>
        <w:pStyle w:val="NoNumberNonformat"/>
        <w:widowControl/>
        <w:rPr>
          <w:rFonts w:ascii="Times New Roman" w:hAnsi="Times New Roman" w:cs="Times New Roman"/>
          <w:sz w:val="22"/>
          <w:szCs w:val="22"/>
        </w:rPr>
      </w:pPr>
    </w:p>
    <w:p w:rsidR="006E0162" w:rsidRPr="00CD6546" w:rsidRDefault="006E0162" w:rsidP="006E0162">
      <w:pPr>
        <w:pStyle w:val="NoNumber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6"/>
        <w:gridCol w:w="2088"/>
        <w:gridCol w:w="1141"/>
        <w:gridCol w:w="1168"/>
        <w:gridCol w:w="2088"/>
      </w:tblGrid>
      <w:tr w:rsidR="006E0162" w:rsidRPr="007D1C79" w:rsidTr="001A3985">
        <w:tc>
          <w:tcPr>
            <w:tcW w:w="0" w:type="auto"/>
            <w:shd w:val="clear" w:color="auto" w:fill="auto"/>
            <w:vAlign w:val="center"/>
          </w:tcPr>
          <w:p w:rsidR="006E0162" w:rsidRPr="007D1C79" w:rsidRDefault="006E0162" w:rsidP="001A3985">
            <w:pPr>
              <w:pStyle w:val="NoNumber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1C79">
              <w:rPr>
                <w:rFonts w:ascii="Times New Roman" w:hAnsi="Times New Roman" w:cs="Times New Roman"/>
                <w:sz w:val="22"/>
                <w:szCs w:val="22"/>
              </w:rPr>
              <w:t>Вид долгового обязательства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0162" w:rsidRPr="007D1C79" w:rsidRDefault="006E0162" w:rsidP="001A3985">
            <w:pPr>
              <w:pStyle w:val="NoNumber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Задолженность на 01.01.2023</w:t>
            </w:r>
            <w:r w:rsidRPr="007D1C79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0162" w:rsidRPr="007D1C79" w:rsidRDefault="006E0162" w:rsidP="001A3985">
            <w:pPr>
              <w:pStyle w:val="NoNumber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1C79">
              <w:rPr>
                <w:rFonts w:ascii="Times New Roman" w:hAnsi="Times New Roman" w:cs="Times New Roman"/>
                <w:sz w:val="22"/>
                <w:szCs w:val="22"/>
              </w:rPr>
              <w:t>Получено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0162" w:rsidRPr="007D1C79" w:rsidRDefault="006E0162" w:rsidP="001A3985">
            <w:pPr>
              <w:pStyle w:val="NoNumber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1C79">
              <w:rPr>
                <w:rFonts w:ascii="Times New Roman" w:hAnsi="Times New Roman" w:cs="Times New Roman"/>
                <w:sz w:val="22"/>
                <w:szCs w:val="22"/>
              </w:rPr>
              <w:t>Погашено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0162" w:rsidRPr="007D1C79" w:rsidRDefault="006E0162" w:rsidP="001A3985">
            <w:pPr>
              <w:pStyle w:val="NoNumber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1C79">
              <w:rPr>
                <w:rFonts w:ascii="Times New Roman" w:hAnsi="Times New Roman" w:cs="Times New Roman"/>
                <w:sz w:val="22"/>
                <w:szCs w:val="22"/>
              </w:rPr>
              <w:t>Задолженность на 01.01.2023 г.</w:t>
            </w:r>
          </w:p>
        </w:tc>
      </w:tr>
      <w:tr w:rsidR="006E0162" w:rsidRPr="007D1C79" w:rsidTr="001A3985">
        <w:tc>
          <w:tcPr>
            <w:tcW w:w="0" w:type="auto"/>
            <w:shd w:val="clear" w:color="auto" w:fill="auto"/>
            <w:vAlign w:val="center"/>
          </w:tcPr>
          <w:p w:rsidR="006E0162" w:rsidRPr="007D1C79" w:rsidRDefault="006E0162" w:rsidP="001A3985">
            <w:pPr>
              <w:pStyle w:val="NoNumber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D1C79">
              <w:rPr>
                <w:rFonts w:ascii="Times New Roman" w:hAnsi="Times New Roman" w:cs="Times New Roman"/>
                <w:sz w:val="22"/>
                <w:szCs w:val="22"/>
              </w:rPr>
              <w:t>Кредиты, полученные от кредитных организаций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0162" w:rsidRDefault="006E0162" w:rsidP="001A3985">
            <w:pPr>
              <w:jc w:val="center"/>
            </w:pPr>
            <w:r w:rsidRPr="007D1C7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0162" w:rsidRDefault="006E0162" w:rsidP="001A3985">
            <w:pPr>
              <w:jc w:val="center"/>
            </w:pPr>
            <w:r w:rsidRPr="007D1C7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0162" w:rsidRDefault="006E0162" w:rsidP="001A3985">
            <w:pPr>
              <w:jc w:val="center"/>
            </w:pPr>
            <w:r w:rsidRPr="007D1C7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0162" w:rsidRDefault="006E0162" w:rsidP="001A3985">
            <w:pPr>
              <w:jc w:val="center"/>
            </w:pPr>
            <w:r w:rsidRPr="007D1C79">
              <w:rPr>
                <w:sz w:val="22"/>
                <w:szCs w:val="22"/>
              </w:rPr>
              <w:t>-</w:t>
            </w:r>
          </w:p>
        </w:tc>
      </w:tr>
      <w:tr w:rsidR="006E0162" w:rsidRPr="007D1C79" w:rsidTr="001A3985">
        <w:tc>
          <w:tcPr>
            <w:tcW w:w="0" w:type="auto"/>
            <w:shd w:val="clear" w:color="auto" w:fill="auto"/>
            <w:vAlign w:val="center"/>
          </w:tcPr>
          <w:p w:rsidR="006E0162" w:rsidRPr="007D1C79" w:rsidRDefault="006E0162" w:rsidP="001A3985">
            <w:pPr>
              <w:pStyle w:val="NoNumber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D1C79">
              <w:rPr>
                <w:rFonts w:ascii="Times New Roman" w:hAnsi="Times New Roman" w:cs="Times New Roman"/>
                <w:sz w:val="22"/>
                <w:szCs w:val="22"/>
              </w:rPr>
              <w:t>Бюджетные кредиты, полученные из бюджета Бессоновского района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0162" w:rsidRDefault="006E0162" w:rsidP="001A3985">
            <w:pPr>
              <w:jc w:val="center"/>
            </w:pPr>
            <w:r w:rsidRPr="007D1C7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0162" w:rsidRDefault="006E0162" w:rsidP="001A3985">
            <w:pPr>
              <w:jc w:val="center"/>
            </w:pPr>
            <w:r w:rsidRPr="007D1C7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0162" w:rsidRDefault="006E0162" w:rsidP="001A3985">
            <w:pPr>
              <w:jc w:val="center"/>
            </w:pPr>
            <w:r w:rsidRPr="007D1C7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0162" w:rsidRDefault="006E0162" w:rsidP="001A3985">
            <w:pPr>
              <w:jc w:val="center"/>
            </w:pPr>
            <w:r w:rsidRPr="007D1C79">
              <w:rPr>
                <w:sz w:val="22"/>
                <w:szCs w:val="22"/>
              </w:rPr>
              <w:t>-</w:t>
            </w:r>
          </w:p>
        </w:tc>
      </w:tr>
      <w:tr w:rsidR="006E0162" w:rsidRPr="007D1C79" w:rsidTr="001A3985">
        <w:tc>
          <w:tcPr>
            <w:tcW w:w="0" w:type="auto"/>
            <w:shd w:val="clear" w:color="auto" w:fill="auto"/>
            <w:vAlign w:val="center"/>
          </w:tcPr>
          <w:p w:rsidR="006E0162" w:rsidRPr="007D1C79" w:rsidRDefault="006E0162" w:rsidP="001A3985">
            <w:pPr>
              <w:pStyle w:val="NoNumber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1C79">
              <w:rPr>
                <w:rFonts w:ascii="Times New Roman" w:hAnsi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0162" w:rsidRDefault="006E0162" w:rsidP="001A3985">
            <w:pPr>
              <w:jc w:val="center"/>
            </w:pPr>
            <w:r w:rsidRPr="007D1C7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0162" w:rsidRDefault="006E0162" w:rsidP="001A3985">
            <w:pPr>
              <w:jc w:val="center"/>
            </w:pPr>
            <w:r w:rsidRPr="007D1C7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0162" w:rsidRDefault="006E0162" w:rsidP="001A3985">
            <w:pPr>
              <w:jc w:val="center"/>
            </w:pPr>
            <w:r w:rsidRPr="007D1C79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0162" w:rsidRDefault="006E0162" w:rsidP="001A3985">
            <w:pPr>
              <w:jc w:val="center"/>
            </w:pPr>
            <w:r w:rsidRPr="007D1C79">
              <w:rPr>
                <w:sz w:val="22"/>
                <w:szCs w:val="22"/>
              </w:rPr>
              <w:t>-</w:t>
            </w:r>
          </w:p>
        </w:tc>
      </w:tr>
    </w:tbl>
    <w:p w:rsidR="006E0162" w:rsidRPr="00CD6546" w:rsidRDefault="006E0162" w:rsidP="006E0162">
      <w:pPr>
        <w:pStyle w:val="NoNumber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E0162" w:rsidRDefault="006E0162" w:rsidP="006E0162"/>
    <w:p w:rsidR="006E0162" w:rsidRDefault="006E0162" w:rsidP="006E0162"/>
    <w:p w:rsidR="006E0162" w:rsidRDefault="006E0162" w:rsidP="006E0162"/>
    <w:p w:rsidR="006E0162" w:rsidRDefault="006E0162" w:rsidP="006E0162"/>
    <w:p w:rsidR="006E0162" w:rsidRDefault="006E0162" w:rsidP="006E0162"/>
    <w:p w:rsidR="006E0162" w:rsidRDefault="006E0162" w:rsidP="006E0162"/>
    <w:p w:rsidR="006E0162" w:rsidRDefault="006E0162" w:rsidP="006E0162"/>
    <w:p w:rsidR="006E0162" w:rsidRDefault="006E0162" w:rsidP="006E0162"/>
    <w:p w:rsidR="006E0162" w:rsidRDefault="006E0162" w:rsidP="006E0162"/>
    <w:p w:rsidR="006E0162" w:rsidRDefault="006E0162" w:rsidP="006E0162"/>
    <w:p w:rsidR="006E0162" w:rsidRDefault="006E0162" w:rsidP="006E0162"/>
    <w:p w:rsidR="006E0162" w:rsidRDefault="006E0162" w:rsidP="006E0162"/>
    <w:p w:rsidR="006E0162" w:rsidRDefault="006E0162" w:rsidP="006E0162"/>
    <w:p w:rsidR="006E0162" w:rsidRDefault="006E0162" w:rsidP="006E0162"/>
    <w:p w:rsidR="006E0162" w:rsidRDefault="006E0162" w:rsidP="006E0162"/>
    <w:p w:rsidR="006E0162" w:rsidRDefault="006E0162" w:rsidP="006E0162"/>
    <w:p w:rsidR="006E0162" w:rsidRDefault="006E0162" w:rsidP="006E0162"/>
    <w:p w:rsidR="006E0162" w:rsidRDefault="006E0162" w:rsidP="006E0162"/>
    <w:p w:rsidR="006E0162" w:rsidRDefault="006E0162" w:rsidP="006E0162"/>
    <w:p w:rsidR="006E0162" w:rsidRDefault="006E0162" w:rsidP="006E0162"/>
    <w:p w:rsidR="006E0162" w:rsidRDefault="006E0162" w:rsidP="006E0162">
      <w:pPr>
        <w:jc w:val="right"/>
        <w:rPr>
          <w:b/>
        </w:rPr>
      </w:pPr>
    </w:p>
    <w:p w:rsidR="006E0162" w:rsidRDefault="006E0162" w:rsidP="006E0162">
      <w:pPr>
        <w:jc w:val="right"/>
        <w:rPr>
          <w:b/>
        </w:rPr>
      </w:pPr>
    </w:p>
    <w:p w:rsidR="006E0162" w:rsidRDefault="006E0162" w:rsidP="006E0162">
      <w:pPr>
        <w:jc w:val="right"/>
        <w:rPr>
          <w:b/>
        </w:rPr>
      </w:pPr>
    </w:p>
    <w:p w:rsidR="006E0162" w:rsidRDefault="006E0162" w:rsidP="006E0162">
      <w:pPr>
        <w:jc w:val="right"/>
        <w:rPr>
          <w:b/>
        </w:rPr>
      </w:pPr>
    </w:p>
    <w:p w:rsidR="006E0162" w:rsidRPr="00B83B3B" w:rsidRDefault="006E0162" w:rsidP="006E0162">
      <w:pPr>
        <w:ind w:firstLine="708"/>
        <w:jc w:val="center"/>
        <w:rPr>
          <w:bCs/>
        </w:rPr>
      </w:pPr>
      <w:r>
        <w:rPr>
          <w:b/>
          <w:bCs/>
        </w:rPr>
        <w:br w:type="page"/>
      </w:r>
    </w:p>
    <w:tbl>
      <w:tblPr>
        <w:tblW w:w="5000" w:type="pct"/>
        <w:tblLayout w:type="fixed"/>
        <w:tblLook w:val="04A0"/>
      </w:tblPr>
      <w:tblGrid>
        <w:gridCol w:w="4472"/>
        <w:gridCol w:w="5099"/>
      </w:tblGrid>
      <w:tr w:rsidR="006E0162" w:rsidRPr="00B83B3B" w:rsidTr="001A3985">
        <w:trPr>
          <w:trHeight w:val="1575"/>
        </w:trPr>
        <w:tc>
          <w:tcPr>
            <w:tcW w:w="2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162" w:rsidRPr="00B83B3B" w:rsidRDefault="006E0162" w:rsidP="001A3985">
            <w:pPr>
              <w:widowControl/>
            </w:pPr>
          </w:p>
        </w:tc>
        <w:tc>
          <w:tcPr>
            <w:tcW w:w="2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0162" w:rsidRPr="00B83B3B" w:rsidRDefault="006E0162" w:rsidP="001A3985">
            <w:pPr>
              <w:widowControl/>
              <w:rPr>
                <w:bCs/>
              </w:rPr>
            </w:pPr>
            <w:r w:rsidRPr="00B83B3B">
              <w:rPr>
                <w:bCs/>
              </w:rPr>
              <w:t xml:space="preserve">Приложение </w:t>
            </w:r>
            <w:r>
              <w:rPr>
                <w:bCs/>
              </w:rPr>
              <w:t>9</w:t>
            </w:r>
          </w:p>
          <w:p w:rsidR="006E0162" w:rsidRPr="00B83B3B" w:rsidRDefault="006E0162" w:rsidP="001A3985">
            <w:pPr>
              <w:widowControl/>
              <w:rPr>
                <w:bCs/>
              </w:rPr>
            </w:pPr>
            <w:r w:rsidRPr="00B83B3B">
              <w:rPr>
                <w:bCs/>
              </w:rPr>
              <w:t xml:space="preserve"> к решению комитета местного самоуправления </w:t>
            </w:r>
            <w:r>
              <w:rPr>
                <w:bCs/>
              </w:rPr>
              <w:t>Александровского</w:t>
            </w:r>
            <w:r w:rsidRPr="00B83B3B">
              <w:rPr>
                <w:bCs/>
              </w:rPr>
              <w:t xml:space="preserve"> сельсовета Бессоновского района Пензенской области № ___ </w:t>
            </w:r>
            <w:proofErr w:type="gramStart"/>
            <w:r w:rsidRPr="00B83B3B">
              <w:rPr>
                <w:bCs/>
              </w:rPr>
              <w:t>от</w:t>
            </w:r>
            <w:proofErr w:type="gramEnd"/>
            <w:r w:rsidRPr="00B83B3B">
              <w:rPr>
                <w:bCs/>
              </w:rPr>
              <w:t xml:space="preserve"> __</w:t>
            </w:r>
            <w:r>
              <w:rPr>
                <w:bCs/>
              </w:rPr>
              <w:t>_</w:t>
            </w:r>
            <w:r w:rsidRPr="00B83B3B">
              <w:rPr>
                <w:bCs/>
              </w:rPr>
              <w:t>_</w:t>
            </w:r>
            <w:r>
              <w:rPr>
                <w:bCs/>
              </w:rPr>
              <w:t xml:space="preserve">____ </w:t>
            </w:r>
            <w:r w:rsidRPr="00B83B3B">
              <w:rPr>
                <w:bCs/>
              </w:rPr>
              <w:t>"</w:t>
            </w:r>
            <w:proofErr w:type="gramStart"/>
            <w:r w:rsidRPr="00B83B3B">
              <w:rPr>
                <w:bCs/>
              </w:rPr>
              <w:t>Об</w:t>
            </w:r>
            <w:proofErr w:type="gramEnd"/>
            <w:r w:rsidRPr="00B83B3B">
              <w:rPr>
                <w:bCs/>
              </w:rPr>
              <w:t xml:space="preserve"> утверждении отчета об исполнении бюджета </w:t>
            </w:r>
            <w:r>
              <w:rPr>
                <w:bCs/>
              </w:rPr>
              <w:t>Александровского</w:t>
            </w:r>
            <w:r w:rsidRPr="00B83B3B">
              <w:rPr>
                <w:bCs/>
              </w:rPr>
              <w:t xml:space="preserve"> сельсовета Бессоновского района Пензенской области за 202</w:t>
            </w:r>
            <w:r>
              <w:rPr>
                <w:bCs/>
              </w:rPr>
              <w:t>3</w:t>
            </w:r>
            <w:r w:rsidRPr="00B83B3B">
              <w:rPr>
                <w:bCs/>
              </w:rPr>
              <w:t xml:space="preserve"> г."</w:t>
            </w:r>
          </w:p>
        </w:tc>
      </w:tr>
    </w:tbl>
    <w:p w:rsidR="006E0162" w:rsidRDefault="006E0162" w:rsidP="006E0162">
      <w:pPr>
        <w:ind w:firstLine="708"/>
        <w:jc w:val="center"/>
        <w:rPr>
          <w:b/>
          <w:bCs/>
        </w:rPr>
      </w:pPr>
    </w:p>
    <w:p w:rsidR="006E0162" w:rsidRDefault="006E0162" w:rsidP="006E0162">
      <w:pPr>
        <w:ind w:firstLine="708"/>
        <w:jc w:val="center"/>
        <w:rPr>
          <w:b/>
          <w:bCs/>
        </w:rPr>
      </w:pPr>
    </w:p>
    <w:p w:rsidR="006E0162" w:rsidRDefault="006E0162" w:rsidP="006E0162">
      <w:pPr>
        <w:ind w:firstLine="708"/>
        <w:jc w:val="center"/>
        <w:rPr>
          <w:b/>
          <w:bCs/>
        </w:rPr>
      </w:pPr>
      <w:r>
        <w:rPr>
          <w:b/>
          <w:bCs/>
        </w:rPr>
        <w:t xml:space="preserve">Отчет </w:t>
      </w:r>
    </w:p>
    <w:p w:rsidR="006E0162" w:rsidRDefault="006E0162" w:rsidP="006E0162">
      <w:pPr>
        <w:ind w:firstLine="708"/>
        <w:jc w:val="center"/>
        <w:rPr>
          <w:b/>
          <w:bCs/>
        </w:rPr>
      </w:pPr>
      <w:r>
        <w:rPr>
          <w:b/>
          <w:bCs/>
        </w:rPr>
        <w:t xml:space="preserve">об использовании средств </w:t>
      </w:r>
      <w:r w:rsidRPr="004653B1">
        <w:rPr>
          <w:b/>
        </w:rPr>
        <w:t>муниципального</w:t>
      </w:r>
      <w:r>
        <w:rPr>
          <w:b/>
        </w:rPr>
        <w:t xml:space="preserve"> дорожного фонда </w:t>
      </w:r>
      <w:r>
        <w:rPr>
          <w:b/>
          <w:bCs/>
        </w:rPr>
        <w:t xml:space="preserve">за 2023 </w:t>
      </w:r>
      <w:r w:rsidRPr="00B15D1F">
        <w:rPr>
          <w:b/>
          <w:bCs/>
        </w:rPr>
        <w:t>год</w:t>
      </w:r>
    </w:p>
    <w:p w:rsidR="006E0162" w:rsidRDefault="006E0162" w:rsidP="006E0162">
      <w:pPr>
        <w:ind w:left="7788" w:firstLine="708"/>
        <w:jc w:val="center"/>
        <w:rPr>
          <w:sz w:val="22"/>
          <w:szCs w:val="22"/>
        </w:rPr>
      </w:pPr>
      <w:r w:rsidRPr="003159EA">
        <w:rPr>
          <w:sz w:val="22"/>
          <w:szCs w:val="22"/>
        </w:rPr>
        <w:t xml:space="preserve"> (тыс. руб.)</w:t>
      </w:r>
    </w:p>
    <w:tbl>
      <w:tblPr>
        <w:tblW w:w="0" w:type="auto"/>
        <w:tblInd w:w="-386" w:type="dxa"/>
        <w:tblLook w:val="0000"/>
      </w:tblPr>
      <w:tblGrid>
        <w:gridCol w:w="548"/>
        <w:gridCol w:w="6986"/>
        <w:gridCol w:w="1264"/>
        <w:gridCol w:w="1159"/>
      </w:tblGrid>
      <w:tr w:rsidR="006E0162" w:rsidRPr="00B15D1F" w:rsidTr="001A3985">
        <w:trPr>
          <w:trHeight w:val="330"/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E0162" w:rsidRPr="00963582" w:rsidRDefault="006E0162" w:rsidP="001A3985">
            <w:pPr>
              <w:snapToGrid w:val="0"/>
              <w:jc w:val="center"/>
              <w:rPr>
                <w:bCs/>
              </w:rPr>
            </w:pPr>
            <w:r w:rsidRPr="00963582">
              <w:rPr>
                <w:bCs/>
              </w:rPr>
              <w:t xml:space="preserve">№ </w:t>
            </w:r>
            <w:proofErr w:type="spellStart"/>
            <w:proofErr w:type="gramStart"/>
            <w:r w:rsidRPr="00963582">
              <w:rPr>
                <w:bCs/>
              </w:rPr>
              <w:t>п</w:t>
            </w:r>
            <w:proofErr w:type="spellEnd"/>
            <w:proofErr w:type="gramEnd"/>
            <w:r w:rsidRPr="00963582">
              <w:rPr>
                <w:bCs/>
              </w:rPr>
              <w:t>/</w:t>
            </w:r>
            <w:proofErr w:type="spellStart"/>
            <w:r w:rsidRPr="00963582">
              <w:rPr>
                <w:bCs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E0162" w:rsidRPr="00963582" w:rsidRDefault="006E0162" w:rsidP="001A3985">
            <w:pPr>
              <w:jc w:val="center"/>
              <w:rPr>
                <w:bCs/>
              </w:rPr>
            </w:pPr>
            <w:r w:rsidRPr="00963582">
              <w:rPr>
                <w:bCs/>
              </w:rPr>
              <w:t>Направление расходования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E0162" w:rsidRPr="00963582" w:rsidRDefault="006E0162" w:rsidP="001A3985">
            <w:pPr>
              <w:jc w:val="center"/>
              <w:rPr>
                <w:bCs/>
              </w:rPr>
            </w:pPr>
            <w:r w:rsidRPr="00963582">
              <w:rPr>
                <w:bCs/>
              </w:rPr>
              <w:t>Утверждено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E0162" w:rsidRPr="00963582" w:rsidRDefault="006E0162" w:rsidP="001A3985">
            <w:pPr>
              <w:jc w:val="center"/>
              <w:rPr>
                <w:bCs/>
              </w:rPr>
            </w:pPr>
            <w:r w:rsidRPr="00963582">
              <w:rPr>
                <w:bCs/>
              </w:rPr>
              <w:t>Исполнено</w:t>
            </w:r>
          </w:p>
        </w:tc>
      </w:tr>
      <w:tr w:rsidR="006E0162" w:rsidRPr="00B15D1F" w:rsidTr="001A3985">
        <w:trPr>
          <w:trHeight w:val="330"/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62" w:rsidRPr="00963582" w:rsidRDefault="006E0162" w:rsidP="001A3985">
            <w:pPr>
              <w:snapToGrid w:val="0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62" w:rsidRPr="00963582" w:rsidRDefault="006E0162" w:rsidP="001A3985">
            <w:pPr>
              <w:snapToGrid w:val="0"/>
            </w:pPr>
            <w:r>
              <w:t>К</w:t>
            </w:r>
            <w:r w:rsidRPr="00963582">
              <w:t xml:space="preserve">апитальный ремонт, ремонт и содержание автомобильных дорог общего пользования местного значения в границах населенных пунктов </w:t>
            </w:r>
            <w:r>
              <w:t xml:space="preserve">Александровского </w:t>
            </w:r>
            <w:r w:rsidRPr="00963582">
              <w:t>сельсовета Бессоновского района Пензенской области и искусственных сооружений на них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E0162" w:rsidRDefault="006E0162" w:rsidP="001A3985">
            <w:pPr>
              <w:jc w:val="center"/>
            </w:pPr>
            <w:r>
              <w:rPr>
                <w:bCs/>
              </w:rPr>
              <w:t>216,800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E0162" w:rsidRDefault="006E0162" w:rsidP="001A3985">
            <w:pPr>
              <w:jc w:val="center"/>
            </w:pPr>
            <w:r>
              <w:rPr>
                <w:bCs/>
              </w:rPr>
              <w:t>216,800</w:t>
            </w:r>
          </w:p>
        </w:tc>
      </w:tr>
      <w:tr w:rsidR="006E0162" w:rsidRPr="00B15D1F" w:rsidTr="001A3985">
        <w:trPr>
          <w:trHeight w:val="330"/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62" w:rsidRPr="00963582" w:rsidRDefault="006E0162" w:rsidP="001A3985">
            <w:pPr>
              <w:snapToGrid w:val="0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62" w:rsidRPr="00963582" w:rsidRDefault="006E0162" w:rsidP="001A3985">
            <w:pPr>
              <w:snapToGrid w:val="0"/>
            </w:pPr>
            <w:r>
              <w:t>С</w:t>
            </w:r>
            <w:r w:rsidRPr="00963582">
              <w:t xml:space="preserve">троительство и реконструкция автомобильных дорог общего пользования местного значения в границах населенных пунктов </w:t>
            </w:r>
            <w:r>
              <w:t xml:space="preserve">Александровского </w:t>
            </w:r>
            <w:r w:rsidRPr="00963582">
              <w:t>сельсовета Бессоновского района Пензенской области и искусственных сооружений на них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62" w:rsidRPr="00963582" w:rsidRDefault="006E0162" w:rsidP="001A3985">
            <w:pPr>
              <w:snapToGrid w:val="0"/>
              <w:jc w:val="right"/>
            </w:pPr>
            <w:r w:rsidRPr="00963582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62" w:rsidRPr="00963582" w:rsidRDefault="006E0162" w:rsidP="001A3985">
            <w:pPr>
              <w:snapToGrid w:val="0"/>
              <w:jc w:val="right"/>
            </w:pPr>
            <w:r w:rsidRPr="00963582">
              <w:t>-</w:t>
            </w:r>
          </w:p>
        </w:tc>
      </w:tr>
      <w:tr w:rsidR="006E0162" w:rsidRPr="00B15D1F" w:rsidTr="001A3985">
        <w:trPr>
          <w:trHeight w:val="44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6E0162" w:rsidRPr="00963582" w:rsidRDefault="006E0162" w:rsidP="001A3985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62" w:rsidRPr="00963582" w:rsidRDefault="006E0162" w:rsidP="001A3985">
            <w:pPr>
              <w:snapToGrid w:val="0"/>
            </w:pPr>
            <w:r>
              <w:t>С</w:t>
            </w:r>
            <w:r w:rsidRPr="00963582">
              <w:t xml:space="preserve">одержание автомобильных дорог, дорожных сооружений и элементов </w:t>
            </w:r>
            <w:proofErr w:type="gramStart"/>
            <w:r w:rsidRPr="00963582">
              <w:t>обустройства</w:t>
            </w:r>
            <w:proofErr w:type="gramEnd"/>
            <w:r w:rsidRPr="00963582">
              <w:t xml:space="preserve"> автомобильных дорог общего пользования местного значения в границах населенных пунктов </w:t>
            </w:r>
            <w:r>
              <w:t xml:space="preserve">Александровского </w:t>
            </w:r>
            <w:r w:rsidRPr="00963582">
              <w:t>сельсовета Бессоновского района Пензенской области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62" w:rsidRPr="00963582" w:rsidRDefault="006E0162" w:rsidP="001A3985">
            <w:pPr>
              <w:snapToGrid w:val="0"/>
              <w:jc w:val="right"/>
            </w:pPr>
            <w:r w:rsidRPr="00963582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62" w:rsidRPr="00963582" w:rsidRDefault="006E0162" w:rsidP="001A3985">
            <w:pPr>
              <w:snapToGrid w:val="0"/>
              <w:jc w:val="right"/>
            </w:pPr>
            <w:r w:rsidRPr="00963582">
              <w:t>-</w:t>
            </w:r>
          </w:p>
        </w:tc>
      </w:tr>
      <w:tr w:rsidR="006E0162" w:rsidRPr="00B15D1F" w:rsidTr="001A3985">
        <w:trPr>
          <w:trHeight w:val="44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6E0162" w:rsidRPr="00963582" w:rsidRDefault="006E0162" w:rsidP="001A3985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62" w:rsidRPr="00963582" w:rsidRDefault="006E0162" w:rsidP="001A3985">
            <w:pPr>
              <w:snapToGrid w:val="0"/>
            </w:pPr>
            <w:r>
              <w:t>О</w:t>
            </w:r>
            <w:r w:rsidRPr="00963582">
              <w:t xml:space="preserve">бустройство автомобильных дорог общего пользования местного значения в границах населенных пунктов </w:t>
            </w:r>
            <w:r>
              <w:t xml:space="preserve">Александровского </w:t>
            </w:r>
            <w:r w:rsidRPr="00963582">
              <w:t>сельсовета Бессоновского района Пензенской области в целях повышения безопасности дорожного движения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62" w:rsidRPr="00963582" w:rsidRDefault="006E0162" w:rsidP="001A3985">
            <w:pPr>
              <w:snapToGrid w:val="0"/>
              <w:jc w:val="right"/>
            </w:pPr>
            <w:r w:rsidRPr="00963582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62" w:rsidRPr="00963582" w:rsidRDefault="006E0162" w:rsidP="001A3985">
            <w:pPr>
              <w:snapToGrid w:val="0"/>
              <w:jc w:val="right"/>
            </w:pPr>
            <w:r w:rsidRPr="00963582">
              <w:t>-</w:t>
            </w:r>
          </w:p>
        </w:tc>
      </w:tr>
      <w:tr w:rsidR="006E0162" w:rsidRPr="00B15D1F" w:rsidTr="001A3985">
        <w:trPr>
          <w:trHeight w:val="4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6E0162" w:rsidRPr="00963582" w:rsidRDefault="006E0162" w:rsidP="001A3985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62" w:rsidRPr="00963582" w:rsidRDefault="006E0162" w:rsidP="001A3985">
            <w:pPr>
              <w:snapToGrid w:val="0"/>
            </w:pPr>
            <w:r>
              <w:t>О</w:t>
            </w:r>
            <w:r w:rsidRPr="00963582">
              <w:t>беспечение транспортной безопасности объектов автомобильного транспорта и дорожного хозяйства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62" w:rsidRPr="00963582" w:rsidRDefault="006E0162" w:rsidP="001A3985">
            <w:pPr>
              <w:snapToGrid w:val="0"/>
              <w:jc w:val="right"/>
            </w:pPr>
            <w:r w:rsidRPr="00963582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62" w:rsidRPr="00963582" w:rsidRDefault="006E0162" w:rsidP="001A3985">
            <w:pPr>
              <w:snapToGrid w:val="0"/>
              <w:jc w:val="right"/>
            </w:pPr>
            <w:r w:rsidRPr="00963582">
              <w:t>-</w:t>
            </w:r>
          </w:p>
        </w:tc>
      </w:tr>
      <w:tr w:rsidR="006E0162" w:rsidRPr="00B15D1F" w:rsidTr="001A3985">
        <w:trPr>
          <w:trHeight w:val="4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6E0162" w:rsidRPr="00963582" w:rsidRDefault="006E0162" w:rsidP="001A3985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62" w:rsidRPr="00963582" w:rsidRDefault="006E0162" w:rsidP="001A3985">
            <w:pPr>
              <w:snapToGrid w:val="0"/>
            </w:pPr>
            <w:r>
              <w:t>Р</w:t>
            </w:r>
            <w:r w:rsidRPr="00963582">
              <w:t xml:space="preserve">еализация концессионных соглашений и иных договоров в сфере дорожной деятельности и управления дорожным хозяйством </w:t>
            </w:r>
            <w:r>
              <w:t xml:space="preserve">Александровского </w:t>
            </w:r>
            <w:r w:rsidRPr="00963582">
              <w:t>сельсовета Бессоновского района Пензенской области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62" w:rsidRPr="00963582" w:rsidRDefault="006E0162" w:rsidP="001A3985">
            <w:pPr>
              <w:snapToGrid w:val="0"/>
              <w:jc w:val="right"/>
            </w:pPr>
            <w:r w:rsidRPr="00963582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62" w:rsidRPr="00963582" w:rsidRDefault="006E0162" w:rsidP="001A3985">
            <w:pPr>
              <w:snapToGrid w:val="0"/>
              <w:jc w:val="right"/>
            </w:pPr>
            <w:r w:rsidRPr="00963582">
              <w:t>-</w:t>
            </w:r>
          </w:p>
        </w:tc>
      </w:tr>
      <w:tr w:rsidR="006E0162" w:rsidRPr="00B15D1F" w:rsidTr="001A3985">
        <w:trPr>
          <w:trHeight w:val="4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6E0162" w:rsidRPr="00963582" w:rsidRDefault="006E0162" w:rsidP="001A3985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62" w:rsidRPr="00963582" w:rsidRDefault="006E0162" w:rsidP="001A3985">
            <w:pPr>
              <w:snapToGrid w:val="0"/>
            </w:pPr>
            <w:r>
              <w:t>В</w:t>
            </w:r>
            <w:r w:rsidRPr="00963582">
              <w:t>ыполнение научно-исследовательских и опытно-конструкторских работ в отношении автомобильных дорог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62" w:rsidRPr="00963582" w:rsidRDefault="006E0162" w:rsidP="001A3985">
            <w:pPr>
              <w:snapToGrid w:val="0"/>
              <w:jc w:val="right"/>
            </w:pPr>
            <w:r w:rsidRPr="00963582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62" w:rsidRPr="00963582" w:rsidRDefault="006E0162" w:rsidP="001A3985">
            <w:pPr>
              <w:snapToGrid w:val="0"/>
              <w:jc w:val="right"/>
            </w:pPr>
            <w:r w:rsidRPr="00963582">
              <w:t>-</w:t>
            </w:r>
          </w:p>
        </w:tc>
      </w:tr>
      <w:tr w:rsidR="006E0162" w:rsidRPr="00B15D1F" w:rsidTr="001A3985">
        <w:trPr>
          <w:trHeight w:val="4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6E0162" w:rsidRPr="00963582" w:rsidRDefault="006E0162" w:rsidP="001A3985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62" w:rsidRPr="00963582" w:rsidRDefault="006E0162" w:rsidP="001A3985">
            <w:pPr>
              <w:snapToGrid w:val="0"/>
            </w:pPr>
            <w:r>
              <w:t>К</w:t>
            </w:r>
            <w:r w:rsidRPr="00963582">
              <w:t>апитальный ремонт и 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62" w:rsidRPr="00963582" w:rsidRDefault="006E0162" w:rsidP="001A3985">
            <w:pPr>
              <w:snapToGrid w:val="0"/>
              <w:jc w:val="right"/>
            </w:pPr>
            <w:r w:rsidRPr="00963582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62" w:rsidRPr="00963582" w:rsidRDefault="006E0162" w:rsidP="001A3985">
            <w:pPr>
              <w:snapToGrid w:val="0"/>
              <w:jc w:val="right"/>
            </w:pPr>
            <w:r w:rsidRPr="00963582">
              <w:t>-</w:t>
            </w:r>
          </w:p>
        </w:tc>
      </w:tr>
      <w:tr w:rsidR="006E0162" w:rsidRPr="00B15D1F" w:rsidTr="001A3985">
        <w:trPr>
          <w:trHeight w:val="4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6E0162" w:rsidRPr="00963582" w:rsidRDefault="006E0162" w:rsidP="001A3985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62" w:rsidRPr="00963582" w:rsidRDefault="006E0162" w:rsidP="001A3985">
            <w:pPr>
              <w:snapToGrid w:val="0"/>
            </w:pPr>
            <w:r>
              <w:t>О</w:t>
            </w:r>
            <w:r w:rsidRPr="00963582">
              <w:t xml:space="preserve">существление иных мероприятий в отношении автомобильных дорог общего пользования местного значения в границах населенных пунктов </w:t>
            </w:r>
            <w:r>
              <w:t xml:space="preserve">Александровского </w:t>
            </w:r>
            <w:r w:rsidRPr="00963582">
              <w:t>сельсовета Бессоновского района Пензенской области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62" w:rsidRPr="00963582" w:rsidRDefault="006E0162" w:rsidP="001A3985">
            <w:pPr>
              <w:snapToGrid w:val="0"/>
              <w:jc w:val="right"/>
            </w:pPr>
            <w:r w:rsidRPr="00963582"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E0162" w:rsidRPr="00963582" w:rsidRDefault="006E0162" w:rsidP="001A3985">
            <w:pPr>
              <w:snapToGrid w:val="0"/>
              <w:jc w:val="right"/>
            </w:pPr>
            <w:r w:rsidRPr="00963582">
              <w:t>-</w:t>
            </w:r>
          </w:p>
        </w:tc>
      </w:tr>
      <w:tr w:rsidR="006E0162" w:rsidRPr="00B15D1F" w:rsidTr="001A3985">
        <w:trPr>
          <w:trHeight w:val="3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E0162" w:rsidRPr="00963582" w:rsidRDefault="006E0162" w:rsidP="001A3985">
            <w:pPr>
              <w:snapToGrid w:val="0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E0162" w:rsidRPr="00963582" w:rsidRDefault="006E0162" w:rsidP="001A3985">
            <w:pPr>
              <w:snapToGrid w:val="0"/>
            </w:pPr>
            <w:r w:rsidRPr="00963582">
              <w:t>Итого: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E0162" w:rsidRDefault="006E0162" w:rsidP="001A3985">
            <w:pPr>
              <w:jc w:val="center"/>
            </w:pPr>
            <w:r>
              <w:rPr>
                <w:bCs/>
              </w:rPr>
              <w:t>216,800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E0162" w:rsidRDefault="006E0162" w:rsidP="001A3985">
            <w:pPr>
              <w:jc w:val="center"/>
            </w:pPr>
            <w:r>
              <w:rPr>
                <w:bCs/>
              </w:rPr>
              <w:t>216,800</w:t>
            </w:r>
          </w:p>
        </w:tc>
      </w:tr>
    </w:tbl>
    <w:p w:rsidR="006E0162" w:rsidRDefault="006E0162" w:rsidP="006E0162">
      <w:pPr>
        <w:ind w:left="7788" w:firstLine="708"/>
        <w:jc w:val="center"/>
        <w:rPr>
          <w:sz w:val="22"/>
          <w:szCs w:val="22"/>
        </w:rPr>
      </w:pPr>
    </w:p>
    <w:p w:rsidR="006E0162" w:rsidRDefault="006E0162" w:rsidP="006E0162">
      <w:pPr>
        <w:ind w:left="7788" w:firstLine="708"/>
        <w:jc w:val="center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Layout w:type="fixed"/>
        <w:tblLook w:val="04A0"/>
      </w:tblPr>
      <w:tblGrid>
        <w:gridCol w:w="4472"/>
        <w:gridCol w:w="5099"/>
      </w:tblGrid>
      <w:tr w:rsidR="006E0162" w:rsidRPr="00881756" w:rsidTr="001A3985">
        <w:trPr>
          <w:trHeight w:val="1575"/>
        </w:trPr>
        <w:tc>
          <w:tcPr>
            <w:tcW w:w="2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0162" w:rsidRPr="00881756" w:rsidRDefault="006E0162" w:rsidP="001A3985">
            <w:pPr>
              <w:widowControl/>
            </w:pPr>
          </w:p>
        </w:tc>
        <w:tc>
          <w:tcPr>
            <w:tcW w:w="2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0162" w:rsidRPr="00B83B3B" w:rsidRDefault="006E0162" w:rsidP="001A3985">
            <w:pPr>
              <w:widowControl/>
              <w:rPr>
                <w:bCs/>
              </w:rPr>
            </w:pPr>
            <w:r w:rsidRPr="00B83B3B">
              <w:rPr>
                <w:bCs/>
              </w:rPr>
              <w:t xml:space="preserve">Приложение </w:t>
            </w:r>
            <w:r>
              <w:rPr>
                <w:bCs/>
              </w:rPr>
              <w:t>10</w:t>
            </w:r>
          </w:p>
          <w:p w:rsidR="006E0162" w:rsidRPr="00B83B3B" w:rsidRDefault="006E0162" w:rsidP="001A3985">
            <w:pPr>
              <w:widowControl/>
              <w:rPr>
                <w:bCs/>
              </w:rPr>
            </w:pPr>
            <w:r w:rsidRPr="00B83B3B">
              <w:rPr>
                <w:bCs/>
              </w:rPr>
              <w:t xml:space="preserve"> к решению комитета местного самоуправления </w:t>
            </w:r>
            <w:r>
              <w:rPr>
                <w:bCs/>
              </w:rPr>
              <w:t>Александровского</w:t>
            </w:r>
            <w:r w:rsidRPr="00B83B3B">
              <w:rPr>
                <w:bCs/>
              </w:rPr>
              <w:t xml:space="preserve"> сельсовета Бессоновского района П</w:t>
            </w:r>
            <w:r>
              <w:rPr>
                <w:bCs/>
              </w:rPr>
              <w:t xml:space="preserve">ензенской области № ___ </w:t>
            </w:r>
            <w:proofErr w:type="gramStart"/>
            <w:r>
              <w:rPr>
                <w:bCs/>
              </w:rPr>
              <w:t>от</w:t>
            </w:r>
            <w:proofErr w:type="gramEnd"/>
            <w:r>
              <w:rPr>
                <w:bCs/>
              </w:rPr>
              <w:t xml:space="preserve"> ________</w:t>
            </w:r>
            <w:r w:rsidRPr="00B83B3B">
              <w:rPr>
                <w:bCs/>
              </w:rPr>
              <w:t>"</w:t>
            </w:r>
            <w:proofErr w:type="gramStart"/>
            <w:r w:rsidRPr="00B83B3B">
              <w:rPr>
                <w:bCs/>
              </w:rPr>
              <w:t>Об</w:t>
            </w:r>
            <w:proofErr w:type="gramEnd"/>
            <w:r w:rsidRPr="00B83B3B">
              <w:rPr>
                <w:bCs/>
              </w:rPr>
              <w:t xml:space="preserve"> утверждении отчета об исполнении бюджета </w:t>
            </w:r>
            <w:r>
              <w:rPr>
                <w:bCs/>
              </w:rPr>
              <w:t>Александровского</w:t>
            </w:r>
            <w:r w:rsidRPr="00B83B3B">
              <w:rPr>
                <w:bCs/>
              </w:rPr>
              <w:t xml:space="preserve"> сельсовета Бессоновского района Пензенской области за  202</w:t>
            </w:r>
            <w:r>
              <w:rPr>
                <w:bCs/>
              </w:rPr>
              <w:t>3</w:t>
            </w:r>
            <w:r w:rsidRPr="00B83B3B">
              <w:rPr>
                <w:bCs/>
              </w:rPr>
              <w:t xml:space="preserve"> г."</w:t>
            </w:r>
          </w:p>
        </w:tc>
      </w:tr>
    </w:tbl>
    <w:p w:rsidR="006E0162" w:rsidRPr="003D32E8" w:rsidRDefault="006E0162" w:rsidP="006E0162">
      <w:pPr>
        <w:jc w:val="right"/>
        <w:rPr>
          <w:b/>
        </w:rPr>
      </w:pPr>
    </w:p>
    <w:p w:rsidR="006E0162" w:rsidRPr="003D32E8" w:rsidRDefault="006E0162" w:rsidP="006E0162">
      <w:pPr>
        <w:tabs>
          <w:tab w:val="left" w:pos="6900"/>
        </w:tabs>
      </w:pPr>
    </w:p>
    <w:p w:rsidR="006E0162" w:rsidRPr="003D32E8" w:rsidRDefault="006E0162" w:rsidP="006E0162">
      <w:pPr>
        <w:tabs>
          <w:tab w:val="left" w:pos="6900"/>
        </w:tabs>
      </w:pPr>
    </w:p>
    <w:p w:rsidR="006E0162" w:rsidRPr="003D32E8" w:rsidRDefault="006E0162" w:rsidP="006E0162">
      <w:pPr>
        <w:tabs>
          <w:tab w:val="left" w:pos="6900"/>
        </w:tabs>
      </w:pPr>
    </w:p>
    <w:p w:rsidR="006E0162" w:rsidRPr="003D32E8" w:rsidRDefault="006E0162" w:rsidP="006E0162">
      <w:pPr>
        <w:tabs>
          <w:tab w:val="left" w:pos="6900"/>
        </w:tabs>
      </w:pPr>
    </w:p>
    <w:p w:rsidR="006E0162" w:rsidRPr="003D32E8" w:rsidRDefault="006E0162" w:rsidP="006E0162">
      <w:pPr>
        <w:tabs>
          <w:tab w:val="left" w:pos="6900"/>
        </w:tabs>
      </w:pPr>
    </w:p>
    <w:p w:rsidR="006E0162" w:rsidRPr="003D32E8" w:rsidRDefault="006E0162" w:rsidP="006E0162">
      <w:pPr>
        <w:snapToGrid w:val="0"/>
        <w:jc w:val="center"/>
        <w:rPr>
          <w:b/>
          <w:bCs/>
        </w:rPr>
      </w:pPr>
    </w:p>
    <w:p w:rsidR="006E0162" w:rsidRPr="003D32E8" w:rsidRDefault="006E0162" w:rsidP="006E0162">
      <w:pPr>
        <w:snapToGrid w:val="0"/>
        <w:spacing w:line="276" w:lineRule="auto"/>
        <w:jc w:val="center"/>
        <w:rPr>
          <w:b/>
          <w:bCs/>
        </w:rPr>
      </w:pPr>
      <w:r w:rsidRPr="003D32E8">
        <w:rPr>
          <w:b/>
          <w:bCs/>
        </w:rPr>
        <w:t>Отчет</w:t>
      </w:r>
    </w:p>
    <w:p w:rsidR="006E0162" w:rsidRPr="003D32E8" w:rsidRDefault="006E0162" w:rsidP="006E0162">
      <w:pPr>
        <w:snapToGrid w:val="0"/>
        <w:spacing w:line="276" w:lineRule="auto"/>
        <w:jc w:val="center"/>
        <w:rPr>
          <w:b/>
          <w:bCs/>
        </w:rPr>
      </w:pPr>
      <w:proofErr w:type="gramStart"/>
      <w:r>
        <w:rPr>
          <w:b/>
          <w:bCs/>
        </w:rPr>
        <w:t>Об</w:t>
      </w:r>
      <w:proofErr w:type="gramEnd"/>
      <w:r>
        <w:rPr>
          <w:b/>
          <w:bCs/>
        </w:rPr>
        <w:t xml:space="preserve"> расходовании</w:t>
      </w:r>
      <w:r w:rsidRPr="003D32E8">
        <w:rPr>
          <w:b/>
          <w:bCs/>
        </w:rPr>
        <w:t xml:space="preserve"> </w:t>
      </w:r>
      <w:r>
        <w:rPr>
          <w:b/>
          <w:bCs/>
        </w:rPr>
        <w:t xml:space="preserve">средств </w:t>
      </w:r>
      <w:r w:rsidRPr="003D32E8">
        <w:rPr>
          <w:b/>
          <w:bCs/>
        </w:rPr>
        <w:t>резервного фонда</w:t>
      </w:r>
    </w:p>
    <w:p w:rsidR="006E0162" w:rsidRPr="003D32E8" w:rsidRDefault="006E0162" w:rsidP="006E0162">
      <w:pPr>
        <w:spacing w:line="276" w:lineRule="auto"/>
        <w:ind w:firstLine="708"/>
        <w:rPr>
          <w:b/>
          <w:bCs/>
        </w:rPr>
      </w:pPr>
      <w:r>
        <w:rPr>
          <w:b/>
          <w:bCs/>
        </w:rPr>
        <w:t xml:space="preserve">                                                             за 2023</w:t>
      </w:r>
      <w:r w:rsidRPr="003D32E8">
        <w:rPr>
          <w:b/>
          <w:bCs/>
        </w:rPr>
        <w:t xml:space="preserve"> год</w:t>
      </w:r>
    </w:p>
    <w:p w:rsidR="006E0162" w:rsidRPr="003D32E8" w:rsidRDefault="006E0162" w:rsidP="006E0162">
      <w:pPr>
        <w:ind w:firstLine="708"/>
        <w:jc w:val="center"/>
        <w:rPr>
          <w:sz w:val="22"/>
          <w:szCs w:val="22"/>
        </w:rPr>
      </w:pPr>
    </w:p>
    <w:p w:rsidR="006E0162" w:rsidRPr="00B83B3B" w:rsidRDefault="006E0162" w:rsidP="006E0162">
      <w:pPr>
        <w:spacing w:before="100" w:beforeAutospacing="1" w:after="100" w:afterAutospacing="1"/>
        <w:jc w:val="right"/>
        <w:rPr>
          <w:sz w:val="22"/>
          <w:szCs w:val="17"/>
        </w:rPr>
      </w:pPr>
      <w:r w:rsidRPr="00B83B3B">
        <w:rPr>
          <w:sz w:val="22"/>
          <w:szCs w:val="17"/>
        </w:rPr>
        <w:t>тыс. 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8"/>
        <w:gridCol w:w="2391"/>
        <w:gridCol w:w="2391"/>
        <w:gridCol w:w="2391"/>
      </w:tblGrid>
      <w:tr w:rsidR="006E0162" w:rsidRPr="007D1C79" w:rsidTr="001A3985">
        <w:tc>
          <w:tcPr>
            <w:tcW w:w="1252" w:type="pct"/>
            <w:shd w:val="clear" w:color="auto" w:fill="auto"/>
          </w:tcPr>
          <w:p w:rsidR="006E0162" w:rsidRPr="007D1C79" w:rsidRDefault="006E0162" w:rsidP="001A398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D1C79">
              <w:rPr>
                <w:sz w:val="22"/>
                <w:szCs w:val="22"/>
              </w:rPr>
              <w:t>№ документа, дата</w:t>
            </w:r>
          </w:p>
        </w:tc>
        <w:tc>
          <w:tcPr>
            <w:tcW w:w="1249" w:type="pct"/>
            <w:shd w:val="clear" w:color="auto" w:fill="auto"/>
          </w:tcPr>
          <w:p w:rsidR="006E0162" w:rsidRPr="007D1C79" w:rsidRDefault="006E0162" w:rsidP="001A398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D1C79">
              <w:rPr>
                <w:sz w:val="22"/>
                <w:szCs w:val="22"/>
              </w:rPr>
              <w:t>Направление средств</w:t>
            </w:r>
          </w:p>
        </w:tc>
        <w:tc>
          <w:tcPr>
            <w:tcW w:w="1249" w:type="pct"/>
            <w:shd w:val="clear" w:color="auto" w:fill="auto"/>
          </w:tcPr>
          <w:p w:rsidR="006E0162" w:rsidRPr="007D1C79" w:rsidRDefault="006E0162" w:rsidP="001A398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D1C79">
              <w:rPr>
                <w:sz w:val="22"/>
                <w:szCs w:val="22"/>
              </w:rPr>
              <w:t>Назначено</w:t>
            </w:r>
          </w:p>
        </w:tc>
        <w:tc>
          <w:tcPr>
            <w:tcW w:w="1249" w:type="pct"/>
            <w:shd w:val="clear" w:color="auto" w:fill="auto"/>
          </w:tcPr>
          <w:p w:rsidR="006E0162" w:rsidRPr="007D1C79" w:rsidRDefault="006E0162" w:rsidP="001A398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D1C79">
              <w:rPr>
                <w:sz w:val="22"/>
                <w:szCs w:val="22"/>
              </w:rPr>
              <w:t>Исполнено</w:t>
            </w:r>
          </w:p>
        </w:tc>
      </w:tr>
      <w:tr w:rsidR="006E0162" w:rsidRPr="007D1C79" w:rsidTr="001A3985">
        <w:tc>
          <w:tcPr>
            <w:tcW w:w="1252" w:type="pct"/>
            <w:shd w:val="clear" w:color="auto" w:fill="auto"/>
          </w:tcPr>
          <w:p w:rsidR="006E0162" w:rsidRPr="007D1C79" w:rsidRDefault="006E0162" w:rsidP="001A398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D1C79">
              <w:rPr>
                <w:sz w:val="22"/>
                <w:szCs w:val="22"/>
              </w:rPr>
              <w:t>-</w:t>
            </w:r>
          </w:p>
        </w:tc>
        <w:tc>
          <w:tcPr>
            <w:tcW w:w="1249" w:type="pct"/>
            <w:shd w:val="clear" w:color="auto" w:fill="auto"/>
          </w:tcPr>
          <w:p w:rsidR="006E0162" w:rsidRPr="007D1C79" w:rsidRDefault="006E0162" w:rsidP="001A398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D1C79">
              <w:rPr>
                <w:sz w:val="22"/>
                <w:szCs w:val="22"/>
              </w:rPr>
              <w:t>-</w:t>
            </w:r>
          </w:p>
        </w:tc>
        <w:tc>
          <w:tcPr>
            <w:tcW w:w="1249" w:type="pct"/>
            <w:shd w:val="clear" w:color="auto" w:fill="auto"/>
          </w:tcPr>
          <w:p w:rsidR="006E0162" w:rsidRPr="007D1C79" w:rsidRDefault="006E0162" w:rsidP="001A398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D1C79">
              <w:rPr>
                <w:sz w:val="22"/>
                <w:szCs w:val="22"/>
              </w:rPr>
              <w:t>-</w:t>
            </w:r>
          </w:p>
        </w:tc>
        <w:tc>
          <w:tcPr>
            <w:tcW w:w="1249" w:type="pct"/>
            <w:shd w:val="clear" w:color="auto" w:fill="auto"/>
          </w:tcPr>
          <w:p w:rsidR="006E0162" w:rsidRPr="007D1C79" w:rsidRDefault="006E0162" w:rsidP="001A398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D1C79">
              <w:rPr>
                <w:sz w:val="22"/>
                <w:szCs w:val="22"/>
              </w:rPr>
              <w:t>-</w:t>
            </w:r>
          </w:p>
        </w:tc>
      </w:tr>
      <w:tr w:rsidR="006E0162" w:rsidRPr="007D1C79" w:rsidTr="001A3985">
        <w:tc>
          <w:tcPr>
            <w:tcW w:w="1252" w:type="pct"/>
            <w:shd w:val="clear" w:color="auto" w:fill="auto"/>
          </w:tcPr>
          <w:p w:rsidR="006E0162" w:rsidRPr="007D1C79" w:rsidRDefault="006E0162" w:rsidP="001A398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D1C79">
              <w:rPr>
                <w:sz w:val="22"/>
                <w:szCs w:val="22"/>
              </w:rPr>
              <w:t>Итого:</w:t>
            </w:r>
          </w:p>
        </w:tc>
        <w:tc>
          <w:tcPr>
            <w:tcW w:w="1249" w:type="pct"/>
            <w:shd w:val="clear" w:color="auto" w:fill="auto"/>
          </w:tcPr>
          <w:p w:rsidR="006E0162" w:rsidRPr="007D1C79" w:rsidRDefault="006E0162" w:rsidP="001A3985">
            <w:pPr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 w:rsidRPr="007D1C79">
              <w:rPr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249" w:type="pct"/>
            <w:shd w:val="clear" w:color="auto" w:fill="auto"/>
          </w:tcPr>
          <w:p w:rsidR="006E0162" w:rsidRPr="007D1C79" w:rsidRDefault="006E0162" w:rsidP="001A398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D1C79">
              <w:rPr>
                <w:sz w:val="22"/>
                <w:szCs w:val="22"/>
              </w:rPr>
              <w:t>-</w:t>
            </w:r>
          </w:p>
        </w:tc>
        <w:tc>
          <w:tcPr>
            <w:tcW w:w="1249" w:type="pct"/>
            <w:shd w:val="clear" w:color="auto" w:fill="auto"/>
          </w:tcPr>
          <w:p w:rsidR="006E0162" w:rsidRPr="007D1C79" w:rsidRDefault="006E0162" w:rsidP="001A398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D1C79">
              <w:rPr>
                <w:sz w:val="22"/>
                <w:szCs w:val="22"/>
              </w:rPr>
              <w:t>-</w:t>
            </w:r>
          </w:p>
        </w:tc>
      </w:tr>
    </w:tbl>
    <w:p w:rsidR="003632D6" w:rsidRDefault="003632D6" w:rsidP="003632D6">
      <w:pPr>
        <w:autoSpaceDE w:val="0"/>
        <w:autoSpaceDN w:val="0"/>
        <w:adjustRightInd w:val="0"/>
        <w:ind w:firstLine="720"/>
        <w:jc w:val="both"/>
      </w:pPr>
    </w:p>
    <w:p w:rsidR="003632D6" w:rsidRDefault="003632D6" w:rsidP="003632D6">
      <w:pPr>
        <w:autoSpaceDE w:val="0"/>
        <w:autoSpaceDN w:val="0"/>
        <w:adjustRightInd w:val="0"/>
        <w:ind w:firstLine="720"/>
        <w:jc w:val="both"/>
      </w:pPr>
    </w:p>
    <w:p w:rsidR="003632D6" w:rsidRDefault="003632D6" w:rsidP="003632D6">
      <w:pPr>
        <w:autoSpaceDE w:val="0"/>
        <w:autoSpaceDN w:val="0"/>
        <w:adjustRightInd w:val="0"/>
        <w:ind w:firstLine="720"/>
        <w:jc w:val="both"/>
      </w:pPr>
    </w:p>
    <w:tbl>
      <w:tblPr>
        <w:tblpPr w:leftFromText="180" w:rightFromText="180" w:vertAnchor="page" w:horzAnchor="margin" w:tblpY="2395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632D6" w:rsidTr="004F77F7">
        <w:trPr>
          <w:trHeight w:val="719"/>
        </w:trPr>
        <w:tc>
          <w:tcPr>
            <w:tcW w:w="9606" w:type="dxa"/>
          </w:tcPr>
          <w:p w:rsidR="003632D6" w:rsidRDefault="003632D6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  <w:p w:rsidR="006E0162" w:rsidRDefault="006E0162" w:rsidP="004F77F7">
            <w:pPr>
              <w:jc w:val="center"/>
              <w:rPr>
                <w:b/>
                <w:sz w:val="28"/>
              </w:rPr>
            </w:pPr>
          </w:p>
        </w:tc>
      </w:tr>
      <w:tr w:rsidR="003632D6" w:rsidTr="004F77F7">
        <w:tc>
          <w:tcPr>
            <w:tcW w:w="9606" w:type="dxa"/>
          </w:tcPr>
          <w:p w:rsidR="003632D6" w:rsidRPr="00A02D8F" w:rsidRDefault="003632D6" w:rsidP="004F77F7">
            <w:pPr>
              <w:jc w:val="center"/>
              <w:rPr>
                <w:b/>
                <w:sz w:val="32"/>
                <w:szCs w:val="32"/>
              </w:rPr>
            </w:pPr>
            <w:r w:rsidRPr="00A02D8F">
              <w:rPr>
                <w:b/>
                <w:sz w:val="32"/>
                <w:szCs w:val="32"/>
              </w:rPr>
              <w:lastRenderedPageBreak/>
              <w:t xml:space="preserve">АДМИНИСТРАЦИЯ  </w:t>
            </w:r>
            <w:r>
              <w:rPr>
                <w:b/>
                <w:caps/>
                <w:sz w:val="32"/>
                <w:szCs w:val="32"/>
              </w:rPr>
              <w:t xml:space="preserve">Александровского </w:t>
            </w:r>
            <w:r w:rsidRPr="00A02D8F"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3632D6" w:rsidTr="004F77F7">
        <w:trPr>
          <w:trHeight w:val="397"/>
        </w:trPr>
        <w:tc>
          <w:tcPr>
            <w:tcW w:w="9606" w:type="dxa"/>
          </w:tcPr>
          <w:p w:rsidR="003632D6" w:rsidRPr="00A02D8F" w:rsidRDefault="003632D6" w:rsidP="004F77F7">
            <w:pPr>
              <w:jc w:val="center"/>
              <w:rPr>
                <w:b/>
                <w:sz w:val="32"/>
                <w:szCs w:val="32"/>
              </w:rPr>
            </w:pPr>
            <w:r w:rsidRPr="00A02D8F"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3632D6" w:rsidTr="004F77F7">
        <w:tc>
          <w:tcPr>
            <w:tcW w:w="9606" w:type="dxa"/>
          </w:tcPr>
          <w:p w:rsidR="003632D6" w:rsidRDefault="003632D6" w:rsidP="004F77F7">
            <w:pPr>
              <w:pStyle w:val="3"/>
            </w:pPr>
          </w:p>
        </w:tc>
      </w:tr>
      <w:tr w:rsidR="003632D6" w:rsidTr="004F77F7">
        <w:trPr>
          <w:trHeight w:val="340"/>
        </w:trPr>
        <w:tc>
          <w:tcPr>
            <w:tcW w:w="9606" w:type="dxa"/>
            <w:vAlign w:val="center"/>
          </w:tcPr>
          <w:p w:rsidR="003632D6" w:rsidRDefault="003632D6" w:rsidP="004F77F7">
            <w:pPr>
              <w:pStyle w:val="3"/>
              <w:rPr>
                <w:sz w:val="32"/>
                <w:szCs w:val="32"/>
              </w:rPr>
            </w:pPr>
            <w:r w:rsidRPr="00A02D8F">
              <w:rPr>
                <w:sz w:val="32"/>
                <w:szCs w:val="32"/>
              </w:rPr>
              <w:t>ПОСТАНОВЛЕНИЕ</w:t>
            </w:r>
          </w:p>
          <w:p w:rsidR="003632D6" w:rsidRPr="003632D6" w:rsidRDefault="003632D6" w:rsidP="003632D6"/>
        </w:tc>
      </w:tr>
      <w:tr w:rsidR="003632D6" w:rsidTr="004F77F7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3632D6" w:rsidTr="004F77F7">
              <w:tc>
                <w:tcPr>
                  <w:tcW w:w="284" w:type="dxa"/>
                  <w:vAlign w:val="bottom"/>
                </w:tcPr>
                <w:p w:rsidR="003632D6" w:rsidRDefault="003632D6" w:rsidP="004F77F7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632D6" w:rsidRDefault="003632D6" w:rsidP="004F77F7">
                  <w:pPr>
                    <w:jc w:val="center"/>
                  </w:pPr>
                  <w:r>
                    <w:t>20 февраля 2024</w:t>
                  </w:r>
                </w:p>
              </w:tc>
              <w:tc>
                <w:tcPr>
                  <w:tcW w:w="397" w:type="dxa"/>
                  <w:vAlign w:val="bottom"/>
                </w:tcPr>
                <w:p w:rsidR="003632D6" w:rsidRDefault="003632D6" w:rsidP="004F77F7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632D6" w:rsidRDefault="003632D6" w:rsidP="004F77F7">
                  <w:pPr>
                    <w:jc w:val="center"/>
                  </w:pPr>
                  <w:r>
                    <w:t>5</w:t>
                  </w:r>
                </w:p>
              </w:tc>
            </w:tr>
            <w:tr w:rsidR="003632D6" w:rsidTr="004F77F7">
              <w:tc>
                <w:tcPr>
                  <w:tcW w:w="4650" w:type="dxa"/>
                  <w:gridSpan w:val="4"/>
                </w:tcPr>
                <w:p w:rsidR="003632D6" w:rsidRDefault="003632D6" w:rsidP="004F77F7">
                  <w:pPr>
                    <w:jc w:val="center"/>
                    <w:rPr>
                      <w:sz w:val="10"/>
                    </w:rPr>
                  </w:pPr>
                </w:p>
                <w:p w:rsidR="003632D6" w:rsidRDefault="003632D6" w:rsidP="003632D6">
                  <w:r>
                    <w:t xml:space="preserve">                  </w:t>
                  </w:r>
                  <w:proofErr w:type="gramStart"/>
                  <w:r>
                    <w:t>с</w:t>
                  </w:r>
                  <w:proofErr w:type="gramEnd"/>
                  <w:r>
                    <w:t>. Александровка</w:t>
                  </w:r>
                </w:p>
              </w:tc>
            </w:tr>
          </w:tbl>
          <w:p w:rsidR="003632D6" w:rsidRDefault="003632D6" w:rsidP="004F77F7">
            <w:pPr>
              <w:pStyle w:val="3"/>
              <w:rPr>
                <w:sz w:val="28"/>
                <w:szCs w:val="28"/>
              </w:rPr>
            </w:pPr>
          </w:p>
          <w:p w:rsidR="003632D6" w:rsidRDefault="003632D6" w:rsidP="004F77F7"/>
          <w:p w:rsidR="003632D6" w:rsidRPr="00F52CF8" w:rsidRDefault="003632D6" w:rsidP="004F77F7"/>
        </w:tc>
      </w:tr>
    </w:tbl>
    <w:p w:rsidR="003632D6" w:rsidRDefault="003632D6" w:rsidP="00C20879">
      <w:pPr>
        <w:pStyle w:val="a5"/>
      </w:pPr>
    </w:p>
    <w:p w:rsidR="003632D6" w:rsidRDefault="003632D6" w:rsidP="00C20879">
      <w:pPr>
        <w:pStyle w:val="a5"/>
      </w:pPr>
    </w:p>
    <w:p w:rsidR="003632D6" w:rsidRPr="006E0162" w:rsidRDefault="003632D6" w:rsidP="003632D6">
      <w:pPr>
        <w:autoSpaceDE w:val="0"/>
        <w:autoSpaceDN w:val="0"/>
        <w:adjustRightInd w:val="0"/>
        <w:jc w:val="center"/>
        <w:rPr>
          <w:b/>
          <w:bCs/>
          <w:i/>
          <w:iCs/>
          <w:sz w:val="24"/>
          <w:szCs w:val="24"/>
        </w:rPr>
      </w:pPr>
      <w:proofErr w:type="gramStart"/>
      <w:r w:rsidRPr="006E0162">
        <w:rPr>
          <w:b/>
          <w:bCs/>
          <w:iCs/>
          <w:sz w:val="24"/>
          <w:szCs w:val="24"/>
        </w:rPr>
        <w:t xml:space="preserve">О признании утратившим силу постановление администрации </w:t>
      </w:r>
      <w:r w:rsidRPr="006E0162">
        <w:rPr>
          <w:b/>
          <w:bCs/>
          <w:iCs/>
          <w:color w:val="000000"/>
          <w:sz w:val="24"/>
          <w:szCs w:val="24"/>
        </w:rPr>
        <w:t>Александровского сельсовета</w:t>
      </w:r>
      <w:r w:rsidRPr="006E0162">
        <w:rPr>
          <w:b/>
          <w:bCs/>
          <w:iCs/>
          <w:sz w:val="24"/>
          <w:szCs w:val="24"/>
        </w:rPr>
        <w:t xml:space="preserve"> Бессоновского района Пензенской области </w:t>
      </w:r>
      <w:r w:rsidRPr="006E0162">
        <w:rPr>
          <w:b/>
          <w:bCs/>
          <w:iCs/>
          <w:color w:val="000000"/>
          <w:sz w:val="24"/>
          <w:szCs w:val="24"/>
        </w:rPr>
        <w:t xml:space="preserve">от 19.10.2022 №74 </w:t>
      </w:r>
      <w:r w:rsidRPr="006E0162">
        <w:rPr>
          <w:b/>
          <w:bCs/>
          <w:iCs/>
          <w:sz w:val="24"/>
          <w:szCs w:val="24"/>
        </w:rPr>
        <w:t xml:space="preserve">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r w:rsidRPr="006E0162">
        <w:rPr>
          <w:b/>
          <w:bCs/>
          <w:iCs/>
          <w:color w:val="000000"/>
          <w:sz w:val="24"/>
          <w:szCs w:val="24"/>
        </w:rPr>
        <w:t>Александровского сельсовета</w:t>
      </w:r>
      <w:r w:rsidRPr="006E0162">
        <w:rPr>
          <w:b/>
          <w:bCs/>
          <w:iCs/>
          <w:sz w:val="24"/>
          <w:szCs w:val="24"/>
        </w:rPr>
        <w:t xml:space="preserve"> Бессоновского района Пензенской области</w:t>
      </w:r>
      <w:r w:rsidRPr="006E0162">
        <w:rPr>
          <w:b/>
          <w:bCs/>
          <w:i/>
          <w:iCs/>
          <w:sz w:val="24"/>
          <w:szCs w:val="24"/>
        </w:rPr>
        <w:t>»</w:t>
      </w:r>
      <w:proofErr w:type="gramEnd"/>
    </w:p>
    <w:p w:rsidR="003632D6" w:rsidRPr="006E0162" w:rsidRDefault="003632D6" w:rsidP="003632D6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3632D6" w:rsidRPr="006E0162" w:rsidRDefault="003632D6" w:rsidP="003632D6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E0162">
        <w:rPr>
          <w:sz w:val="24"/>
          <w:szCs w:val="24"/>
        </w:rPr>
        <w:t xml:space="preserve">В соответствии со статьей 168 Трудового кодекса Российской Федерации, постановлением Правительства Российской Федерации от 28.10.2022 № 1915 «Об отдельных вопросах, связанных с командированием на территории Донецкой Народной Республики, Луганской Народной Республики, Запорожской области и Херсонской области», на основании Устава </w:t>
      </w:r>
      <w:r w:rsidRPr="006E0162">
        <w:rPr>
          <w:bCs/>
          <w:iCs/>
          <w:color w:val="000000"/>
          <w:sz w:val="24"/>
          <w:szCs w:val="24"/>
        </w:rPr>
        <w:t>Александровского сельсовета</w:t>
      </w:r>
      <w:r w:rsidRPr="006E0162">
        <w:rPr>
          <w:bCs/>
          <w:iCs/>
          <w:sz w:val="24"/>
          <w:szCs w:val="24"/>
        </w:rPr>
        <w:t xml:space="preserve"> Бессоновского района Пензенской области</w:t>
      </w:r>
      <w:r w:rsidRPr="006E0162">
        <w:rPr>
          <w:sz w:val="24"/>
          <w:szCs w:val="24"/>
        </w:rPr>
        <w:t>:</w:t>
      </w:r>
    </w:p>
    <w:p w:rsidR="003632D6" w:rsidRPr="006E0162" w:rsidRDefault="003632D6" w:rsidP="003632D6">
      <w:pPr>
        <w:tabs>
          <w:tab w:val="left" w:pos="567"/>
        </w:tabs>
        <w:ind w:firstLine="709"/>
        <w:jc w:val="both"/>
        <w:rPr>
          <w:sz w:val="24"/>
          <w:szCs w:val="24"/>
        </w:rPr>
      </w:pPr>
      <w:r w:rsidRPr="006E0162">
        <w:rPr>
          <w:sz w:val="24"/>
          <w:szCs w:val="24"/>
        </w:rPr>
        <w:t xml:space="preserve">1. </w:t>
      </w:r>
      <w:proofErr w:type="gramStart"/>
      <w:r w:rsidRPr="006E0162">
        <w:rPr>
          <w:sz w:val="24"/>
          <w:szCs w:val="24"/>
        </w:rPr>
        <w:t xml:space="preserve">Признать утратившим силу </w:t>
      </w:r>
      <w:r w:rsidRPr="006E0162">
        <w:rPr>
          <w:bCs/>
          <w:iCs/>
          <w:sz w:val="24"/>
          <w:szCs w:val="24"/>
        </w:rPr>
        <w:t xml:space="preserve">постановление администрации </w:t>
      </w:r>
      <w:r w:rsidRPr="006E0162">
        <w:rPr>
          <w:bCs/>
          <w:iCs/>
          <w:color w:val="000000"/>
          <w:sz w:val="24"/>
          <w:szCs w:val="24"/>
        </w:rPr>
        <w:t>Александровского сельсовета</w:t>
      </w:r>
      <w:r w:rsidRPr="006E0162">
        <w:rPr>
          <w:bCs/>
          <w:iCs/>
          <w:sz w:val="24"/>
          <w:szCs w:val="24"/>
        </w:rPr>
        <w:t xml:space="preserve"> Бессоновского района Пензенской области </w:t>
      </w:r>
      <w:r w:rsidRPr="006E0162">
        <w:rPr>
          <w:bCs/>
          <w:iCs/>
          <w:color w:val="000000"/>
          <w:sz w:val="24"/>
          <w:szCs w:val="24"/>
        </w:rPr>
        <w:t xml:space="preserve">от 19.10.2022 № 74 </w:t>
      </w:r>
      <w:r w:rsidRPr="006E0162">
        <w:rPr>
          <w:bCs/>
          <w:iCs/>
          <w:sz w:val="24"/>
          <w:szCs w:val="24"/>
        </w:rPr>
        <w:t xml:space="preserve">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r w:rsidRPr="006E0162">
        <w:rPr>
          <w:bCs/>
          <w:iCs/>
          <w:color w:val="000000"/>
          <w:sz w:val="24"/>
          <w:szCs w:val="24"/>
        </w:rPr>
        <w:t>Александровского сельсовета</w:t>
      </w:r>
      <w:r w:rsidRPr="006E0162">
        <w:rPr>
          <w:bCs/>
          <w:iCs/>
          <w:sz w:val="24"/>
          <w:szCs w:val="24"/>
        </w:rPr>
        <w:t xml:space="preserve"> Бессоновского района Пензенской области</w:t>
      </w:r>
      <w:r w:rsidRPr="006E0162">
        <w:rPr>
          <w:bCs/>
          <w:i/>
          <w:iCs/>
          <w:sz w:val="24"/>
          <w:szCs w:val="24"/>
        </w:rPr>
        <w:t>»</w:t>
      </w:r>
      <w:r w:rsidRPr="006E0162">
        <w:rPr>
          <w:sz w:val="24"/>
          <w:szCs w:val="24"/>
        </w:rPr>
        <w:t>.</w:t>
      </w:r>
      <w:proofErr w:type="gramEnd"/>
    </w:p>
    <w:p w:rsidR="003632D6" w:rsidRPr="006E0162" w:rsidRDefault="003632D6" w:rsidP="003632D6">
      <w:pPr>
        <w:ind w:firstLine="567"/>
        <w:jc w:val="both"/>
        <w:rPr>
          <w:color w:val="000000"/>
          <w:sz w:val="24"/>
          <w:szCs w:val="24"/>
        </w:rPr>
      </w:pPr>
      <w:r w:rsidRPr="006E0162">
        <w:rPr>
          <w:color w:val="000000"/>
          <w:sz w:val="24"/>
          <w:szCs w:val="24"/>
        </w:rPr>
        <w:t xml:space="preserve">2. Опубликовать настоящее постановление в информационном бюллетене </w:t>
      </w:r>
      <w:r w:rsidRPr="006E0162">
        <w:rPr>
          <w:bCs/>
          <w:iCs/>
          <w:color w:val="000000"/>
          <w:sz w:val="24"/>
          <w:szCs w:val="24"/>
        </w:rPr>
        <w:t>Александровского сельсовета</w:t>
      </w:r>
      <w:r w:rsidRPr="006E0162">
        <w:rPr>
          <w:sz w:val="24"/>
          <w:szCs w:val="24"/>
        </w:rPr>
        <w:t xml:space="preserve"> Бессоновского района Пензенской области</w:t>
      </w:r>
      <w:r w:rsidRPr="006E0162">
        <w:rPr>
          <w:color w:val="000000"/>
          <w:sz w:val="24"/>
          <w:szCs w:val="24"/>
        </w:rPr>
        <w:t xml:space="preserve"> «Сельские ведомости» и разместить на официальном сайте администрации Бессоновского района в разделе «</w:t>
      </w:r>
      <w:r w:rsidRPr="006E0162">
        <w:rPr>
          <w:bCs/>
          <w:iCs/>
          <w:color w:val="000000"/>
          <w:sz w:val="24"/>
          <w:szCs w:val="24"/>
        </w:rPr>
        <w:t>Александровский</w:t>
      </w:r>
      <w:r w:rsidRPr="006E0162">
        <w:rPr>
          <w:color w:val="000000"/>
          <w:sz w:val="24"/>
          <w:szCs w:val="24"/>
        </w:rPr>
        <w:t xml:space="preserve"> сельсовет» в информационно-телекоммуникационной сети «Интернет».</w:t>
      </w:r>
    </w:p>
    <w:p w:rsidR="003632D6" w:rsidRPr="006E0162" w:rsidRDefault="003632D6" w:rsidP="003632D6">
      <w:pPr>
        <w:ind w:firstLine="567"/>
        <w:jc w:val="both"/>
        <w:rPr>
          <w:color w:val="000000"/>
          <w:sz w:val="24"/>
          <w:szCs w:val="24"/>
        </w:rPr>
      </w:pPr>
      <w:r w:rsidRPr="006E0162">
        <w:rPr>
          <w:color w:val="000000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3632D6" w:rsidRPr="006E0162" w:rsidRDefault="003632D6" w:rsidP="003632D6">
      <w:pPr>
        <w:ind w:firstLine="567"/>
        <w:jc w:val="both"/>
        <w:rPr>
          <w:color w:val="000000"/>
          <w:sz w:val="24"/>
          <w:szCs w:val="24"/>
        </w:rPr>
      </w:pPr>
      <w:r w:rsidRPr="006E0162">
        <w:rPr>
          <w:color w:val="000000"/>
          <w:sz w:val="24"/>
          <w:szCs w:val="24"/>
        </w:rPr>
        <w:t xml:space="preserve">4. </w:t>
      </w:r>
      <w:proofErr w:type="gramStart"/>
      <w:r w:rsidRPr="006E0162">
        <w:rPr>
          <w:color w:val="000000"/>
          <w:sz w:val="24"/>
          <w:szCs w:val="24"/>
        </w:rPr>
        <w:t>Контроль за</w:t>
      </w:r>
      <w:proofErr w:type="gramEnd"/>
      <w:r w:rsidRPr="006E0162">
        <w:rPr>
          <w:color w:val="000000"/>
          <w:sz w:val="24"/>
          <w:szCs w:val="24"/>
        </w:rPr>
        <w:t xml:space="preserve"> исполнением настоящего постановления оставляю за собой.</w:t>
      </w:r>
    </w:p>
    <w:p w:rsidR="003632D6" w:rsidRPr="006E0162" w:rsidRDefault="003632D6" w:rsidP="003632D6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color w:val="000000"/>
          <w:sz w:val="24"/>
          <w:szCs w:val="24"/>
        </w:rPr>
      </w:pPr>
    </w:p>
    <w:p w:rsidR="003632D6" w:rsidRPr="003632D6" w:rsidRDefault="003632D6" w:rsidP="003632D6">
      <w:pPr>
        <w:tabs>
          <w:tab w:val="left" w:pos="1680"/>
          <w:tab w:val="left" w:pos="7275"/>
        </w:tabs>
        <w:autoSpaceDE w:val="0"/>
        <w:autoSpaceDN w:val="0"/>
        <w:adjustRightInd w:val="0"/>
        <w:ind w:firstLine="540"/>
        <w:rPr>
          <w:sz w:val="24"/>
          <w:szCs w:val="24"/>
        </w:rPr>
      </w:pPr>
      <w:r w:rsidRPr="003632D6">
        <w:rPr>
          <w:color w:val="000000"/>
          <w:sz w:val="24"/>
          <w:szCs w:val="24"/>
        </w:rPr>
        <w:t xml:space="preserve">Глава </w:t>
      </w:r>
      <w:r w:rsidRPr="003632D6">
        <w:rPr>
          <w:sz w:val="24"/>
          <w:szCs w:val="24"/>
        </w:rPr>
        <w:t xml:space="preserve">администрации                                                    </w:t>
      </w:r>
      <w:proofErr w:type="spellStart"/>
      <w:r w:rsidRPr="003632D6">
        <w:rPr>
          <w:sz w:val="24"/>
          <w:szCs w:val="24"/>
        </w:rPr>
        <w:t>И.В.Шеховцова</w:t>
      </w:r>
      <w:proofErr w:type="spellEnd"/>
    </w:p>
    <w:p w:rsidR="00326DD7" w:rsidRPr="003632D6" w:rsidRDefault="003632D6" w:rsidP="003632D6">
      <w:pPr>
        <w:tabs>
          <w:tab w:val="left" w:pos="1680"/>
        </w:tabs>
        <w:autoSpaceDE w:val="0"/>
        <w:autoSpaceDN w:val="0"/>
        <w:adjustRightInd w:val="0"/>
        <w:ind w:firstLine="540"/>
        <w:rPr>
          <w:color w:val="000000"/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>Александровского сельсовета</w:t>
      </w:r>
    </w:p>
    <w:p w:rsidR="00326DD7" w:rsidRDefault="00326DD7" w:rsidP="00C20879">
      <w:pPr>
        <w:pStyle w:val="a5"/>
      </w:pPr>
    </w:p>
    <w:p w:rsidR="00326DD7" w:rsidRDefault="00326DD7" w:rsidP="00C20879">
      <w:pPr>
        <w:pStyle w:val="a5"/>
      </w:pPr>
    </w:p>
    <w:p w:rsidR="00413ABF" w:rsidRDefault="00413ABF" w:rsidP="00C20879">
      <w:pPr>
        <w:pStyle w:val="a5"/>
      </w:pPr>
    </w:p>
    <w:p w:rsidR="00413ABF" w:rsidRDefault="00413ABF" w:rsidP="00C20879">
      <w:pPr>
        <w:pStyle w:val="a5"/>
      </w:pPr>
    </w:p>
    <w:p w:rsidR="00413ABF" w:rsidRDefault="00413ABF" w:rsidP="00C20879">
      <w:pPr>
        <w:pStyle w:val="a5"/>
      </w:pPr>
    </w:p>
    <w:p w:rsidR="00413ABF" w:rsidRDefault="00413ABF" w:rsidP="00C20879">
      <w:pPr>
        <w:pStyle w:val="a5"/>
      </w:pPr>
    </w:p>
    <w:p w:rsidR="00413ABF" w:rsidRDefault="00413ABF" w:rsidP="00C20879">
      <w:pPr>
        <w:pStyle w:val="a5"/>
      </w:pPr>
    </w:p>
    <w:p w:rsidR="00413ABF" w:rsidRDefault="00413ABF" w:rsidP="00C20879">
      <w:pPr>
        <w:pStyle w:val="a5"/>
      </w:pPr>
    </w:p>
    <w:p w:rsidR="00413ABF" w:rsidRDefault="00413ABF" w:rsidP="00C20879">
      <w:pPr>
        <w:pStyle w:val="a5"/>
      </w:pPr>
    </w:p>
    <w:p w:rsidR="00413ABF" w:rsidRDefault="00413ABF" w:rsidP="00C20879">
      <w:pPr>
        <w:pStyle w:val="a5"/>
      </w:pPr>
    </w:p>
    <w:p w:rsidR="00413ABF" w:rsidRDefault="00413ABF" w:rsidP="00413ABF">
      <w:pPr>
        <w:jc w:val="center"/>
        <w:rPr>
          <w:sz w:val="32"/>
          <w:szCs w:val="32"/>
        </w:rPr>
      </w:pPr>
    </w:p>
    <w:p w:rsidR="00413ABF" w:rsidRPr="00624A9D" w:rsidRDefault="00413ABF" w:rsidP="00413ABF">
      <w:pPr>
        <w:jc w:val="center"/>
        <w:rPr>
          <w:color w:val="000000"/>
          <w:sz w:val="32"/>
          <w:szCs w:val="32"/>
        </w:rPr>
      </w:pPr>
      <w:r w:rsidRPr="00801230">
        <w:rPr>
          <w:color w:val="000000"/>
          <w:sz w:val="32"/>
          <w:szCs w:val="32"/>
        </w:rPr>
        <w:t xml:space="preserve">КОМИТЕТ МЕСТНОГО САМОУПРАВЛЕНИЯ </w:t>
      </w:r>
      <w:r w:rsidRPr="00624A9D">
        <w:rPr>
          <w:color w:val="000000"/>
          <w:sz w:val="32"/>
          <w:szCs w:val="32"/>
        </w:rPr>
        <w:t>АЛЕКСАНДРОВСКОГО СЕЛЬСОВЕТА</w:t>
      </w:r>
    </w:p>
    <w:p w:rsidR="00413ABF" w:rsidRPr="00801230" w:rsidRDefault="00413ABF" w:rsidP="00413ABF">
      <w:pPr>
        <w:jc w:val="center"/>
        <w:rPr>
          <w:color w:val="000000"/>
          <w:sz w:val="32"/>
          <w:szCs w:val="32"/>
        </w:rPr>
      </w:pPr>
      <w:r w:rsidRPr="00801230">
        <w:rPr>
          <w:color w:val="000000"/>
          <w:sz w:val="32"/>
          <w:szCs w:val="32"/>
        </w:rPr>
        <w:t>БЕССОНОВСКОГО РАЙОНА</w:t>
      </w:r>
    </w:p>
    <w:p w:rsidR="00413ABF" w:rsidRPr="00801230" w:rsidRDefault="00413ABF" w:rsidP="00413ABF">
      <w:pPr>
        <w:jc w:val="center"/>
        <w:rPr>
          <w:color w:val="000000"/>
          <w:sz w:val="32"/>
          <w:szCs w:val="32"/>
        </w:rPr>
      </w:pPr>
      <w:r w:rsidRPr="00801230">
        <w:rPr>
          <w:color w:val="000000"/>
          <w:sz w:val="32"/>
          <w:szCs w:val="32"/>
        </w:rPr>
        <w:t>ПЕНЗЕН</w:t>
      </w:r>
      <w:r>
        <w:rPr>
          <w:color w:val="000000"/>
          <w:sz w:val="32"/>
          <w:szCs w:val="32"/>
        </w:rPr>
        <w:t>С</w:t>
      </w:r>
      <w:r w:rsidRPr="00801230">
        <w:rPr>
          <w:color w:val="000000"/>
          <w:sz w:val="32"/>
          <w:szCs w:val="32"/>
        </w:rPr>
        <w:t>КОЙ ОБЛАСТИ</w:t>
      </w:r>
    </w:p>
    <w:p w:rsidR="00413ABF" w:rsidRPr="00624A9D" w:rsidRDefault="00413ABF" w:rsidP="00413ABF">
      <w:pPr>
        <w:jc w:val="center"/>
        <w:rPr>
          <w:color w:val="000000"/>
          <w:sz w:val="32"/>
          <w:szCs w:val="32"/>
        </w:rPr>
      </w:pPr>
      <w:r w:rsidRPr="00624A9D">
        <w:rPr>
          <w:color w:val="000000"/>
          <w:sz w:val="32"/>
          <w:szCs w:val="32"/>
        </w:rPr>
        <w:t>СЕДЬМОГО СОЗЫВА</w:t>
      </w:r>
    </w:p>
    <w:p w:rsidR="00413ABF" w:rsidRDefault="00413ABF" w:rsidP="00413ABF">
      <w:pPr>
        <w:jc w:val="center"/>
        <w:rPr>
          <w:color w:val="000000"/>
          <w:sz w:val="32"/>
          <w:szCs w:val="32"/>
        </w:rPr>
      </w:pPr>
      <w:r w:rsidRPr="00801230">
        <w:rPr>
          <w:color w:val="000000"/>
          <w:sz w:val="32"/>
          <w:szCs w:val="32"/>
        </w:rPr>
        <w:t>РЕШЕНИЕ</w:t>
      </w:r>
    </w:p>
    <w:p w:rsidR="00413ABF" w:rsidRPr="00801230" w:rsidRDefault="00413ABF" w:rsidP="00413ABF">
      <w:pPr>
        <w:jc w:val="center"/>
        <w:rPr>
          <w:color w:val="000000"/>
          <w:sz w:val="32"/>
          <w:szCs w:val="32"/>
        </w:rPr>
      </w:pPr>
    </w:p>
    <w:p w:rsidR="00413ABF" w:rsidRPr="003B0728" w:rsidRDefault="00413ABF" w:rsidP="00413ABF">
      <w:pPr>
        <w:jc w:val="center"/>
        <w:rPr>
          <w:color w:val="FF0000"/>
          <w:sz w:val="28"/>
          <w:szCs w:val="28"/>
          <w:u w:val="single"/>
        </w:rPr>
      </w:pPr>
      <w:r w:rsidRPr="00D732B9">
        <w:rPr>
          <w:color w:val="000000"/>
          <w:sz w:val="28"/>
          <w:szCs w:val="28"/>
          <w:u w:val="single"/>
        </w:rPr>
        <w:t xml:space="preserve">от </w:t>
      </w:r>
      <w:r>
        <w:rPr>
          <w:color w:val="000000"/>
          <w:sz w:val="28"/>
          <w:szCs w:val="28"/>
          <w:u w:val="single"/>
        </w:rPr>
        <w:t>20 феврал</w:t>
      </w:r>
      <w:r w:rsidRPr="00D732B9">
        <w:rPr>
          <w:color w:val="000000"/>
          <w:sz w:val="28"/>
          <w:szCs w:val="28"/>
          <w:u w:val="single"/>
        </w:rPr>
        <w:t>я</w:t>
      </w:r>
      <w:r>
        <w:rPr>
          <w:color w:val="000000"/>
          <w:sz w:val="28"/>
          <w:szCs w:val="28"/>
          <w:u w:val="single"/>
        </w:rPr>
        <w:t xml:space="preserve"> </w:t>
      </w:r>
      <w:r w:rsidRPr="00D732B9">
        <w:rPr>
          <w:color w:val="000000"/>
          <w:sz w:val="28"/>
          <w:szCs w:val="28"/>
          <w:u w:val="single"/>
        </w:rPr>
        <w:t>202</w:t>
      </w:r>
      <w:r>
        <w:rPr>
          <w:color w:val="000000"/>
          <w:sz w:val="28"/>
          <w:szCs w:val="28"/>
          <w:u w:val="single"/>
        </w:rPr>
        <w:t>4</w:t>
      </w:r>
      <w:r w:rsidRPr="00D732B9">
        <w:rPr>
          <w:color w:val="000000"/>
          <w:sz w:val="28"/>
          <w:szCs w:val="28"/>
          <w:u w:val="single"/>
        </w:rPr>
        <w:t>года</w:t>
      </w:r>
      <w:r>
        <w:rPr>
          <w:color w:val="000000"/>
          <w:sz w:val="28"/>
          <w:szCs w:val="28"/>
        </w:rPr>
        <w:t xml:space="preserve"> </w:t>
      </w:r>
      <w:r w:rsidRPr="003B0728">
        <w:rPr>
          <w:color w:val="000000"/>
          <w:sz w:val="28"/>
          <w:szCs w:val="28"/>
          <w:u w:val="single"/>
        </w:rPr>
        <w:t xml:space="preserve">№ </w:t>
      </w:r>
      <w:r>
        <w:rPr>
          <w:color w:val="000000"/>
          <w:sz w:val="28"/>
          <w:szCs w:val="28"/>
          <w:u w:val="single"/>
        </w:rPr>
        <w:t>276-105/7</w:t>
      </w:r>
    </w:p>
    <w:p w:rsidR="00413ABF" w:rsidRPr="00624A9D" w:rsidRDefault="00413ABF" w:rsidP="00413ABF">
      <w:pPr>
        <w:jc w:val="center"/>
        <w:rPr>
          <w:color w:val="000000"/>
        </w:rPr>
      </w:pPr>
      <w:proofErr w:type="gramStart"/>
      <w:r w:rsidRPr="00624A9D">
        <w:rPr>
          <w:color w:val="000000"/>
        </w:rPr>
        <w:t>с</w:t>
      </w:r>
      <w:proofErr w:type="gramEnd"/>
      <w:r w:rsidRPr="00624A9D">
        <w:rPr>
          <w:color w:val="000000"/>
        </w:rPr>
        <w:t xml:space="preserve">. Александровка  </w:t>
      </w:r>
    </w:p>
    <w:p w:rsidR="00413ABF" w:rsidRDefault="00413ABF" w:rsidP="00413ABF">
      <w:pPr>
        <w:jc w:val="both"/>
        <w:rPr>
          <w:rStyle w:val="afd"/>
          <w:b w:val="0"/>
          <w:color w:val="000000"/>
          <w:sz w:val="28"/>
          <w:szCs w:val="28"/>
        </w:rPr>
      </w:pPr>
    </w:p>
    <w:p w:rsidR="00413ABF" w:rsidRPr="00C51947" w:rsidRDefault="00413ABF" w:rsidP="00413A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заключении договора аренды имущества</w:t>
      </w:r>
    </w:p>
    <w:p w:rsidR="00413ABF" w:rsidRPr="008B4BEF" w:rsidRDefault="00413ABF" w:rsidP="00413ABF">
      <w:pPr>
        <w:ind w:firstLine="720"/>
        <w:jc w:val="both"/>
      </w:pPr>
    </w:p>
    <w:p w:rsidR="00413ABF" w:rsidRDefault="00413ABF" w:rsidP="00413AB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D635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Федеральным законом </w:t>
      </w:r>
      <w:r w:rsidRPr="00D63559">
        <w:rPr>
          <w:sz w:val="28"/>
          <w:szCs w:val="28"/>
        </w:rPr>
        <w:t>от 06.10.2003 № 131-ФЗ «Об общих принципах организации местного самоуправления в Росси</w:t>
      </w:r>
      <w:r>
        <w:rPr>
          <w:sz w:val="28"/>
          <w:szCs w:val="28"/>
        </w:rPr>
        <w:t>йской Федерации»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</w:rPr>
        <w:t xml:space="preserve"> Федеральным законом </w:t>
      </w:r>
      <w:r w:rsidRPr="00D63559">
        <w:rPr>
          <w:sz w:val="28"/>
          <w:szCs w:val="28"/>
        </w:rPr>
        <w:t xml:space="preserve">от </w:t>
      </w:r>
      <w:r>
        <w:rPr>
          <w:sz w:val="28"/>
          <w:szCs w:val="28"/>
        </w:rPr>
        <w:t>2</w:t>
      </w:r>
      <w:r w:rsidRPr="00D63559">
        <w:rPr>
          <w:sz w:val="28"/>
          <w:szCs w:val="28"/>
        </w:rPr>
        <w:t>6.</w:t>
      </w:r>
      <w:r>
        <w:rPr>
          <w:sz w:val="28"/>
          <w:szCs w:val="28"/>
        </w:rPr>
        <w:t>07</w:t>
      </w:r>
      <w:r w:rsidRPr="00D63559">
        <w:rPr>
          <w:sz w:val="28"/>
          <w:szCs w:val="28"/>
        </w:rPr>
        <w:t>.200</w:t>
      </w:r>
      <w:r>
        <w:rPr>
          <w:sz w:val="28"/>
          <w:szCs w:val="28"/>
        </w:rPr>
        <w:t>6</w:t>
      </w:r>
      <w:r w:rsidRPr="00D63559">
        <w:rPr>
          <w:sz w:val="28"/>
          <w:szCs w:val="28"/>
        </w:rPr>
        <w:t xml:space="preserve"> № 13</w:t>
      </w:r>
      <w:r>
        <w:rPr>
          <w:sz w:val="28"/>
          <w:szCs w:val="28"/>
        </w:rPr>
        <w:t>5</w:t>
      </w:r>
      <w:r w:rsidRPr="00D63559">
        <w:rPr>
          <w:sz w:val="28"/>
          <w:szCs w:val="28"/>
        </w:rPr>
        <w:t>-ФЗ</w:t>
      </w:r>
      <w:r>
        <w:rPr>
          <w:sz w:val="28"/>
          <w:szCs w:val="28"/>
        </w:rPr>
        <w:t xml:space="preserve"> </w:t>
      </w:r>
      <w:r>
        <w:rPr>
          <w:rFonts w:ascii="Arial" w:hAnsi="Arial" w:cs="Arial"/>
          <w:color w:val="333333"/>
          <w:shd w:val="clear" w:color="auto" w:fill="FFFFFF"/>
        </w:rPr>
        <w:t> </w:t>
      </w:r>
      <w:r w:rsidRPr="00F06800">
        <w:rPr>
          <w:sz w:val="28"/>
          <w:szCs w:val="28"/>
        </w:rPr>
        <w:t>«О защите конкуренции»</w:t>
      </w:r>
      <w:r>
        <w:rPr>
          <w:sz w:val="28"/>
          <w:szCs w:val="28"/>
        </w:rPr>
        <w:t>,</w:t>
      </w:r>
      <w:r w:rsidRPr="00CD7F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Федеральным законом </w:t>
      </w:r>
      <w:r w:rsidRPr="00D63559">
        <w:rPr>
          <w:sz w:val="28"/>
          <w:szCs w:val="28"/>
        </w:rPr>
        <w:t xml:space="preserve">от </w:t>
      </w:r>
      <w:r>
        <w:rPr>
          <w:sz w:val="28"/>
          <w:szCs w:val="28"/>
        </w:rPr>
        <w:t>29</w:t>
      </w:r>
      <w:r w:rsidRPr="00D63559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Pr="00D63559">
        <w:rPr>
          <w:sz w:val="28"/>
          <w:szCs w:val="28"/>
        </w:rPr>
        <w:t>.20</w:t>
      </w:r>
      <w:r>
        <w:rPr>
          <w:sz w:val="28"/>
          <w:szCs w:val="28"/>
        </w:rPr>
        <w:t>17</w:t>
      </w:r>
      <w:r w:rsidRPr="00D63559">
        <w:rPr>
          <w:sz w:val="28"/>
          <w:szCs w:val="28"/>
        </w:rPr>
        <w:t xml:space="preserve"> № </w:t>
      </w:r>
      <w:r>
        <w:rPr>
          <w:sz w:val="28"/>
          <w:szCs w:val="28"/>
        </w:rPr>
        <w:t>279</w:t>
      </w:r>
      <w:r w:rsidRPr="00D63559">
        <w:rPr>
          <w:sz w:val="28"/>
          <w:szCs w:val="28"/>
        </w:rPr>
        <w:t>-ФЗ</w:t>
      </w:r>
      <w:r>
        <w:rPr>
          <w:sz w:val="28"/>
          <w:szCs w:val="28"/>
        </w:rPr>
        <w:t xml:space="preserve"> </w:t>
      </w:r>
      <w:r w:rsidRPr="00F06800">
        <w:rPr>
          <w:sz w:val="28"/>
          <w:szCs w:val="28"/>
        </w:rPr>
        <w:t>«О теплоснабжении»</w:t>
      </w:r>
      <w:r>
        <w:rPr>
          <w:sz w:val="28"/>
          <w:szCs w:val="28"/>
        </w:rPr>
        <w:t xml:space="preserve">, </w:t>
      </w:r>
      <w:r w:rsidRPr="00D63559">
        <w:rPr>
          <w:sz w:val="28"/>
          <w:szCs w:val="28"/>
        </w:rPr>
        <w:t>на</w:t>
      </w:r>
      <w:r>
        <w:rPr>
          <w:sz w:val="28"/>
          <w:szCs w:val="28"/>
        </w:rPr>
        <w:t xml:space="preserve"> основании </w:t>
      </w:r>
      <w:r w:rsidRPr="00D63559">
        <w:rPr>
          <w:sz w:val="28"/>
          <w:szCs w:val="28"/>
        </w:rPr>
        <w:t>Устава</w:t>
      </w:r>
      <w:r>
        <w:rPr>
          <w:sz w:val="28"/>
          <w:szCs w:val="28"/>
        </w:rPr>
        <w:t xml:space="preserve"> Александровского сельсовета Бессоновского района Пензенской области,</w:t>
      </w:r>
    </w:p>
    <w:p w:rsidR="00413ABF" w:rsidRPr="002C79C4" w:rsidRDefault="00413ABF" w:rsidP="00413ABF">
      <w:pPr>
        <w:jc w:val="center"/>
        <w:rPr>
          <w:b/>
          <w:sz w:val="28"/>
          <w:szCs w:val="28"/>
        </w:rPr>
      </w:pPr>
      <w:r w:rsidRPr="002C79C4">
        <w:rPr>
          <w:b/>
          <w:sz w:val="28"/>
          <w:szCs w:val="28"/>
        </w:rPr>
        <w:t>Комитет местного самоуправления решил:</w:t>
      </w:r>
    </w:p>
    <w:p w:rsidR="00413ABF" w:rsidRPr="00F06800" w:rsidRDefault="00413ABF" w:rsidP="00413ABF">
      <w:pPr>
        <w:ind w:firstLine="720"/>
        <w:jc w:val="both"/>
        <w:rPr>
          <w:sz w:val="28"/>
          <w:szCs w:val="28"/>
        </w:rPr>
      </w:pPr>
      <w:r w:rsidRPr="00D4111C">
        <w:rPr>
          <w:sz w:val="28"/>
          <w:szCs w:val="28"/>
        </w:rPr>
        <w:t>1.</w:t>
      </w:r>
      <w:r w:rsidRPr="00D4111C">
        <w:rPr>
          <w:b/>
          <w:sz w:val="28"/>
          <w:szCs w:val="28"/>
        </w:rPr>
        <w:t xml:space="preserve"> </w:t>
      </w:r>
      <w:r w:rsidRPr="0087231F">
        <w:rPr>
          <w:sz w:val="28"/>
          <w:szCs w:val="28"/>
        </w:rPr>
        <w:t>Зак</w:t>
      </w:r>
      <w:r w:rsidRPr="007D46B2">
        <w:rPr>
          <w:sz w:val="28"/>
          <w:szCs w:val="28"/>
        </w:rPr>
        <w:t>люч</w:t>
      </w:r>
      <w:r>
        <w:rPr>
          <w:sz w:val="28"/>
          <w:szCs w:val="28"/>
        </w:rPr>
        <w:t xml:space="preserve">ить договор аренды имущества с АО «Газпром газораспределение Пенза» и передать в аренду: </w:t>
      </w:r>
      <w:r w:rsidRPr="00F06800">
        <w:rPr>
          <w:sz w:val="28"/>
          <w:szCs w:val="28"/>
        </w:rPr>
        <w:t>Газопровод низкого давления, кадастровый номер 58</w:t>
      </w:r>
      <w:r>
        <w:rPr>
          <w:sz w:val="28"/>
          <w:szCs w:val="28"/>
        </w:rPr>
        <w:t>:05:0010201:518</w:t>
      </w:r>
      <w:r w:rsidRPr="00F06800">
        <w:rPr>
          <w:sz w:val="28"/>
          <w:szCs w:val="28"/>
        </w:rPr>
        <w:t>, протяженностью 4</w:t>
      </w:r>
      <w:r>
        <w:rPr>
          <w:sz w:val="28"/>
          <w:szCs w:val="28"/>
        </w:rPr>
        <w:t xml:space="preserve">718,00 </w:t>
      </w:r>
      <w:r w:rsidRPr="00F06800">
        <w:rPr>
          <w:sz w:val="28"/>
          <w:szCs w:val="28"/>
        </w:rPr>
        <w:t xml:space="preserve">м, расположенный по адресу: Пензенская область, </w:t>
      </w:r>
      <w:proofErr w:type="spellStart"/>
      <w:r w:rsidRPr="00F06800">
        <w:rPr>
          <w:sz w:val="28"/>
          <w:szCs w:val="28"/>
        </w:rPr>
        <w:t>Бессоновский</w:t>
      </w:r>
      <w:proofErr w:type="spellEnd"/>
      <w:r w:rsidRPr="00F06800">
        <w:rPr>
          <w:sz w:val="28"/>
          <w:szCs w:val="28"/>
        </w:rPr>
        <w:t xml:space="preserve"> район, </w:t>
      </w:r>
      <w:r>
        <w:rPr>
          <w:sz w:val="28"/>
          <w:szCs w:val="28"/>
        </w:rPr>
        <w:t xml:space="preserve">                   </w:t>
      </w:r>
      <w:proofErr w:type="gramStart"/>
      <w:r w:rsidRPr="00F06800">
        <w:rPr>
          <w:sz w:val="28"/>
          <w:szCs w:val="28"/>
        </w:rPr>
        <w:t>с</w:t>
      </w:r>
      <w:proofErr w:type="gramEnd"/>
      <w:r w:rsidRPr="00F06800">
        <w:rPr>
          <w:sz w:val="28"/>
          <w:szCs w:val="28"/>
        </w:rPr>
        <w:t xml:space="preserve">. </w:t>
      </w:r>
      <w:proofErr w:type="gramStart"/>
      <w:r w:rsidRPr="00F06800">
        <w:rPr>
          <w:sz w:val="28"/>
          <w:szCs w:val="28"/>
        </w:rPr>
        <w:t>Александровка</w:t>
      </w:r>
      <w:proofErr w:type="gramEnd"/>
      <w:r w:rsidRPr="00F06800">
        <w:rPr>
          <w:sz w:val="28"/>
          <w:szCs w:val="28"/>
        </w:rPr>
        <w:t>, дом №№1, 2, 4, 5, 11, 13, 15, 17, 19, 20, 26, 27, 29, 31, 32, 35-44, 48, 51, 53, 55</w:t>
      </w:r>
      <w:r>
        <w:rPr>
          <w:sz w:val="28"/>
          <w:szCs w:val="28"/>
        </w:rPr>
        <w:t>,</w:t>
      </w:r>
      <w:r w:rsidRPr="00F06800">
        <w:rPr>
          <w:sz w:val="28"/>
          <w:szCs w:val="28"/>
        </w:rPr>
        <w:t xml:space="preserve"> ул. Петровка, дом №№2-8, 10, 12, 14, 15, 18, 24-29, 31, 33, 36, 38, 39, 42</w:t>
      </w:r>
      <w:r>
        <w:rPr>
          <w:sz w:val="28"/>
          <w:szCs w:val="28"/>
        </w:rPr>
        <w:t>,</w:t>
      </w:r>
      <w:r w:rsidRPr="00F06800">
        <w:rPr>
          <w:sz w:val="28"/>
          <w:szCs w:val="28"/>
        </w:rPr>
        <w:t xml:space="preserve"> ул. Полевая, дом №№1-11; Газопровод низкого давления, кадастровый номер 58</w:t>
      </w:r>
      <w:r>
        <w:rPr>
          <w:sz w:val="28"/>
          <w:szCs w:val="28"/>
        </w:rPr>
        <w:t xml:space="preserve">:05:0300101:245, протяженностью 788,00 </w:t>
      </w:r>
      <w:r w:rsidRPr="00F06800">
        <w:rPr>
          <w:sz w:val="28"/>
          <w:szCs w:val="28"/>
        </w:rPr>
        <w:t xml:space="preserve">м, расположенный по адресу: Пензенская область, </w:t>
      </w:r>
      <w:proofErr w:type="spellStart"/>
      <w:r w:rsidRPr="00F06800">
        <w:rPr>
          <w:sz w:val="28"/>
          <w:szCs w:val="28"/>
        </w:rPr>
        <w:t>Бессоновский</w:t>
      </w:r>
      <w:proofErr w:type="spellEnd"/>
      <w:r w:rsidRPr="00F06800">
        <w:rPr>
          <w:sz w:val="28"/>
          <w:szCs w:val="28"/>
        </w:rPr>
        <w:t xml:space="preserve"> район,</w:t>
      </w:r>
      <w:r>
        <w:rPr>
          <w:sz w:val="28"/>
          <w:szCs w:val="28"/>
        </w:rPr>
        <w:t xml:space="preserve"> </w:t>
      </w:r>
      <w:r w:rsidRPr="00F06800">
        <w:rPr>
          <w:sz w:val="28"/>
          <w:szCs w:val="28"/>
        </w:rPr>
        <w:t>д. Сергеевка, ул. Молодежная, дом №№1, 2, 3, 4, 5, 6, 7, 8, 9, 10, 11, 12, 14, 15</w:t>
      </w:r>
      <w:r>
        <w:rPr>
          <w:sz w:val="28"/>
          <w:szCs w:val="28"/>
        </w:rPr>
        <w:t>;</w:t>
      </w:r>
    </w:p>
    <w:p w:rsidR="00413ABF" w:rsidRPr="000E4C8A" w:rsidRDefault="00413ABF" w:rsidP="00413ABF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Pr="000E4C8A">
        <w:rPr>
          <w:sz w:val="28"/>
          <w:szCs w:val="28"/>
        </w:rPr>
        <w:t xml:space="preserve">. </w:t>
      </w:r>
      <w:r w:rsidRPr="000E4C8A">
        <w:rPr>
          <w:color w:val="000000"/>
          <w:sz w:val="28"/>
          <w:szCs w:val="28"/>
        </w:rPr>
        <w:t>Опубликовать настоящее решение в информационном бюллетене Александровского</w:t>
      </w:r>
      <w:r w:rsidRPr="000E4C8A">
        <w:rPr>
          <w:sz w:val="28"/>
          <w:szCs w:val="28"/>
        </w:rPr>
        <w:t xml:space="preserve"> сельсовета Бессоновского района Пензенской области</w:t>
      </w:r>
      <w:r w:rsidRPr="000E4C8A">
        <w:rPr>
          <w:color w:val="000000"/>
          <w:sz w:val="28"/>
          <w:szCs w:val="28"/>
        </w:rPr>
        <w:t xml:space="preserve"> «Сельские ведомости» и разместить на официальном сайте администрации Бессоновского района в разделе «Александровский сельсовет» в информационно-телек</w:t>
      </w:r>
      <w:r>
        <w:rPr>
          <w:color w:val="000000"/>
          <w:sz w:val="28"/>
          <w:szCs w:val="28"/>
        </w:rPr>
        <w:t>оммуникационной сети «Интернет»;</w:t>
      </w:r>
    </w:p>
    <w:p w:rsidR="00413ABF" w:rsidRPr="000E4C8A" w:rsidRDefault="00413ABF" w:rsidP="00413AB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0E4C8A">
        <w:rPr>
          <w:color w:val="000000"/>
          <w:sz w:val="28"/>
          <w:szCs w:val="28"/>
        </w:rPr>
        <w:t>. Настоящее решение вступает в силу на следующий день после дня</w:t>
      </w:r>
      <w:r>
        <w:rPr>
          <w:color w:val="000000"/>
          <w:sz w:val="28"/>
          <w:szCs w:val="28"/>
        </w:rPr>
        <w:t xml:space="preserve"> его официального опубликования;</w:t>
      </w:r>
    </w:p>
    <w:p w:rsidR="00413ABF" w:rsidRPr="000E4C8A" w:rsidRDefault="00413ABF" w:rsidP="00413AB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0E4C8A">
        <w:rPr>
          <w:color w:val="000000"/>
          <w:sz w:val="28"/>
          <w:szCs w:val="28"/>
        </w:rPr>
        <w:t xml:space="preserve">. </w:t>
      </w:r>
      <w:proofErr w:type="gramStart"/>
      <w:r w:rsidRPr="000E4C8A">
        <w:rPr>
          <w:color w:val="000000"/>
          <w:sz w:val="28"/>
          <w:szCs w:val="28"/>
        </w:rPr>
        <w:t>Контроль за</w:t>
      </w:r>
      <w:proofErr w:type="gramEnd"/>
      <w:r w:rsidRPr="000E4C8A">
        <w:rPr>
          <w:color w:val="000000"/>
          <w:sz w:val="28"/>
          <w:szCs w:val="28"/>
        </w:rPr>
        <w:t xml:space="preserve"> исполнением настоящего постановления возложить на главу администрации Александровского</w:t>
      </w:r>
      <w:r w:rsidRPr="000E4C8A">
        <w:rPr>
          <w:sz w:val="28"/>
          <w:szCs w:val="28"/>
        </w:rPr>
        <w:t xml:space="preserve"> сельсовета Бессоновского района Пензенской области</w:t>
      </w:r>
      <w:r w:rsidRPr="000E4C8A">
        <w:rPr>
          <w:color w:val="000000"/>
          <w:sz w:val="28"/>
          <w:szCs w:val="28"/>
        </w:rPr>
        <w:t>.</w:t>
      </w:r>
    </w:p>
    <w:p w:rsidR="00413ABF" w:rsidRDefault="00413ABF" w:rsidP="00413ABF">
      <w:pPr>
        <w:ind w:firstLine="567"/>
        <w:jc w:val="both"/>
        <w:rPr>
          <w:color w:val="000000"/>
          <w:sz w:val="28"/>
          <w:szCs w:val="28"/>
        </w:rPr>
      </w:pPr>
    </w:p>
    <w:p w:rsidR="00413ABF" w:rsidRDefault="00413ABF" w:rsidP="00413ABF">
      <w:pPr>
        <w:ind w:firstLine="567"/>
        <w:jc w:val="both"/>
        <w:rPr>
          <w:color w:val="000000"/>
          <w:sz w:val="28"/>
          <w:szCs w:val="28"/>
        </w:rPr>
      </w:pPr>
    </w:p>
    <w:p w:rsidR="00413ABF" w:rsidRDefault="00413ABF" w:rsidP="00413ABF">
      <w:pPr>
        <w:ind w:firstLine="567"/>
        <w:jc w:val="both"/>
      </w:pPr>
      <w:r w:rsidRPr="000E4C8A">
        <w:rPr>
          <w:color w:val="000000"/>
          <w:sz w:val="28"/>
          <w:szCs w:val="28"/>
        </w:rPr>
        <w:t>Глава Александровского</w:t>
      </w:r>
      <w:r w:rsidRPr="000E4C8A">
        <w:rPr>
          <w:sz w:val="28"/>
          <w:szCs w:val="28"/>
        </w:rPr>
        <w:t xml:space="preserve"> сельсовета      </w:t>
      </w:r>
      <w:r>
        <w:rPr>
          <w:sz w:val="28"/>
          <w:szCs w:val="28"/>
        </w:rPr>
        <w:t xml:space="preserve">                  </w:t>
      </w:r>
      <w:r w:rsidRPr="000E4C8A">
        <w:rPr>
          <w:sz w:val="28"/>
          <w:szCs w:val="28"/>
        </w:rPr>
        <w:t xml:space="preserve">             </w:t>
      </w:r>
      <w:r w:rsidRPr="000E4C8A">
        <w:rPr>
          <w:color w:val="000000"/>
          <w:sz w:val="28"/>
          <w:szCs w:val="28"/>
        </w:rPr>
        <w:t>Г.Н. Абрамова</w:t>
      </w:r>
    </w:p>
    <w:p w:rsidR="00413ABF" w:rsidRDefault="00413ABF" w:rsidP="00C20879">
      <w:pPr>
        <w:pStyle w:val="a5"/>
      </w:pPr>
    </w:p>
    <w:p w:rsidR="00413ABF" w:rsidRDefault="00413ABF" w:rsidP="00C20879">
      <w:pPr>
        <w:pStyle w:val="a5"/>
      </w:pPr>
    </w:p>
    <w:p w:rsidR="00C20879" w:rsidRDefault="00C20879" w:rsidP="00C20879">
      <w:pPr>
        <w:pStyle w:val="a5"/>
      </w:pPr>
    </w:p>
    <w:p w:rsidR="00C20879" w:rsidRDefault="00C20879" w:rsidP="00C20879">
      <w:pPr>
        <w:pStyle w:val="a5"/>
      </w:pPr>
      <w:r w:rsidRPr="0089658C">
        <w:t xml:space="preserve">Редактор: Абрамова Галина Николаевна                                         </w:t>
      </w:r>
      <w:r>
        <w:t xml:space="preserve">    </w:t>
      </w:r>
      <w:r w:rsidRPr="0089658C">
        <w:t xml:space="preserve">  тираж  10 экз</w:t>
      </w:r>
      <w:r>
        <w:t>.</w:t>
      </w:r>
    </w:p>
    <w:p w:rsidR="00C20879" w:rsidRPr="0089658C" w:rsidRDefault="00C20879" w:rsidP="00C20879">
      <w:pPr>
        <w:pStyle w:val="a5"/>
      </w:pPr>
      <w:r w:rsidRPr="0089658C">
        <w:t>Учредитель: Комитет  местного самоуправления</w:t>
      </w:r>
    </w:p>
    <w:p w:rsidR="00C20879" w:rsidRDefault="00C20879" w:rsidP="00C20879">
      <w:pPr>
        <w:pStyle w:val="a5"/>
      </w:pPr>
      <w:r w:rsidRPr="0089658C">
        <w:t>Александровского сельсовета</w:t>
      </w:r>
    </w:p>
    <w:p w:rsidR="00C20879" w:rsidRPr="0089658C" w:rsidRDefault="00C20879" w:rsidP="00C20879">
      <w:pPr>
        <w:pStyle w:val="a5"/>
      </w:pPr>
      <w:r w:rsidRPr="0089658C">
        <w:t>Издатель: Администрация  сельсовета</w:t>
      </w:r>
    </w:p>
    <w:p w:rsidR="00C20879" w:rsidRPr="0089658C" w:rsidRDefault="00C20879" w:rsidP="00C20879">
      <w:pPr>
        <w:pStyle w:val="a5"/>
      </w:pPr>
      <w:r w:rsidRPr="0089658C">
        <w:t xml:space="preserve">442575  </w:t>
      </w:r>
      <w:proofErr w:type="gramStart"/>
      <w:r w:rsidRPr="0089658C">
        <w:t>с</w:t>
      </w:r>
      <w:proofErr w:type="gramEnd"/>
      <w:r w:rsidRPr="0089658C">
        <w:t xml:space="preserve">. </w:t>
      </w:r>
      <w:proofErr w:type="gramStart"/>
      <w:r w:rsidRPr="0089658C">
        <w:t>Александровка</w:t>
      </w:r>
      <w:proofErr w:type="gramEnd"/>
      <w:r w:rsidRPr="0089658C">
        <w:t>, Бессоновского  района, Пензенской области</w:t>
      </w:r>
    </w:p>
    <w:p w:rsidR="00C20879" w:rsidRPr="0089658C" w:rsidRDefault="00C20879" w:rsidP="00C20879">
      <w:pPr>
        <w:jc w:val="center"/>
        <w:rPr>
          <w:sz w:val="22"/>
          <w:szCs w:val="22"/>
        </w:rPr>
      </w:pPr>
    </w:p>
    <w:p w:rsidR="00C20879" w:rsidRPr="00D357A7" w:rsidRDefault="006644A2" w:rsidP="00C20879">
      <w:pPr>
        <w:jc w:val="center"/>
        <w:rPr>
          <w:color w:val="000000"/>
        </w:rPr>
      </w:pPr>
      <w:r>
        <w:rPr>
          <w:color w:val="000000"/>
          <w:sz w:val="22"/>
          <w:szCs w:val="22"/>
        </w:rPr>
        <w:t>2024</w:t>
      </w:r>
      <w:r w:rsidR="00C20879" w:rsidRPr="0089658C">
        <w:rPr>
          <w:color w:val="000000"/>
          <w:sz w:val="22"/>
          <w:szCs w:val="22"/>
        </w:rPr>
        <w:t>год</w:t>
      </w:r>
    </w:p>
    <w:sectPr w:rsidR="00C20879" w:rsidRPr="00D357A7" w:rsidSect="00A954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0FB" w:rsidRDefault="00CB60FB" w:rsidP="001D7194">
      <w:r>
        <w:separator/>
      </w:r>
    </w:p>
  </w:endnote>
  <w:endnote w:type="continuationSeparator" w:id="0">
    <w:p w:rsidR="00CB60FB" w:rsidRDefault="00CB60FB" w:rsidP="001D71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159" w:rsidRDefault="00CB60F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0FB" w:rsidRDefault="00CB60FB" w:rsidP="001D7194">
      <w:r>
        <w:separator/>
      </w:r>
    </w:p>
  </w:footnote>
  <w:footnote w:type="continuationSeparator" w:id="0">
    <w:p w:rsidR="00CB60FB" w:rsidRDefault="00CB60FB" w:rsidP="001D71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95"/>
        </w:tabs>
        <w:ind w:left="1495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114237"/>
    <w:multiLevelType w:val="hybridMultilevel"/>
    <w:tmpl w:val="719E529A"/>
    <w:lvl w:ilvl="0" w:tplc="8F9E4A9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A33804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305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B27B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5274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9426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CC6E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C868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C4BD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0DF6B6A"/>
    <w:multiLevelType w:val="hybridMultilevel"/>
    <w:tmpl w:val="DBE69860"/>
    <w:lvl w:ilvl="0" w:tplc="28DABDD0">
      <w:start w:val="5"/>
      <w:numFmt w:val="decimal"/>
      <w:pStyle w:val="10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0">
    <w:nsid w:val="1168059D"/>
    <w:multiLevelType w:val="multilevel"/>
    <w:tmpl w:val="EC1210C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5"/>
      <w:numFmt w:val="decimal"/>
      <w:lvlText w:val="3.%4."/>
      <w:legacy w:legacy="1" w:legacySpace="0" w:legacyIndent="696"/>
      <w:lvlJc w:val="left"/>
      <w:rPr>
        <w:rFonts w:ascii="Times New Roman" w:hAnsi="Times New Roman" w:cs="Times New Roman"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630"/>
        </w:tabs>
        <w:ind w:left="-297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515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1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5C1CF0"/>
    <w:multiLevelType w:val="hybridMultilevel"/>
    <w:tmpl w:val="EC6A472E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5A5FB5"/>
    <w:multiLevelType w:val="hybridMultilevel"/>
    <w:tmpl w:val="E8BCF5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644B45"/>
    <w:multiLevelType w:val="hybridMultilevel"/>
    <w:tmpl w:val="0680A94C"/>
    <w:lvl w:ilvl="0" w:tplc="42EA61B6">
      <w:start w:val="1"/>
      <w:numFmt w:val="decimal"/>
      <w:pStyle w:val="11"/>
      <w:lvlText w:val="%1."/>
      <w:lvlJc w:val="left"/>
      <w:pPr>
        <w:tabs>
          <w:tab w:val="num" w:pos="690"/>
        </w:tabs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pStyle w:val="2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5B6872"/>
    <w:multiLevelType w:val="hybridMultilevel"/>
    <w:tmpl w:val="54D84746"/>
    <w:lvl w:ilvl="0" w:tplc="0419000F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>
      <w:numFmt w:val="bullet"/>
      <w:lvlText w:val="•"/>
      <w:lvlJc w:val="left"/>
      <w:pPr>
        <w:ind w:left="1094" w:hanging="164"/>
      </w:pPr>
      <w:rPr>
        <w:rFonts w:hint="default"/>
      </w:rPr>
    </w:lvl>
    <w:lvl w:ilvl="2" w:tplc="0419001B">
      <w:numFmt w:val="bullet"/>
      <w:lvlText w:val="•"/>
      <w:lvlJc w:val="left"/>
      <w:pPr>
        <w:ind w:left="2069" w:hanging="164"/>
      </w:pPr>
      <w:rPr>
        <w:rFonts w:hint="default"/>
      </w:rPr>
    </w:lvl>
    <w:lvl w:ilvl="3" w:tplc="0419000F">
      <w:numFmt w:val="bullet"/>
      <w:lvlText w:val="•"/>
      <w:lvlJc w:val="left"/>
      <w:pPr>
        <w:ind w:left="3043" w:hanging="164"/>
      </w:pPr>
      <w:rPr>
        <w:rFonts w:hint="default"/>
      </w:rPr>
    </w:lvl>
    <w:lvl w:ilvl="4" w:tplc="04190019">
      <w:numFmt w:val="bullet"/>
      <w:lvlText w:val="•"/>
      <w:lvlJc w:val="left"/>
      <w:pPr>
        <w:ind w:left="4018" w:hanging="164"/>
      </w:pPr>
      <w:rPr>
        <w:rFonts w:hint="default"/>
      </w:rPr>
    </w:lvl>
    <w:lvl w:ilvl="5" w:tplc="0419001B">
      <w:numFmt w:val="bullet"/>
      <w:lvlText w:val="•"/>
      <w:lvlJc w:val="left"/>
      <w:pPr>
        <w:ind w:left="4993" w:hanging="164"/>
      </w:pPr>
      <w:rPr>
        <w:rFonts w:hint="default"/>
      </w:rPr>
    </w:lvl>
    <w:lvl w:ilvl="6" w:tplc="0419000F">
      <w:numFmt w:val="bullet"/>
      <w:lvlText w:val="•"/>
      <w:lvlJc w:val="left"/>
      <w:pPr>
        <w:ind w:left="5967" w:hanging="164"/>
      </w:pPr>
      <w:rPr>
        <w:rFonts w:hint="default"/>
      </w:rPr>
    </w:lvl>
    <w:lvl w:ilvl="7" w:tplc="04190019">
      <w:numFmt w:val="bullet"/>
      <w:lvlText w:val="•"/>
      <w:lvlJc w:val="left"/>
      <w:pPr>
        <w:ind w:left="6942" w:hanging="164"/>
      </w:pPr>
      <w:rPr>
        <w:rFonts w:hint="default"/>
      </w:rPr>
    </w:lvl>
    <w:lvl w:ilvl="8" w:tplc="0419001B">
      <w:numFmt w:val="bullet"/>
      <w:lvlText w:val="•"/>
      <w:lvlJc w:val="left"/>
      <w:pPr>
        <w:ind w:left="7917" w:hanging="164"/>
      </w:pPr>
      <w:rPr>
        <w:rFonts w:hint="default"/>
      </w:rPr>
    </w:lvl>
  </w:abstractNum>
  <w:abstractNum w:abstractNumId="16">
    <w:nsid w:val="35037921"/>
    <w:multiLevelType w:val="hybridMultilevel"/>
    <w:tmpl w:val="A06CCF22"/>
    <w:lvl w:ilvl="0" w:tplc="7748931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08E84B8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A56181"/>
    <w:multiLevelType w:val="multilevel"/>
    <w:tmpl w:val="070A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3DA179E2"/>
    <w:multiLevelType w:val="hybridMultilevel"/>
    <w:tmpl w:val="5E44C47C"/>
    <w:lvl w:ilvl="0" w:tplc="9FC03ACA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A20419A8">
      <w:numFmt w:val="bullet"/>
      <w:lvlText w:val="•"/>
      <w:lvlJc w:val="left"/>
      <w:pPr>
        <w:ind w:left="1100" w:hanging="281"/>
      </w:pPr>
      <w:rPr>
        <w:rFonts w:hint="default"/>
      </w:rPr>
    </w:lvl>
    <w:lvl w:ilvl="2" w:tplc="8F2C10B2">
      <w:numFmt w:val="bullet"/>
      <w:lvlText w:val="•"/>
      <w:lvlJc w:val="left"/>
      <w:pPr>
        <w:ind w:left="2081" w:hanging="281"/>
      </w:pPr>
      <w:rPr>
        <w:rFonts w:hint="default"/>
      </w:rPr>
    </w:lvl>
    <w:lvl w:ilvl="3" w:tplc="EB48CE6E">
      <w:numFmt w:val="bullet"/>
      <w:lvlText w:val="•"/>
      <w:lvlJc w:val="left"/>
      <w:pPr>
        <w:ind w:left="3061" w:hanging="281"/>
      </w:pPr>
      <w:rPr>
        <w:rFonts w:hint="default"/>
      </w:rPr>
    </w:lvl>
    <w:lvl w:ilvl="4" w:tplc="CC18315A">
      <w:numFmt w:val="bullet"/>
      <w:lvlText w:val="•"/>
      <w:lvlJc w:val="left"/>
      <w:pPr>
        <w:ind w:left="4042" w:hanging="281"/>
      </w:pPr>
      <w:rPr>
        <w:rFonts w:hint="default"/>
      </w:rPr>
    </w:lvl>
    <w:lvl w:ilvl="5" w:tplc="978072EA">
      <w:numFmt w:val="bullet"/>
      <w:lvlText w:val="•"/>
      <w:lvlJc w:val="left"/>
      <w:pPr>
        <w:ind w:left="5023" w:hanging="281"/>
      </w:pPr>
      <w:rPr>
        <w:rFonts w:hint="default"/>
      </w:rPr>
    </w:lvl>
    <w:lvl w:ilvl="6" w:tplc="ED9C25E2">
      <w:numFmt w:val="bullet"/>
      <w:lvlText w:val="•"/>
      <w:lvlJc w:val="left"/>
      <w:pPr>
        <w:ind w:left="6003" w:hanging="281"/>
      </w:pPr>
      <w:rPr>
        <w:rFonts w:hint="default"/>
      </w:rPr>
    </w:lvl>
    <w:lvl w:ilvl="7" w:tplc="B316F14E">
      <w:numFmt w:val="bullet"/>
      <w:lvlText w:val="•"/>
      <w:lvlJc w:val="left"/>
      <w:pPr>
        <w:ind w:left="6984" w:hanging="281"/>
      </w:pPr>
      <w:rPr>
        <w:rFonts w:hint="default"/>
      </w:rPr>
    </w:lvl>
    <w:lvl w:ilvl="8" w:tplc="C000400E">
      <w:numFmt w:val="bullet"/>
      <w:lvlText w:val="•"/>
      <w:lvlJc w:val="left"/>
      <w:pPr>
        <w:ind w:left="7965" w:hanging="281"/>
      </w:pPr>
      <w:rPr>
        <w:rFonts w:hint="default"/>
      </w:rPr>
    </w:lvl>
  </w:abstractNum>
  <w:abstractNum w:abstractNumId="19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4E4337"/>
    <w:multiLevelType w:val="hybridMultilevel"/>
    <w:tmpl w:val="77BE38B8"/>
    <w:lvl w:ilvl="0" w:tplc="6CBCC324">
      <w:start w:val="1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DBA84922" w:tentative="1">
      <w:start w:val="1"/>
      <w:numFmt w:val="lowerLetter"/>
      <w:lvlText w:val="%2."/>
      <w:lvlJc w:val="left"/>
      <w:pPr>
        <w:ind w:left="2148" w:hanging="360"/>
      </w:pPr>
    </w:lvl>
    <w:lvl w:ilvl="2" w:tplc="160AD4D2" w:tentative="1">
      <w:start w:val="1"/>
      <w:numFmt w:val="lowerRoman"/>
      <w:lvlText w:val="%3."/>
      <w:lvlJc w:val="right"/>
      <w:pPr>
        <w:ind w:left="2868" w:hanging="180"/>
      </w:pPr>
    </w:lvl>
    <w:lvl w:ilvl="3" w:tplc="359AE6CA" w:tentative="1">
      <w:start w:val="1"/>
      <w:numFmt w:val="decimal"/>
      <w:lvlText w:val="%4."/>
      <w:lvlJc w:val="left"/>
      <w:pPr>
        <w:ind w:left="3588" w:hanging="360"/>
      </w:pPr>
    </w:lvl>
    <w:lvl w:ilvl="4" w:tplc="8C7C0184" w:tentative="1">
      <w:start w:val="1"/>
      <w:numFmt w:val="lowerLetter"/>
      <w:lvlText w:val="%5."/>
      <w:lvlJc w:val="left"/>
      <w:pPr>
        <w:ind w:left="4308" w:hanging="360"/>
      </w:pPr>
    </w:lvl>
    <w:lvl w:ilvl="5" w:tplc="6204D286" w:tentative="1">
      <w:start w:val="1"/>
      <w:numFmt w:val="lowerRoman"/>
      <w:lvlText w:val="%6."/>
      <w:lvlJc w:val="right"/>
      <w:pPr>
        <w:ind w:left="5028" w:hanging="180"/>
      </w:pPr>
    </w:lvl>
    <w:lvl w:ilvl="6" w:tplc="08FAD3E2" w:tentative="1">
      <w:start w:val="1"/>
      <w:numFmt w:val="decimal"/>
      <w:lvlText w:val="%7."/>
      <w:lvlJc w:val="left"/>
      <w:pPr>
        <w:ind w:left="5748" w:hanging="360"/>
      </w:pPr>
    </w:lvl>
    <w:lvl w:ilvl="7" w:tplc="3A343FD8" w:tentative="1">
      <w:start w:val="1"/>
      <w:numFmt w:val="lowerLetter"/>
      <w:lvlText w:val="%8."/>
      <w:lvlJc w:val="left"/>
      <w:pPr>
        <w:ind w:left="6468" w:hanging="360"/>
      </w:pPr>
    </w:lvl>
    <w:lvl w:ilvl="8" w:tplc="A39AD23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41533DE4"/>
    <w:multiLevelType w:val="hybridMultilevel"/>
    <w:tmpl w:val="1B2A6D8C"/>
    <w:lvl w:ilvl="0" w:tplc="4BC64214">
      <w:numFmt w:val="bullet"/>
      <w:lvlText w:val="-"/>
      <w:lvlJc w:val="left"/>
      <w:pPr>
        <w:ind w:left="276" w:hanging="164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</w:rPr>
    </w:lvl>
    <w:lvl w:ilvl="1" w:tplc="04190019">
      <w:numFmt w:val="bullet"/>
      <w:lvlText w:val="o"/>
      <w:lvlJc w:val="left"/>
      <w:pPr>
        <w:ind w:left="833" w:hanging="348"/>
      </w:pPr>
      <w:rPr>
        <w:rFonts w:ascii="Courier New" w:eastAsia="Courier New" w:hAnsi="Courier New" w:cs="Courier New" w:hint="default"/>
        <w:w w:val="100"/>
        <w:sz w:val="28"/>
        <w:szCs w:val="28"/>
      </w:rPr>
    </w:lvl>
    <w:lvl w:ilvl="2" w:tplc="0419001B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 w:tplc="0419000F">
      <w:numFmt w:val="bullet"/>
      <w:lvlText w:val="•"/>
      <w:lvlJc w:val="left"/>
      <w:pPr>
        <w:ind w:left="980" w:hanging="164"/>
      </w:pPr>
      <w:rPr>
        <w:rFonts w:hint="default"/>
      </w:rPr>
    </w:lvl>
    <w:lvl w:ilvl="4" w:tplc="04190019">
      <w:numFmt w:val="bullet"/>
      <w:lvlText w:val="•"/>
      <w:lvlJc w:val="left"/>
      <w:pPr>
        <w:ind w:left="2249" w:hanging="164"/>
      </w:pPr>
      <w:rPr>
        <w:rFonts w:hint="default"/>
      </w:rPr>
    </w:lvl>
    <w:lvl w:ilvl="5" w:tplc="0419001B">
      <w:numFmt w:val="bullet"/>
      <w:lvlText w:val="•"/>
      <w:lvlJc w:val="left"/>
      <w:pPr>
        <w:ind w:left="3518" w:hanging="164"/>
      </w:pPr>
      <w:rPr>
        <w:rFonts w:hint="default"/>
      </w:rPr>
    </w:lvl>
    <w:lvl w:ilvl="6" w:tplc="0419000F">
      <w:numFmt w:val="bullet"/>
      <w:lvlText w:val="•"/>
      <w:lvlJc w:val="left"/>
      <w:pPr>
        <w:ind w:left="4788" w:hanging="164"/>
      </w:pPr>
      <w:rPr>
        <w:rFonts w:hint="default"/>
      </w:rPr>
    </w:lvl>
    <w:lvl w:ilvl="7" w:tplc="04190019">
      <w:numFmt w:val="bullet"/>
      <w:lvlText w:val="•"/>
      <w:lvlJc w:val="left"/>
      <w:pPr>
        <w:ind w:left="6057" w:hanging="164"/>
      </w:pPr>
      <w:rPr>
        <w:rFonts w:hint="default"/>
      </w:rPr>
    </w:lvl>
    <w:lvl w:ilvl="8" w:tplc="0419001B">
      <w:numFmt w:val="bullet"/>
      <w:lvlText w:val="•"/>
      <w:lvlJc w:val="left"/>
      <w:pPr>
        <w:ind w:left="7327" w:hanging="164"/>
      </w:pPr>
      <w:rPr>
        <w:rFonts w:hint="default"/>
      </w:rPr>
    </w:lvl>
  </w:abstractNum>
  <w:abstractNum w:abstractNumId="22">
    <w:nsid w:val="429E7303"/>
    <w:multiLevelType w:val="hybridMultilevel"/>
    <w:tmpl w:val="068EE268"/>
    <w:lvl w:ilvl="0" w:tplc="FA845C36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1DED986">
      <w:numFmt w:val="bullet"/>
      <w:lvlText w:val="•"/>
      <w:lvlJc w:val="left"/>
      <w:pPr>
        <w:ind w:left="1100" w:hanging="164"/>
      </w:pPr>
      <w:rPr>
        <w:rFonts w:hint="default"/>
      </w:rPr>
    </w:lvl>
    <w:lvl w:ilvl="2" w:tplc="999A1350">
      <w:numFmt w:val="bullet"/>
      <w:lvlText w:val="•"/>
      <w:lvlJc w:val="left"/>
      <w:pPr>
        <w:ind w:left="2081" w:hanging="164"/>
      </w:pPr>
      <w:rPr>
        <w:rFonts w:hint="default"/>
      </w:rPr>
    </w:lvl>
    <w:lvl w:ilvl="3" w:tplc="2CC2940A">
      <w:numFmt w:val="bullet"/>
      <w:lvlText w:val="•"/>
      <w:lvlJc w:val="left"/>
      <w:pPr>
        <w:ind w:left="3061" w:hanging="164"/>
      </w:pPr>
      <w:rPr>
        <w:rFonts w:hint="default"/>
      </w:rPr>
    </w:lvl>
    <w:lvl w:ilvl="4" w:tplc="DFDE0176">
      <w:numFmt w:val="bullet"/>
      <w:lvlText w:val="•"/>
      <w:lvlJc w:val="left"/>
      <w:pPr>
        <w:ind w:left="4042" w:hanging="164"/>
      </w:pPr>
      <w:rPr>
        <w:rFonts w:hint="default"/>
      </w:rPr>
    </w:lvl>
    <w:lvl w:ilvl="5" w:tplc="8244E2E8">
      <w:numFmt w:val="bullet"/>
      <w:lvlText w:val="•"/>
      <w:lvlJc w:val="left"/>
      <w:pPr>
        <w:ind w:left="5023" w:hanging="164"/>
      </w:pPr>
      <w:rPr>
        <w:rFonts w:hint="default"/>
      </w:rPr>
    </w:lvl>
    <w:lvl w:ilvl="6" w:tplc="5C104346">
      <w:numFmt w:val="bullet"/>
      <w:lvlText w:val="•"/>
      <w:lvlJc w:val="left"/>
      <w:pPr>
        <w:ind w:left="6003" w:hanging="164"/>
      </w:pPr>
      <w:rPr>
        <w:rFonts w:hint="default"/>
      </w:rPr>
    </w:lvl>
    <w:lvl w:ilvl="7" w:tplc="3C0C1278">
      <w:numFmt w:val="bullet"/>
      <w:lvlText w:val="•"/>
      <w:lvlJc w:val="left"/>
      <w:pPr>
        <w:ind w:left="6984" w:hanging="164"/>
      </w:pPr>
      <w:rPr>
        <w:rFonts w:hint="default"/>
      </w:rPr>
    </w:lvl>
    <w:lvl w:ilvl="8" w:tplc="FCDE8210">
      <w:numFmt w:val="bullet"/>
      <w:lvlText w:val="•"/>
      <w:lvlJc w:val="left"/>
      <w:pPr>
        <w:ind w:left="7965" w:hanging="164"/>
      </w:pPr>
      <w:rPr>
        <w:rFonts w:hint="default"/>
      </w:rPr>
    </w:lvl>
  </w:abstractNum>
  <w:abstractNum w:abstractNumId="23">
    <w:nsid w:val="46FC637D"/>
    <w:multiLevelType w:val="hybridMultilevel"/>
    <w:tmpl w:val="67BAC90C"/>
    <w:lvl w:ilvl="0" w:tplc="349C9E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68C07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C6CE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96DD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C074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4E2B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72C4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9460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BC77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A9B5DAA"/>
    <w:multiLevelType w:val="multilevel"/>
    <w:tmpl w:val="FB16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B912D02"/>
    <w:multiLevelType w:val="multilevel"/>
    <w:tmpl w:val="9D847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E77461"/>
    <w:multiLevelType w:val="multilevel"/>
    <w:tmpl w:val="030E865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5EBD388F"/>
    <w:multiLevelType w:val="hybridMultilevel"/>
    <w:tmpl w:val="21564E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0E7467F"/>
    <w:multiLevelType w:val="multilevel"/>
    <w:tmpl w:val="64D0D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697338E6"/>
    <w:multiLevelType w:val="hybridMultilevel"/>
    <w:tmpl w:val="25C2D3AA"/>
    <w:lvl w:ilvl="0" w:tplc="9B383314">
      <w:numFmt w:val="bullet"/>
      <w:lvlText w:val="-"/>
      <w:lvlJc w:val="left"/>
      <w:pPr>
        <w:ind w:left="1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734728C">
      <w:numFmt w:val="bullet"/>
      <w:lvlText w:val="•"/>
      <w:lvlJc w:val="left"/>
      <w:pPr>
        <w:ind w:left="4420" w:hanging="164"/>
      </w:pPr>
      <w:rPr>
        <w:rFonts w:hint="default"/>
      </w:rPr>
    </w:lvl>
    <w:lvl w:ilvl="2" w:tplc="CAA840DA">
      <w:numFmt w:val="bullet"/>
      <w:lvlText w:val="•"/>
      <w:lvlJc w:val="left"/>
      <w:pPr>
        <w:ind w:left="5029" w:hanging="164"/>
      </w:pPr>
      <w:rPr>
        <w:rFonts w:hint="default"/>
      </w:rPr>
    </w:lvl>
    <w:lvl w:ilvl="3" w:tplc="77DA638E">
      <w:numFmt w:val="bullet"/>
      <w:lvlText w:val="•"/>
      <w:lvlJc w:val="left"/>
      <w:pPr>
        <w:ind w:left="5639" w:hanging="164"/>
      </w:pPr>
      <w:rPr>
        <w:rFonts w:hint="default"/>
      </w:rPr>
    </w:lvl>
    <w:lvl w:ilvl="4" w:tplc="BE2889CA">
      <w:numFmt w:val="bullet"/>
      <w:lvlText w:val="•"/>
      <w:lvlJc w:val="left"/>
      <w:pPr>
        <w:ind w:left="6248" w:hanging="164"/>
      </w:pPr>
      <w:rPr>
        <w:rFonts w:hint="default"/>
      </w:rPr>
    </w:lvl>
    <w:lvl w:ilvl="5" w:tplc="6C62456E">
      <w:numFmt w:val="bullet"/>
      <w:lvlText w:val="•"/>
      <w:lvlJc w:val="left"/>
      <w:pPr>
        <w:ind w:left="6858" w:hanging="164"/>
      </w:pPr>
      <w:rPr>
        <w:rFonts w:hint="default"/>
      </w:rPr>
    </w:lvl>
    <w:lvl w:ilvl="6" w:tplc="1E76143E">
      <w:numFmt w:val="bullet"/>
      <w:lvlText w:val="•"/>
      <w:lvlJc w:val="left"/>
      <w:pPr>
        <w:ind w:left="7468" w:hanging="164"/>
      </w:pPr>
      <w:rPr>
        <w:rFonts w:hint="default"/>
      </w:rPr>
    </w:lvl>
    <w:lvl w:ilvl="7" w:tplc="14D0E4DC">
      <w:numFmt w:val="bullet"/>
      <w:lvlText w:val="•"/>
      <w:lvlJc w:val="left"/>
      <w:pPr>
        <w:ind w:left="8077" w:hanging="164"/>
      </w:pPr>
      <w:rPr>
        <w:rFonts w:hint="default"/>
      </w:rPr>
    </w:lvl>
    <w:lvl w:ilvl="8" w:tplc="8E0CD2E6">
      <w:numFmt w:val="bullet"/>
      <w:lvlText w:val="•"/>
      <w:lvlJc w:val="left"/>
      <w:pPr>
        <w:ind w:left="8687" w:hanging="164"/>
      </w:pPr>
      <w:rPr>
        <w:rFonts w:hint="default"/>
      </w:rPr>
    </w:lvl>
  </w:abstractNum>
  <w:abstractNum w:abstractNumId="32">
    <w:nsid w:val="759242B5"/>
    <w:multiLevelType w:val="hybridMultilevel"/>
    <w:tmpl w:val="C2F6C828"/>
    <w:lvl w:ilvl="0" w:tplc="6994C5F2">
      <w:numFmt w:val="none"/>
      <w:lvlText w:val=""/>
      <w:lvlJc w:val="left"/>
      <w:pPr>
        <w:tabs>
          <w:tab w:val="num" w:pos="360"/>
        </w:tabs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9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30"/>
  </w:num>
  <w:num w:numId="12">
    <w:abstractNumId w:val="17"/>
  </w:num>
  <w:num w:numId="13">
    <w:abstractNumId w:val="11"/>
  </w:num>
  <w:num w:numId="14">
    <w:abstractNumId w:val="19"/>
  </w:num>
  <w:num w:numId="15">
    <w:abstractNumId w:val="7"/>
  </w:num>
  <w:num w:numId="16">
    <w:abstractNumId w:val="10"/>
  </w:num>
  <w:num w:numId="17">
    <w:abstractNumId w:val="16"/>
  </w:num>
  <w:num w:numId="18">
    <w:abstractNumId w:val="13"/>
  </w:num>
  <w:num w:numId="19">
    <w:abstractNumId w:val="29"/>
  </w:num>
  <w:num w:numId="20">
    <w:abstractNumId w:val="24"/>
  </w:num>
  <w:num w:numId="21">
    <w:abstractNumId w:val="26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</w:num>
  <w:num w:numId="25">
    <w:abstractNumId w:val="25"/>
  </w:num>
  <w:num w:numId="26">
    <w:abstractNumId w:val="8"/>
  </w:num>
  <w:num w:numId="27">
    <w:abstractNumId w:val="27"/>
  </w:num>
  <w:num w:numId="28">
    <w:abstractNumId w:val="21"/>
  </w:num>
  <w:num w:numId="29">
    <w:abstractNumId w:val="22"/>
  </w:num>
  <w:num w:numId="30">
    <w:abstractNumId w:val="18"/>
  </w:num>
  <w:num w:numId="31">
    <w:abstractNumId w:val="31"/>
  </w:num>
  <w:num w:numId="32">
    <w:abstractNumId w:val="15"/>
  </w:num>
  <w:num w:numId="33">
    <w:abstractNumId w:val="20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0879"/>
    <w:rsid w:val="000868B5"/>
    <w:rsid w:val="000B1DB5"/>
    <w:rsid w:val="000C441A"/>
    <w:rsid w:val="00142989"/>
    <w:rsid w:val="001D7194"/>
    <w:rsid w:val="00205DBE"/>
    <w:rsid w:val="00326DD7"/>
    <w:rsid w:val="003632D6"/>
    <w:rsid w:val="00373F0B"/>
    <w:rsid w:val="003A6839"/>
    <w:rsid w:val="00413ABF"/>
    <w:rsid w:val="004E4511"/>
    <w:rsid w:val="005A4499"/>
    <w:rsid w:val="005E2312"/>
    <w:rsid w:val="006644A2"/>
    <w:rsid w:val="006D03A8"/>
    <w:rsid w:val="006E0162"/>
    <w:rsid w:val="007F3BC8"/>
    <w:rsid w:val="007F3F01"/>
    <w:rsid w:val="00830652"/>
    <w:rsid w:val="008E011D"/>
    <w:rsid w:val="008E4096"/>
    <w:rsid w:val="009228F3"/>
    <w:rsid w:val="00A2377A"/>
    <w:rsid w:val="00A90D0F"/>
    <w:rsid w:val="00A9159E"/>
    <w:rsid w:val="00A95421"/>
    <w:rsid w:val="00AB6C03"/>
    <w:rsid w:val="00B832E2"/>
    <w:rsid w:val="00BD4508"/>
    <w:rsid w:val="00C20879"/>
    <w:rsid w:val="00C36418"/>
    <w:rsid w:val="00CA7989"/>
    <w:rsid w:val="00CB60FB"/>
    <w:rsid w:val="00D32BE0"/>
    <w:rsid w:val="00DA40E3"/>
    <w:rsid w:val="00EC719C"/>
    <w:rsid w:val="00F0497D"/>
    <w:rsid w:val="00FB5077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87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1">
    <w:name w:val="heading 1"/>
    <w:basedOn w:val="a"/>
    <w:next w:val="a"/>
    <w:link w:val="12"/>
    <w:qFormat/>
    <w:rsid w:val="006E0162"/>
    <w:pPr>
      <w:keepNext/>
      <w:widowControl/>
      <w:numPr>
        <w:numId w:val="1"/>
      </w:numPr>
      <w:suppressAutoHyphens/>
      <w:spacing w:before="240" w:after="60"/>
      <w:outlineLvl w:val="0"/>
    </w:pPr>
    <w:rPr>
      <w:rFonts w:ascii="Arial" w:hAnsi="Arial"/>
      <w:b/>
      <w:bCs/>
      <w:kern w:val="1"/>
      <w:sz w:val="32"/>
      <w:szCs w:val="32"/>
      <w:lang w:eastAsia="ar-SA"/>
    </w:rPr>
  </w:style>
  <w:style w:type="paragraph" w:styleId="20">
    <w:name w:val="heading 2"/>
    <w:basedOn w:val="a"/>
    <w:next w:val="a0"/>
    <w:link w:val="21"/>
    <w:qFormat/>
    <w:rsid w:val="006E0162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6644A2"/>
    <w:pPr>
      <w:keepNext/>
      <w:widowControl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0"/>
    <w:link w:val="40"/>
    <w:qFormat/>
    <w:rsid w:val="006E0162"/>
    <w:pPr>
      <w:keepNext/>
      <w:keepLines/>
      <w:widowControl/>
      <w:numPr>
        <w:ilvl w:val="3"/>
        <w:numId w:val="1"/>
      </w:numPr>
      <w:suppressAutoHyphens/>
      <w:spacing w:before="240"/>
      <w:outlineLvl w:val="3"/>
    </w:pPr>
    <w:rPr>
      <w:b/>
      <w:sz w:val="28"/>
      <w:szCs w:val="28"/>
      <w:lang w:eastAsia="ar-SA"/>
    </w:rPr>
  </w:style>
  <w:style w:type="paragraph" w:styleId="5">
    <w:name w:val="heading 5"/>
    <w:basedOn w:val="a"/>
    <w:next w:val="a"/>
    <w:link w:val="50"/>
    <w:unhideWhenUsed/>
    <w:qFormat/>
    <w:rsid w:val="006E0162"/>
    <w:pPr>
      <w:widowControl/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326DD7"/>
    <w:pPr>
      <w:widowControl/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1"/>
    <w:next w:val="a0"/>
    <w:link w:val="80"/>
    <w:qFormat/>
    <w:rsid w:val="006E0162"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a1"/>
    <w:next w:val="a0"/>
    <w:link w:val="90"/>
    <w:qFormat/>
    <w:rsid w:val="006E0162"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uiPriority w:val="1"/>
    <w:qFormat/>
    <w:rsid w:val="00C20879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D71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1D7194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7">
    <w:name w:val="Нижний колонтитул Знак"/>
    <w:basedOn w:val="a2"/>
    <w:link w:val="a6"/>
    <w:rsid w:val="001D71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nhideWhenUsed/>
    <w:rsid w:val="001D719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2"/>
    <w:link w:val="a8"/>
    <w:rsid w:val="001D71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qFormat/>
    <w:rsid w:val="006644A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22">
    <w:name w:val="Body Text 2"/>
    <w:basedOn w:val="a"/>
    <w:link w:val="23"/>
    <w:rsid w:val="006644A2"/>
    <w:pPr>
      <w:widowControl/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2"/>
    <w:link w:val="22"/>
    <w:rsid w:val="006644A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Normal (Web)"/>
    <w:basedOn w:val="a"/>
    <w:qFormat/>
    <w:rsid w:val="00326DD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title">
    <w:name w:val="title"/>
    <w:basedOn w:val="a"/>
    <w:qFormat/>
    <w:rsid w:val="00326DD7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b">
    <w:name w:val="Balloon Text"/>
    <w:basedOn w:val="a"/>
    <w:link w:val="ac"/>
    <w:unhideWhenUsed/>
    <w:rsid w:val="00326DD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rsid w:val="00326DD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2"/>
    <w:link w:val="6"/>
    <w:rsid w:val="00326DD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12">
    <w:name w:val="Заголовок 1 Знак"/>
    <w:basedOn w:val="a2"/>
    <w:link w:val="11"/>
    <w:rsid w:val="006E0162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1">
    <w:name w:val="Заголовок 2 Знак"/>
    <w:basedOn w:val="a2"/>
    <w:link w:val="20"/>
    <w:rsid w:val="006E0162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2"/>
    <w:link w:val="4"/>
    <w:rsid w:val="006E0162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50">
    <w:name w:val="Заголовок 5 Знак"/>
    <w:basedOn w:val="a2"/>
    <w:link w:val="5"/>
    <w:rsid w:val="006E0162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basedOn w:val="a2"/>
    <w:link w:val="8"/>
    <w:rsid w:val="006E0162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90">
    <w:name w:val="Заголовок 9 Знак"/>
    <w:basedOn w:val="a2"/>
    <w:link w:val="9"/>
    <w:rsid w:val="006E0162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paragraph" w:styleId="a0">
    <w:name w:val="Body Text"/>
    <w:basedOn w:val="a"/>
    <w:link w:val="ad"/>
    <w:rsid w:val="006E0162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d">
    <w:name w:val="Основной текст Знак"/>
    <w:basedOn w:val="a2"/>
    <w:link w:val="a0"/>
    <w:rsid w:val="006E0162"/>
    <w:rPr>
      <w:rFonts w:ascii="Times New Roman" w:eastAsia="Lucida Sans Unicode" w:hAnsi="Times New Roman" w:cs="Times New Roman"/>
      <w:kern w:val="2"/>
      <w:sz w:val="24"/>
      <w:szCs w:val="24"/>
    </w:rPr>
  </w:style>
  <w:style w:type="paragraph" w:customStyle="1" w:styleId="ae">
    <w:name w:val="Знак"/>
    <w:basedOn w:val="a"/>
    <w:rsid w:val="006E0162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s1">
    <w:name w:val="s1"/>
    <w:basedOn w:val="a2"/>
    <w:rsid w:val="006E0162"/>
  </w:style>
  <w:style w:type="paragraph" w:customStyle="1" w:styleId="p7">
    <w:name w:val="p7"/>
    <w:basedOn w:val="a"/>
    <w:rsid w:val="006E016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NoNumberNormal">
    <w:name w:val="NoNumberNormal"/>
    <w:rsid w:val="006E01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NumberNonformat">
    <w:name w:val="NoNumberNonformat"/>
    <w:rsid w:val="006E01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3"/>
    <w:rsid w:val="006E01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4z1">
    <w:name w:val="WW8Num4z1"/>
    <w:rsid w:val="006E0162"/>
    <w:rPr>
      <w:sz w:val="24"/>
      <w:szCs w:val="24"/>
    </w:rPr>
  </w:style>
  <w:style w:type="character" w:customStyle="1" w:styleId="WW8Num5z1">
    <w:name w:val="WW8Num5z1"/>
    <w:rsid w:val="006E0162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6E0162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6E0162"/>
    <w:rPr>
      <w:rFonts w:ascii="Symbol" w:hAnsi="Symbol" w:cs="OpenSymbol"/>
    </w:rPr>
  </w:style>
  <w:style w:type="character" w:customStyle="1" w:styleId="Absatz-Standardschriftart">
    <w:name w:val="Absatz-Standardschriftart"/>
    <w:rsid w:val="006E0162"/>
  </w:style>
  <w:style w:type="character" w:customStyle="1" w:styleId="WW8Num8z0">
    <w:name w:val="WW8Num8z0"/>
    <w:rsid w:val="006E0162"/>
    <w:rPr>
      <w:rFonts w:ascii="Symbol" w:hAnsi="Symbol" w:cs="OpenSymbol"/>
    </w:rPr>
  </w:style>
  <w:style w:type="character" w:customStyle="1" w:styleId="WW-Absatz-Standardschriftart">
    <w:name w:val="WW-Absatz-Standardschriftart"/>
    <w:rsid w:val="006E0162"/>
  </w:style>
  <w:style w:type="character" w:customStyle="1" w:styleId="WW-Absatz-Standardschriftart1">
    <w:name w:val="WW-Absatz-Standardschriftart1"/>
    <w:rsid w:val="006E0162"/>
  </w:style>
  <w:style w:type="character" w:customStyle="1" w:styleId="WW-Absatz-Standardschriftart11">
    <w:name w:val="WW-Absatz-Standardschriftart11"/>
    <w:rsid w:val="006E0162"/>
  </w:style>
  <w:style w:type="character" w:customStyle="1" w:styleId="WW-Absatz-Standardschriftart111">
    <w:name w:val="WW-Absatz-Standardschriftart111"/>
    <w:rsid w:val="006E0162"/>
  </w:style>
  <w:style w:type="character" w:customStyle="1" w:styleId="WW-Absatz-Standardschriftart1111">
    <w:name w:val="WW-Absatz-Standardschriftart1111"/>
    <w:rsid w:val="006E0162"/>
  </w:style>
  <w:style w:type="character" w:customStyle="1" w:styleId="WW-Absatz-Standardschriftart11111">
    <w:name w:val="WW-Absatz-Standardschriftart11111"/>
    <w:rsid w:val="006E0162"/>
  </w:style>
  <w:style w:type="character" w:customStyle="1" w:styleId="WW-Absatz-Standardschriftart111111">
    <w:name w:val="WW-Absatz-Standardschriftart111111"/>
    <w:rsid w:val="006E0162"/>
  </w:style>
  <w:style w:type="character" w:customStyle="1" w:styleId="WW-Absatz-Standardschriftart1111111">
    <w:name w:val="WW-Absatz-Standardschriftart1111111"/>
    <w:rsid w:val="006E0162"/>
  </w:style>
  <w:style w:type="character" w:customStyle="1" w:styleId="WW-Absatz-Standardschriftart11111111">
    <w:name w:val="WW-Absatz-Standardschriftart11111111"/>
    <w:rsid w:val="006E0162"/>
  </w:style>
  <w:style w:type="character" w:customStyle="1" w:styleId="WW-Absatz-Standardschriftart111111111">
    <w:name w:val="WW-Absatz-Standardschriftart111111111"/>
    <w:rsid w:val="006E0162"/>
  </w:style>
  <w:style w:type="character" w:customStyle="1" w:styleId="WW-Absatz-Standardschriftart1111111111">
    <w:name w:val="WW-Absatz-Standardschriftart1111111111"/>
    <w:rsid w:val="006E0162"/>
  </w:style>
  <w:style w:type="character" w:customStyle="1" w:styleId="WW-Absatz-Standardschriftart11111111111">
    <w:name w:val="WW-Absatz-Standardschriftart11111111111"/>
    <w:rsid w:val="006E0162"/>
  </w:style>
  <w:style w:type="character" w:customStyle="1" w:styleId="WW-Absatz-Standardschriftart111111111111">
    <w:name w:val="WW-Absatz-Standardschriftart111111111111"/>
    <w:rsid w:val="006E0162"/>
  </w:style>
  <w:style w:type="character" w:customStyle="1" w:styleId="WW-Absatz-Standardschriftart1111111111111">
    <w:name w:val="WW-Absatz-Standardschriftart1111111111111"/>
    <w:rsid w:val="006E0162"/>
  </w:style>
  <w:style w:type="character" w:customStyle="1" w:styleId="WW8Num3z0">
    <w:name w:val="WW8Num3z0"/>
    <w:rsid w:val="006E0162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6E0162"/>
  </w:style>
  <w:style w:type="character" w:customStyle="1" w:styleId="WW-Absatz-Standardschriftart111111111111111">
    <w:name w:val="WW-Absatz-Standardschriftart111111111111111"/>
    <w:rsid w:val="006E0162"/>
  </w:style>
  <w:style w:type="character" w:customStyle="1" w:styleId="13">
    <w:name w:val="Основной шрифт абзаца1"/>
    <w:rsid w:val="006E0162"/>
  </w:style>
  <w:style w:type="character" w:customStyle="1" w:styleId="af0">
    <w:name w:val="Символ нумерации"/>
    <w:rsid w:val="006E0162"/>
    <w:rPr>
      <w:rFonts w:ascii="Times New Roman" w:hAnsi="Times New Roman"/>
      <w:sz w:val="24"/>
      <w:szCs w:val="24"/>
    </w:rPr>
  </w:style>
  <w:style w:type="character" w:customStyle="1" w:styleId="af1">
    <w:name w:val="Маркеры списка"/>
    <w:rsid w:val="006E0162"/>
    <w:rPr>
      <w:rFonts w:ascii="OpenSymbol" w:eastAsia="OpenSymbol" w:hAnsi="OpenSymbol" w:cs="OpenSymbol"/>
    </w:rPr>
  </w:style>
  <w:style w:type="paragraph" w:styleId="a1">
    <w:name w:val="Title"/>
    <w:aliases w:val="Заголовок"/>
    <w:basedOn w:val="a"/>
    <w:next w:val="a0"/>
    <w:link w:val="af2"/>
    <w:qFormat/>
    <w:rsid w:val="006E0162"/>
    <w:pPr>
      <w:keepNext/>
      <w:widowControl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character" w:customStyle="1" w:styleId="af2">
    <w:name w:val="Название Знак"/>
    <w:aliases w:val="Заголовок Знак"/>
    <w:basedOn w:val="a2"/>
    <w:link w:val="a1"/>
    <w:rsid w:val="006E0162"/>
    <w:rPr>
      <w:rFonts w:ascii="Arial" w:eastAsia="Lucida Sans Unicode" w:hAnsi="Arial" w:cs="Mangal"/>
      <w:sz w:val="28"/>
      <w:szCs w:val="28"/>
      <w:lang w:eastAsia="ar-SA"/>
    </w:rPr>
  </w:style>
  <w:style w:type="paragraph" w:styleId="af3">
    <w:name w:val="List"/>
    <w:basedOn w:val="a0"/>
    <w:rsid w:val="006E0162"/>
    <w:pPr>
      <w:widowControl/>
    </w:pPr>
    <w:rPr>
      <w:rFonts w:eastAsia="Times New Roman" w:cs="Mangal"/>
      <w:kern w:val="0"/>
      <w:sz w:val="28"/>
      <w:szCs w:val="28"/>
      <w:lang w:eastAsia="ar-SA"/>
    </w:rPr>
  </w:style>
  <w:style w:type="paragraph" w:customStyle="1" w:styleId="14">
    <w:name w:val="Название1"/>
    <w:basedOn w:val="a"/>
    <w:rsid w:val="006E0162"/>
    <w:pPr>
      <w:widowControl/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6E0162"/>
    <w:pPr>
      <w:widowControl/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rmal">
    <w:name w:val="ConsPlusNormal"/>
    <w:rsid w:val="006E016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6E016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6E016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4">
    <w:name w:val="Таблицы (моноширинный)"/>
    <w:basedOn w:val="a"/>
    <w:next w:val="a"/>
    <w:rsid w:val="006E0162"/>
    <w:pPr>
      <w:widowControl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customStyle="1" w:styleId="af5">
    <w:name w:val="Содержимое таблицы"/>
    <w:basedOn w:val="a"/>
    <w:rsid w:val="006E0162"/>
    <w:pPr>
      <w:widowControl/>
      <w:suppressLineNumbers/>
      <w:suppressAutoHyphens/>
    </w:pPr>
    <w:rPr>
      <w:sz w:val="28"/>
      <w:szCs w:val="28"/>
      <w:lang w:eastAsia="ar-SA"/>
    </w:rPr>
  </w:style>
  <w:style w:type="paragraph" w:customStyle="1" w:styleId="af6">
    <w:name w:val="Заголовок таблицы"/>
    <w:basedOn w:val="af5"/>
    <w:rsid w:val="006E0162"/>
    <w:pPr>
      <w:jc w:val="center"/>
    </w:pPr>
    <w:rPr>
      <w:b/>
      <w:bCs/>
    </w:rPr>
  </w:style>
  <w:style w:type="paragraph" w:customStyle="1" w:styleId="16">
    <w:name w:val="Цитата1"/>
    <w:basedOn w:val="a"/>
    <w:rsid w:val="006E0162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">
    <w:name w:val="Стиль1"/>
    <w:basedOn w:val="a"/>
    <w:uiPriority w:val="99"/>
    <w:qFormat/>
    <w:rsid w:val="006E0162"/>
    <w:pPr>
      <w:widowControl/>
      <w:numPr>
        <w:ilvl w:val="5"/>
        <w:numId w:val="4"/>
      </w:numPr>
      <w:suppressAutoHyphens/>
      <w:autoSpaceDE w:val="0"/>
      <w:spacing w:before="120"/>
      <w:jc w:val="both"/>
      <w:outlineLvl w:val="5"/>
    </w:pPr>
    <w:rPr>
      <w:rFonts w:cs="Arial"/>
      <w:sz w:val="28"/>
      <w:szCs w:val="18"/>
      <w:lang w:eastAsia="ar-SA"/>
    </w:rPr>
  </w:style>
  <w:style w:type="paragraph" w:customStyle="1" w:styleId="af7">
    <w:name w:val="Стиль"/>
    <w:rsid w:val="006E0162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">
    <w:name w:val="Стиль2"/>
    <w:basedOn w:val="1"/>
    <w:uiPriority w:val="99"/>
    <w:qFormat/>
    <w:rsid w:val="006E0162"/>
    <w:pPr>
      <w:numPr>
        <w:ilvl w:val="6"/>
        <w:numId w:val="1"/>
      </w:numPr>
      <w:spacing w:before="60"/>
      <w:outlineLvl w:val="6"/>
    </w:pPr>
  </w:style>
  <w:style w:type="paragraph" w:styleId="af8">
    <w:name w:val="Body Text Indent"/>
    <w:basedOn w:val="a"/>
    <w:link w:val="af9"/>
    <w:rsid w:val="006E0162"/>
    <w:pPr>
      <w:widowControl/>
      <w:suppressAutoHyphens/>
      <w:spacing w:before="60"/>
      <w:ind w:left="284" w:firstLine="284"/>
      <w:jc w:val="both"/>
    </w:pPr>
    <w:rPr>
      <w:sz w:val="28"/>
      <w:szCs w:val="28"/>
      <w:lang w:eastAsia="ar-SA"/>
    </w:rPr>
  </w:style>
  <w:style w:type="character" w:customStyle="1" w:styleId="af9">
    <w:name w:val="Основной текст с отступом Знак"/>
    <w:basedOn w:val="a2"/>
    <w:link w:val="af8"/>
    <w:rsid w:val="006E016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1"/>
    <w:next w:val="a0"/>
    <w:rsid w:val="006E0162"/>
    <w:pPr>
      <w:numPr>
        <w:numId w:val="3"/>
      </w:numPr>
    </w:pPr>
    <w:rPr>
      <w:b/>
      <w:bCs/>
      <w:sz w:val="21"/>
      <w:szCs w:val="21"/>
    </w:rPr>
  </w:style>
  <w:style w:type="numbering" w:customStyle="1" w:styleId="17">
    <w:name w:val="Нет списка1"/>
    <w:next w:val="a4"/>
    <w:semiHidden/>
    <w:rsid w:val="006E0162"/>
  </w:style>
  <w:style w:type="paragraph" w:customStyle="1" w:styleId="afa">
    <w:name w:val="Штамп адрес"/>
    <w:basedOn w:val="a"/>
    <w:rsid w:val="006E0162"/>
    <w:pPr>
      <w:widowControl/>
      <w:suppressAutoHyphens/>
      <w:spacing w:before="60" w:line="216" w:lineRule="auto"/>
      <w:jc w:val="center"/>
    </w:pPr>
    <w:rPr>
      <w:kern w:val="2"/>
      <w:szCs w:val="24"/>
      <w:lang w:eastAsia="ar-SA"/>
    </w:rPr>
  </w:style>
  <w:style w:type="paragraph" w:customStyle="1" w:styleId="41">
    <w:name w:val="Стиль4"/>
    <w:basedOn w:val="a"/>
    <w:qFormat/>
    <w:rsid w:val="006E0162"/>
    <w:pPr>
      <w:widowControl/>
      <w:ind w:left="567" w:firstLine="284"/>
      <w:jc w:val="both"/>
    </w:pPr>
    <w:rPr>
      <w:sz w:val="24"/>
    </w:rPr>
  </w:style>
  <w:style w:type="paragraph" w:styleId="afb">
    <w:name w:val="List Paragraph"/>
    <w:basedOn w:val="a"/>
    <w:qFormat/>
    <w:rsid w:val="006E0162"/>
    <w:pPr>
      <w:widowControl/>
      <w:suppressAutoHyphens/>
      <w:ind w:left="720"/>
      <w:contextualSpacing/>
    </w:pPr>
    <w:rPr>
      <w:sz w:val="28"/>
      <w:szCs w:val="28"/>
      <w:lang w:eastAsia="ar-SA"/>
    </w:rPr>
  </w:style>
  <w:style w:type="paragraph" w:customStyle="1" w:styleId="afc">
    <w:name w:val="Прижатый влево"/>
    <w:basedOn w:val="a"/>
    <w:next w:val="a"/>
    <w:rsid w:val="006E0162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d">
    <w:name w:val="Цветовое выделение"/>
    <w:uiPriority w:val="99"/>
    <w:rsid w:val="006E0162"/>
    <w:rPr>
      <w:b/>
      <w:bCs/>
      <w:color w:val="26282F"/>
    </w:rPr>
  </w:style>
  <w:style w:type="character" w:customStyle="1" w:styleId="afe">
    <w:name w:val="Гипертекстовая ссылка"/>
    <w:rsid w:val="006E0162"/>
    <w:rPr>
      <w:color w:val="008000"/>
    </w:rPr>
  </w:style>
  <w:style w:type="paragraph" w:customStyle="1" w:styleId="Default">
    <w:name w:val="Default"/>
    <w:rsid w:val="006E01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Title">
    <w:name w:val="ConsTitle"/>
    <w:rsid w:val="006E0162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6E016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6E016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aff">
    <w:name w:val="caption"/>
    <w:basedOn w:val="a"/>
    <w:next w:val="a"/>
    <w:qFormat/>
    <w:rsid w:val="006E0162"/>
    <w:pPr>
      <w:widowControl/>
      <w:jc w:val="center"/>
    </w:pPr>
    <w:rPr>
      <w:b/>
      <w:sz w:val="24"/>
      <w:szCs w:val="36"/>
    </w:rPr>
  </w:style>
  <w:style w:type="paragraph" w:styleId="31">
    <w:name w:val="Body Text 3"/>
    <w:basedOn w:val="a"/>
    <w:link w:val="32"/>
    <w:rsid w:val="006E0162"/>
    <w:pPr>
      <w:widowControl/>
      <w:jc w:val="right"/>
    </w:pPr>
    <w:rPr>
      <w:sz w:val="28"/>
    </w:rPr>
  </w:style>
  <w:style w:type="character" w:customStyle="1" w:styleId="32">
    <w:name w:val="Основной текст 3 Знак"/>
    <w:basedOn w:val="a2"/>
    <w:link w:val="31"/>
    <w:rsid w:val="006E01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0">
    <w:name w:val="Block Text"/>
    <w:basedOn w:val="a"/>
    <w:rsid w:val="006E0162"/>
    <w:pPr>
      <w:widowControl/>
      <w:ind w:left="567" w:right="-1333" w:firstLine="851"/>
      <w:jc w:val="both"/>
    </w:pPr>
    <w:rPr>
      <w:sz w:val="28"/>
    </w:rPr>
  </w:style>
  <w:style w:type="paragraph" w:customStyle="1" w:styleId="18">
    <w:name w:val="Знак Знак Знак Знак Знак Знак1 Знак"/>
    <w:basedOn w:val="a"/>
    <w:rsid w:val="006E016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f1">
    <w:name w:val="Hyperlink"/>
    <w:unhideWhenUsed/>
    <w:rsid w:val="006E0162"/>
    <w:rPr>
      <w:color w:val="0000FF"/>
      <w:u w:val="single"/>
    </w:rPr>
  </w:style>
  <w:style w:type="character" w:styleId="aff2">
    <w:name w:val="page number"/>
    <w:rsid w:val="006E0162"/>
    <w:rPr>
      <w:sz w:val="24"/>
      <w:szCs w:val="24"/>
    </w:rPr>
  </w:style>
  <w:style w:type="character" w:styleId="aff3">
    <w:name w:val="FollowedHyperlink"/>
    <w:rsid w:val="006E0162"/>
    <w:rPr>
      <w:color w:val="800080"/>
      <w:u w:val="single"/>
    </w:rPr>
  </w:style>
  <w:style w:type="paragraph" w:customStyle="1" w:styleId="font5">
    <w:name w:val="font5"/>
    <w:basedOn w:val="a"/>
    <w:rsid w:val="006E0162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6E0162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5">
    <w:name w:val="xl25"/>
    <w:basedOn w:val="a"/>
    <w:rsid w:val="006E0162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26">
    <w:name w:val="xl26"/>
    <w:basedOn w:val="a"/>
    <w:rsid w:val="006E0162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7">
    <w:name w:val="xl27"/>
    <w:basedOn w:val="a"/>
    <w:rsid w:val="006E0162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8">
    <w:name w:val="xl28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">
    <w:name w:val="xl30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1">
    <w:name w:val="xl31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2">
    <w:name w:val="xl32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3">
    <w:name w:val="xl33"/>
    <w:basedOn w:val="a"/>
    <w:rsid w:val="006E016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4">
    <w:name w:val="xl34"/>
    <w:basedOn w:val="a"/>
    <w:rsid w:val="006E016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5">
    <w:name w:val="xl35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6">
    <w:name w:val="xl36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7">
    <w:name w:val="xl37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8">
    <w:name w:val="xl38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9">
    <w:name w:val="xl39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0">
    <w:name w:val="xl40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1">
    <w:name w:val="xl41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42">
    <w:name w:val="xl42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3">
    <w:name w:val="xl43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4">
    <w:name w:val="xl44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5">
    <w:name w:val="xl45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6">
    <w:name w:val="xl46"/>
    <w:basedOn w:val="a"/>
    <w:rsid w:val="006E016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7">
    <w:name w:val="xl47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8">
    <w:name w:val="xl48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9">
    <w:name w:val="xl49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0">
    <w:name w:val="xl50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1">
    <w:name w:val="xl51"/>
    <w:basedOn w:val="a"/>
    <w:rsid w:val="006E0162"/>
    <w:pPr>
      <w:widowControl/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2">
    <w:name w:val="xl52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53">
    <w:name w:val="xl53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4">
    <w:name w:val="xl54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5">
    <w:name w:val="xl55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6">
    <w:name w:val="xl56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7">
    <w:name w:val="xl57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8">
    <w:name w:val="xl58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9">
    <w:name w:val="xl59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0">
    <w:name w:val="xl60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1">
    <w:name w:val="xl61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5">
    <w:name w:val="xl65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6">
    <w:name w:val="xl66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8">
    <w:name w:val="xl68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0">
    <w:name w:val="xl70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6E0162"/>
    <w:pPr>
      <w:widowControl/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6">
    <w:name w:val="xl76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77">
    <w:name w:val="xl77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8">
    <w:name w:val="xl78"/>
    <w:basedOn w:val="a"/>
    <w:rsid w:val="006E016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6E0162"/>
    <w:pPr>
      <w:widowControl/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6E016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rsid w:val="006E016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rsid w:val="006E016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6">
    <w:name w:val="xl86"/>
    <w:basedOn w:val="a"/>
    <w:rsid w:val="006E016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8">
    <w:name w:val="xl88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0">
    <w:name w:val="xl90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2">
    <w:name w:val="xl92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93">
    <w:name w:val="xl93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5">
    <w:name w:val="xl95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6">
    <w:name w:val="xl96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7">
    <w:name w:val="xl97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8">
    <w:name w:val="xl98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9">
    <w:name w:val="xl99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6E0162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a"/>
    <w:rsid w:val="006E016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6E016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6E016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6E0162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6E0162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rsid w:val="006E0162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a"/>
    <w:rsid w:val="006E0162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33">
    <w:name w:val="Знак Знак3 Знак Знак"/>
    <w:basedOn w:val="a"/>
    <w:rsid w:val="006E0162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pple-converted-space">
    <w:name w:val="apple-converted-space"/>
    <w:basedOn w:val="a2"/>
    <w:rsid w:val="006E0162"/>
  </w:style>
  <w:style w:type="paragraph" w:customStyle="1" w:styleId="TableParagraph">
    <w:name w:val="Table Paragraph"/>
    <w:basedOn w:val="a"/>
    <w:qFormat/>
    <w:rsid w:val="006E0162"/>
    <w:rPr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4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D2BAFEFA-DCA6-4917-9B51-CE9B2DCBFE01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40</Pages>
  <Words>10822</Words>
  <Characters>61687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9</cp:revision>
  <cp:lastPrinted>2020-02-06T07:43:00Z</cp:lastPrinted>
  <dcterms:created xsi:type="dcterms:W3CDTF">2024-02-27T07:35:00Z</dcterms:created>
  <dcterms:modified xsi:type="dcterms:W3CDTF">2024-03-12T11:06:00Z</dcterms:modified>
</cp:coreProperties>
</file>