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C5981">
        <w:trPr>
          <w:trHeight w:hRule="exact" w:val="541"/>
        </w:trPr>
        <w:tc>
          <w:tcPr>
            <w:tcW w:w="9606" w:type="dxa"/>
            <w:vAlign w:val="center"/>
          </w:tcPr>
          <w:p w:rsidR="001C5981" w:rsidRDefault="001C5981" w:rsidP="00405356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1C5981" w:rsidRPr="009C24F5" w:rsidRDefault="001C5981" w:rsidP="008346B5"/>
    <w:tbl>
      <w:tblPr>
        <w:tblpPr w:leftFromText="180" w:rightFromText="180" w:vertAnchor="page" w:horzAnchor="margin" w:tblpY="131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C5981">
        <w:trPr>
          <w:trHeight w:hRule="exact" w:val="1617"/>
        </w:trPr>
        <w:tc>
          <w:tcPr>
            <w:tcW w:w="9606" w:type="dxa"/>
          </w:tcPr>
          <w:p w:rsidR="001C5981" w:rsidRDefault="007511BD" w:rsidP="0071785D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 w:rsidRPr="007511BD"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192.8pt;margin-top:5.55pt;width:57.75pt;height:1in;z-index:2">
                  <v:imagedata r:id="rId7" o:title=""/>
                </v:shape>
              </w:pict>
            </w:r>
          </w:p>
          <w:p w:rsidR="001C5981" w:rsidRDefault="007511BD" w:rsidP="0071785D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 w:rsidRPr="007511BD">
              <w:rPr>
                <w:noProof/>
              </w:rPr>
              <w:pict>
                <v:shape id="Рисунок 2" o:spid="_x0000_s1026" type="#_x0000_t75" style="position:absolute;left:0;text-align:left;margin-left:198pt;margin-top:-237pt;width:57.75pt;height:1in;z-index:1;visibility:visible">
                  <v:imagedata r:id="rId8" o:title=""/>
                </v:shape>
              </w:pict>
            </w:r>
            <w:r w:rsidR="001C5981">
              <w:rPr>
                <w:b/>
                <w:bCs/>
                <w:sz w:val="28"/>
                <w:szCs w:val="28"/>
              </w:rPr>
              <w:t xml:space="preserve">                                                                    </w:t>
            </w:r>
          </w:p>
        </w:tc>
      </w:tr>
      <w:tr w:rsidR="001C5981">
        <w:tc>
          <w:tcPr>
            <w:tcW w:w="9606" w:type="dxa"/>
          </w:tcPr>
          <w:p w:rsidR="001C5981" w:rsidRDefault="001C5981" w:rsidP="0071785D">
            <w:pPr>
              <w:widowControl/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1C5981">
        <w:trPr>
          <w:trHeight w:hRule="exact" w:val="397"/>
        </w:trPr>
        <w:tc>
          <w:tcPr>
            <w:tcW w:w="9606" w:type="dxa"/>
          </w:tcPr>
          <w:p w:rsidR="001C5981" w:rsidRDefault="001C5981" w:rsidP="0071785D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1C5981">
        <w:tc>
          <w:tcPr>
            <w:tcW w:w="9606" w:type="dxa"/>
          </w:tcPr>
          <w:p w:rsidR="001C5981" w:rsidRDefault="001C5981" w:rsidP="0071785D">
            <w:pPr>
              <w:widowControl/>
              <w:jc w:val="center"/>
              <w:rPr>
                <w:b/>
                <w:bCs/>
                <w:cap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КОМИТЕТ МЕСТНОГО САМОУПРАВЛЕНИЯ </w:t>
            </w:r>
            <w:r w:rsidRPr="00633868">
              <w:rPr>
                <w:b/>
                <w:bCs/>
                <w:caps/>
                <w:sz w:val="36"/>
                <w:szCs w:val="36"/>
              </w:rPr>
              <w:t>Вазерского сельсовета Бессоновского района Пензенской области</w:t>
            </w:r>
          </w:p>
          <w:p w:rsidR="00931F50" w:rsidRDefault="00931F50" w:rsidP="0071785D">
            <w:pPr>
              <w:widowControl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aps/>
                <w:sz w:val="36"/>
                <w:szCs w:val="36"/>
              </w:rPr>
              <w:t>СЕДЬМОГО СОЗЫВА</w:t>
            </w:r>
          </w:p>
        </w:tc>
      </w:tr>
      <w:tr w:rsidR="001C5981">
        <w:trPr>
          <w:trHeight w:hRule="exact" w:val="697"/>
        </w:trPr>
        <w:tc>
          <w:tcPr>
            <w:tcW w:w="9606" w:type="dxa"/>
          </w:tcPr>
          <w:p w:rsidR="001C5981" w:rsidRDefault="001C5981" w:rsidP="0071785D">
            <w:pPr>
              <w:widowControl/>
              <w:jc w:val="center"/>
              <w:rPr>
                <w:sz w:val="24"/>
                <w:szCs w:val="24"/>
              </w:rPr>
            </w:pPr>
          </w:p>
          <w:p w:rsidR="001C5981" w:rsidRDefault="001C5981" w:rsidP="0071785D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 Е Ш Е Н И Е</w:t>
            </w:r>
          </w:p>
          <w:p w:rsidR="001C5981" w:rsidRDefault="001C5981" w:rsidP="0071785D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</w:p>
          <w:p w:rsidR="001C5981" w:rsidRDefault="001C5981" w:rsidP="0071785D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</w:p>
          <w:p w:rsidR="001C5981" w:rsidRDefault="001C5981" w:rsidP="0071785D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</w:p>
          <w:p w:rsidR="001C5981" w:rsidRPr="00F11457" w:rsidRDefault="001C5981" w:rsidP="0071785D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1C5981" w:rsidRPr="0069401F">
        <w:trPr>
          <w:trHeight w:hRule="exact" w:val="541"/>
        </w:trPr>
        <w:tc>
          <w:tcPr>
            <w:tcW w:w="9606" w:type="dxa"/>
            <w:vAlign w:val="center"/>
          </w:tcPr>
          <w:p w:rsidR="001C5981" w:rsidRPr="0069401F" w:rsidRDefault="001C5981" w:rsidP="00717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69401F" w:rsidRDefault="001C5981" w:rsidP="0071785D">
            <w:pPr>
              <w:rPr>
                <w:b/>
                <w:bCs/>
                <w:sz w:val="24"/>
                <w:szCs w:val="24"/>
              </w:rPr>
            </w:pPr>
            <w:r w:rsidRPr="0069401F">
              <w:rPr>
                <w:b/>
                <w:bCs/>
                <w:sz w:val="24"/>
                <w:szCs w:val="24"/>
              </w:rPr>
              <w:t xml:space="preserve">От      </w:t>
            </w:r>
            <w:r>
              <w:rPr>
                <w:b/>
                <w:bCs/>
                <w:sz w:val="24"/>
                <w:szCs w:val="24"/>
              </w:rPr>
              <w:t>17   января</w:t>
            </w:r>
            <w:r w:rsidRPr="0069401F">
              <w:rPr>
                <w:b/>
                <w:bCs/>
                <w:sz w:val="24"/>
                <w:szCs w:val="24"/>
              </w:rPr>
              <w:t xml:space="preserve">    20</w:t>
            </w:r>
            <w:r>
              <w:rPr>
                <w:b/>
                <w:bCs/>
                <w:sz w:val="24"/>
                <w:szCs w:val="24"/>
              </w:rPr>
              <w:t>23</w:t>
            </w:r>
            <w:r w:rsidRPr="0069401F">
              <w:rPr>
                <w:b/>
                <w:bCs/>
                <w:sz w:val="24"/>
                <w:szCs w:val="24"/>
              </w:rPr>
              <w:t xml:space="preserve"> года                                                              № </w:t>
            </w:r>
            <w:r>
              <w:rPr>
                <w:b/>
                <w:bCs/>
                <w:sz w:val="24"/>
                <w:szCs w:val="24"/>
              </w:rPr>
              <w:t>208</w:t>
            </w:r>
          </w:p>
          <w:p w:rsidR="001C5981" w:rsidRPr="0069401F" w:rsidRDefault="001C5981" w:rsidP="00717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69401F" w:rsidRDefault="001C5981" w:rsidP="00717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69401F" w:rsidRDefault="001C5981" w:rsidP="00717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69401F" w:rsidRDefault="001C5981" w:rsidP="00717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69401F" w:rsidRDefault="001C5981" w:rsidP="00717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69401F" w:rsidRDefault="001C5981" w:rsidP="00717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69401F" w:rsidRDefault="001C5981" w:rsidP="00717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69401F" w:rsidRDefault="001C5981" w:rsidP="00717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69401F" w:rsidRDefault="001C5981" w:rsidP="00717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69401F" w:rsidRDefault="001C5981" w:rsidP="00717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69401F" w:rsidRDefault="001C5981" w:rsidP="00717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69401F" w:rsidRDefault="001C5981" w:rsidP="00717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69401F" w:rsidRDefault="001C5981" w:rsidP="00717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69401F" w:rsidRDefault="001C5981" w:rsidP="00717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69401F" w:rsidRDefault="001C5981" w:rsidP="0071785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69401F" w:rsidRDefault="001C5981" w:rsidP="0071785D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</w:tbl>
    <w:p w:rsidR="001C5981" w:rsidRPr="00446673" w:rsidRDefault="001C5981" w:rsidP="008346B5">
      <w:pPr>
        <w:jc w:val="both"/>
        <w:rPr>
          <w:b/>
          <w:bCs/>
          <w:sz w:val="28"/>
          <w:szCs w:val="28"/>
        </w:rPr>
      </w:pPr>
      <w:r w:rsidRPr="0069401F">
        <w:rPr>
          <w:b/>
          <w:bCs/>
          <w:sz w:val="24"/>
          <w:szCs w:val="24"/>
        </w:rPr>
        <w:t>«</w:t>
      </w:r>
      <w:r w:rsidRPr="007A2FB7">
        <w:rPr>
          <w:bCs/>
          <w:sz w:val="28"/>
          <w:szCs w:val="28"/>
        </w:rPr>
        <w:t>О внесении  изменений  и  дополнений  в  решение  Комитета  местного  самоуправления  Вазерского  сельсовета  № 204 от 27.12.2022 года « О  бюджете Вазерского сельсовета  Бессоновского района Пензенской области  на 2023 и плановый период 2024 и 2025</w:t>
      </w:r>
      <w:r w:rsidR="007A2FB7" w:rsidRPr="007A2FB7">
        <w:rPr>
          <w:bCs/>
          <w:sz w:val="28"/>
          <w:szCs w:val="28"/>
        </w:rPr>
        <w:t xml:space="preserve"> годы</w:t>
      </w:r>
      <w:r w:rsidR="007A2FB7">
        <w:rPr>
          <w:b/>
          <w:bCs/>
          <w:sz w:val="28"/>
          <w:szCs w:val="28"/>
        </w:rPr>
        <w:t>»</w:t>
      </w:r>
      <w:r w:rsidRPr="00446673">
        <w:rPr>
          <w:b/>
          <w:bCs/>
          <w:sz w:val="28"/>
          <w:szCs w:val="28"/>
        </w:rPr>
        <w:t xml:space="preserve"> </w:t>
      </w:r>
    </w:p>
    <w:p w:rsidR="001C5981" w:rsidRPr="00446673" w:rsidRDefault="001C5981" w:rsidP="008346B5">
      <w:pPr>
        <w:jc w:val="both"/>
        <w:rPr>
          <w:b/>
          <w:bCs/>
          <w:sz w:val="28"/>
          <w:szCs w:val="28"/>
        </w:rPr>
      </w:pPr>
    </w:p>
    <w:p w:rsidR="001C5981" w:rsidRDefault="001C5981" w:rsidP="008346B5">
      <w:pPr>
        <w:jc w:val="both"/>
        <w:rPr>
          <w:sz w:val="28"/>
          <w:szCs w:val="28"/>
        </w:rPr>
      </w:pPr>
      <w:r w:rsidRPr="00446673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приведения муниципального правового акта в соответствии с Законодательством РФ, руководствуясь Уставом Вазерского сельсовета Бессоновского района Пензенской области,</w:t>
      </w:r>
    </w:p>
    <w:p w:rsidR="001C5981" w:rsidRPr="00446673" w:rsidRDefault="001C5981" w:rsidP="008346B5">
      <w:pPr>
        <w:jc w:val="both"/>
        <w:rPr>
          <w:sz w:val="28"/>
          <w:szCs w:val="28"/>
        </w:rPr>
      </w:pPr>
    </w:p>
    <w:p w:rsidR="001C5981" w:rsidRPr="00446673" w:rsidRDefault="001C5981" w:rsidP="008346B5">
      <w:pPr>
        <w:jc w:val="center"/>
        <w:rPr>
          <w:b/>
          <w:bCs/>
          <w:sz w:val="28"/>
          <w:szCs w:val="28"/>
        </w:rPr>
      </w:pPr>
      <w:r w:rsidRPr="00446673">
        <w:rPr>
          <w:b/>
          <w:bCs/>
          <w:sz w:val="28"/>
          <w:szCs w:val="28"/>
        </w:rPr>
        <w:t>Комитет  местного самоупр</w:t>
      </w:r>
      <w:r>
        <w:rPr>
          <w:b/>
          <w:bCs/>
          <w:sz w:val="28"/>
          <w:szCs w:val="28"/>
        </w:rPr>
        <w:t>авления   решил:</w:t>
      </w:r>
    </w:p>
    <w:p w:rsidR="001C5981" w:rsidRPr="00CB6BCA" w:rsidRDefault="001C5981" w:rsidP="008346B5">
      <w:pPr>
        <w:jc w:val="center"/>
        <w:rPr>
          <w:sz w:val="24"/>
          <w:szCs w:val="24"/>
        </w:rPr>
      </w:pPr>
    </w:p>
    <w:p w:rsidR="001C5981" w:rsidRDefault="001C5981" w:rsidP="008346B5">
      <w:pPr>
        <w:jc w:val="both"/>
        <w:rPr>
          <w:sz w:val="24"/>
          <w:szCs w:val="24"/>
        </w:rPr>
      </w:pPr>
    </w:p>
    <w:p w:rsidR="001C5981" w:rsidRPr="00CB6BCA" w:rsidRDefault="001C5981" w:rsidP="008346B5">
      <w:pPr>
        <w:jc w:val="both"/>
        <w:rPr>
          <w:sz w:val="24"/>
          <w:szCs w:val="24"/>
        </w:rPr>
      </w:pPr>
    </w:p>
    <w:p w:rsidR="001C5981" w:rsidRDefault="001C5981" w:rsidP="008346B5">
      <w:pPr>
        <w:jc w:val="both"/>
        <w:rPr>
          <w:sz w:val="28"/>
          <w:szCs w:val="28"/>
        </w:rPr>
      </w:pPr>
      <w:r w:rsidRPr="001B2042">
        <w:rPr>
          <w:sz w:val="28"/>
          <w:szCs w:val="28"/>
        </w:rPr>
        <w:t xml:space="preserve">   1.Внести  в  решение  Комитета  местного  самоуправления  Вазерского сельсовета        </w:t>
      </w:r>
      <w:r>
        <w:rPr>
          <w:sz w:val="28"/>
          <w:szCs w:val="28"/>
        </w:rPr>
        <w:t>№ 204 от 27.12.2022</w:t>
      </w:r>
      <w:r w:rsidRPr="001B2042">
        <w:rPr>
          <w:sz w:val="28"/>
          <w:szCs w:val="28"/>
        </w:rPr>
        <w:t>г  «О  бюджете  Вазерского  сельсовета Бессоновского района Пензенской области на</w:t>
      </w:r>
      <w:r>
        <w:rPr>
          <w:sz w:val="28"/>
          <w:szCs w:val="28"/>
        </w:rPr>
        <w:t xml:space="preserve">  2023 и плановый период 2024</w:t>
      </w:r>
      <w:r w:rsidRPr="001B2042">
        <w:rPr>
          <w:sz w:val="28"/>
          <w:szCs w:val="28"/>
        </w:rPr>
        <w:t>-</w:t>
      </w:r>
      <w:r>
        <w:rPr>
          <w:sz w:val="28"/>
          <w:szCs w:val="28"/>
        </w:rPr>
        <w:t>2025</w:t>
      </w:r>
      <w:r w:rsidRPr="001B2042">
        <w:rPr>
          <w:sz w:val="28"/>
          <w:szCs w:val="28"/>
        </w:rPr>
        <w:t xml:space="preserve"> годы »  с</w:t>
      </w:r>
      <w:r>
        <w:rPr>
          <w:sz w:val="28"/>
          <w:szCs w:val="28"/>
        </w:rPr>
        <w:t>ледующие  изменения</w:t>
      </w:r>
      <w:r w:rsidRPr="001B2042">
        <w:rPr>
          <w:sz w:val="28"/>
          <w:szCs w:val="28"/>
        </w:rPr>
        <w:t>:</w:t>
      </w:r>
    </w:p>
    <w:p w:rsidR="001C5981" w:rsidRDefault="001C5981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1)статью 1 изложить в следующей редакции:</w:t>
      </w:r>
    </w:p>
    <w:p w:rsidR="001C5981" w:rsidRPr="001B2042" w:rsidRDefault="001C5981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«Статья 1. Основные характеристики бюджета  Вазерского сельсовета Бессоновского района Пензенской области на 2023 год и на плановый период 2024 и 2025 годов</w:t>
      </w:r>
    </w:p>
    <w:p w:rsidR="001C5981" w:rsidRPr="001B2042" w:rsidRDefault="001C5981" w:rsidP="008346B5">
      <w:pPr>
        <w:jc w:val="both"/>
        <w:rPr>
          <w:sz w:val="24"/>
          <w:szCs w:val="24"/>
        </w:rPr>
      </w:pPr>
    </w:p>
    <w:p w:rsidR="001C5981" w:rsidRDefault="001C5981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Pr="00A27083">
        <w:rPr>
          <w:sz w:val="28"/>
          <w:szCs w:val="28"/>
        </w:rPr>
        <w:t>Утвердить основные характеристики бюджета Вазерского сельсовета Бессоновского района Пензенс</w:t>
      </w:r>
      <w:r>
        <w:rPr>
          <w:sz w:val="28"/>
          <w:szCs w:val="28"/>
        </w:rPr>
        <w:t>кой области на 2023</w:t>
      </w:r>
      <w:r w:rsidRPr="00A27083">
        <w:rPr>
          <w:sz w:val="28"/>
          <w:szCs w:val="28"/>
        </w:rPr>
        <w:t xml:space="preserve"> год:</w:t>
      </w:r>
    </w:p>
    <w:p w:rsidR="001C5981" w:rsidRPr="00A27083" w:rsidRDefault="001C5981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1)п</w:t>
      </w:r>
      <w:r w:rsidRPr="00A27083">
        <w:rPr>
          <w:sz w:val="28"/>
          <w:szCs w:val="28"/>
        </w:rPr>
        <w:t>рогнозируемый общий объем доход</w:t>
      </w:r>
      <w:r>
        <w:rPr>
          <w:sz w:val="28"/>
          <w:szCs w:val="28"/>
        </w:rPr>
        <w:t xml:space="preserve">ов бюджета Вазерского </w:t>
      </w:r>
      <w:r w:rsidRPr="00A27083">
        <w:rPr>
          <w:sz w:val="28"/>
          <w:szCs w:val="28"/>
        </w:rPr>
        <w:t xml:space="preserve">Бессоновского  района </w:t>
      </w:r>
      <w:r>
        <w:rPr>
          <w:sz w:val="28"/>
          <w:szCs w:val="28"/>
        </w:rPr>
        <w:t>Пензенской области в сумме 22301,700 тыс.</w:t>
      </w:r>
      <w:r w:rsidRPr="00A27083">
        <w:rPr>
          <w:sz w:val="28"/>
          <w:szCs w:val="28"/>
        </w:rPr>
        <w:t>рублей;</w:t>
      </w:r>
    </w:p>
    <w:p w:rsidR="001C5981" w:rsidRDefault="001C5981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2)   о</w:t>
      </w:r>
      <w:r w:rsidRPr="00A27083">
        <w:rPr>
          <w:sz w:val="28"/>
          <w:szCs w:val="28"/>
        </w:rPr>
        <w:t>бщий объем расходов бюджета Вазерского сельсовета Бессоновского района Пензенской области в с</w:t>
      </w:r>
      <w:r>
        <w:rPr>
          <w:sz w:val="28"/>
          <w:szCs w:val="28"/>
        </w:rPr>
        <w:t>умме – 33880,625</w:t>
      </w:r>
      <w:r w:rsidRPr="00A27083">
        <w:rPr>
          <w:sz w:val="28"/>
          <w:szCs w:val="28"/>
        </w:rPr>
        <w:t xml:space="preserve"> тыс.рублей;</w:t>
      </w:r>
    </w:p>
    <w:p w:rsidR="001C5981" w:rsidRPr="00A27083" w:rsidRDefault="001C5981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3) размер резервного фонда администрации Вазерского сельсовета </w:t>
      </w:r>
      <w:r>
        <w:rPr>
          <w:sz w:val="28"/>
          <w:szCs w:val="28"/>
        </w:rPr>
        <w:lastRenderedPageBreak/>
        <w:t>Бессоновского района Пензенской области в сумме 10,0 тыс.рублей;</w:t>
      </w:r>
    </w:p>
    <w:p w:rsidR="001C5981" w:rsidRPr="00A27083" w:rsidRDefault="001C5981" w:rsidP="008346B5">
      <w:pPr>
        <w:jc w:val="both"/>
      </w:pPr>
      <w:r>
        <w:rPr>
          <w:sz w:val="28"/>
          <w:szCs w:val="28"/>
        </w:rPr>
        <w:t>4) верхний предел муниципального внутреннего</w:t>
      </w:r>
      <w:r w:rsidRPr="00A27083">
        <w:rPr>
          <w:sz w:val="28"/>
          <w:szCs w:val="28"/>
        </w:rPr>
        <w:t xml:space="preserve"> долга Вазерского с</w:t>
      </w:r>
      <w:r>
        <w:rPr>
          <w:sz w:val="28"/>
          <w:szCs w:val="28"/>
        </w:rPr>
        <w:t>ельсовета Бессоновского района Пензенской области на 1января 2023 года в сумме- 0,0 тыс.рублей;</w:t>
      </w:r>
    </w:p>
    <w:p w:rsidR="001C5981" w:rsidRDefault="001C5981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5) прогнозируемый дефицит</w:t>
      </w:r>
      <w:r w:rsidRPr="00F11457">
        <w:rPr>
          <w:sz w:val="28"/>
          <w:szCs w:val="28"/>
        </w:rPr>
        <w:t xml:space="preserve"> бюджета Вазерского сельсовета Бес</w:t>
      </w:r>
      <w:r>
        <w:rPr>
          <w:sz w:val="28"/>
          <w:szCs w:val="28"/>
        </w:rPr>
        <w:t>соновского района Пензенской области в сумме 11578,925 тыс.рублей;</w:t>
      </w:r>
    </w:p>
    <w:p w:rsidR="001C5981" w:rsidRDefault="001C5981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>2.Утвердить основные характеристики бюджета Вазерского сельсовета Бессоновского района Пензенской области на плановый период 2024 и 2025 годов;</w:t>
      </w:r>
    </w:p>
    <w:p w:rsidR="001C5981" w:rsidRPr="00F11457" w:rsidRDefault="001C5981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>1)     прогнозируемый общий объем доходов бюджета Вазерского сельсовета Бессоновского района Пензенской области на 2024 год в сумме 7917,900 тыс.рублей и на 2025 год в сумме 17983,400 тыс.рублей;</w:t>
      </w:r>
    </w:p>
    <w:p w:rsidR="001C5981" w:rsidRDefault="001C5981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>2)     общий объем расходов бюджета Вазерского сельсовета Бессоновского района Пензенской области на 2024 год в сумме 7917,900 тыс.рублей, в том числе условно утвержденные  расходы-190,522 тыс.рублей, на 2025 год в сумме 17983,400 тыс.рублей, в том числе условно утвержденные расходы  -383,790 тыс.рублей;</w:t>
      </w:r>
    </w:p>
    <w:p w:rsidR="001C5981" w:rsidRDefault="001C5981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>3)  размер резервного фонда администрации Вазерского сельсовета Бессоновского района Пензенской области на 2024 год в сумме10,0 тыс.рублей и на 2025 год в сумме10,0 тыс.рублей;</w:t>
      </w:r>
    </w:p>
    <w:p w:rsidR="001C5981" w:rsidRDefault="001C5981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>4)   верхний предел муниципального внутреннего  долга  Вазерского сельсовета Бессоновского района Пензенской области на 1 января 2025 года в сумме 0,000тыс. рублей и на  1 января 2026 года в сумме  0,000 тыс.рублей;</w:t>
      </w:r>
    </w:p>
    <w:p w:rsidR="001C5981" w:rsidRPr="00F11457" w:rsidRDefault="001C5981" w:rsidP="008346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  прогнозируемый дефицит (профицит) бюджета Вазерского сельсовета Бессоновского района Пензенской области на 2024 год в сумме 0,000 тыс.рублей и на 2025 год в сумме  0,000тыс. рублей. </w:t>
      </w:r>
    </w:p>
    <w:p w:rsidR="001C5981" w:rsidRPr="006F7F99" w:rsidRDefault="001C5981" w:rsidP="008346B5">
      <w:pPr>
        <w:jc w:val="both"/>
        <w:rPr>
          <w:sz w:val="28"/>
          <w:szCs w:val="28"/>
        </w:rPr>
      </w:pPr>
    </w:p>
    <w:p w:rsidR="001C5981" w:rsidRDefault="001C5981" w:rsidP="008346B5">
      <w:pPr>
        <w:pStyle w:val="a0"/>
        <w:tabs>
          <w:tab w:val="left" w:pos="12191"/>
        </w:tabs>
        <w:spacing w:after="0"/>
        <w:rPr>
          <w:b/>
          <w:bCs/>
          <w:sz w:val="24"/>
          <w:szCs w:val="24"/>
        </w:rPr>
        <w:sectPr w:rsidR="001C5981" w:rsidSect="00993D72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2320" w:type="pct"/>
        <w:tblLook w:val="0000"/>
      </w:tblPr>
      <w:tblGrid>
        <w:gridCol w:w="12207"/>
      </w:tblGrid>
      <w:tr w:rsidR="001C5981" w:rsidRPr="00895F31">
        <w:trPr>
          <w:trHeight w:val="315"/>
        </w:trPr>
        <w:tc>
          <w:tcPr>
            <w:tcW w:w="5000" w:type="pct"/>
            <w:noWrap/>
          </w:tcPr>
          <w:p w:rsidR="001C5981" w:rsidRPr="008A6131" w:rsidRDefault="001C5981" w:rsidP="00A47C63">
            <w:pPr>
              <w:ind w:left="1637"/>
              <w:jc w:val="right"/>
              <w:rPr>
                <w:sz w:val="24"/>
                <w:szCs w:val="24"/>
              </w:rPr>
            </w:pPr>
            <w:r w:rsidRPr="008A6131">
              <w:rPr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sz w:val="24"/>
                <w:szCs w:val="24"/>
              </w:rPr>
              <w:t>1</w:t>
            </w:r>
          </w:p>
          <w:p w:rsidR="001C5981" w:rsidRPr="008A6131" w:rsidRDefault="001C5981" w:rsidP="00A47C63">
            <w:pPr>
              <w:ind w:left="1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</w:t>
            </w:r>
            <w:r w:rsidRPr="008A6131">
              <w:rPr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1C5981" w:rsidRPr="008A6131" w:rsidRDefault="001C5981" w:rsidP="00A47C63">
            <w:pPr>
              <w:ind w:left="163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sz w:val="24"/>
                <w:szCs w:val="24"/>
              </w:rPr>
              <w:t xml:space="preserve"> сельсовета  Бессоновского района </w:t>
            </w:r>
          </w:p>
          <w:p w:rsidR="001C5981" w:rsidRPr="008A6131" w:rsidRDefault="001C5981" w:rsidP="00A47C63">
            <w:pPr>
              <w:ind w:left="163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Pr="008A6131">
              <w:rPr>
                <w:sz w:val="24"/>
                <w:szCs w:val="24"/>
              </w:rPr>
              <w:t xml:space="preserve">Пензенской области «О бюджете </w:t>
            </w:r>
            <w:r>
              <w:rPr>
                <w:sz w:val="24"/>
                <w:szCs w:val="24"/>
              </w:rPr>
              <w:t>Вазерского</w:t>
            </w:r>
            <w:r w:rsidRPr="008A6131">
              <w:rPr>
                <w:sz w:val="24"/>
                <w:szCs w:val="24"/>
              </w:rPr>
              <w:t xml:space="preserve"> сельсовета Бессоновского района Пензенской </w:t>
            </w:r>
          </w:p>
          <w:p w:rsidR="001C5981" w:rsidRPr="00895F31" w:rsidRDefault="001C5981" w:rsidP="00A47C6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области на 2023 год и на плановый период 2024 и 2025</w:t>
            </w:r>
            <w:r w:rsidRPr="008A6131">
              <w:rPr>
                <w:sz w:val="24"/>
                <w:szCs w:val="24"/>
              </w:rPr>
              <w:t xml:space="preserve"> годов</w:t>
            </w:r>
          </w:p>
        </w:tc>
      </w:tr>
      <w:tr w:rsidR="001C5981" w:rsidRPr="00895F31">
        <w:trPr>
          <w:trHeight w:val="315"/>
        </w:trPr>
        <w:tc>
          <w:tcPr>
            <w:tcW w:w="5000" w:type="pct"/>
            <w:noWrap/>
          </w:tcPr>
          <w:p w:rsidR="001C5981" w:rsidRPr="00895F31" w:rsidRDefault="001C5981" w:rsidP="00A47C63">
            <w:pPr>
              <w:ind w:left="1637"/>
              <w:rPr>
                <w:sz w:val="24"/>
                <w:szCs w:val="24"/>
              </w:rPr>
            </w:pPr>
          </w:p>
        </w:tc>
      </w:tr>
    </w:tbl>
    <w:p w:rsidR="001C5981" w:rsidRPr="00AC63B5" w:rsidRDefault="001C5981" w:rsidP="00A82DCE">
      <w:pPr>
        <w:pStyle w:val="a0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6) приложение1изложить </w:t>
      </w:r>
      <w:r w:rsidRPr="00AC63B5">
        <w:rPr>
          <w:sz w:val="24"/>
          <w:szCs w:val="24"/>
        </w:rPr>
        <w:t>в следующей редакции:</w:t>
      </w:r>
      <w:r w:rsidRPr="00AC63B5">
        <w:rPr>
          <w:sz w:val="24"/>
          <w:szCs w:val="24"/>
        </w:rPr>
        <w:br w:type="textWrapping" w:clear="all"/>
      </w:r>
    </w:p>
    <w:tbl>
      <w:tblPr>
        <w:tblW w:w="5000" w:type="pct"/>
        <w:tblInd w:w="-106" w:type="dxa"/>
        <w:tblLook w:val="0000"/>
      </w:tblPr>
      <w:tblGrid>
        <w:gridCol w:w="8327"/>
        <w:gridCol w:w="3932"/>
        <w:gridCol w:w="3015"/>
      </w:tblGrid>
      <w:tr w:rsidR="001C5981" w:rsidRPr="00E15304">
        <w:trPr>
          <w:trHeight w:val="315"/>
        </w:trPr>
        <w:tc>
          <w:tcPr>
            <w:tcW w:w="2726" w:type="pct"/>
          </w:tcPr>
          <w:p w:rsidR="001C5981" w:rsidRDefault="001C5981" w:rsidP="003D009D"/>
          <w:p w:rsidR="001C5981" w:rsidRDefault="001C5981" w:rsidP="003D009D"/>
          <w:p w:rsidR="001C5981" w:rsidRPr="00E15304" w:rsidRDefault="001C5981" w:rsidP="003D009D"/>
        </w:tc>
        <w:tc>
          <w:tcPr>
            <w:tcW w:w="2274" w:type="pct"/>
            <w:gridSpan w:val="2"/>
            <w:noWrap/>
          </w:tcPr>
          <w:p w:rsidR="001C5981" w:rsidRPr="00D43E9D" w:rsidRDefault="001C5981" w:rsidP="003D009D">
            <w:pPr>
              <w:ind w:left="1637"/>
              <w:rPr>
                <w:sz w:val="24"/>
                <w:szCs w:val="24"/>
              </w:rPr>
            </w:pPr>
          </w:p>
        </w:tc>
      </w:tr>
      <w:tr w:rsidR="001C5981" w:rsidRPr="00E15304">
        <w:trPr>
          <w:trHeight w:val="315"/>
        </w:trPr>
        <w:tc>
          <w:tcPr>
            <w:tcW w:w="2726" w:type="pct"/>
          </w:tcPr>
          <w:p w:rsidR="001C5981" w:rsidRPr="00E15304" w:rsidRDefault="001C5981" w:rsidP="003D009D"/>
        </w:tc>
        <w:tc>
          <w:tcPr>
            <w:tcW w:w="2274" w:type="pct"/>
            <w:gridSpan w:val="2"/>
            <w:noWrap/>
          </w:tcPr>
          <w:p w:rsidR="001C5981" w:rsidRPr="00E15304" w:rsidRDefault="001C5981" w:rsidP="003D009D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1C5981" w:rsidRPr="00E15304">
        <w:trPr>
          <w:trHeight w:val="315"/>
        </w:trPr>
        <w:tc>
          <w:tcPr>
            <w:tcW w:w="2726" w:type="pct"/>
            <w:noWrap/>
            <w:vAlign w:val="bottom"/>
          </w:tcPr>
          <w:p w:rsidR="001C5981" w:rsidRPr="00E15304" w:rsidRDefault="001C5981" w:rsidP="003D009D"/>
        </w:tc>
        <w:tc>
          <w:tcPr>
            <w:tcW w:w="1287" w:type="pct"/>
            <w:noWrap/>
            <w:vAlign w:val="bottom"/>
          </w:tcPr>
          <w:p w:rsidR="001C5981" w:rsidRPr="00E15304" w:rsidRDefault="001C5981" w:rsidP="003D009D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noWrap/>
            <w:vAlign w:val="bottom"/>
          </w:tcPr>
          <w:p w:rsidR="001C5981" w:rsidRPr="00E15304" w:rsidRDefault="001C5981" w:rsidP="003D009D">
            <w:pPr>
              <w:rPr>
                <w:rFonts w:ascii="Arial CYR" w:hAnsi="Arial CYR" w:cs="Arial CYR"/>
              </w:rPr>
            </w:pPr>
          </w:p>
        </w:tc>
      </w:tr>
      <w:tr w:rsidR="001C5981" w:rsidRPr="00E15304">
        <w:trPr>
          <w:trHeight w:val="315"/>
        </w:trPr>
        <w:tc>
          <w:tcPr>
            <w:tcW w:w="5000" w:type="pct"/>
            <w:gridSpan w:val="3"/>
            <w:vAlign w:val="bottom"/>
          </w:tcPr>
          <w:p w:rsidR="001C5981" w:rsidRPr="001A1CA0" w:rsidRDefault="001C5981" w:rsidP="003D009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1A1CA0" w:rsidRDefault="001C5981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1C5981" w:rsidRPr="00E15304">
        <w:trPr>
          <w:trHeight w:val="315"/>
        </w:trPr>
        <w:tc>
          <w:tcPr>
            <w:tcW w:w="5000" w:type="pct"/>
            <w:gridSpan w:val="3"/>
            <w:vAlign w:val="bottom"/>
          </w:tcPr>
          <w:p w:rsidR="001C5981" w:rsidRPr="001A1CA0" w:rsidRDefault="001C5981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Вазерского сельсовета Бессоновского района Пензенской области</w:t>
            </w:r>
          </w:p>
          <w:p w:rsidR="001C5981" w:rsidRPr="001A1CA0" w:rsidRDefault="001C5981" w:rsidP="00A82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2023 год и на плановый период 2024 и 2025</w:t>
            </w:r>
            <w:r w:rsidRPr="001A1CA0">
              <w:rPr>
                <w:b/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1C5981" w:rsidRPr="008A6131" w:rsidRDefault="001C5981" w:rsidP="00A82DCE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4"/>
        <w:gridCol w:w="3617"/>
        <w:gridCol w:w="1671"/>
        <w:gridCol w:w="1671"/>
        <w:gridCol w:w="1671"/>
      </w:tblGrid>
      <w:tr w:rsidR="001C5981" w:rsidRPr="00E15304">
        <w:trPr>
          <w:trHeight w:val="330"/>
          <w:tblHeader/>
        </w:trPr>
        <w:tc>
          <w:tcPr>
            <w:tcW w:w="2175" w:type="pct"/>
            <w:vAlign w:val="center"/>
          </w:tcPr>
          <w:p w:rsidR="001C5981" w:rsidRPr="008A6131" w:rsidRDefault="001C5981" w:rsidP="003D009D">
            <w:pPr>
              <w:jc w:val="center"/>
              <w:rPr>
                <w:sz w:val="24"/>
                <w:szCs w:val="24"/>
              </w:rPr>
            </w:pPr>
            <w:r w:rsidRPr="008A61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vAlign w:val="center"/>
          </w:tcPr>
          <w:p w:rsidR="001C5981" w:rsidRPr="008A6131" w:rsidRDefault="001C5981" w:rsidP="003D009D">
            <w:pPr>
              <w:jc w:val="center"/>
              <w:rPr>
                <w:sz w:val="24"/>
                <w:szCs w:val="24"/>
              </w:rPr>
            </w:pPr>
            <w:r w:rsidRPr="008A6131">
              <w:rPr>
                <w:sz w:val="24"/>
                <w:szCs w:val="24"/>
              </w:rPr>
              <w:t>Код</w:t>
            </w:r>
          </w:p>
        </w:tc>
        <w:tc>
          <w:tcPr>
            <w:tcW w:w="547" w:type="pct"/>
            <w:vAlign w:val="center"/>
          </w:tcPr>
          <w:p w:rsidR="001C5981" w:rsidRPr="008A6131" w:rsidRDefault="001C5981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</w:t>
            </w:r>
            <w:r w:rsidRPr="008A6131">
              <w:rPr>
                <w:sz w:val="24"/>
                <w:szCs w:val="24"/>
              </w:rPr>
              <w:t>год</w:t>
            </w:r>
          </w:p>
        </w:tc>
        <w:tc>
          <w:tcPr>
            <w:tcW w:w="547" w:type="pct"/>
            <w:vAlign w:val="center"/>
          </w:tcPr>
          <w:p w:rsidR="001C5981" w:rsidRPr="008A6131" w:rsidRDefault="001C5981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8A613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1C5981" w:rsidRPr="008A6131" w:rsidRDefault="001C5981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8A6131">
              <w:rPr>
                <w:sz w:val="24"/>
                <w:szCs w:val="24"/>
              </w:rPr>
              <w:t xml:space="preserve"> год</w:t>
            </w:r>
          </w:p>
        </w:tc>
      </w:tr>
      <w:tr w:rsidR="001C5981" w:rsidRPr="00E15304">
        <w:trPr>
          <w:trHeight w:val="377"/>
        </w:trPr>
        <w:tc>
          <w:tcPr>
            <w:tcW w:w="2175" w:type="pct"/>
          </w:tcPr>
          <w:p w:rsidR="001C5981" w:rsidRPr="00D43E9D" w:rsidRDefault="001C5981" w:rsidP="003D009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Бюджетные кредиты из</w:t>
            </w:r>
            <w:r w:rsidRPr="00D43E9D">
              <w:rPr>
                <w:b/>
                <w:bCs/>
                <w:sz w:val="24"/>
                <w:szCs w:val="24"/>
              </w:rPr>
              <w:t xml:space="preserve"> других бюджетов бюджетной системы Российской Федерации</w:t>
            </w:r>
          </w:p>
        </w:tc>
        <w:tc>
          <w:tcPr>
            <w:tcW w:w="1184" w:type="pct"/>
          </w:tcPr>
          <w:p w:rsidR="001C5981" w:rsidRPr="00D43E9D" w:rsidRDefault="001C5981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</w:tcPr>
          <w:p w:rsidR="001C5981" w:rsidRPr="00D43E9D" w:rsidRDefault="001C5981" w:rsidP="00A82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1C5981" w:rsidRPr="00D43E9D" w:rsidRDefault="001C5981" w:rsidP="00A82DCE">
            <w:pPr>
              <w:tabs>
                <w:tab w:val="center" w:pos="714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1C5981" w:rsidRPr="00D43E9D" w:rsidRDefault="001C5981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1C5981" w:rsidRPr="00E15304">
        <w:trPr>
          <w:trHeight w:val="566"/>
        </w:trPr>
        <w:tc>
          <w:tcPr>
            <w:tcW w:w="2175" w:type="pct"/>
          </w:tcPr>
          <w:p w:rsidR="001C5981" w:rsidRPr="00D43E9D" w:rsidRDefault="001C5981" w:rsidP="003D009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Бюджетные кредиты из</w:t>
            </w:r>
            <w:r w:rsidRPr="00D43E9D">
              <w:rPr>
                <w:b/>
                <w:bCs/>
                <w:sz w:val="24"/>
                <w:szCs w:val="24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</w:tcPr>
          <w:p w:rsidR="001C5981" w:rsidRPr="00D43E9D" w:rsidRDefault="001C5981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47" w:type="pct"/>
          </w:tcPr>
          <w:p w:rsidR="001C5981" w:rsidRPr="00D43E9D" w:rsidRDefault="001C5981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1C5981" w:rsidRPr="00D43E9D" w:rsidRDefault="001C5981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1C5981" w:rsidRPr="00D43E9D" w:rsidRDefault="001C5981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1C5981" w:rsidRPr="00E15304">
        <w:trPr>
          <w:trHeight w:val="547"/>
        </w:trPr>
        <w:tc>
          <w:tcPr>
            <w:tcW w:w="2175" w:type="pct"/>
          </w:tcPr>
          <w:p w:rsidR="001C5981" w:rsidRPr="00D43E9D" w:rsidRDefault="001C5981" w:rsidP="003D0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бюджетных кредитов из</w:t>
            </w:r>
            <w:r w:rsidRPr="00D43E9D">
              <w:rPr>
                <w:sz w:val="24"/>
                <w:szCs w:val="24"/>
              </w:rPr>
              <w:t xml:space="preserve"> других бюджетов бюджетной системы Российской</w:t>
            </w:r>
          </w:p>
          <w:p w:rsidR="001C5981" w:rsidRPr="00D43E9D" w:rsidRDefault="001C5981" w:rsidP="003D009D">
            <w:pPr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Федерации</w:t>
            </w:r>
            <w:r>
              <w:rPr>
                <w:sz w:val="24"/>
                <w:szCs w:val="24"/>
              </w:rPr>
              <w:t xml:space="preserve"> бюджетами сельских поселений</w:t>
            </w:r>
            <w:r w:rsidRPr="00D43E9D">
              <w:rPr>
                <w:sz w:val="24"/>
                <w:szCs w:val="24"/>
              </w:rPr>
              <w:t xml:space="preserve"> в валюте Российской Федерации</w:t>
            </w:r>
          </w:p>
        </w:tc>
        <w:tc>
          <w:tcPr>
            <w:tcW w:w="1184" w:type="pct"/>
          </w:tcPr>
          <w:p w:rsidR="001C5981" w:rsidRPr="00D43E9D" w:rsidRDefault="001C5981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</w:tcPr>
          <w:p w:rsidR="001C5981" w:rsidRPr="006D1A4E" w:rsidRDefault="001C5981" w:rsidP="003D009D">
            <w:pPr>
              <w:jc w:val="center"/>
            </w:pPr>
            <w:r>
              <w:t>500,000</w:t>
            </w:r>
          </w:p>
        </w:tc>
        <w:tc>
          <w:tcPr>
            <w:tcW w:w="547" w:type="pct"/>
          </w:tcPr>
          <w:p w:rsidR="001C5981" w:rsidRPr="00D43E9D" w:rsidRDefault="001C5981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1C5981" w:rsidRPr="00D43E9D" w:rsidRDefault="001C5981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C5981" w:rsidRPr="00E15304">
        <w:trPr>
          <w:trHeight w:val="614"/>
        </w:trPr>
        <w:tc>
          <w:tcPr>
            <w:tcW w:w="2175" w:type="pct"/>
          </w:tcPr>
          <w:p w:rsidR="001C5981" w:rsidRPr="00D43E9D" w:rsidRDefault="001C5981" w:rsidP="003D0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Привлечение кредитов из</w:t>
            </w:r>
            <w:r w:rsidRPr="00D43E9D">
              <w:rPr>
                <w:sz w:val="24"/>
                <w:szCs w:val="24"/>
              </w:rPr>
              <w:t xml:space="preserve">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</w:tcPr>
          <w:p w:rsidR="001C5981" w:rsidRPr="00D43E9D" w:rsidRDefault="001C5981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901 01 03 01 00 10 0000 710</w:t>
            </w:r>
          </w:p>
        </w:tc>
        <w:tc>
          <w:tcPr>
            <w:tcW w:w="547" w:type="pct"/>
          </w:tcPr>
          <w:p w:rsidR="001C5981" w:rsidRPr="006D1A4E" w:rsidRDefault="001C5981" w:rsidP="003D009D">
            <w:pPr>
              <w:jc w:val="center"/>
            </w:pPr>
            <w:r>
              <w:t>500,000</w:t>
            </w:r>
          </w:p>
        </w:tc>
        <w:tc>
          <w:tcPr>
            <w:tcW w:w="547" w:type="pct"/>
          </w:tcPr>
          <w:p w:rsidR="001C5981" w:rsidRPr="00D43E9D" w:rsidRDefault="001C5981" w:rsidP="003D009D">
            <w:pPr>
              <w:tabs>
                <w:tab w:val="left" w:pos="18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   0</w:t>
            </w:r>
          </w:p>
        </w:tc>
        <w:tc>
          <w:tcPr>
            <w:tcW w:w="547" w:type="pct"/>
          </w:tcPr>
          <w:p w:rsidR="001C5981" w:rsidRPr="00D43E9D" w:rsidRDefault="001C5981" w:rsidP="003D009D">
            <w:pPr>
              <w:tabs>
                <w:tab w:val="left" w:pos="390"/>
                <w:tab w:val="center" w:pos="71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    0</w:t>
            </w:r>
          </w:p>
        </w:tc>
      </w:tr>
      <w:tr w:rsidR="001C5981" w:rsidRPr="00E15304">
        <w:trPr>
          <w:trHeight w:val="614"/>
        </w:trPr>
        <w:tc>
          <w:tcPr>
            <w:tcW w:w="2175" w:type="pct"/>
          </w:tcPr>
          <w:p w:rsidR="001C5981" w:rsidRPr="00D43E9D" w:rsidRDefault="001C5981" w:rsidP="003D009D">
            <w:pPr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Погашение б</w:t>
            </w:r>
            <w:r>
              <w:rPr>
                <w:sz w:val="24"/>
                <w:szCs w:val="24"/>
              </w:rPr>
              <w:t>юджетных кредитов, полученных из</w:t>
            </w:r>
            <w:r w:rsidRPr="00D43E9D">
              <w:rPr>
                <w:sz w:val="24"/>
                <w:szCs w:val="24"/>
              </w:rPr>
              <w:t xml:space="preserve"> других бюджетов бюджетной системы</w:t>
            </w:r>
          </w:p>
          <w:p w:rsidR="001C5981" w:rsidRPr="00D43E9D" w:rsidRDefault="001C5981" w:rsidP="003D009D">
            <w:pPr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lastRenderedPageBreak/>
              <w:t>Российской Федерации в валюте Российской Федерации</w:t>
            </w:r>
          </w:p>
        </w:tc>
        <w:tc>
          <w:tcPr>
            <w:tcW w:w="1184" w:type="pct"/>
          </w:tcPr>
          <w:p w:rsidR="001C5981" w:rsidRPr="00D43E9D" w:rsidRDefault="001C5981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lastRenderedPageBreak/>
              <w:t>000 01 03 01 00 00 0000 800</w:t>
            </w:r>
          </w:p>
        </w:tc>
        <w:tc>
          <w:tcPr>
            <w:tcW w:w="547" w:type="pct"/>
          </w:tcPr>
          <w:p w:rsidR="001C5981" w:rsidRPr="00D43E9D" w:rsidRDefault="001C5981" w:rsidP="00714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-500,000</w:t>
            </w:r>
          </w:p>
        </w:tc>
        <w:tc>
          <w:tcPr>
            <w:tcW w:w="547" w:type="pct"/>
          </w:tcPr>
          <w:p w:rsidR="001C5981" w:rsidRPr="00D43E9D" w:rsidRDefault="001C5981" w:rsidP="00A82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1C5981" w:rsidRPr="00D43E9D" w:rsidRDefault="001C5981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C5981" w:rsidRPr="00E15304">
        <w:trPr>
          <w:trHeight w:val="551"/>
        </w:trPr>
        <w:tc>
          <w:tcPr>
            <w:tcW w:w="2175" w:type="pct"/>
          </w:tcPr>
          <w:p w:rsidR="001C5981" w:rsidRPr="00D43E9D" w:rsidRDefault="001C5981" w:rsidP="003D009D">
            <w:pPr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lastRenderedPageBreak/>
              <w:t>Погашение бюджетам</w:t>
            </w:r>
            <w:r>
              <w:rPr>
                <w:sz w:val="24"/>
                <w:szCs w:val="24"/>
              </w:rPr>
              <w:t>и сельских поселений кредитов из</w:t>
            </w:r>
            <w:r w:rsidRPr="00D43E9D">
              <w:rPr>
                <w:sz w:val="24"/>
                <w:szCs w:val="24"/>
              </w:rPr>
              <w:t xml:space="preserve">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</w:tcPr>
          <w:p w:rsidR="001C5981" w:rsidRPr="00D43E9D" w:rsidRDefault="001C5981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</w:tcPr>
          <w:p w:rsidR="001C5981" w:rsidRPr="00D43E9D" w:rsidRDefault="001C5981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-500,000</w:t>
            </w:r>
          </w:p>
        </w:tc>
        <w:tc>
          <w:tcPr>
            <w:tcW w:w="547" w:type="pct"/>
          </w:tcPr>
          <w:p w:rsidR="001C5981" w:rsidRPr="00D43E9D" w:rsidRDefault="001C5981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1C5981" w:rsidRPr="00D43E9D" w:rsidRDefault="001C5981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C5981" w:rsidRPr="00E15304">
        <w:trPr>
          <w:trHeight w:val="261"/>
        </w:trPr>
        <w:tc>
          <w:tcPr>
            <w:tcW w:w="2175" w:type="pct"/>
          </w:tcPr>
          <w:p w:rsidR="001C5981" w:rsidRPr="00D43E9D" w:rsidRDefault="001C5981" w:rsidP="003D009D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</w:tcPr>
          <w:p w:rsidR="001C5981" w:rsidRPr="00D43E9D" w:rsidRDefault="001C5981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47" w:type="pct"/>
          </w:tcPr>
          <w:p w:rsidR="001C5981" w:rsidRPr="00D43E9D" w:rsidRDefault="001C5981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11578,925</w:t>
            </w:r>
          </w:p>
        </w:tc>
        <w:tc>
          <w:tcPr>
            <w:tcW w:w="547" w:type="pct"/>
          </w:tcPr>
          <w:p w:rsidR="001C5981" w:rsidRPr="00D43E9D" w:rsidRDefault="001C5981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547" w:type="pct"/>
          </w:tcPr>
          <w:p w:rsidR="001C5981" w:rsidRPr="00D43E9D" w:rsidRDefault="001C5981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</w:tr>
      <w:tr w:rsidR="001C5981" w:rsidRPr="00E15304">
        <w:trPr>
          <w:trHeight w:val="252"/>
        </w:trPr>
        <w:tc>
          <w:tcPr>
            <w:tcW w:w="2175" w:type="pct"/>
            <w:vAlign w:val="bottom"/>
          </w:tcPr>
          <w:p w:rsidR="001C5981" w:rsidRPr="00D43E9D" w:rsidRDefault="001C5981" w:rsidP="003D009D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</w:tcPr>
          <w:p w:rsidR="001C5981" w:rsidRPr="00D43E9D" w:rsidRDefault="001C5981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</w:tcPr>
          <w:p w:rsidR="001C5981" w:rsidRPr="00D43E9D" w:rsidRDefault="001C5981" w:rsidP="003D0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-22801,700</w:t>
            </w:r>
          </w:p>
        </w:tc>
        <w:tc>
          <w:tcPr>
            <w:tcW w:w="547" w:type="pct"/>
          </w:tcPr>
          <w:p w:rsidR="001C5981" w:rsidRPr="00D43E9D" w:rsidRDefault="001C5981" w:rsidP="003D0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-7917,900</w:t>
            </w:r>
          </w:p>
        </w:tc>
        <w:tc>
          <w:tcPr>
            <w:tcW w:w="547" w:type="pct"/>
          </w:tcPr>
          <w:p w:rsidR="001C5981" w:rsidRPr="00D43E9D" w:rsidRDefault="001C5981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-17983,400</w:t>
            </w:r>
          </w:p>
        </w:tc>
      </w:tr>
      <w:tr w:rsidR="001C5981" w:rsidRPr="00E15304">
        <w:trPr>
          <w:trHeight w:val="255"/>
        </w:trPr>
        <w:tc>
          <w:tcPr>
            <w:tcW w:w="2175" w:type="pct"/>
            <w:vAlign w:val="bottom"/>
          </w:tcPr>
          <w:p w:rsidR="001C5981" w:rsidRPr="00D43E9D" w:rsidRDefault="001C5981" w:rsidP="003D009D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</w:tcPr>
          <w:p w:rsidR="001C5981" w:rsidRPr="00D43E9D" w:rsidRDefault="001C5981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47" w:type="pct"/>
          </w:tcPr>
          <w:p w:rsidR="001C5981" w:rsidRPr="00D43E9D" w:rsidRDefault="001C5981" w:rsidP="003D0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34380,625</w:t>
            </w:r>
          </w:p>
        </w:tc>
        <w:tc>
          <w:tcPr>
            <w:tcW w:w="547" w:type="pct"/>
          </w:tcPr>
          <w:p w:rsidR="001C5981" w:rsidRPr="00D43E9D" w:rsidRDefault="001C5981" w:rsidP="003D00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7917,900</w:t>
            </w:r>
          </w:p>
        </w:tc>
        <w:tc>
          <w:tcPr>
            <w:tcW w:w="547" w:type="pct"/>
          </w:tcPr>
          <w:p w:rsidR="001C5981" w:rsidRPr="00D43E9D" w:rsidRDefault="001C5981" w:rsidP="003D0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17983,400</w:t>
            </w:r>
          </w:p>
        </w:tc>
      </w:tr>
      <w:tr w:rsidR="001C5981" w:rsidRPr="00E15304">
        <w:trPr>
          <w:trHeight w:val="330"/>
        </w:trPr>
        <w:tc>
          <w:tcPr>
            <w:tcW w:w="2175" w:type="pct"/>
          </w:tcPr>
          <w:p w:rsidR="001C5981" w:rsidRPr="00D43E9D" w:rsidRDefault="001C5981" w:rsidP="003D009D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</w:tcPr>
          <w:p w:rsidR="001C5981" w:rsidRPr="00D43E9D" w:rsidRDefault="001C5981" w:rsidP="003D009D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</w:tcPr>
          <w:p w:rsidR="001C5981" w:rsidRPr="00D43E9D" w:rsidRDefault="001C5981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11578,925</w:t>
            </w:r>
          </w:p>
        </w:tc>
        <w:tc>
          <w:tcPr>
            <w:tcW w:w="547" w:type="pct"/>
          </w:tcPr>
          <w:p w:rsidR="001C5981" w:rsidRPr="00D43E9D" w:rsidRDefault="001C5981" w:rsidP="003D009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1C5981" w:rsidRPr="00D43E9D" w:rsidRDefault="001C5981" w:rsidP="00A82DC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1C5981" w:rsidRDefault="001C5981" w:rsidP="00A82DCE"/>
    <w:p w:rsidR="001C5981" w:rsidRDefault="001C5981" w:rsidP="00A82DCE"/>
    <w:p w:rsidR="001C5981" w:rsidRDefault="001C5981" w:rsidP="00A82DCE"/>
    <w:p w:rsidR="001C5981" w:rsidRDefault="001C5981" w:rsidP="00A82DCE"/>
    <w:p w:rsidR="001C5981" w:rsidRDefault="001C5981" w:rsidP="00A82DCE"/>
    <w:p w:rsidR="001C5981" w:rsidRDefault="001C5981" w:rsidP="00A82DCE"/>
    <w:p w:rsidR="001C5981" w:rsidRDefault="001C5981" w:rsidP="00A82DCE"/>
    <w:p w:rsidR="001C5981" w:rsidRDefault="001C5981" w:rsidP="00A82DCE"/>
    <w:p w:rsidR="001C5981" w:rsidRDefault="001C5981" w:rsidP="00A82DCE"/>
    <w:p w:rsidR="001C5981" w:rsidRDefault="001C5981" w:rsidP="00A82DCE"/>
    <w:p w:rsidR="001C5981" w:rsidRDefault="001C5981" w:rsidP="00A82DCE"/>
    <w:p w:rsidR="001C5981" w:rsidRDefault="001C5981" w:rsidP="00877ECF">
      <w:pPr>
        <w:pStyle w:val="a0"/>
        <w:spacing w:after="0"/>
        <w:rPr>
          <w:b/>
          <w:bCs/>
          <w:sz w:val="24"/>
          <w:szCs w:val="24"/>
        </w:rPr>
        <w:sectPr w:rsidR="001C5981" w:rsidSect="00A82DCE">
          <w:pgSz w:w="16838" w:h="11906" w:orient="landscape"/>
          <w:pgMar w:top="1650" w:right="1134" w:bottom="1134" w:left="646" w:header="720" w:footer="720" w:gutter="0"/>
          <w:cols w:space="720"/>
          <w:docGrid w:linePitch="360"/>
        </w:sectPr>
      </w:pPr>
    </w:p>
    <w:tbl>
      <w:tblPr>
        <w:tblW w:w="5000" w:type="pct"/>
        <w:tblInd w:w="-106" w:type="dxa"/>
        <w:tblLook w:val="0000"/>
      </w:tblPr>
      <w:tblGrid>
        <w:gridCol w:w="8327"/>
        <w:gridCol w:w="3932"/>
        <w:gridCol w:w="3015"/>
      </w:tblGrid>
      <w:tr w:rsidR="001C5981" w:rsidRPr="00E15304">
        <w:trPr>
          <w:trHeight w:val="709"/>
        </w:trPr>
        <w:tc>
          <w:tcPr>
            <w:tcW w:w="2726" w:type="pct"/>
          </w:tcPr>
          <w:p w:rsidR="001C5981" w:rsidRPr="00E15304" w:rsidRDefault="001C5981" w:rsidP="00AC63B5">
            <w:r>
              <w:lastRenderedPageBreak/>
              <w:t>7)</w:t>
            </w:r>
            <w:r>
              <w:rPr>
                <w:sz w:val="24"/>
                <w:szCs w:val="24"/>
              </w:rPr>
              <w:t xml:space="preserve">  приложение  4  изложить </w:t>
            </w:r>
            <w:r w:rsidRPr="00AC63B5">
              <w:rPr>
                <w:sz w:val="24"/>
                <w:szCs w:val="24"/>
              </w:rPr>
              <w:t>в следующей редакции:</w:t>
            </w:r>
          </w:p>
        </w:tc>
        <w:tc>
          <w:tcPr>
            <w:tcW w:w="2274" w:type="pct"/>
            <w:gridSpan w:val="2"/>
            <w:noWrap/>
          </w:tcPr>
          <w:p w:rsidR="001C5981" w:rsidRPr="00D43E9D" w:rsidRDefault="001C5981" w:rsidP="00405356">
            <w:pPr>
              <w:ind w:left="1637"/>
              <w:rPr>
                <w:sz w:val="24"/>
                <w:szCs w:val="24"/>
              </w:rPr>
            </w:pPr>
          </w:p>
        </w:tc>
      </w:tr>
      <w:tr w:rsidR="001C5981" w:rsidRPr="00E15304">
        <w:trPr>
          <w:trHeight w:val="315"/>
        </w:trPr>
        <w:tc>
          <w:tcPr>
            <w:tcW w:w="2726" w:type="pct"/>
          </w:tcPr>
          <w:p w:rsidR="001C5981" w:rsidRPr="00E15304" w:rsidRDefault="001C5981" w:rsidP="00405356"/>
        </w:tc>
        <w:tc>
          <w:tcPr>
            <w:tcW w:w="2274" w:type="pct"/>
            <w:gridSpan w:val="2"/>
            <w:noWrap/>
          </w:tcPr>
          <w:p w:rsidR="001C5981" w:rsidRPr="00E15304" w:rsidRDefault="001C5981" w:rsidP="00405356">
            <w:pPr>
              <w:ind w:left="1637"/>
              <w:rPr>
                <w:rFonts w:ascii="Arial CYR" w:hAnsi="Arial CYR" w:cs="Arial CYR"/>
              </w:rPr>
            </w:pPr>
          </w:p>
        </w:tc>
      </w:tr>
      <w:tr w:rsidR="001C5981" w:rsidRPr="00E15304">
        <w:trPr>
          <w:trHeight w:val="315"/>
        </w:trPr>
        <w:tc>
          <w:tcPr>
            <w:tcW w:w="2726" w:type="pct"/>
            <w:noWrap/>
            <w:vAlign w:val="bottom"/>
          </w:tcPr>
          <w:p w:rsidR="001C5981" w:rsidRPr="00E15304" w:rsidRDefault="001C5981" w:rsidP="00405356"/>
        </w:tc>
        <w:tc>
          <w:tcPr>
            <w:tcW w:w="1287" w:type="pct"/>
            <w:noWrap/>
            <w:vAlign w:val="bottom"/>
          </w:tcPr>
          <w:p w:rsidR="001C5981" w:rsidRPr="00E15304" w:rsidRDefault="001C5981" w:rsidP="00405356">
            <w:pPr>
              <w:rPr>
                <w:rFonts w:ascii="Arial CYR" w:hAnsi="Arial CYR" w:cs="Arial CYR"/>
              </w:rPr>
            </w:pPr>
          </w:p>
        </w:tc>
        <w:tc>
          <w:tcPr>
            <w:tcW w:w="987" w:type="pct"/>
            <w:noWrap/>
            <w:vAlign w:val="bottom"/>
          </w:tcPr>
          <w:p w:rsidR="001C5981" w:rsidRPr="00E15304" w:rsidRDefault="001C5981" w:rsidP="00405356">
            <w:pPr>
              <w:rPr>
                <w:rFonts w:ascii="Arial CYR" w:hAnsi="Arial CYR" w:cs="Arial CYR"/>
              </w:rPr>
            </w:pPr>
          </w:p>
        </w:tc>
      </w:tr>
    </w:tbl>
    <w:p w:rsidR="001C5981" w:rsidRDefault="001C5981" w:rsidP="00993D72">
      <w:pPr>
        <w:pStyle w:val="a0"/>
        <w:rPr>
          <w:b/>
          <w:bCs/>
        </w:rPr>
      </w:pPr>
    </w:p>
    <w:tbl>
      <w:tblPr>
        <w:tblW w:w="2260" w:type="pct"/>
        <w:tblInd w:w="-106" w:type="dxa"/>
        <w:tblLook w:val="0000"/>
      </w:tblPr>
      <w:tblGrid>
        <w:gridCol w:w="15380"/>
      </w:tblGrid>
      <w:tr w:rsidR="001C5981" w:rsidRPr="00C877C0">
        <w:trPr>
          <w:trHeight w:val="315"/>
        </w:trPr>
        <w:tc>
          <w:tcPr>
            <w:tcW w:w="5000" w:type="pct"/>
            <w:noWrap/>
          </w:tcPr>
          <w:p w:rsidR="001C5981" w:rsidRPr="00895F31" w:rsidRDefault="001C5981" w:rsidP="00405356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4</w:t>
            </w:r>
          </w:p>
        </w:tc>
      </w:tr>
      <w:tr w:rsidR="001C5981" w:rsidRPr="00C877C0">
        <w:trPr>
          <w:trHeight w:val="315"/>
        </w:trPr>
        <w:tc>
          <w:tcPr>
            <w:tcW w:w="5000" w:type="pct"/>
            <w:noWrap/>
          </w:tcPr>
          <w:p w:rsidR="001C5981" w:rsidRPr="00895F31" w:rsidRDefault="001C5981" w:rsidP="00405356">
            <w:pPr>
              <w:ind w:left="1637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1C5981" w:rsidRPr="00895F31" w:rsidRDefault="001C5981" w:rsidP="00405356">
            <w:pPr>
              <w:ind w:left="1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 Бессоновского района </w:t>
            </w:r>
          </w:p>
          <w:p w:rsidR="001C5981" w:rsidRPr="00895F31" w:rsidRDefault="001C5981" w:rsidP="008346B5">
            <w:pPr>
              <w:ind w:left="1637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Пензенской области </w:t>
            </w:r>
            <w:r>
              <w:rPr>
                <w:sz w:val="24"/>
                <w:szCs w:val="24"/>
              </w:rPr>
              <w:t xml:space="preserve"> №  208 от 17.01.2023  г.           </w:t>
            </w:r>
            <w:r w:rsidRPr="00895F31">
              <w:rPr>
                <w:sz w:val="24"/>
                <w:szCs w:val="24"/>
              </w:rPr>
              <w:t xml:space="preserve">«О бюджете </w:t>
            </w:r>
            <w:r>
              <w:rPr>
                <w:sz w:val="24"/>
                <w:szCs w:val="24"/>
              </w:rPr>
              <w:t xml:space="preserve">Вазерского </w:t>
            </w:r>
            <w:r w:rsidRPr="00895F31">
              <w:rPr>
                <w:sz w:val="24"/>
                <w:szCs w:val="24"/>
              </w:rPr>
              <w:t xml:space="preserve">сельсовета Бессоновского района Пензенской </w:t>
            </w:r>
            <w:r>
              <w:rPr>
                <w:sz w:val="24"/>
                <w:szCs w:val="24"/>
              </w:rPr>
              <w:t>области на 2023 год и на плановый период 2024 и 2025</w:t>
            </w:r>
            <w:r w:rsidRPr="00895F31">
              <w:rPr>
                <w:sz w:val="24"/>
                <w:szCs w:val="24"/>
              </w:rPr>
              <w:t xml:space="preserve"> годов»</w:t>
            </w:r>
          </w:p>
        </w:tc>
      </w:tr>
    </w:tbl>
    <w:p w:rsidR="001C5981" w:rsidRPr="00C877C0" w:rsidRDefault="001C5981" w:rsidP="00993D72">
      <w:pPr>
        <w:jc w:val="center"/>
      </w:pPr>
    </w:p>
    <w:p w:rsidR="001C5981" w:rsidRPr="00C877C0" w:rsidRDefault="001C5981" w:rsidP="00993D72">
      <w:pPr>
        <w:jc w:val="center"/>
      </w:pPr>
    </w:p>
    <w:p w:rsidR="001C5981" w:rsidRPr="00C877C0" w:rsidRDefault="001C5981" w:rsidP="00993D72">
      <w:pPr>
        <w:jc w:val="center"/>
      </w:pPr>
    </w:p>
    <w:p w:rsidR="001C5981" w:rsidRPr="00E75FAD" w:rsidRDefault="001C5981" w:rsidP="00993D72">
      <w:pPr>
        <w:jc w:val="center"/>
        <w:rPr>
          <w:b/>
          <w:bCs/>
          <w:sz w:val="28"/>
          <w:szCs w:val="28"/>
        </w:rPr>
      </w:pPr>
      <w:r w:rsidRPr="00E75FAD">
        <w:rPr>
          <w:b/>
          <w:bCs/>
          <w:sz w:val="28"/>
          <w:szCs w:val="28"/>
        </w:rPr>
        <w:t>Распределен</w:t>
      </w:r>
      <w:r>
        <w:rPr>
          <w:b/>
          <w:bCs/>
          <w:sz w:val="28"/>
          <w:szCs w:val="28"/>
        </w:rPr>
        <w:t>ие бюджетных ассигнований на 2023 и на плановый период 2024 и 2025</w:t>
      </w:r>
      <w:r w:rsidRPr="00E75FAD">
        <w:rPr>
          <w:b/>
          <w:bCs/>
          <w:sz w:val="28"/>
          <w:szCs w:val="28"/>
        </w:rPr>
        <w:t xml:space="preserve"> годов по разделам, подразделам, целевым статьям (муници</w:t>
      </w:r>
      <w:r>
        <w:rPr>
          <w:b/>
          <w:bCs/>
          <w:sz w:val="28"/>
          <w:szCs w:val="28"/>
        </w:rPr>
        <w:t>пальным программам Вазерского</w:t>
      </w:r>
      <w:r w:rsidRPr="00E75FAD">
        <w:rPr>
          <w:b/>
          <w:bCs/>
          <w:sz w:val="28"/>
          <w:szCs w:val="28"/>
        </w:rPr>
        <w:t xml:space="preserve">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1C5981" w:rsidRPr="00CF134E" w:rsidRDefault="001C5981" w:rsidP="00993D72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181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28"/>
        <w:gridCol w:w="565"/>
        <w:gridCol w:w="566"/>
        <w:gridCol w:w="1689"/>
        <w:gridCol w:w="706"/>
        <w:gridCol w:w="1554"/>
        <w:gridCol w:w="1356"/>
        <w:gridCol w:w="1534"/>
        <w:gridCol w:w="1534"/>
        <w:gridCol w:w="1534"/>
      </w:tblGrid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5" w:type="dxa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65" w:type="dxa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9" w:type="dxa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33880,625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6458B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7727,378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6458B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17599,610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5" w:type="dxa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6" w:type="dxa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89" w:type="dxa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A6715A" w:rsidRDefault="001C5981" w:rsidP="0040535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39</w:t>
            </w:r>
            <w:r>
              <w:rPr>
                <w:b/>
                <w:bCs/>
                <w:sz w:val="24"/>
                <w:szCs w:val="24"/>
              </w:rPr>
              <w:t>34,703</w:t>
            </w:r>
            <w:r>
              <w:rPr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6458B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3944,96410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3976,43310</w:t>
            </w:r>
          </w:p>
        </w:tc>
      </w:tr>
      <w:tr w:rsidR="001C5981" w:rsidRPr="00735976">
        <w:trPr>
          <w:gridAfter w:val="2"/>
          <w:wAfter w:w="3068" w:type="dxa"/>
        </w:trPr>
        <w:tc>
          <w:tcPr>
            <w:tcW w:w="7128" w:type="dxa"/>
          </w:tcPr>
          <w:p w:rsidR="001C5981" w:rsidRPr="00735976" w:rsidRDefault="001C5981" w:rsidP="00405356">
            <w:pPr>
              <w:jc w:val="both"/>
              <w:rPr>
                <w:b/>
                <w:bCs/>
                <w:sz w:val="24"/>
                <w:szCs w:val="24"/>
              </w:rPr>
            </w:pPr>
            <w:r w:rsidRPr="00735976">
              <w:rPr>
                <w:b/>
                <w:bCs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vAlign w:val="center"/>
          </w:tcPr>
          <w:p w:rsidR="001C5981" w:rsidRPr="00735976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73597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735976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735976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735976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735976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F6137F" w:rsidRDefault="001C5981" w:rsidP="00E56D0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1C5981" w:rsidRPr="00F6137F" w:rsidRDefault="001C5981" w:rsidP="00E56D0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1C5981" w:rsidRPr="00F6137F" w:rsidRDefault="001C5981" w:rsidP="00E56D0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0,970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317652" w:rsidRDefault="001C5981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1C5981" w:rsidRPr="00317652" w:rsidRDefault="001C5981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1C5981" w:rsidRPr="00317652" w:rsidRDefault="001C5981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</w:t>
            </w:r>
            <w:r w:rsidRPr="00895F31">
              <w:rPr>
                <w:sz w:val="24"/>
                <w:szCs w:val="24"/>
              </w:rPr>
              <w:lastRenderedPageBreak/>
              <w:t>области»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317652" w:rsidRDefault="001C5981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1C5981" w:rsidRPr="00317652" w:rsidRDefault="001C5981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1C5981" w:rsidRPr="00317652" w:rsidRDefault="001C5981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317652" w:rsidRDefault="001C5981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1C5981" w:rsidRPr="00317652" w:rsidRDefault="001C5981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1C5981" w:rsidRPr="00317652" w:rsidRDefault="001C5981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317652" w:rsidRDefault="001C5981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1C5981" w:rsidRPr="00317652" w:rsidRDefault="001C5981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1C5981" w:rsidRPr="00317652" w:rsidRDefault="001C5981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vAlign w:val="center"/>
          </w:tcPr>
          <w:p w:rsidR="001C5981" w:rsidRPr="00317652" w:rsidRDefault="001C5981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1C5981" w:rsidRPr="00317652" w:rsidRDefault="001C5981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1C5981" w:rsidRPr="00317652" w:rsidRDefault="001C5981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vAlign w:val="center"/>
          </w:tcPr>
          <w:p w:rsidR="001C5981" w:rsidRPr="00317652" w:rsidRDefault="001C5981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356" w:type="dxa"/>
            <w:vAlign w:val="center"/>
          </w:tcPr>
          <w:p w:rsidR="001C5981" w:rsidRPr="00317652" w:rsidRDefault="001C5981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  <w:tc>
          <w:tcPr>
            <w:tcW w:w="1534" w:type="dxa"/>
            <w:vAlign w:val="center"/>
          </w:tcPr>
          <w:p w:rsidR="001C5981" w:rsidRPr="00317652" w:rsidRDefault="001C5981" w:rsidP="00874D6C">
            <w:pPr>
              <w:jc w:val="center"/>
              <w:rPr>
                <w:sz w:val="24"/>
                <w:szCs w:val="24"/>
              </w:rPr>
            </w:pPr>
            <w:r w:rsidRPr="00317652">
              <w:rPr>
                <w:sz w:val="24"/>
                <w:szCs w:val="24"/>
              </w:rPr>
              <w:t>0,970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735976" w:rsidRDefault="001C5981" w:rsidP="00405356">
            <w:pPr>
              <w:spacing w:after="120"/>
              <w:jc w:val="both"/>
              <w:rPr>
                <w:b/>
                <w:bCs/>
                <w:sz w:val="24"/>
                <w:szCs w:val="24"/>
              </w:rPr>
            </w:pPr>
            <w:r w:rsidRPr="00735976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vAlign w:val="center"/>
          </w:tcPr>
          <w:p w:rsidR="001C5981" w:rsidRPr="00735976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73597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735976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735976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689" w:type="dxa"/>
            <w:vAlign w:val="center"/>
          </w:tcPr>
          <w:p w:rsidR="001C5981" w:rsidRPr="00735976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735976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352923" w:rsidRDefault="001C5981" w:rsidP="00D6406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3871,680</w:t>
            </w:r>
          </w:p>
        </w:tc>
        <w:tc>
          <w:tcPr>
            <w:tcW w:w="1356" w:type="dxa"/>
            <w:vAlign w:val="center"/>
          </w:tcPr>
          <w:p w:rsidR="001C5981" w:rsidRPr="00352923" w:rsidRDefault="001C5981" w:rsidP="00D64061">
            <w:pPr>
              <w:jc w:val="center"/>
              <w:rPr>
                <w:b/>
                <w:bCs/>
                <w:sz w:val="24"/>
                <w:szCs w:val="24"/>
              </w:rPr>
            </w:pPr>
            <w:r w:rsidRPr="00352923">
              <w:rPr>
                <w:b/>
                <w:bCs/>
                <w:sz w:val="24"/>
                <w:szCs w:val="24"/>
              </w:rPr>
              <w:t>3881,941</w:t>
            </w:r>
          </w:p>
        </w:tc>
        <w:tc>
          <w:tcPr>
            <w:tcW w:w="1534" w:type="dxa"/>
            <w:vAlign w:val="center"/>
          </w:tcPr>
          <w:p w:rsidR="001C5981" w:rsidRPr="00352923" w:rsidRDefault="001C5981" w:rsidP="00D64061">
            <w:pPr>
              <w:jc w:val="center"/>
              <w:rPr>
                <w:b/>
                <w:bCs/>
                <w:sz w:val="24"/>
                <w:szCs w:val="24"/>
              </w:rPr>
            </w:pPr>
            <w:r w:rsidRPr="00352923">
              <w:rPr>
                <w:b/>
                <w:bCs/>
                <w:sz w:val="24"/>
                <w:szCs w:val="24"/>
              </w:rPr>
              <w:t>3913,410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296533" w:rsidRDefault="001C5981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3871,680</w:t>
            </w:r>
          </w:p>
        </w:tc>
        <w:tc>
          <w:tcPr>
            <w:tcW w:w="1356" w:type="dxa"/>
            <w:vAlign w:val="center"/>
          </w:tcPr>
          <w:p w:rsidR="001C5981" w:rsidRPr="00296533" w:rsidRDefault="001C5981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3881,941</w:t>
            </w:r>
          </w:p>
        </w:tc>
        <w:tc>
          <w:tcPr>
            <w:tcW w:w="1534" w:type="dxa"/>
            <w:vAlign w:val="center"/>
          </w:tcPr>
          <w:p w:rsidR="001C5981" w:rsidRPr="00296533" w:rsidRDefault="001C5981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3913,410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735976" w:rsidRDefault="001C5981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2919,619</w:t>
            </w:r>
          </w:p>
        </w:tc>
        <w:tc>
          <w:tcPr>
            <w:tcW w:w="1356" w:type="dxa"/>
            <w:vAlign w:val="center"/>
          </w:tcPr>
          <w:p w:rsidR="001C5981" w:rsidRPr="00735976" w:rsidRDefault="001C5981" w:rsidP="00B738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2920,359</w:t>
            </w:r>
          </w:p>
        </w:tc>
        <w:tc>
          <w:tcPr>
            <w:tcW w:w="1534" w:type="dxa"/>
            <w:vAlign w:val="center"/>
          </w:tcPr>
          <w:p w:rsidR="001C5981" w:rsidRPr="00735976" w:rsidRDefault="001C5981" w:rsidP="00C530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2942,211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735976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2919,619</w:t>
            </w:r>
          </w:p>
        </w:tc>
        <w:tc>
          <w:tcPr>
            <w:tcW w:w="1356" w:type="dxa"/>
            <w:vAlign w:val="center"/>
          </w:tcPr>
          <w:p w:rsidR="001C5981" w:rsidRPr="00735976" w:rsidRDefault="001C5981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2920,359</w:t>
            </w:r>
          </w:p>
        </w:tc>
        <w:tc>
          <w:tcPr>
            <w:tcW w:w="1534" w:type="dxa"/>
            <w:vAlign w:val="center"/>
          </w:tcPr>
          <w:p w:rsidR="001C5981" w:rsidRPr="00735976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2942,211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2184,619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2185,359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2207,211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vAlign w:val="center"/>
          </w:tcPr>
          <w:p w:rsidR="001C5981" w:rsidRPr="00895F3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2184,619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2185,359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2207,211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vAlign w:val="center"/>
          </w:tcPr>
          <w:p w:rsidR="001C5981" w:rsidRPr="00895F3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2184,619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2185,359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2207,211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DC2A26" w:rsidRDefault="001C5981" w:rsidP="009D01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735,000</w:t>
            </w:r>
          </w:p>
        </w:tc>
        <w:tc>
          <w:tcPr>
            <w:tcW w:w="1356" w:type="dxa"/>
            <w:vAlign w:val="center"/>
          </w:tcPr>
          <w:p w:rsidR="001C5981" w:rsidRPr="00DC2A26" w:rsidRDefault="001C5981" w:rsidP="009061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735,000</w:t>
            </w:r>
          </w:p>
        </w:tc>
        <w:tc>
          <w:tcPr>
            <w:tcW w:w="1534" w:type="dxa"/>
            <w:vAlign w:val="center"/>
          </w:tcPr>
          <w:p w:rsidR="001C5981" w:rsidRPr="00DC2A26" w:rsidRDefault="001C5981" w:rsidP="00D953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vAlign w:val="center"/>
          </w:tcPr>
          <w:p w:rsidR="001C5981" w:rsidRPr="00DC2A26" w:rsidRDefault="001C5981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  <w:tc>
          <w:tcPr>
            <w:tcW w:w="1356" w:type="dxa"/>
            <w:vAlign w:val="center"/>
          </w:tcPr>
          <w:p w:rsidR="001C5981" w:rsidRPr="00DC2A26" w:rsidRDefault="001C5981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  <w:tc>
          <w:tcPr>
            <w:tcW w:w="1534" w:type="dxa"/>
            <w:vAlign w:val="center"/>
          </w:tcPr>
          <w:p w:rsidR="001C5981" w:rsidRPr="00DC2A26" w:rsidRDefault="001C5981" w:rsidP="00406F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vAlign w:val="center"/>
          </w:tcPr>
          <w:p w:rsidR="001C5981" w:rsidRPr="00DC2A26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  <w:tc>
          <w:tcPr>
            <w:tcW w:w="1356" w:type="dxa"/>
            <w:vAlign w:val="center"/>
          </w:tcPr>
          <w:p w:rsidR="001C5981" w:rsidRPr="00DC2A26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  <w:tc>
          <w:tcPr>
            <w:tcW w:w="1534" w:type="dxa"/>
            <w:vAlign w:val="center"/>
          </w:tcPr>
          <w:p w:rsidR="001C5981" w:rsidRPr="00DC2A26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vAlign w:val="center"/>
          </w:tcPr>
          <w:p w:rsidR="001C5981" w:rsidRPr="00895F3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52,000</w:t>
            </w:r>
          </w:p>
        </w:tc>
      </w:tr>
      <w:tr w:rsidR="001C5981" w:rsidRPr="00735976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292D1C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1C5981" w:rsidRPr="00292D1C" w:rsidRDefault="001C5981" w:rsidP="009061F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1C5981" w:rsidRPr="00292D1C" w:rsidRDefault="001C5981" w:rsidP="009061F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971,199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547B76" w:rsidRDefault="001C5981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1C5981" w:rsidRPr="00547B76" w:rsidRDefault="001C5981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1C5981" w:rsidRPr="00547B76" w:rsidRDefault="001C5981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971,199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547B76" w:rsidRDefault="001C5981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1C5981" w:rsidRPr="00547B76" w:rsidRDefault="001C5981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1C5981" w:rsidRPr="00547B76" w:rsidRDefault="001C5981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971,199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vAlign w:val="center"/>
          </w:tcPr>
          <w:p w:rsidR="001C5981" w:rsidRPr="00547B76" w:rsidRDefault="001C5981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1C5981" w:rsidRPr="00547B76" w:rsidRDefault="001C5981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1C5981" w:rsidRPr="00547B76" w:rsidRDefault="001C5981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971,199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vAlign w:val="center"/>
          </w:tcPr>
          <w:p w:rsidR="001C5981" w:rsidRPr="00547B76" w:rsidRDefault="001C5981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952,061</w:t>
            </w:r>
          </w:p>
        </w:tc>
        <w:tc>
          <w:tcPr>
            <w:tcW w:w="1356" w:type="dxa"/>
            <w:vAlign w:val="center"/>
          </w:tcPr>
          <w:p w:rsidR="001C5981" w:rsidRPr="00547B76" w:rsidRDefault="001C5981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961,582</w:t>
            </w:r>
          </w:p>
        </w:tc>
        <w:tc>
          <w:tcPr>
            <w:tcW w:w="1534" w:type="dxa"/>
            <w:vAlign w:val="center"/>
          </w:tcPr>
          <w:p w:rsidR="001C5981" w:rsidRPr="00547B76" w:rsidRDefault="001C5981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971,199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735976" w:rsidRDefault="001C5981" w:rsidP="00405356">
            <w:pPr>
              <w:jc w:val="both"/>
              <w:rPr>
                <w:b/>
                <w:bCs/>
                <w:sz w:val="24"/>
                <w:szCs w:val="24"/>
              </w:rPr>
            </w:pPr>
            <w:r w:rsidRPr="00735976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vAlign w:val="center"/>
          </w:tcPr>
          <w:p w:rsidR="001C5981" w:rsidRPr="00735976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73597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735976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735976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689" w:type="dxa"/>
            <w:vAlign w:val="center"/>
          </w:tcPr>
          <w:p w:rsidR="001C5981" w:rsidRPr="00735976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1C5981" w:rsidRDefault="001C5981" w:rsidP="00F449C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D95314" w:rsidRDefault="001C5981" w:rsidP="00F449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2,67910</w:t>
            </w:r>
          </w:p>
        </w:tc>
        <w:tc>
          <w:tcPr>
            <w:tcW w:w="1356" w:type="dxa"/>
          </w:tcPr>
          <w:p w:rsidR="001C5981" w:rsidRDefault="001C5981" w:rsidP="00F449C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D95314" w:rsidRDefault="001C5981" w:rsidP="00F449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2,67910</w:t>
            </w:r>
          </w:p>
        </w:tc>
        <w:tc>
          <w:tcPr>
            <w:tcW w:w="1534" w:type="dxa"/>
          </w:tcPr>
          <w:p w:rsidR="001C5981" w:rsidRDefault="001C5981" w:rsidP="00F449C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D95314" w:rsidRDefault="001C5981" w:rsidP="00F449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2,67910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  <w:p w:rsidR="001C5981" w:rsidRPr="00547B76" w:rsidRDefault="001C5981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356" w:type="dxa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  <w:p w:rsidR="001C5981" w:rsidRPr="00547B76" w:rsidRDefault="001C5981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534" w:type="dxa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  <w:p w:rsidR="001C5981" w:rsidRPr="00547B76" w:rsidRDefault="001C5981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1C5981" w:rsidRPr="00547B76" w:rsidRDefault="001C5981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356" w:type="dxa"/>
          </w:tcPr>
          <w:p w:rsidR="001C5981" w:rsidRPr="00547B76" w:rsidRDefault="001C5981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534" w:type="dxa"/>
          </w:tcPr>
          <w:p w:rsidR="001C5981" w:rsidRPr="00547B76" w:rsidRDefault="001C5981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«Повышение эффективности </w:t>
            </w:r>
            <w:r w:rsidRPr="00895F31">
              <w:rPr>
                <w:sz w:val="24"/>
                <w:szCs w:val="24"/>
              </w:rPr>
              <w:lastRenderedPageBreak/>
              <w:t>представления и использования межбюджетных трансфертов»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1C5981" w:rsidRPr="00547B76" w:rsidRDefault="001C5981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356" w:type="dxa"/>
          </w:tcPr>
          <w:p w:rsidR="001C5981" w:rsidRPr="00547B76" w:rsidRDefault="001C5981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  <w:tc>
          <w:tcPr>
            <w:tcW w:w="1534" w:type="dxa"/>
          </w:tcPr>
          <w:p w:rsidR="001C5981" w:rsidRPr="00547B76" w:rsidRDefault="001C5981" w:rsidP="00874D6C">
            <w:pPr>
              <w:jc w:val="center"/>
              <w:rPr>
                <w:sz w:val="24"/>
                <w:szCs w:val="24"/>
              </w:rPr>
            </w:pPr>
            <w:r w:rsidRPr="00547B76">
              <w:rPr>
                <w:sz w:val="24"/>
                <w:szCs w:val="24"/>
              </w:rPr>
              <w:t>2,67910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1C5981" w:rsidRPr="00D95314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356" w:type="dxa"/>
          </w:tcPr>
          <w:p w:rsidR="001C5981" w:rsidRPr="00D95314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4" w:type="dxa"/>
          </w:tcPr>
          <w:p w:rsidR="001C5981" w:rsidRPr="00D95314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</w:tcPr>
          <w:p w:rsidR="001C5981" w:rsidRPr="00D95314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356" w:type="dxa"/>
          </w:tcPr>
          <w:p w:rsidR="001C5981" w:rsidRPr="00D95314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4" w:type="dxa"/>
          </w:tcPr>
          <w:p w:rsidR="001C5981" w:rsidRPr="00D95314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</w:tcPr>
          <w:p w:rsidR="001C5981" w:rsidRPr="00D95314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356" w:type="dxa"/>
          </w:tcPr>
          <w:p w:rsidR="001C5981" w:rsidRPr="00D95314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4" w:type="dxa"/>
          </w:tcPr>
          <w:p w:rsidR="001C5981" w:rsidRPr="00D95314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D47694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</w:p>
          <w:p w:rsidR="001C5981" w:rsidRPr="00D95314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</w:p>
          <w:p w:rsidR="001C5981" w:rsidRPr="00D95314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</w:p>
          <w:p w:rsidR="001C5981" w:rsidRPr="00D95314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Default="001C5981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</w:tcPr>
          <w:p w:rsidR="001C5981" w:rsidRPr="00D95314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1C5981" w:rsidRPr="00D95314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1C5981" w:rsidRPr="00D95314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Default="001C5981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</w:tcPr>
          <w:p w:rsidR="001C5981" w:rsidRPr="00D95314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356" w:type="dxa"/>
          </w:tcPr>
          <w:p w:rsidR="001C5981" w:rsidRPr="00D95314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4" w:type="dxa"/>
          </w:tcPr>
          <w:p w:rsidR="001C5981" w:rsidRPr="00D95314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Default="001C5981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</w:p>
          <w:p w:rsidR="001C5981" w:rsidRPr="00D95314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</w:p>
          <w:p w:rsidR="001C5981" w:rsidRPr="00D95314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</w:p>
          <w:p w:rsidR="001C5981" w:rsidRPr="00D95314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Default="001C5981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</w:tcPr>
          <w:p w:rsidR="001C5981" w:rsidRPr="00D95314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1C5981" w:rsidRPr="00D95314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1C5981" w:rsidRPr="00D95314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Default="001C5981" w:rsidP="00405356">
            <w:pPr>
              <w:jc w:val="both"/>
              <w:rPr>
                <w:sz w:val="24"/>
                <w:szCs w:val="24"/>
              </w:rPr>
            </w:pPr>
            <w:r w:rsidRPr="00D47694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D47694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</w:tcPr>
          <w:p w:rsidR="001C5981" w:rsidRPr="00D95314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356" w:type="dxa"/>
          </w:tcPr>
          <w:p w:rsidR="001C5981" w:rsidRPr="00D95314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4" w:type="dxa"/>
          </w:tcPr>
          <w:p w:rsidR="001C5981" w:rsidRPr="00D95314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1B31B0" w:rsidRDefault="001C5981" w:rsidP="00405356">
            <w:pPr>
              <w:jc w:val="both"/>
              <w:rPr>
                <w:b/>
                <w:bCs/>
                <w:sz w:val="24"/>
                <w:szCs w:val="24"/>
              </w:rPr>
            </w:pPr>
            <w:r w:rsidRPr="001B31B0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vAlign w:val="center"/>
          </w:tcPr>
          <w:p w:rsidR="001C5981" w:rsidRPr="001B31B0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1B31B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1B31B0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1B31B0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689" w:type="dxa"/>
            <w:vAlign w:val="center"/>
          </w:tcPr>
          <w:p w:rsidR="001C5981" w:rsidRPr="001B31B0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1B31B0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1B31B0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1B31B0">
              <w:rPr>
                <w:b/>
                <w:bCs/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1C5981" w:rsidRPr="001B31B0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1B31B0">
              <w:rPr>
                <w:b/>
                <w:bCs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1C5981" w:rsidRPr="001B31B0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1B31B0">
              <w:rPr>
                <w:b/>
                <w:bCs/>
                <w:sz w:val="24"/>
                <w:szCs w:val="24"/>
              </w:rPr>
              <w:t>10,000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895F31" w:rsidRDefault="001C5981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5C6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1B31B0" w:rsidRDefault="001C5981" w:rsidP="00405356">
            <w:pPr>
              <w:jc w:val="both"/>
              <w:rPr>
                <w:b/>
                <w:bCs/>
                <w:sz w:val="24"/>
                <w:szCs w:val="24"/>
              </w:rPr>
            </w:pPr>
            <w:r w:rsidRPr="001B31B0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5" w:type="dxa"/>
            <w:vAlign w:val="center"/>
          </w:tcPr>
          <w:p w:rsidR="001C5981" w:rsidRPr="001B31B0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1B31B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1B31B0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1B31B0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Pr="001B31B0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1B31B0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A6715A" w:rsidRDefault="001C5981" w:rsidP="0040535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49.374</w:t>
            </w:r>
          </w:p>
        </w:tc>
        <w:tc>
          <w:tcPr>
            <w:tcW w:w="1356" w:type="dxa"/>
            <w:vAlign w:val="center"/>
          </w:tcPr>
          <w:p w:rsidR="001C5981" w:rsidRPr="00A6715A" w:rsidRDefault="001C5981" w:rsidP="0040535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49.374</w:t>
            </w:r>
          </w:p>
        </w:tc>
        <w:tc>
          <w:tcPr>
            <w:tcW w:w="1534" w:type="dxa"/>
            <w:vAlign w:val="center"/>
          </w:tcPr>
          <w:p w:rsidR="001C5981" w:rsidRPr="00A6715A" w:rsidRDefault="001C5981" w:rsidP="0094657C">
            <w:pPr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49.374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895F3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895F3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895F3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vAlign w:val="center"/>
          </w:tcPr>
          <w:p w:rsidR="001C5981" w:rsidRPr="00895F3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vAlign w:val="center"/>
          </w:tcPr>
          <w:p w:rsidR="001C5981" w:rsidRPr="00895F3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1C5981" w:rsidRDefault="001C5981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</w:t>
            </w:r>
            <w:r>
              <w:rPr>
                <w:sz w:val="24"/>
                <w:szCs w:val="24"/>
              </w:rPr>
              <w:t xml:space="preserve"> в муниципальной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A657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F0380B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200 </w:t>
            </w:r>
          </w:p>
        </w:tc>
        <w:tc>
          <w:tcPr>
            <w:tcW w:w="1554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A2053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347822" w:rsidRDefault="001C5981" w:rsidP="00405356">
            <w:pPr>
              <w:jc w:val="both"/>
              <w:rPr>
                <w:b/>
                <w:bCs/>
                <w:sz w:val="24"/>
                <w:szCs w:val="24"/>
              </w:rPr>
            </w:pPr>
            <w:r w:rsidRPr="00347822">
              <w:rPr>
                <w:b/>
                <w:bCs/>
                <w:sz w:val="24"/>
                <w:szCs w:val="24"/>
              </w:rPr>
              <w:t>Муниципальная программа « Обеспечение общественного порядка и противодействие преступности в Вазерском сельсовете в 20</w:t>
            </w:r>
            <w:r>
              <w:rPr>
                <w:b/>
                <w:bCs/>
                <w:sz w:val="24"/>
                <w:szCs w:val="24"/>
              </w:rPr>
              <w:t>20-2025</w:t>
            </w:r>
            <w:r w:rsidRPr="00347822">
              <w:rPr>
                <w:b/>
                <w:bCs/>
                <w:sz w:val="24"/>
                <w:szCs w:val="24"/>
              </w:rPr>
              <w:t xml:space="preserve"> годах"</w:t>
            </w:r>
          </w:p>
        </w:tc>
        <w:tc>
          <w:tcPr>
            <w:tcW w:w="565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356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347822" w:rsidRDefault="001C5981" w:rsidP="00405356">
            <w:pPr>
              <w:jc w:val="both"/>
              <w:rPr>
                <w:b/>
                <w:bCs/>
                <w:sz w:val="24"/>
                <w:szCs w:val="24"/>
              </w:rPr>
            </w:pPr>
            <w:r w:rsidRPr="00347822">
              <w:rPr>
                <w:b/>
                <w:bCs/>
                <w:sz w:val="24"/>
                <w:szCs w:val="24"/>
              </w:rPr>
              <w:t xml:space="preserve">Подпрограмма «Профилактика правонарушений и </w:t>
            </w:r>
            <w:r w:rsidRPr="00347822">
              <w:rPr>
                <w:b/>
                <w:bCs/>
                <w:sz w:val="24"/>
                <w:szCs w:val="24"/>
              </w:rPr>
              <w:lastRenderedPageBreak/>
              <w:t>экстремисткой деятельности в Вазерском сельсовете»</w:t>
            </w:r>
          </w:p>
        </w:tc>
        <w:tc>
          <w:tcPr>
            <w:tcW w:w="565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08 1 00 00000</w:t>
            </w:r>
          </w:p>
        </w:tc>
        <w:tc>
          <w:tcPr>
            <w:tcW w:w="70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A657A0" w:rsidRDefault="001C5981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lastRenderedPageBreak/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565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08 1 01 00000 </w:t>
            </w:r>
          </w:p>
        </w:tc>
        <w:tc>
          <w:tcPr>
            <w:tcW w:w="70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A657A0" w:rsidRDefault="001C5981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5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A657A0" w:rsidRDefault="001C5981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  <w:p w:rsidR="001C5981" w:rsidRDefault="001C5981" w:rsidP="00347822">
            <w:pPr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A657A0" w:rsidRDefault="001C5981" w:rsidP="00405356">
            <w:pPr>
              <w:jc w:val="both"/>
              <w:rPr>
                <w:sz w:val="24"/>
                <w:szCs w:val="24"/>
              </w:rPr>
            </w:pPr>
            <w:r w:rsidRPr="00A657A0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356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4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347822" w:rsidRDefault="001C5981" w:rsidP="00405356">
            <w:pPr>
              <w:jc w:val="both"/>
              <w:rPr>
                <w:b/>
                <w:bCs/>
                <w:sz w:val="24"/>
                <w:szCs w:val="24"/>
              </w:rPr>
            </w:pPr>
            <w:r w:rsidRPr="00347822">
              <w:rPr>
                <w:b/>
                <w:bCs/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65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347822" w:rsidRDefault="001C5981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08 2 01 00000  </w:t>
            </w:r>
          </w:p>
        </w:tc>
        <w:tc>
          <w:tcPr>
            <w:tcW w:w="70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347822" w:rsidRDefault="001C5981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65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1C5981" w:rsidRDefault="001C5981" w:rsidP="006F4B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70,00</w:t>
            </w:r>
          </w:p>
        </w:tc>
        <w:tc>
          <w:tcPr>
            <w:tcW w:w="1534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347822" w:rsidRDefault="001C5981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347822" w:rsidRDefault="001C5981" w:rsidP="00405356">
            <w:pPr>
              <w:jc w:val="both"/>
              <w:rPr>
                <w:sz w:val="24"/>
                <w:szCs w:val="24"/>
              </w:rPr>
            </w:pPr>
            <w:r w:rsidRPr="00347822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356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1C5981" w:rsidRDefault="001C5981" w:rsidP="00F449CD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>7,000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333BC7" w:rsidRDefault="001C5981" w:rsidP="00405356">
            <w:pPr>
              <w:jc w:val="both"/>
              <w:rPr>
                <w:b/>
                <w:bCs/>
                <w:sz w:val="24"/>
                <w:szCs w:val="24"/>
              </w:rPr>
            </w:pPr>
            <w:r w:rsidRPr="00333BC7">
              <w:rPr>
                <w:b/>
                <w:bCs/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333BC7" w:rsidRDefault="001C5981" w:rsidP="00405356">
            <w:pPr>
              <w:jc w:val="both"/>
              <w:rPr>
                <w:b/>
                <w:bCs/>
                <w:sz w:val="24"/>
                <w:szCs w:val="24"/>
              </w:rPr>
            </w:pPr>
            <w:r w:rsidRPr="00333BC7">
              <w:rPr>
                <w:b/>
                <w:bCs/>
                <w:sz w:val="24"/>
                <w:szCs w:val="24"/>
              </w:rPr>
              <w:t xml:space="preserve">Расходы по установке пожарных оповещателей в местах </w:t>
            </w:r>
            <w:r w:rsidRPr="00333BC7">
              <w:rPr>
                <w:b/>
                <w:bCs/>
                <w:sz w:val="24"/>
                <w:szCs w:val="24"/>
              </w:rPr>
              <w:lastRenderedPageBreak/>
              <w:t>проживания инвалидов,многодетных семей,социально неадаптированных граждан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D6406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vAlign w:val="center"/>
          </w:tcPr>
          <w:p w:rsidR="001C5981" w:rsidRPr="00895F3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D6406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vAlign w:val="center"/>
          </w:tcPr>
          <w:p w:rsidR="001C5981" w:rsidRPr="00895F3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356" w:type="dxa"/>
            <w:vAlign w:val="center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333BC7" w:rsidRDefault="001C5981" w:rsidP="00405356">
            <w:pPr>
              <w:jc w:val="both"/>
              <w:rPr>
                <w:b/>
                <w:bCs/>
                <w:sz w:val="24"/>
                <w:szCs w:val="24"/>
              </w:rPr>
            </w:pPr>
            <w:r w:rsidRPr="00333BC7">
              <w:rPr>
                <w:b/>
                <w:bCs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Pr="00333BC7" w:rsidRDefault="001C5981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333BC7" w:rsidRDefault="001C5981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356" w:type="dxa"/>
            <w:vAlign w:val="center"/>
          </w:tcPr>
          <w:p w:rsidR="001C5981" w:rsidRPr="00333BC7" w:rsidRDefault="001C5981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534" w:type="dxa"/>
            <w:vAlign w:val="center"/>
          </w:tcPr>
          <w:p w:rsidR="001C5981" w:rsidRPr="00333BC7" w:rsidRDefault="001C5981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D6406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333BC7" w:rsidRDefault="001C5981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333BC7" w:rsidRDefault="001C5981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Pr="00333BC7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vAlign w:val="center"/>
          </w:tcPr>
          <w:p w:rsidR="001C5981" w:rsidRPr="00333BC7" w:rsidRDefault="001C5981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54" w:type="dxa"/>
            <w:vAlign w:val="center"/>
          </w:tcPr>
          <w:p w:rsidR="001C5981" w:rsidRPr="00333BC7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356" w:type="dxa"/>
            <w:vAlign w:val="center"/>
          </w:tcPr>
          <w:p w:rsidR="001C5981" w:rsidRPr="00333BC7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534" w:type="dxa"/>
            <w:vAlign w:val="center"/>
          </w:tcPr>
          <w:p w:rsidR="001C5981" w:rsidRPr="00333BC7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D64061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333BC7" w:rsidRDefault="001C5981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333BC7" w:rsidRDefault="001C5981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689" w:type="dxa"/>
            <w:vAlign w:val="center"/>
          </w:tcPr>
          <w:p w:rsidR="001C5981" w:rsidRPr="00333BC7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vAlign w:val="center"/>
          </w:tcPr>
          <w:p w:rsidR="001C5981" w:rsidRPr="00333BC7" w:rsidRDefault="001C5981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vAlign w:val="center"/>
          </w:tcPr>
          <w:p w:rsidR="001C5981" w:rsidRPr="00333BC7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356" w:type="dxa"/>
            <w:vAlign w:val="center"/>
          </w:tcPr>
          <w:p w:rsidR="001C5981" w:rsidRPr="00333BC7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  <w:tc>
          <w:tcPr>
            <w:tcW w:w="1534" w:type="dxa"/>
            <w:vAlign w:val="center"/>
          </w:tcPr>
          <w:p w:rsidR="001C5981" w:rsidRPr="00333BC7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5.000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A5F3A" w:rsidRDefault="001C5981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65" w:type="dxa"/>
            <w:vAlign w:val="center"/>
          </w:tcPr>
          <w:p w:rsidR="001C5981" w:rsidRPr="00394DED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394DE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66" w:type="dxa"/>
            <w:vAlign w:val="center"/>
          </w:tcPr>
          <w:p w:rsidR="001C5981" w:rsidRPr="00394DED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394DE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89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8A5F3A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1C5981" w:rsidRPr="008A5F3A" w:rsidRDefault="001C5981" w:rsidP="009465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1C5981" w:rsidRPr="008A5F3A" w:rsidRDefault="001C5981" w:rsidP="009465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307,600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A5F3A" w:rsidRDefault="001C5981" w:rsidP="00405356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5" w:type="dxa"/>
            <w:vAlign w:val="center"/>
          </w:tcPr>
          <w:p w:rsidR="001C5981" w:rsidRPr="00394DED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394DE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66" w:type="dxa"/>
            <w:vAlign w:val="center"/>
          </w:tcPr>
          <w:p w:rsidR="001C5981" w:rsidRPr="00394DED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394D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394DED" w:rsidRDefault="001C5981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>
              <w:rPr>
                <w:color w:val="000000"/>
                <w:sz w:val="24"/>
                <w:szCs w:val="24"/>
              </w:rPr>
              <w:t xml:space="preserve"> Пензенской области на 2014-2025</w:t>
            </w:r>
            <w:r w:rsidRPr="00394DED">
              <w:rPr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565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394DED" w:rsidRDefault="001C5981" w:rsidP="00405356">
            <w:pPr>
              <w:jc w:val="both"/>
              <w:rPr>
                <w:color w:val="000000"/>
                <w:sz w:val="24"/>
                <w:szCs w:val="24"/>
              </w:rPr>
            </w:pPr>
            <w:r w:rsidRPr="00394DED">
              <w:rPr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65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C818F6" w:rsidRDefault="001C5981" w:rsidP="00C818F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A5F3A" w:rsidRDefault="001C5981" w:rsidP="00405356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284,100</w:t>
            </w:r>
          </w:p>
        </w:tc>
        <w:tc>
          <w:tcPr>
            <w:tcW w:w="1356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297,000</w:t>
            </w:r>
          </w:p>
        </w:tc>
        <w:tc>
          <w:tcPr>
            <w:tcW w:w="1534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307,600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A5F3A" w:rsidRDefault="001C5981" w:rsidP="00405356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vAlign w:val="center"/>
          </w:tcPr>
          <w:p w:rsidR="001C5981" w:rsidRPr="00296533" w:rsidRDefault="001C5981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280,606</w:t>
            </w:r>
          </w:p>
        </w:tc>
        <w:tc>
          <w:tcPr>
            <w:tcW w:w="1356" w:type="dxa"/>
            <w:vAlign w:val="center"/>
          </w:tcPr>
          <w:p w:rsidR="001C5981" w:rsidRPr="00296533" w:rsidRDefault="001C5981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283,141</w:t>
            </w:r>
          </w:p>
        </w:tc>
        <w:tc>
          <w:tcPr>
            <w:tcW w:w="1534" w:type="dxa"/>
            <w:vAlign w:val="center"/>
          </w:tcPr>
          <w:p w:rsidR="001C5981" w:rsidRPr="00296533" w:rsidRDefault="001C5981" w:rsidP="002965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286,246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A5F3A" w:rsidRDefault="001C5981" w:rsidP="00405356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565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vAlign w:val="center"/>
          </w:tcPr>
          <w:p w:rsidR="001C5981" w:rsidRPr="00296533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280,606</w:t>
            </w:r>
          </w:p>
        </w:tc>
        <w:tc>
          <w:tcPr>
            <w:tcW w:w="1356" w:type="dxa"/>
            <w:vAlign w:val="center"/>
          </w:tcPr>
          <w:p w:rsidR="001C5981" w:rsidRPr="00296533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283,141</w:t>
            </w:r>
          </w:p>
        </w:tc>
        <w:tc>
          <w:tcPr>
            <w:tcW w:w="1534" w:type="dxa"/>
            <w:vAlign w:val="center"/>
          </w:tcPr>
          <w:p w:rsidR="001C5981" w:rsidRPr="00296533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286,246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A5F3A" w:rsidRDefault="001C5981" w:rsidP="0040535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65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vAlign w:val="center"/>
          </w:tcPr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3,494</w:t>
            </w:r>
          </w:p>
        </w:tc>
        <w:tc>
          <w:tcPr>
            <w:tcW w:w="1356" w:type="dxa"/>
            <w:vAlign w:val="center"/>
          </w:tcPr>
          <w:p w:rsidR="001C5981" w:rsidRPr="00D95314" w:rsidRDefault="001C5981" w:rsidP="00946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13,859</w:t>
            </w:r>
          </w:p>
        </w:tc>
        <w:tc>
          <w:tcPr>
            <w:tcW w:w="1534" w:type="dxa"/>
            <w:vAlign w:val="center"/>
          </w:tcPr>
          <w:p w:rsidR="001C5981" w:rsidRPr="00D95314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21,354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A5F3A" w:rsidRDefault="001C5981" w:rsidP="0040535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Иные закупки товаров работ и услуг для обеспечения государственных ( муниципальных)  нужд</w:t>
            </w:r>
          </w:p>
        </w:tc>
        <w:tc>
          <w:tcPr>
            <w:tcW w:w="565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01 4 02 51180 </w:t>
            </w:r>
          </w:p>
        </w:tc>
        <w:tc>
          <w:tcPr>
            <w:tcW w:w="70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3,494</w:t>
            </w:r>
          </w:p>
        </w:tc>
        <w:tc>
          <w:tcPr>
            <w:tcW w:w="1356" w:type="dxa"/>
            <w:vAlign w:val="center"/>
          </w:tcPr>
          <w:p w:rsidR="001C5981" w:rsidRPr="00D95314" w:rsidRDefault="001C5981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13,859</w:t>
            </w:r>
          </w:p>
        </w:tc>
        <w:tc>
          <w:tcPr>
            <w:tcW w:w="1534" w:type="dxa"/>
            <w:vAlign w:val="center"/>
          </w:tcPr>
          <w:p w:rsidR="001C5981" w:rsidRPr="00D95314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21,354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A5F3A" w:rsidRDefault="001C5981" w:rsidP="00405356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:rsidR="001C5981" w:rsidRPr="008A5F3A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1C5981" w:rsidRPr="00D95314" w:rsidRDefault="001C5981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1C5981" w:rsidRPr="00D95314" w:rsidRDefault="001C5981" w:rsidP="00E56D01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BB4B99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1C5981" w:rsidRPr="00BB4B99" w:rsidRDefault="001C5981" w:rsidP="00B8722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1C5981" w:rsidRPr="00BB4B99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4466CC" w:rsidRDefault="001C5981" w:rsidP="00405356">
            <w:pPr>
              <w:jc w:val="both"/>
              <w:rPr>
                <w:b/>
                <w:bCs/>
                <w:sz w:val="24"/>
                <w:szCs w:val="24"/>
              </w:rPr>
            </w:pPr>
            <w:r w:rsidRPr="00951C19">
              <w:rPr>
                <w:b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5" w:type="dxa"/>
            <w:vAlign w:val="center"/>
          </w:tcPr>
          <w:p w:rsidR="001C5981" w:rsidRPr="004466CC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4466CC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6" w:type="dxa"/>
            <w:vAlign w:val="center"/>
          </w:tcPr>
          <w:p w:rsidR="001C5981" w:rsidRPr="004466CC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4466C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89" w:type="dxa"/>
            <w:vAlign w:val="center"/>
          </w:tcPr>
          <w:p w:rsidR="001C5981" w:rsidRPr="004466CC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4466CC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C547C">
              <w:rPr>
                <w:sz w:val="24"/>
                <w:szCs w:val="24"/>
              </w:rPr>
              <w:t>05,000</w:t>
            </w:r>
          </w:p>
        </w:tc>
        <w:tc>
          <w:tcPr>
            <w:tcW w:w="1356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1C5981" w:rsidRDefault="001C5981" w:rsidP="00000281">
            <w:pPr>
              <w:jc w:val="center"/>
            </w:pPr>
            <w:r w:rsidRPr="00902DE3">
              <w:rPr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DB39B6">
              <w:rPr>
                <w:sz w:val="24"/>
                <w:szCs w:val="24"/>
              </w:rPr>
              <w:t>Подпрограмма 'Обеспечение п</w:t>
            </w:r>
            <w:r>
              <w:rPr>
                <w:sz w:val="24"/>
                <w:szCs w:val="24"/>
              </w:rPr>
              <w:t>ожарной безопасности Вазерского</w:t>
            </w:r>
            <w:r w:rsidRPr="00DB39B6">
              <w:rPr>
                <w:sz w:val="24"/>
                <w:szCs w:val="24"/>
              </w:rPr>
              <w:t>сельсовета Бессоновского района Пензенской области'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DB39B6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1C5981" w:rsidRDefault="001C5981" w:rsidP="00000281">
            <w:pPr>
              <w:jc w:val="center"/>
            </w:pPr>
            <w:r w:rsidRPr="00902DE3">
              <w:rPr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1C5981" w:rsidRDefault="001C5981" w:rsidP="00000281">
            <w:pPr>
              <w:jc w:val="center"/>
            </w:pPr>
            <w:r w:rsidRPr="00902DE3">
              <w:rPr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1C5981" w:rsidRDefault="001C5981" w:rsidP="00000281">
            <w:pPr>
              <w:jc w:val="center"/>
            </w:pPr>
            <w:r w:rsidRPr="00902DE3">
              <w:rPr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</w:tcPr>
          <w:p w:rsidR="001C5981" w:rsidRDefault="001C5981" w:rsidP="00405356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</w:tcPr>
          <w:p w:rsidR="001C5981" w:rsidRDefault="001C5981" w:rsidP="00000281">
            <w:pPr>
              <w:jc w:val="center"/>
            </w:pPr>
            <w:r w:rsidRPr="00902DE3">
              <w:rPr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</w:tcPr>
          <w:p w:rsidR="001C5981" w:rsidRDefault="001C5981" w:rsidP="00405356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</w:tcPr>
          <w:p w:rsidR="001C5981" w:rsidRDefault="001C5981" w:rsidP="00000281">
            <w:pPr>
              <w:jc w:val="center"/>
            </w:pPr>
            <w:r w:rsidRPr="00902DE3">
              <w:rPr>
                <w:sz w:val="24"/>
                <w:szCs w:val="24"/>
              </w:rPr>
              <w:t>205,000</w:t>
            </w:r>
          </w:p>
        </w:tc>
        <w:tc>
          <w:tcPr>
            <w:tcW w:w="1356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205,000</w:t>
            </w:r>
          </w:p>
        </w:tc>
        <w:tc>
          <w:tcPr>
            <w:tcW w:w="1534" w:type="dxa"/>
            <w:vAlign w:val="center"/>
          </w:tcPr>
          <w:p w:rsidR="001C5981" w:rsidRPr="00DC547C" w:rsidRDefault="001C5981" w:rsidP="00874D6C">
            <w:pPr>
              <w:jc w:val="center"/>
              <w:rPr>
                <w:sz w:val="24"/>
                <w:szCs w:val="24"/>
              </w:rPr>
            </w:pPr>
            <w:r w:rsidRPr="00DC547C">
              <w:rPr>
                <w:sz w:val="24"/>
                <w:szCs w:val="24"/>
              </w:rPr>
              <w:t>105,000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BB4B99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821,000</w:t>
            </w:r>
          </w:p>
        </w:tc>
        <w:tc>
          <w:tcPr>
            <w:tcW w:w="1356" w:type="dxa"/>
            <w:vAlign w:val="center"/>
          </w:tcPr>
          <w:p w:rsidR="001C5981" w:rsidRPr="00BB4B99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872,000</w:t>
            </w:r>
          </w:p>
        </w:tc>
        <w:tc>
          <w:tcPr>
            <w:tcW w:w="1534" w:type="dxa"/>
            <w:vAlign w:val="center"/>
          </w:tcPr>
          <w:p w:rsidR="001C5981" w:rsidRPr="00BB4B99" w:rsidRDefault="001C5981" w:rsidP="00B8722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907,000</w:t>
            </w:r>
          </w:p>
        </w:tc>
      </w:tr>
      <w:tr w:rsidR="001C5981" w:rsidRPr="004466CC">
        <w:trPr>
          <w:gridAfter w:val="2"/>
          <w:wAfter w:w="3068" w:type="dxa"/>
        </w:trPr>
        <w:tc>
          <w:tcPr>
            <w:tcW w:w="7128" w:type="dxa"/>
          </w:tcPr>
          <w:p w:rsidR="001C5981" w:rsidRPr="004466CC" w:rsidRDefault="001C5981" w:rsidP="00405356">
            <w:pPr>
              <w:jc w:val="both"/>
              <w:rPr>
                <w:b/>
                <w:bCs/>
                <w:sz w:val="24"/>
                <w:szCs w:val="24"/>
              </w:rPr>
            </w:pPr>
            <w:r w:rsidRPr="004466CC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5" w:type="dxa"/>
            <w:vAlign w:val="center"/>
          </w:tcPr>
          <w:p w:rsidR="001C5981" w:rsidRPr="004466CC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4466C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Pr="004466CC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4466CC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689" w:type="dxa"/>
            <w:vAlign w:val="center"/>
          </w:tcPr>
          <w:p w:rsidR="001C5981" w:rsidRPr="004466CC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4466CC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296533" w:rsidRDefault="001C5981" w:rsidP="00DC547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791,000</w:t>
            </w:r>
          </w:p>
        </w:tc>
        <w:tc>
          <w:tcPr>
            <w:tcW w:w="1356" w:type="dxa"/>
            <w:vAlign w:val="center"/>
          </w:tcPr>
          <w:p w:rsidR="001C5981" w:rsidRPr="00296533" w:rsidRDefault="001C5981" w:rsidP="00B8722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1C5981" w:rsidRPr="00296533" w:rsidRDefault="001C5981" w:rsidP="0029600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877,0000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C16940" w:rsidRDefault="001C598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791,000</w:t>
            </w:r>
          </w:p>
        </w:tc>
        <w:tc>
          <w:tcPr>
            <w:tcW w:w="1356" w:type="dxa"/>
            <w:vAlign w:val="center"/>
          </w:tcPr>
          <w:p w:rsidR="001C5981" w:rsidRPr="00C16940" w:rsidRDefault="001C598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1C5981" w:rsidRPr="00C16940" w:rsidRDefault="001C598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</w:t>
            </w:r>
            <w:r w:rsidRPr="00895F31">
              <w:rPr>
                <w:sz w:val="24"/>
                <w:szCs w:val="24"/>
              </w:rPr>
              <w:lastRenderedPageBreak/>
              <w:t>сельсовета Бессоновского района Пензенской области»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C16940" w:rsidRDefault="001C598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791,000</w:t>
            </w:r>
          </w:p>
        </w:tc>
        <w:tc>
          <w:tcPr>
            <w:tcW w:w="1356" w:type="dxa"/>
            <w:vAlign w:val="center"/>
          </w:tcPr>
          <w:p w:rsidR="001C5981" w:rsidRPr="00C16940" w:rsidRDefault="001C598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1C5981" w:rsidRPr="00C16940" w:rsidRDefault="001C598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C16940" w:rsidRDefault="001C598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791,000</w:t>
            </w:r>
          </w:p>
        </w:tc>
        <w:tc>
          <w:tcPr>
            <w:tcW w:w="1356" w:type="dxa"/>
            <w:vAlign w:val="center"/>
          </w:tcPr>
          <w:p w:rsidR="001C5981" w:rsidRPr="00C16940" w:rsidRDefault="001C598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1C5981" w:rsidRPr="00C16940" w:rsidRDefault="001C598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C16940" w:rsidRDefault="001C598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791,000</w:t>
            </w:r>
          </w:p>
        </w:tc>
        <w:tc>
          <w:tcPr>
            <w:tcW w:w="1356" w:type="dxa"/>
            <w:vAlign w:val="center"/>
          </w:tcPr>
          <w:p w:rsidR="001C5981" w:rsidRPr="00C16940" w:rsidRDefault="001C598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1C5981" w:rsidRPr="00C16940" w:rsidRDefault="001C598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vAlign w:val="center"/>
          </w:tcPr>
          <w:p w:rsidR="001C5981" w:rsidRPr="00C16940" w:rsidRDefault="001C598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791,000</w:t>
            </w:r>
          </w:p>
        </w:tc>
        <w:tc>
          <w:tcPr>
            <w:tcW w:w="1356" w:type="dxa"/>
            <w:vAlign w:val="center"/>
          </w:tcPr>
          <w:p w:rsidR="001C5981" w:rsidRPr="00C16940" w:rsidRDefault="001C598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1C5981" w:rsidRPr="00C16940" w:rsidRDefault="001C598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vAlign w:val="center"/>
          </w:tcPr>
          <w:p w:rsidR="001C5981" w:rsidRPr="00C16940" w:rsidRDefault="001C598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791,000</w:t>
            </w:r>
          </w:p>
        </w:tc>
        <w:tc>
          <w:tcPr>
            <w:tcW w:w="1356" w:type="dxa"/>
            <w:vAlign w:val="center"/>
          </w:tcPr>
          <w:p w:rsidR="001C5981" w:rsidRPr="00C16940" w:rsidRDefault="001C598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842,000</w:t>
            </w:r>
          </w:p>
        </w:tc>
        <w:tc>
          <w:tcPr>
            <w:tcW w:w="1534" w:type="dxa"/>
            <w:vAlign w:val="center"/>
          </w:tcPr>
          <w:p w:rsidR="001C5981" w:rsidRPr="00C16940" w:rsidRDefault="001C5981" w:rsidP="00EF07F4">
            <w:pPr>
              <w:jc w:val="center"/>
              <w:rPr>
                <w:sz w:val="24"/>
                <w:szCs w:val="24"/>
              </w:rPr>
            </w:pPr>
            <w:r w:rsidRPr="00C16940">
              <w:rPr>
                <w:sz w:val="24"/>
                <w:szCs w:val="24"/>
              </w:rPr>
              <w:t>877,0000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6471DA" w:rsidRDefault="001C5981" w:rsidP="00405356">
            <w:pPr>
              <w:jc w:val="both"/>
              <w:rPr>
                <w:b/>
                <w:bCs/>
                <w:sz w:val="24"/>
                <w:szCs w:val="24"/>
              </w:rPr>
            </w:pPr>
            <w:r w:rsidRPr="006471DA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296533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356" w:type="dxa"/>
            <w:vAlign w:val="center"/>
          </w:tcPr>
          <w:p w:rsidR="001C5981" w:rsidRPr="00296533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1C5981" w:rsidRPr="00296533" w:rsidRDefault="001C5981" w:rsidP="008357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6471DA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296533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356" w:type="dxa"/>
            <w:vAlign w:val="center"/>
          </w:tcPr>
          <w:p w:rsidR="001C5981" w:rsidRPr="00296533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1C5981" w:rsidRPr="00296533" w:rsidRDefault="001C5981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296533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356" w:type="dxa"/>
            <w:vAlign w:val="center"/>
          </w:tcPr>
          <w:p w:rsidR="001C5981" w:rsidRPr="00296533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1C5981" w:rsidRPr="00296533" w:rsidRDefault="001C5981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296533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356" w:type="dxa"/>
            <w:vAlign w:val="center"/>
          </w:tcPr>
          <w:p w:rsidR="001C5981" w:rsidRPr="00296533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1C5981" w:rsidRPr="00296533" w:rsidRDefault="001C5981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Содержание имущества, находящегося в муницип</w:t>
            </w:r>
            <w:r>
              <w:rPr>
                <w:sz w:val="24"/>
                <w:szCs w:val="24"/>
              </w:rPr>
              <w:t>альной собственности Вазерского</w:t>
            </w:r>
            <w:r w:rsidRPr="006471DA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1C5981" w:rsidRDefault="001C5981" w:rsidP="0083576E">
            <w:pPr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vAlign w:val="center"/>
          </w:tcPr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1C5981" w:rsidRDefault="001C5981" w:rsidP="0083576E">
            <w:pPr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E42B3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vAlign w:val="center"/>
          </w:tcPr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1C5981" w:rsidRDefault="001C5981" w:rsidP="0083576E">
            <w:pPr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296533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356" w:type="dxa"/>
            <w:vAlign w:val="center"/>
          </w:tcPr>
          <w:p w:rsidR="001C5981" w:rsidRPr="00296533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1C5981" w:rsidRPr="00296533" w:rsidRDefault="001C5981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vAlign w:val="center"/>
          </w:tcPr>
          <w:p w:rsidR="001C5981" w:rsidRPr="00296533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356" w:type="dxa"/>
            <w:vAlign w:val="center"/>
          </w:tcPr>
          <w:p w:rsidR="001C5981" w:rsidRPr="00296533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1C5981" w:rsidRPr="00296533" w:rsidRDefault="001C5981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6471DA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02 3 01 8022</w:t>
            </w:r>
            <w:r w:rsidRPr="008E42B3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vAlign w:val="center"/>
          </w:tcPr>
          <w:p w:rsidR="001C5981" w:rsidRPr="00296533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356" w:type="dxa"/>
            <w:vAlign w:val="center"/>
          </w:tcPr>
          <w:p w:rsidR="001C5981" w:rsidRPr="00296533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1C5981" w:rsidRPr="00296533" w:rsidRDefault="001C5981" w:rsidP="00874D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1C5981" w:rsidRDefault="001C5981" w:rsidP="0083576E">
            <w:pPr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27525,121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1298,96190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83576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11197,12590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394DED" w:rsidRDefault="001C5981" w:rsidP="00405356">
            <w:pPr>
              <w:jc w:val="both"/>
              <w:rPr>
                <w:b/>
                <w:bCs/>
                <w:sz w:val="24"/>
                <w:szCs w:val="24"/>
              </w:rPr>
            </w:pPr>
            <w:r w:rsidRPr="00394DED">
              <w:rPr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565" w:type="dxa"/>
            <w:vAlign w:val="center"/>
          </w:tcPr>
          <w:p w:rsidR="001C5981" w:rsidRPr="00394DED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394D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394DED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394DE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Pr="00394DED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394DED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BB4B99" w:rsidRDefault="001C5981" w:rsidP="00E56D0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26247,025</w:t>
            </w:r>
          </w:p>
        </w:tc>
        <w:tc>
          <w:tcPr>
            <w:tcW w:w="1356" w:type="dxa"/>
            <w:vAlign w:val="center"/>
          </w:tcPr>
          <w:p w:rsidR="001C5981" w:rsidRPr="00BB4B99" w:rsidRDefault="001C5981" w:rsidP="00E56D0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100,000</w:t>
            </w:r>
          </w:p>
        </w:tc>
        <w:tc>
          <w:tcPr>
            <w:tcW w:w="1534" w:type="dxa"/>
            <w:vAlign w:val="center"/>
          </w:tcPr>
          <w:p w:rsidR="001C5981" w:rsidRPr="00BB4B99" w:rsidRDefault="001C5981" w:rsidP="00E56D0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10050,000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E56D01" w:rsidRDefault="001C5981" w:rsidP="008357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1C5981" w:rsidRPr="00E56D01" w:rsidRDefault="001C5981" w:rsidP="00E56D01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1C5981" w:rsidRPr="00E56D01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E56D0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1C5981" w:rsidRPr="00E56D01" w:rsidRDefault="001C5981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1C5981" w:rsidRPr="00E56D0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E56D0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1C5981" w:rsidRPr="00E56D01" w:rsidRDefault="001C5981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1C5981" w:rsidRPr="00E56D0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217E53" w:rsidRDefault="001C5981" w:rsidP="00405356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E56D0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1C5981" w:rsidRPr="00E56D01" w:rsidRDefault="001C5981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1C5981" w:rsidRPr="00E56D0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vAlign w:val="center"/>
          </w:tcPr>
          <w:p w:rsidR="001C5981" w:rsidRPr="00E56D0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1C5981" w:rsidRPr="00E56D01" w:rsidRDefault="001C5981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1C5981" w:rsidRPr="00E56D0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vAlign w:val="center"/>
          </w:tcPr>
          <w:p w:rsidR="001C5981" w:rsidRPr="00E56D0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</w:t>
            </w:r>
            <w:r w:rsidRPr="00E56D01">
              <w:rPr>
                <w:sz w:val="24"/>
                <w:szCs w:val="24"/>
              </w:rPr>
              <w:t>000</w:t>
            </w:r>
          </w:p>
        </w:tc>
        <w:tc>
          <w:tcPr>
            <w:tcW w:w="1356" w:type="dxa"/>
            <w:vAlign w:val="center"/>
          </w:tcPr>
          <w:p w:rsidR="001C5981" w:rsidRPr="00E56D01" w:rsidRDefault="001C5981" w:rsidP="00874D6C">
            <w:pPr>
              <w:jc w:val="center"/>
              <w:rPr>
                <w:sz w:val="24"/>
                <w:szCs w:val="24"/>
              </w:rPr>
            </w:pPr>
            <w:r w:rsidRPr="00E56D0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  <w:r w:rsidRPr="00E56D01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1C5981" w:rsidRPr="00E56D0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56D01">
              <w:rPr>
                <w:sz w:val="24"/>
                <w:szCs w:val="24"/>
              </w:rPr>
              <w:t>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27AAA" w:rsidRDefault="001C5981" w:rsidP="00405356">
            <w:pPr>
              <w:jc w:val="both"/>
              <w:rPr>
                <w:b/>
                <w:bCs/>
                <w:sz w:val="24"/>
                <w:szCs w:val="24"/>
              </w:rPr>
            </w:pPr>
            <w:r w:rsidRPr="00827AAA">
              <w:rPr>
                <w:b/>
                <w:bCs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356" w:type="dxa"/>
            <w:vAlign w:val="center"/>
          </w:tcPr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1C5981" w:rsidRDefault="001C5981" w:rsidP="00E56D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356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C75418" w:rsidRDefault="001C5981" w:rsidP="00BC1BCB">
            <w:pPr>
              <w:jc w:val="both"/>
              <w:outlineLvl w:val="0"/>
              <w:rPr>
                <w:rFonts w:ascii="Cambria" w:hAnsi="Cambria" w:cs="Cambria"/>
                <w:sz w:val="24"/>
                <w:szCs w:val="24"/>
              </w:rPr>
            </w:pPr>
            <w:r w:rsidRPr="00C75418">
              <w:rPr>
                <w:rFonts w:ascii="Cambria" w:hAnsi="Cambria" w:cs="Cambria"/>
                <w:sz w:val="24"/>
                <w:szCs w:val="24"/>
              </w:rPr>
              <w:lastRenderedPageBreak/>
              <w:t>Организация и пров</w:t>
            </w:r>
            <w:r>
              <w:rPr>
                <w:rFonts w:ascii="Cambria" w:hAnsi="Cambria" w:cs="Cambria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="Cambria" w:hAnsi="Cambria" w:cs="Cambria"/>
                <w:sz w:val="24"/>
                <w:szCs w:val="24"/>
              </w:rPr>
              <w:t>мунального хозяйства</w:t>
            </w:r>
          </w:p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356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827AAA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356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827AAA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356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4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9F5BEB" w:rsidRDefault="001C5981" w:rsidP="00CB4EB2">
            <w:pPr>
              <w:jc w:val="both"/>
              <w:rPr>
                <w:b/>
                <w:bCs/>
                <w:sz w:val="24"/>
                <w:szCs w:val="24"/>
              </w:rPr>
            </w:pPr>
            <w:r w:rsidRPr="009F5BEB">
              <w:rPr>
                <w:b/>
                <w:bCs/>
                <w:sz w:val="24"/>
                <w:szCs w:val="24"/>
              </w:rPr>
              <w:t>Подпрограмма «Чистая вода»</w:t>
            </w:r>
          </w:p>
        </w:tc>
        <w:tc>
          <w:tcPr>
            <w:tcW w:w="565" w:type="dxa"/>
            <w:vAlign w:val="center"/>
          </w:tcPr>
          <w:p w:rsidR="001C5981" w:rsidRPr="009F5BEB" w:rsidRDefault="001C5981" w:rsidP="00CB4EB2">
            <w:pPr>
              <w:jc w:val="center"/>
              <w:rPr>
                <w:b/>
                <w:bCs/>
                <w:sz w:val="24"/>
                <w:szCs w:val="24"/>
              </w:rPr>
            </w:pPr>
            <w:r w:rsidRPr="009F5BEB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9F5BEB" w:rsidRDefault="001C5981" w:rsidP="00CB4EB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Pr="009F5BEB" w:rsidRDefault="001C5981" w:rsidP="00CB4EB2">
            <w:pPr>
              <w:jc w:val="center"/>
              <w:rPr>
                <w:b/>
                <w:bCs/>
                <w:sz w:val="24"/>
                <w:szCs w:val="24"/>
              </w:rPr>
            </w:pPr>
            <w:r w:rsidRPr="009F5BEB">
              <w:rPr>
                <w:b/>
                <w:bCs/>
                <w:sz w:val="24"/>
                <w:szCs w:val="24"/>
              </w:rPr>
              <w:t>04 3 00 00000</w:t>
            </w:r>
          </w:p>
        </w:tc>
        <w:tc>
          <w:tcPr>
            <w:tcW w:w="706" w:type="dxa"/>
            <w:vAlign w:val="center"/>
          </w:tcPr>
          <w:p w:rsidR="001C5981" w:rsidRPr="009F5BEB" w:rsidRDefault="001C5981" w:rsidP="00CB4E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9F5BEB" w:rsidRDefault="001C5981" w:rsidP="00CB4EB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9547,025</w:t>
            </w:r>
          </w:p>
        </w:tc>
        <w:tc>
          <w:tcPr>
            <w:tcW w:w="1356" w:type="dxa"/>
            <w:vAlign w:val="center"/>
          </w:tcPr>
          <w:p w:rsidR="001C5981" w:rsidRPr="009F5BEB" w:rsidRDefault="001C5981" w:rsidP="00CB4E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4" w:type="dxa"/>
          </w:tcPr>
          <w:p w:rsidR="001C5981" w:rsidRPr="009F5BEB" w:rsidRDefault="001C5981" w:rsidP="00CB4EB2">
            <w:pPr>
              <w:jc w:val="center"/>
              <w:rPr>
                <w:b/>
                <w:bCs/>
              </w:rPr>
            </w:pP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«Чистая вода»</w:t>
            </w:r>
          </w:p>
        </w:tc>
        <w:tc>
          <w:tcPr>
            <w:tcW w:w="565" w:type="dxa"/>
            <w:vAlign w:val="center"/>
          </w:tcPr>
          <w:p w:rsidR="001C5981" w:rsidRPr="006D608A" w:rsidRDefault="001C5981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6D608A" w:rsidRDefault="001C5981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Default="001C5981" w:rsidP="00CB4EB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9547,025</w:t>
            </w:r>
          </w:p>
        </w:tc>
        <w:tc>
          <w:tcPr>
            <w:tcW w:w="1356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1C5981" w:rsidRDefault="001C5981" w:rsidP="00CB4EB2">
            <w:pPr>
              <w:jc w:val="center"/>
            </w:pP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Капитальный ремонт, ремонт сетей и сооружений водоснабжения</w:t>
            </w:r>
            <w:r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565" w:type="dxa"/>
            <w:vAlign w:val="center"/>
          </w:tcPr>
          <w:p w:rsidR="001C5981" w:rsidRPr="006D608A" w:rsidRDefault="001C5981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6D608A" w:rsidRDefault="001C5981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1C5981" w:rsidRDefault="001C5981" w:rsidP="002E342E">
            <w:pPr>
              <w:jc w:val="center"/>
            </w:pPr>
            <w:r w:rsidRPr="00EB3BEE">
              <w:rPr>
                <w:sz w:val="24"/>
                <w:szCs w:val="24"/>
              </w:rPr>
              <w:t>2883,92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356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1C5981" w:rsidRDefault="001C5981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6D608A" w:rsidRDefault="001C5981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6D608A" w:rsidRDefault="001C5981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</w:tcPr>
          <w:p w:rsidR="001C5981" w:rsidRDefault="001C5981" w:rsidP="002E342E">
            <w:pPr>
              <w:jc w:val="center"/>
            </w:pPr>
            <w:r w:rsidRPr="00EB3BEE">
              <w:rPr>
                <w:sz w:val="24"/>
                <w:szCs w:val="24"/>
              </w:rPr>
              <w:t>2883,92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356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1C5981" w:rsidRDefault="001C5981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6D608A" w:rsidRDefault="001C5981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6D608A" w:rsidRDefault="001C5981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04 3 01 65140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</w:tcPr>
          <w:p w:rsidR="001C5981" w:rsidRDefault="001C5981" w:rsidP="002E342E">
            <w:pPr>
              <w:jc w:val="center"/>
            </w:pPr>
            <w:r w:rsidRPr="00EB3BEE">
              <w:rPr>
                <w:sz w:val="24"/>
                <w:szCs w:val="24"/>
              </w:rPr>
              <w:t>2883,92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356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1C5981" w:rsidRDefault="001C5981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CB4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и ремонт сетей и сооружений водоснабжения</w:t>
            </w:r>
          </w:p>
        </w:tc>
        <w:tc>
          <w:tcPr>
            <w:tcW w:w="565" w:type="dxa"/>
            <w:vAlign w:val="center"/>
          </w:tcPr>
          <w:p w:rsidR="001C5981" w:rsidRPr="006D608A" w:rsidRDefault="001C5981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6D608A" w:rsidRDefault="001C5981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CB4EB2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</w:rPr>
              <w:t xml:space="preserve">04 3 01 </w:t>
            </w:r>
            <w:r w:rsidRPr="00895F31">
              <w:rPr>
                <w:sz w:val="24"/>
                <w:szCs w:val="24"/>
                <w:lang w:val="en-US"/>
              </w:rPr>
              <w:t>S1350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Default="001C5981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6663,097</w:t>
            </w:r>
          </w:p>
        </w:tc>
        <w:tc>
          <w:tcPr>
            <w:tcW w:w="1356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1C5981" w:rsidRDefault="001C5981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6D608A" w:rsidRDefault="001C5981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6D608A" w:rsidRDefault="001C5981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vAlign w:val="center"/>
          </w:tcPr>
          <w:p w:rsidR="001C5981" w:rsidRDefault="001C5981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6663,097</w:t>
            </w:r>
          </w:p>
        </w:tc>
        <w:tc>
          <w:tcPr>
            <w:tcW w:w="1356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1C5981" w:rsidRDefault="001C5981" w:rsidP="00CB4EB2">
            <w:pPr>
              <w:jc w:val="center"/>
            </w:pP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CB4EB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6D608A" w:rsidRDefault="001C5981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6D608A" w:rsidRDefault="001C5981" w:rsidP="00FE1218">
            <w:pPr>
              <w:jc w:val="center"/>
              <w:rPr>
                <w:sz w:val="24"/>
                <w:szCs w:val="24"/>
              </w:rPr>
            </w:pPr>
            <w:r w:rsidRPr="006D608A"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CB4EB2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vAlign w:val="center"/>
          </w:tcPr>
          <w:p w:rsidR="001C5981" w:rsidRDefault="001C5981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6663,097</w:t>
            </w:r>
          </w:p>
        </w:tc>
        <w:tc>
          <w:tcPr>
            <w:tcW w:w="1356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1C5981" w:rsidRDefault="001C5981" w:rsidP="00CB4EB2">
            <w:pPr>
              <w:jc w:val="center"/>
            </w:pP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00677C" w:rsidRDefault="001C5981" w:rsidP="00F06DA6">
            <w:pPr>
              <w:jc w:val="both"/>
              <w:rPr>
                <w:b/>
                <w:bCs/>
                <w:sz w:val="24"/>
                <w:szCs w:val="24"/>
              </w:rPr>
            </w:pPr>
            <w:r w:rsidRPr="0000677C">
              <w:rPr>
                <w:b/>
                <w:bCs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2014-2025 годы»</w:t>
            </w:r>
          </w:p>
        </w:tc>
        <w:tc>
          <w:tcPr>
            <w:tcW w:w="565" w:type="dxa"/>
            <w:vAlign w:val="center"/>
          </w:tcPr>
          <w:p w:rsidR="001C5981" w:rsidRPr="006D608A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6D608A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Pr="00ED75DB" w:rsidRDefault="001C5981" w:rsidP="00CB4EB2">
            <w:pPr>
              <w:jc w:val="center"/>
              <w:rPr>
                <w:b/>
                <w:bCs/>
                <w:sz w:val="24"/>
                <w:szCs w:val="24"/>
              </w:rPr>
            </w:pPr>
            <w:r w:rsidRPr="00ED75DB">
              <w:rPr>
                <w:b/>
                <w:bCs/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vAlign w:val="center"/>
          </w:tcPr>
          <w:p w:rsidR="001C5981" w:rsidRPr="00ED75DB" w:rsidRDefault="001C5981" w:rsidP="00CB4E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</w:tcPr>
          <w:p w:rsidR="001C5981" w:rsidRPr="00ED75DB" w:rsidRDefault="001C5981">
            <w:pPr>
              <w:rPr>
                <w:b/>
                <w:bCs/>
                <w:sz w:val="24"/>
                <w:szCs w:val="24"/>
              </w:rPr>
            </w:pPr>
          </w:p>
          <w:p w:rsidR="001C5981" w:rsidRPr="00ED75DB" w:rsidRDefault="001C5981">
            <w:pPr>
              <w:rPr>
                <w:b/>
                <w:bCs/>
                <w:sz w:val="24"/>
                <w:szCs w:val="24"/>
              </w:rPr>
            </w:pPr>
          </w:p>
          <w:p w:rsidR="001C5981" w:rsidRPr="00ED75DB" w:rsidRDefault="001C5981">
            <w:pPr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16600,000</w:t>
            </w:r>
          </w:p>
        </w:tc>
        <w:tc>
          <w:tcPr>
            <w:tcW w:w="1356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EB2D1C">
              <w:rPr>
                <w:sz w:val="24"/>
                <w:szCs w:val="24"/>
              </w:rPr>
              <w:t>10000,00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C9358F" w:rsidRDefault="001C5981" w:rsidP="00C87124">
            <w:pPr>
              <w:jc w:val="both"/>
              <w:rPr>
                <w:b/>
                <w:bCs/>
                <w:sz w:val="24"/>
                <w:szCs w:val="24"/>
              </w:rPr>
            </w:pPr>
            <w:r w:rsidRPr="00C9358F">
              <w:rPr>
                <w:b/>
                <w:bCs/>
                <w:sz w:val="24"/>
                <w:szCs w:val="24"/>
              </w:rPr>
              <w:t>Подпрограмма  "Модернизация и строительство систем теплоснабжения"</w:t>
            </w:r>
          </w:p>
        </w:tc>
        <w:tc>
          <w:tcPr>
            <w:tcW w:w="565" w:type="dxa"/>
            <w:vAlign w:val="center"/>
          </w:tcPr>
          <w:p w:rsidR="001C5981" w:rsidRPr="009F5BEB" w:rsidRDefault="001C5981" w:rsidP="00F06DA6">
            <w:pPr>
              <w:jc w:val="center"/>
              <w:rPr>
                <w:b/>
                <w:bCs/>
                <w:sz w:val="24"/>
                <w:szCs w:val="24"/>
              </w:rPr>
            </w:pPr>
            <w:r w:rsidRPr="009F5BEB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9F5BEB" w:rsidRDefault="001C5981" w:rsidP="00F06DA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Pr="009F5BEB" w:rsidRDefault="001C5981" w:rsidP="00F06DA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04 5</w:t>
            </w:r>
            <w:r w:rsidRPr="009F5BEB">
              <w:rPr>
                <w:b/>
                <w:bCs/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vAlign w:val="center"/>
          </w:tcPr>
          <w:p w:rsidR="001C5981" w:rsidRDefault="001C5981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1C5981" w:rsidRPr="00657608" w:rsidRDefault="001C5981" w:rsidP="00657608">
            <w:pPr>
              <w:jc w:val="center"/>
            </w:pPr>
            <w:r w:rsidRPr="00657608">
              <w:rPr>
                <w:sz w:val="24"/>
                <w:szCs w:val="24"/>
              </w:rPr>
              <w:t>16600,000</w:t>
            </w:r>
          </w:p>
        </w:tc>
        <w:tc>
          <w:tcPr>
            <w:tcW w:w="1356" w:type="dxa"/>
            <w:vAlign w:val="center"/>
          </w:tcPr>
          <w:p w:rsidR="001C5981" w:rsidRPr="00ED75DB" w:rsidRDefault="001C5981" w:rsidP="00874D6C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4" w:type="dxa"/>
          </w:tcPr>
          <w:p w:rsidR="001C5981" w:rsidRPr="00ED75DB" w:rsidRDefault="001C5981">
            <w:pPr>
              <w:rPr>
                <w:b/>
                <w:bCs/>
              </w:rPr>
            </w:pPr>
            <w:r w:rsidRPr="00ED75DB">
              <w:rPr>
                <w:b/>
                <w:bCs/>
                <w:sz w:val="24"/>
                <w:szCs w:val="24"/>
              </w:rPr>
              <w:t>10000,00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C8712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"Модернизация и реформирование жилищно-коммунального хозяйства, повышение эффективности, устойчивости и надежности функционирования систем жизнеобеспечения населения"</w:t>
            </w:r>
          </w:p>
        </w:tc>
        <w:tc>
          <w:tcPr>
            <w:tcW w:w="565" w:type="dxa"/>
            <w:vAlign w:val="center"/>
          </w:tcPr>
          <w:p w:rsidR="001C5981" w:rsidRPr="006D608A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6D608A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Pr="00ED75DB" w:rsidRDefault="001C5981" w:rsidP="00CB4EB2">
            <w:pPr>
              <w:jc w:val="center"/>
              <w:rPr>
                <w:sz w:val="24"/>
                <w:szCs w:val="24"/>
              </w:rPr>
            </w:pPr>
            <w:r w:rsidRPr="00ED75DB">
              <w:rPr>
                <w:sz w:val="24"/>
                <w:szCs w:val="24"/>
              </w:rPr>
              <w:t>04 5 01 00000</w:t>
            </w:r>
          </w:p>
        </w:tc>
        <w:tc>
          <w:tcPr>
            <w:tcW w:w="706" w:type="dxa"/>
            <w:vAlign w:val="center"/>
          </w:tcPr>
          <w:p w:rsidR="001C5981" w:rsidRDefault="001C5981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1C5981" w:rsidRPr="00657608" w:rsidRDefault="001C5981" w:rsidP="00657608">
            <w:pPr>
              <w:jc w:val="center"/>
            </w:pPr>
            <w:r w:rsidRPr="00657608">
              <w:rPr>
                <w:sz w:val="24"/>
                <w:szCs w:val="24"/>
              </w:rPr>
              <w:t>16600,000</w:t>
            </w:r>
          </w:p>
        </w:tc>
        <w:tc>
          <w:tcPr>
            <w:tcW w:w="1356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EB2D1C">
              <w:rPr>
                <w:sz w:val="24"/>
                <w:szCs w:val="24"/>
              </w:rPr>
              <w:t>10000,00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CB4EB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модульной котельной</w:t>
            </w:r>
          </w:p>
        </w:tc>
        <w:tc>
          <w:tcPr>
            <w:tcW w:w="565" w:type="dxa"/>
            <w:vAlign w:val="center"/>
          </w:tcPr>
          <w:p w:rsidR="001C5981" w:rsidRPr="006D608A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6D608A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vAlign w:val="center"/>
          </w:tcPr>
          <w:p w:rsidR="001C5981" w:rsidRDefault="001C5981" w:rsidP="00CB4E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1C5981" w:rsidRPr="00657608" w:rsidRDefault="001C5981" w:rsidP="00657608">
            <w:pPr>
              <w:jc w:val="center"/>
            </w:pPr>
            <w:r w:rsidRPr="00657608">
              <w:rPr>
                <w:sz w:val="24"/>
                <w:szCs w:val="24"/>
              </w:rPr>
              <w:t>16600,000</w:t>
            </w:r>
          </w:p>
        </w:tc>
        <w:tc>
          <w:tcPr>
            <w:tcW w:w="1356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1C5981" w:rsidRDefault="001C5981">
            <w:r w:rsidRPr="00EB2D1C">
              <w:rPr>
                <w:sz w:val="24"/>
                <w:szCs w:val="24"/>
              </w:rPr>
              <w:t>10000,00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6D608A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6D608A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vAlign w:val="center"/>
          </w:tcPr>
          <w:p w:rsidR="001C5981" w:rsidRDefault="001C5981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</w:tcPr>
          <w:p w:rsidR="001C5981" w:rsidRPr="00657608" w:rsidRDefault="001C5981" w:rsidP="00657608">
            <w:pPr>
              <w:jc w:val="center"/>
            </w:pPr>
            <w:r w:rsidRPr="00657608">
              <w:rPr>
                <w:sz w:val="24"/>
                <w:szCs w:val="24"/>
              </w:rPr>
              <w:t>16600,000</w:t>
            </w:r>
          </w:p>
        </w:tc>
        <w:tc>
          <w:tcPr>
            <w:tcW w:w="1356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1C5981" w:rsidRDefault="001C5981">
            <w:r w:rsidRPr="00EB2D1C">
              <w:rPr>
                <w:sz w:val="24"/>
                <w:szCs w:val="24"/>
              </w:rPr>
              <w:t>10000,00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6D608A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6D608A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vAlign w:val="center"/>
          </w:tcPr>
          <w:p w:rsidR="001C5981" w:rsidRDefault="001C5981" w:rsidP="00CB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</w:tcPr>
          <w:p w:rsidR="001C5981" w:rsidRPr="00657608" w:rsidRDefault="001C5981" w:rsidP="00657608">
            <w:pPr>
              <w:jc w:val="center"/>
            </w:pPr>
            <w:r w:rsidRPr="00657608">
              <w:rPr>
                <w:sz w:val="24"/>
                <w:szCs w:val="24"/>
              </w:rPr>
              <w:t>16600,000</w:t>
            </w:r>
          </w:p>
        </w:tc>
        <w:tc>
          <w:tcPr>
            <w:tcW w:w="1356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1C5981" w:rsidRDefault="001C5981" w:rsidP="00CB4EB2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394DED" w:rsidRDefault="001C5981" w:rsidP="00405356">
            <w:pPr>
              <w:jc w:val="both"/>
              <w:rPr>
                <w:b/>
                <w:bCs/>
                <w:sz w:val="28"/>
                <w:szCs w:val="28"/>
              </w:rPr>
            </w:pPr>
            <w:r w:rsidRPr="00394DED">
              <w:rPr>
                <w:b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565" w:type="dxa"/>
            <w:vAlign w:val="center"/>
          </w:tcPr>
          <w:p w:rsidR="001C5981" w:rsidRPr="00394DED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394D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394DED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394D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7038D3" w:rsidRDefault="001C5981" w:rsidP="00405356">
            <w:pPr>
              <w:jc w:val="center"/>
            </w:pP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7B660F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1278,096</w:t>
            </w:r>
          </w:p>
        </w:tc>
        <w:tc>
          <w:tcPr>
            <w:tcW w:w="1356" w:type="dxa"/>
            <w:vAlign w:val="center"/>
          </w:tcPr>
          <w:p w:rsidR="001C5981" w:rsidRPr="007B660F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1198,962</w:t>
            </w:r>
          </w:p>
        </w:tc>
        <w:tc>
          <w:tcPr>
            <w:tcW w:w="1534" w:type="dxa"/>
            <w:vAlign w:val="center"/>
          </w:tcPr>
          <w:p w:rsidR="001C5981" w:rsidRPr="007B660F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1147,126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394DED" w:rsidRDefault="001C5981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</w:t>
            </w:r>
            <w:r>
              <w:rPr>
                <w:sz w:val="24"/>
                <w:szCs w:val="24"/>
              </w:rPr>
              <w:t>Пензенской области на 2014-2025</w:t>
            </w:r>
            <w:r w:rsidRPr="00394DED">
              <w:rPr>
                <w:sz w:val="24"/>
                <w:szCs w:val="24"/>
              </w:rPr>
              <w:t>годы»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1258,096</w:t>
            </w:r>
          </w:p>
        </w:tc>
        <w:tc>
          <w:tcPr>
            <w:tcW w:w="1356" w:type="dxa"/>
            <w:vAlign w:val="center"/>
          </w:tcPr>
          <w:p w:rsidR="001C5981" w:rsidRPr="005C7856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1178,962</w:t>
            </w:r>
          </w:p>
        </w:tc>
        <w:tc>
          <w:tcPr>
            <w:tcW w:w="1534" w:type="dxa"/>
            <w:vAlign w:val="center"/>
          </w:tcPr>
          <w:p w:rsidR="001C5981" w:rsidRPr="005C7856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1127,126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895F31" w:rsidRDefault="001C5981" w:rsidP="00761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1258,096</w:t>
            </w:r>
          </w:p>
        </w:tc>
        <w:tc>
          <w:tcPr>
            <w:tcW w:w="1356" w:type="dxa"/>
            <w:vAlign w:val="center"/>
          </w:tcPr>
          <w:p w:rsidR="001C5981" w:rsidRPr="005C7856" w:rsidRDefault="001C5981" w:rsidP="00761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1178,962</w:t>
            </w:r>
          </w:p>
        </w:tc>
        <w:tc>
          <w:tcPr>
            <w:tcW w:w="1534" w:type="dxa"/>
            <w:vAlign w:val="center"/>
          </w:tcPr>
          <w:p w:rsidR="001C5981" w:rsidRPr="005C7856" w:rsidRDefault="001C5981" w:rsidP="00761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1127,126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895F31" w:rsidRDefault="001C5981" w:rsidP="00761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1258,096</w:t>
            </w:r>
          </w:p>
        </w:tc>
        <w:tc>
          <w:tcPr>
            <w:tcW w:w="1356" w:type="dxa"/>
            <w:vAlign w:val="center"/>
          </w:tcPr>
          <w:p w:rsidR="001C5981" w:rsidRPr="005C7856" w:rsidRDefault="001C5981" w:rsidP="00761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1178,962</w:t>
            </w:r>
          </w:p>
        </w:tc>
        <w:tc>
          <w:tcPr>
            <w:tcW w:w="1534" w:type="dxa"/>
            <w:vAlign w:val="center"/>
          </w:tcPr>
          <w:p w:rsidR="001C5981" w:rsidRPr="005C7856" w:rsidRDefault="001C5981" w:rsidP="00761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1127,126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394DED" w:rsidRDefault="001C5981" w:rsidP="00405356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65" w:type="dxa"/>
            <w:vAlign w:val="center"/>
          </w:tcPr>
          <w:p w:rsidR="001C5981" w:rsidRPr="00394DED" w:rsidRDefault="001C5981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394DED" w:rsidRDefault="001C5981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394DED" w:rsidRDefault="001C5981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vAlign w:val="center"/>
          </w:tcPr>
          <w:p w:rsidR="001C5981" w:rsidRPr="00394DED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394DED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356" w:type="dxa"/>
            <w:vAlign w:val="center"/>
          </w:tcPr>
          <w:p w:rsidR="001C5981" w:rsidRPr="00394DED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4" w:type="dxa"/>
            <w:vAlign w:val="center"/>
          </w:tcPr>
          <w:p w:rsidR="001C5981" w:rsidRPr="00394DED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98647D" w:rsidRDefault="001C5981" w:rsidP="00405356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vAlign w:val="center"/>
          </w:tcPr>
          <w:p w:rsidR="001C5981" w:rsidRPr="00394DED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356" w:type="dxa"/>
            <w:vAlign w:val="center"/>
          </w:tcPr>
          <w:p w:rsidR="001C5981" w:rsidRPr="00394DED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4" w:type="dxa"/>
            <w:vAlign w:val="center"/>
          </w:tcPr>
          <w:p w:rsidR="001C5981" w:rsidRPr="00394DED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</w:tr>
      <w:tr w:rsidR="001C5981" w:rsidRPr="00C877C0">
        <w:tc>
          <w:tcPr>
            <w:tcW w:w="7128" w:type="dxa"/>
          </w:tcPr>
          <w:p w:rsidR="001C5981" w:rsidRPr="0098647D" w:rsidRDefault="001C5981" w:rsidP="00405356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vAlign w:val="center"/>
          </w:tcPr>
          <w:p w:rsidR="001C5981" w:rsidRPr="00394DED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356" w:type="dxa"/>
            <w:vAlign w:val="center"/>
          </w:tcPr>
          <w:p w:rsidR="001C5981" w:rsidRPr="00394DED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4" w:type="dxa"/>
            <w:vAlign w:val="center"/>
          </w:tcPr>
          <w:p w:rsidR="001C5981" w:rsidRPr="00394DED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  <w:tc>
          <w:tcPr>
            <w:tcW w:w="1534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394DED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343,096</w:t>
            </w:r>
          </w:p>
        </w:tc>
        <w:tc>
          <w:tcPr>
            <w:tcW w:w="1356" w:type="dxa"/>
            <w:vAlign w:val="center"/>
          </w:tcPr>
          <w:p w:rsidR="001C5981" w:rsidRPr="00394DED" w:rsidRDefault="001C5981" w:rsidP="00F26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263,962</w:t>
            </w:r>
          </w:p>
        </w:tc>
        <w:tc>
          <w:tcPr>
            <w:tcW w:w="1534" w:type="dxa"/>
            <w:vAlign w:val="center"/>
          </w:tcPr>
          <w:p w:rsidR="001C5981" w:rsidRPr="00394DED" w:rsidRDefault="001C5981" w:rsidP="00F262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242,126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vAlign w:val="center"/>
          </w:tcPr>
          <w:p w:rsidR="001C5981" w:rsidRPr="00394DED" w:rsidRDefault="001C5981" w:rsidP="00761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343,096</w:t>
            </w:r>
          </w:p>
        </w:tc>
        <w:tc>
          <w:tcPr>
            <w:tcW w:w="1356" w:type="dxa"/>
            <w:vAlign w:val="center"/>
          </w:tcPr>
          <w:p w:rsidR="001C5981" w:rsidRPr="00394DED" w:rsidRDefault="001C5981" w:rsidP="00761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263,962</w:t>
            </w:r>
          </w:p>
        </w:tc>
        <w:tc>
          <w:tcPr>
            <w:tcW w:w="1534" w:type="dxa"/>
            <w:vAlign w:val="center"/>
          </w:tcPr>
          <w:p w:rsidR="001C5981" w:rsidRPr="00394DED" w:rsidRDefault="001C5981" w:rsidP="00761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242,126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4053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vAlign w:val="center"/>
          </w:tcPr>
          <w:p w:rsidR="001C5981" w:rsidRPr="00394DED" w:rsidRDefault="001C5981" w:rsidP="00761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343,096</w:t>
            </w:r>
          </w:p>
        </w:tc>
        <w:tc>
          <w:tcPr>
            <w:tcW w:w="1356" w:type="dxa"/>
            <w:vAlign w:val="center"/>
          </w:tcPr>
          <w:p w:rsidR="001C5981" w:rsidRPr="00394DED" w:rsidRDefault="001C5981" w:rsidP="00761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263,962</w:t>
            </w:r>
          </w:p>
        </w:tc>
        <w:tc>
          <w:tcPr>
            <w:tcW w:w="1534" w:type="dxa"/>
            <w:vAlign w:val="center"/>
          </w:tcPr>
          <w:p w:rsidR="001C5981" w:rsidRPr="00394DED" w:rsidRDefault="001C5981" w:rsidP="00761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242,126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25040" w:rsidRDefault="001C5981" w:rsidP="0040535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vAlign w:val="center"/>
          </w:tcPr>
          <w:p w:rsidR="001C5981" w:rsidRPr="00825040" w:rsidRDefault="001C5981" w:rsidP="00405356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vAlign w:val="center"/>
          </w:tcPr>
          <w:p w:rsidR="001C5981" w:rsidRPr="00825040" w:rsidRDefault="001C5981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1C5981" w:rsidRPr="0041232B" w:rsidRDefault="001C5981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1C5981" w:rsidRPr="0041232B" w:rsidRDefault="001C5981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Default="001C5981" w:rsidP="00405356">
            <w:pPr>
              <w:jc w:val="both"/>
              <w:rPr>
                <w:b/>
                <w:bCs/>
                <w:sz w:val="24"/>
                <w:szCs w:val="24"/>
              </w:rPr>
            </w:pPr>
            <w:r w:rsidRPr="00154F22">
              <w:rPr>
                <w:b/>
                <w:bCs/>
                <w:sz w:val="24"/>
                <w:szCs w:val="24"/>
              </w:rPr>
              <w:t>Подпрограмма «Создание современного облика населенных пункто</w:t>
            </w:r>
            <w:r>
              <w:rPr>
                <w:b/>
                <w:bCs/>
                <w:sz w:val="24"/>
                <w:szCs w:val="24"/>
              </w:rPr>
              <w:t>в Вазерского</w:t>
            </w:r>
            <w:r w:rsidRPr="00154F22">
              <w:rPr>
                <w:b/>
                <w:bCs/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vAlign w:val="center"/>
          </w:tcPr>
          <w:p w:rsidR="001C5981" w:rsidRPr="00154F22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Default="001C5981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1C5981" w:rsidRPr="00887453" w:rsidRDefault="001C5981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1C5981" w:rsidRPr="00887453" w:rsidRDefault="001C5981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154F22" w:rsidRDefault="001C5981" w:rsidP="00154F22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сновное мероприятие «Создание современного облика  внутри дворовой территории населенных пунктов Вазерского сельсовета </w:t>
            </w:r>
            <w:r>
              <w:rPr>
                <w:sz w:val="24"/>
                <w:szCs w:val="24"/>
              </w:rPr>
              <w:lastRenderedPageBreak/>
              <w:t>Бессоновского района  Пензенской области</w:t>
            </w:r>
          </w:p>
        </w:tc>
        <w:tc>
          <w:tcPr>
            <w:tcW w:w="565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vAlign w:val="center"/>
          </w:tcPr>
          <w:p w:rsidR="001C5981" w:rsidRPr="00154F22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Default="001C5981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1C5981" w:rsidRPr="00887453" w:rsidRDefault="001C5981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1C5981" w:rsidRPr="00887453" w:rsidRDefault="001C5981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87453" w:rsidRDefault="001C5981" w:rsidP="00405356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Б</w:t>
            </w:r>
            <w:r w:rsidRPr="00887453">
              <w:rPr>
                <w:b/>
                <w:bCs/>
                <w:sz w:val="24"/>
                <w:szCs w:val="24"/>
              </w:rPr>
              <w:t>лагоустройство внутридворовой территории</w:t>
            </w:r>
            <w:r>
              <w:rPr>
                <w:b/>
                <w:bCs/>
                <w:sz w:val="24"/>
                <w:szCs w:val="24"/>
              </w:rPr>
              <w:t xml:space="preserve"> населенных пунктов  Вазерского</w:t>
            </w:r>
            <w:r w:rsidRPr="00887453">
              <w:rPr>
                <w:b/>
                <w:bCs/>
                <w:sz w:val="24"/>
                <w:szCs w:val="24"/>
              </w:rPr>
              <w:t xml:space="preserve">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</w:t>
            </w:r>
            <w:r>
              <w:rPr>
                <w:b/>
                <w:bCs/>
                <w:sz w:val="24"/>
                <w:szCs w:val="24"/>
              </w:rPr>
              <w:t xml:space="preserve"> бюджетов с привлечением внебюджетных источников финансирования</w:t>
            </w:r>
          </w:p>
        </w:tc>
        <w:tc>
          <w:tcPr>
            <w:tcW w:w="565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05 </w:t>
            </w:r>
          </w:p>
        </w:tc>
        <w:tc>
          <w:tcPr>
            <w:tcW w:w="56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87453" w:rsidRDefault="001C5981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</w:t>
            </w:r>
            <w:r>
              <w:rPr>
                <w:sz w:val="24"/>
                <w:szCs w:val="24"/>
                <w:lang w:val="en-US"/>
              </w:rPr>
              <w:t xml:space="preserve"> L5765</w:t>
            </w:r>
          </w:p>
        </w:tc>
        <w:tc>
          <w:tcPr>
            <w:tcW w:w="706" w:type="dxa"/>
            <w:vAlign w:val="center"/>
          </w:tcPr>
          <w:p w:rsidR="001C5981" w:rsidRPr="00154F22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Default="001C5981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1C5981" w:rsidRPr="00887453" w:rsidRDefault="001C5981" w:rsidP="009A326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4" w:type="dxa"/>
            <w:vAlign w:val="center"/>
          </w:tcPr>
          <w:p w:rsidR="001C5981" w:rsidRDefault="001C5981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01734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6F4B21" w:rsidRDefault="001C5981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09 1 01 </w:t>
            </w:r>
            <w:r>
              <w:rPr>
                <w:sz w:val="24"/>
                <w:szCs w:val="24"/>
                <w:lang w:val="en-US"/>
              </w:rPr>
              <w:t>L</w:t>
            </w:r>
            <w:r>
              <w:rPr>
                <w:sz w:val="24"/>
                <w:szCs w:val="24"/>
              </w:rPr>
              <w:t xml:space="preserve">5765 </w:t>
            </w:r>
          </w:p>
        </w:tc>
        <w:tc>
          <w:tcPr>
            <w:tcW w:w="706" w:type="dxa"/>
            <w:vAlign w:val="center"/>
          </w:tcPr>
          <w:p w:rsidR="001C5981" w:rsidRPr="00825040" w:rsidRDefault="001C5981" w:rsidP="00405356">
            <w:pPr>
              <w:jc w:val="center"/>
              <w:rPr>
                <w:sz w:val="24"/>
                <w:szCs w:val="24"/>
              </w:rPr>
            </w:pPr>
            <w:r w:rsidRPr="00825040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vAlign w:val="center"/>
          </w:tcPr>
          <w:p w:rsidR="001C5981" w:rsidRPr="0041232B" w:rsidRDefault="001C5981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1C5981" w:rsidRPr="0041232B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1C5981" w:rsidRPr="0041232B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01734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 w:rsidRPr="006F4B21">
              <w:rPr>
                <w:sz w:val="24"/>
                <w:szCs w:val="24"/>
              </w:rPr>
              <w:t xml:space="preserve">09 1 01 L5765 </w:t>
            </w:r>
          </w:p>
        </w:tc>
        <w:tc>
          <w:tcPr>
            <w:tcW w:w="706" w:type="dxa"/>
            <w:vAlign w:val="center"/>
          </w:tcPr>
          <w:p w:rsidR="001C5981" w:rsidRPr="00825040" w:rsidRDefault="001C5981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4" w:type="dxa"/>
            <w:vAlign w:val="center"/>
          </w:tcPr>
          <w:p w:rsidR="001C5981" w:rsidRPr="0041232B" w:rsidRDefault="001C5981" w:rsidP="009A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1C5981" w:rsidRPr="0041232B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1C5981" w:rsidRPr="0041232B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394DED" w:rsidRDefault="001C5981" w:rsidP="00405356">
            <w:pPr>
              <w:jc w:val="both"/>
              <w:rPr>
                <w:sz w:val="24"/>
                <w:szCs w:val="24"/>
              </w:rPr>
            </w:pPr>
            <w:r w:rsidRPr="007121BD">
              <w:rPr>
                <w:b/>
                <w:bCs/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</w:t>
            </w:r>
            <w:r>
              <w:rPr>
                <w:b/>
                <w:bCs/>
                <w:sz w:val="24"/>
                <w:szCs w:val="24"/>
              </w:rPr>
              <w:t>области на 2014-2025</w:t>
            </w:r>
            <w:r w:rsidRPr="007121BD">
              <w:rPr>
                <w:b/>
                <w:bCs/>
                <w:sz w:val="24"/>
                <w:szCs w:val="24"/>
              </w:rPr>
              <w:t xml:space="preserve"> годы</w:t>
            </w:r>
            <w:r w:rsidRPr="00394DED">
              <w:rPr>
                <w:sz w:val="24"/>
                <w:szCs w:val="24"/>
              </w:rPr>
              <w:t>»</w:t>
            </w:r>
          </w:p>
        </w:tc>
        <w:tc>
          <w:tcPr>
            <w:tcW w:w="565" w:type="dxa"/>
            <w:vAlign w:val="center"/>
          </w:tcPr>
          <w:p w:rsidR="001C5981" w:rsidRPr="002E25AC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2E25AC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2E25AC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2E25AC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2E25AC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2E25AC">
              <w:rPr>
                <w:b/>
                <w:bCs/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vAlign w:val="center"/>
          </w:tcPr>
          <w:p w:rsidR="001C5981" w:rsidRPr="002E25AC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2E25AC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2E25AC">
              <w:rPr>
                <w:b/>
                <w:bCs/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1C5981" w:rsidRPr="002E25AC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2E25AC">
              <w:rPr>
                <w:b/>
                <w:bCs/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1C5981" w:rsidRPr="002E25AC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2E25AC">
              <w:rPr>
                <w:b/>
                <w:bCs/>
                <w:sz w:val="24"/>
                <w:szCs w:val="24"/>
              </w:rPr>
              <w:t>20,000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BC1E95" w:rsidRDefault="001C5981" w:rsidP="00405356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394DED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1C5981" w:rsidRPr="00394DED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1C5981" w:rsidRPr="00394DED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2B63FF" w:rsidRDefault="001C5981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394DED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1C5981" w:rsidRPr="00394DED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1C5981" w:rsidRPr="00394DED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2B63FF" w:rsidRDefault="001C5981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394DED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1C5981" w:rsidRPr="00394DED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1C5981" w:rsidRPr="00394DED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2B63FF" w:rsidRDefault="001C5981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033F63" w:rsidRDefault="001C5981" w:rsidP="004053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vAlign w:val="center"/>
          </w:tcPr>
          <w:p w:rsidR="001C5981" w:rsidRPr="00394DED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1C5981" w:rsidRPr="00394DED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1C5981" w:rsidRPr="00394DED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2B63FF" w:rsidRDefault="001C5981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5765</w:t>
            </w: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vAlign w:val="center"/>
          </w:tcPr>
          <w:p w:rsidR="001C5981" w:rsidRPr="00394DED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356" w:type="dxa"/>
            <w:vAlign w:val="center"/>
          </w:tcPr>
          <w:p w:rsidR="001C5981" w:rsidRPr="00394DED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4" w:type="dxa"/>
            <w:vAlign w:val="center"/>
          </w:tcPr>
          <w:p w:rsidR="001C5981" w:rsidRPr="00394DED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D93797" w:rsidRDefault="001C5981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B12515" w:rsidRDefault="001C5981" w:rsidP="00F8080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1110,201</w:t>
            </w:r>
          </w:p>
        </w:tc>
        <w:tc>
          <w:tcPr>
            <w:tcW w:w="1356" w:type="dxa"/>
            <w:vAlign w:val="center"/>
          </w:tcPr>
          <w:p w:rsidR="001C5981" w:rsidRPr="00B12515" w:rsidRDefault="001C5981" w:rsidP="00F8080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1110,701</w:t>
            </w:r>
          </w:p>
        </w:tc>
        <w:tc>
          <w:tcPr>
            <w:tcW w:w="1534" w:type="dxa"/>
            <w:vAlign w:val="center"/>
          </w:tcPr>
          <w:p w:rsidR="001C5981" w:rsidRPr="00B12515" w:rsidRDefault="001C5981" w:rsidP="00F8080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1110,701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D93797" w:rsidRDefault="001C5981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1110,20</w:t>
            </w:r>
            <w:r w:rsidRPr="00CE6197">
              <w:rPr>
                <w:sz w:val="24"/>
                <w:szCs w:val="24"/>
              </w:rPr>
              <w:t>1</w:t>
            </w:r>
          </w:p>
        </w:tc>
        <w:tc>
          <w:tcPr>
            <w:tcW w:w="1356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1110,701</w:t>
            </w:r>
          </w:p>
        </w:tc>
        <w:tc>
          <w:tcPr>
            <w:tcW w:w="1534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1110,701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217E53" w:rsidRDefault="001C5981" w:rsidP="00C530C7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</w:t>
            </w:r>
            <w:r w:rsidRPr="00217E53">
              <w:rPr>
                <w:sz w:val="24"/>
                <w:szCs w:val="24"/>
              </w:rPr>
              <w:lastRenderedPageBreak/>
              <w:t xml:space="preserve">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2014-2025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vAlign w:val="center"/>
          </w:tcPr>
          <w:p w:rsidR="001C5981" w:rsidRPr="004466CC" w:rsidRDefault="001C5981" w:rsidP="00405356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566" w:type="dxa"/>
            <w:vAlign w:val="center"/>
          </w:tcPr>
          <w:p w:rsidR="001C5981" w:rsidRPr="004466CC" w:rsidRDefault="001C5981" w:rsidP="00405356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vAlign w:val="center"/>
          </w:tcPr>
          <w:p w:rsidR="001C5981" w:rsidRPr="00394DED" w:rsidRDefault="001C5981" w:rsidP="00405356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5C7856" w:rsidRDefault="001C5981" w:rsidP="00F808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985,201</w:t>
            </w:r>
          </w:p>
        </w:tc>
        <w:tc>
          <w:tcPr>
            <w:tcW w:w="1356" w:type="dxa"/>
            <w:vAlign w:val="center"/>
          </w:tcPr>
          <w:p w:rsidR="001C5981" w:rsidRPr="005C7856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  <w:tc>
          <w:tcPr>
            <w:tcW w:w="1534" w:type="dxa"/>
            <w:vAlign w:val="center"/>
          </w:tcPr>
          <w:p w:rsidR="001C5981" w:rsidRPr="005C7856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BB5F2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lastRenderedPageBreak/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0210 000000</w:t>
            </w:r>
          </w:p>
        </w:tc>
        <w:tc>
          <w:tcPr>
            <w:tcW w:w="706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AF1208" w:rsidRDefault="001C598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</w:p>
          <w:p w:rsidR="001C5981" w:rsidRPr="005C7856" w:rsidRDefault="001C598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</w:p>
          <w:p w:rsidR="001C5981" w:rsidRPr="005C7856" w:rsidRDefault="001C598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1C5981" w:rsidRPr="00C877C0">
        <w:trPr>
          <w:gridAfter w:val="2"/>
          <w:wAfter w:w="3068" w:type="dxa"/>
          <w:trHeight w:val="924"/>
        </w:trPr>
        <w:tc>
          <w:tcPr>
            <w:tcW w:w="7128" w:type="dxa"/>
          </w:tcPr>
          <w:p w:rsidR="001C5981" w:rsidRPr="00BB5F2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vAlign w:val="center"/>
          </w:tcPr>
          <w:p w:rsidR="001C5981" w:rsidRDefault="001C5981" w:rsidP="00550996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AF1208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  <w:p w:rsidR="001C5981" w:rsidRPr="005C7856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  <w:p w:rsidR="001C5981" w:rsidRPr="005C7856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BB5F2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65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AF1208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  <w:p w:rsidR="001C5981" w:rsidRPr="005C7856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  <w:p w:rsidR="001C5981" w:rsidRPr="005C7856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5C62F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</w:tcPr>
          <w:p w:rsidR="001C5981" w:rsidRDefault="001C5981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  <w:p w:rsidR="001C5981" w:rsidRPr="00AF1208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  <w:p w:rsidR="001C5981" w:rsidRPr="005C7856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  <w:p w:rsidR="001C5981" w:rsidRPr="005C7856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895F31" w:rsidRDefault="001C5981" w:rsidP="005C62F4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</w:tcPr>
          <w:p w:rsidR="001C5981" w:rsidRDefault="001C5981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vAlign w:val="center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  <w:p w:rsidR="001C5981" w:rsidRPr="00AF1208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356" w:type="dxa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  <w:p w:rsidR="001C5981" w:rsidRPr="005C7856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4" w:type="dxa"/>
          </w:tcPr>
          <w:p w:rsidR="001C5981" w:rsidRDefault="001C5981" w:rsidP="00874D6C">
            <w:pPr>
              <w:jc w:val="center"/>
              <w:rPr>
                <w:sz w:val="24"/>
                <w:szCs w:val="24"/>
              </w:rPr>
            </w:pPr>
          </w:p>
          <w:p w:rsidR="001C5981" w:rsidRPr="005C7856" w:rsidRDefault="001C5981" w:rsidP="00874D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  <w:vAlign w:val="center"/>
          </w:tcPr>
          <w:p w:rsidR="001C5981" w:rsidRPr="006073AB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2F44D0" w:rsidRDefault="001C5981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974,500</w:t>
            </w:r>
          </w:p>
        </w:tc>
        <w:tc>
          <w:tcPr>
            <w:tcW w:w="1356" w:type="dxa"/>
            <w:vAlign w:val="center"/>
          </w:tcPr>
          <w:p w:rsidR="001C5981" w:rsidRPr="002F44D0" w:rsidRDefault="001C5981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4" w:type="dxa"/>
            <w:vAlign w:val="center"/>
          </w:tcPr>
          <w:p w:rsidR="001C5981" w:rsidRPr="002F44D0" w:rsidRDefault="001C5981" w:rsidP="00D666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  <w:vAlign w:val="center"/>
          </w:tcPr>
          <w:p w:rsidR="001C5981" w:rsidRPr="006073AB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5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vAlign w:val="center"/>
          </w:tcPr>
          <w:p w:rsidR="001C5981" w:rsidRDefault="001C5981" w:rsidP="004876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1C5981" w:rsidRDefault="001C5981" w:rsidP="00FB6C88">
            <w:pPr>
              <w:jc w:val="center"/>
            </w:pPr>
            <w:r>
              <w:rPr>
                <w:sz w:val="24"/>
                <w:szCs w:val="24"/>
              </w:rPr>
              <w:t>974,50</w:t>
            </w:r>
            <w:r w:rsidRPr="00590246"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1C5981" w:rsidRPr="002F44D0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4" w:type="dxa"/>
            <w:vAlign w:val="center"/>
          </w:tcPr>
          <w:p w:rsidR="001C5981" w:rsidRPr="002F44D0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2B63FF" w:rsidRDefault="001C5981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</w:tcPr>
          <w:p w:rsidR="001C5981" w:rsidRDefault="001C5981" w:rsidP="00A435A9">
            <w:pPr>
              <w:jc w:val="center"/>
            </w:pPr>
            <w:r>
              <w:rPr>
                <w:sz w:val="24"/>
                <w:szCs w:val="24"/>
              </w:rPr>
              <w:t>974,50</w:t>
            </w:r>
            <w:r w:rsidRPr="00590246"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1C5981" w:rsidRPr="002F44D0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4" w:type="dxa"/>
            <w:vAlign w:val="center"/>
          </w:tcPr>
          <w:p w:rsidR="001C5981" w:rsidRPr="002F44D0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2B63FF" w:rsidRDefault="001C5981" w:rsidP="004053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</w:tcPr>
          <w:p w:rsidR="001C5981" w:rsidRDefault="001C5981" w:rsidP="00A435A9">
            <w:pPr>
              <w:jc w:val="center"/>
            </w:pPr>
            <w:r>
              <w:rPr>
                <w:sz w:val="24"/>
                <w:szCs w:val="24"/>
              </w:rPr>
              <w:t>974,50</w:t>
            </w:r>
            <w:r w:rsidRPr="00590246"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1C5981" w:rsidRPr="002F44D0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4" w:type="dxa"/>
            <w:vAlign w:val="center"/>
          </w:tcPr>
          <w:p w:rsidR="001C5981" w:rsidRPr="002F44D0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2B63FF" w:rsidRDefault="001C5981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65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9900000000</w:t>
            </w:r>
          </w:p>
        </w:tc>
        <w:tc>
          <w:tcPr>
            <w:tcW w:w="70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356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Default="001C5981" w:rsidP="0040535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65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9940000000</w:t>
            </w:r>
          </w:p>
        </w:tc>
        <w:tc>
          <w:tcPr>
            <w:tcW w:w="706" w:type="dxa"/>
            <w:vAlign w:val="center"/>
          </w:tcPr>
          <w:p w:rsidR="001C5981" w:rsidRDefault="001C5981" w:rsidP="004053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356" w:type="dxa"/>
            <w:vAlign w:val="center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  <w:tc>
          <w:tcPr>
            <w:tcW w:w="1534" w:type="dxa"/>
            <w:vAlign w:val="center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033F63" w:rsidRDefault="001C5981" w:rsidP="004053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65" w:type="dxa"/>
            <w:vAlign w:val="center"/>
          </w:tcPr>
          <w:p w:rsidR="001C5981" w:rsidRPr="00EE749D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Pr="00033F63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9940020700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554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85,000</w:t>
            </w:r>
          </w:p>
        </w:tc>
        <w:tc>
          <w:tcPr>
            <w:tcW w:w="1356" w:type="dxa"/>
            <w:vAlign w:val="center"/>
          </w:tcPr>
          <w:p w:rsidR="001C5981" w:rsidRPr="00895F31" w:rsidRDefault="001C5981" w:rsidP="00956A9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1C5981" w:rsidRPr="00895F31" w:rsidRDefault="001C5981" w:rsidP="004053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2B63FF" w:rsidRDefault="001C5981" w:rsidP="0001734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vAlign w:val="center"/>
          </w:tcPr>
          <w:p w:rsidR="001C5981" w:rsidRPr="00EE749D" w:rsidRDefault="001C5981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vAlign w:val="center"/>
          </w:tcPr>
          <w:p w:rsidR="001C5981" w:rsidRPr="00EE749D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EE749D"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  <w:tc>
          <w:tcPr>
            <w:tcW w:w="1356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2B63FF" w:rsidRDefault="001C5981" w:rsidP="00017344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vAlign w:val="center"/>
          </w:tcPr>
          <w:p w:rsidR="001C5981" w:rsidRPr="00EE749D" w:rsidRDefault="001C5981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vAlign w:val="center"/>
          </w:tcPr>
          <w:p w:rsidR="001C5981" w:rsidRPr="00EE749D" w:rsidRDefault="001C5981" w:rsidP="00017344">
            <w:pPr>
              <w:jc w:val="center"/>
              <w:rPr>
                <w:sz w:val="24"/>
                <w:szCs w:val="24"/>
              </w:rPr>
            </w:pPr>
            <w:r w:rsidRPr="00EE749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4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  <w:tc>
          <w:tcPr>
            <w:tcW w:w="1356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  <w:tc>
          <w:tcPr>
            <w:tcW w:w="1534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85,000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F22706" w:rsidRDefault="001C5981" w:rsidP="00017344">
            <w:pPr>
              <w:jc w:val="both"/>
              <w:rPr>
                <w:b/>
                <w:bCs/>
                <w:sz w:val="24"/>
                <w:szCs w:val="24"/>
              </w:rPr>
            </w:pPr>
            <w:r w:rsidRPr="00F22706">
              <w:rPr>
                <w:b/>
                <w:bCs/>
                <w:sz w:val="24"/>
                <w:szCs w:val="24"/>
              </w:rPr>
              <w:lastRenderedPageBreak/>
              <w:t>Организация подписки для ветеранов ВОВ ,ветеранов труда  администрации Вазерского сельсовета</w:t>
            </w:r>
          </w:p>
        </w:tc>
        <w:tc>
          <w:tcPr>
            <w:tcW w:w="565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vAlign w:val="center"/>
          </w:tcPr>
          <w:p w:rsidR="001C5981" w:rsidRPr="00EE749D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vAlign w:val="center"/>
          </w:tcPr>
          <w:p w:rsidR="001C5981" w:rsidRPr="00EE749D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vAlign w:val="center"/>
          </w:tcPr>
          <w:p w:rsidR="001C5981" w:rsidRPr="00B12515" w:rsidRDefault="001C5981" w:rsidP="00827AA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40,000</w:t>
            </w:r>
          </w:p>
        </w:tc>
        <w:tc>
          <w:tcPr>
            <w:tcW w:w="1356" w:type="dxa"/>
            <w:vAlign w:val="center"/>
          </w:tcPr>
          <w:p w:rsidR="001C5981" w:rsidRPr="00B12515" w:rsidRDefault="001C5981" w:rsidP="00827AA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40,000</w:t>
            </w:r>
          </w:p>
        </w:tc>
        <w:tc>
          <w:tcPr>
            <w:tcW w:w="1534" w:type="dxa"/>
            <w:vAlign w:val="center"/>
          </w:tcPr>
          <w:p w:rsidR="001C5981" w:rsidRPr="00B12515" w:rsidRDefault="001C5981" w:rsidP="00827AA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2B63FF" w:rsidRDefault="001C5981" w:rsidP="000173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товаров работ и услуг для обеспечения государственных (муниципальных нужд)</w:t>
            </w:r>
          </w:p>
        </w:tc>
        <w:tc>
          <w:tcPr>
            <w:tcW w:w="565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vAlign w:val="center"/>
          </w:tcPr>
          <w:p w:rsidR="001C5981" w:rsidRPr="00EE749D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vAlign w:val="center"/>
          </w:tcPr>
          <w:p w:rsidR="001C5981" w:rsidRPr="00EE749D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  <w:tc>
          <w:tcPr>
            <w:tcW w:w="1356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  <w:tc>
          <w:tcPr>
            <w:tcW w:w="1534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2B63FF" w:rsidRDefault="001C5981" w:rsidP="000173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закупки товаров работ  и услуг для  обеспечения государственных (муниципальных) нужд</w:t>
            </w:r>
          </w:p>
        </w:tc>
        <w:tc>
          <w:tcPr>
            <w:tcW w:w="565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vAlign w:val="center"/>
          </w:tcPr>
          <w:p w:rsidR="001C5981" w:rsidRPr="00EE749D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9940020701</w:t>
            </w:r>
          </w:p>
        </w:tc>
        <w:tc>
          <w:tcPr>
            <w:tcW w:w="706" w:type="dxa"/>
            <w:vAlign w:val="center"/>
          </w:tcPr>
          <w:p w:rsidR="001C5981" w:rsidRPr="00EE749D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  <w:tc>
          <w:tcPr>
            <w:tcW w:w="1356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  <w:tc>
          <w:tcPr>
            <w:tcW w:w="1534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  <w:r w:rsidRPr="00CE6197">
              <w:rPr>
                <w:sz w:val="24"/>
                <w:szCs w:val="24"/>
              </w:rPr>
              <w:t>40,000</w:t>
            </w: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500319" w:rsidRDefault="001C5981" w:rsidP="00EF07F4">
            <w:pPr>
              <w:jc w:val="both"/>
              <w:rPr>
                <w:b/>
                <w:bCs/>
                <w:sz w:val="24"/>
                <w:szCs w:val="24"/>
              </w:rPr>
            </w:pPr>
            <w:r w:rsidRPr="00500319">
              <w:rPr>
                <w:b/>
                <w:bCs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5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689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CE6197" w:rsidRDefault="001C5981" w:rsidP="00FB6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F22706" w:rsidRDefault="001C5981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5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1C5981" w:rsidRDefault="001C5981" w:rsidP="000D57D9">
            <w:pPr>
              <w:jc w:val="center"/>
            </w:pPr>
            <w:r>
              <w:rPr>
                <w:sz w:val="24"/>
                <w:szCs w:val="24"/>
              </w:rPr>
              <w:t>0,</w:t>
            </w:r>
            <w:r w:rsidRPr="00E4412A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F22706" w:rsidRDefault="001C5981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Муниц</w:t>
            </w:r>
            <w:r>
              <w:rPr>
                <w:sz w:val="24"/>
                <w:szCs w:val="24"/>
              </w:rPr>
              <w:t>ипальная программа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</w:t>
            </w:r>
            <w:r>
              <w:rPr>
                <w:sz w:val="24"/>
                <w:szCs w:val="24"/>
              </w:rPr>
              <w:t>ной собственностью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на 2014-2024 годы»</w:t>
            </w:r>
          </w:p>
        </w:tc>
        <w:tc>
          <w:tcPr>
            <w:tcW w:w="565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1C5981" w:rsidRDefault="001C5981" w:rsidP="000D57D9">
            <w:pPr>
              <w:jc w:val="center"/>
            </w:pPr>
            <w:r>
              <w:rPr>
                <w:sz w:val="24"/>
                <w:szCs w:val="24"/>
              </w:rPr>
              <w:t>0,</w:t>
            </w:r>
            <w:r w:rsidRPr="00E4412A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356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F22706" w:rsidRDefault="001C5981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Подпрограмма «Управление му</w:t>
            </w:r>
            <w:r>
              <w:rPr>
                <w:sz w:val="24"/>
                <w:szCs w:val="24"/>
              </w:rPr>
              <w:t>ниципальным долгом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vAlign w:val="center"/>
          </w:tcPr>
          <w:p w:rsidR="001C5981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02 2 00 00000 </w:t>
            </w:r>
          </w:p>
        </w:tc>
        <w:tc>
          <w:tcPr>
            <w:tcW w:w="706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1C5981" w:rsidRDefault="001C5981" w:rsidP="00FB6C88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1027C2" w:rsidRDefault="001C5981" w:rsidP="00EF07F4">
            <w:pPr>
              <w:jc w:val="both"/>
              <w:rPr>
                <w:sz w:val="24"/>
                <w:szCs w:val="24"/>
              </w:rPr>
            </w:pPr>
            <w:r w:rsidRPr="005C6540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65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vAlign w:val="center"/>
          </w:tcPr>
          <w:p w:rsidR="001C5981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1C5981" w:rsidRDefault="001C5981" w:rsidP="00FB6C88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F22706" w:rsidRDefault="001C5981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65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vAlign w:val="center"/>
          </w:tcPr>
          <w:p w:rsidR="001C5981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</w:tcPr>
          <w:p w:rsidR="001C5981" w:rsidRDefault="001C5981" w:rsidP="00FB6C88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4466CC" w:rsidRDefault="001C5981" w:rsidP="00EF07F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Обслуживание  государственного (муниципального) долга</w:t>
            </w:r>
          </w:p>
        </w:tc>
        <w:tc>
          <w:tcPr>
            <w:tcW w:w="565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554" w:type="dxa"/>
          </w:tcPr>
          <w:p w:rsidR="001C5981" w:rsidRDefault="001C5981" w:rsidP="00FB6C88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8" w:type="dxa"/>
        </w:trPr>
        <w:tc>
          <w:tcPr>
            <w:tcW w:w="7128" w:type="dxa"/>
          </w:tcPr>
          <w:p w:rsidR="001C5981" w:rsidRPr="00EE749D" w:rsidRDefault="001C5981" w:rsidP="00EF07F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65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vAlign w:val="center"/>
          </w:tcPr>
          <w:p w:rsidR="001C5981" w:rsidRPr="00895F31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vAlign w:val="center"/>
          </w:tcPr>
          <w:p w:rsidR="001C5981" w:rsidRDefault="001C5981" w:rsidP="000173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4" w:type="dxa"/>
          </w:tcPr>
          <w:p w:rsidR="001C5981" w:rsidRDefault="001C5981" w:rsidP="00FB6C88">
            <w:pPr>
              <w:jc w:val="center"/>
            </w:pPr>
            <w:r w:rsidRPr="0082027A">
              <w:rPr>
                <w:sz w:val="24"/>
                <w:szCs w:val="24"/>
              </w:rPr>
              <w:t>0,500</w:t>
            </w:r>
          </w:p>
        </w:tc>
        <w:tc>
          <w:tcPr>
            <w:tcW w:w="1356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1C5981" w:rsidRPr="00CE6197" w:rsidRDefault="001C5981" w:rsidP="00D64061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8" w:type="dxa"/>
          <w:trHeight w:val="425"/>
        </w:trPr>
        <w:tc>
          <w:tcPr>
            <w:tcW w:w="7128" w:type="dxa"/>
          </w:tcPr>
          <w:p w:rsidR="001C5981" w:rsidRPr="00033F63" w:rsidRDefault="001C5981" w:rsidP="009D5B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1C5981" w:rsidRPr="00895F31" w:rsidRDefault="001C5981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:rsidR="001C5981" w:rsidRPr="00895F31" w:rsidRDefault="001C5981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895F31" w:rsidRDefault="001C5981" w:rsidP="009D5B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Align w:val="center"/>
          </w:tcPr>
          <w:p w:rsidR="001C5981" w:rsidRPr="00033F63" w:rsidRDefault="001C5981" w:rsidP="009D5BA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33880,625</w:t>
            </w:r>
          </w:p>
        </w:tc>
        <w:tc>
          <w:tcPr>
            <w:tcW w:w="1356" w:type="dxa"/>
            <w:vAlign w:val="center"/>
          </w:tcPr>
          <w:p w:rsidR="001C5981" w:rsidRPr="00033F63" w:rsidRDefault="001C5981" w:rsidP="009D5BA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7727,378</w:t>
            </w:r>
          </w:p>
        </w:tc>
        <w:tc>
          <w:tcPr>
            <w:tcW w:w="1534" w:type="dxa"/>
            <w:vAlign w:val="center"/>
          </w:tcPr>
          <w:p w:rsidR="001C5981" w:rsidRPr="00033F63" w:rsidRDefault="001C5981" w:rsidP="009D5BA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17599,610</w:t>
            </w:r>
          </w:p>
        </w:tc>
      </w:tr>
    </w:tbl>
    <w:p w:rsidR="001C5981" w:rsidRDefault="001C5981" w:rsidP="00993D72">
      <w:pPr>
        <w:pStyle w:val="a0"/>
        <w:rPr>
          <w:b/>
          <w:bCs/>
        </w:rPr>
      </w:pPr>
    </w:p>
    <w:p w:rsidR="001C5981" w:rsidRDefault="001C5981" w:rsidP="00993D72">
      <w:pPr>
        <w:pStyle w:val="a0"/>
        <w:rPr>
          <w:b/>
          <w:bCs/>
          <w:lang w:val="en-US"/>
        </w:rPr>
      </w:pPr>
    </w:p>
    <w:p w:rsidR="001C5981" w:rsidRPr="00A47C63" w:rsidRDefault="001C5981" w:rsidP="00993D72">
      <w:pPr>
        <w:pStyle w:val="a0"/>
        <w:rPr>
          <w:b/>
          <w:bCs/>
        </w:rPr>
      </w:pPr>
    </w:p>
    <w:p w:rsidR="001C5981" w:rsidRPr="002F6FD9" w:rsidRDefault="001C5981" w:rsidP="00993D72">
      <w:pPr>
        <w:pStyle w:val="a0"/>
        <w:rPr>
          <w:b/>
          <w:bCs/>
        </w:rPr>
      </w:pPr>
    </w:p>
    <w:p w:rsidR="001C5981" w:rsidRDefault="001C5981" w:rsidP="00993D72">
      <w:pPr>
        <w:pStyle w:val="a0"/>
        <w:rPr>
          <w:b/>
          <w:bCs/>
        </w:rPr>
      </w:pPr>
      <w:r>
        <w:rPr>
          <w:b/>
          <w:bCs/>
        </w:rPr>
        <w:t>8)</w:t>
      </w:r>
      <w:r w:rsidRPr="00AC63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приложение 5   изложить </w:t>
      </w:r>
      <w:r w:rsidRPr="00AC63B5">
        <w:rPr>
          <w:sz w:val="24"/>
          <w:szCs w:val="24"/>
        </w:rPr>
        <w:t>в следующей редакции:</w:t>
      </w:r>
    </w:p>
    <w:tbl>
      <w:tblPr>
        <w:tblW w:w="2260" w:type="pct"/>
        <w:tblInd w:w="2" w:type="dxa"/>
        <w:tblLook w:val="0000"/>
      </w:tblPr>
      <w:tblGrid>
        <w:gridCol w:w="15272"/>
      </w:tblGrid>
      <w:tr w:rsidR="001C5981" w:rsidRPr="00C877C0">
        <w:trPr>
          <w:trHeight w:val="315"/>
        </w:trPr>
        <w:tc>
          <w:tcPr>
            <w:tcW w:w="5000" w:type="pct"/>
            <w:noWrap/>
          </w:tcPr>
          <w:p w:rsidR="001C5981" w:rsidRPr="00895F31" w:rsidRDefault="001C5981" w:rsidP="002F24E3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5</w:t>
            </w:r>
          </w:p>
        </w:tc>
      </w:tr>
      <w:tr w:rsidR="001C5981" w:rsidRPr="00C877C0">
        <w:trPr>
          <w:trHeight w:val="315"/>
        </w:trPr>
        <w:tc>
          <w:tcPr>
            <w:tcW w:w="5000" w:type="pct"/>
            <w:noWrap/>
          </w:tcPr>
          <w:p w:rsidR="001C5981" w:rsidRPr="00895F31" w:rsidRDefault="001C5981" w:rsidP="002F24E3">
            <w:pPr>
              <w:ind w:left="1637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к решению Комитета местного самоуправление </w:t>
            </w:r>
          </w:p>
          <w:p w:rsidR="001C5981" w:rsidRPr="00895F31" w:rsidRDefault="001C5981" w:rsidP="002F24E3">
            <w:pPr>
              <w:ind w:left="16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 Бессоновского района </w:t>
            </w:r>
          </w:p>
          <w:p w:rsidR="001C5981" w:rsidRPr="00895F31" w:rsidRDefault="001C5981" w:rsidP="002F24E3">
            <w:pPr>
              <w:ind w:left="1637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Пензенской области </w:t>
            </w:r>
            <w:r>
              <w:rPr>
                <w:sz w:val="24"/>
                <w:szCs w:val="24"/>
              </w:rPr>
              <w:t xml:space="preserve"> № 208 от </w:t>
            </w:r>
            <w:r w:rsidRPr="00E264B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17.01.2023</w:t>
            </w:r>
            <w:r w:rsidRPr="00E264BD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г           </w:t>
            </w:r>
            <w:r w:rsidRPr="00895F31">
              <w:rPr>
                <w:sz w:val="24"/>
                <w:szCs w:val="24"/>
              </w:rPr>
              <w:t xml:space="preserve">«О бюджете </w:t>
            </w:r>
            <w:r>
              <w:rPr>
                <w:sz w:val="24"/>
                <w:szCs w:val="24"/>
              </w:rPr>
              <w:t xml:space="preserve">Вазерского </w:t>
            </w:r>
            <w:r w:rsidRPr="00895F31">
              <w:rPr>
                <w:sz w:val="24"/>
                <w:szCs w:val="24"/>
              </w:rPr>
              <w:t xml:space="preserve">сельсовета Бессоновского района Пензенской </w:t>
            </w:r>
            <w:r>
              <w:rPr>
                <w:sz w:val="24"/>
                <w:szCs w:val="24"/>
              </w:rPr>
              <w:t>области на 202</w:t>
            </w:r>
            <w:r w:rsidRPr="00E264B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 и на плановый период 202</w:t>
            </w:r>
            <w:r w:rsidRPr="00E264BD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и 202</w:t>
            </w:r>
            <w:r w:rsidRPr="00E264BD">
              <w:rPr>
                <w:sz w:val="24"/>
                <w:szCs w:val="24"/>
              </w:rPr>
              <w:t>5</w:t>
            </w:r>
            <w:r w:rsidRPr="00895F31">
              <w:rPr>
                <w:sz w:val="24"/>
                <w:szCs w:val="24"/>
              </w:rPr>
              <w:t xml:space="preserve"> годов»</w:t>
            </w:r>
          </w:p>
        </w:tc>
      </w:tr>
    </w:tbl>
    <w:p w:rsidR="001C5981" w:rsidRPr="00C877C0" w:rsidRDefault="001C5981" w:rsidP="001A1CA0">
      <w:pPr>
        <w:jc w:val="center"/>
      </w:pPr>
    </w:p>
    <w:p w:rsidR="001C5981" w:rsidRPr="00E75FAD" w:rsidRDefault="001C5981" w:rsidP="001A1CA0">
      <w:pPr>
        <w:jc w:val="center"/>
        <w:rPr>
          <w:b/>
          <w:bCs/>
          <w:sz w:val="28"/>
          <w:szCs w:val="28"/>
        </w:rPr>
      </w:pPr>
      <w:r w:rsidRPr="00E75FAD">
        <w:rPr>
          <w:b/>
          <w:bCs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1C5981" w:rsidRPr="00E75FAD" w:rsidRDefault="001C5981" w:rsidP="001A1CA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</w:t>
      </w:r>
      <w:r w:rsidRPr="00E264BD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год и на плановый период 202</w:t>
      </w:r>
      <w:r w:rsidRPr="00E264BD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и 202</w:t>
      </w:r>
      <w:r w:rsidRPr="00E264BD">
        <w:rPr>
          <w:b/>
          <w:bCs/>
          <w:sz w:val="28"/>
          <w:szCs w:val="28"/>
        </w:rPr>
        <w:t>5</w:t>
      </w:r>
      <w:r w:rsidRPr="00E75FAD">
        <w:rPr>
          <w:b/>
          <w:bCs/>
          <w:sz w:val="28"/>
          <w:szCs w:val="28"/>
        </w:rPr>
        <w:t xml:space="preserve"> годов</w:t>
      </w:r>
    </w:p>
    <w:p w:rsidR="001C5981" w:rsidRPr="00E75FAD" w:rsidRDefault="001C5981" w:rsidP="001A1CA0">
      <w:pPr>
        <w:jc w:val="center"/>
        <w:rPr>
          <w:b/>
          <w:bCs/>
          <w:sz w:val="28"/>
          <w:szCs w:val="28"/>
        </w:rPr>
      </w:pPr>
    </w:p>
    <w:p w:rsidR="001C5981" w:rsidRPr="00C877C0" w:rsidRDefault="001C5981" w:rsidP="001A1CA0">
      <w:pPr>
        <w:jc w:val="center"/>
      </w:pPr>
    </w:p>
    <w:p w:rsidR="001C5981" w:rsidRPr="00CF134E" w:rsidRDefault="001C5981" w:rsidP="001A1CA0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 xml:space="preserve"> (тыс.рублей)</w:t>
      </w:r>
    </w:p>
    <w:tbl>
      <w:tblPr>
        <w:tblW w:w="1891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24"/>
        <w:gridCol w:w="577"/>
        <w:gridCol w:w="565"/>
        <w:gridCol w:w="566"/>
        <w:gridCol w:w="1688"/>
        <w:gridCol w:w="706"/>
        <w:gridCol w:w="1553"/>
        <w:gridCol w:w="1533"/>
        <w:gridCol w:w="1533"/>
        <w:gridCol w:w="1533"/>
        <w:gridCol w:w="1533"/>
      </w:tblGrid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7" w:type="dxa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8" w:type="dxa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2023год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</w:rPr>
              <w:t xml:space="preserve"> год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77" w:type="dxa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88" w:type="dxa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:rsidR="001C5981" w:rsidRPr="00A435A9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33880,625</w:t>
            </w:r>
          </w:p>
        </w:tc>
        <w:tc>
          <w:tcPr>
            <w:tcW w:w="1533" w:type="dxa"/>
            <w:vAlign w:val="center"/>
          </w:tcPr>
          <w:p w:rsidR="001C5981" w:rsidRPr="00A435A9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7727,378</w:t>
            </w:r>
          </w:p>
        </w:tc>
        <w:tc>
          <w:tcPr>
            <w:tcW w:w="1533" w:type="dxa"/>
            <w:vAlign w:val="center"/>
          </w:tcPr>
          <w:p w:rsidR="001C5981" w:rsidRPr="00A435A9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17599,610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7" w:type="dxa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5" w:type="dxa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6" w:type="dxa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88" w:type="dxa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A435A9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39</w:t>
            </w:r>
            <w:r>
              <w:rPr>
                <w:b/>
                <w:bCs/>
                <w:sz w:val="24"/>
                <w:szCs w:val="24"/>
              </w:rPr>
              <w:t>34,70310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2F24E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3944.96410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2F24E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3976.43310</w:t>
            </w:r>
          </w:p>
        </w:tc>
      </w:tr>
      <w:tr w:rsidR="001C5981" w:rsidRPr="00735976">
        <w:trPr>
          <w:gridAfter w:val="2"/>
          <w:wAfter w:w="3066" w:type="dxa"/>
          <w:trHeight w:val="848"/>
        </w:trPr>
        <w:tc>
          <w:tcPr>
            <w:tcW w:w="7124" w:type="dxa"/>
          </w:tcPr>
          <w:p w:rsidR="001C5981" w:rsidRPr="00735976" w:rsidRDefault="001C5981" w:rsidP="002F24E3">
            <w:pPr>
              <w:jc w:val="both"/>
              <w:rPr>
                <w:b/>
                <w:bCs/>
                <w:sz w:val="24"/>
                <w:szCs w:val="24"/>
              </w:rPr>
            </w:pPr>
            <w:r w:rsidRPr="00735976">
              <w:rPr>
                <w:b/>
                <w:bCs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</w:tcPr>
          <w:p w:rsidR="001C598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901</w:t>
            </w:r>
          </w:p>
          <w:p w:rsidR="001C598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735976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1C5981" w:rsidRPr="00735976" w:rsidRDefault="001C5981" w:rsidP="00B955B6">
            <w:pPr>
              <w:rPr>
                <w:b/>
                <w:bCs/>
                <w:sz w:val="24"/>
                <w:szCs w:val="24"/>
              </w:rPr>
            </w:pPr>
            <w:r w:rsidRPr="0073597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735976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735976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Pr="00735976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735976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E264BD" w:rsidRDefault="001C5981" w:rsidP="002F24E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2F24E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2F24E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0.970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1A1CA0">
            <w:pPr>
              <w:rPr>
                <w:sz w:val="24"/>
                <w:szCs w:val="24"/>
              </w:rPr>
            </w:pPr>
          </w:p>
          <w:p w:rsidR="001C5981" w:rsidRPr="001A1CA0" w:rsidRDefault="001C5981" w:rsidP="001A1C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</w:t>
            </w:r>
            <w:r w:rsidRPr="00895F31">
              <w:rPr>
                <w:sz w:val="24"/>
                <w:szCs w:val="24"/>
              </w:rPr>
              <w:lastRenderedPageBreak/>
              <w:t>внешнего муниципального финансового контроля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0.970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735976" w:rsidRDefault="001C5981" w:rsidP="002F24E3">
            <w:pPr>
              <w:spacing w:after="120"/>
              <w:jc w:val="both"/>
              <w:rPr>
                <w:b/>
                <w:bCs/>
                <w:sz w:val="24"/>
                <w:szCs w:val="24"/>
              </w:rPr>
            </w:pPr>
            <w:r w:rsidRPr="00735976">
              <w:rPr>
                <w:b/>
                <w:bCs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735976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73597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735976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735976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688" w:type="dxa"/>
            <w:vAlign w:val="center"/>
          </w:tcPr>
          <w:p w:rsidR="001C5981" w:rsidRPr="00735976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735976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A435A9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3871,680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2F24E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3881.941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2F24E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3913.410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B955B6">
            <w:pPr>
              <w:rPr>
                <w:sz w:val="24"/>
                <w:szCs w:val="24"/>
              </w:rPr>
            </w:pPr>
          </w:p>
          <w:p w:rsidR="001C5981" w:rsidRDefault="001C5981" w:rsidP="00B955B6">
            <w:pPr>
              <w:rPr>
                <w:sz w:val="24"/>
                <w:szCs w:val="24"/>
              </w:rPr>
            </w:pPr>
          </w:p>
          <w:p w:rsidR="001C5981" w:rsidRDefault="001C5981" w:rsidP="00B955B6">
            <w:pPr>
              <w:rPr>
                <w:sz w:val="24"/>
                <w:szCs w:val="24"/>
              </w:rPr>
            </w:pPr>
          </w:p>
          <w:p w:rsidR="001C5981" w:rsidRPr="00895F31" w:rsidRDefault="001C5981" w:rsidP="00B955B6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A435A9" w:rsidRDefault="001C5981" w:rsidP="00A435A9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  <w:lang w:val="en-US"/>
              </w:rPr>
              <w:t>38</w:t>
            </w:r>
            <w:r>
              <w:rPr>
                <w:sz w:val="24"/>
                <w:szCs w:val="24"/>
              </w:rPr>
              <w:t>71,680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3881.941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3913.410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E264BD" w:rsidRDefault="001C5981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2898.719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2920.359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2942.211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2898.719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2920.359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2942.211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A435A9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2184,619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2185.359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2207.211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</w:tcPr>
          <w:p w:rsidR="001C5981" w:rsidRDefault="001C5981" w:rsidP="00A435A9">
            <w:pPr>
              <w:jc w:val="center"/>
            </w:pPr>
            <w:r w:rsidRPr="00D55481">
              <w:rPr>
                <w:sz w:val="24"/>
                <w:szCs w:val="24"/>
              </w:rPr>
              <w:t>2184,619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2185.359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2207.211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</w:tcPr>
          <w:p w:rsidR="001C5981" w:rsidRDefault="001C5981" w:rsidP="00A435A9">
            <w:pPr>
              <w:jc w:val="center"/>
            </w:pPr>
            <w:r w:rsidRPr="00D55481">
              <w:rPr>
                <w:sz w:val="24"/>
                <w:szCs w:val="24"/>
              </w:rPr>
              <w:t>2184,619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2185.359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2207.211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E264BD" w:rsidRDefault="001C5981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735.000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C717F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735.000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C717F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735.000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vAlign w:val="center"/>
          </w:tcPr>
          <w:p w:rsidR="001C5981" w:rsidRPr="00E264BD" w:rsidRDefault="001C5981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C717F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683.000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vAlign w:val="center"/>
          </w:tcPr>
          <w:p w:rsidR="001C5981" w:rsidRPr="00E264BD" w:rsidRDefault="001C5981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52.000</w:t>
            </w:r>
          </w:p>
        </w:tc>
      </w:tr>
      <w:tr w:rsidR="001C5981" w:rsidRPr="00735976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</w:t>
            </w:r>
            <w:r w:rsidRPr="00895F31">
              <w:rPr>
                <w:sz w:val="24"/>
                <w:szCs w:val="24"/>
              </w:rPr>
              <w:lastRenderedPageBreak/>
              <w:t xml:space="preserve">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E264BD" w:rsidRDefault="001C5981" w:rsidP="002F24E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264BD">
              <w:rPr>
                <w:b/>
                <w:bCs/>
                <w:sz w:val="24"/>
                <w:szCs w:val="24"/>
                <w:lang w:val="en-US"/>
              </w:rPr>
              <w:t>952.061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C717F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264BD">
              <w:rPr>
                <w:b/>
                <w:bCs/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C717F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E264BD">
              <w:rPr>
                <w:b/>
                <w:bCs/>
                <w:sz w:val="24"/>
                <w:szCs w:val="24"/>
                <w:lang w:val="en-US"/>
              </w:rPr>
              <w:t>971.199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952.061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971.199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952.061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971.199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952.061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971.199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952.061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961.582</w:t>
            </w:r>
          </w:p>
        </w:tc>
        <w:tc>
          <w:tcPr>
            <w:tcW w:w="1533" w:type="dxa"/>
            <w:vAlign w:val="center"/>
          </w:tcPr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971.199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735976" w:rsidRDefault="001C5981" w:rsidP="002F24E3">
            <w:pPr>
              <w:jc w:val="both"/>
              <w:rPr>
                <w:b/>
                <w:bCs/>
                <w:sz w:val="24"/>
                <w:szCs w:val="24"/>
              </w:rPr>
            </w:pPr>
            <w:r w:rsidRPr="00735976">
              <w:rPr>
                <w:b/>
                <w:bCs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735976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735976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735976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735976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688" w:type="dxa"/>
            <w:vAlign w:val="center"/>
          </w:tcPr>
          <w:p w:rsidR="001C5981" w:rsidRPr="00735976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C598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E264BD" w:rsidRDefault="001C5981" w:rsidP="002F24E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2.67910</w:t>
            </w:r>
          </w:p>
        </w:tc>
        <w:tc>
          <w:tcPr>
            <w:tcW w:w="1533" w:type="dxa"/>
          </w:tcPr>
          <w:p w:rsidR="001C598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5C3F17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2,67910</w:t>
            </w:r>
          </w:p>
        </w:tc>
        <w:tc>
          <w:tcPr>
            <w:tcW w:w="1533" w:type="dxa"/>
          </w:tcPr>
          <w:p w:rsidR="001C598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5C3F17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2,67910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B955B6">
            <w:pPr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</w:p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2.67910</w:t>
            </w:r>
          </w:p>
        </w:tc>
        <w:tc>
          <w:tcPr>
            <w:tcW w:w="1533" w:type="dxa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</w:p>
          <w:p w:rsidR="001C5981" w:rsidRPr="00E264BD" w:rsidRDefault="001C5981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  <w:tc>
          <w:tcPr>
            <w:tcW w:w="1533" w:type="dxa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</w:p>
          <w:p w:rsidR="001C5981" w:rsidRPr="00E264BD" w:rsidRDefault="001C5981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</w:p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2.67910</w:t>
            </w:r>
          </w:p>
        </w:tc>
        <w:tc>
          <w:tcPr>
            <w:tcW w:w="1533" w:type="dxa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</w:p>
          <w:p w:rsidR="001C5981" w:rsidRPr="00E264BD" w:rsidRDefault="001C5981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  <w:tc>
          <w:tcPr>
            <w:tcW w:w="1533" w:type="dxa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</w:p>
          <w:p w:rsidR="001C5981" w:rsidRPr="00E264BD" w:rsidRDefault="001C5981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</w:p>
          <w:p w:rsidR="001C5981" w:rsidRPr="00E264BD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 w:rsidRPr="00E264BD">
              <w:rPr>
                <w:sz w:val="24"/>
                <w:szCs w:val="24"/>
                <w:lang w:val="en-US"/>
              </w:rPr>
              <w:t>2.67910</w:t>
            </w:r>
          </w:p>
        </w:tc>
        <w:tc>
          <w:tcPr>
            <w:tcW w:w="1533" w:type="dxa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</w:p>
          <w:p w:rsidR="001C5981" w:rsidRPr="00E264BD" w:rsidRDefault="001C5981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  <w:tc>
          <w:tcPr>
            <w:tcW w:w="1533" w:type="dxa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</w:p>
          <w:p w:rsidR="001C5981" w:rsidRPr="00E264BD" w:rsidRDefault="001C5981" w:rsidP="00D64061">
            <w:pPr>
              <w:jc w:val="center"/>
              <w:rPr>
                <w:sz w:val="24"/>
                <w:szCs w:val="24"/>
              </w:rPr>
            </w:pPr>
            <w:r w:rsidRPr="00E264BD">
              <w:rPr>
                <w:sz w:val="24"/>
                <w:szCs w:val="24"/>
              </w:rPr>
              <w:t>2,67910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Pr="005C3F17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Pr="005C3F17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Pr="005C3F17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</w:p>
          <w:p w:rsidR="001C5981" w:rsidRPr="005C3F17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</w:p>
          <w:p w:rsidR="001C5981" w:rsidRPr="005C3F17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</w:p>
          <w:p w:rsidR="001C5981" w:rsidRPr="005C3F17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</w:p>
          <w:p w:rsidR="001C5981" w:rsidRPr="005C3F17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</w:p>
          <w:p w:rsidR="001C5981" w:rsidRPr="005C3F17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  <w:tc>
          <w:tcPr>
            <w:tcW w:w="1533" w:type="dxa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</w:p>
          <w:p w:rsidR="001C5981" w:rsidRPr="005C3F17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2,65310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Pr="00F705DB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1C5981" w:rsidRPr="00F705DB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1C5981" w:rsidRPr="00F705DB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02 1 01 8003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  <w:tc>
          <w:tcPr>
            <w:tcW w:w="1533" w:type="dxa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Pr="00F705DB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1C5981" w:rsidRPr="00F705DB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7435C8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1C5981" w:rsidRPr="00F705DB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02 1 01 8004</w:t>
            </w:r>
            <w:r w:rsidRPr="00AE342E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  <w:tc>
          <w:tcPr>
            <w:tcW w:w="1533" w:type="dxa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0,016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1B31B0" w:rsidRDefault="001C5981" w:rsidP="002F24E3">
            <w:pPr>
              <w:jc w:val="both"/>
              <w:rPr>
                <w:b/>
                <w:bCs/>
                <w:sz w:val="24"/>
                <w:szCs w:val="24"/>
              </w:rPr>
            </w:pPr>
            <w:r w:rsidRPr="001B31B0">
              <w:rPr>
                <w:b/>
                <w:bCs/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1B31B0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1B31B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1B31B0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1B31B0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688" w:type="dxa"/>
            <w:vAlign w:val="center"/>
          </w:tcPr>
          <w:p w:rsidR="001C5981" w:rsidRPr="001B31B0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1B31B0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1B31B0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1B31B0">
              <w:rPr>
                <w:b/>
                <w:bCs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C5981" w:rsidRPr="001B31B0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1B31B0">
              <w:rPr>
                <w:b/>
                <w:bCs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C5981" w:rsidRPr="001B31B0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1B31B0">
              <w:rPr>
                <w:b/>
                <w:bCs/>
                <w:sz w:val="24"/>
                <w:szCs w:val="24"/>
              </w:rPr>
              <w:t>10,000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1B31B0" w:rsidRDefault="001C5981" w:rsidP="002F24E3">
            <w:pPr>
              <w:jc w:val="both"/>
              <w:rPr>
                <w:b/>
                <w:bCs/>
                <w:sz w:val="24"/>
                <w:szCs w:val="24"/>
              </w:rPr>
            </w:pPr>
            <w:r w:rsidRPr="001B31B0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1B31B0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1B31B0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1B31B0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1B31B0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Pr="001B31B0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1B31B0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1B31B0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49,374</w:t>
            </w:r>
          </w:p>
        </w:tc>
        <w:tc>
          <w:tcPr>
            <w:tcW w:w="1533" w:type="dxa"/>
            <w:vAlign w:val="center"/>
          </w:tcPr>
          <w:p w:rsidR="001C5981" w:rsidRPr="001B31B0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49,374</w:t>
            </w:r>
          </w:p>
        </w:tc>
        <w:tc>
          <w:tcPr>
            <w:tcW w:w="1533" w:type="dxa"/>
            <w:vAlign w:val="center"/>
          </w:tcPr>
          <w:p w:rsidR="001C5981" w:rsidRPr="001B31B0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49,374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895F3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895F3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895F3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vAlign w:val="center"/>
          </w:tcPr>
          <w:p w:rsidR="001C5981" w:rsidRPr="00895F3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vAlign w:val="center"/>
          </w:tcPr>
          <w:p w:rsidR="001C5981" w:rsidRPr="00895F3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1,374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1C5981" w:rsidRPr="00F705DB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591022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1C5981" w:rsidRPr="00591022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1C5981" w:rsidRPr="00591022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</w:t>
            </w:r>
          </w:p>
        </w:tc>
        <w:tc>
          <w:tcPr>
            <w:tcW w:w="577" w:type="dxa"/>
          </w:tcPr>
          <w:p w:rsidR="001C5981" w:rsidRPr="00F705DB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591022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1C5981" w:rsidRPr="00591022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1C5981" w:rsidRPr="00591022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Обеспечение приватизации и проведение предпродажной подготовке объектов приватизации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Pr="00F705DB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591022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1C5981" w:rsidRPr="00591022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1C5981" w:rsidRPr="00591022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Pr="00F705DB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vAlign w:val="center"/>
          </w:tcPr>
          <w:p w:rsidR="001C5981" w:rsidRPr="00591022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1C5981" w:rsidRPr="00591022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1C5981" w:rsidRPr="00591022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Pr="00F705DB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F7530A">
              <w:rPr>
                <w:sz w:val="24"/>
                <w:szCs w:val="24"/>
              </w:rPr>
              <w:t>02 3 01 80280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vAlign w:val="center"/>
          </w:tcPr>
          <w:p w:rsidR="001C5981" w:rsidRPr="00591022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1C5981" w:rsidRPr="00591022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1C5981" w:rsidRPr="00591022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591022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487F00" w:rsidRDefault="001C5981" w:rsidP="00591022">
            <w:pPr>
              <w:jc w:val="both"/>
              <w:rPr>
                <w:b/>
                <w:bCs/>
                <w:sz w:val="24"/>
                <w:szCs w:val="24"/>
              </w:rPr>
            </w:pPr>
            <w:r w:rsidRPr="00487F00">
              <w:rPr>
                <w:b/>
                <w:bCs/>
                <w:sz w:val="24"/>
                <w:szCs w:val="24"/>
              </w:rPr>
              <w:lastRenderedPageBreak/>
              <w:t xml:space="preserve">Муниципальная программа « Обеспечение общественного порядка и противодействие преступности в Вазерском </w:t>
            </w:r>
            <w:r>
              <w:rPr>
                <w:b/>
                <w:bCs/>
                <w:sz w:val="24"/>
                <w:szCs w:val="24"/>
              </w:rPr>
              <w:t>сельсовете в 2020-2025</w:t>
            </w:r>
            <w:r w:rsidRPr="00487F00">
              <w:rPr>
                <w:b/>
                <w:bCs/>
                <w:sz w:val="24"/>
                <w:szCs w:val="24"/>
              </w:rPr>
              <w:t xml:space="preserve"> годах"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08 0 00 00000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1C5981" w:rsidRDefault="001C5981" w:rsidP="00AE3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08 1 01 00000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931B57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</w:t>
            </w:r>
            <w:r>
              <w:rPr>
                <w:sz w:val="24"/>
                <w:szCs w:val="24"/>
              </w:rPr>
              <w:t xml:space="preserve"> размещение и распространение</w:t>
            </w:r>
            <w:r w:rsidRPr="00487F00">
              <w:rPr>
                <w:sz w:val="24"/>
                <w:szCs w:val="24"/>
              </w:rPr>
              <w:t xml:space="preserve"> информационных материалов по профилактике террористических и экстремистских проявлений»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08 1 01 26070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08 2 00 00000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591022">
            <w:pPr>
              <w:jc w:val="both"/>
              <w:rPr>
                <w:sz w:val="24"/>
                <w:szCs w:val="24"/>
              </w:rPr>
            </w:pPr>
            <w:r w:rsidRPr="00487F00">
              <w:rPr>
                <w:sz w:val="24"/>
                <w:szCs w:val="24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08 2 01 00000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591022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08 2 01 26070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333BC7" w:rsidRDefault="001C5981" w:rsidP="00D64061">
            <w:pPr>
              <w:jc w:val="both"/>
              <w:rPr>
                <w:b/>
                <w:bCs/>
                <w:sz w:val="24"/>
                <w:szCs w:val="24"/>
              </w:rPr>
            </w:pPr>
            <w:r w:rsidRPr="00333BC7">
              <w:rPr>
                <w:b/>
                <w:bCs/>
                <w:sz w:val="24"/>
                <w:szCs w:val="24"/>
              </w:rPr>
              <w:t>Расходы по установке пожарных оповещателей в местах проживания инвалидов,многодетных семей,социально неадаптированных граждан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D64061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D64061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333BC7" w:rsidRDefault="001C5981" w:rsidP="00D64061">
            <w:pPr>
              <w:jc w:val="both"/>
              <w:rPr>
                <w:b/>
                <w:bCs/>
                <w:sz w:val="24"/>
                <w:szCs w:val="24"/>
              </w:rPr>
            </w:pPr>
            <w:r w:rsidRPr="00333BC7">
              <w:rPr>
                <w:b/>
                <w:bCs/>
                <w:sz w:val="24"/>
                <w:szCs w:val="24"/>
              </w:rPr>
              <w:lastRenderedPageBreak/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Pr="00333BC7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D64061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Pr="00333BC7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vAlign w:val="center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D64061">
            <w:pPr>
              <w:jc w:val="both"/>
              <w:rPr>
                <w:sz w:val="24"/>
                <w:szCs w:val="24"/>
              </w:rPr>
            </w:pPr>
            <w:r w:rsidRPr="009B2531">
              <w:rPr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vAlign w:val="center"/>
          </w:tcPr>
          <w:p w:rsidR="001C5981" w:rsidRPr="00333BC7" w:rsidRDefault="001C5981" w:rsidP="00D64061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99 V 00 12310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vAlign w:val="center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1533" w:type="dxa"/>
            <w:vAlign w:val="center"/>
          </w:tcPr>
          <w:p w:rsidR="001C598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A5F3A" w:rsidRDefault="001C5981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394DED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394DE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66" w:type="dxa"/>
            <w:vAlign w:val="center"/>
          </w:tcPr>
          <w:p w:rsidR="001C5981" w:rsidRPr="00394DED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394DED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88" w:type="dxa"/>
            <w:vAlign w:val="center"/>
          </w:tcPr>
          <w:p w:rsidR="001C5981" w:rsidRPr="008A5F3A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8A5F3A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284,100</w:t>
            </w:r>
          </w:p>
        </w:tc>
        <w:tc>
          <w:tcPr>
            <w:tcW w:w="1533" w:type="dxa"/>
            <w:vAlign w:val="center"/>
          </w:tcPr>
          <w:p w:rsidR="001C5981" w:rsidRPr="008A5F3A" w:rsidRDefault="001C5981" w:rsidP="005910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297,000</w:t>
            </w:r>
          </w:p>
        </w:tc>
        <w:tc>
          <w:tcPr>
            <w:tcW w:w="1533" w:type="dxa"/>
            <w:vAlign w:val="center"/>
          </w:tcPr>
          <w:p w:rsidR="001C5981" w:rsidRPr="008A5F3A" w:rsidRDefault="001C5981" w:rsidP="0059102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307,600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A5F3A" w:rsidRDefault="001C5981" w:rsidP="002F24E3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394DED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394DE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566" w:type="dxa"/>
            <w:vAlign w:val="center"/>
          </w:tcPr>
          <w:p w:rsidR="001C5981" w:rsidRPr="00394DED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394D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Pr="008A5F3A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394DED" w:rsidRDefault="001C5981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</w:t>
            </w:r>
            <w:r>
              <w:rPr>
                <w:color w:val="000000"/>
                <w:sz w:val="24"/>
                <w:szCs w:val="24"/>
              </w:rPr>
              <w:t xml:space="preserve"> Пензенской области на 2014-2025</w:t>
            </w:r>
            <w:r w:rsidRPr="00394DED">
              <w:rPr>
                <w:color w:val="000000"/>
                <w:sz w:val="24"/>
                <w:szCs w:val="24"/>
              </w:rPr>
              <w:t>годы"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A5F3A" w:rsidRDefault="001C598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A5F3A" w:rsidRDefault="001C598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A5F3A" w:rsidRDefault="001C598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394DED" w:rsidRDefault="001C598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394DED">
              <w:rPr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A5F3A" w:rsidRDefault="001C598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vAlign w:val="center"/>
          </w:tcPr>
          <w:p w:rsidR="001C5981" w:rsidRPr="008A5F3A" w:rsidRDefault="001C598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Pr="008A5F3A" w:rsidRDefault="001C598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C818F6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A5F3A" w:rsidRDefault="001C598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vAlign w:val="center"/>
          </w:tcPr>
          <w:p w:rsidR="001C5981" w:rsidRPr="008A5F3A" w:rsidRDefault="001C598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Pr="008A5F3A" w:rsidRDefault="001C598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A5F3A" w:rsidRDefault="001C5981" w:rsidP="002F24E3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A5F3A" w:rsidRDefault="001C598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A5F3A" w:rsidRDefault="001C598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A5F3A" w:rsidRDefault="001C598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284,100</w:t>
            </w:r>
          </w:p>
        </w:tc>
        <w:tc>
          <w:tcPr>
            <w:tcW w:w="153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297,000</w:t>
            </w:r>
          </w:p>
        </w:tc>
        <w:tc>
          <w:tcPr>
            <w:tcW w:w="153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307,600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A5F3A" w:rsidRDefault="001C598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A5F3A" w:rsidRDefault="001C598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A5F3A" w:rsidRDefault="001C598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A5F3A" w:rsidRDefault="001C598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vAlign w:val="center"/>
          </w:tcPr>
          <w:p w:rsidR="001C5981" w:rsidRPr="0018113E" w:rsidRDefault="001C598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280,606</w:t>
            </w:r>
          </w:p>
        </w:tc>
        <w:tc>
          <w:tcPr>
            <w:tcW w:w="1533" w:type="dxa"/>
            <w:vAlign w:val="center"/>
          </w:tcPr>
          <w:p w:rsidR="001C5981" w:rsidRPr="0018113E" w:rsidRDefault="001C598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283,141</w:t>
            </w:r>
          </w:p>
        </w:tc>
        <w:tc>
          <w:tcPr>
            <w:tcW w:w="1533" w:type="dxa"/>
            <w:vAlign w:val="center"/>
          </w:tcPr>
          <w:p w:rsidR="001C5981" w:rsidRPr="0018113E" w:rsidRDefault="001C598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286,246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A5F3A" w:rsidRDefault="001C598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A5F3A" w:rsidRDefault="001C598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A5F3A" w:rsidRDefault="001C598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A5F3A" w:rsidRDefault="001C5981" w:rsidP="002F24E3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vAlign w:val="center"/>
          </w:tcPr>
          <w:p w:rsidR="001C5981" w:rsidRPr="0018113E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280,606</w:t>
            </w:r>
          </w:p>
        </w:tc>
        <w:tc>
          <w:tcPr>
            <w:tcW w:w="1533" w:type="dxa"/>
            <w:vAlign w:val="center"/>
          </w:tcPr>
          <w:p w:rsidR="001C5981" w:rsidRPr="0018113E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283,141</w:t>
            </w:r>
          </w:p>
        </w:tc>
        <w:tc>
          <w:tcPr>
            <w:tcW w:w="1533" w:type="dxa"/>
            <w:vAlign w:val="center"/>
          </w:tcPr>
          <w:p w:rsidR="001C5981" w:rsidRPr="0018113E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286,246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A5F3A" w:rsidRDefault="001C598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Закупка товаров работ и услуг для обеспечения государственных (муниципальных ) 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Pr="00F7153A" w:rsidRDefault="001C5981" w:rsidP="00F7153A">
            <w:pPr>
              <w:rPr>
                <w:sz w:val="24"/>
                <w:szCs w:val="24"/>
              </w:rPr>
            </w:pPr>
          </w:p>
          <w:p w:rsidR="001C5981" w:rsidRDefault="001C5981" w:rsidP="00F7153A">
            <w:pPr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vAlign w:val="center"/>
          </w:tcPr>
          <w:p w:rsidR="001C5981" w:rsidRPr="0018113E" w:rsidRDefault="001C598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3,494</w:t>
            </w:r>
          </w:p>
        </w:tc>
        <w:tc>
          <w:tcPr>
            <w:tcW w:w="1533" w:type="dxa"/>
            <w:vAlign w:val="center"/>
          </w:tcPr>
          <w:p w:rsidR="001C5981" w:rsidRPr="0018113E" w:rsidRDefault="001C598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13,859</w:t>
            </w:r>
          </w:p>
        </w:tc>
        <w:tc>
          <w:tcPr>
            <w:tcW w:w="1533" w:type="dxa"/>
            <w:vAlign w:val="center"/>
          </w:tcPr>
          <w:p w:rsidR="001C5981" w:rsidRPr="0018113E" w:rsidRDefault="001C5981" w:rsidP="00C179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21,354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A5F3A" w:rsidRDefault="001C5981" w:rsidP="002F24E3">
            <w:pPr>
              <w:jc w:val="both"/>
              <w:rPr>
                <w:color w:val="000000"/>
                <w:sz w:val="24"/>
                <w:szCs w:val="24"/>
              </w:rPr>
            </w:pPr>
            <w:r w:rsidRPr="00591022">
              <w:rPr>
                <w:color w:val="000000"/>
                <w:sz w:val="24"/>
                <w:szCs w:val="24"/>
              </w:rPr>
              <w:t>Иные закупки товаров, работ для и услуг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Pr="00F7153A" w:rsidRDefault="001C5981" w:rsidP="00F7153A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F7153A">
            <w:pPr>
              <w:jc w:val="center"/>
              <w:rPr>
                <w:sz w:val="24"/>
                <w:szCs w:val="24"/>
              </w:rPr>
            </w:pPr>
            <w:r w:rsidRPr="00F715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vAlign w:val="center"/>
          </w:tcPr>
          <w:p w:rsidR="001C5981" w:rsidRPr="0018113E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3,494</w:t>
            </w:r>
          </w:p>
        </w:tc>
        <w:tc>
          <w:tcPr>
            <w:tcW w:w="1533" w:type="dxa"/>
            <w:vAlign w:val="center"/>
          </w:tcPr>
          <w:p w:rsidR="001C5981" w:rsidRPr="0018113E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13,859</w:t>
            </w:r>
          </w:p>
        </w:tc>
        <w:tc>
          <w:tcPr>
            <w:tcW w:w="1533" w:type="dxa"/>
            <w:vAlign w:val="center"/>
          </w:tcPr>
          <w:p w:rsidR="001C5981" w:rsidRPr="0018113E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21,354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BB4B99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1C5981" w:rsidRPr="00BB4B99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1C5981" w:rsidRPr="00BB4B99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4466CC" w:rsidRDefault="001C5981" w:rsidP="002F24E3">
            <w:pPr>
              <w:jc w:val="both"/>
              <w:rPr>
                <w:b/>
                <w:bCs/>
                <w:sz w:val="24"/>
                <w:szCs w:val="24"/>
              </w:rPr>
            </w:pPr>
            <w:r w:rsidRPr="00951C19">
              <w:rPr>
                <w:b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4466CC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4466CC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6" w:type="dxa"/>
            <w:vAlign w:val="center"/>
          </w:tcPr>
          <w:p w:rsidR="001C5981" w:rsidRPr="004466CC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4466C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88" w:type="dxa"/>
            <w:vAlign w:val="center"/>
          </w:tcPr>
          <w:p w:rsidR="001C5981" w:rsidRPr="004466CC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4466CC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D64061">
              <w:rPr>
                <w:sz w:val="24"/>
                <w:szCs w:val="24"/>
              </w:rPr>
              <w:t>05,000</w:t>
            </w:r>
          </w:p>
        </w:tc>
        <w:tc>
          <w:tcPr>
            <w:tcW w:w="153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C5981" w:rsidRDefault="001C5981" w:rsidP="007C0721">
            <w:pPr>
              <w:jc w:val="center"/>
            </w:pPr>
            <w:r w:rsidRPr="0019608A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'Обеспечение пожарной безопасности Вазерского сельсовета Бессоновского района Пензенской области'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01 3 00 00000 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C5981" w:rsidRDefault="001C5981" w:rsidP="007C0721">
            <w:pPr>
              <w:jc w:val="center"/>
            </w:pPr>
            <w:r w:rsidRPr="0019608A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C5981" w:rsidRDefault="001C5981" w:rsidP="007C0721">
            <w:pPr>
              <w:jc w:val="center"/>
            </w:pPr>
            <w:r w:rsidRPr="0019608A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C5981" w:rsidRDefault="001C5981" w:rsidP="007C0721">
            <w:pPr>
              <w:jc w:val="center"/>
            </w:pPr>
            <w:r w:rsidRPr="0019608A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</w:tcPr>
          <w:p w:rsidR="001C5981" w:rsidRDefault="001C5981" w:rsidP="002F24E3">
            <w:pPr>
              <w:rPr>
                <w:sz w:val="24"/>
                <w:szCs w:val="24"/>
              </w:rPr>
            </w:pPr>
          </w:p>
          <w:p w:rsidR="001C5981" w:rsidRDefault="001C5981" w:rsidP="002F24E3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</w:tcPr>
          <w:p w:rsidR="001C5981" w:rsidRDefault="001C5981" w:rsidP="007C0721">
            <w:pPr>
              <w:jc w:val="center"/>
            </w:pPr>
            <w:r w:rsidRPr="0019608A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</w:tcPr>
          <w:p w:rsidR="001C5981" w:rsidRDefault="001C5981" w:rsidP="002F24E3">
            <w:pPr>
              <w:rPr>
                <w:sz w:val="24"/>
                <w:szCs w:val="24"/>
              </w:rPr>
            </w:pPr>
          </w:p>
          <w:p w:rsidR="001C5981" w:rsidRDefault="001C5981" w:rsidP="002F24E3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</w:tcPr>
          <w:p w:rsidR="001C5981" w:rsidRDefault="001C5981" w:rsidP="007C0721">
            <w:pPr>
              <w:jc w:val="center"/>
            </w:pPr>
            <w:r w:rsidRPr="0019608A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205,000</w:t>
            </w:r>
          </w:p>
        </w:tc>
        <w:tc>
          <w:tcPr>
            <w:tcW w:w="1533" w:type="dxa"/>
            <w:vAlign w:val="center"/>
          </w:tcPr>
          <w:p w:rsidR="001C5981" w:rsidRPr="00D64061" w:rsidRDefault="001C5981" w:rsidP="00D64061">
            <w:pPr>
              <w:jc w:val="center"/>
              <w:rPr>
                <w:sz w:val="24"/>
                <w:szCs w:val="24"/>
              </w:rPr>
            </w:pPr>
            <w:r w:rsidRPr="00D64061">
              <w:rPr>
                <w:sz w:val="24"/>
                <w:szCs w:val="24"/>
              </w:rPr>
              <w:t>105,000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BB4B99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821,000</w:t>
            </w:r>
          </w:p>
        </w:tc>
        <w:tc>
          <w:tcPr>
            <w:tcW w:w="1533" w:type="dxa"/>
            <w:vAlign w:val="center"/>
          </w:tcPr>
          <w:p w:rsidR="001C5981" w:rsidRPr="00BB4B99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872,000</w:t>
            </w:r>
          </w:p>
        </w:tc>
        <w:tc>
          <w:tcPr>
            <w:tcW w:w="1533" w:type="dxa"/>
            <w:vAlign w:val="center"/>
          </w:tcPr>
          <w:p w:rsidR="001C5981" w:rsidRPr="00BB4B99" w:rsidRDefault="001C5981" w:rsidP="00F715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907,000</w:t>
            </w:r>
          </w:p>
        </w:tc>
      </w:tr>
      <w:tr w:rsidR="001C5981" w:rsidRPr="004466CC">
        <w:trPr>
          <w:gridAfter w:val="2"/>
          <w:wAfter w:w="3066" w:type="dxa"/>
        </w:trPr>
        <w:tc>
          <w:tcPr>
            <w:tcW w:w="7124" w:type="dxa"/>
          </w:tcPr>
          <w:p w:rsidR="001C5981" w:rsidRPr="004466CC" w:rsidRDefault="001C5981" w:rsidP="002F24E3">
            <w:pPr>
              <w:jc w:val="both"/>
              <w:rPr>
                <w:b/>
                <w:bCs/>
                <w:sz w:val="24"/>
                <w:szCs w:val="24"/>
              </w:rPr>
            </w:pPr>
            <w:r w:rsidRPr="004466CC">
              <w:rPr>
                <w:b/>
                <w:bCs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4466CC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4466CC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Pr="004466CC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4466CC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688" w:type="dxa"/>
            <w:vAlign w:val="center"/>
          </w:tcPr>
          <w:p w:rsidR="001C5981" w:rsidRPr="004466CC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4466CC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A435A9" w:rsidRDefault="001C5981" w:rsidP="00C55C56">
            <w:pPr>
              <w:jc w:val="center"/>
              <w:rPr>
                <w:b/>
                <w:bCs/>
                <w:sz w:val="24"/>
                <w:szCs w:val="24"/>
              </w:rPr>
            </w:pPr>
            <w:r w:rsidRPr="00A435A9">
              <w:rPr>
                <w:b/>
                <w:bCs/>
                <w:sz w:val="24"/>
                <w:szCs w:val="24"/>
              </w:rPr>
              <w:t>791,000</w:t>
            </w:r>
          </w:p>
        </w:tc>
        <w:tc>
          <w:tcPr>
            <w:tcW w:w="1533" w:type="dxa"/>
            <w:vAlign w:val="center"/>
          </w:tcPr>
          <w:p w:rsidR="001C5981" w:rsidRPr="00A435A9" w:rsidRDefault="001C5981" w:rsidP="00C55C56">
            <w:pPr>
              <w:jc w:val="center"/>
              <w:rPr>
                <w:b/>
                <w:bCs/>
                <w:sz w:val="24"/>
                <w:szCs w:val="24"/>
              </w:rPr>
            </w:pPr>
            <w:r w:rsidRPr="00A435A9">
              <w:rPr>
                <w:b/>
                <w:bCs/>
                <w:sz w:val="24"/>
                <w:szCs w:val="24"/>
              </w:rPr>
              <w:t>842,000</w:t>
            </w:r>
          </w:p>
        </w:tc>
        <w:tc>
          <w:tcPr>
            <w:tcW w:w="1533" w:type="dxa"/>
            <w:vAlign w:val="center"/>
          </w:tcPr>
          <w:p w:rsidR="001C5981" w:rsidRPr="00A435A9" w:rsidRDefault="001C5981" w:rsidP="00C55C56">
            <w:pPr>
              <w:jc w:val="center"/>
              <w:rPr>
                <w:b/>
                <w:bCs/>
                <w:sz w:val="24"/>
                <w:szCs w:val="24"/>
              </w:rPr>
            </w:pPr>
            <w:r w:rsidRPr="00A435A9">
              <w:rPr>
                <w:b/>
                <w:bCs/>
                <w:sz w:val="24"/>
                <w:szCs w:val="24"/>
              </w:rPr>
              <w:t>877,000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5C3F17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791,000</w:t>
            </w:r>
          </w:p>
        </w:tc>
        <w:tc>
          <w:tcPr>
            <w:tcW w:w="1533" w:type="dxa"/>
            <w:vAlign w:val="center"/>
          </w:tcPr>
          <w:p w:rsidR="001C5981" w:rsidRPr="005C3F17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3" w:type="dxa"/>
            <w:vAlign w:val="center"/>
          </w:tcPr>
          <w:p w:rsidR="001C5981" w:rsidRPr="005C3F17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5C3F17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791,000</w:t>
            </w:r>
          </w:p>
        </w:tc>
        <w:tc>
          <w:tcPr>
            <w:tcW w:w="1533" w:type="dxa"/>
            <w:vAlign w:val="center"/>
          </w:tcPr>
          <w:p w:rsidR="001C5981" w:rsidRPr="005C3F17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3" w:type="dxa"/>
            <w:vAlign w:val="center"/>
          </w:tcPr>
          <w:p w:rsidR="001C5981" w:rsidRPr="005C3F17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5C3F17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791,000</w:t>
            </w:r>
          </w:p>
        </w:tc>
        <w:tc>
          <w:tcPr>
            <w:tcW w:w="1533" w:type="dxa"/>
            <w:vAlign w:val="center"/>
          </w:tcPr>
          <w:p w:rsidR="001C5981" w:rsidRPr="005C3F17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3" w:type="dxa"/>
            <w:vAlign w:val="center"/>
          </w:tcPr>
          <w:p w:rsidR="001C5981" w:rsidRPr="005C3F17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5C3F17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791,000</w:t>
            </w:r>
          </w:p>
        </w:tc>
        <w:tc>
          <w:tcPr>
            <w:tcW w:w="1533" w:type="dxa"/>
            <w:vAlign w:val="center"/>
          </w:tcPr>
          <w:p w:rsidR="001C5981" w:rsidRPr="005C3F17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3" w:type="dxa"/>
            <w:vAlign w:val="center"/>
          </w:tcPr>
          <w:p w:rsidR="001C5981" w:rsidRPr="005C3F17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95F31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09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06 1 01 80170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200</w:t>
            </w:r>
          </w:p>
        </w:tc>
        <w:tc>
          <w:tcPr>
            <w:tcW w:w="1553" w:type="dxa"/>
            <w:vAlign w:val="center"/>
          </w:tcPr>
          <w:p w:rsidR="001C5981" w:rsidRPr="005C3F17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791,000</w:t>
            </w:r>
          </w:p>
        </w:tc>
        <w:tc>
          <w:tcPr>
            <w:tcW w:w="1533" w:type="dxa"/>
            <w:vAlign w:val="center"/>
          </w:tcPr>
          <w:p w:rsidR="001C5981" w:rsidRPr="005C3F17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3" w:type="dxa"/>
            <w:vAlign w:val="center"/>
          </w:tcPr>
          <w:p w:rsidR="001C5981" w:rsidRPr="005C3F17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95F31"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vAlign w:val="center"/>
          </w:tcPr>
          <w:p w:rsidR="001C5981" w:rsidRPr="005C3F17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791,000</w:t>
            </w:r>
          </w:p>
        </w:tc>
        <w:tc>
          <w:tcPr>
            <w:tcW w:w="1533" w:type="dxa"/>
            <w:vAlign w:val="center"/>
          </w:tcPr>
          <w:p w:rsidR="001C5981" w:rsidRPr="005C3F17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842,000</w:t>
            </w:r>
          </w:p>
        </w:tc>
        <w:tc>
          <w:tcPr>
            <w:tcW w:w="1533" w:type="dxa"/>
            <w:vAlign w:val="center"/>
          </w:tcPr>
          <w:p w:rsidR="001C5981" w:rsidRPr="005C3F17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877,000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975685" w:rsidRDefault="001C5981" w:rsidP="002F24E3">
            <w:pPr>
              <w:jc w:val="both"/>
              <w:rPr>
                <w:b/>
                <w:bCs/>
                <w:sz w:val="24"/>
                <w:szCs w:val="24"/>
              </w:rPr>
            </w:pPr>
            <w:r w:rsidRPr="00975685">
              <w:rPr>
                <w:b/>
                <w:bCs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Вазерского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2014-2025</w:t>
            </w:r>
            <w:r w:rsidRPr="00975685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975685">
              <w:rPr>
                <w:sz w:val="24"/>
                <w:szCs w:val="24"/>
              </w:rPr>
              <w:t>Содержание имущества, находящегося в муницип</w:t>
            </w:r>
            <w:r>
              <w:rPr>
                <w:sz w:val="24"/>
                <w:szCs w:val="24"/>
              </w:rPr>
              <w:t>альной собственности Вазерского</w:t>
            </w:r>
            <w:r w:rsidRPr="00975685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02 3 01 80210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02 301 80220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 w:rsidRPr="003A2984">
              <w:rPr>
                <w:sz w:val="24"/>
                <w:szCs w:val="24"/>
              </w:rPr>
              <w:t>02 301 80220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895F31" w:rsidRDefault="001C5981" w:rsidP="008032A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27525,121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1298,962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693C1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11197,126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394DED" w:rsidRDefault="001C5981" w:rsidP="002F24E3">
            <w:pPr>
              <w:jc w:val="both"/>
              <w:rPr>
                <w:b/>
                <w:bCs/>
                <w:sz w:val="24"/>
                <w:szCs w:val="24"/>
              </w:rPr>
            </w:pPr>
            <w:r w:rsidRPr="00394DED">
              <w:rPr>
                <w:b/>
                <w:bCs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394DED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394D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394DED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394DED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Pr="00394DED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394DED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394DED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26247,025</w:t>
            </w:r>
          </w:p>
        </w:tc>
        <w:tc>
          <w:tcPr>
            <w:tcW w:w="1533" w:type="dxa"/>
            <w:vAlign w:val="center"/>
          </w:tcPr>
          <w:p w:rsidR="001C5981" w:rsidRPr="00394DED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100,000</w:t>
            </w:r>
          </w:p>
        </w:tc>
        <w:tc>
          <w:tcPr>
            <w:tcW w:w="1533" w:type="dxa"/>
            <w:vAlign w:val="center"/>
          </w:tcPr>
          <w:p w:rsidR="001C5981" w:rsidRPr="00394DED" w:rsidRDefault="001C5981" w:rsidP="006D60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10050,000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</w:t>
            </w:r>
            <w:r w:rsidRPr="00895F31">
              <w:rPr>
                <w:sz w:val="24"/>
                <w:szCs w:val="24"/>
              </w:rPr>
              <w:lastRenderedPageBreak/>
              <w:t xml:space="preserve">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2014-2025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5C3F17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1C5981" w:rsidRPr="005C3F17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1C5981" w:rsidRPr="005C3F17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5C3F17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1C5981" w:rsidRPr="005C3F17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1C5981" w:rsidRPr="005C3F17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5C3F17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1C5981" w:rsidRPr="005C3F17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1C5981" w:rsidRPr="005C3F17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217E53" w:rsidRDefault="001C5981" w:rsidP="002F24E3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5C3F17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1C5981" w:rsidRPr="005C3F17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1C5981" w:rsidRPr="005C3F17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vAlign w:val="center"/>
          </w:tcPr>
          <w:p w:rsidR="001C5981" w:rsidRPr="005C3F17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1C5981" w:rsidRPr="005C3F17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1C5981" w:rsidRPr="005C3F17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vAlign w:val="center"/>
          </w:tcPr>
          <w:p w:rsidR="001C5981" w:rsidRPr="005C3F17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1C5981" w:rsidRPr="005C3F17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  <w:tc>
          <w:tcPr>
            <w:tcW w:w="1533" w:type="dxa"/>
            <w:vAlign w:val="center"/>
          </w:tcPr>
          <w:p w:rsidR="001C5981" w:rsidRPr="005C3F17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27AAA" w:rsidRDefault="001C5981" w:rsidP="002E0FEF">
            <w:pPr>
              <w:jc w:val="both"/>
              <w:rPr>
                <w:b/>
                <w:bCs/>
                <w:sz w:val="24"/>
                <w:szCs w:val="24"/>
              </w:rPr>
            </w:pPr>
            <w:r w:rsidRPr="00827AAA">
              <w:rPr>
                <w:b/>
                <w:bCs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Default="001C5981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04 2 00 00000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C133DC" w:rsidRDefault="001C5981" w:rsidP="002E0FEF">
            <w:pPr>
              <w:jc w:val="center"/>
              <w:rPr>
                <w:b/>
                <w:bCs/>
                <w:sz w:val="24"/>
                <w:szCs w:val="24"/>
              </w:rPr>
            </w:pPr>
            <w:r w:rsidRPr="00C133DC">
              <w:rPr>
                <w:b/>
                <w:bCs/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1C5981" w:rsidRPr="00C133DC" w:rsidRDefault="001C5981" w:rsidP="002E0FEF">
            <w:pPr>
              <w:jc w:val="center"/>
              <w:rPr>
                <w:b/>
                <w:bCs/>
                <w:sz w:val="24"/>
                <w:szCs w:val="24"/>
              </w:rPr>
            </w:pPr>
            <w:r w:rsidRPr="00C133DC">
              <w:rPr>
                <w:b/>
                <w:bCs/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1C5981" w:rsidRPr="00C133DC" w:rsidRDefault="001C5981" w:rsidP="002E0FEF">
            <w:pPr>
              <w:jc w:val="center"/>
              <w:rPr>
                <w:b/>
                <w:bCs/>
                <w:sz w:val="24"/>
                <w:szCs w:val="24"/>
              </w:rPr>
            </w:pPr>
            <w:r w:rsidRPr="00C133DC">
              <w:rPr>
                <w:b/>
                <w:bCs/>
                <w:sz w:val="24"/>
                <w:szCs w:val="24"/>
              </w:rPr>
              <w:t>25,000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E0FEF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Default="001C5981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04 2 01 00000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C75418" w:rsidRDefault="001C5981" w:rsidP="002E0FEF">
            <w:pPr>
              <w:jc w:val="both"/>
              <w:outlineLvl w:val="0"/>
              <w:rPr>
                <w:rFonts w:ascii="Cambria" w:hAnsi="Cambria" w:cs="Cambria"/>
                <w:sz w:val="24"/>
                <w:szCs w:val="24"/>
              </w:rPr>
            </w:pPr>
            <w:r w:rsidRPr="00C75418">
              <w:rPr>
                <w:rFonts w:ascii="Cambria" w:hAnsi="Cambria" w:cs="Cambria"/>
                <w:sz w:val="24"/>
                <w:szCs w:val="24"/>
              </w:rPr>
              <w:t>Организация и пров</w:t>
            </w:r>
            <w:r>
              <w:rPr>
                <w:rFonts w:ascii="Cambria" w:hAnsi="Cambria" w:cs="Cambria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="Cambria" w:hAnsi="Cambria" w:cs="Cambria"/>
                <w:sz w:val="24"/>
                <w:szCs w:val="24"/>
              </w:rPr>
              <w:t>мунального хозяйства</w:t>
            </w:r>
          </w:p>
          <w:p w:rsidR="001C5981" w:rsidRPr="00895F31" w:rsidRDefault="001C5981" w:rsidP="002E0F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Default="001C5981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E0FE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Default="001C5981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E0FE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Default="001C5981" w:rsidP="002E0F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04 2 01 82120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75,000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42680C" w:rsidRDefault="001C5981" w:rsidP="00FE1218">
            <w:pPr>
              <w:jc w:val="both"/>
              <w:rPr>
                <w:b/>
                <w:bCs/>
                <w:sz w:val="24"/>
                <w:szCs w:val="24"/>
              </w:rPr>
            </w:pPr>
            <w:r w:rsidRPr="0042680C">
              <w:rPr>
                <w:b/>
                <w:bCs/>
                <w:sz w:val="24"/>
                <w:szCs w:val="24"/>
              </w:rPr>
              <w:t>Подпрограмма «Чистая вода»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Pr="0042680C" w:rsidRDefault="001C5981" w:rsidP="00FE1218">
            <w:pPr>
              <w:jc w:val="center"/>
              <w:rPr>
                <w:b/>
                <w:bCs/>
                <w:sz w:val="24"/>
                <w:szCs w:val="24"/>
              </w:rPr>
            </w:pPr>
            <w:r w:rsidRPr="0042680C">
              <w:rPr>
                <w:b/>
                <w:bCs/>
                <w:sz w:val="24"/>
                <w:szCs w:val="24"/>
              </w:rPr>
              <w:t>04 3 00 00000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42680C" w:rsidRDefault="001C5981" w:rsidP="00FE12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9547,025</w:t>
            </w:r>
          </w:p>
        </w:tc>
        <w:tc>
          <w:tcPr>
            <w:tcW w:w="1533" w:type="dxa"/>
            <w:vAlign w:val="center"/>
          </w:tcPr>
          <w:p w:rsidR="001C5981" w:rsidRPr="0042680C" w:rsidRDefault="001C5981" w:rsidP="00FE121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C5981" w:rsidRPr="0042680C" w:rsidRDefault="001C5981" w:rsidP="00FE121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«Чистая вода»</w:t>
            </w:r>
          </w:p>
        </w:tc>
        <w:tc>
          <w:tcPr>
            <w:tcW w:w="577" w:type="dxa"/>
          </w:tcPr>
          <w:p w:rsidR="001C5981" w:rsidRDefault="001C5981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FE121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04 3 01 00000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6D6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9547,025</w:t>
            </w:r>
          </w:p>
        </w:tc>
        <w:tc>
          <w:tcPr>
            <w:tcW w:w="1533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Капитальный ремонт, ремонт сетей и сооружений водоснабжения</w:t>
            </w:r>
            <w:r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577" w:type="dxa"/>
          </w:tcPr>
          <w:p w:rsidR="001C5981" w:rsidRDefault="001C5981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B3561F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6D6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2883,928</w:t>
            </w:r>
          </w:p>
        </w:tc>
        <w:tc>
          <w:tcPr>
            <w:tcW w:w="1533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B3561F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</w:tcPr>
          <w:p w:rsidR="001C5981" w:rsidRDefault="001C5981" w:rsidP="002E342E">
            <w:pPr>
              <w:jc w:val="center"/>
            </w:pPr>
            <w:r w:rsidRPr="001C0799">
              <w:rPr>
                <w:sz w:val="24"/>
                <w:szCs w:val="24"/>
              </w:rPr>
              <w:t>2883,928</w:t>
            </w:r>
          </w:p>
        </w:tc>
        <w:tc>
          <w:tcPr>
            <w:tcW w:w="1533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6" w:type="dxa"/>
          <w:trHeight w:val="702"/>
        </w:trPr>
        <w:tc>
          <w:tcPr>
            <w:tcW w:w="7124" w:type="dxa"/>
          </w:tcPr>
          <w:p w:rsidR="001C5981" w:rsidRPr="00895F31" w:rsidRDefault="001C5981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B3561F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</w:tcPr>
          <w:p w:rsidR="001C5981" w:rsidRDefault="001C5981" w:rsidP="002E342E">
            <w:pPr>
              <w:jc w:val="center"/>
            </w:pPr>
            <w:r w:rsidRPr="001C0799">
              <w:rPr>
                <w:sz w:val="24"/>
                <w:szCs w:val="24"/>
              </w:rPr>
              <w:t>2883,928</w:t>
            </w:r>
          </w:p>
        </w:tc>
        <w:tc>
          <w:tcPr>
            <w:tcW w:w="1533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FE1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и ремонт сетей и сооружений водоснабжения</w:t>
            </w:r>
          </w:p>
        </w:tc>
        <w:tc>
          <w:tcPr>
            <w:tcW w:w="577" w:type="dxa"/>
          </w:tcPr>
          <w:p w:rsidR="001C5981" w:rsidRDefault="001C5981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FE1218">
            <w:pPr>
              <w:jc w:val="center"/>
              <w:rPr>
                <w:sz w:val="24"/>
                <w:szCs w:val="24"/>
                <w:lang w:val="en-US"/>
              </w:rPr>
            </w:pPr>
            <w:r w:rsidRPr="00895F31">
              <w:rPr>
                <w:sz w:val="24"/>
                <w:szCs w:val="24"/>
              </w:rPr>
              <w:t xml:space="preserve">04 3 01 </w:t>
            </w:r>
            <w:r w:rsidRPr="00895F31">
              <w:rPr>
                <w:sz w:val="24"/>
                <w:szCs w:val="24"/>
                <w:lang w:val="en-US"/>
              </w:rPr>
              <w:t>S1350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6D6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6663,097</w:t>
            </w:r>
          </w:p>
        </w:tc>
        <w:tc>
          <w:tcPr>
            <w:tcW w:w="1533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C5981" w:rsidRDefault="001C5981" w:rsidP="006D608A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FE121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</w:tcPr>
          <w:p w:rsidR="001C5981" w:rsidRDefault="001C5981" w:rsidP="006D608A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6D608A">
            <w:pPr>
              <w:jc w:val="center"/>
            </w:pPr>
            <w:r w:rsidRPr="00CD0264">
              <w:rPr>
                <w:sz w:val="24"/>
                <w:szCs w:val="24"/>
              </w:rPr>
              <w:t>6663,</w:t>
            </w:r>
            <w:r>
              <w:rPr>
                <w:sz w:val="24"/>
                <w:szCs w:val="24"/>
              </w:rPr>
              <w:t>097</w:t>
            </w:r>
          </w:p>
        </w:tc>
        <w:tc>
          <w:tcPr>
            <w:tcW w:w="1533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1C5981" w:rsidRDefault="001C5981" w:rsidP="006D608A">
            <w:pPr>
              <w:jc w:val="center"/>
            </w:pP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FE1218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FE1218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3 01 S1350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</w:tcPr>
          <w:p w:rsidR="001C5981" w:rsidRDefault="001C5981" w:rsidP="006D608A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6D608A">
            <w:pPr>
              <w:jc w:val="center"/>
            </w:pPr>
            <w:r w:rsidRPr="00CD0264">
              <w:rPr>
                <w:sz w:val="24"/>
                <w:szCs w:val="24"/>
              </w:rPr>
              <w:t>6663,</w:t>
            </w:r>
            <w:r>
              <w:rPr>
                <w:sz w:val="24"/>
                <w:szCs w:val="24"/>
              </w:rPr>
              <w:t>097</w:t>
            </w:r>
          </w:p>
        </w:tc>
        <w:tc>
          <w:tcPr>
            <w:tcW w:w="1533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1C5981" w:rsidRDefault="001C5981" w:rsidP="006D608A">
            <w:pPr>
              <w:jc w:val="center"/>
            </w:pP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00677C" w:rsidRDefault="001C5981" w:rsidP="00B3561F">
            <w:pPr>
              <w:jc w:val="both"/>
              <w:rPr>
                <w:b/>
                <w:bCs/>
                <w:sz w:val="24"/>
                <w:szCs w:val="24"/>
              </w:rPr>
            </w:pPr>
            <w:r w:rsidRPr="0000677C">
              <w:rPr>
                <w:b/>
                <w:bCs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2014-2025 годы»</w:t>
            </w:r>
          </w:p>
        </w:tc>
        <w:tc>
          <w:tcPr>
            <w:tcW w:w="577" w:type="dxa"/>
          </w:tcPr>
          <w:p w:rsidR="001C5981" w:rsidRPr="00E81B22" w:rsidRDefault="001C5981" w:rsidP="00FE1218">
            <w:pPr>
              <w:rPr>
                <w:b/>
                <w:bCs/>
                <w:sz w:val="24"/>
                <w:szCs w:val="24"/>
              </w:rPr>
            </w:pPr>
          </w:p>
          <w:p w:rsidR="001C5981" w:rsidRPr="00E81B22" w:rsidRDefault="001C5981" w:rsidP="00FE1218">
            <w:pPr>
              <w:rPr>
                <w:b/>
                <w:bCs/>
                <w:sz w:val="24"/>
                <w:szCs w:val="24"/>
              </w:rPr>
            </w:pPr>
          </w:p>
          <w:p w:rsidR="001C5981" w:rsidRPr="00E81B22" w:rsidRDefault="001C5981" w:rsidP="00FE1218">
            <w:pPr>
              <w:rPr>
                <w:b/>
                <w:bCs/>
                <w:sz w:val="24"/>
                <w:szCs w:val="24"/>
              </w:rPr>
            </w:pPr>
            <w:r w:rsidRPr="00E81B2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E81B22" w:rsidRDefault="001C5981" w:rsidP="00FE1218">
            <w:pPr>
              <w:jc w:val="center"/>
              <w:rPr>
                <w:b/>
                <w:bCs/>
                <w:sz w:val="24"/>
                <w:szCs w:val="24"/>
              </w:rPr>
            </w:pPr>
            <w:r w:rsidRPr="00E81B2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E81B22" w:rsidRDefault="001C5981" w:rsidP="00FE1218">
            <w:pPr>
              <w:jc w:val="center"/>
              <w:rPr>
                <w:b/>
                <w:bCs/>
                <w:sz w:val="24"/>
                <w:szCs w:val="24"/>
              </w:rPr>
            </w:pPr>
            <w:r w:rsidRPr="00E81B22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Pr="00E81B22" w:rsidRDefault="001C5981" w:rsidP="00FE1218">
            <w:pPr>
              <w:jc w:val="center"/>
              <w:rPr>
                <w:b/>
                <w:bCs/>
                <w:sz w:val="24"/>
                <w:szCs w:val="24"/>
              </w:rPr>
            </w:pPr>
            <w:r w:rsidRPr="00E81B22">
              <w:rPr>
                <w:b/>
                <w:bCs/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vAlign w:val="center"/>
          </w:tcPr>
          <w:p w:rsidR="001C5981" w:rsidRPr="00E81B22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:rsidR="001C5981" w:rsidRPr="00E81B22" w:rsidRDefault="001C5981" w:rsidP="006D608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E81B22" w:rsidRDefault="001C5981" w:rsidP="006D608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C5981" w:rsidRPr="00E81B22" w:rsidRDefault="001C5981" w:rsidP="006D60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16600,000</w:t>
            </w:r>
          </w:p>
        </w:tc>
        <w:tc>
          <w:tcPr>
            <w:tcW w:w="1533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1C5981" w:rsidRPr="00ED75DB" w:rsidRDefault="001C5981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C9358F" w:rsidRDefault="001C5981" w:rsidP="00FE1218">
            <w:pPr>
              <w:jc w:val="both"/>
              <w:rPr>
                <w:b/>
                <w:bCs/>
                <w:sz w:val="24"/>
                <w:szCs w:val="24"/>
              </w:rPr>
            </w:pPr>
            <w:r w:rsidRPr="00C9358F">
              <w:rPr>
                <w:b/>
                <w:bCs/>
                <w:sz w:val="24"/>
                <w:szCs w:val="24"/>
              </w:rPr>
              <w:t>Подпрограмма  "Модернизация и строительство систем теплоснабжения"</w:t>
            </w:r>
          </w:p>
        </w:tc>
        <w:tc>
          <w:tcPr>
            <w:tcW w:w="577" w:type="dxa"/>
          </w:tcPr>
          <w:p w:rsidR="001C5981" w:rsidRPr="00C9358F" w:rsidRDefault="001C5981" w:rsidP="00FE1218">
            <w:pPr>
              <w:rPr>
                <w:b/>
                <w:bCs/>
                <w:sz w:val="24"/>
                <w:szCs w:val="24"/>
              </w:rPr>
            </w:pPr>
            <w:r w:rsidRPr="00C9358F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C9358F" w:rsidRDefault="001C5981" w:rsidP="00FE1218">
            <w:pPr>
              <w:jc w:val="center"/>
              <w:rPr>
                <w:b/>
                <w:bCs/>
                <w:sz w:val="24"/>
                <w:szCs w:val="24"/>
              </w:rPr>
            </w:pPr>
            <w:r w:rsidRPr="00C9358F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C9358F" w:rsidRDefault="001C5981" w:rsidP="00FE1218">
            <w:pPr>
              <w:jc w:val="center"/>
              <w:rPr>
                <w:b/>
                <w:bCs/>
                <w:sz w:val="24"/>
                <w:szCs w:val="24"/>
              </w:rPr>
            </w:pPr>
            <w:r w:rsidRPr="00C9358F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Pr="00C9358F" w:rsidRDefault="001C5981" w:rsidP="00FE1218">
            <w:pPr>
              <w:jc w:val="center"/>
              <w:rPr>
                <w:b/>
                <w:bCs/>
                <w:sz w:val="24"/>
                <w:szCs w:val="24"/>
              </w:rPr>
            </w:pPr>
            <w:r w:rsidRPr="00C9358F">
              <w:rPr>
                <w:b/>
                <w:bCs/>
                <w:sz w:val="24"/>
                <w:szCs w:val="24"/>
              </w:rPr>
              <w:t>04 5 00 00000</w:t>
            </w:r>
          </w:p>
        </w:tc>
        <w:tc>
          <w:tcPr>
            <w:tcW w:w="706" w:type="dxa"/>
            <w:vAlign w:val="center"/>
          </w:tcPr>
          <w:p w:rsidR="001C5981" w:rsidRPr="00C9358F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</w:tcPr>
          <w:p w:rsidR="001C5981" w:rsidRPr="00C87124" w:rsidRDefault="001C5981" w:rsidP="00C87124">
            <w:pPr>
              <w:jc w:val="center"/>
            </w:pPr>
            <w:r w:rsidRPr="00C87124">
              <w:rPr>
                <w:sz w:val="24"/>
                <w:szCs w:val="24"/>
              </w:rPr>
              <w:t>16600,000</w:t>
            </w:r>
          </w:p>
        </w:tc>
        <w:tc>
          <w:tcPr>
            <w:tcW w:w="1533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1C5981" w:rsidRPr="00ED75DB" w:rsidRDefault="001C5981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FE1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"Модернизация и реформирование жилищно-коммунального хозяйства, повышение эффективности, устойчивости и надежности функционирования систем жизнеобеспечения населения"</w:t>
            </w:r>
          </w:p>
        </w:tc>
        <w:tc>
          <w:tcPr>
            <w:tcW w:w="577" w:type="dxa"/>
          </w:tcPr>
          <w:p w:rsidR="001C5981" w:rsidRDefault="001C5981" w:rsidP="00FE12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901 </w:t>
            </w:r>
          </w:p>
        </w:tc>
        <w:tc>
          <w:tcPr>
            <w:tcW w:w="565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C5981" w:rsidRPr="00C87124" w:rsidRDefault="001C5981" w:rsidP="00C87124">
            <w:pPr>
              <w:jc w:val="center"/>
            </w:pPr>
            <w:r w:rsidRPr="00C87124">
              <w:rPr>
                <w:sz w:val="24"/>
                <w:szCs w:val="24"/>
              </w:rPr>
              <w:t>16600,000</w:t>
            </w:r>
          </w:p>
        </w:tc>
        <w:tc>
          <w:tcPr>
            <w:tcW w:w="1533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1C5981" w:rsidRPr="00ED75DB" w:rsidRDefault="001C5981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FE121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Установка модульной газовой котельной</w:t>
            </w:r>
          </w:p>
        </w:tc>
        <w:tc>
          <w:tcPr>
            <w:tcW w:w="577" w:type="dxa"/>
          </w:tcPr>
          <w:p w:rsidR="001C5981" w:rsidRDefault="001C5981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FE12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C5981" w:rsidRPr="00C87124" w:rsidRDefault="001C5981" w:rsidP="00C87124">
            <w:pPr>
              <w:jc w:val="center"/>
            </w:pPr>
            <w:r w:rsidRPr="00C87124">
              <w:rPr>
                <w:sz w:val="24"/>
                <w:szCs w:val="24"/>
              </w:rPr>
              <w:t>16600,000</w:t>
            </w:r>
          </w:p>
        </w:tc>
        <w:tc>
          <w:tcPr>
            <w:tcW w:w="1533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1C5981" w:rsidRPr="00ED75DB" w:rsidRDefault="001C5981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</w:tcPr>
          <w:p w:rsidR="001C5981" w:rsidRPr="00C87124" w:rsidRDefault="001C5981" w:rsidP="00C87124">
            <w:pPr>
              <w:jc w:val="center"/>
            </w:pPr>
            <w:r w:rsidRPr="00C87124">
              <w:rPr>
                <w:sz w:val="24"/>
                <w:szCs w:val="24"/>
              </w:rPr>
              <w:t>16600,000</w:t>
            </w:r>
          </w:p>
        </w:tc>
        <w:tc>
          <w:tcPr>
            <w:tcW w:w="1533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1C5981" w:rsidRPr="00ED75DB" w:rsidRDefault="001C5981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 w:rsidP="00B356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B356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04 5 01 65160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</w:tcPr>
          <w:p w:rsidR="001C5981" w:rsidRPr="00C87124" w:rsidRDefault="001C5981" w:rsidP="00C87124">
            <w:pPr>
              <w:jc w:val="center"/>
            </w:pPr>
            <w:r w:rsidRPr="00C87124">
              <w:rPr>
                <w:sz w:val="24"/>
                <w:szCs w:val="24"/>
              </w:rPr>
              <w:t>16600,000</w:t>
            </w:r>
          </w:p>
        </w:tc>
        <w:tc>
          <w:tcPr>
            <w:tcW w:w="1533" w:type="dxa"/>
            <w:vAlign w:val="center"/>
          </w:tcPr>
          <w:p w:rsidR="001C5981" w:rsidRDefault="001C5981" w:rsidP="00FE12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1C5981" w:rsidRPr="00ED75DB" w:rsidRDefault="001C5981">
            <w:r w:rsidRPr="00ED75DB">
              <w:rPr>
                <w:sz w:val="24"/>
                <w:szCs w:val="24"/>
              </w:rPr>
              <w:t>10000,00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394DED" w:rsidRDefault="001C5981" w:rsidP="002F24E3">
            <w:pPr>
              <w:jc w:val="both"/>
              <w:rPr>
                <w:b/>
                <w:bCs/>
                <w:sz w:val="28"/>
                <w:szCs w:val="28"/>
              </w:rPr>
            </w:pPr>
            <w:r w:rsidRPr="00394DED">
              <w:rPr>
                <w:b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394DED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394DE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394DED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394DE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Pr="007038D3" w:rsidRDefault="001C5981" w:rsidP="002F24E3">
            <w:pPr>
              <w:jc w:val="center"/>
            </w:pP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7B660F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1278,096</w:t>
            </w:r>
          </w:p>
        </w:tc>
        <w:tc>
          <w:tcPr>
            <w:tcW w:w="1533" w:type="dxa"/>
            <w:vAlign w:val="center"/>
          </w:tcPr>
          <w:p w:rsidR="001C5981" w:rsidRPr="007B660F" w:rsidRDefault="001C5981" w:rsidP="00217DB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1198,962</w:t>
            </w:r>
          </w:p>
        </w:tc>
        <w:tc>
          <w:tcPr>
            <w:tcW w:w="1533" w:type="dxa"/>
            <w:vAlign w:val="center"/>
          </w:tcPr>
          <w:p w:rsidR="001C5981" w:rsidRPr="007B660F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1147,126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394DED" w:rsidRDefault="001C5981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</w:t>
            </w:r>
            <w:r w:rsidRPr="00394DED">
              <w:rPr>
                <w:sz w:val="24"/>
                <w:szCs w:val="24"/>
              </w:rPr>
              <w:lastRenderedPageBreak/>
              <w:t xml:space="preserve">коммунального хозяйства Вазерского сельсовета Бессоновского района Пензенской </w:t>
            </w:r>
            <w:r>
              <w:rPr>
                <w:sz w:val="24"/>
                <w:szCs w:val="24"/>
              </w:rPr>
              <w:t>области на 2014-2025</w:t>
            </w:r>
            <w:r w:rsidRPr="00394DED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895F31" w:rsidRDefault="001C5981" w:rsidP="002E34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1258,096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1178,962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1127,126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Подпрограмма «Благоустройство населенных пунктов»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895F31" w:rsidRDefault="001C5981" w:rsidP="00761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1258,096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761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1178,962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761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1127,126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895F31" w:rsidRDefault="001C5981" w:rsidP="00761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1258,096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761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1178,962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761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1127,126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394DED" w:rsidRDefault="001C5981" w:rsidP="002F24E3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394DED" w:rsidRDefault="001C5981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394DED" w:rsidRDefault="001C5981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394DED" w:rsidRDefault="001C5981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vAlign w:val="center"/>
          </w:tcPr>
          <w:p w:rsidR="001C5981" w:rsidRPr="00394DED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394DED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3" w:type="dxa"/>
            <w:vAlign w:val="center"/>
          </w:tcPr>
          <w:p w:rsidR="001C5981" w:rsidRPr="00394DED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3" w:type="dxa"/>
            <w:vAlign w:val="center"/>
          </w:tcPr>
          <w:p w:rsidR="001C5981" w:rsidRPr="00394DED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98647D" w:rsidRDefault="001C5981" w:rsidP="002F24E3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vAlign w:val="center"/>
          </w:tcPr>
          <w:p w:rsidR="001C5981" w:rsidRPr="00394DED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3" w:type="dxa"/>
            <w:vAlign w:val="center"/>
          </w:tcPr>
          <w:p w:rsidR="001C5981" w:rsidRPr="00394DED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3" w:type="dxa"/>
            <w:vAlign w:val="center"/>
          </w:tcPr>
          <w:p w:rsidR="001C5981" w:rsidRPr="00394DED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</w:tr>
      <w:tr w:rsidR="001C5981" w:rsidRPr="00C877C0">
        <w:tc>
          <w:tcPr>
            <w:tcW w:w="7124" w:type="dxa"/>
          </w:tcPr>
          <w:p w:rsidR="001C5981" w:rsidRPr="0098647D" w:rsidRDefault="001C5981" w:rsidP="002F24E3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b/>
                <w:bCs/>
                <w:sz w:val="24"/>
                <w:szCs w:val="24"/>
              </w:rPr>
            </w:pPr>
          </w:p>
          <w:p w:rsidR="001C5981" w:rsidRPr="00642AA8" w:rsidRDefault="001C5981">
            <w:r w:rsidRPr="00642AA8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vAlign w:val="center"/>
          </w:tcPr>
          <w:p w:rsidR="001C5981" w:rsidRPr="00394DED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3" w:type="dxa"/>
            <w:vAlign w:val="center"/>
          </w:tcPr>
          <w:p w:rsidR="001C5981" w:rsidRPr="00394DED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915,000</w:t>
            </w:r>
          </w:p>
        </w:tc>
        <w:tc>
          <w:tcPr>
            <w:tcW w:w="1533" w:type="dxa"/>
            <w:vAlign w:val="center"/>
          </w:tcPr>
          <w:p w:rsidR="001C5981" w:rsidRPr="00394DED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885,000</w:t>
            </w: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394DED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343,096</w:t>
            </w:r>
          </w:p>
        </w:tc>
        <w:tc>
          <w:tcPr>
            <w:tcW w:w="1533" w:type="dxa"/>
            <w:vAlign w:val="center"/>
          </w:tcPr>
          <w:p w:rsidR="001C5981" w:rsidRPr="00394DED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262,714</w:t>
            </w:r>
          </w:p>
        </w:tc>
        <w:tc>
          <w:tcPr>
            <w:tcW w:w="1533" w:type="dxa"/>
            <w:vAlign w:val="center"/>
          </w:tcPr>
          <w:p w:rsidR="001C5981" w:rsidRPr="00394DED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237,877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vAlign w:val="center"/>
          </w:tcPr>
          <w:p w:rsidR="001C5981" w:rsidRPr="00394DED" w:rsidRDefault="001C5981" w:rsidP="00761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343,096</w:t>
            </w:r>
          </w:p>
        </w:tc>
        <w:tc>
          <w:tcPr>
            <w:tcW w:w="1533" w:type="dxa"/>
            <w:vAlign w:val="center"/>
          </w:tcPr>
          <w:p w:rsidR="001C5981" w:rsidRPr="00394DED" w:rsidRDefault="001C5981" w:rsidP="00761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262,714</w:t>
            </w:r>
          </w:p>
        </w:tc>
        <w:tc>
          <w:tcPr>
            <w:tcW w:w="1533" w:type="dxa"/>
            <w:vAlign w:val="center"/>
          </w:tcPr>
          <w:p w:rsidR="001C5981" w:rsidRPr="00394DED" w:rsidRDefault="001C5981" w:rsidP="00761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237,877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vAlign w:val="center"/>
          </w:tcPr>
          <w:p w:rsidR="001C5981" w:rsidRPr="00394DED" w:rsidRDefault="001C5981" w:rsidP="00761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343,096</w:t>
            </w:r>
          </w:p>
        </w:tc>
        <w:tc>
          <w:tcPr>
            <w:tcW w:w="1533" w:type="dxa"/>
            <w:vAlign w:val="center"/>
          </w:tcPr>
          <w:p w:rsidR="001C5981" w:rsidRPr="00394DED" w:rsidRDefault="001C5981" w:rsidP="00761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262,714</w:t>
            </w:r>
          </w:p>
        </w:tc>
        <w:tc>
          <w:tcPr>
            <w:tcW w:w="1533" w:type="dxa"/>
            <w:vAlign w:val="center"/>
          </w:tcPr>
          <w:p w:rsidR="001C5981" w:rsidRPr="00394DED" w:rsidRDefault="001C5981" w:rsidP="00761C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237,877</w:t>
            </w:r>
          </w:p>
        </w:tc>
      </w:tr>
      <w:tr w:rsidR="001C5981" w:rsidRPr="00F22706">
        <w:trPr>
          <w:gridAfter w:val="2"/>
          <w:wAfter w:w="3066" w:type="dxa"/>
        </w:trPr>
        <w:tc>
          <w:tcPr>
            <w:tcW w:w="7124" w:type="dxa"/>
          </w:tcPr>
          <w:p w:rsidR="001C5981" w:rsidRPr="00F22706" w:rsidRDefault="001C5981" w:rsidP="00C55C56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1C5981" w:rsidRPr="00F22706" w:rsidRDefault="001C5981" w:rsidP="00F22706">
            <w:pPr>
              <w:rPr>
                <w:b/>
                <w:bCs/>
                <w:sz w:val="24"/>
                <w:szCs w:val="24"/>
              </w:rPr>
            </w:pPr>
            <w:r w:rsidRPr="00F22706">
              <w:rPr>
                <w:b/>
                <w:bCs/>
                <w:sz w:val="24"/>
                <w:szCs w:val="24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1C5981" w:rsidRPr="00F22706" w:rsidRDefault="001C5981">
            <w:pPr>
              <w:rPr>
                <w:b/>
                <w:bCs/>
                <w:sz w:val="24"/>
                <w:szCs w:val="24"/>
              </w:rPr>
            </w:pPr>
          </w:p>
          <w:p w:rsidR="001C5981" w:rsidRPr="00F22706" w:rsidRDefault="001C5981">
            <w:pPr>
              <w:rPr>
                <w:b/>
                <w:bCs/>
                <w:sz w:val="24"/>
                <w:szCs w:val="24"/>
              </w:rPr>
            </w:pPr>
          </w:p>
          <w:p w:rsidR="001C5981" w:rsidRPr="00F22706" w:rsidRDefault="001C5981">
            <w:pPr>
              <w:rPr>
                <w:b/>
                <w:bCs/>
                <w:sz w:val="24"/>
                <w:szCs w:val="24"/>
              </w:rPr>
            </w:pPr>
            <w:r w:rsidRPr="00F22706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F22706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F22706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F22706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F22706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Pr="00F22706" w:rsidRDefault="001C5981" w:rsidP="002F24E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09 0 00 00000</w:t>
            </w:r>
          </w:p>
        </w:tc>
        <w:tc>
          <w:tcPr>
            <w:tcW w:w="706" w:type="dxa"/>
            <w:vAlign w:val="center"/>
          </w:tcPr>
          <w:p w:rsidR="001C5981" w:rsidRPr="00F22706" w:rsidRDefault="001C5981" w:rsidP="007506BE">
            <w:pPr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vAlign w:val="center"/>
          </w:tcPr>
          <w:p w:rsidR="001C5981" w:rsidRPr="00F22706" w:rsidRDefault="001C5981" w:rsidP="00217DB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1C5981" w:rsidRPr="00F22706" w:rsidRDefault="001C5981" w:rsidP="00C55C56">
            <w:pPr>
              <w:jc w:val="center"/>
              <w:rPr>
                <w:b/>
                <w:bCs/>
                <w:sz w:val="24"/>
                <w:szCs w:val="24"/>
              </w:rPr>
            </w:pPr>
            <w:r w:rsidRPr="00F22706"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1C5981" w:rsidRPr="00F22706" w:rsidRDefault="001C5981" w:rsidP="00C55C56">
            <w:pPr>
              <w:jc w:val="center"/>
              <w:rPr>
                <w:b/>
                <w:bCs/>
                <w:sz w:val="24"/>
                <w:szCs w:val="24"/>
              </w:rPr>
            </w:pPr>
            <w:r w:rsidRPr="00F22706">
              <w:rPr>
                <w:b/>
                <w:bCs/>
                <w:sz w:val="24"/>
                <w:szCs w:val="24"/>
              </w:rPr>
              <w:t>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25040" w:rsidRDefault="001C5981" w:rsidP="00C55C56">
            <w:pPr>
              <w:jc w:val="both"/>
              <w:rPr>
                <w:b/>
                <w:bCs/>
                <w:sz w:val="24"/>
                <w:szCs w:val="24"/>
              </w:rPr>
            </w:pPr>
            <w:r w:rsidRPr="00F22706">
              <w:rPr>
                <w:b/>
                <w:bCs/>
                <w:sz w:val="24"/>
                <w:szCs w:val="24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09 1 00 00000</w:t>
            </w:r>
          </w:p>
        </w:tc>
        <w:tc>
          <w:tcPr>
            <w:tcW w:w="706" w:type="dxa"/>
            <w:vAlign w:val="center"/>
          </w:tcPr>
          <w:p w:rsidR="001C5981" w:rsidRPr="00F22706" w:rsidRDefault="001C5981" w:rsidP="007506B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97478A" w:rsidRDefault="001C5981" w:rsidP="00217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1C5981" w:rsidRPr="00F22706" w:rsidRDefault="001C5981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1C5981" w:rsidRPr="00F22706" w:rsidRDefault="001C5981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25040" w:rsidRDefault="001C5981" w:rsidP="00C55C56">
            <w:pPr>
              <w:jc w:val="both"/>
              <w:rPr>
                <w:b/>
                <w:bCs/>
                <w:sz w:val="24"/>
                <w:szCs w:val="24"/>
              </w:rPr>
            </w:pPr>
            <w:r w:rsidRPr="00F22706">
              <w:rPr>
                <w:b/>
                <w:bCs/>
                <w:sz w:val="24"/>
                <w:szCs w:val="24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09 1 01 00000</w:t>
            </w:r>
          </w:p>
        </w:tc>
        <w:tc>
          <w:tcPr>
            <w:tcW w:w="706" w:type="dxa"/>
            <w:vAlign w:val="center"/>
          </w:tcPr>
          <w:p w:rsidR="001C5981" w:rsidRPr="00F22706" w:rsidRDefault="001C5981" w:rsidP="007506B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97478A" w:rsidRDefault="001C5981" w:rsidP="00217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1C5981" w:rsidRPr="00F22706" w:rsidRDefault="001C5981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  <w:tc>
          <w:tcPr>
            <w:tcW w:w="1533" w:type="dxa"/>
            <w:vAlign w:val="center"/>
          </w:tcPr>
          <w:p w:rsidR="001C5981" w:rsidRPr="00F22706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0.000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25040" w:rsidRDefault="001C5981" w:rsidP="00C55C56">
            <w:pPr>
              <w:jc w:val="both"/>
              <w:rPr>
                <w:b/>
                <w:bCs/>
                <w:sz w:val="24"/>
                <w:szCs w:val="24"/>
              </w:rPr>
            </w:pPr>
            <w:r w:rsidRPr="00F22706">
              <w:rPr>
                <w:b/>
                <w:bCs/>
                <w:sz w:val="24"/>
                <w:szCs w:val="24"/>
              </w:rPr>
              <w:t xml:space="preserve"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</w:t>
            </w:r>
            <w:r w:rsidRPr="00F22706">
              <w:rPr>
                <w:b/>
                <w:bCs/>
                <w:sz w:val="24"/>
                <w:szCs w:val="24"/>
              </w:rPr>
              <w:lastRenderedPageBreak/>
              <w:t>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Pr="00F22706" w:rsidRDefault="001C5981" w:rsidP="00F22706">
            <w:pPr>
              <w:rPr>
                <w:sz w:val="24"/>
                <w:szCs w:val="24"/>
              </w:rPr>
            </w:pPr>
          </w:p>
          <w:p w:rsidR="001C5981" w:rsidRPr="00F22706" w:rsidRDefault="001C5981" w:rsidP="00F22706">
            <w:pPr>
              <w:rPr>
                <w:sz w:val="24"/>
                <w:szCs w:val="24"/>
              </w:rPr>
            </w:pPr>
          </w:p>
          <w:p w:rsidR="001C5981" w:rsidRPr="00F22706" w:rsidRDefault="001C5981" w:rsidP="00F22706">
            <w:pPr>
              <w:rPr>
                <w:sz w:val="24"/>
                <w:szCs w:val="24"/>
              </w:rPr>
            </w:pPr>
          </w:p>
          <w:p w:rsidR="001C5981" w:rsidRDefault="001C5981" w:rsidP="00F22706">
            <w:pPr>
              <w:rPr>
                <w:sz w:val="24"/>
                <w:szCs w:val="24"/>
              </w:rPr>
            </w:pPr>
          </w:p>
          <w:p w:rsidR="001C5981" w:rsidRPr="00F22706" w:rsidRDefault="001C5981" w:rsidP="00F227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901 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Pr="00F22706" w:rsidRDefault="001C5981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01L5765</w:t>
            </w:r>
          </w:p>
        </w:tc>
        <w:tc>
          <w:tcPr>
            <w:tcW w:w="706" w:type="dxa"/>
            <w:vAlign w:val="center"/>
          </w:tcPr>
          <w:p w:rsidR="001C5981" w:rsidRPr="00F22706" w:rsidRDefault="001C5981" w:rsidP="007506B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97478A" w:rsidRDefault="001C5981" w:rsidP="00217D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C55C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Pr="00F705DB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Pr="007506BE" w:rsidRDefault="001C5981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vAlign w:val="center"/>
          </w:tcPr>
          <w:p w:rsidR="001C5981" w:rsidRDefault="001C5981" w:rsidP="00C55C56">
            <w:pPr>
              <w:rPr>
                <w:sz w:val="24"/>
                <w:szCs w:val="24"/>
              </w:rPr>
            </w:pPr>
          </w:p>
          <w:p w:rsidR="001C5981" w:rsidRPr="007506BE" w:rsidRDefault="001C5981" w:rsidP="00C55C5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553" w:type="dxa"/>
            <w:vAlign w:val="center"/>
          </w:tcPr>
          <w:p w:rsidR="001C5981" w:rsidRPr="007506BE" w:rsidRDefault="001C5981" w:rsidP="00750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C55C56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Pr="00F705DB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Pr="007506BE" w:rsidRDefault="001C5981" w:rsidP="00C55C5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09 1 01 L5765</w:t>
            </w:r>
          </w:p>
        </w:tc>
        <w:tc>
          <w:tcPr>
            <w:tcW w:w="706" w:type="dxa"/>
            <w:vAlign w:val="center"/>
          </w:tcPr>
          <w:p w:rsidR="001C5981" w:rsidRDefault="001C5981" w:rsidP="00C55C56">
            <w:pPr>
              <w:rPr>
                <w:sz w:val="24"/>
                <w:szCs w:val="24"/>
              </w:rPr>
            </w:pPr>
          </w:p>
          <w:p w:rsidR="001C5981" w:rsidRPr="007506BE" w:rsidRDefault="001C5981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553" w:type="dxa"/>
            <w:vAlign w:val="center"/>
          </w:tcPr>
          <w:p w:rsidR="001C5981" w:rsidRPr="007506BE" w:rsidRDefault="001C5981" w:rsidP="00750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7506BE" w:rsidRDefault="001C5981" w:rsidP="002F24E3">
            <w:pPr>
              <w:jc w:val="both"/>
              <w:rPr>
                <w:b/>
                <w:bCs/>
                <w:sz w:val="24"/>
                <w:szCs w:val="24"/>
              </w:rPr>
            </w:pPr>
            <w:r w:rsidRPr="007506BE">
              <w:rPr>
                <w:b/>
                <w:bCs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</w:t>
            </w:r>
            <w:r>
              <w:rPr>
                <w:b/>
                <w:bCs/>
                <w:sz w:val="24"/>
                <w:szCs w:val="24"/>
              </w:rPr>
              <w:t xml:space="preserve"> Пензенской области на 2014-2025</w:t>
            </w:r>
            <w:r w:rsidRPr="007506BE">
              <w:rPr>
                <w:b/>
                <w:bCs/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1C5981" w:rsidRPr="00E81B22" w:rsidRDefault="001C5981">
            <w:pPr>
              <w:rPr>
                <w:b/>
                <w:bCs/>
                <w:sz w:val="24"/>
                <w:szCs w:val="24"/>
              </w:rPr>
            </w:pPr>
          </w:p>
          <w:p w:rsidR="001C5981" w:rsidRPr="00E81B22" w:rsidRDefault="001C5981">
            <w:pPr>
              <w:rPr>
                <w:b/>
                <w:bCs/>
                <w:sz w:val="24"/>
                <w:szCs w:val="24"/>
              </w:rPr>
            </w:pPr>
          </w:p>
          <w:p w:rsidR="001C5981" w:rsidRPr="00E81B22" w:rsidRDefault="001C5981">
            <w:pPr>
              <w:rPr>
                <w:b/>
                <w:bCs/>
              </w:rPr>
            </w:pPr>
            <w:r w:rsidRPr="00E81B22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E81B22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E81B2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E81B22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E81B22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Pr="00E81B22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E81B22">
              <w:rPr>
                <w:b/>
                <w:bCs/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vAlign w:val="center"/>
          </w:tcPr>
          <w:p w:rsidR="001C5981" w:rsidRPr="00E81B22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E81B22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E81B22">
              <w:rPr>
                <w:b/>
                <w:bCs/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1C5981" w:rsidRPr="00E81B22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E81B22">
              <w:rPr>
                <w:b/>
                <w:bCs/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1C5981" w:rsidRPr="00E81B22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E81B22">
              <w:rPr>
                <w:b/>
                <w:bCs/>
                <w:sz w:val="24"/>
                <w:szCs w:val="24"/>
              </w:rPr>
              <w:t>20,000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BC1E95" w:rsidRDefault="001C5981" w:rsidP="002F24E3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394DED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1C5981" w:rsidRPr="00394DED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1C5981" w:rsidRPr="00394DED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2B63FF" w:rsidRDefault="001C5981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394DED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1C5981" w:rsidRPr="00394DED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1C5981" w:rsidRPr="00394DED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2B63FF" w:rsidRDefault="001C5981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394DED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1C5981" w:rsidRPr="00394DED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1C5981" w:rsidRPr="00394DED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2B63FF" w:rsidRDefault="001C5981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033F63" w:rsidRDefault="001C5981" w:rsidP="002F24E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vAlign w:val="center"/>
          </w:tcPr>
          <w:p w:rsidR="001C5981" w:rsidRPr="00394DED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1C5981" w:rsidRPr="00394DED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1C5981" w:rsidRPr="00394DED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2B63FF" w:rsidRDefault="001C5981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07 1 0111400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vAlign w:val="center"/>
          </w:tcPr>
          <w:p w:rsidR="001C5981" w:rsidRPr="00394DED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1C5981" w:rsidRPr="00394DED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  <w:tc>
          <w:tcPr>
            <w:tcW w:w="1533" w:type="dxa"/>
            <w:vAlign w:val="center"/>
          </w:tcPr>
          <w:p w:rsidR="001C5981" w:rsidRPr="00394DED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D93797" w:rsidRDefault="001C5981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895F3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1110,201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1110,701</w:t>
            </w:r>
          </w:p>
        </w:tc>
        <w:tc>
          <w:tcPr>
            <w:tcW w:w="1533" w:type="dxa"/>
            <w:vAlign w:val="center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1110,701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D93797" w:rsidRDefault="001C5981" w:rsidP="002F24E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C133DC" w:rsidRDefault="001C5981" w:rsidP="006D60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1110,20</w:t>
            </w:r>
            <w:r w:rsidRPr="00C133DC">
              <w:rPr>
                <w:sz w:val="24"/>
                <w:szCs w:val="24"/>
              </w:rPr>
              <w:t>1</w:t>
            </w:r>
          </w:p>
        </w:tc>
        <w:tc>
          <w:tcPr>
            <w:tcW w:w="1533" w:type="dxa"/>
            <w:vAlign w:val="center"/>
          </w:tcPr>
          <w:p w:rsidR="001C5981" w:rsidRPr="00C133DC" w:rsidRDefault="001C5981" w:rsidP="00A42259">
            <w:pPr>
              <w:jc w:val="center"/>
              <w:rPr>
                <w:sz w:val="24"/>
                <w:szCs w:val="24"/>
              </w:rPr>
            </w:pPr>
            <w:r w:rsidRPr="00C133DC">
              <w:rPr>
                <w:sz w:val="24"/>
                <w:szCs w:val="24"/>
              </w:rPr>
              <w:t>1110,701</w:t>
            </w:r>
          </w:p>
        </w:tc>
        <w:tc>
          <w:tcPr>
            <w:tcW w:w="1533" w:type="dxa"/>
            <w:vAlign w:val="center"/>
          </w:tcPr>
          <w:p w:rsidR="001C5981" w:rsidRPr="00C133DC" w:rsidRDefault="001C5981" w:rsidP="00A42259">
            <w:pPr>
              <w:jc w:val="center"/>
              <w:rPr>
                <w:sz w:val="24"/>
                <w:szCs w:val="24"/>
              </w:rPr>
            </w:pPr>
            <w:r w:rsidRPr="00C133DC">
              <w:rPr>
                <w:sz w:val="24"/>
                <w:szCs w:val="24"/>
              </w:rPr>
              <w:t>1110,701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217E53" w:rsidRDefault="001C5981" w:rsidP="002F24E3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2014-2025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4466CC" w:rsidRDefault="001C5981" w:rsidP="002F24E3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Pr="004466CC" w:rsidRDefault="001C5981" w:rsidP="002F24E3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vAlign w:val="center"/>
          </w:tcPr>
          <w:p w:rsidR="001C5981" w:rsidRPr="00394DED" w:rsidRDefault="001C5981" w:rsidP="002F24E3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0266AA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985,201</w:t>
            </w:r>
          </w:p>
        </w:tc>
        <w:tc>
          <w:tcPr>
            <w:tcW w:w="1533" w:type="dxa"/>
            <w:vAlign w:val="center"/>
          </w:tcPr>
          <w:p w:rsidR="001C5981" w:rsidRPr="000266AA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  <w:tc>
          <w:tcPr>
            <w:tcW w:w="1533" w:type="dxa"/>
            <w:vAlign w:val="center"/>
          </w:tcPr>
          <w:p w:rsidR="001C5981" w:rsidRPr="000266AA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985,701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BB5F29" w:rsidRDefault="001C5981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AF1208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C64CF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  <w:p w:rsidR="001C5981" w:rsidRPr="008C64CF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1C5981" w:rsidRPr="00C877C0">
        <w:trPr>
          <w:gridAfter w:val="2"/>
          <w:wAfter w:w="3066" w:type="dxa"/>
          <w:trHeight w:val="924"/>
        </w:trPr>
        <w:tc>
          <w:tcPr>
            <w:tcW w:w="7124" w:type="dxa"/>
          </w:tcPr>
          <w:p w:rsidR="001C5981" w:rsidRPr="00BB5F29" w:rsidRDefault="001C5981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AF1208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</w:p>
          <w:p w:rsidR="001C5981" w:rsidRPr="008C64CF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</w:p>
          <w:p w:rsidR="001C5981" w:rsidRPr="008C64CF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BB5F29" w:rsidRDefault="001C5981" w:rsidP="002F24E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086</w:t>
            </w: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AF1208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</w:p>
          <w:p w:rsidR="001C5981" w:rsidRPr="008C64CF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</w:p>
          <w:p w:rsidR="001C5981" w:rsidRPr="008C64CF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</w:tcPr>
          <w:p w:rsidR="001C5981" w:rsidRDefault="001C5981" w:rsidP="002F24E3">
            <w:pPr>
              <w:rPr>
                <w:sz w:val="24"/>
                <w:szCs w:val="24"/>
              </w:rPr>
            </w:pPr>
          </w:p>
          <w:p w:rsidR="001C5981" w:rsidRDefault="001C5981" w:rsidP="002F24E3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vAlign w:val="center"/>
          </w:tcPr>
          <w:p w:rsidR="001C5981" w:rsidRPr="00AF1208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1C5981" w:rsidRPr="008C64CF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1C5981" w:rsidRPr="008C64CF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</w:tr>
      <w:tr w:rsidR="001C5981" w:rsidRPr="00C877C0">
        <w:tc>
          <w:tcPr>
            <w:tcW w:w="7124" w:type="dxa"/>
          </w:tcPr>
          <w:p w:rsidR="001C5981" w:rsidRPr="00895F31" w:rsidRDefault="001C5981" w:rsidP="002F24E3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</w:tcPr>
          <w:p w:rsidR="001C5981" w:rsidRDefault="001C5981" w:rsidP="002F24E3">
            <w:pPr>
              <w:rPr>
                <w:sz w:val="24"/>
                <w:szCs w:val="24"/>
              </w:rPr>
            </w:pPr>
          </w:p>
          <w:p w:rsidR="001C5981" w:rsidRDefault="001C5981" w:rsidP="002F24E3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vAlign w:val="center"/>
          </w:tcPr>
          <w:p w:rsidR="001C5981" w:rsidRPr="00AF1208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1C5981" w:rsidRPr="008C64CF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1C5981" w:rsidRPr="008C64CF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10,701</w:t>
            </w:r>
          </w:p>
        </w:tc>
        <w:tc>
          <w:tcPr>
            <w:tcW w:w="1533" w:type="dxa"/>
          </w:tcPr>
          <w:p w:rsidR="001C5981" w:rsidRPr="00AF1208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Pr="00AF1208" w:rsidRDefault="001C5981" w:rsidP="008C64CF"/>
        </w:tc>
        <w:tc>
          <w:tcPr>
            <w:tcW w:w="1533" w:type="dxa"/>
          </w:tcPr>
          <w:p w:rsidR="001C5981" w:rsidRPr="00AF1208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Pr="00AF1208" w:rsidRDefault="001C5981" w:rsidP="00C55C56">
            <w:r w:rsidRPr="00AF1208">
              <w:rPr>
                <w:sz w:val="24"/>
                <w:szCs w:val="24"/>
              </w:rPr>
              <w:t>10,482</w:t>
            </w:r>
          </w:p>
        </w:tc>
      </w:tr>
      <w:tr w:rsidR="001C5981" w:rsidRPr="00C877C0">
        <w:tc>
          <w:tcPr>
            <w:tcW w:w="7124" w:type="dxa"/>
            <w:vAlign w:val="center"/>
          </w:tcPr>
          <w:p w:rsidR="001C5981" w:rsidRPr="006073AB" w:rsidRDefault="001C5981" w:rsidP="002F24E3">
            <w:pPr>
              <w:pStyle w:val="a0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</w:t>
            </w: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pPr>
              <w:rPr>
                <w:sz w:val="24"/>
                <w:szCs w:val="24"/>
              </w:rPr>
            </w:pPr>
          </w:p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2F44D0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974,500</w:t>
            </w:r>
          </w:p>
        </w:tc>
        <w:tc>
          <w:tcPr>
            <w:tcW w:w="1533" w:type="dxa"/>
            <w:vAlign w:val="center"/>
          </w:tcPr>
          <w:p w:rsidR="001C5981" w:rsidRPr="002F44D0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3" w:type="dxa"/>
            <w:vAlign w:val="center"/>
          </w:tcPr>
          <w:p w:rsidR="001C5981" w:rsidRPr="00AF1208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3" w:type="dxa"/>
          </w:tcPr>
          <w:p w:rsidR="001C5981" w:rsidRPr="00AF1208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1C5981" w:rsidRPr="00AF1208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Pr="00AF1208" w:rsidRDefault="001C5981" w:rsidP="00C55C56">
            <w:pPr>
              <w:jc w:val="center"/>
            </w:pPr>
          </w:p>
        </w:tc>
        <w:tc>
          <w:tcPr>
            <w:tcW w:w="1533" w:type="dxa"/>
          </w:tcPr>
          <w:p w:rsidR="001C5981" w:rsidRPr="00AF1208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Pr="00AF1208" w:rsidRDefault="001C5981" w:rsidP="00C55C56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  <w:vAlign w:val="center"/>
          </w:tcPr>
          <w:p w:rsidR="001C5981" w:rsidRPr="006073AB" w:rsidRDefault="001C5981" w:rsidP="002F24E3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C5981" w:rsidRDefault="001C5981" w:rsidP="006D608A">
            <w:pPr>
              <w:jc w:val="center"/>
            </w:pPr>
            <w:r w:rsidRPr="00BC1C7F">
              <w:rPr>
                <w:sz w:val="24"/>
                <w:szCs w:val="24"/>
              </w:rPr>
              <w:t>974,500</w:t>
            </w:r>
          </w:p>
        </w:tc>
        <w:tc>
          <w:tcPr>
            <w:tcW w:w="1533" w:type="dxa"/>
            <w:vAlign w:val="center"/>
          </w:tcPr>
          <w:p w:rsidR="001C5981" w:rsidRPr="002F44D0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3" w:type="dxa"/>
            <w:vAlign w:val="center"/>
          </w:tcPr>
          <w:p w:rsidR="001C5981" w:rsidRPr="00AF1208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2B63FF" w:rsidRDefault="001C5981" w:rsidP="002F24E3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</w:tcPr>
          <w:p w:rsidR="001C5981" w:rsidRDefault="001C5981" w:rsidP="006D608A">
            <w:pPr>
              <w:jc w:val="center"/>
            </w:pPr>
            <w:r w:rsidRPr="00BC1C7F">
              <w:rPr>
                <w:sz w:val="24"/>
                <w:szCs w:val="24"/>
              </w:rPr>
              <w:t>974,500</w:t>
            </w:r>
          </w:p>
        </w:tc>
        <w:tc>
          <w:tcPr>
            <w:tcW w:w="1533" w:type="dxa"/>
            <w:vAlign w:val="center"/>
          </w:tcPr>
          <w:p w:rsidR="001C5981" w:rsidRPr="002F44D0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3" w:type="dxa"/>
            <w:vAlign w:val="center"/>
          </w:tcPr>
          <w:p w:rsidR="001C5981" w:rsidRPr="00AF1208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2B63FF" w:rsidRDefault="001C5981" w:rsidP="002F24E3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Pr="00F705DB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</w:tcPr>
          <w:p w:rsidR="001C5981" w:rsidRDefault="001C5981" w:rsidP="006D608A">
            <w:pPr>
              <w:jc w:val="center"/>
            </w:pPr>
            <w:r w:rsidRPr="00BC1C7F">
              <w:rPr>
                <w:sz w:val="24"/>
                <w:szCs w:val="24"/>
              </w:rPr>
              <w:t>974,500</w:t>
            </w:r>
          </w:p>
        </w:tc>
        <w:tc>
          <w:tcPr>
            <w:tcW w:w="1533" w:type="dxa"/>
            <w:vAlign w:val="center"/>
          </w:tcPr>
          <w:p w:rsidR="001C5981" w:rsidRPr="002F44D0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  <w:tc>
          <w:tcPr>
            <w:tcW w:w="1533" w:type="dxa"/>
            <w:vAlign w:val="center"/>
          </w:tcPr>
          <w:p w:rsidR="001C5981" w:rsidRPr="00AF1208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975,000</w:t>
            </w:r>
          </w:p>
        </w:tc>
      </w:tr>
      <w:tr w:rsidR="001C5981" w:rsidRPr="00C877C0">
        <w:trPr>
          <w:gridAfter w:val="2"/>
          <w:wAfter w:w="3066" w:type="dxa"/>
          <w:trHeight w:val="942"/>
        </w:trPr>
        <w:tc>
          <w:tcPr>
            <w:tcW w:w="7124" w:type="dxa"/>
          </w:tcPr>
          <w:p w:rsidR="001C5981" w:rsidRPr="0097478A" w:rsidRDefault="001C5981" w:rsidP="002F24E3">
            <w:pPr>
              <w:jc w:val="both"/>
              <w:rPr>
                <w:b/>
                <w:bCs/>
                <w:sz w:val="24"/>
                <w:szCs w:val="24"/>
              </w:rPr>
            </w:pPr>
            <w:r w:rsidRPr="0097478A">
              <w:rPr>
                <w:b/>
                <w:bCs/>
                <w:sz w:val="24"/>
                <w:szCs w:val="24"/>
              </w:rPr>
              <w:t>Иные непрограммные расходы органов муниципальной власти 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1C5981" w:rsidRPr="0097478A" w:rsidRDefault="001C5981">
            <w:pPr>
              <w:rPr>
                <w:b/>
                <w:bCs/>
                <w:sz w:val="24"/>
                <w:szCs w:val="24"/>
              </w:rPr>
            </w:pPr>
            <w:r w:rsidRPr="0097478A">
              <w:rPr>
                <w:b/>
                <w:bCs/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97478A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97478A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Pr="0097478A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97478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688" w:type="dxa"/>
            <w:vAlign w:val="center"/>
          </w:tcPr>
          <w:p w:rsidR="001C5981" w:rsidRPr="0097478A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 w:rsidRPr="0097478A">
              <w:rPr>
                <w:b/>
                <w:bCs/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vAlign w:val="center"/>
          </w:tcPr>
          <w:p w:rsidR="001C5981" w:rsidRPr="0097478A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97478A" w:rsidRDefault="001C5981" w:rsidP="00C55C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1C5981" w:rsidRPr="0097478A" w:rsidRDefault="001C5981" w:rsidP="00C55C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125,00</w:t>
            </w:r>
          </w:p>
        </w:tc>
        <w:tc>
          <w:tcPr>
            <w:tcW w:w="1533" w:type="dxa"/>
            <w:vAlign w:val="center"/>
          </w:tcPr>
          <w:p w:rsidR="001C5981" w:rsidRPr="0097478A" w:rsidRDefault="001C5981" w:rsidP="00C55C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500319" w:rsidRDefault="001C5981" w:rsidP="002F24E3">
            <w:pPr>
              <w:jc w:val="both"/>
              <w:rPr>
                <w:sz w:val="24"/>
                <w:szCs w:val="24"/>
              </w:rPr>
            </w:pPr>
            <w:r w:rsidRPr="00500319">
              <w:rPr>
                <w:sz w:val="24"/>
                <w:szCs w:val="24"/>
              </w:rPr>
              <w:t>Мероприятия в сфере культуры</w:t>
            </w:r>
          </w:p>
        </w:tc>
        <w:tc>
          <w:tcPr>
            <w:tcW w:w="577" w:type="dxa"/>
          </w:tcPr>
          <w:p w:rsidR="001C5981" w:rsidRDefault="001C5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vAlign w:val="center"/>
          </w:tcPr>
          <w:p w:rsidR="001C5981" w:rsidRPr="00500319" w:rsidRDefault="001C5981" w:rsidP="00500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99 4  00 00000 </w:t>
            </w:r>
          </w:p>
        </w:tc>
        <w:tc>
          <w:tcPr>
            <w:tcW w:w="706" w:type="dxa"/>
            <w:vAlign w:val="center"/>
          </w:tcPr>
          <w:p w:rsidR="001C598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10032D" w:rsidRDefault="001C5981" w:rsidP="00A42259">
            <w:pPr>
              <w:jc w:val="center"/>
              <w:rPr>
                <w:sz w:val="24"/>
                <w:szCs w:val="24"/>
              </w:rPr>
            </w:pPr>
            <w:r w:rsidRPr="0010032D">
              <w:rPr>
                <w:sz w:val="24"/>
                <w:szCs w:val="24"/>
              </w:rPr>
              <w:t>125,000</w:t>
            </w:r>
          </w:p>
        </w:tc>
        <w:tc>
          <w:tcPr>
            <w:tcW w:w="1533" w:type="dxa"/>
            <w:vAlign w:val="center"/>
          </w:tcPr>
          <w:p w:rsidR="001C5981" w:rsidRPr="0010032D" w:rsidRDefault="001C5981" w:rsidP="00A42259">
            <w:pPr>
              <w:jc w:val="center"/>
              <w:rPr>
                <w:sz w:val="24"/>
                <w:szCs w:val="24"/>
              </w:rPr>
            </w:pPr>
            <w:r w:rsidRPr="0010032D">
              <w:rPr>
                <w:sz w:val="24"/>
                <w:szCs w:val="24"/>
              </w:rPr>
              <w:t>125,00</w:t>
            </w:r>
          </w:p>
        </w:tc>
        <w:tc>
          <w:tcPr>
            <w:tcW w:w="1533" w:type="dxa"/>
            <w:vAlign w:val="center"/>
          </w:tcPr>
          <w:p w:rsidR="001C5981" w:rsidRPr="0010032D" w:rsidRDefault="001C5981" w:rsidP="00A42259">
            <w:pPr>
              <w:jc w:val="center"/>
              <w:rPr>
                <w:sz w:val="24"/>
                <w:szCs w:val="24"/>
              </w:rPr>
            </w:pPr>
            <w:r w:rsidRPr="0010032D">
              <w:rPr>
                <w:sz w:val="24"/>
                <w:szCs w:val="24"/>
              </w:rPr>
              <w:t>125,000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033F63" w:rsidRDefault="001C5981" w:rsidP="00C55C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77" w:type="dxa"/>
          </w:tcPr>
          <w:p w:rsidR="001C5981" w:rsidRPr="00402D35" w:rsidRDefault="001C5981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vAlign w:val="center"/>
          </w:tcPr>
          <w:p w:rsidR="001C5981" w:rsidRPr="002F44D0" w:rsidRDefault="001C5981" w:rsidP="00973C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1C5981" w:rsidRPr="002F44D0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1C5981" w:rsidRPr="00AF1208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2B63FF" w:rsidRDefault="001C5981" w:rsidP="00C55C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 w:rsidP="00C55C56">
            <w:pPr>
              <w:rPr>
                <w:sz w:val="24"/>
                <w:szCs w:val="24"/>
              </w:rPr>
            </w:pPr>
          </w:p>
          <w:p w:rsidR="001C5981" w:rsidRPr="00402D35" w:rsidRDefault="001C5981" w:rsidP="00C55C56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vAlign w:val="center"/>
          </w:tcPr>
          <w:p w:rsidR="001C5981" w:rsidRPr="002F44D0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1C5981" w:rsidRPr="002F44D0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1C5981" w:rsidRPr="00AF1208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2B63FF" w:rsidRDefault="001C5981" w:rsidP="00C55C56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 w:rsidP="00C55C56">
            <w:pPr>
              <w:rPr>
                <w:sz w:val="24"/>
                <w:szCs w:val="24"/>
              </w:rPr>
            </w:pPr>
          </w:p>
          <w:p w:rsidR="001C5981" w:rsidRPr="00402D35" w:rsidRDefault="001C5981" w:rsidP="00C55C56">
            <w:pPr>
              <w:rPr>
                <w:sz w:val="24"/>
                <w:szCs w:val="24"/>
              </w:rPr>
            </w:pPr>
            <w:r w:rsidRPr="00402D35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9940020700</w:t>
            </w:r>
          </w:p>
        </w:tc>
        <w:tc>
          <w:tcPr>
            <w:tcW w:w="706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  <w:p w:rsidR="001C5981" w:rsidRPr="00895F3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vAlign w:val="center"/>
          </w:tcPr>
          <w:p w:rsidR="001C5981" w:rsidRPr="002F44D0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1C5981" w:rsidRPr="002F44D0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1533" w:type="dxa"/>
            <w:vAlign w:val="center"/>
          </w:tcPr>
          <w:p w:rsidR="001C5981" w:rsidRPr="00AF1208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1C5981" w:rsidRPr="00597A2F">
        <w:trPr>
          <w:gridAfter w:val="2"/>
          <w:wAfter w:w="3066" w:type="dxa"/>
        </w:trPr>
        <w:tc>
          <w:tcPr>
            <w:tcW w:w="7124" w:type="dxa"/>
          </w:tcPr>
          <w:p w:rsidR="001C5981" w:rsidRPr="00597A2F" w:rsidRDefault="001C5981" w:rsidP="00C55C56">
            <w:pPr>
              <w:jc w:val="both"/>
              <w:rPr>
                <w:b/>
                <w:bCs/>
                <w:sz w:val="24"/>
                <w:szCs w:val="24"/>
              </w:rPr>
            </w:pPr>
            <w:r w:rsidRPr="00597A2F">
              <w:rPr>
                <w:b/>
                <w:bCs/>
                <w:sz w:val="24"/>
                <w:szCs w:val="24"/>
              </w:rPr>
              <w:t xml:space="preserve">Организация подписки для ветеранов ВОВ ,ветеранов труда  </w:t>
            </w:r>
            <w:r w:rsidRPr="00597A2F">
              <w:rPr>
                <w:b/>
                <w:bCs/>
                <w:sz w:val="24"/>
                <w:szCs w:val="24"/>
              </w:rPr>
              <w:lastRenderedPageBreak/>
              <w:t>администрации Вазерского сельсовета</w:t>
            </w:r>
          </w:p>
        </w:tc>
        <w:tc>
          <w:tcPr>
            <w:tcW w:w="577" w:type="dxa"/>
          </w:tcPr>
          <w:p w:rsidR="001C5981" w:rsidRPr="00597A2F" w:rsidRDefault="001C5981" w:rsidP="00C55C5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vAlign w:val="center"/>
          </w:tcPr>
          <w:p w:rsidR="001C5981" w:rsidRPr="00597A2F" w:rsidRDefault="001C5981" w:rsidP="00C55C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Pr="00597A2F" w:rsidRDefault="001C5981" w:rsidP="00C55C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688" w:type="dxa"/>
            <w:vAlign w:val="center"/>
          </w:tcPr>
          <w:p w:rsidR="001C5981" w:rsidRPr="00597A2F" w:rsidRDefault="001C5981" w:rsidP="00C55C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vAlign w:val="center"/>
          </w:tcPr>
          <w:p w:rsidR="001C5981" w:rsidRPr="00597A2F" w:rsidRDefault="001C5981" w:rsidP="00C55C5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200</w:t>
            </w:r>
          </w:p>
        </w:tc>
        <w:tc>
          <w:tcPr>
            <w:tcW w:w="1553" w:type="dxa"/>
            <w:vAlign w:val="center"/>
          </w:tcPr>
          <w:p w:rsidR="001C5981" w:rsidRPr="002F44D0" w:rsidRDefault="001C5981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3" w:type="dxa"/>
            <w:vAlign w:val="center"/>
          </w:tcPr>
          <w:p w:rsidR="001C5981" w:rsidRPr="002F44D0" w:rsidRDefault="001C5981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3" w:type="dxa"/>
            <w:vAlign w:val="center"/>
          </w:tcPr>
          <w:p w:rsidR="001C5981" w:rsidRPr="00AF1208" w:rsidRDefault="001C5981" w:rsidP="00077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2B63FF" w:rsidRDefault="001C5981" w:rsidP="00C55C56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vAlign w:val="center"/>
          </w:tcPr>
          <w:p w:rsidR="001C5981" w:rsidRPr="002F44D0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3" w:type="dxa"/>
            <w:vAlign w:val="center"/>
          </w:tcPr>
          <w:p w:rsidR="001C5981" w:rsidRPr="002F44D0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3" w:type="dxa"/>
            <w:vAlign w:val="center"/>
          </w:tcPr>
          <w:p w:rsidR="001C5981" w:rsidRPr="00AF1208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2B63FF" w:rsidRDefault="001C5981" w:rsidP="00C55C56">
            <w:pPr>
              <w:jc w:val="both"/>
              <w:rPr>
                <w:sz w:val="24"/>
                <w:szCs w:val="24"/>
              </w:rPr>
            </w:pPr>
            <w:r w:rsidRPr="00F2270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1C5981" w:rsidRDefault="001C5981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99 4 00 20701</w:t>
            </w:r>
          </w:p>
        </w:tc>
        <w:tc>
          <w:tcPr>
            <w:tcW w:w="706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vAlign w:val="center"/>
          </w:tcPr>
          <w:p w:rsidR="001C5981" w:rsidRPr="002F44D0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3" w:type="dxa"/>
            <w:vAlign w:val="center"/>
          </w:tcPr>
          <w:p w:rsidR="001C5981" w:rsidRPr="002F44D0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1533" w:type="dxa"/>
            <w:vAlign w:val="center"/>
          </w:tcPr>
          <w:p w:rsidR="001C5981" w:rsidRPr="00AF1208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500319" w:rsidRDefault="001C5981" w:rsidP="00EF07F4">
            <w:pPr>
              <w:jc w:val="both"/>
              <w:rPr>
                <w:b/>
                <w:bCs/>
                <w:sz w:val="24"/>
                <w:szCs w:val="24"/>
              </w:rPr>
            </w:pPr>
            <w:r w:rsidRPr="00500319">
              <w:rPr>
                <w:b/>
                <w:bCs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77" w:type="dxa"/>
          </w:tcPr>
          <w:p w:rsidR="001C5981" w:rsidRDefault="001C5981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</w:p>
        </w:tc>
        <w:tc>
          <w:tcPr>
            <w:tcW w:w="1688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6" w:type="dxa"/>
          <w:trHeight w:val="686"/>
        </w:trPr>
        <w:tc>
          <w:tcPr>
            <w:tcW w:w="7124" w:type="dxa"/>
          </w:tcPr>
          <w:p w:rsidR="001C5981" w:rsidRPr="00F22706" w:rsidRDefault="001C5981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77" w:type="dxa"/>
          </w:tcPr>
          <w:p w:rsidR="001C5981" w:rsidRDefault="001C5981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C5981" w:rsidRDefault="001C5981" w:rsidP="00EF07F4">
            <w:pPr>
              <w:jc w:val="center"/>
            </w:pPr>
            <w:r>
              <w:rPr>
                <w:sz w:val="24"/>
                <w:szCs w:val="24"/>
              </w:rPr>
              <w:t>0,</w:t>
            </w:r>
            <w:r w:rsidRPr="009C1C16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F22706" w:rsidRDefault="001C5981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Муниц</w:t>
            </w:r>
            <w:r>
              <w:rPr>
                <w:sz w:val="24"/>
                <w:szCs w:val="24"/>
              </w:rPr>
              <w:t>ипальная программа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</w:t>
            </w:r>
            <w:r>
              <w:rPr>
                <w:sz w:val="24"/>
                <w:szCs w:val="24"/>
              </w:rPr>
              <w:t>ной собственностью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 на 2014-2024 годы»</w:t>
            </w:r>
          </w:p>
        </w:tc>
        <w:tc>
          <w:tcPr>
            <w:tcW w:w="577" w:type="dxa"/>
          </w:tcPr>
          <w:p w:rsidR="001C5981" w:rsidRDefault="001C5981" w:rsidP="00C55C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C5981" w:rsidRDefault="001C5981" w:rsidP="00EF07F4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EF07F4">
            <w:pPr>
              <w:jc w:val="center"/>
              <w:rPr>
                <w:sz w:val="24"/>
                <w:szCs w:val="24"/>
              </w:rPr>
            </w:pPr>
          </w:p>
          <w:p w:rsidR="001C5981" w:rsidRDefault="001C5981" w:rsidP="00EF07F4">
            <w:pPr>
              <w:jc w:val="center"/>
            </w:pPr>
            <w:r>
              <w:rPr>
                <w:sz w:val="24"/>
                <w:szCs w:val="24"/>
              </w:rPr>
              <w:t>0,</w:t>
            </w:r>
            <w:r w:rsidRPr="009C1C16">
              <w:rPr>
                <w:sz w:val="24"/>
                <w:szCs w:val="24"/>
              </w:rPr>
              <w:t>50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F22706" w:rsidRDefault="001C5981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Подпрограмма «Управление му</w:t>
            </w:r>
            <w:r>
              <w:rPr>
                <w:sz w:val="24"/>
                <w:szCs w:val="24"/>
              </w:rPr>
              <w:t>ниципальным долгом Вазерского</w:t>
            </w:r>
            <w:r w:rsidRPr="001027C2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1C5981" w:rsidRDefault="001C5981" w:rsidP="00EF07F4">
            <w:pPr>
              <w:rPr>
                <w:sz w:val="24"/>
                <w:szCs w:val="24"/>
              </w:rPr>
            </w:pPr>
          </w:p>
          <w:p w:rsidR="001C5981" w:rsidRDefault="001C5981" w:rsidP="00EF0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vAlign w:val="center"/>
          </w:tcPr>
          <w:p w:rsidR="001C5981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vAlign w:val="center"/>
          </w:tcPr>
          <w:p w:rsidR="001C5981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02 2 00 00000</w:t>
            </w:r>
          </w:p>
        </w:tc>
        <w:tc>
          <w:tcPr>
            <w:tcW w:w="706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C5981" w:rsidRDefault="001C5981" w:rsidP="006E7BAB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1027C2" w:rsidRDefault="001C5981" w:rsidP="00EF07F4">
            <w:pPr>
              <w:jc w:val="both"/>
              <w:rPr>
                <w:sz w:val="24"/>
                <w:szCs w:val="24"/>
              </w:rPr>
            </w:pPr>
            <w:r w:rsidRPr="005C6540">
              <w:rPr>
                <w:sz w:val="24"/>
                <w:szCs w:val="24"/>
              </w:rPr>
              <w:t>Основное мероприятие «Соблюдение установленного законодательством ограничения предельного объема расходов на обслуживание муниципального долга»</w:t>
            </w:r>
          </w:p>
        </w:tc>
        <w:tc>
          <w:tcPr>
            <w:tcW w:w="577" w:type="dxa"/>
          </w:tcPr>
          <w:p w:rsidR="001C5981" w:rsidRDefault="001C5981" w:rsidP="00EF0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vAlign w:val="center"/>
          </w:tcPr>
          <w:p w:rsidR="001C5981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vAlign w:val="center"/>
          </w:tcPr>
          <w:p w:rsidR="001C5981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02 2 01 00000</w:t>
            </w:r>
          </w:p>
        </w:tc>
        <w:tc>
          <w:tcPr>
            <w:tcW w:w="706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C5981" w:rsidRDefault="001C5981" w:rsidP="006E7BAB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F22706" w:rsidRDefault="001C5981" w:rsidP="00EF07F4">
            <w:pPr>
              <w:jc w:val="both"/>
              <w:rPr>
                <w:sz w:val="24"/>
                <w:szCs w:val="24"/>
              </w:rPr>
            </w:pPr>
            <w:r w:rsidRPr="001027C2">
              <w:rPr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77" w:type="dxa"/>
          </w:tcPr>
          <w:p w:rsidR="001C5981" w:rsidRDefault="001C5981" w:rsidP="00EF0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vAlign w:val="center"/>
          </w:tcPr>
          <w:p w:rsidR="001C5981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vAlign w:val="center"/>
          </w:tcPr>
          <w:p w:rsidR="001C5981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02 2 01 20890</w:t>
            </w:r>
          </w:p>
        </w:tc>
        <w:tc>
          <w:tcPr>
            <w:tcW w:w="706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1C5981" w:rsidRDefault="001C5981" w:rsidP="006E7BAB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4466CC" w:rsidRDefault="001C5981" w:rsidP="00EF07F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Обслуживание  государственного (муниципального) долга</w:t>
            </w:r>
          </w:p>
        </w:tc>
        <w:tc>
          <w:tcPr>
            <w:tcW w:w="577" w:type="dxa"/>
          </w:tcPr>
          <w:p w:rsidR="001C5981" w:rsidRPr="003B589B" w:rsidRDefault="001C5981" w:rsidP="00EF07F4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AC7C35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vAlign w:val="center"/>
          </w:tcPr>
          <w:p w:rsidR="001C5981" w:rsidRPr="00AC7C35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1553" w:type="dxa"/>
          </w:tcPr>
          <w:p w:rsidR="001C5981" w:rsidRDefault="001C5981" w:rsidP="006E7BAB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EE749D" w:rsidRDefault="001C5981" w:rsidP="00EF07F4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77" w:type="dxa"/>
          </w:tcPr>
          <w:p w:rsidR="001C5981" w:rsidRPr="003B589B" w:rsidRDefault="001C5981" w:rsidP="00EF07F4">
            <w:pPr>
              <w:rPr>
                <w:sz w:val="24"/>
                <w:szCs w:val="24"/>
              </w:rPr>
            </w:pPr>
            <w:r w:rsidRPr="003B589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vAlign w:val="center"/>
          </w:tcPr>
          <w:p w:rsidR="001C5981" w:rsidRPr="00AC7C35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6" w:type="dxa"/>
            <w:vAlign w:val="center"/>
          </w:tcPr>
          <w:p w:rsidR="001C5981" w:rsidRPr="00AC7C35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vAlign w:val="center"/>
          </w:tcPr>
          <w:p w:rsidR="001C5981" w:rsidRPr="00895F31" w:rsidRDefault="001C5981" w:rsidP="00EF0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0220120890</w:t>
            </w:r>
          </w:p>
        </w:tc>
        <w:tc>
          <w:tcPr>
            <w:tcW w:w="706" w:type="dxa"/>
            <w:vAlign w:val="center"/>
          </w:tcPr>
          <w:p w:rsidR="001C5981" w:rsidRDefault="001C5981" w:rsidP="00C55C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1553" w:type="dxa"/>
          </w:tcPr>
          <w:p w:rsidR="001C5981" w:rsidRDefault="001C5981" w:rsidP="006E7BAB">
            <w:pPr>
              <w:jc w:val="center"/>
            </w:pPr>
            <w:r w:rsidRPr="003F0C92">
              <w:rPr>
                <w:sz w:val="24"/>
                <w:szCs w:val="24"/>
              </w:rPr>
              <w:t>0,500</w:t>
            </w: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1C5981" w:rsidRDefault="001C5981" w:rsidP="00A42259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C877C0">
        <w:trPr>
          <w:gridAfter w:val="2"/>
          <w:wAfter w:w="3066" w:type="dxa"/>
        </w:trPr>
        <w:tc>
          <w:tcPr>
            <w:tcW w:w="7124" w:type="dxa"/>
          </w:tcPr>
          <w:p w:rsidR="001C5981" w:rsidRPr="00033F63" w:rsidRDefault="001C5981" w:rsidP="002F24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ТОГО</w:t>
            </w:r>
          </w:p>
        </w:tc>
        <w:tc>
          <w:tcPr>
            <w:tcW w:w="577" w:type="dxa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:rsidR="001C5981" w:rsidRPr="00895F31" w:rsidRDefault="001C5981" w:rsidP="002F24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vAlign w:val="center"/>
          </w:tcPr>
          <w:p w:rsidR="001C5981" w:rsidRPr="00033F63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33880,62466</w:t>
            </w:r>
          </w:p>
        </w:tc>
        <w:tc>
          <w:tcPr>
            <w:tcW w:w="1533" w:type="dxa"/>
            <w:vAlign w:val="center"/>
          </w:tcPr>
          <w:p w:rsidR="001C5981" w:rsidRPr="00033F63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7727,378</w:t>
            </w:r>
          </w:p>
        </w:tc>
        <w:tc>
          <w:tcPr>
            <w:tcW w:w="1533" w:type="dxa"/>
            <w:vAlign w:val="center"/>
          </w:tcPr>
          <w:p w:rsidR="001C5981" w:rsidRPr="00033F63" w:rsidRDefault="001C5981" w:rsidP="002F24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17599,610</w:t>
            </w:r>
          </w:p>
        </w:tc>
      </w:tr>
    </w:tbl>
    <w:p w:rsidR="001C5981" w:rsidRDefault="001C5981" w:rsidP="006131AF">
      <w:pPr>
        <w:rPr>
          <w:b/>
          <w:bCs/>
        </w:rPr>
      </w:pPr>
    </w:p>
    <w:p w:rsidR="001C5981" w:rsidRDefault="001C5981" w:rsidP="006131AF">
      <w:pPr>
        <w:rPr>
          <w:b/>
          <w:bCs/>
        </w:rPr>
      </w:pPr>
    </w:p>
    <w:p w:rsidR="001C5981" w:rsidRDefault="001C5981" w:rsidP="006131AF">
      <w:pPr>
        <w:rPr>
          <w:b/>
          <w:bCs/>
        </w:rPr>
      </w:pPr>
    </w:p>
    <w:p w:rsidR="001C5981" w:rsidRDefault="001C5981" w:rsidP="006131AF">
      <w:pPr>
        <w:rPr>
          <w:b/>
          <w:bCs/>
        </w:rPr>
      </w:pPr>
    </w:p>
    <w:p w:rsidR="001C5981" w:rsidRDefault="001C5981" w:rsidP="006131AF">
      <w:pPr>
        <w:rPr>
          <w:b/>
          <w:bCs/>
        </w:rPr>
      </w:pPr>
    </w:p>
    <w:p w:rsidR="001C5981" w:rsidRDefault="001C5981" w:rsidP="006131AF">
      <w:pPr>
        <w:rPr>
          <w:b/>
          <w:bCs/>
        </w:rPr>
      </w:pPr>
    </w:p>
    <w:p w:rsidR="001C5981" w:rsidRDefault="001C5981" w:rsidP="006131AF">
      <w:pPr>
        <w:rPr>
          <w:b/>
          <w:bCs/>
        </w:rPr>
      </w:pPr>
    </w:p>
    <w:p w:rsidR="001C5981" w:rsidRDefault="001C5981" w:rsidP="006131AF">
      <w:pPr>
        <w:rPr>
          <w:b/>
          <w:bCs/>
        </w:rPr>
      </w:pPr>
      <w:r>
        <w:rPr>
          <w:sz w:val="24"/>
          <w:szCs w:val="24"/>
        </w:rPr>
        <w:t xml:space="preserve">9) приложение 6  изложить </w:t>
      </w:r>
      <w:r w:rsidRPr="00AC63B5">
        <w:rPr>
          <w:sz w:val="24"/>
          <w:szCs w:val="24"/>
        </w:rPr>
        <w:t>в следующей редакции:</w:t>
      </w:r>
    </w:p>
    <w:p w:rsidR="001C5981" w:rsidRDefault="001C5981" w:rsidP="006131AF"/>
    <w:tbl>
      <w:tblPr>
        <w:tblW w:w="2260" w:type="pct"/>
        <w:tblInd w:w="2" w:type="dxa"/>
        <w:tblLook w:val="0000"/>
      </w:tblPr>
      <w:tblGrid>
        <w:gridCol w:w="15272"/>
      </w:tblGrid>
      <w:tr w:rsidR="001C5981" w:rsidRPr="00452D1C">
        <w:trPr>
          <w:trHeight w:val="142"/>
        </w:trPr>
        <w:tc>
          <w:tcPr>
            <w:tcW w:w="5000" w:type="pct"/>
            <w:noWrap/>
          </w:tcPr>
          <w:p w:rsidR="001C5981" w:rsidRPr="005431D9" w:rsidRDefault="001C5981" w:rsidP="004876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6</w:t>
            </w:r>
          </w:p>
        </w:tc>
      </w:tr>
      <w:tr w:rsidR="001C5981" w:rsidRPr="00452D1C">
        <w:trPr>
          <w:trHeight w:val="315"/>
        </w:trPr>
        <w:tc>
          <w:tcPr>
            <w:tcW w:w="5000" w:type="pct"/>
            <w:noWrap/>
          </w:tcPr>
          <w:p w:rsidR="001C5981" w:rsidRPr="005431D9" w:rsidRDefault="001C5981" w:rsidP="004876CE">
            <w:pPr>
              <w:ind w:left="1637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 xml:space="preserve">к решению Комитета местного самоуправление </w:t>
            </w:r>
          </w:p>
          <w:p w:rsidR="001C5981" w:rsidRPr="005431D9" w:rsidRDefault="001C5981" w:rsidP="004876CE">
            <w:pPr>
              <w:ind w:left="1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</w:t>
            </w:r>
          </w:p>
          <w:p w:rsidR="001C5981" w:rsidRPr="005431D9" w:rsidRDefault="001C5981" w:rsidP="00C87124">
            <w:pPr>
              <w:ind w:left="1637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Пензенск</w:t>
            </w:r>
            <w:r>
              <w:rPr>
                <w:sz w:val="22"/>
                <w:szCs w:val="22"/>
              </w:rPr>
              <w:t>ой области № 208     от 17.01.2023г.      «О бюджете Вазерского  с</w:t>
            </w:r>
            <w:r w:rsidRPr="005431D9">
              <w:rPr>
                <w:sz w:val="22"/>
                <w:szCs w:val="22"/>
              </w:rPr>
              <w:t xml:space="preserve">ельсовета Бессоновского района Пензенской области на </w:t>
            </w:r>
            <w:r>
              <w:rPr>
                <w:sz w:val="22"/>
                <w:szCs w:val="22"/>
              </w:rPr>
              <w:t>20223</w:t>
            </w:r>
            <w:r w:rsidRPr="005431D9">
              <w:rPr>
                <w:sz w:val="22"/>
                <w:szCs w:val="22"/>
              </w:rPr>
              <w:t xml:space="preserve">год и плановый период </w:t>
            </w:r>
            <w:r>
              <w:rPr>
                <w:sz w:val="22"/>
                <w:szCs w:val="22"/>
              </w:rPr>
              <w:t>2024</w:t>
            </w:r>
            <w:r w:rsidRPr="005431D9">
              <w:rPr>
                <w:sz w:val="22"/>
                <w:szCs w:val="22"/>
              </w:rPr>
              <w:t xml:space="preserve"> и</w:t>
            </w:r>
            <w:r>
              <w:rPr>
                <w:sz w:val="22"/>
                <w:szCs w:val="22"/>
              </w:rPr>
              <w:t xml:space="preserve">  2025</w:t>
            </w:r>
            <w:r w:rsidRPr="005431D9">
              <w:rPr>
                <w:sz w:val="22"/>
                <w:szCs w:val="22"/>
              </w:rPr>
              <w:t xml:space="preserve"> годов»</w:t>
            </w:r>
          </w:p>
        </w:tc>
      </w:tr>
    </w:tbl>
    <w:p w:rsidR="001C5981" w:rsidRPr="00452D1C" w:rsidRDefault="001C5981" w:rsidP="006131AF">
      <w:pPr>
        <w:jc w:val="center"/>
      </w:pPr>
    </w:p>
    <w:p w:rsidR="001C5981" w:rsidRPr="006131AF" w:rsidRDefault="001C5981" w:rsidP="006131AF">
      <w:pPr>
        <w:jc w:val="center"/>
        <w:rPr>
          <w:b/>
          <w:bCs/>
          <w:sz w:val="22"/>
          <w:szCs w:val="22"/>
        </w:rPr>
      </w:pPr>
      <w:r w:rsidRPr="006131AF">
        <w:rPr>
          <w:b/>
          <w:bCs/>
          <w:sz w:val="22"/>
          <w:szCs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</w:t>
      </w:r>
      <w:r>
        <w:rPr>
          <w:b/>
          <w:bCs/>
          <w:sz w:val="22"/>
          <w:szCs w:val="22"/>
        </w:rPr>
        <w:t xml:space="preserve">фикации расходов бюджета на 2023 год и плановый период 2024 и 2025 </w:t>
      </w:r>
      <w:r w:rsidRPr="006131AF">
        <w:rPr>
          <w:b/>
          <w:bCs/>
          <w:sz w:val="22"/>
          <w:szCs w:val="22"/>
        </w:rPr>
        <w:t>годов</w:t>
      </w:r>
    </w:p>
    <w:p w:rsidR="001C5981" w:rsidRPr="00D96507" w:rsidRDefault="001C5981" w:rsidP="006131AF">
      <w:pPr>
        <w:jc w:val="right"/>
        <w:rPr>
          <w:sz w:val="22"/>
          <w:szCs w:val="22"/>
        </w:rPr>
      </w:pPr>
      <w:r w:rsidRPr="006131AF">
        <w:rPr>
          <w:b/>
          <w:bCs/>
          <w:sz w:val="22"/>
          <w:szCs w:val="22"/>
        </w:rPr>
        <w:t>(тыс.рублей)</w:t>
      </w:r>
    </w:p>
    <w:tbl>
      <w:tblPr>
        <w:tblW w:w="5244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304"/>
        <w:gridCol w:w="1560"/>
        <w:gridCol w:w="561"/>
        <w:gridCol w:w="458"/>
        <w:gridCol w:w="449"/>
        <w:gridCol w:w="1275"/>
        <w:gridCol w:w="1243"/>
        <w:gridCol w:w="1169"/>
      </w:tblGrid>
      <w:tr w:rsidR="001C5981" w:rsidRPr="005431D9">
        <w:trPr>
          <w:trHeight w:val="343"/>
        </w:trPr>
        <w:tc>
          <w:tcPr>
            <w:tcW w:w="2904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5431D9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5431D9">
              <w:rPr>
                <w:b/>
                <w:bCs/>
                <w:sz w:val="22"/>
                <w:szCs w:val="22"/>
              </w:rPr>
              <w:t>ЦСР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5431D9">
              <w:rPr>
                <w:b/>
                <w:bCs/>
                <w:sz w:val="22"/>
                <w:szCs w:val="22"/>
              </w:rPr>
              <w:t>ВР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5431D9">
              <w:rPr>
                <w:b/>
                <w:bCs/>
                <w:sz w:val="22"/>
                <w:szCs w:val="22"/>
              </w:rPr>
              <w:t>Рз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5431D9">
              <w:rPr>
                <w:b/>
                <w:bCs/>
                <w:sz w:val="22"/>
                <w:szCs w:val="22"/>
              </w:rPr>
              <w:t>ПР</w:t>
            </w:r>
          </w:p>
        </w:tc>
        <w:tc>
          <w:tcPr>
            <w:tcW w:w="398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5431D9">
              <w:rPr>
                <w:b/>
                <w:bCs/>
                <w:sz w:val="22"/>
                <w:szCs w:val="22"/>
              </w:rPr>
              <w:t xml:space="preserve">Сумма на </w:t>
            </w:r>
            <w:r>
              <w:rPr>
                <w:b/>
                <w:bCs/>
                <w:sz w:val="22"/>
                <w:szCs w:val="22"/>
              </w:rPr>
              <w:t>2023</w:t>
            </w:r>
            <w:r w:rsidRPr="005431D9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388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5431D9">
              <w:rPr>
                <w:b/>
                <w:bCs/>
                <w:sz w:val="22"/>
                <w:szCs w:val="22"/>
              </w:rPr>
              <w:t xml:space="preserve">Сумма на </w:t>
            </w:r>
            <w:r>
              <w:rPr>
                <w:b/>
                <w:bCs/>
                <w:sz w:val="22"/>
                <w:szCs w:val="22"/>
              </w:rPr>
              <w:t>2024</w:t>
            </w:r>
            <w:r w:rsidRPr="005431D9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365" w:type="pct"/>
            <w:vAlign w:val="center"/>
          </w:tcPr>
          <w:p w:rsidR="001C5981" w:rsidRPr="005431D9" w:rsidRDefault="001C5981" w:rsidP="00077AFA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5431D9">
              <w:rPr>
                <w:b/>
                <w:bCs/>
                <w:sz w:val="22"/>
                <w:szCs w:val="22"/>
              </w:rPr>
              <w:t xml:space="preserve">Сумма на </w:t>
            </w:r>
            <w:r>
              <w:rPr>
                <w:b/>
                <w:bCs/>
                <w:sz w:val="22"/>
                <w:szCs w:val="22"/>
              </w:rPr>
              <w:t>2025</w:t>
            </w:r>
            <w:r w:rsidRPr="005431D9">
              <w:rPr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b/>
                <w:bCs/>
                <w:sz w:val="22"/>
                <w:szCs w:val="22"/>
                <w:highlight w:val="yellow"/>
              </w:rPr>
            </w:pPr>
            <w:r w:rsidRPr="005431D9">
              <w:rPr>
                <w:b/>
                <w:bCs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bCs/>
                <w:sz w:val="22"/>
                <w:szCs w:val="22"/>
              </w:rPr>
              <w:t>Вазерского</w:t>
            </w:r>
            <w:r w:rsidRPr="005431D9">
              <w:rPr>
                <w:b/>
                <w:bCs/>
                <w:sz w:val="22"/>
                <w:szCs w:val="22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b/>
                <w:bCs/>
                <w:sz w:val="22"/>
                <w:szCs w:val="22"/>
              </w:rPr>
              <w:t>Вазерского</w:t>
            </w:r>
            <w:r w:rsidRPr="005431D9">
              <w:rPr>
                <w:b/>
                <w:bCs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5431D9">
              <w:rPr>
                <w:b/>
                <w:bCs/>
                <w:sz w:val="22"/>
                <w:szCs w:val="22"/>
              </w:rPr>
              <w:t xml:space="preserve"> годы»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  <w:r w:rsidRPr="005431D9">
              <w:rPr>
                <w:b/>
                <w:bCs/>
                <w:sz w:val="22"/>
                <w:szCs w:val="22"/>
              </w:rPr>
              <w:t>01 0 00 00000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398" w:type="pct"/>
            <w:vAlign w:val="center"/>
          </w:tcPr>
          <w:p w:rsidR="001C5981" w:rsidRPr="006131AF" w:rsidRDefault="001C5981" w:rsidP="004876C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4360,780</w:t>
            </w:r>
          </w:p>
        </w:tc>
        <w:tc>
          <w:tcPr>
            <w:tcW w:w="388" w:type="pct"/>
            <w:vAlign w:val="center"/>
          </w:tcPr>
          <w:p w:rsidR="001C5981" w:rsidRPr="006131AF" w:rsidRDefault="001C5981" w:rsidP="004876C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4383,941</w:t>
            </w:r>
          </w:p>
        </w:tc>
        <w:tc>
          <w:tcPr>
            <w:tcW w:w="365" w:type="pct"/>
            <w:vAlign w:val="center"/>
          </w:tcPr>
          <w:p w:rsidR="001C5981" w:rsidRPr="006131AF" w:rsidRDefault="001C5981" w:rsidP="004876C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4326,010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01 1 00 00000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437ADD" w:rsidRDefault="001C598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2919,619</w:t>
            </w:r>
          </w:p>
        </w:tc>
        <w:tc>
          <w:tcPr>
            <w:tcW w:w="388" w:type="pct"/>
            <w:vAlign w:val="center"/>
          </w:tcPr>
          <w:p w:rsidR="001C5981" w:rsidRPr="00437ADD" w:rsidRDefault="001C598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2920,359</w:t>
            </w:r>
          </w:p>
        </w:tc>
        <w:tc>
          <w:tcPr>
            <w:tcW w:w="365" w:type="pct"/>
            <w:vAlign w:val="center"/>
          </w:tcPr>
          <w:p w:rsidR="001C5981" w:rsidRPr="00437ADD" w:rsidRDefault="001C598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2942,211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2919,619</w:t>
            </w:r>
          </w:p>
        </w:tc>
        <w:tc>
          <w:tcPr>
            <w:tcW w:w="388" w:type="pct"/>
            <w:vAlign w:val="center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2920,359</w:t>
            </w:r>
          </w:p>
        </w:tc>
        <w:tc>
          <w:tcPr>
            <w:tcW w:w="365" w:type="pct"/>
            <w:vAlign w:val="center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2942,211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bookmarkStart w:id="0" w:name="_Hlk498518734"/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bottom"/>
          </w:tcPr>
          <w:p w:rsidR="001C5981" w:rsidRPr="00437ADD" w:rsidRDefault="001C598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2163,719</w:t>
            </w:r>
          </w:p>
        </w:tc>
        <w:tc>
          <w:tcPr>
            <w:tcW w:w="388" w:type="pct"/>
            <w:vAlign w:val="bottom"/>
          </w:tcPr>
          <w:p w:rsidR="001C5981" w:rsidRPr="00437ADD" w:rsidRDefault="001C598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65" w:type="pct"/>
            <w:vAlign w:val="bottom"/>
          </w:tcPr>
          <w:p w:rsidR="001C5981" w:rsidRPr="00437ADD" w:rsidRDefault="001C598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bookmarkEnd w:id="0"/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</w:tcPr>
          <w:p w:rsidR="001C5981" w:rsidRDefault="001C5981" w:rsidP="00CF48E1">
            <w:pPr>
              <w:jc w:val="center"/>
            </w:pPr>
            <w:r w:rsidRPr="005D24E0">
              <w:rPr>
                <w:sz w:val="22"/>
                <w:szCs w:val="22"/>
              </w:rPr>
              <w:t>2163,719</w:t>
            </w:r>
          </w:p>
        </w:tc>
        <w:tc>
          <w:tcPr>
            <w:tcW w:w="388" w:type="pct"/>
            <w:vAlign w:val="bottom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65" w:type="pct"/>
            <w:vAlign w:val="bottom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</w:tcPr>
          <w:p w:rsidR="001C5981" w:rsidRDefault="001C5981" w:rsidP="00CF48E1">
            <w:pPr>
              <w:jc w:val="center"/>
            </w:pPr>
            <w:r w:rsidRPr="005D24E0">
              <w:rPr>
                <w:sz w:val="22"/>
                <w:szCs w:val="22"/>
              </w:rPr>
              <w:t>2163,719</w:t>
            </w:r>
          </w:p>
        </w:tc>
        <w:tc>
          <w:tcPr>
            <w:tcW w:w="388" w:type="pct"/>
            <w:vAlign w:val="bottom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65" w:type="pct"/>
            <w:vAlign w:val="bottom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</w:tcPr>
          <w:p w:rsidR="001C5981" w:rsidRDefault="001C5981" w:rsidP="00CF48E1">
            <w:pPr>
              <w:jc w:val="center"/>
            </w:pPr>
            <w:r w:rsidRPr="005D24E0">
              <w:rPr>
                <w:sz w:val="22"/>
                <w:szCs w:val="22"/>
              </w:rPr>
              <w:t>2163,719</w:t>
            </w:r>
          </w:p>
        </w:tc>
        <w:tc>
          <w:tcPr>
            <w:tcW w:w="388" w:type="pct"/>
            <w:vAlign w:val="bottom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65" w:type="pct"/>
            <w:vAlign w:val="bottom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8" w:type="pct"/>
          </w:tcPr>
          <w:p w:rsidR="001C5981" w:rsidRDefault="001C5981" w:rsidP="00CF48E1">
            <w:pPr>
              <w:jc w:val="center"/>
            </w:pPr>
            <w:r w:rsidRPr="005D24E0">
              <w:rPr>
                <w:sz w:val="22"/>
                <w:szCs w:val="22"/>
              </w:rPr>
              <w:t>2163,719</w:t>
            </w:r>
          </w:p>
        </w:tc>
        <w:tc>
          <w:tcPr>
            <w:tcW w:w="388" w:type="pct"/>
            <w:vAlign w:val="bottom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2185,359</w:t>
            </w:r>
          </w:p>
        </w:tc>
        <w:tc>
          <w:tcPr>
            <w:tcW w:w="365" w:type="pct"/>
            <w:vAlign w:val="bottom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2207,211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bottom"/>
          </w:tcPr>
          <w:p w:rsidR="001C5981" w:rsidRPr="00437ADD" w:rsidRDefault="001C598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755,900</w:t>
            </w:r>
          </w:p>
        </w:tc>
        <w:tc>
          <w:tcPr>
            <w:tcW w:w="388" w:type="pct"/>
            <w:vAlign w:val="bottom"/>
          </w:tcPr>
          <w:p w:rsidR="001C5981" w:rsidRPr="00437ADD" w:rsidRDefault="001C5981" w:rsidP="006E00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735,000</w:t>
            </w:r>
          </w:p>
        </w:tc>
        <w:tc>
          <w:tcPr>
            <w:tcW w:w="365" w:type="pct"/>
            <w:vAlign w:val="bottom"/>
          </w:tcPr>
          <w:p w:rsidR="001C5981" w:rsidRPr="00437ADD" w:rsidRDefault="001C5981" w:rsidP="006E00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735,000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bookmarkStart w:id="1" w:name="_Hlk498518816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bottom"/>
          </w:tcPr>
          <w:p w:rsidR="001C5981" w:rsidRPr="00437ADD" w:rsidRDefault="001C598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703,900</w:t>
            </w:r>
          </w:p>
        </w:tc>
        <w:tc>
          <w:tcPr>
            <w:tcW w:w="388" w:type="pct"/>
            <w:vAlign w:val="bottom"/>
          </w:tcPr>
          <w:p w:rsidR="001C5981" w:rsidRPr="00437ADD" w:rsidRDefault="001C598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65" w:type="pct"/>
            <w:vAlign w:val="bottom"/>
          </w:tcPr>
          <w:p w:rsidR="001C5981" w:rsidRPr="00437ADD" w:rsidRDefault="001C598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</w:tr>
      <w:bookmarkEnd w:id="1"/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bottom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88" w:type="pct"/>
            <w:vAlign w:val="bottom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65" w:type="pct"/>
            <w:vAlign w:val="bottom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</w:tcPr>
          <w:p w:rsidR="001C5981" w:rsidRDefault="001C5981" w:rsidP="00CF48E1">
            <w:pPr>
              <w:jc w:val="center"/>
            </w:pPr>
            <w:r w:rsidRPr="008B62FB">
              <w:rPr>
                <w:sz w:val="22"/>
                <w:szCs w:val="22"/>
              </w:rPr>
              <w:t>703,900</w:t>
            </w:r>
          </w:p>
        </w:tc>
        <w:tc>
          <w:tcPr>
            <w:tcW w:w="388" w:type="pct"/>
            <w:vAlign w:val="bottom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65" w:type="pct"/>
            <w:vAlign w:val="bottom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8" w:type="pct"/>
          </w:tcPr>
          <w:p w:rsidR="001C5981" w:rsidRDefault="001C5981" w:rsidP="00CF48E1">
            <w:pPr>
              <w:jc w:val="center"/>
            </w:pPr>
            <w:r w:rsidRPr="008B62FB">
              <w:rPr>
                <w:sz w:val="22"/>
                <w:szCs w:val="22"/>
              </w:rPr>
              <w:t>703,900</w:t>
            </w:r>
          </w:p>
        </w:tc>
        <w:tc>
          <w:tcPr>
            <w:tcW w:w="388" w:type="pct"/>
            <w:vAlign w:val="bottom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  <w:tc>
          <w:tcPr>
            <w:tcW w:w="365" w:type="pct"/>
            <w:vAlign w:val="bottom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683,000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4876CE">
            <w:pPr>
              <w:jc w:val="center"/>
            </w:pPr>
            <w:r>
              <w:t>52,000</w:t>
            </w:r>
          </w:p>
        </w:tc>
        <w:tc>
          <w:tcPr>
            <w:tcW w:w="388" w:type="pct"/>
            <w:vAlign w:val="center"/>
          </w:tcPr>
          <w:p w:rsidR="001C5981" w:rsidRDefault="001C5981" w:rsidP="005E7967">
            <w:pPr>
              <w:jc w:val="center"/>
            </w:pPr>
            <w:r>
              <w:t>52,000</w:t>
            </w:r>
          </w:p>
        </w:tc>
        <w:tc>
          <w:tcPr>
            <w:tcW w:w="365" w:type="pct"/>
            <w:vAlign w:val="center"/>
          </w:tcPr>
          <w:p w:rsidR="001C5981" w:rsidRDefault="001C5981" w:rsidP="006E004A">
            <w:pPr>
              <w:jc w:val="center"/>
            </w:pPr>
            <w:r>
              <w:t>52,000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A42259">
            <w:pPr>
              <w:jc w:val="center"/>
            </w:pPr>
            <w:r>
              <w:t>52,000</w:t>
            </w:r>
          </w:p>
        </w:tc>
        <w:tc>
          <w:tcPr>
            <w:tcW w:w="388" w:type="pct"/>
            <w:vAlign w:val="center"/>
          </w:tcPr>
          <w:p w:rsidR="001C5981" w:rsidRDefault="001C5981" w:rsidP="00A42259">
            <w:pPr>
              <w:jc w:val="center"/>
            </w:pPr>
            <w:r>
              <w:t>52,000</w:t>
            </w:r>
          </w:p>
        </w:tc>
        <w:tc>
          <w:tcPr>
            <w:tcW w:w="365" w:type="pct"/>
            <w:vAlign w:val="center"/>
          </w:tcPr>
          <w:p w:rsidR="001C5981" w:rsidRDefault="001C5981" w:rsidP="00A42259">
            <w:pPr>
              <w:jc w:val="center"/>
            </w:pPr>
            <w:r>
              <w:t>52,000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bookmarkStart w:id="2" w:name="_Hlk498518988"/>
            <w:r w:rsidRPr="005431D9">
              <w:rPr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Default="001C5981" w:rsidP="00A42259">
            <w:pPr>
              <w:jc w:val="center"/>
            </w:pPr>
            <w:r>
              <w:t>52,000</w:t>
            </w:r>
          </w:p>
        </w:tc>
        <w:tc>
          <w:tcPr>
            <w:tcW w:w="388" w:type="pct"/>
            <w:vAlign w:val="center"/>
          </w:tcPr>
          <w:p w:rsidR="001C5981" w:rsidRDefault="001C5981" w:rsidP="00A42259">
            <w:pPr>
              <w:jc w:val="center"/>
            </w:pPr>
            <w:r>
              <w:t>52,000</w:t>
            </w:r>
          </w:p>
        </w:tc>
        <w:tc>
          <w:tcPr>
            <w:tcW w:w="365" w:type="pct"/>
            <w:vAlign w:val="center"/>
          </w:tcPr>
          <w:p w:rsidR="001C5981" w:rsidRDefault="001C5981" w:rsidP="00A42259">
            <w:pPr>
              <w:jc w:val="center"/>
            </w:pPr>
            <w:r>
              <w:t>52,000</w:t>
            </w:r>
          </w:p>
        </w:tc>
      </w:tr>
      <w:bookmarkEnd w:id="2"/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8" w:type="pct"/>
            <w:vAlign w:val="center"/>
          </w:tcPr>
          <w:p w:rsidR="001C5981" w:rsidRDefault="001C5981" w:rsidP="00A42259">
            <w:pPr>
              <w:jc w:val="center"/>
            </w:pPr>
            <w:r>
              <w:t>52,000</w:t>
            </w:r>
          </w:p>
        </w:tc>
        <w:tc>
          <w:tcPr>
            <w:tcW w:w="388" w:type="pct"/>
            <w:vAlign w:val="center"/>
          </w:tcPr>
          <w:p w:rsidR="001C5981" w:rsidRDefault="001C5981" w:rsidP="00A42259">
            <w:pPr>
              <w:jc w:val="center"/>
            </w:pPr>
            <w:r>
              <w:t>52,000</w:t>
            </w:r>
          </w:p>
        </w:tc>
        <w:tc>
          <w:tcPr>
            <w:tcW w:w="365" w:type="pct"/>
            <w:vAlign w:val="center"/>
          </w:tcPr>
          <w:p w:rsidR="001C5981" w:rsidRDefault="001C5981" w:rsidP="00A42259">
            <w:pPr>
              <w:jc w:val="center"/>
            </w:pPr>
            <w:r>
              <w:t>52,000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bookmarkStart w:id="3" w:name="_Hlk498519112"/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01 2 00 00000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437ADD" w:rsidRDefault="001C598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8" w:type="pct"/>
            <w:vAlign w:val="center"/>
          </w:tcPr>
          <w:p w:rsidR="001C5981" w:rsidRPr="00437ADD" w:rsidRDefault="001C598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1C5981" w:rsidRPr="00437ADD" w:rsidRDefault="001C5981" w:rsidP="005E7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bookmarkEnd w:id="3"/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8" w:type="pct"/>
            <w:vAlign w:val="center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8" w:type="pct"/>
            <w:vAlign w:val="center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8" w:type="pct"/>
            <w:vAlign w:val="center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8" w:type="pct"/>
            <w:vAlign w:val="center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8" w:type="pct"/>
            <w:vAlign w:val="center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1C5981" w:rsidRPr="005431D9">
        <w:trPr>
          <w:trHeight w:val="437"/>
        </w:trPr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98" w:type="pct"/>
            <w:vAlign w:val="center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952,061</w:t>
            </w:r>
          </w:p>
        </w:tc>
        <w:tc>
          <w:tcPr>
            <w:tcW w:w="388" w:type="pct"/>
            <w:vAlign w:val="center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961,582</w:t>
            </w:r>
          </w:p>
        </w:tc>
        <w:tc>
          <w:tcPr>
            <w:tcW w:w="365" w:type="pct"/>
            <w:vAlign w:val="center"/>
          </w:tcPr>
          <w:p w:rsidR="001C5981" w:rsidRPr="00437ADD" w:rsidRDefault="001C5981" w:rsidP="00A422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971,199</w:t>
            </w:r>
          </w:p>
        </w:tc>
      </w:tr>
      <w:tr w:rsidR="001C5981" w:rsidRPr="0077519A">
        <w:tc>
          <w:tcPr>
            <w:tcW w:w="2904" w:type="pct"/>
          </w:tcPr>
          <w:p w:rsidR="001C5981" w:rsidRPr="0077519A" w:rsidRDefault="001C5981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77519A">
              <w:rPr>
                <w:sz w:val="22"/>
                <w:szCs w:val="22"/>
              </w:rPr>
              <w:t xml:space="preserve">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</w:t>
            </w: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 xml:space="preserve"> 00000</w:t>
            </w:r>
          </w:p>
        </w:tc>
        <w:tc>
          <w:tcPr>
            <w:tcW w:w="175" w:type="pct"/>
            <w:vAlign w:val="center"/>
          </w:tcPr>
          <w:p w:rsidR="001C5981" w:rsidRPr="0077519A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4876CE">
            <w:pPr>
              <w:jc w:val="center"/>
            </w:pPr>
            <w:r>
              <w:t>284,100</w:t>
            </w:r>
          </w:p>
        </w:tc>
        <w:tc>
          <w:tcPr>
            <w:tcW w:w="388" w:type="pct"/>
            <w:vAlign w:val="center"/>
          </w:tcPr>
          <w:p w:rsidR="001C5981" w:rsidRDefault="001C5981" w:rsidP="004876CE">
            <w:pPr>
              <w:jc w:val="center"/>
            </w:pPr>
            <w:r>
              <w:t>297,000</w:t>
            </w:r>
          </w:p>
        </w:tc>
        <w:tc>
          <w:tcPr>
            <w:tcW w:w="365" w:type="pct"/>
            <w:vAlign w:val="center"/>
          </w:tcPr>
          <w:p w:rsidR="001C5981" w:rsidRDefault="001C5981" w:rsidP="004876CE">
            <w:pPr>
              <w:jc w:val="center"/>
            </w:pPr>
            <w:r>
              <w:t>307,600</w:t>
            </w:r>
          </w:p>
        </w:tc>
      </w:tr>
      <w:tr w:rsidR="001C5981" w:rsidRPr="0077519A">
        <w:tc>
          <w:tcPr>
            <w:tcW w:w="2904" w:type="pct"/>
          </w:tcPr>
          <w:p w:rsidR="001C5981" w:rsidRPr="0077519A" w:rsidRDefault="001C5981" w:rsidP="004876CE">
            <w:pPr>
              <w:rPr>
                <w:sz w:val="22"/>
                <w:szCs w:val="22"/>
              </w:rPr>
            </w:pPr>
            <w:bookmarkStart w:id="4" w:name="_Hlk498519293"/>
            <w:r w:rsidRPr="002B6C52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vAlign w:val="center"/>
          </w:tcPr>
          <w:p w:rsidR="001C5981" w:rsidRPr="0077519A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77519A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77519A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A42259">
            <w:pPr>
              <w:jc w:val="center"/>
            </w:pPr>
            <w:r>
              <w:t>284,100</w:t>
            </w:r>
          </w:p>
        </w:tc>
        <w:tc>
          <w:tcPr>
            <w:tcW w:w="388" w:type="pct"/>
            <w:vAlign w:val="center"/>
          </w:tcPr>
          <w:p w:rsidR="001C5981" w:rsidRDefault="001C5981" w:rsidP="00A42259">
            <w:pPr>
              <w:jc w:val="center"/>
            </w:pPr>
            <w:r>
              <w:t>297,000</w:t>
            </w:r>
          </w:p>
        </w:tc>
        <w:tc>
          <w:tcPr>
            <w:tcW w:w="365" w:type="pct"/>
            <w:vAlign w:val="center"/>
          </w:tcPr>
          <w:p w:rsidR="001C5981" w:rsidRDefault="001C5981" w:rsidP="00A42259">
            <w:pPr>
              <w:jc w:val="center"/>
            </w:pPr>
            <w:r>
              <w:t>307,600</w:t>
            </w:r>
          </w:p>
        </w:tc>
      </w:tr>
      <w:bookmarkEnd w:id="4"/>
      <w:tr w:rsidR="001C5981" w:rsidRPr="0077519A">
        <w:tc>
          <w:tcPr>
            <w:tcW w:w="2904" w:type="pct"/>
          </w:tcPr>
          <w:p w:rsidR="001C5981" w:rsidRPr="0077519A" w:rsidRDefault="001C5981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vAlign w:val="center"/>
          </w:tcPr>
          <w:p w:rsidR="001C5981" w:rsidRPr="0077519A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3" w:type="pct"/>
            <w:vAlign w:val="center"/>
          </w:tcPr>
          <w:p w:rsidR="001C5981" w:rsidRPr="0077519A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77519A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C179FB">
            <w:pPr>
              <w:jc w:val="center"/>
            </w:pPr>
            <w:r>
              <w:t>280,606</w:t>
            </w:r>
          </w:p>
        </w:tc>
        <w:tc>
          <w:tcPr>
            <w:tcW w:w="388" w:type="pct"/>
            <w:vAlign w:val="center"/>
          </w:tcPr>
          <w:p w:rsidR="001C5981" w:rsidRDefault="001C5981" w:rsidP="00C179FB">
            <w:pPr>
              <w:jc w:val="center"/>
            </w:pPr>
            <w:r>
              <w:t>283,141</w:t>
            </w:r>
          </w:p>
        </w:tc>
        <w:tc>
          <w:tcPr>
            <w:tcW w:w="365" w:type="pct"/>
            <w:vAlign w:val="center"/>
          </w:tcPr>
          <w:p w:rsidR="001C5981" w:rsidRDefault="001C5981" w:rsidP="00C179FB">
            <w:pPr>
              <w:jc w:val="center"/>
            </w:pPr>
            <w:r>
              <w:t>286,246</w:t>
            </w:r>
          </w:p>
        </w:tc>
      </w:tr>
      <w:tr w:rsidR="001C5981" w:rsidRPr="0077519A">
        <w:tc>
          <w:tcPr>
            <w:tcW w:w="2904" w:type="pct"/>
          </w:tcPr>
          <w:p w:rsidR="001C5981" w:rsidRPr="0077519A" w:rsidRDefault="001C5981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vAlign w:val="center"/>
          </w:tcPr>
          <w:p w:rsidR="001C5981" w:rsidRPr="0077519A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280,606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283,141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286,246</w:t>
            </w:r>
          </w:p>
        </w:tc>
      </w:tr>
      <w:tr w:rsidR="001C5981" w:rsidRPr="0077519A">
        <w:tc>
          <w:tcPr>
            <w:tcW w:w="2904" w:type="pct"/>
          </w:tcPr>
          <w:p w:rsidR="001C5981" w:rsidRPr="0077519A" w:rsidRDefault="001C5981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87" w:type="pct"/>
          </w:tcPr>
          <w:p w:rsidR="001C5981" w:rsidRDefault="001C5981" w:rsidP="004876CE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vAlign w:val="center"/>
          </w:tcPr>
          <w:p w:rsidR="001C5981" w:rsidRPr="0077519A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vAlign w:val="center"/>
          </w:tcPr>
          <w:p w:rsidR="001C5981" w:rsidRPr="0077519A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0" w:type="pct"/>
            <w:vAlign w:val="center"/>
          </w:tcPr>
          <w:p w:rsidR="001C5981" w:rsidRPr="0077519A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280,606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283,141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286,246</w:t>
            </w:r>
          </w:p>
        </w:tc>
      </w:tr>
      <w:tr w:rsidR="001C5981" w:rsidRPr="0077519A">
        <w:tc>
          <w:tcPr>
            <w:tcW w:w="2904" w:type="pct"/>
          </w:tcPr>
          <w:p w:rsidR="001C5981" w:rsidRPr="0077519A" w:rsidRDefault="001C5981" w:rsidP="004876CE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87" w:type="pct"/>
          </w:tcPr>
          <w:p w:rsidR="001C5981" w:rsidRDefault="001C5981" w:rsidP="004876CE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vAlign w:val="center"/>
          </w:tcPr>
          <w:p w:rsidR="001C5981" w:rsidRPr="0077519A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280,606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283,141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286,246</w:t>
            </w:r>
          </w:p>
        </w:tc>
      </w:tr>
      <w:tr w:rsidR="001C5981" w:rsidRPr="0077519A">
        <w:tc>
          <w:tcPr>
            <w:tcW w:w="2904" w:type="pct"/>
          </w:tcPr>
          <w:p w:rsidR="001C5981" w:rsidRPr="0077519A" w:rsidRDefault="001C5981" w:rsidP="004876CE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</w:tcPr>
          <w:p w:rsidR="001C5981" w:rsidRPr="00AF18DE" w:rsidRDefault="001C598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</w:pPr>
            <w:r>
              <w:t>3,494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</w:pPr>
            <w:r>
              <w:t>13,589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</w:pPr>
            <w:r>
              <w:t>21,354</w:t>
            </w:r>
          </w:p>
        </w:tc>
      </w:tr>
      <w:tr w:rsidR="001C5981" w:rsidRPr="0077519A">
        <w:tc>
          <w:tcPr>
            <w:tcW w:w="2904" w:type="pct"/>
          </w:tcPr>
          <w:p w:rsidR="001C5981" w:rsidRPr="0077519A" w:rsidRDefault="001C5981" w:rsidP="004876CE">
            <w:pPr>
              <w:rPr>
                <w:sz w:val="22"/>
                <w:szCs w:val="22"/>
              </w:rPr>
            </w:pPr>
            <w:r w:rsidRPr="00003CD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</w:tcPr>
          <w:p w:rsidR="001C5981" w:rsidRPr="00AF18DE" w:rsidRDefault="001C598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3,494</w:t>
            </w:r>
          </w:p>
        </w:tc>
        <w:tc>
          <w:tcPr>
            <w:tcW w:w="388" w:type="pct"/>
          </w:tcPr>
          <w:p w:rsidR="001C5981" w:rsidRDefault="001C5981" w:rsidP="00CF48E1">
            <w:pPr>
              <w:jc w:val="center"/>
            </w:pPr>
            <w:r w:rsidRPr="00A90129">
              <w:t>13,589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21,354</w:t>
            </w:r>
          </w:p>
        </w:tc>
      </w:tr>
      <w:tr w:rsidR="001C5981" w:rsidRPr="0077519A">
        <w:tc>
          <w:tcPr>
            <w:tcW w:w="2904" w:type="pct"/>
          </w:tcPr>
          <w:p w:rsidR="001C5981" w:rsidRPr="0077519A" w:rsidRDefault="001C598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87" w:type="pct"/>
          </w:tcPr>
          <w:p w:rsidR="001C5981" w:rsidRPr="00AF18DE" w:rsidRDefault="001C598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3,494</w:t>
            </w:r>
          </w:p>
        </w:tc>
        <w:tc>
          <w:tcPr>
            <w:tcW w:w="388" w:type="pct"/>
          </w:tcPr>
          <w:p w:rsidR="001C5981" w:rsidRDefault="001C5981" w:rsidP="00CF48E1">
            <w:pPr>
              <w:jc w:val="center"/>
            </w:pPr>
            <w:r w:rsidRPr="00A90129">
              <w:t>13,589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21,354</w:t>
            </w:r>
          </w:p>
        </w:tc>
      </w:tr>
      <w:tr w:rsidR="001C5981" w:rsidRPr="0077519A">
        <w:tc>
          <w:tcPr>
            <w:tcW w:w="2904" w:type="pct"/>
          </w:tcPr>
          <w:p w:rsidR="001C5981" w:rsidRPr="0077519A" w:rsidRDefault="001C598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87" w:type="pct"/>
          </w:tcPr>
          <w:p w:rsidR="001C5981" w:rsidRPr="00AF18DE" w:rsidRDefault="001C5981" w:rsidP="004876CE">
            <w:pPr>
              <w:rPr>
                <w:sz w:val="22"/>
                <w:szCs w:val="22"/>
              </w:rPr>
            </w:pPr>
            <w:r w:rsidRPr="005E7967">
              <w:rPr>
                <w:sz w:val="22"/>
                <w:szCs w:val="22"/>
              </w:rPr>
              <w:t>01 4 02 51180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3,494</w:t>
            </w:r>
          </w:p>
        </w:tc>
        <w:tc>
          <w:tcPr>
            <w:tcW w:w="388" w:type="pct"/>
          </w:tcPr>
          <w:p w:rsidR="001C5981" w:rsidRDefault="001C5981" w:rsidP="00CF48E1">
            <w:pPr>
              <w:jc w:val="center"/>
            </w:pPr>
            <w:r w:rsidRPr="00A90129">
              <w:t>13,589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21,354</w:t>
            </w:r>
          </w:p>
        </w:tc>
      </w:tr>
      <w:tr w:rsidR="001C5981" w:rsidRPr="005431D9">
        <w:tc>
          <w:tcPr>
            <w:tcW w:w="2904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пожарной безопасности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01 3 00 00000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ED56CA" w:rsidRDefault="001C598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88" w:type="pct"/>
            <w:vAlign w:val="center"/>
          </w:tcPr>
          <w:p w:rsidR="001C5981" w:rsidRPr="00ED56CA" w:rsidRDefault="001C598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1C5981" w:rsidRPr="00ED56CA" w:rsidRDefault="001C598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«Обеспечение первичных мер пожарной безопасности»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</w:tcPr>
          <w:p w:rsidR="001C5981" w:rsidRDefault="001C5981" w:rsidP="00000281">
            <w:pPr>
              <w:jc w:val="center"/>
            </w:pPr>
            <w:r w:rsidRPr="00C22083">
              <w:rPr>
                <w:sz w:val="22"/>
                <w:szCs w:val="22"/>
              </w:rPr>
              <w:t>205,000</w:t>
            </w:r>
          </w:p>
        </w:tc>
        <w:tc>
          <w:tcPr>
            <w:tcW w:w="388" w:type="pct"/>
            <w:vAlign w:val="center"/>
          </w:tcPr>
          <w:p w:rsidR="001C5981" w:rsidRPr="00ED56CA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1C5981" w:rsidRPr="00ED56CA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</w:tcPr>
          <w:p w:rsidR="001C5981" w:rsidRDefault="001C5981" w:rsidP="00000281">
            <w:pPr>
              <w:jc w:val="center"/>
            </w:pPr>
            <w:r w:rsidRPr="00C22083">
              <w:rPr>
                <w:sz w:val="22"/>
                <w:szCs w:val="22"/>
              </w:rPr>
              <w:t>205,000</w:t>
            </w:r>
          </w:p>
        </w:tc>
        <w:tc>
          <w:tcPr>
            <w:tcW w:w="388" w:type="pct"/>
            <w:vAlign w:val="center"/>
          </w:tcPr>
          <w:p w:rsidR="001C5981" w:rsidRPr="00ED56CA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1C5981" w:rsidRPr="00ED56CA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</w:tcPr>
          <w:p w:rsidR="001C5981" w:rsidRDefault="001C5981" w:rsidP="00000281">
            <w:pPr>
              <w:jc w:val="center"/>
            </w:pPr>
            <w:r w:rsidRPr="00C22083">
              <w:rPr>
                <w:sz w:val="22"/>
                <w:szCs w:val="22"/>
              </w:rPr>
              <w:t>205,000</w:t>
            </w:r>
          </w:p>
        </w:tc>
        <w:tc>
          <w:tcPr>
            <w:tcW w:w="388" w:type="pct"/>
            <w:vAlign w:val="center"/>
          </w:tcPr>
          <w:p w:rsidR="001C5981" w:rsidRPr="00ED56CA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1C5981" w:rsidRPr="00ED56CA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</w:tcPr>
          <w:p w:rsidR="001C5981" w:rsidRDefault="001C5981" w:rsidP="00000281">
            <w:pPr>
              <w:jc w:val="center"/>
            </w:pPr>
            <w:r w:rsidRPr="00C22083">
              <w:rPr>
                <w:sz w:val="22"/>
                <w:szCs w:val="22"/>
              </w:rPr>
              <w:t>205,000</w:t>
            </w:r>
          </w:p>
        </w:tc>
        <w:tc>
          <w:tcPr>
            <w:tcW w:w="388" w:type="pct"/>
            <w:vAlign w:val="center"/>
          </w:tcPr>
          <w:p w:rsidR="001C5981" w:rsidRPr="00ED56CA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1C5981" w:rsidRPr="00ED56CA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</w:tcPr>
          <w:p w:rsidR="001C5981" w:rsidRDefault="001C5981" w:rsidP="00000281">
            <w:pPr>
              <w:jc w:val="center"/>
            </w:pPr>
            <w:r w:rsidRPr="00C22083">
              <w:rPr>
                <w:sz w:val="22"/>
                <w:szCs w:val="22"/>
              </w:rPr>
              <w:t>205,000</w:t>
            </w:r>
          </w:p>
        </w:tc>
        <w:tc>
          <w:tcPr>
            <w:tcW w:w="388" w:type="pct"/>
            <w:vAlign w:val="center"/>
          </w:tcPr>
          <w:p w:rsidR="001C5981" w:rsidRPr="00ED56CA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1C5981" w:rsidRPr="00ED56CA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951C19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</w:t>
            </w:r>
          </w:p>
        </w:tc>
        <w:tc>
          <w:tcPr>
            <w:tcW w:w="398" w:type="pct"/>
          </w:tcPr>
          <w:p w:rsidR="001C5981" w:rsidRDefault="001C5981" w:rsidP="00000281">
            <w:pPr>
              <w:jc w:val="center"/>
            </w:pPr>
            <w:r w:rsidRPr="00C22083">
              <w:rPr>
                <w:sz w:val="22"/>
                <w:szCs w:val="22"/>
              </w:rPr>
              <w:t>205,000</w:t>
            </w:r>
          </w:p>
        </w:tc>
        <w:tc>
          <w:tcPr>
            <w:tcW w:w="388" w:type="pct"/>
            <w:vAlign w:val="center"/>
          </w:tcPr>
          <w:p w:rsidR="001C5981" w:rsidRPr="00ED56CA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205,000</w:t>
            </w:r>
          </w:p>
        </w:tc>
        <w:tc>
          <w:tcPr>
            <w:tcW w:w="365" w:type="pct"/>
            <w:vAlign w:val="center"/>
          </w:tcPr>
          <w:p w:rsidR="001C5981" w:rsidRPr="00ED56CA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105,000</w:t>
            </w:r>
          </w:p>
        </w:tc>
      </w:tr>
      <w:tr w:rsidR="001C5981" w:rsidRPr="00642AA8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 w:rsidRPr="005431D9">
              <w:rPr>
                <w:b/>
                <w:bCs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bCs/>
                <w:sz w:val="22"/>
                <w:szCs w:val="22"/>
              </w:rPr>
              <w:t>Вазерского</w:t>
            </w:r>
            <w:r w:rsidRPr="005431D9">
              <w:rPr>
                <w:b/>
                <w:bCs/>
                <w:sz w:val="22"/>
                <w:szCs w:val="22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bCs/>
                <w:sz w:val="22"/>
                <w:szCs w:val="22"/>
              </w:rPr>
              <w:t>Вазерского</w:t>
            </w:r>
            <w:r w:rsidRPr="005431D9">
              <w:rPr>
                <w:b/>
                <w:bCs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5431D9">
              <w:rPr>
                <w:b/>
                <w:bCs/>
                <w:sz w:val="22"/>
                <w:szCs w:val="22"/>
              </w:rPr>
              <w:t xml:space="preserve"> годы»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5431D9">
              <w:rPr>
                <w:b/>
                <w:bCs/>
                <w:sz w:val="22"/>
                <w:szCs w:val="22"/>
              </w:rPr>
              <w:t>02 0 00 00000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E54111" w:rsidRDefault="001C5981" w:rsidP="004876CE">
            <w:pPr>
              <w:jc w:val="center"/>
              <w:rPr>
                <w:b/>
                <w:bCs/>
                <w:sz w:val="18"/>
                <w:szCs w:val="18"/>
              </w:rPr>
            </w:pPr>
            <w:r w:rsidRPr="00E54111">
              <w:rPr>
                <w:b/>
                <w:bCs/>
                <w:sz w:val="18"/>
                <w:szCs w:val="18"/>
              </w:rPr>
              <w:t>1053,72410</w:t>
            </w:r>
          </w:p>
        </w:tc>
        <w:tc>
          <w:tcPr>
            <w:tcW w:w="388" w:type="pct"/>
            <w:vAlign w:val="center"/>
          </w:tcPr>
          <w:p w:rsidR="001C5981" w:rsidRPr="00E54111" w:rsidRDefault="001C5981" w:rsidP="004876CE">
            <w:pPr>
              <w:jc w:val="center"/>
              <w:rPr>
                <w:b/>
                <w:bCs/>
                <w:sz w:val="18"/>
                <w:szCs w:val="18"/>
              </w:rPr>
            </w:pPr>
            <w:r w:rsidRPr="00E54111">
              <w:rPr>
                <w:b/>
                <w:bCs/>
                <w:sz w:val="18"/>
                <w:szCs w:val="18"/>
              </w:rPr>
              <w:t>1053,72410</w:t>
            </w:r>
          </w:p>
        </w:tc>
        <w:tc>
          <w:tcPr>
            <w:tcW w:w="365" w:type="pct"/>
            <w:vAlign w:val="center"/>
          </w:tcPr>
          <w:p w:rsidR="001C5981" w:rsidRPr="00E54111" w:rsidRDefault="001C5981" w:rsidP="004876CE">
            <w:pPr>
              <w:jc w:val="center"/>
              <w:rPr>
                <w:b/>
                <w:bCs/>
                <w:sz w:val="18"/>
                <w:szCs w:val="18"/>
              </w:rPr>
            </w:pPr>
            <w:r w:rsidRPr="00E54111">
              <w:rPr>
                <w:b/>
                <w:bCs/>
                <w:sz w:val="18"/>
                <w:szCs w:val="18"/>
              </w:rPr>
              <w:t>1053,72410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02 1 00 00000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4876CE">
            <w:pPr>
              <w:jc w:val="center"/>
            </w:pPr>
            <w:r>
              <w:t>15,72410</w:t>
            </w:r>
          </w:p>
        </w:tc>
        <w:tc>
          <w:tcPr>
            <w:tcW w:w="388" w:type="pct"/>
            <w:vAlign w:val="center"/>
          </w:tcPr>
          <w:p w:rsidR="001C5981" w:rsidRDefault="001C5981" w:rsidP="004876CE">
            <w:pPr>
              <w:jc w:val="center"/>
            </w:pPr>
            <w:r>
              <w:t>15,72410</w:t>
            </w:r>
          </w:p>
        </w:tc>
        <w:tc>
          <w:tcPr>
            <w:tcW w:w="365" w:type="pct"/>
            <w:vAlign w:val="center"/>
          </w:tcPr>
          <w:p w:rsidR="001C5981" w:rsidRDefault="001C5981" w:rsidP="004876CE">
            <w:pPr>
              <w:jc w:val="center"/>
            </w:pPr>
            <w:r>
              <w:t>15,72410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15,72410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15,72410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15,72410</w:t>
            </w:r>
          </w:p>
        </w:tc>
      </w:tr>
      <w:tr w:rsidR="001C5981" w:rsidRPr="000A14D5">
        <w:tc>
          <w:tcPr>
            <w:tcW w:w="2904" w:type="pct"/>
          </w:tcPr>
          <w:p w:rsidR="001C5981" w:rsidRPr="000A14D5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87" w:type="pct"/>
            <w:vAlign w:val="center"/>
          </w:tcPr>
          <w:p w:rsidR="001C5981" w:rsidRPr="000A14D5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02 1 01 80010</w:t>
            </w:r>
          </w:p>
        </w:tc>
        <w:tc>
          <w:tcPr>
            <w:tcW w:w="175" w:type="pct"/>
            <w:vAlign w:val="center"/>
          </w:tcPr>
          <w:p w:rsidR="001C5981" w:rsidRPr="000A14D5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0A14D5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0A14D5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4876CE">
            <w:pPr>
              <w:jc w:val="center"/>
            </w:pPr>
            <w:r>
              <w:t>2,65310</w:t>
            </w:r>
          </w:p>
        </w:tc>
        <w:tc>
          <w:tcPr>
            <w:tcW w:w="388" w:type="pct"/>
            <w:vAlign w:val="center"/>
          </w:tcPr>
          <w:p w:rsidR="001C5981" w:rsidRDefault="001C5981" w:rsidP="003226A4">
            <w:pPr>
              <w:jc w:val="center"/>
            </w:pPr>
            <w:r>
              <w:t>2,65310</w:t>
            </w:r>
          </w:p>
        </w:tc>
        <w:tc>
          <w:tcPr>
            <w:tcW w:w="365" w:type="pct"/>
            <w:vAlign w:val="center"/>
          </w:tcPr>
          <w:p w:rsidR="001C5981" w:rsidRDefault="001C5981" w:rsidP="004876CE">
            <w:pPr>
              <w:jc w:val="center"/>
            </w:pPr>
            <w:r>
              <w:t>2,65310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2,65310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2,65310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2,65310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2,65310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2,65310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2,65310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2,65310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2,65310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2,65310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</w:t>
            </w: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2,65310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2,65310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2,65310</w:t>
            </w:r>
          </w:p>
        </w:tc>
      </w:tr>
      <w:tr w:rsidR="001C5981" w:rsidRPr="000A14D5">
        <w:tc>
          <w:tcPr>
            <w:tcW w:w="2904" w:type="pct"/>
          </w:tcPr>
          <w:p w:rsidR="001C5981" w:rsidRPr="000A14D5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87" w:type="pct"/>
            <w:vAlign w:val="center"/>
          </w:tcPr>
          <w:p w:rsidR="001C5981" w:rsidRPr="000A14D5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02 1 01 80020</w:t>
            </w:r>
          </w:p>
        </w:tc>
        <w:tc>
          <w:tcPr>
            <w:tcW w:w="175" w:type="pct"/>
            <w:vAlign w:val="center"/>
          </w:tcPr>
          <w:p w:rsidR="001C5981" w:rsidRPr="000A14D5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0A14D5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0A14D5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4876CE">
            <w:pPr>
              <w:jc w:val="center"/>
            </w:pPr>
            <w:r>
              <w:t>1,374</w:t>
            </w:r>
          </w:p>
        </w:tc>
        <w:tc>
          <w:tcPr>
            <w:tcW w:w="388" w:type="pct"/>
            <w:vAlign w:val="center"/>
          </w:tcPr>
          <w:p w:rsidR="001C5981" w:rsidRDefault="001C5981" w:rsidP="004876CE">
            <w:pPr>
              <w:jc w:val="center"/>
            </w:pPr>
            <w:r>
              <w:t>1,374</w:t>
            </w:r>
          </w:p>
        </w:tc>
        <w:tc>
          <w:tcPr>
            <w:tcW w:w="365" w:type="pct"/>
            <w:vAlign w:val="center"/>
          </w:tcPr>
          <w:p w:rsidR="001C5981" w:rsidRDefault="001C5981" w:rsidP="00E54111">
            <w:pPr>
              <w:jc w:val="center"/>
            </w:pPr>
            <w:r>
              <w:t>1,374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1,374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1,374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1,374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1,374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1,374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1,374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1,374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1,374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1,374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1,374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1,374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1,374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</w:pPr>
            <w:r>
              <w:t>0,010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</w:pPr>
            <w:r>
              <w:t>0,010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</w:pPr>
            <w:r>
              <w:t>0,010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</w:pPr>
            <w:r>
              <w:t>0,010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</w:pPr>
            <w:r>
              <w:t>0,010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</w:pPr>
            <w:r>
              <w:t>0,010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</w:pPr>
            <w:r>
              <w:t>0,010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</w:pPr>
            <w:r>
              <w:t>0,010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</w:pPr>
            <w:r>
              <w:t>0,010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</w:pPr>
            <w:r>
              <w:t>0,010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</w:pPr>
            <w:r>
              <w:t>0,010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</w:pPr>
            <w:r>
              <w:t>0,010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02 1 01 8003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</w:pPr>
            <w:r>
              <w:t>0,010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</w:pPr>
            <w:r>
              <w:t>0,010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</w:pPr>
            <w:r>
              <w:t>0,010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</w:pPr>
            <w:r>
              <w:t>0,016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</w:pPr>
            <w:r>
              <w:t>0,016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</w:pPr>
            <w:r>
              <w:t>0,016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3226A4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3226A4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3226A4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3226A4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3226A4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3226A4">
            <w:pPr>
              <w:jc w:val="center"/>
            </w:pPr>
            <w:r w:rsidRPr="003226A4">
              <w:t>0,016</w:t>
            </w:r>
          </w:p>
        </w:tc>
        <w:tc>
          <w:tcPr>
            <w:tcW w:w="388" w:type="pct"/>
          </w:tcPr>
          <w:p w:rsidR="001C5981" w:rsidRDefault="001C5981" w:rsidP="003226A4">
            <w:pPr>
              <w:jc w:val="center"/>
            </w:pPr>
            <w:r w:rsidRPr="00542E07">
              <w:t>0,016</w:t>
            </w:r>
          </w:p>
        </w:tc>
        <w:tc>
          <w:tcPr>
            <w:tcW w:w="365" w:type="pct"/>
            <w:vAlign w:val="center"/>
          </w:tcPr>
          <w:p w:rsidR="001C5981" w:rsidRDefault="001C5981" w:rsidP="003226A4">
            <w:pPr>
              <w:jc w:val="center"/>
            </w:pPr>
            <w:r w:rsidRPr="003226A4">
              <w:t>0,016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3226A4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3226A4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3226A4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3226A4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3226A4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3226A4">
            <w:pPr>
              <w:jc w:val="center"/>
            </w:pPr>
            <w:r w:rsidRPr="003226A4">
              <w:t>0,016</w:t>
            </w:r>
          </w:p>
        </w:tc>
        <w:tc>
          <w:tcPr>
            <w:tcW w:w="388" w:type="pct"/>
          </w:tcPr>
          <w:p w:rsidR="001C5981" w:rsidRDefault="001C5981" w:rsidP="003226A4">
            <w:pPr>
              <w:jc w:val="center"/>
            </w:pPr>
            <w:r w:rsidRPr="00542E07">
              <w:t>0,016</w:t>
            </w:r>
          </w:p>
        </w:tc>
        <w:tc>
          <w:tcPr>
            <w:tcW w:w="365" w:type="pct"/>
            <w:vAlign w:val="center"/>
          </w:tcPr>
          <w:p w:rsidR="001C5981" w:rsidRDefault="001C5981" w:rsidP="003226A4">
            <w:pPr>
              <w:jc w:val="center"/>
            </w:pPr>
            <w:r w:rsidRPr="003226A4">
              <w:t>0,016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</w:pPr>
            <w:r w:rsidRPr="003226A4">
              <w:t>0,016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FB6CA1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02 1 01 8004</w:t>
            </w:r>
            <w:r w:rsidRPr="00FB6CA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</w:pPr>
            <w:r w:rsidRPr="003226A4">
              <w:t>0,016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</w:pPr>
            <w:r w:rsidRPr="003226A4">
              <w:t>0,016</w:t>
            </w:r>
          </w:p>
        </w:tc>
      </w:tr>
      <w:tr w:rsidR="001C5981" w:rsidRPr="000A14D5">
        <w:tc>
          <w:tcPr>
            <w:tcW w:w="2904" w:type="pct"/>
          </w:tcPr>
          <w:p w:rsidR="001C5981" w:rsidRPr="000A14D5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bookmarkStart w:id="5" w:name="OLE_LINK53"/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487" w:type="pct"/>
            <w:vAlign w:val="center"/>
          </w:tcPr>
          <w:p w:rsidR="001C5981" w:rsidRPr="000A14D5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bookmarkStart w:id="6" w:name="OLE_LINK59"/>
            <w:bookmarkStart w:id="7" w:name="OLE_LINK60"/>
            <w:bookmarkStart w:id="8" w:name="OLE_LINK61"/>
            <w:r>
              <w:rPr>
                <w:sz w:val="22"/>
                <w:szCs w:val="22"/>
              </w:rPr>
              <w:t>02 1 01 8005</w:t>
            </w:r>
            <w:r w:rsidRPr="000A14D5">
              <w:rPr>
                <w:sz w:val="22"/>
                <w:szCs w:val="22"/>
              </w:rPr>
              <w:t>0</w:t>
            </w:r>
            <w:bookmarkEnd w:id="6"/>
            <w:bookmarkEnd w:id="7"/>
            <w:bookmarkEnd w:id="8"/>
          </w:p>
        </w:tc>
        <w:tc>
          <w:tcPr>
            <w:tcW w:w="175" w:type="pct"/>
            <w:vAlign w:val="center"/>
          </w:tcPr>
          <w:p w:rsidR="001C5981" w:rsidRPr="000A14D5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0A14D5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0A14D5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4876CE">
            <w:pPr>
              <w:jc w:val="center"/>
            </w:pPr>
            <w:r>
              <w:t>10,701</w:t>
            </w:r>
          </w:p>
        </w:tc>
        <w:tc>
          <w:tcPr>
            <w:tcW w:w="388" w:type="pct"/>
            <w:vAlign w:val="center"/>
          </w:tcPr>
          <w:p w:rsidR="001C5981" w:rsidRDefault="001C5981" w:rsidP="004876CE">
            <w:pPr>
              <w:jc w:val="center"/>
            </w:pPr>
            <w:r>
              <w:t>10,701</w:t>
            </w:r>
          </w:p>
        </w:tc>
        <w:tc>
          <w:tcPr>
            <w:tcW w:w="365" w:type="pct"/>
            <w:vAlign w:val="center"/>
          </w:tcPr>
          <w:p w:rsidR="001C5981" w:rsidRDefault="001C5981" w:rsidP="004876CE">
            <w:pPr>
              <w:jc w:val="center"/>
            </w:pPr>
            <w:r>
              <w:t>10,701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7" w:type="pct"/>
            <w:vAlign w:val="center"/>
          </w:tcPr>
          <w:p w:rsidR="001C5981" w:rsidRDefault="001C5981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10,701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10,701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10,701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7" w:type="pct"/>
            <w:vAlign w:val="center"/>
          </w:tcPr>
          <w:p w:rsidR="001C5981" w:rsidRDefault="001C5981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10,701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10,701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10,701</w:t>
            </w:r>
          </w:p>
        </w:tc>
      </w:tr>
      <w:tr w:rsidR="001C5981" w:rsidRPr="005431D9">
        <w:tc>
          <w:tcPr>
            <w:tcW w:w="2904" w:type="pct"/>
          </w:tcPr>
          <w:p w:rsidR="001C5981" w:rsidRPr="00152377" w:rsidRDefault="001C5981" w:rsidP="004876CE">
            <w:pPr>
              <w:rPr>
                <w:sz w:val="22"/>
                <w:szCs w:val="22"/>
              </w:rPr>
            </w:pPr>
            <w:r w:rsidRPr="00152377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487" w:type="pct"/>
            <w:vAlign w:val="center"/>
          </w:tcPr>
          <w:p w:rsidR="001C5981" w:rsidRDefault="001C5981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10,701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10,701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10,701</w:t>
            </w:r>
          </w:p>
        </w:tc>
      </w:tr>
      <w:tr w:rsidR="001C5981" w:rsidRPr="005431D9">
        <w:tc>
          <w:tcPr>
            <w:tcW w:w="2904" w:type="pct"/>
          </w:tcPr>
          <w:p w:rsidR="001C5981" w:rsidRPr="00152377" w:rsidRDefault="001C5981" w:rsidP="004876CE">
            <w:pPr>
              <w:rPr>
                <w:sz w:val="22"/>
                <w:szCs w:val="22"/>
              </w:rPr>
            </w:pPr>
            <w:r w:rsidRPr="00152377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487" w:type="pct"/>
            <w:vAlign w:val="center"/>
          </w:tcPr>
          <w:p w:rsidR="001C5981" w:rsidRDefault="001C5981" w:rsidP="004876CE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vAlign w:val="center"/>
          </w:tcPr>
          <w:p w:rsidR="001C5981" w:rsidRPr="00D70C8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vAlign w:val="center"/>
          </w:tcPr>
          <w:p w:rsidR="001C5981" w:rsidRPr="00D70C8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10,701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10,701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10,701</w:t>
            </w:r>
          </w:p>
        </w:tc>
      </w:tr>
      <w:tr w:rsidR="001C5981" w:rsidRPr="000A14D5">
        <w:tc>
          <w:tcPr>
            <w:tcW w:w="2904" w:type="pct"/>
          </w:tcPr>
          <w:p w:rsidR="001C5981" w:rsidRPr="000A14D5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87" w:type="pct"/>
            <w:vAlign w:val="center"/>
          </w:tcPr>
          <w:p w:rsidR="001C5981" w:rsidRPr="000A14D5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02 1 01 80060</w:t>
            </w:r>
          </w:p>
        </w:tc>
        <w:tc>
          <w:tcPr>
            <w:tcW w:w="175" w:type="pct"/>
            <w:vAlign w:val="center"/>
          </w:tcPr>
          <w:p w:rsidR="001C5981" w:rsidRPr="000A14D5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0A14D5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0A14D5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4876CE">
            <w:pPr>
              <w:jc w:val="center"/>
            </w:pPr>
            <w:r>
              <w:t>0,970</w:t>
            </w:r>
          </w:p>
        </w:tc>
        <w:tc>
          <w:tcPr>
            <w:tcW w:w="388" w:type="pct"/>
            <w:vAlign w:val="center"/>
          </w:tcPr>
          <w:p w:rsidR="001C5981" w:rsidRDefault="001C5981" w:rsidP="004876CE">
            <w:pPr>
              <w:jc w:val="center"/>
            </w:pPr>
            <w:r>
              <w:t>0,970</w:t>
            </w:r>
          </w:p>
        </w:tc>
        <w:tc>
          <w:tcPr>
            <w:tcW w:w="365" w:type="pct"/>
            <w:vAlign w:val="center"/>
          </w:tcPr>
          <w:p w:rsidR="001C5981" w:rsidRDefault="001C5981" w:rsidP="004876CE">
            <w:pPr>
              <w:jc w:val="center"/>
            </w:pPr>
            <w:r>
              <w:t>0,970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0,970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0,970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0,970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0,970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0,970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0,970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0,970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0,970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0,970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0,970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0,970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0,970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Подпрограмма «Управление собственностью Вазерского сельсовета Бессоновского района Пензенской области»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02 3 00 00000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</w:pPr>
            <w:r>
              <w:t>30,000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</w:pPr>
            <w:r>
              <w:t>30,000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</w:pPr>
            <w:r>
              <w:t>30,000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30,000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30,000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30,000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02 3 01 8022</w:t>
            </w:r>
            <w:r w:rsidRPr="00122077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30,000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30,000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30,000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6159A1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30,000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30,000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30,000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30,000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30,000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30,000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122077">
              <w:rPr>
                <w:sz w:val="22"/>
                <w:szCs w:val="22"/>
              </w:rPr>
              <w:t>02 3 01 80220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</w:pPr>
            <w:r>
              <w:t>30,000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</w:pPr>
            <w:r>
              <w:t>30,000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</w:pPr>
            <w:r>
              <w:t>30,000</w:t>
            </w:r>
          </w:p>
        </w:tc>
      </w:tr>
      <w:bookmarkEnd w:id="5"/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 xml:space="preserve">Подпрограмма «Управление собственностью </w:t>
            </w:r>
            <w:r>
              <w:rPr>
                <w:sz w:val="22"/>
                <w:szCs w:val="22"/>
              </w:rPr>
              <w:t>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vAlign w:val="center"/>
          </w:tcPr>
          <w:p w:rsidR="001C5981" w:rsidRPr="006073AB" w:rsidRDefault="001C5981" w:rsidP="004876CE">
            <w:pPr>
              <w:pStyle w:val="a0"/>
              <w:spacing w:after="0"/>
              <w:jc w:val="center"/>
            </w:pPr>
            <w:r w:rsidRPr="006073AB">
              <w:rPr>
                <w:sz w:val="22"/>
                <w:szCs w:val="22"/>
              </w:rPr>
              <w:t>02 3 00 00000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C6159E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974,950</w:t>
            </w:r>
          </w:p>
        </w:tc>
        <w:tc>
          <w:tcPr>
            <w:tcW w:w="388" w:type="pct"/>
            <w:vAlign w:val="center"/>
          </w:tcPr>
          <w:p w:rsidR="001C5981" w:rsidRPr="00C6159E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65" w:type="pct"/>
            <w:vAlign w:val="center"/>
          </w:tcPr>
          <w:p w:rsidR="001C5981" w:rsidRPr="006073AB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1C5981" w:rsidRPr="005431D9">
        <w:tc>
          <w:tcPr>
            <w:tcW w:w="2904" w:type="pct"/>
          </w:tcPr>
          <w:p w:rsidR="001C5981" w:rsidRPr="006073AB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87" w:type="pct"/>
            <w:vAlign w:val="center"/>
          </w:tcPr>
          <w:p w:rsidR="001C5981" w:rsidRPr="006073AB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02 3 0</w:t>
            </w:r>
            <w:r>
              <w:rPr>
                <w:sz w:val="22"/>
                <w:szCs w:val="22"/>
              </w:rPr>
              <w:t>1</w:t>
            </w:r>
            <w:r w:rsidRPr="006073AB">
              <w:rPr>
                <w:sz w:val="22"/>
                <w:szCs w:val="22"/>
              </w:rPr>
              <w:t xml:space="preserve">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</w:tcPr>
          <w:p w:rsidR="001C5981" w:rsidRDefault="001C5981" w:rsidP="009D7754">
            <w:pPr>
              <w:jc w:val="center"/>
            </w:pPr>
            <w:r w:rsidRPr="00EF3459">
              <w:rPr>
                <w:sz w:val="22"/>
                <w:szCs w:val="22"/>
              </w:rPr>
              <w:t>974,950</w:t>
            </w:r>
          </w:p>
        </w:tc>
        <w:tc>
          <w:tcPr>
            <w:tcW w:w="388" w:type="pct"/>
            <w:vAlign w:val="center"/>
          </w:tcPr>
          <w:p w:rsidR="001C5981" w:rsidRPr="00C6159E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65" w:type="pct"/>
            <w:vAlign w:val="center"/>
          </w:tcPr>
          <w:p w:rsidR="001C5981" w:rsidRPr="006073AB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bookmarkStart w:id="9" w:name="_Hlk498520292"/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Pr="006073AB" w:rsidRDefault="001C5981" w:rsidP="004876CE">
            <w:pPr>
              <w:pStyle w:val="a0"/>
              <w:spacing w:after="0"/>
              <w:jc w:val="center"/>
            </w:pPr>
            <w:r w:rsidRPr="006073AB">
              <w:rPr>
                <w:sz w:val="22"/>
                <w:szCs w:val="22"/>
              </w:rPr>
              <w:t>02 3 0</w:t>
            </w:r>
            <w:r>
              <w:rPr>
                <w:sz w:val="22"/>
                <w:szCs w:val="22"/>
              </w:rPr>
              <w:t>1</w:t>
            </w:r>
            <w:r w:rsidRPr="006073AB">
              <w:rPr>
                <w:sz w:val="22"/>
                <w:szCs w:val="22"/>
              </w:rPr>
              <w:t xml:space="preserve"> 80330</w:t>
            </w:r>
          </w:p>
        </w:tc>
        <w:tc>
          <w:tcPr>
            <w:tcW w:w="175" w:type="pct"/>
            <w:vAlign w:val="center"/>
          </w:tcPr>
          <w:p w:rsidR="001C5981" w:rsidRPr="00A336BD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</w:tcPr>
          <w:p w:rsidR="001C5981" w:rsidRDefault="001C5981" w:rsidP="009D7754">
            <w:pPr>
              <w:jc w:val="center"/>
            </w:pPr>
            <w:r w:rsidRPr="00EF3459">
              <w:rPr>
                <w:sz w:val="22"/>
                <w:szCs w:val="22"/>
              </w:rPr>
              <w:t>974,950</w:t>
            </w:r>
          </w:p>
        </w:tc>
        <w:tc>
          <w:tcPr>
            <w:tcW w:w="388" w:type="pct"/>
            <w:vAlign w:val="center"/>
          </w:tcPr>
          <w:p w:rsidR="001C5981" w:rsidRPr="00C6159E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65" w:type="pct"/>
            <w:vAlign w:val="center"/>
          </w:tcPr>
          <w:p w:rsidR="001C5981" w:rsidRPr="006073AB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bookmarkEnd w:id="9"/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Pr="006073AB" w:rsidRDefault="001C5981" w:rsidP="004876CE">
            <w:pPr>
              <w:jc w:val="center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02 3 0180330</w:t>
            </w:r>
          </w:p>
        </w:tc>
        <w:tc>
          <w:tcPr>
            <w:tcW w:w="175" w:type="pct"/>
            <w:vAlign w:val="center"/>
          </w:tcPr>
          <w:p w:rsidR="001C5981" w:rsidRPr="00A336BD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</w:tcPr>
          <w:p w:rsidR="001C5981" w:rsidRDefault="001C5981" w:rsidP="009D7754">
            <w:pPr>
              <w:jc w:val="center"/>
            </w:pPr>
            <w:r w:rsidRPr="00EF3459">
              <w:rPr>
                <w:sz w:val="22"/>
                <w:szCs w:val="22"/>
              </w:rPr>
              <w:t>974,950</w:t>
            </w:r>
          </w:p>
        </w:tc>
        <w:tc>
          <w:tcPr>
            <w:tcW w:w="388" w:type="pct"/>
            <w:vAlign w:val="center"/>
          </w:tcPr>
          <w:p w:rsidR="001C5981" w:rsidRPr="00C6159E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65" w:type="pct"/>
            <w:vAlign w:val="center"/>
          </w:tcPr>
          <w:p w:rsidR="001C5981" w:rsidRPr="006073AB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1C5981" w:rsidRPr="005431D9">
        <w:tc>
          <w:tcPr>
            <w:tcW w:w="2904" w:type="pct"/>
          </w:tcPr>
          <w:p w:rsidR="001C5981" w:rsidRPr="00152377" w:rsidRDefault="001C5981" w:rsidP="004876CE">
            <w:pPr>
              <w:rPr>
                <w:sz w:val="22"/>
                <w:szCs w:val="22"/>
              </w:rPr>
            </w:pPr>
            <w:r w:rsidRPr="00152377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487" w:type="pct"/>
            <w:vAlign w:val="center"/>
          </w:tcPr>
          <w:p w:rsidR="001C5981" w:rsidRPr="006073AB" w:rsidRDefault="001C5981" w:rsidP="004876CE">
            <w:pPr>
              <w:jc w:val="center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02 3 0180330</w:t>
            </w:r>
          </w:p>
        </w:tc>
        <w:tc>
          <w:tcPr>
            <w:tcW w:w="175" w:type="pct"/>
            <w:vAlign w:val="center"/>
          </w:tcPr>
          <w:p w:rsidR="001C5981" w:rsidRPr="00A336BD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A336BD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vAlign w:val="center"/>
          </w:tcPr>
          <w:p w:rsidR="001C5981" w:rsidRPr="00A336BD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</w:tcPr>
          <w:p w:rsidR="001C5981" w:rsidRDefault="001C5981" w:rsidP="009D7754">
            <w:pPr>
              <w:jc w:val="center"/>
            </w:pPr>
            <w:r w:rsidRPr="00EF3459">
              <w:rPr>
                <w:sz w:val="22"/>
                <w:szCs w:val="22"/>
              </w:rPr>
              <w:t>974,950</w:t>
            </w:r>
          </w:p>
        </w:tc>
        <w:tc>
          <w:tcPr>
            <w:tcW w:w="388" w:type="pct"/>
            <w:vAlign w:val="center"/>
          </w:tcPr>
          <w:p w:rsidR="001C5981" w:rsidRPr="00C6159E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65" w:type="pct"/>
            <w:vAlign w:val="center"/>
          </w:tcPr>
          <w:p w:rsidR="001C5981" w:rsidRPr="006073AB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1C5981" w:rsidRPr="005431D9">
        <w:tc>
          <w:tcPr>
            <w:tcW w:w="2904" w:type="pct"/>
          </w:tcPr>
          <w:p w:rsidR="001C5981" w:rsidRPr="00152377" w:rsidRDefault="001C5981" w:rsidP="004876CE">
            <w:pPr>
              <w:rPr>
                <w:sz w:val="22"/>
                <w:szCs w:val="22"/>
              </w:rPr>
            </w:pPr>
            <w:r w:rsidRPr="00152377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487" w:type="pct"/>
            <w:vAlign w:val="center"/>
          </w:tcPr>
          <w:p w:rsidR="001C5981" w:rsidRPr="006073AB" w:rsidRDefault="001C5981" w:rsidP="004876CE">
            <w:pPr>
              <w:jc w:val="center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02 3 0180330</w:t>
            </w:r>
          </w:p>
        </w:tc>
        <w:tc>
          <w:tcPr>
            <w:tcW w:w="175" w:type="pct"/>
            <w:vAlign w:val="center"/>
          </w:tcPr>
          <w:p w:rsidR="001C5981" w:rsidRPr="00A336BD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A336BD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vAlign w:val="center"/>
          </w:tcPr>
          <w:p w:rsidR="001C5981" w:rsidRPr="00A336BD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</w:tcPr>
          <w:p w:rsidR="001C5981" w:rsidRDefault="001C5981" w:rsidP="009D7754">
            <w:pPr>
              <w:jc w:val="center"/>
            </w:pPr>
            <w:r w:rsidRPr="00EF3459">
              <w:rPr>
                <w:sz w:val="22"/>
                <w:szCs w:val="22"/>
              </w:rPr>
              <w:t>974,950</w:t>
            </w:r>
          </w:p>
        </w:tc>
        <w:tc>
          <w:tcPr>
            <w:tcW w:w="388" w:type="pct"/>
            <w:vAlign w:val="center"/>
          </w:tcPr>
          <w:p w:rsidR="001C5981" w:rsidRPr="00C6159E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  <w:tc>
          <w:tcPr>
            <w:tcW w:w="365" w:type="pct"/>
            <w:vAlign w:val="center"/>
          </w:tcPr>
          <w:p w:rsidR="001C5981" w:rsidRPr="006073AB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975,000</w:t>
            </w:r>
          </w:p>
        </w:tc>
      </w:tr>
      <w:tr w:rsidR="001C5981" w:rsidRPr="000A14D5">
        <w:tc>
          <w:tcPr>
            <w:tcW w:w="2904" w:type="pct"/>
          </w:tcPr>
          <w:p w:rsidR="001C5981" w:rsidRPr="00A336BD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  <w:highlight w:val="green"/>
              </w:rPr>
            </w:pPr>
            <w:r w:rsidRPr="00A336BD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A336BD">
              <w:rPr>
                <w:sz w:val="22"/>
                <w:szCs w:val="22"/>
              </w:rPr>
              <w:t xml:space="preserve">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87" w:type="pct"/>
            <w:vAlign w:val="center"/>
          </w:tcPr>
          <w:p w:rsidR="001C5981" w:rsidRPr="00A336BD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02 3 01 8000</w:t>
            </w:r>
            <w:r w:rsidRPr="00A336BD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A336BD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3" w:type="pct"/>
            <w:vAlign w:val="center"/>
          </w:tcPr>
          <w:p w:rsidR="001C5981" w:rsidRPr="00A336BD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0" w:type="pct"/>
            <w:vAlign w:val="center"/>
          </w:tcPr>
          <w:p w:rsidR="001C5981" w:rsidRPr="00A336BD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398" w:type="pct"/>
            <w:vAlign w:val="center"/>
          </w:tcPr>
          <w:p w:rsidR="001C5981" w:rsidRPr="00A336BD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1C5981" w:rsidRPr="00A336BD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1C5981" w:rsidRPr="00A336BD" w:rsidRDefault="001C5981" w:rsidP="004876CE">
            <w:pPr>
              <w:jc w:val="center"/>
              <w:rPr>
                <w:sz w:val="22"/>
                <w:szCs w:val="22"/>
              </w:rPr>
            </w:pP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Default="001C5981" w:rsidP="004876CE">
            <w:pPr>
              <w:jc w:val="center"/>
            </w:pPr>
            <w:r>
              <w:rPr>
                <w:sz w:val="22"/>
                <w:szCs w:val="22"/>
              </w:rPr>
              <w:t>02 3 01 8028</w:t>
            </w:r>
            <w:r w:rsidRPr="009C28EF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A336BD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1C5981" w:rsidRPr="00A336BD" w:rsidRDefault="001C5981" w:rsidP="00EF5EA4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1C5981" w:rsidRPr="00A336BD" w:rsidRDefault="001C5981" w:rsidP="00EF5EA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Default="001C5981" w:rsidP="004876CE">
            <w:pPr>
              <w:jc w:val="center"/>
            </w:pPr>
            <w:r>
              <w:rPr>
                <w:sz w:val="22"/>
                <w:szCs w:val="22"/>
              </w:rPr>
              <w:t>02 3 01 8028</w:t>
            </w:r>
            <w:r w:rsidRPr="009C28EF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A336BD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1C5981" w:rsidRPr="00A336BD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1C5981" w:rsidRPr="00A336BD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Pr="00A336BD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1C5981" w:rsidRPr="00A336BD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1C5981" w:rsidRPr="00A336BD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vAlign w:val="center"/>
          </w:tcPr>
          <w:p w:rsidR="001C5981" w:rsidRPr="00A336BD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1C5981" w:rsidRPr="00A336BD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1C5981" w:rsidRPr="00A336BD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5C62F4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Default="001C5981" w:rsidP="005C62F4">
            <w:pPr>
              <w:jc w:val="center"/>
            </w:pPr>
            <w:r>
              <w:rPr>
                <w:sz w:val="22"/>
                <w:szCs w:val="22"/>
              </w:rPr>
              <w:t>02 3 01 8020</w:t>
            </w:r>
            <w:r w:rsidRPr="009C28EF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5C62F4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  <w:tc>
          <w:tcPr>
            <w:tcW w:w="388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  <w:tc>
          <w:tcPr>
            <w:tcW w:w="365" w:type="pct"/>
            <w:vAlign w:val="center"/>
          </w:tcPr>
          <w:p w:rsidR="001C5981" w:rsidRDefault="001C598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5C62F4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Default="001C5981" w:rsidP="005C62F4">
            <w:pPr>
              <w:jc w:val="center"/>
            </w:pPr>
            <w:r>
              <w:rPr>
                <w:sz w:val="22"/>
                <w:szCs w:val="22"/>
              </w:rPr>
              <w:t>02 3 01 8020</w:t>
            </w:r>
            <w:r w:rsidRPr="009C28EF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5C62F4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  <w:tc>
          <w:tcPr>
            <w:tcW w:w="365" w:type="pct"/>
            <w:vAlign w:val="center"/>
          </w:tcPr>
          <w:p w:rsidR="001C5981" w:rsidRDefault="001C5981" w:rsidP="00451E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5C62F4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5C62F4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5C62F4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5C62F4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5C62F4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5C62F4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  <w:vAlign w:val="center"/>
          </w:tcPr>
          <w:p w:rsidR="001C5981" w:rsidRDefault="001C5981" w:rsidP="00451E6B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1C5981" w:rsidRPr="005431D9">
        <w:tc>
          <w:tcPr>
            <w:tcW w:w="2904" w:type="pct"/>
          </w:tcPr>
          <w:p w:rsidR="001C5981" w:rsidRPr="00152377" w:rsidRDefault="001C5981" w:rsidP="00EF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Обслуживание государственного (муниципального )долга</w:t>
            </w:r>
          </w:p>
        </w:tc>
        <w:tc>
          <w:tcPr>
            <w:tcW w:w="487" w:type="pct"/>
            <w:vAlign w:val="center"/>
          </w:tcPr>
          <w:p w:rsidR="001C5981" w:rsidRPr="006073AB" w:rsidRDefault="001C5981" w:rsidP="00EF07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02 2 01 20890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5C62F4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Default="001C5981" w:rsidP="00451E6B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</w:p>
        </w:tc>
      </w:tr>
      <w:tr w:rsidR="001C5981" w:rsidRPr="005431D9">
        <w:tc>
          <w:tcPr>
            <w:tcW w:w="2904" w:type="pct"/>
          </w:tcPr>
          <w:p w:rsidR="001C5981" w:rsidRPr="00152377" w:rsidRDefault="001C5981" w:rsidP="00EF0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487" w:type="pct"/>
            <w:vAlign w:val="center"/>
          </w:tcPr>
          <w:p w:rsidR="001C5981" w:rsidRPr="006073AB" w:rsidRDefault="001C5981" w:rsidP="00EF07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02 2 01 20890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5C62F4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  <w:vAlign w:val="center"/>
          </w:tcPr>
          <w:p w:rsidR="001C5981" w:rsidRDefault="001C5981" w:rsidP="00CF48E1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b/>
                <w:bCs/>
                <w:sz w:val="22"/>
                <w:szCs w:val="22"/>
              </w:rPr>
            </w:pPr>
            <w:r w:rsidRPr="005431D9">
              <w:rPr>
                <w:b/>
                <w:bCs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bCs/>
                <w:sz w:val="22"/>
                <w:szCs w:val="22"/>
              </w:rPr>
              <w:t>Вазерского</w:t>
            </w:r>
            <w:r w:rsidRPr="005431D9">
              <w:rPr>
                <w:b/>
                <w:bCs/>
                <w:sz w:val="22"/>
                <w:szCs w:val="22"/>
              </w:rPr>
              <w:t xml:space="preserve"> сельсовета Бессоновского района Пензенской области «Модернизация и развитие жилищно-коммунального хозяйства </w:t>
            </w:r>
            <w:r>
              <w:rPr>
                <w:b/>
                <w:bCs/>
                <w:sz w:val="22"/>
                <w:szCs w:val="22"/>
              </w:rPr>
              <w:t>Вазерского</w:t>
            </w:r>
            <w:r w:rsidRPr="005431D9">
              <w:rPr>
                <w:b/>
                <w:bCs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5431D9">
              <w:rPr>
                <w:b/>
                <w:bCs/>
                <w:sz w:val="22"/>
                <w:szCs w:val="22"/>
              </w:rPr>
              <w:t>годы»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5431D9">
              <w:rPr>
                <w:b/>
                <w:bCs/>
                <w:sz w:val="22"/>
                <w:szCs w:val="22"/>
              </w:rPr>
              <w:t>04 0 00 00000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5C7C44" w:rsidRDefault="001C5981" w:rsidP="004808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27480,121</w:t>
            </w:r>
          </w:p>
        </w:tc>
        <w:tc>
          <w:tcPr>
            <w:tcW w:w="388" w:type="pct"/>
            <w:vAlign w:val="center"/>
          </w:tcPr>
          <w:p w:rsidR="001C5981" w:rsidRPr="005C7C44" w:rsidRDefault="001C5981" w:rsidP="004808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1252,714</w:t>
            </w:r>
          </w:p>
        </w:tc>
        <w:tc>
          <w:tcPr>
            <w:tcW w:w="365" w:type="pct"/>
            <w:vAlign w:val="center"/>
          </w:tcPr>
          <w:p w:rsidR="001C5981" w:rsidRPr="002E53F4" w:rsidRDefault="001C5981" w:rsidP="004808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11147,877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04 1 00 00000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E16B29" w:rsidRDefault="001C5981" w:rsidP="004808A3">
            <w:pPr>
              <w:jc w:val="center"/>
            </w:pPr>
            <w:r w:rsidRPr="00E16B29">
              <w:t>1258,09</w:t>
            </w:r>
            <w:r>
              <w:t>6</w:t>
            </w:r>
          </w:p>
        </w:tc>
        <w:tc>
          <w:tcPr>
            <w:tcW w:w="388" w:type="pct"/>
            <w:vAlign w:val="center"/>
          </w:tcPr>
          <w:p w:rsidR="001C5981" w:rsidRPr="00E54972" w:rsidRDefault="001C5981" w:rsidP="004808A3">
            <w:pPr>
              <w:jc w:val="center"/>
            </w:pPr>
            <w:r w:rsidRPr="00E54972">
              <w:t>1177,71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1C5981" w:rsidRPr="00E54972" w:rsidRDefault="001C5981" w:rsidP="004808A3">
            <w:pPr>
              <w:jc w:val="center"/>
            </w:pPr>
            <w:r>
              <w:t>1122,877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bookmarkStart w:id="10" w:name="_Hlk498521137"/>
            <w:r w:rsidRPr="005431D9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04 1 01 00000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E16B29" w:rsidRDefault="001C5981" w:rsidP="00531444">
            <w:pPr>
              <w:jc w:val="center"/>
            </w:pPr>
            <w:r w:rsidRPr="00E16B29">
              <w:t>1258,09</w:t>
            </w:r>
            <w:r>
              <w:t>6</w:t>
            </w:r>
          </w:p>
        </w:tc>
        <w:tc>
          <w:tcPr>
            <w:tcW w:w="388" w:type="pct"/>
            <w:vAlign w:val="center"/>
          </w:tcPr>
          <w:p w:rsidR="001C5981" w:rsidRPr="00E54972" w:rsidRDefault="001C5981" w:rsidP="00531444">
            <w:pPr>
              <w:jc w:val="center"/>
            </w:pPr>
            <w:r w:rsidRPr="00E54972">
              <w:t>1177,71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1C5981" w:rsidRPr="00E54972" w:rsidRDefault="001C5981" w:rsidP="00531444">
            <w:pPr>
              <w:jc w:val="center"/>
            </w:pPr>
            <w:r>
              <w:t>1122,877</w:t>
            </w:r>
          </w:p>
        </w:tc>
      </w:tr>
      <w:bookmarkEnd w:id="10"/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487" w:type="pct"/>
            <w:vAlign w:val="center"/>
          </w:tcPr>
          <w:p w:rsidR="001C5981" w:rsidRDefault="001C5981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E16B29" w:rsidRDefault="001C5981" w:rsidP="00531444">
            <w:pPr>
              <w:jc w:val="center"/>
            </w:pPr>
            <w:r w:rsidRPr="00E16B29">
              <w:t>1258,09</w:t>
            </w:r>
            <w:r>
              <w:t>6</w:t>
            </w:r>
          </w:p>
        </w:tc>
        <w:tc>
          <w:tcPr>
            <w:tcW w:w="388" w:type="pct"/>
            <w:vAlign w:val="center"/>
          </w:tcPr>
          <w:p w:rsidR="001C5981" w:rsidRPr="00E54972" w:rsidRDefault="001C5981" w:rsidP="00531444">
            <w:pPr>
              <w:jc w:val="center"/>
            </w:pPr>
            <w:r w:rsidRPr="00E54972">
              <w:t>1177,71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1C5981" w:rsidRPr="00E54972" w:rsidRDefault="001C5981" w:rsidP="00531444">
            <w:pPr>
              <w:jc w:val="center"/>
            </w:pPr>
            <w:r>
              <w:t>1122,877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Default="001C5981" w:rsidP="004876CE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bottom"/>
          </w:tcPr>
          <w:p w:rsidR="001C5981" w:rsidRPr="005C7C44" w:rsidRDefault="001C5981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88" w:type="pct"/>
            <w:vAlign w:val="bottom"/>
          </w:tcPr>
          <w:p w:rsidR="001C5981" w:rsidRPr="005C7C44" w:rsidRDefault="001C5981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65" w:type="pct"/>
            <w:vAlign w:val="bottom"/>
          </w:tcPr>
          <w:p w:rsidR="001C5981" w:rsidRPr="005C7C44" w:rsidRDefault="001C5981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Default="001C5981" w:rsidP="00C21D8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bottom"/>
          </w:tcPr>
          <w:p w:rsidR="001C5981" w:rsidRPr="005C7C44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88" w:type="pct"/>
            <w:vAlign w:val="bottom"/>
          </w:tcPr>
          <w:p w:rsidR="001C5981" w:rsidRPr="005C7C44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65" w:type="pct"/>
            <w:vAlign w:val="bottom"/>
          </w:tcPr>
          <w:p w:rsidR="001C5981" w:rsidRPr="005C7C44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vAlign w:val="center"/>
          </w:tcPr>
          <w:p w:rsidR="001C5981" w:rsidRDefault="001C5981" w:rsidP="00C21D8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bottom"/>
          </w:tcPr>
          <w:p w:rsidR="001C5981" w:rsidRPr="005C7C44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88" w:type="pct"/>
            <w:vAlign w:val="bottom"/>
          </w:tcPr>
          <w:p w:rsidR="001C5981" w:rsidRPr="005C7C44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65" w:type="pct"/>
            <w:vAlign w:val="bottom"/>
          </w:tcPr>
          <w:p w:rsidR="001C5981" w:rsidRPr="005C7C44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7" w:type="pct"/>
            <w:vAlign w:val="center"/>
          </w:tcPr>
          <w:p w:rsidR="001C5981" w:rsidRDefault="001C5981" w:rsidP="00C21D84">
            <w:pPr>
              <w:jc w:val="center"/>
            </w:pPr>
            <w:r>
              <w:rPr>
                <w:sz w:val="22"/>
                <w:szCs w:val="22"/>
              </w:rPr>
              <w:t>04 1 01 8111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vAlign w:val="bottom"/>
          </w:tcPr>
          <w:p w:rsidR="001C5981" w:rsidRPr="005C7C44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88" w:type="pct"/>
            <w:vAlign w:val="bottom"/>
          </w:tcPr>
          <w:p w:rsidR="001C5981" w:rsidRPr="005C7C44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915,000</w:t>
            </w:r>
          </w:p>
        </w:tc>
        <w:tc>
          <w:tcPr>
            <w:tcW w:w="365" w:type="pct"/>
            <w:vAlign w:val="bottom"/>
          </w:tcPr>
          <w:p w:rsidR="001C5981" w:rsidRPr="005C7C44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885,000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bookmarkStart w:id="11" w:name="_Hlk498521409"/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87" w:type="pct"/>
            <w:vAlign w:val="center"/>
          </w:tcPr>
          <w:p w:rsidR="001C5981" w:rsidRDefault="001C5981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E54972" w:rsidRDefault="001C5981" w:rsidP="004876CE">
            <w:pPr>
              <w:jc w:val="center"/>
            </w:pPr>
            <w:r w:rsidRPr="00E54972">
              <w:t>343,09</w:t>
            </w:r>
            <w:r>
              <w:t>6</w:t>
            </w:r>
          </w:p>
        </w:tc>
        <w:tc>
          <w:tcPr>
            <w:tcW w:w="388" w:type="pct"/>
            <w:vAlign w:val="center"/>
          </w:tcPr>
          <w:p w:rsidR="001C5981" w:rsidRPr="00E54972" w:rsidRDefault="001C5981" w:rsidP="004876CE">
            <w:pPr>
              <w:jc w:val="center"/>
            </w:pPr>
            <w:r w:rsidRPr="00E54972">
              <w:t>262,71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1C5981" w:rsidRPr="00E54972" w:rsidRDefault="001C5981" w:rsidP="004876CE">
            <w:pPr>
              <w:jc w:val="center"/>
            </w:pPr>
            <w:r w:rsidRPr="00E54972">
              <w:t>237</w:t>
            </w:r>
            <w:r>
              <w:t>,</w:t>
            </w:r>
            <w:r w:rsidRPr="00E54972">
              <w:t>87</w:t>
            </w:r>
            <w:r>
              <w:t>7</w:t>
            </w:r>
          </w:p>
        </w:tc>
      </w:tr>
      <w:bookmarkEnd w:id="11"/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Pr="00873CC8" w:rsidRDefault="001C598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143064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E54972" w:rsidRDefault="001C5981" w:rsidP="00531444">
            <w:pPr>
              <w:jc w:val="center"/>
            </w:pPr>
            <w:r w:rsidRPr="00E54972">
              <w:t>343,09</w:t>
            </w:r>
            <w:r>
              <w:t>6</w:t>
            </w:r>
          </w:p>
        </w:tc>
        <w:tc>
          <w:tcPr>
            <w:tcW w:w="388" w:type="pct"/>
            <w:vAlign w:val="center"/>
          </w:tcPr>
          <w:p w:rsidR="001C5981" w:rsidRPr="00E54972" w:rsidRDefault="001C5981" w:rsidP="00531444">
            <w:pPr>
              <w:jc w:val="center"/>
            </w:pPr>
            <w:r w:rsidRPr="00E54972">
              <w:t>262,71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1C5981" w:rsidRPr="00E54972" w:rsidRDefault="001C5981" w:rsidP="00531444">
            <w:pPr>
              <w:jc w:val="center"/>
            </w:pPr>
            <w:r w:rsidRPr="00E54972">
              <w:t>237</w:t>
            </w:r>
            <w:r>
              <w:t>,</w:t>
            </w:r>
            <w:r w:rsidRPr="00E54972">
              <w:t>87</w:t>
            </w:r>
            <w:r>
              <w:t>7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Default="001C5981" w:rsidP="004876CE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143064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E54972" w:rsidRDefault="001C5981" w:rsidP="00531444">
            <w:pPr>
              <w:jc w:val="center"/>
            </w:pPr>
            <w:r w:rsidRPr="00E54972">
              <w:t>343,09</w:t>
            </w:r>
            <w:r>
              <w:t>6</w:t>
            </w:r>
          </w:p>
        </w:tc>
        <w:tc>
          <w:tcPr>
            <w:tcW w:w="388" w:type="pct"/>
            <w:vAlign w:val="center"/>
          </w:tcPr>
          <w:p w:rsidR="001C5981" w:rsidRPr="00E54972" w:rsidRDefault="001C5981" w:rsidP="00531444">
            <w:pPr>
              <w:jc w:val="center"/>
            </w:pPr>
            <w:r w:rsidRPr="00E54972">
              <w:t>262,71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1C5981" w:rsidRPr="00E54972" w:rsidRDefault="001C5981" w:rsidP="00531444">
            <w:pPr>
              <w:jc w:val="center"/>
            </w:pPr>
            <w:r w:rsidRPr="00E54972">
              <w:t>237</w:t>
            </w:r>
            <w:r>
              <w:t>,</w:t>
            </w:r>
            <w:r w:rsidRPr="00E54972">
              <w:t>87</w:t>
            </w:r>
            <w:r>
              <w:t>7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487" w:type="pct"/>
            <w:vAlign w:val="center"/>
          </w:tcPr>
          <w:p w:rsidR="001C5981" w:rsidRDefault="001C5981" w:rsidP="004876CE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Pr="00E54972" w:rsidRDefault="001C5981" w:rsidP="00531444">
            <w:pPr>
              <w:jc w:val="center"/>
            </w:pPr>
            <w:r w:rsidRPr="00E54972">
              <w:t>343,09</w:t>
            </w:r>
            <w:r>
              <w:t>6</w:t>
            </w:r>
          </w:p>
        </w:tc>
        <w:tc>
          <w:tcPr>
            <w:tcW w:w="388" w:type="pct"/>
            <w:vAlign w:val="center"/>
          </w:tcPr>
          <w:p w:rsidR="001C5981" w:rsidRPr="00E54972" w:rsidRDefault="001C5981" w:rsidP="00531444">
            <w:pPr>
              <w:jc w:val="center"/>
            </w:pPr>
            <w:r w:rsidRPr="00E54972">
              <w:t>262,71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1C5981" w:rsidRPr="00E54972" w:rsidRDefault="001C5981" w:rsidP="00531444">
            <w:pPr>
              <w:jc w:val="center"/>
            </w:pPr>
            <w:r w:rsidRPr="00E54972">
              <w:t>237</w:t>
            </w:r>
            <w:r>
              <w:t>,</w:t>
            </w:r>
            <w:r w:rsidRPr="00E54972">
              <w:t>87</w:t>
            </w:r>
            <w:r>
              <w:t>7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7" w:type="pct"/>
            <w:vAlign w:val="center"/>
          </w:tcPr>
          <w:p w:rsidR="001C5981" w:rsidRDefault="001C5981" w:rsidP="004876CE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vAlign w:val="center"/>
          </w:tcPr>
          <w:p w:rsidR="001C5981" w:rsidRPr="00E54972" w:rsidRDefault="001C5981" w:rsidP="00531444">
            <w:pPr>
              <w:jc w:val="center"/>
            </w:pPr>
            <w:r w:rsidRPr="00E54972">
              <w:t>343,09</w:t>
            </w:r>
            <w:r>
              <w:t>6</w:t>
            </w:r>
          </w:p>
        </w:tc>
        <w:tc>
          <w:tcPr>
            <w:tcW w:w="388" w:type="pct"/>
            <w:vAlign w:val="center"/>
          </w:tcPr>
          <w:p w:rsidR="001C5981" w:rsidRPr="00E54972" w:rsidRDefault="001C5981" w:rsidP="00531444">
            <w:pPr>
              <w:jc w:val="center"/>
            </w:pPr>
            <w:r w:rsidRPr="00E54972">
              <w:t>262,71</w:t>
            </w:r>
            <w:r>
              <w:t>4</w:t>
            </w:r>
          </w:p>
        </w:tc>
        <w:tc>
          <w:tcPr>
            <w:tcW w:w="365" w:type="pct"/>
            <w:vAlign w:val="center"/>
          </w:tcPr>
          <w:p w:rsidR="001C5981" w:rsidRPr="00E54972" w:rsidRDefault="001C5981" w:rsidP="00531444">
            <w:pPr>
              <w:jc w:val="center"/>
            </w:pPr>
            <w:r w:rsidRPr="00E54972">
              <w:t>237</w:t>
            </w:r>
            <w:r>
              <w:t>,</w:t>
            </w:r>
            <w:r w:rsidRPr="00E54972">
              <w:t>87</w:t>
            </w:r>
            <w:r>
              <w:t>7</w:t>
            </w:r>
          </w:p>
        </w:tc>
      </w:tr>
      <w:tr w:rsidR="001C5981" w:rsidRPr="005431D9">
        <w:tc>
          <w:tcPr>
            <w:tcW w:w="2904" w:type="pct"/>
          </w:tcPr>
          <w:p w:rsidR="001C5981" w:rsidRPr="00827AAA" w:rsidRDefault="001C5981" w:rsidP="00F15993">
            <w:pPr>
              <w:jc w:val="both"/>
              <w:rPr>
                <w:b/>
                <w:bCs/>
                <w:sz w:val="24"/>
                <w:szCs w:val="24"/>
              </w:rPr>
            </w:pPr>
            <w:r w:rsidRPr="00827AAA">
              <w:rPr>
                <w:b/>
                <w:bCs/>
                <w:sz w:val="24"/>
                <w:szCs w:val="24"/>
              </w:rPr>
              <w:t>Подпрограма "Мероприятия в области коммунального хозяйства</w:t>
            </w:r>
          </w:p>
        </w:tc>
        <w:tc>
          <w:tcPr>
            <w:tcW w:w="487" w:type="pct"/>
            <w:vAlign w:val="center"/>
          </w:tcPr>
          <w:p w:rsidR="001C5981" w:rsidRPr="00873CC8" w:rsidRDefault="001C598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04 2 00 00000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88" w:type="pct"/>
            <w:vAlign w:val="center"/>
          </w:tcPr>
          <w:p w:rsidR="001C5981" w:rsidRDefault="001C5981" w:rsidP="00E16B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1C5981" w:rsidRDefault="001C5981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1C5981" w:rsidRPr="005431D9">
        <w:tc>
          <w:tcPr>
            <w:tcW w:w="2904" w:type="pct"/>
          </w:tcPr>
          <w:p w:rsidR="001C5981" w:rsidRPr="00895F31" w:rsidRDefault="001C5981" w:rsidP="00F15993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Основное мероприятие "Предупреждение ситуаций, которые могут привести к нарушениям функционирования систем жизнеобеспечения населения и ликвидации их последствий на объектах жилищно-коммунального хозяйства"</w:t>
            </w:r>
          </w:p>
        </w:tc>
        <w:tc>
          <w:tcPr>
            <w:tcW w:w="487" w:type="pct"/>
            <w:vAlign w:val="center"/>
          </w:tcPr>
          <w:p w:rsidR="001C5981" w:rsidRPr="00873CC8" w:rsidRDefault="001C598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1C5981" w:rsidRPr="005431D9">
        <w:tc>
          <w:tcPr>
            <w:tcW w:w="2904" w:type="pct"/>
          </w:tcPr>
          <w:p w:rsidR="001C5981" w:rsidRPr="00C75418" w:rsidRDefault="001C5981" w:rsidP="00F15993">
            <w:pPr>
              <w:jc w:val="both"/>
              <w:outlineLvl w:val="0"/>
              <w:rPr>
                <w:rFonts w:ascii="Cambria" w:hAnsi="Cambria" w:cs="Cambria"/>
                <w:sz w:val="24"/>
                <w:szCs w:val="24"/>
              </w:rPr>
            </w:pPr>
            <w:r w:rsidRPr="00C75418">
              <w:rPr>
                <w:rFonts w:ascii="Cambria" w:hAnsi="Cambria" w:cs="Cambria"/>
                <w:sz w:val="24"/>
                <w:szCs w:val="24"/>
              </w:rPr>
              <w:t>Организация и пров</w:t>
            </w:r>
            <w:r>
              <w:rPr>
                <w:rFonts w:ascii="Cambria" w:hAnsi="Cambria" w:cs="Cambria"/>
                <w:sz w:val="24"/>
                <w:szCs w:val="24"/>
              </w:rPr>
              <w:t>едения мероприятий в области ком</w:t>
            </w:r>
            <w:r w:rsidRPr="00C75418">
              <w:rPr>
                <w:rFonts w:ascii="Cambria" w:hAnsi="Cambria" w:cs="Cambria"/>
                <w:sz w:val="24"/>
                <w:szCs w:val="24"/>
              </w:rPr>
              <w:t>мунального хозяйства</w:t>
            </w:r>
          </w:p>
          <w:p w:rsidR="001C5981" w:rsidRPr="00895F31" w:rsidRDefault="001C5981" w:rsidP="00F159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7" w:type="pct"/>
            <w:vAlign w:val="center"/>
          </w:tcPr>
          <w:p w:rsidR="001C5981" w:rsidRPr="00873CC8" w:rsidRDefault="001C598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F15993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Pr="00873CC8" w:rsidRDefault="001C5981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F15993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Pr="00873CC8" w:rsidRDefault="001C5981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F15993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vAlign w:val="center"/>
          </w:tcPr>
          <w:p w:rsidR="001C5981" w:rsidRPr="00873CC8" w:rsidRDefault="001C5981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7" w:type="pct"/>
            <w:vAlign w:val="center"/>
          </w:tcPr>
          <w:p w:rsidR="001C5981" w:rsidRPr="00873CC8" w:rsidRDefault="001C5981" w:rsidP="00F159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04 2 01 82120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25,000</w:t>
            </w:r>
          </w:p>
        </w:tc>
      </w:tr>
      <w:tr w:rsidR="001C5981" w:rsidRPr="005431D9">
        <w:tc>
          <w:tcPr>
            <w:tcW w:w="2904" w:type="pct"/>
          </w:tcPr>
          <w:p w:rsidR="001C5981" w:rsidRPr="00303807" w:rsidRDefault="001C5981" w:rsidP="002F6FD9">
            <w:pPr>
              <w:jc w:val="both"/>
              <w:rPr>
                <w:b/>
                <w:bCs/>
                <w:sz w:val="24"/>
                <w:szCs w:val="24"/>
              </w:rPr>
            </w:pPr>
            <w:r w:rsidRPr="00303807">
              <w:rPr>
                <w:b/>
                <w:bCs/>
                <w:sz w:val="24"/>
                <w:szCs w:val="24"/>
              </w:rPr>
              <w:t>Подпрограмма «Чистая вода»</w:t>
            </w:r>
          </w:p>
        </w:tc>
        <w:tc>
          <w:tcPr>
            <w:tcW w:w="487" w:type="pct"/>
            <w:vAlign w:val="center"/>
          </w:tcPr>
          <w:p w:rsidR="001C5981" w:rsidRPr="00ED75DB" w:rsidRDefault="001C5981" w:rsidP="002F6FD9">
            <w:pPr>
              <w:jc w:val="center"/>
              <w:rPr>
                <w:b/>
                <w:bCs/>
                <w:sz w:val="22"/>
                <w:szCs w:val="22"/>
              </w:rPr>
            </w:pPr>
            <w:r w:rsidRPr="00ED75DB">
              <w:rPr>
                <w:b/>
                <w:bCs/>
                <w:sz w:val="22"/>
                <w:szCs w:val="22"/>
              </w:rPr>
              <w:t>04 3 00 00000</w:t>
            </w:r>
          </w:p>
        </w:tc>
        <w:tc>
          <w:tcPr>
            <w:tcW w:w="175" w:type="pct"/>
            <w:vAlign w:val="center"/>
          </w:tcPr>
          <w:p w:rsidR="001C5981" w:rsidRPr="00ED75DB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ED75DB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ED75DB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ED75DB" w:rsidRDefault="001C5981" w:rsidP="004808A3">
            <w:pPr>
              <w:jc w:val="center"/>
              <w:rPr>
                <w:b/>
                <w:bCs/>
                <w:sz w:val="22"/>
                <w:szCs w:val="22"/>
              </w:rPr>
            </w:pPr>
            <w:r w:rsidRPr="00ED75DB">
              <w:rPr>
                <w:b/>
                <w:bCs/>
                <w:sz w:val="22"/>
                <w:szCs w:val="22"/>
              </w:rPr>
              <w:t>95</w:t>
            </w:r>
            <w:r>
              <w:rPr>
                <w:b/>
                <w:bCs/>
                <w:sz w:val="22"/>
                <w:szCs w:val="22"/>
              </w:rPr>
              <w:t>47,025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</w:tr>
      <w:tr w:rsidR="001C5981" w:rsidRPr="005431D9">
        <w:tc>
          <w:tcPr>
            <w:tcW w:w="2904" w:type="pct"/>
          </w:tcPr>
          <w:p w:rsidR="001C5981" w:rsidRPr="00895F31" w:rsidRDefault="001C5981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«Чистая вода»</w:t>
            </w:r>
          </w:p>
        </w:tc>
        <w:tc>
          <w:tcPr>
            <w:tcW w:w="487" w:type="pct"/>
            <w:vAlign w:val="center"/>
          </w:tcPr>
          <w:p w:rsidR="001C5981" w:rsidRPr="00AA3208" w:rsidRDefault="001C5981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04 3 01 00000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CF48E1" w:rsidRDefault="001C5981" w:rsidP="004808A3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9547,025</w:t>
            </w:r>
          </w:p>
        </w:tc>
        <w:tc>
          <w:tcPr>
            <w:tcW w:w="388" w:type="pct"/>
            <w:vAlign w:val="center"/>
          </w:tcPr>
          <w:p w:rsidR="001C5981" w:rsidRDefault="001C5981" w:rsidP="002F6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1C5981" w:rsidRDefault="001C5981" w:rsidP="002F6FD9">
            <w:pPr>
              <w:jc w:val="center"/>
              <w:rPr>
                <w:sz w:val="22"/>
                <w:szCs w:val="22"/>
              </w:rPr>
            </w:pPr>
          </w:p>
        </w:tc>
      </w:tr>
      <w:tr w:rsidR="001C5981" w:rsidRPr="005431D9">
        <w:tc>
          <w:tcPr>
            <w:tcW w:w="2904" w:type="pct"/>
          </w:tcPr>
          <w:p w:rsidR="001C5981" w:rsidRPr="00895F31" w:rsidRDefault="001C5981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Капитальный ремонт, ремонт сетей и сооружений водоснабжения</w:t>
            </w:r>
            <w:r>
              <w:rPr>
                <w:sz w:val="24"/>
                <w:szCs w:val="24"/>
              </w:rPr>
              <w:t xml:space="preserve"> за счет средств местного бюджета</w:t>
            </w:r>
          </w:p>
        </w:tc>
        <w:tc>
          <w:tcPr>
            <w:tcW w:w="487" w:type="pct"/>
            <w:vAlign w:val="center"/>
          </w:tcPr>
          <w:p w:rsidR="001C5981" w:rsidRPr="00AA3208" w:rsidRDefault="001C5981" w:rsidP="00CF48E1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CF48E1" w:rsidRDefault="001C5981" w:rsidP="0053144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9547,025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</w:tr>
      <w:tr w:rsidR="001C5981" w:rsidRPr="005431D9">
        <w:tc>
          <w:tcPr>
            <w:tcW w:w="2904" w:type="pct"/>
          </w:tcPr>
          <w:p w:rsidR="001C5981" w:rsidRPr="00895F31" w:rsidRDefault="001C5981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Pr="00AA3208" w:rsidRDefault="001C5981" w:rsidP="00F06DA6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CF48E1" w:rsidRDefault="001C5981" w:rsidP="0053144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9547,025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</w:tr>
      <w:tr w:rsidR="001C5981" w:rsidRPr="005431D9">
        <w:tc>
          <w:tcPr>
            <w:tcW w:w="2904" w:type="pct"/>
          </w:tcPr>
          <w:p w:rsidR="001C5981" w:rsidRPr="00895F31" w:rsidRDefault="001C5981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Pr="00AA3208" w:rsidRDefault="001C5981" w:rsidP="00F06DA6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CF48E1" w:rsidRDefault="001C5981" w:rsidP="0053144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9547,025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2F6FD9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vAlign w:val="center"/>
          </w:tcPr>
          <w:p w:rsidR="001C5981" w:rsidRPr="00AA3208" w:rsidRDefault="001C5981" w:rsidP="00F06DA6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Pr="00CF48E1" w:rsidRDefault="001C5981" w:rsidP="0053144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9547,025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</w:tr>
      <w:tr w:rsidR="001C5981" w:rsidRPr="005431D9">
        <w:trPr>
          <w:trHeight w:val="504"/>
        </w:trPr>
        <w:tc>
          <w:tcPr>
            <w:tcW w:w="2904" w:type="pct"/>
          </w:tcPr>
          <w:p w:rsidR="001C5981" w:rsidRPr="005431D9" w:rsidRDefault="001C5981" w:rsidP="002F6FD9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7" w:type="pct"/>
            <w:vAlign w:val="center"/>
          </w:tcPr>
          <w:p w:rsidR="001C5981" w:rsidRPr="00AA3208" w:rsidRDefault="001C5981" w:rsidP="00F06DA6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>
              <w:rPr>
                <w:sz w:val="22"/>
                <w:szCs w:val="22"/>
                <w:lang w:val="en-US"/>
              </w:rPr>
              <w:t>S135</w:t>
            </w:r>
            <w:r w:rsidRPr="00AA3208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  <w:vAlign w:val="center"/>
          </w:tcPr>
          <w:p w:rsidR="001C5981" w:rsidRPr="00CF48E1" w:rsidRDefault="001C5981" w:rsidP="0053144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9547,025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</w:tr>
      <w:tr w:rsidR="001C5981" w:rsidRPr="005431D9">
        <w:tc>
          <w:tcPr>
            <w:tcW w:w="2904" w:type="pct"/>
          </w:tcPr>
          <w:p w:rsidR="001C5981" w:rsidRPr="00895F31" w:rsidRDefault="001C5981" w:rsidP="002F6FD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и ремонт сетей и сооружений водоснабжения</w:t>
            </w:r>
          </w:p>
        </w:tc>
        <w:tc>
          <w:tcPr>
            <w:tcW w:w="487" w:type="pct"/>
            <w:vAlign w:val="center"/>
          </w:tcPr>
          <w:p w:rsidR="001C5981" w:rsidRPr="00AA3208" w:rsidRDefault="001C5981" w:rsidP="002F6FD9">
            <w:pPr>
              <w:jc w:val="center"/>
              <w:rPr>
                <w:sz w:val="22"/>
                <w:szCs w:val="22"/>
                <w:lang w:val="en-US"/>
              </w:rPr>
            </w:pPr>
            <w:r w:rsidRPr="00AA3208">
              <w:rPr>
                <w:sz w:val="22"/>
                <w:szCs w:val="22"/>
              </w:rPr>
              <w:t xml:space="preserve">04 3 01 </w:t>
            </w:r>
            <w:r w:rsidRPr="00AA3208">
              <w:rPr>
                <w:sz w:val="22"/>
                <w:szCs w:val="22"/>
                <w:lang w:val="en-US"/>
              </w:rPr>
              <w:t>S1350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</w:tcPr>
          <w:p w:rsidR="001C5981" w:rsidRDefault="001C5981">
            <w:r w:rsidRPr="0044554B">
              <w:rPr>
                <w:sz w:val="22"/>
                <w:szCs w:val="22"/>
              </w:rPr>
              <w:t>6663,</w:t>
            </w:r>
            <w:r>
              <w:rPr>
                <w:sz w:val="22"/>
                <w:szCs w:val="22"/>
              </w:rPr>
              <w:t>097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1C5981" w:rsidRDefault="001C5981"/>
        </w:tc>
      </w:tr>
      <w:tr w:rsidR="001C5981" w:rsidRPr="005431D9">
        <w:tc>
          <w:tcPr>
            <w:tcW w:w="2904" w:type="pct"/>
          </w:tcPr>
          <w:p w:rsidR="001C5981" w:rsidRPr="00895F31" w:rsidRDefault="001C5981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Pr="00AA3208" w:rsidRDefault="001C5981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S1350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</w:tcPr>
          <w:p w:rsidR="001C5981" w:rsidRDefault="001C5981" w:rsidP="00C87124">
            <w:r w:rsidRPr="0044554B">
              <w:rPr>
                <w:sz w:val="22"/>
                <w:szCs w:val="22"/>
              </w:rPr>
              <w:t>6663,</w:t>
            </w:r>
            <w:r>
              <w:rPr>
                <w:sz w:val="22"/>
                <w:szCs w:val="22"/>
              </w:rPr>
              <w:t>097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1C5981" w:rsidRDefault="001C5981"/>
        </w:tc>
      </w:tr>
      <w:tr w:rsidR="001C5981" w:rsidRPr="005431D9">
        <w:tc>
          <w:tcPr>
            <w:tcW w:w="2904" w:type="pct"/>
          </w:tcPr>
          <w:p w:rsidR="001C5981" w:rsidRPr="00895F31" w:rsidRDefault="001C5981" w:rsidP="002F6FD9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Pr="00AA3208" w:rsidRDefault="001C5981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S1350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</w:tcPr>
          <w:p w:rsidR="001C5981" w:rsidRDefault="001C5981" w:rsidP="00C87124">
            <w:r w:rsidRPr="0044554B">
              <w:rPr>
                <w:sz w:val="22"/>
                <w:szCs w:val="22"/>
              </w:rPr>
              <w:t>6663,</w:t>
            </w:r>
            <w:r>
              <w:rPr>
                <w:sz w:val="22"/>
                <w:szCs w:val="22"/>
              </w:rPr>
              <w:t>097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1C5981" w:rsidRDefault="001C5981"/>
        </w:tc>
      </w:tr>
      <w:tr w:rsidR="001C5981" w:rsidRPr="005431D9">
        <w:tc>
          <w:tcPr>
            <w:tcW w:w="2904" w:type="pct"/>
          </w:tcPr>
          <w:p w:rsidR="001C5981" w:rsidRPr="005431D9" w:rsidRDefault="001C5981" w:rsidP="002F6FD9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vAlign w:val="center"/>
          </w:tcPr>
          <w:p w:rsidR="001C5981" w:rsidRPr="00AA3208" w:rsidRDefault="001C5981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S1350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</w:tcPr>
          <w:p w:rsidR="001C5981" w:rsidRDefault="001C5981" w:rsidP="00C87124">
            <w:r w:rsidRPr="0044554B">
              <w:rPr>
                <w:sz w:val="22"/>
                <w:szCs w:val="22"/>
              </w:rPr>
              <w:t>6663,</w:t>
            </w:r>
            <w:r>
              <w:rPr>
                <w:sz w:val="22"/>
                <w:szCs w:val="22"/>
              </w:rPr>
              <w:t>097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2F6FD9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7" w:type="pct"/>
            <w:vAlign w:val="center"/>
          </w:tcPr>
          <w:p w:rsidR="001C5981" w:rsidRPr="00AA3208" w:rsidRDefault="001C5981" w:rsidP="002F6FD9">
            <w:pPr>
              <w:jc w:val="center"/>
              <w:rPr>
                <w:sz w:val="22"/>
                <w:szCs w:val="22"/>
              </w:rPr>
            </w:pPr>
            <w:r w:rsidRPr="00AA3208">
              <w:rPr>
                <w:sz w:val="22"/>
                <w:szCs w:val="22"/>
              </w:rPr>
              <w:t>04 3 01 S1350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</w:tcPr>
          <w:p w:rsidR="001C5981" w:rsidRDefault="001C5981" w:rsidP="00C87124">
            <w:r w:rsidRPr="0044554B">
              <w:rPr>
                <w:sz w:val="22"/>
                <w:szCs w:val="22"/>
              </w:rPr>
              <w:t>6663,</w:t>
            </w:r>
            <w:r>
              <w:rPr>
                <w:sz w:val="22"/>
                <w:szCs w:val="22"/>
              </w:rPr>
              <w:t>097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</w:tr>
      <w:tr w:rsidR="001C5981" w:rsidRPr="005431D9">
        <w:tc>
          <w:tcPr>
            <w:tcW w:w="2904" w:type="pct"/>
          </w:tcPr>
          <w:p w:rsidR="001C5981" w:rsidRPr="00C9358F" w:rsidRDefault="001C5981" w:rsidP="00F06DA6">
            <w:pPr>
              <w:jc w:val="both"/>
              <w:rPr>
                <w:b/>
                <w:bCs/>
                <w:sz w:val="24"/>
                <w:szCs w:val="24"/>
              </w:rPr>
            </w:pPr>
            <w:r w:rsidRPr="00C9358F">
              <w:rPr>
                <w:b/>
                <w:bCs/>
                <w:sz w:val="24"/>
                <w:szCs w:val="24"/>
              </w:rPr>
              <w:t>Подпрограмма  "Модернизация и строительство систем теплоснабжения"</w:t>
            </w:r>
          </w:p>
        </w:tc>
        <w:tc>
          <w:tcPr>
            <w:tcW w:w="487" w:type="pct"/>
            <w:vAlign w:val="center"/>
          </w:tcPr>
          <w:p w:rsidR="001C5981" w:rsidRPr="00ED75DB" w:rsidRDefault="001C5981" w:rsidP="002F6FD9">
            <w:pPr>
              <w:jc w:val="center"/>
              <w:rPr>
                <w:b/>
                <w:bCs/>
                <w:sz w:val="22"/>
                <w:szCs w:val="22"/>
              </w:rPr>
            </w:pPr>
            <w:r w:rsidRPr="00ED75DB">
              <w:rPr>
                <w:b/>
                <w:bCs/>
                <w:sz w:val="22"/>
                <w:szCs w:val="22"/>
              </w:rPr>
              <w:t>04 5 00 00000</w:t>
            </w:r>
          </w:p>
        </w:tc>
        <w:tc>
          <w:tcPr>
            <w:tcW w:w="175" w:type="pct"/>
            <w:vAlign w:val="center"/>
          </w:tcPr>
          <w:p w:rsidR="001C5981" w:rsidRPr="00ED75DB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ED75DB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ED75DB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ED75DB" w:rsidRDefault="001C5981" w:rsidP="00737D9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1C5981" w:rsidRPr="00ED75DB" w:rsidRDefault="001C5981" w:rsidP="00737D90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5" w:type="pct"/>
          </w:tcPr>
          <w:p w:rsidR="001C5981" w:rsidRPr="00ED75DB" w:rsidRDefault="001C5981">
            <w:pPr>
              <w:rPr>
                <w:b/>
                <w:bCs/>
              </w:rPr>
            </w:pPr>
            <w:r w:rsidRPr="00ED75DB">
              <w:rPr>
                <w:b/>
                <w:bCs/>
                <w:sz w:val="22"/>
                <w:szCs w:val="22"/>
              </w:rPr>
              <w:t>10000,00</w:t>
            </w:r>
          </w:p>
        </w:tc>
      </w:tr>
      <w:tr w:rsidR="001C5981" w:rsidRPr="005431D9">
        <w:tc>
          <w:tcPr>
            <w:tcW w:w="2904" w:type="pct"/>
          </w:tcPr>
          <w:p w:rsidR="001C5981" w:rsidRPr="00895F31" w:rsidRDefault="001C5981" w:rsidP="00F06D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мероприятие "Модернизация и реформирование жилищно-коммунального хозяйства, повышение эффективности, устойчивости и надежности функционирования </w:t>
            </w:r>
            <w:r>
              <w:rPr>
                <w:sz w:val="24"/>
                <w:szCs w:val="24"/>
              </w:rPr>
              <w:lastRenderedPageBreak/>
              <w:t>систем жизнеобеспечения населения"</w:t>
            </w:r>
          </w:p>
        </w:tc>
        <w:tc>
          <w:tcPr>
            <w:tcW w:w="487" w:type="pct"/>
            <w:vAlign w:val="center"/>
          </w:tcPr>
          <w:p w:rsidR="001C5981" w:rsidRPr="00AA3208" w:rsidRDefault="001C5981" w:rsidP="002F6F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04 5 01 00000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</w:tcPr>
          <w:p w:rsidR="001C5981" w:rsidRPr="00C87124" w:rsidRDefault="001C5981">
            <w:r w:rsidRPr="00C87124">
              <w:rPr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1C5981" w:rsidRDefault="001C5981">
            <w:pPr>
              <w:rPr>
                <w:sz w:val="22"/>
                <w:szCs w:val="22"/>
              </w:rPr>
            </w:pPr>
          </w:p>
          <w:p w:rsidR="001C5981" w:rsidRDefault="001C5981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1C5981" w:rsidRPr="005431D9">
        <w:tc>
          <w:tcPr>
            <w:tcW w:w="2904" w:type="pct"/>
          </w:tcPr>
          <w:p w:rsidR="001C5981" w:rsidRDefault="001C5981" w:rsidP="002F6FD9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Установка </w:t>
            </w:r>
            <w:r>
              <w:rPr>
                <w:sz w:val="22"/>
                <w:szCs w:val="22"/>
                <w:lang w:val="en-US"/>
              </w:rPr>
              <w:t xml:space="preserve">газовой </w:t>
            </w:r>
            <w:r>
              <w:rPr>
                <w:sz w:val="22"/>
                <w:szCs w:val="22"/>
              </w:rPr>
              <w:t>модульной котельной</w:t>
            </w:r>
          </w:p>
        </w:tc>
        <w:tc>
          <w:tcPr>
            <w:tcW w:w="487" w:type="pct"/>
            <w:vAlign w:val="center"/>
          </w:tcPr>
          <w:p w:rsidR="001C5981" w:rsidRPr="00AA3208" w:rsidRDefault="001C5981" w:rsidP="002F6F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</w:tcPr>
          <w:p w:rsidR="001C5981" w:rsidRPr="00C87124" w:rsidRDefault="001C5981">
            <w:r w:rsidRPr="00C87124">
              <w:rPr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1C5981" w:rsidRDefault="001C5981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1C5981" w:rsidRPr="005431D9">
        <w:tc>
          <w:tcPr>
            <w:tcW w:w="2904" w:type="pct"/>
          </w:tcPr>
          <w:p w:rsidR="001C5981" w:rsidRPr="00895F31" w:rsidRDefault="001C5981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Pr="00AA3208" w:rsidRDefault="001C5981" w:rsidP="00F06D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</w:tcPr>
          <w:p w:rsidR="001C5981" w:rsidRPr="00C87124" w:rsidRDefault="001C5981">
            <w:r w:rsidRPr="00C87124">
              <w:rPr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1C5981" w:rsidRDefault="001C5981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1C5981" w:rsidRPr="005431D9">
        <w:tc>
          <w:tcPr>
            <w:tcW w:w="2904" w:type="pct"/>
          </w:tcPr>
          <w:p w:rsidR="001C5981" w:rsidRPr="00895F31" w:rsidRDefault="001C5981" w:rsidP="00B3561F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Pr="00AA3208" w:rsidRDefault="001C5981" w:rsidP="00F06D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</w:tcPr>
          <w:p w:rsidR="001C5981" w:rsidRPr="00C87124" w:rsidRDefault="001C5981">
            <w:r w:rsidRPr="00C87124">
              <w:rPr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1C5981" w:rsidRDefault="001C5981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B3561F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vAlign w:val="center"/>
          </w:tcPr>
          <w:p w:rsidR="001C5981" w:rsidRPr="00AA3208" w:rsidRDefault="001C5981" w:rsidP="00F06D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</w:tcPr>
          <w:p w:rsidR="001C5981" w:rsidRPr="00C87124" w:rsidRDefault="001C5981">
            <w:r w:rsidRPr="00C87124">
              <w:rPr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1C5981" w:rsidRDefault="001C5981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B3561F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487" w:type="pct"/>
            <w:vAlign w:val="center"/>
          </w:tcPr>
          <w:p w:rsidR="001C5981" w:rsidRPr="00AA3208" w:rsidRDefault="001C5981" w:rsidP="00F06D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04 </w:t>
            </w:r>
            <w:r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 xml:space="preserve"> 01 65160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98" w:type="pct"/>
          </w:tcPr>
          <w:p w:rsidR="001C5981" w:rsidRPr="00C87124" w:rsidRDefault="001C5981">
            <w:r w:rsidRPr="00C87124">
              <w:rPr>
                <w:sz w:val="22"/>
                <w:szCs w:val="22"/>
              </w:rPr>
              <w:t>16600,000</w:t>
            </w:r>
          </w:p>
        </w:tc>
        <w:tc>
          <w:tcPr>
            <w:tcW w:w="388" w:type="pct"/>
            <w:vAlign w:val="center"/>
          </w:tcPr>
          <w:p w:rsidR="001C5981" w:rsidRDefault="001C5981" w:rsidP="00737D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</w:tcPr>
          <w:p w:rsidR="001C5981" w:rsidRDefault="001C5981">
            <w:r w:rsidRPr="00466589">
              <w:rPr>
                <w:sz w:val="22"/>
                <w:szCs w:val="22"/>
              </w:rPr>
              <w:t>10000,00</w:t>
            </w:r>
          </w:p>
        </w:tc>
      </w:tr>
      <w:tr w:rsidR="001C5981" w:rsidRPr="000C4CF4">
        <w:tc>
          <w:tcPr>
            <w:tcW w:w="2904" w:type="pct"/>
          </w:tcPr>
          <w:p w:rsidR="001C5981" w:rsidRPr="000C4CF4" w:rsidRDefault="001C5981" w:rsidP="004876CE">
            <w:pPr>
              <w:pStyle w:val="a0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 w:rsidRPr="000C4CF4">
              <w:rPr>
                <w:b/>
                <w:bCs/>
                <w:sz w:val="22"/>
                <w:szCs w:val="22"/>
              </w:rPr>
              <w:t>Муниципальная программа «Комплексное развитие сельских территорий  Вазерского сельсовета Бессоновского района Пензенской области</w:t>
            </w:r>
          </w:p>
        </w:tc>
        <w:tc>
          <w:tcPr>
            <w:tcW w:w="487" w:type="pct"/>
            <w:vAlign w:val="center"/>
          </w:tcPr>
          <w:p w:rsidR="001C5981" w:rsidRPr="000C4CF4" w:rsidRDefault="001C5981" w:rsidP="004876CE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09 0 00 00000</w:t>
            </w:r>
          </w:p>
        </w:tc>
        <w:tc>
          <w:tcPr>
            <w:tcW w:w="175" w:type="pct"/>
            <w:vAlign w:val="center"/>
          </w:tcPr>
          <w:p w:rsidR="001C5981" w:rsidRPr="000C4CF4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0C4CF4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0C4CF4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1C24CD" w:rsidRDefault="001C5981" w:rsidP="00DB31E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1C5981" w:rsidRPr="000C4CF4" w:rsidRDefault="001C5981" w:rsidP="00DB31E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0.00</w:t>
            </w:r>
          </w:p>
        </w:tc>
        <w:tc>
          <w:tcPr>
            <w:tcW w:w="365" w:type="pct"/>
            <w:vAlign w:val="center"/>
          </w:tcPr>
          <w:p w:rsidR="001C5981" w:rsidRPr="000C4CF4" w:rsidRDefault="001C5981" w:rsidP="00DB31E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0.00</w:t>
            </w:r>
          </w:p>
        </w:tc>
      </w:tr>
      <w:tr w:rsidR="001C5981" w:rsidRPr="000C4CF4">
        <w:tc>
          <w:tcPr>
            <w:tcW w:w="2904" w:type="pct"/>
          </w:tcPr>
          <w:p w:rsidR="001C5981" w:rsidRPr="000C4CF4" w:rsidRDefault="001C5981" w:rsidP="004876CE">
            <w:pPr>
              <w:pStyle w:val="a0"/>
              <w:spacing w:after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7" w:type="pct"/>
            <w:vAlign w:val="center"/>
          </w:tcPr>
          <w:p w:rsidR="001C5981" w:rsidRDefault="001C5981" w:rsidP="004876CE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75" w:type="pct"/>
            <w:vAlign w:val="center"/>
          </w:tcPr>
          <w:p w:rsidR="001C5981" w:rsidRPr="000C4CF4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0C4CF4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0C4CF4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Подпрограмма «Создание современного облика населенных пунктов Вазерского сельсовета Бессоновского района Пензенской области»</w:t>
            </w:r>
          </w:p>
        </w:tc>
        <w:tc>
          <w:tcPr>
            <w:tcW w:w="487" w:type="pct"/>
            <w:vAlign w:val="center"/>
          </w:tcPr>
          <w:p w:rsidR="001C5981" w:rsidRPr="000C4CF4" w:rsidRDefault="001C5981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09 1 00 00000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</w:tcPr>
          <w:p w:rsidR="001C5981" w:rsidRPr="001C24CD" w:rsidRDefault="001C5981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1C5981" w:rsidRPr="000C4CF4" w:rsidRDefault="001C5981" w:rsidP="00DB31E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65" w:type="pct"/>
            <w:vAlign w:val="center"/>
          </w:tcPr>
          <w:p w:rsidR="001C5981" w:rsidRPr="000C4CF4" w:rsidRDefault="001C5981" w:rsidP="00DB31E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C92443">
              <w:rPr>
                <w:sz w:val="22"/>
                <w:szCs w:val="22"/>
              </w:rPr>
              <w:t>Основное мероприятие «Создание современного облика  внутри дворовой территории населенных пунктов Вазерского сельсовета Бессоновского района  Пензенской области</w:t>
            </w:r>
          </w:p>
        </w:tc>
        <w:tc>
          <w:tcPr>
            <w:tcW w:w="487" w:type="pct"/>
            <w:vAlign w:val="center"/>
          </w:tcPr>
          <w:p w:rsidR="001C5981" w:rsidRPr="000C4CF4" w:rsidRDefault="001C5981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</w:tcPr>
          <w:p w:rsidR="001C5981" w:rsidRPr="001C24CD" w:rsidRDefault="001C5981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1C5981" w:rsidRPr="000C4CF4" w:rsidRDefault="001C5981" w:rsidP="00DB31E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65" w:type="pct"/>
            <w:vAlign w:val="center"/>
          </w:tcPr>
          <w:p w:rsidR="001C5981" w:rsidRPr="000C4CF4" w:rsidRDefault="001C5981" w:rsidP="00DB31E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1C5981" w:rsidRPr="005431D9">
        <w:tc>
          <w:tcPr>
            <w:tcW w:w="2904" w:type="pct"/>
          </w:tcPr>
          <w:p w:rsidR="001C5981" w:rsidRPr="00C92443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0C4CF4">
              <w:rPr>
                <w:sz w:val="22"/>
                <w:szCs w:val="22"/>
              </w:rPr>
              <w:t>Благоустройство внутридворовой территории населенных пунктов  Вазерского сельсовета Бессоновского района Пензенской области в рамках государственной программы Пензеснкой области "«Комплексное развитие сельских территорий Пензенской области» при долевом участии областного, районного и местного бюджетов с привлечением внебюджетных источников финансирования</w:t>
            </w:r>
          </w:p>
        </w:tc>
        <w:tc>
          <w:tcPr>
            <w:tcW w:w="487" w:type="pct"/>
            <w:vAlign w:val="center"/>
          </w:tcPr>
          <w:p w:rsidR="001C5981" w:rsidRPr="000C4CF4" w:rsidRDefault="001C5981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 1 01 L5765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</w:tcPr>
          <w:p w:rsidR="001C5981" w:rsidRPr="001C24CD" w:rsidRDefault="001C5981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1C5981" w:rsidRPr="000C4CF4" w:rsidRDefault="001C5981" w:rsidP="00DB31E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  <w:tc>
          <w:tcPr>
            <w:tcW w:w="365" w:type="pct"/>
            <w:vAlign w:val="center"/>
          </w:tcPr>
          <w:p w:rsidR="001C5981" w:rsidRPr="000C4CF4" w:rsidRDefault="001C5981" w:rsidP="00DB31E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DB31EC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7" w:type="pct"/>
            <w:vAlign w:val="center"/>
          </w:tcPr>
          <w:p w:rsidR="001C5981" w:rsidRPr="00C92443" w:rsidRDefault="001C5981" w:rsidP="004876C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09 1 01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</w:tcPr>
          <w:p w:rsidR="001C5981" w:rsidRPr="001C24CD" w:rsidRDefault="001C5981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DB31EC">
            <w:pPr>
              <w:pStyle w:val="a0"/>
              <w:spacing w:after="0"/>
              <w:rPr>
                <w:sz w:val="22"/>
                <w:szCs w:val="22"/>
              </w:rPr>
            </w:pPr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87" w:type="pct"/>
          </w:tcPr>
          <w:p w:rsidR="001C5981" w:rsidRDefault="001C5981"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</w:tcPr>
          <w:p w:rsidR="001C5981" w:rsidRPr="001C24CD" w:rsidRDefault="001C5981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DB31EC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</w:tcPr>
          <w:p w:rsidR="001C5981" w:rsidRPr="00C92443" w:rsidRDefault="001C5981" w:rsidP="00C92443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09 </w:t>
            </w:r>
            <w:r>
              <w:rPr>
                <w:sz w:val="22"/>
                <w:szCs w:val="22"/>
              </w:rPr>
              <w:t>1 01 L</w:t>
            </w:r>
            <w:r>
              <w:rPr>
                <w:sz w:val="22"/>
                <w:szCs w:val="22"/>
                <w:lang w:val="en-US"/>
              </w:rPr>
              <w:t>5765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</w:tcPr>
          <w:p w:rsidR="001C5981" w:rsidRPr="001C24CD" w:rsidRDefault="001C5981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DB31EC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</w:tcPr>
          <w:p w:rsidR="001C5981" w:rsidRPr="000C4CF4" w:rsidRDefault="001C5981" w:rsidP="000C4CF4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09 1 01 L5765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</w:tcPr>
          <w:p w:rsidR="001C5981" w:rsidRPr="001C24CD" w:rsidRDefault="001C5981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DB31EC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</w:tcPr>
          <w:p w:rsidR="001C5981" w:rsidRPr="00871829" w:rsidRDefault="001C5981">
            <w:pPr>
              <w:rPr>
                <w:lang w:val="en-US"/>
              </w:rPr>
            </w:pPr>
            <w:r w:rsidRPr="007879C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9 1 01 </w:t>
            </w: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</w:tcPr>
          <w:p w:rsidR="001C5981" w:rsidRPr="001C24CD" w:rsidRDefault="001C5981" w:rsidP="001C24CD">
            <w:pPr>
              <w:jc w:val="center"/>
            </w:pPr>
            <w:r w:rsidRPr="001C24CD">
              <w:rPr>
                <w:sz w:val="22"/>
                <w:szCs w:val="22"/>
              </w:rPr>
              <w:t>0,000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1C5981" w:rsidRPr="005431D9">
        <w:tc>
          <w:tcPr>
            <w:tcW w:w="2904" w:type="pct"/>
          </w:tcPr>
          <w:p w:rsidR="001C5981" w:rsidRPr="00471A09" w:rsidRDefault="001C5981" w:rsidP="004876CE">
            <w:pPr>
              <w:pStyle w:val="a0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 w:rsidRPr="00471A09">
              <w:rPr>
                <w:b/>
                <w:bCs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bCs/>
                <w:sz w:val="22"/>
                <w:szCs w:val="22"/>
              </w:rPr>
              <w:t>Вазерского</w:t>
            </w:r>
            <w:r w:rsidRPr="00471A09">
              <w:rPr>
                <w:b/>
                <w:bCs/>
                <w:sz w:val="22"/>
                <w:szCs w:val="22"/>
              </w:rPr>
              <w:t xml:space="preserve"> сельсовета Бессоновского района Пензенской области "Энергосбережение и повышение энергетической эффективности </w:t>
            </w:r>
            <w:r>
              <w:rPr>
                <w:b/>
                <w:bCs/>
                <w:sz w:val="22"/>
                <w:szCs w:val="22"/>
              </w:rPr>
              <w:t>Вазерского</w:t>
            </w:r>
            <w:r w:rsidRPr="00471A09">
              <w:rPr>
                <w:b/>
                <w:bCs/>
                <w:sz w:val="22"/>
                <w:szCs w:val="22"/>
              </w:rPr>
              <w:t xml:space="preserve"> сельсовета Бессоновского района Пензенской области на 2014</w:t>
            </w:r>
            <w:r>
              <w:rPr>
                <w:b/>
                <w:bCs/>
                <w:sz w:val="22"/>
                <w:szCs w:val="22"/>
              </w:rPr>
              <w:t>-2025</w:t>
            </w:r>
            <w:r w:rsidRPr="00471A09">
              <w:rPr>
                <w:b/>
                <w:bCs/>
                <w:sz w:val="22"/>
                <w:szCs w:val="22"/>
              </w:rPr>
              <w:t xml:space="preserve"> годы"</w:t>
            </w:r>
          </w:p>
        </w:tc>
        <w:tc>
          <w:tcPr>
            <w:tcW w:w="487" w:type="pct"/>
            <w:vAlign w:val="center"/>
          </w:tcPr>
          <w:p w:rsidR="001C5981" w:rsidRPr="003000BA" w:rsidRDefault="001C5981" w:rsidP="004876CE">
            <w:pPr>
              <w:jc w:val="center"/>
              <w:rPr>
                <w:b/>
                <w:bCs/>
                <w:sz w:val="22"/>
                <w:szCs w:val="22"/>
              </w:rPr>
            </w:pPr>
            <w:r w:rsidRPr="003000BA">
              <w:rPr>
                <w:b/>
                <w:bCs/>
                <w:sz w:val="22"/>
                <w:szCs w:val="22"/>
              </w:rPr>
              <w:t>07 0 00 00000</w:t>
            </w:r>
          </w:p>
        </w:tc>
        <w:tc>
          <w:tcPr>
            <w:tcW w:w="175" w:type="pct"/>
            <w:vAlign w:val="center"/>
          </w:tcPr>
          <w:p w:rsidR="001C5981" w:rsidRPr="003000BA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3000BA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3000BA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3000BA" w:rsidRDefault="001C5981" w:rsidP="004876C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20,000</w:t>
            </w:r>
          </w:p>
        </w:tc>
        <w:tc>
          <w:tcPr>
            <w:tcW w:w="388" w:type="pct"/>
            <w:vAlign w:val="center"/>
          </w:tcPr>
          <w:p w:rsidR="001C5981" w:rsidRPr="003000BA" w:rsidRDefault="001C5981" w:rsidP="004876C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1C5981" w:rsidRPr="003000BA" w:rsidRDefault="001C5981" w:rsidP="004876C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20,000</w:t>
            </w:r>
          </w:p>
        </w:tc>
      </w:tr>
      <w:tr w:rsidR="001C5981" w:rsidRPr="005431D9">
        <w:tc>
          <w:tcPr>
            <w:tcW w:w="2904" w:type="pct"/>
            <w:vAlign w:val="bottom"/>
          </w:tcPr>
          <w:p w:rsidR="001C5981" w:rsidRPr="00B13788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87" w:type="pct"/>
            <w:vAlign w:val="center"/>
          </w:tcPr>
          <w:p w:rsidR="001C5981" w:rsidRPr="005C44DC" w:rsidRDefault="001C5981" w:rsidP="00487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07 1 0000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E16B29" w:rsidRDefault="001C5981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8" w:type="pct"/>
            <w:vAlign w:val="center"/>
          </w:tcPr>
          <w:p w:rsidR="001C5981" w:rsidRPr="00E16B29" w:rsidRDefault="001C5981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1C5981" w:rsidRPr="00E16B29" w:rsidRDefault="001C5981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1C5981" w:rsidRPr="005431D9">
        <w:tc>
          <w:tcPr>
            <w:tcW w:w="2904" w:type="pct"/>
            <w:vAlign w:val="bottom"/>
          </w:tcPr>
          <w:p w:rsidR="001C5981" w:rsidRPr="00B13788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87" w:type="pct"/>
            <w:vAlign w:val="center"/>
          </w:tcPr>
          <w:p w:rsidR="001C5981" w:rsidRPr="005C44DC" w:rsidRDefault="001C5981" w:rsidP="004876CE">
            <w:pPr>
              <w:jc w:val="center"/>
              <w:rPr>
                <w:sz w:val="22"/>
                <w:szCs w:val="22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E16B29" w:rsidRDefault="001C5981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8" w:type="pct"/>
            <w:vAlign w:val="center"/>
          </w:tcPr>
          <w:p w:rsidR="001C5981" w:rsidRPr="00E16B29" w:rsidRDefault="001C5981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1C5981" w:rsidRPr="00E16B29" w:rsidRDefault="001C5981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1C5981" w:rsidRPr="005431D9">
        <w:tc>
          <w:tcPr>
            <w:tcW w:w="2904" w:type="pct"/>
            <w:vAlign w:val="bottom"/>
          </w:tcPr>
          <w:p w:rsidR="001C5981" w:rsidRPr="00B13788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B13788">
              <w:rPr>
                <w:sz w:val="22"/>
                <w:szCs w:val="22"/>
              </w:rPr>
              <w:t xml:space="preserve"> сельсовета Бессоновского района Пензенской области </w:t>
            </w:r>
          </w:p>
        </w:tc>
        <w:tc>
          <w:tcPr>
            <w:tcW w:w="487" w:type="pct"/>
            <w:vAlign w:val="center"/>
          </w:tcPr>
          <w:p w:rsidR="001C5981" w:rsidRPr="005C7C44" w:rsidRDefault="001C5981" w:rsidP="004876CE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E16B29" w:rsidRDefault="001C5981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8" w:type="pct"/>
            <w:vAlign w:val="center"/>
          </w:tcPr>
          <w:p w:rsidR="001C5981" w:rsidRPr="00E16B29" w:rsidRDefault="001C5981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1C5981" w:rsidRPr="00E16B29" w:rsidRDefault="001C5981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1C5981" w:rsidRPr="005431D9">
        <w:tc>
          <w:tcPr>
            <w:tcW w:w="2904" w:type="pct"/>
            <w:vAlign w:val="bottom"/>
          </w:tcPr>
          <w:p w:rsidR="001C5981" w:rsidRPr="00B13788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Pr="005C7C44" w:rsidRDefault="001C5981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>11400</w:t>
            </w:r>
          </w:p>
        </w:tc>
        <w:tc>
          <w:tcPr>
            <w:tcW w:w="175" w:type="pct"/>
            <w:vAlign w:val="center"/>
          </w:tcPr>
          <w:p w:rsidR="001C5981" w:rsidRPr="007F1AD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E16B29" w:rsidRDefault="001C5981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8" w:type="pct"/>
            <w:vAlign w:val="center"/>
          </w:tcPr>
          <w:p w:rsidR="001C5981" w:rsidRPr="00E16B29" w:rsidRDefault="001C5981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1C5981" w:rsidRPr="00E16B29" w:rsidRDefault="001C5981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1C5981" w:rsidRPr="005431D9">
        <w:tc>
          <w:tcPr>
            <w:tcW w:w="2904" w:type="pct"/>
            <w:vAlign w:val="bottom"/>
          </w:tcPr>
          <w:p w:rsidR="001C5981" w:rsidRPr="00B13788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Pr="005C7C44" w:rsidRDefault="001C5981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5" w:type="pct"/>
            <w:vAlign w:val="center"/>
          </w:tcPr>
          <w:p w:rsidR="001C5981" w:rsidRPr="007F1AD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E16B29" w:rsidRDefault="001C5981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8" w:type="pct"/>
            <w:vAlign w:val="center"/>
          </w:tcPr>
          <w:p w:rsidR="001C5981" w:rsidRPr="00E16B29" w:rsidRDefault="001C5981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1C5981" w:rsidRPr="00E16B29" w:rsidRDefault="001C5981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87" w:type="pct"/>
            <w:vAlign w:val="center"/>
          </w:tcPr>
          <w:p w:rsidR="001C5981" w:rsidRPr="005C7C44" w:rsidRDefault="001C5981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5" w:type="pct"/>
            <w:vAlign w:val="center"/>
          </w:tcPr>
          <w:p w:rsidR="001C5981" w:rsidRPr="007F1AD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7F1AD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vAlign w:val="center"/>
          </w:tcPr>
          <w:p w:rsidR="001C5981" w:rsidRPr="007F1AD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Pr="00E16B29" w:rsidRDefault="001C5981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8" w:type="pct"/>
            <w:vAlign w:val="center"/>
          </w:tcPr>
          <w:p w:rsidR="001C5981" w:rsidRPr="00E16B29" w:rsidRDefault="001C5981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1C5981" w:rsidRPr="00E16B29" w:rsidRDefault="001C5981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87" w:type="pct"/>
            <w:vAlign w:val="center"/>
          </w:tcPr>
          <w:p w:rsidR="001C5981" w:rsidRPr="005C7C44" w:rsidRDefault="001C5981" w:rsidP="005C62F4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11400</w:t>
            </w:r>
          </w:p>
        </w:tc>
        <w:tc>
          <w:tcPr>
            <w:tcW w:w="175" w:type="pct"/>
            <w:vAlign w:val="center"/>
          </w:tcPr>
          <w:p w:rsidR="001C5981" w:rsidRPr="007F1AD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7F1AD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40" w:type="pct"/>
            <w:vAlign w:val="center"/>
          </w:tcPr>
          <w:p w:rsidR="001C5981" w:rsidRPr="007F1AD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98" w:type="pct"/>
            <w:vAlign w:val="center"/>
          </w:tcPr>
          <w:p w:rsidR="001C5981" w:rsidRPr="00E16B29" w:rsidRDefault="001C5981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88" w:type="pct"/>
            <w:vAlign w:val="center"/>
          </w:tcPr>
          <w:p w:rsidR="001C5981" w:rsidRPr="00E16B29" w:rsidRDefault="001C5981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  <w:tc>
          <w:tcPr>
            <w:tcW w:w="365" w:type="pct"/>
            <w:vAlign w:val="center"/>
          </w:tcPr>
          <w:p w:rsidR="001C5981" w:rsidRPr="00E16B29" w:rsidRDefault="001C5981" w:rsidP="00737D90">
            <w:pPr>
              <w:jc w:val="center"/>
              <w:rPr>
                <w:sz w:val="22"/>
                <w:szCs w:val="22"/>
              </w:rPr>
            </w:pPr>
            <w:r w:rsidRPr="00E16B29">
              <w:rPr>
                <w:sz w:val="22"/>
                <w:szCs w:val="22"/>
              </w:rPr>
              <w:t>20,000</w:t>
            </w:r>
          </w:p>
        </w:tc>
      </w:tr>
      <w:tr w:rsidR="001C5981" w:rsidRPr="005431D9">
        <w:tc>
          <w:tcPr>
            <w:tcW w:w="2904" w:type="pct"/>
          </w:tcPr>
          <w:p w:rsidR="001C5981" w:rsidRPr="00210ED8" w:rsidRDefault="001C5981" w:rsidP="004876CE">
            <w:pPr>
              <w:pStyle w:val="a0"/>
              <w:spacing w:after="0"/>
              <w:jc w:val="both"/>
              <w:rPr>
                <w:b/>
                <w:bCs/>
                <w:sz w:val="22"/>
                <w:szCs w:val="22"/>
              </w:rPr>
            </w:pPr>
            <w:r w:rsidRPr="00210ED8">
              <w:rPr>
                <w:b/>
                <w:bCs/>
                <w:sz w:val="22"/>
                <w:szCs w:val="22"/>
              </w:rPr>
              <w:t xml:space="preserve">Муниципальная программа « Обеспечение общественного порядка и противодействие преступности в </w:t>
            </w:r>
            <w:r>
              <w:rPr>
                <w:b/>
                <w:bCs/>
                <w:sz w:val="22"/>
                <w:szCs w:val="22"/>
              </w:rPr>
              <w:t>Вазерском сельсовете в 2020-2025</w:t>
            </w:r>
            <w:r w:rsidRPr="00210ED8">
              <w:rPr>
                <w:b/>
                <w:bCs/>
                <w:sz w:val="22"/>
                <w:szCs w:val="22"/>
              </w:rPr>
              <w:t xml:space="preserve"> годах"</w:t>
            </w:r>
          </w:p>
        </w:tc>
        <w:tc>
          <w:tcPr>
            <w:tcW w:w="487" w:type="pct"/>
            <w:vAlign w:val="center"/>
          </w:tcPr>
          <w:p w:rsidR="001C5981" w:rsidRPr="001C24CD" w:rsidRDefault="001C5981" w:rsidP="005C62F4">
            <w:pPr>
              <w:jc w:val="center"/>
              <w:rPr>
                <w:b/>
                <w:bCs/>
                <w:sz w:val="22"/>
                <w:szCs w:val="22"/>
              </w:rPr>
            </w:pPr>
            <w:r w:rsidRPr="001C24CD">
              <w:rPr>
                <w:b/>
                <w:bCs/>
                <w:sz w:val="22"/>
                <w:szCs w:val="22"/>
              </w:rPr>
              <w:t>08 0 00 00000</w:t>
            </w:r>
          </w:p>
        </w:tc>
        <w:tc>
          <w:tcPr>
            <w:tcW w:w="175" w:type="pct"/>
            <w:vAlign w:val="center"/>
          </w:tcPr>
          <w:p w:rsidR="001C5981" w:rsidRPr="001C24CD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1C24CD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1C24CD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1C24CD" w:rsidRDefault="001C5981" w:rsidP="00DB31EC">
            <w:pPr>
              <w:jc w:val="center"/>
              <w:rPr>
                <w:b/>
                <w:bCs/>
                <w:sz w:val="22"/>
                <w:szCs w:val="22"/>
              </w:rPr>
            </w:pPr>
            <w:r w:rsidRPr="001C24CD"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388" w:type="pct"/>
            <w:vAlign w:val="center"/>
          </w:tcPr>
          <w:p w:rsidR="001C5981" w:rsidRPr="001C24CD" w:rsidRDefault="001C5981" w:rsidP="00DB31EC">
            <w:pPr>
              <w:jc w:val="center"/>
              <w:rPr>
                <w:b/>
                <w:bCs/>
                <w:sz w:val="22"/>
                <w:szCs w:val="22"/>
              </w:rPr>
            </w:pPr>
            <w:r w:rsidRPr="001C24CD">
              <w:rPr>
                <w:b/>
                <w:bCs/>
                <w:sz w:val="22"/>
                <w:szCs w:val="22"/>
              </w:rPr>
              <w:t>15,000</w:t>
            </w:r>
          </w:p>
        </w:tc>
        <w:tc>
          <w:tcPr>
            <w:tcW w:w="365" w:type="pct"/>
            <w:vAlign w:val="center"/>
          </w:tcPr>
          <w:p w:rsidR="001C5981" w:rsidRPr="001C24CD" w:rsidRDefault="001C5981" w:rsidP="00DB31EC">
            <w:pPr>
              <w:jc w:val="center"/>
              <w:rPr>
                <w:b/>
                <w:bCs/>
                <w:sz w:val="22"/>
                <w:szCs w:val="22"/>
              </w:rPr>
            </w:pPr>
            <w:r w:rsidRPr="001C24CD">
              <w:rPr>
                <w:b/>
                <w:bCs/>
                <w:sz w:val="22"/>
                <w:szCs w:val="22"/>
              </w:rPr>
              <w:t>15,000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Подпрограмма «Профилактика правонарушений и экстремисткой деятельности в Вазерском сельсовете»</w:t>
            </w:r>
          </w:p>
        </w:tc>
        <w:tc>
          <w:tcPr>
            <w:tcW w:w="487" w:type="pct"/>
            <w:vAlign w:val="center"/>
          </w:tcPr>
          <w:p w:rsidR="001C5981" w:rsidRPr="007F1AD1" w:rsidRDefault="001C5981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08 1 00  00000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Основное мероприятие «Подготовка, информационных материалов по профилактике террористических размещение и распространение и экстремистских проявлений»</w:t>
            </w:r>
          </w:p>
        </w:tc>
        <w:tc>
          <w:tcPr>
            <w:tcW w:w="487" w:type="pct"/>
            <w:vAlign w:val="center"/>
          </w:tcPr>
          <w:p w:rsidR="001C5981" w:rsidRPr="007F1AD1" w:rsidRDefault="001C5981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08 1 01 00000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FE0788">
              <w:rPr>
                <w:sz w:val="22"/>
                <w:szCs w:val="22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487" w:type="pct"/>
            <w:vAlign w:val="center"/>
          </w:tcPr>
          <w:p w:rsidR="001C5981" w:rsidRPr="007F1AD1" w:rsidRDefault="001C5981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08 1 01 26070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1C5981" w:rsidRPr="005431D9">
        <w:trPr>
          <w:trHeight w:val="414"/>
        </w:trPr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</w:t>
            </w:r>
            <w:r>
              <w:rPr>
                <w:sz w:val="22"/>
                <w:szCs w:val="22"/>
              </w:rPr>
              <w:t>) нужд</w:t>
            </w:r>
          </w:p>
        </w:tc>
        <w:tc>
          <w:tcPr>
            <w:tcW w:w="487" w:type="pct"/>
            <w:vAlign w:val="center"/>
          </w:tcPr>
          <w:p w:rsidR="001C5981" w:rsidRPr="007F1AD1" w:rsidRDefault="001C5981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Pr="007F1AD1" w:rsidRDefault="001C5981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1C5981" w:rsidRPr="005431D9">
        <w:tc>
          <w:tcPr>
            <w:tcW w:w="2904" w:type="pct"/>
          </w:tcPr>
          <w:p w:rsidR="001C5981" w:rsidRPr="00210ED8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vAlign w:val="center"/>
          </w:tcPr>
          <w:p w:rsidR="001C5981" w:rsidRPr="00B32DB8" w:rsidRDefault="001C5981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1C5981" w:rsidRPr="005431D9">
        <w:tc>
          <w:tcPr>
            <w:tcW w:w="2904" w:type="pct"/>
          </w:tcPr>
          <w:p w:rsidR="001C5981" w:rsidRPr="00210ED8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7" w:type="pct"/>
            <w:vAlign w:val="center"/>
          </w:tcPr>
          <w:p w:rsidR="001C5981" w:rsidRPr="00B32DB8" w:rsidRDefault="001C5981" w:rsidP="005C62F4">
            <w:pPr>
              <w:jc w:val="center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08 1 01 26070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Подпрограмма «Антинаркотическая политика Вазерского сельсовета»</w:t>
            </w:r>
          </w:p>
        </w:tc>
        <w:tc>
          <w:tcPr>
            <w:tcW w:w="487" w:type="pct"/>
            <w:vAlign w:val="center"/>
          </w:tcPr>
          <w:p w:rsidR="001C5981" w:rsidRPr="007F1AD1" w:rsidRDefault="001C5981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08 2 00 00000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Основное мероприятие «Подготовка, распространение наглядной агитации антинаркотической направленности»</w:t>
            </w:r>
          </w:p>
        </w:tc>
        <w:tc>
          <w:tcPr>
            <w:tcW w:w="487" w:type="pct"/>
            <w:vAlign w:val="center"/>
          </w:tcPr>
          <w:p w:rsidR="001C5981" w:rsidRPr="007F1AD1" w:rsidRDefault="001C5981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08 2 01 00000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«Подготовка, распространение наглядной агитации антинаркотической направленности»</w:t>
            </w:r>
          </w:p>
        </w:tc>
        <w:tc>
          <w:tcPr>
            <w:tcW w:w="487" w:type="pct"/>
            <w:vAlign w:val="center"/>
          </w:tcPr>
          <w:p w:rsidR="001C5981" w:rsidRPr="007F1AD1" w:rsidRDefault="001C5981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Pr="007F1AD1" w:rsidRDefault="001C5981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1C5981" w:rsidRPr="005431D9">
        <w:tc>
          <w:tcPr>
            <w:tcW w:w="2904" w:type="pct"/>
          </w:tcPr>
          <w:p w:rsidR="001C5981" w:rsidRPr="00210ED8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Pr="007F1AD1" w:rsidRDefault="001C5981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1C5981" w:rsidRPr="005431D9">
        <w:tc>
          <w:tcPr>
            <w:tcW w:w="2904" w:type="pct"/>
          </w:tcPr>
          <w:p w:rsidR="001C5981" w:rsidRPr="00210ED8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210ED8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vAlign w:val="center"/>
          </w:tcPr>
          <w:p w:rsidR="001C5981" w:rsidRPr="007F1AD1" w:rsidRDefault="001C5981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1C5981" w:rsidRPr="005431D9">
        <w:tc>
          <w:tcPr>
            <w:tcW w:w="2904" w:type="pct"/>
          </w:tcPr>
          <w:p w:rsidR="001C5981" w:rsidRPr="00210ED8" w:rsidRDefault="001C5981" w:rsidP="004876CE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32DB8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87" w:type="pct"/>
            <w:vAlign w:val="center"/>
          </w:tcPr>
          <w:p w:rsidR="001C5981" w:rsidRPr="007F1AD1" w:rsidRDefault="001C5981" w:rsidP="005C62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08 2 01 26070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88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65" w:type="pct"/>
            <w:vAlign w:val="center"/>
          </w:tcPr>
          <w:p w:rsidR="001C5981" w:rsidRDefault="001C5981" w:rsidP="00DB31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</w:tr>
      <w:tr w:rsidR="001C5981" w:rsidRPr="005431D9">
        <w:trPr>
          <w:trHeight w:val="70"/>
        </w:trPr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b/>
                <w:bCs/>
                <w:sz w:val="22"/>
                <w:szCs w:val="22"/>
              </w:rPr>
            </w:pPr>
            <w:r w:rsidRPr="005431D9">
              <w:rPr>
                <w:b/>
                <w:bCs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bCs/>
                <w:sz w:val="22"/>
                <w:szCs w:val="22"/>
              </w:rPr>
              <w:t>Вазерского</w:t>
            </w:r>
            <w:r w:rsidRPr="005431D9">
              <w:rPr>
                <w:b/>
                <w:bCs/>
                <w:sz w:val="22"/>
                <w:szCs w:val="22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b/>
                <w:bCs/>
                <w:sz w:val="22"/>
                <w:szCs w:val="22"/>
              </w:rPr>
              <w:t>Вазерского</w:t>
            </w:r>
            <w:r w:rsidRPr="005431D9">
              <w:rPr>
                <w:b/>
                <w:bCs/>
                <w:sz w:val="22"/>
                <w:szCs w:val="22"/>
              </w:rPr>
              <w:t xml:space="preserve"> сельсовета Бессоновского района</w:t>
            </w:r>
            <w:r>
              <w:rPr>
                <w:b/>
                <w:bCs/>
                <w:sz w:val="22"/>
                <w:szCs w:val="22"/>
              </w:rPr>
              <w:t xml:space="preserve"> Пензенской области на 2014-2025</w:t>
            </w:r>
            <w:r w:rsidRPr="005431D9">
              <w:rPr>
                <w:b/>
                <w:bCs/>
                <w:sz w:val="22"/>
                <w:szCs w:val="22"/>
              </w:rPr>
              <w:t xml:space="preserve"> годы»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5431D9">
              <w:rPr>
                <w:b/>
                <w:bCs/>
                <w:sz w:val="22"/>
                <w:szCs w:val="22"/>
              </w:rPr>
              <w:t>06 0 00 00000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5C7C44" w:rsidRDefault="001C5981" w:rsidP="004876C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791,000</w:t>
            </w:r>
          </w:p>
        </w:tc>
        <w:tc>
          <w:tcPr>
            <w:tcW w:w="388" w:type="pct"/>
            <w:vAlign w:val="center"/>
          </w:tcPr>
          <w:p w:rsidR="001C5981" w:rsidRPr="005C7C44" w:rsidRDefault="001C5981" w:rsidP="00E47E9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1C5981" w:rsidRPr="005C7C44" w:rsidRDefault="001C5981" w:rsidP="00E47E9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877,000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bookmarkStart w:id="12" w:name="_Hlk498521772"/>
            <w:r w:rsidRPr="005431D9">
              <w:rPr>
                <w:sz w:val="22"/>
                <w:szCs w:val="22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06 1 00 00000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9D7754" w:rsidRDefault="001C5981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791,000</w:t>
            </w:r>
          </w:p>
        </w:tc>
        <w:tc>
          <w:tcPr>
            <w:tcW w:w="388" w:type="pct"/>
            <w:vAlign w:val="center"/>
          </w:tcPr>
          <w:p w:rsidR="001C5981" w:rsidRPr="009D7754" w:rsidRDefault="001C5981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1C5981" w:rsidRPr="009D7754" w:rsidRDefault="001C5981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bookmarkEnd w:id="12"/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9D7754" w:rsidRDefault="001C5981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791,000</w:t>
            </w:r>
          </w:p>
        </w:tc>
        <w:tc>
          <w:tcPr>
            <w:tcW w:w="388" w:type="pct"/>
            <w:vAlign w:val="center"/>
          </w:tcPr>
          <w:p w:rsidR="001C5981" w:rsidRPr="009D7754" w:rsidRDefault="001C5981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1C5981" w:rsidRPr="009D7754" w:rsidRDefault="001C5981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E47E97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</w:t>
            </w:r>
            <w:r w:rsidRPr="005431D9">
              <w:rPr>
                <w:sz w:val="22"/>
                <w:szCs w:val="22"/>
              </w:rPr>
              <w:lastRenderedPageBreak/>
              <w:t>области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E47E97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06 1 01 80170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E47E97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E47E97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</w:tcPr>
          <w:p w:rsidR="001C5981" w:rsidRDefault="001C5981" w:rsidP="00E47E97"/>
        </w:tc>
        <w:tc>
          <w:tcPr>
            <w:tcW w:w="398" w:type="pct"/>
            <w:vAlign w:val="center"/>
          </w:tcPr>
          <w:p w:rsidR="001C5981" w:rsidRPr="009D7754" w:rsidRDefault="001C5981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791,000</w:t>
            </w:r>
          </w:p>
        </w:tc>
        <w:tc>
          <w:tcPr>
            <w:tcW w:w="388" w:type="pct"/>
            <w:vAlign w:val="center"/>
          </w:tcPr>
          <w:p w:rsidR="001C5981" w:rsidRPr="009D7754" w:rsidRDefault="001C5981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1C5981" w:rsidRPr="009D7754" w:rsidRDefault="001C5981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9D7754" w:rsidRDefault="001C5981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791,000</w:t>
            </w:r>
          </w:p>
        </w:tc>
        <w:tc>
          <w:tcPr>
            <w:tcW w:w="388" w:type="pct"/>
            <w:vAlign w:val="center"/>
          </w:tcPr>
          <w:p w:rsidR="001C5981" w:rsidRPr="009D7754" w:rsidRDefault="001C5981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1C5981" w:rsidRPr="009D7754" w:rsidRDefault="001C5981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9D7754" w:rsidRDefault="001C5981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791,000</w:t>
            </w:r>
          </w:p>
        </w:tc>
        <w:tc>
          <w:tcPr>
            <w:tcW w:w="388" w:type="pct"/>
            <w:vAlign w:val="center"/>
          </w:tcPr>
          <w:p w:rsidR="001C5981" w:rsidRPr="009D7754" w:rsidRDefault="001C5981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1C5981" w:rsidRPr="009D7754" w:rsidRDefault="001C5981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Pr="009D7754" w:rsidRDefault="001C5981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791,000</w:t>
            </w:r>
          </w:p>
        </w:tc>
        <w:tc>
          <w:tcPr>
            <w:tcW w:w="388" w:type="pct"/>
            <w:vAlign w:val="center"/>
          </w:tcPr>
          <w:p w:rsidR="001C5981" w:rsidRPr="009D7754" w:rsidRDefault="001C5981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1C5981" w:rsidRPr="009D7754" w:rsidRDefault="001C5981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398" w:type="pct"/>
            <w:vAlign w:val="center"/>
          </w:tcPr>
          <w:p w:rsidR="001C5981" w:rsidRPr="009D7754" w:rsidRDefault="001C5981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791,000</w:t>
            </w:r>
          </w:p>
        </w:tc>
        <w:tc>
          <w:tcPr>
            <w:tcW w:w="388" w:type="pct"/>
            <w:vAlign w:val="center"/>
          </w:tcPr>
          <w:p w:rsidR="001C5981" w:rsidRPr="009D7754" w:rsidRDefault="001C5981" w:rsidP="00EF07F4">
            <w:pPr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842,000</w:t>
            </w:r>
          </w:p>
        </w:tc>
        <w:tc>
          <w:tcPr>
            <w:tcW w:w="365" w:type="pct"/>
            <w:vAlign w:val="center"/>
          </w:tcPr>
          <w:p w:rsidR="001C5981" w:rsidRPr="009D7754" w:rsidRDefault="001C5981" w:rsidP="00EF07F4">
            <w:pPr>
              <w:jc w:val="center"/>
              <w:rPr>
                <w:sz w:val="22"/>
                <w:szCs w:val="22"/>
              </w:rPr>
            </w:pPr>
            <w:r w:rsidRPr="009D7754">
              <w:rPr>
                <w:sz w:val="22"/>
                <w:szCs w:val="22"/>
              </w:rPr>
              <w:t>877,000</w:t>
            </w:r>
          </w:p>
        </w:tc>
      </w:tr>
      <w:tr w:rsidR="001C5981" w:rsidRPr="005431D9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b/>
                <w:bCs/>
                <w:sz w:val="22"/>
                <w:szCs w:val="22"/>
              </w:rPr>
            </w:pPr>
            <w:r w:rsidRPr="005431D9">
              <w:rPr>
                <w:b/>
                <w:bCs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bCs/>
                <w:sz w:val="22"/>
                <w:szCs w:val="22"/>
              </w:rPr>
              <w:t>Вазерского</w:t>
            </w:r>
            <w:r w:rsidRPr="005431D9">
              <w:rPr>
                <w:b/>
                <w:bCs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5431D9">
              <w:rPr>
                <w:b/>
                <w:bCs/>
                <w:sz w:val="22"/>
                <w:szCs w:val="22"/>
              </w:rPr>
              <w:t>99 0 00 00000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7E6DAE" w:rsidRDefault="001C5981" w:rsidP="004876CE">
            <w:pPr>
              <w:jc w:val="center"/>
              <w:rPr>
                <w:b/>
                <w:bCs/>
                <w:sz w:val="24"/>
                <w:szCs w:val="24"/>
              </w:rPr>
            </w:pPr>
            <w:r w:rsidRPr="007E6DAE">
              <w:rPr>
                <w:b/>
                <w:bCs/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1C5981" w:rsidRPr="007E6DAE" w:rsidRDefault="001C5981" w:rsidP="004876CE">
            <w:pPr>
              <w:jc w:val="center"/>
              <w:rPr>
                <w:b/>
                <w:bCs/>
                <w:sz w:val="24"/>
                <w:szCs w:val="24"/>
              </w:rPr>
            </w:pPr>
            <w:r w:rsidRPr="007E6DAE">
              <w:rPr>
                <w:b/>
                <w:bCs/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1C5981" w:rsidRPr="007E6DAE" w:rsidRDefault="001C5981" w:rsidP="004876CE">
            <w:pPr>
              <w:jc w:val="center"/>
              <w:rPr>
                <w:b/>
                <w:bCs/>
                <w:sz w:val="24"/>
                <w:szCs w:val="24"/>
              </w:rPr>
            </w:pPr>
            <w:r w:rsidRPr="007E6DAE">
              <w:rPr>
                <w:b/>
                <w:bCs/>
                <w:sz w:val="24"/>
                <w:szCs w:val="24"/>
              </w:rPr>
              <w:t>10,000</w:t>
            </w:r>
          </w:p>
        </w:tc>
      </w:tr>
      <w:tr w:rsidR="001C5981" w:rsidRPr="007E6DAE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Резервный фонд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7E6DAE" w:rsidRDefault="001C598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1C5981" w:rsidRPr="007E6DAE" w:rsidRDefault="001C598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1C5981" w:rsidRPr="007E6DAE" w:rsidRDefault="001C598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1C5981" w:rsidRPr="007E6DAE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7E6DAE" w:rsidRDefault="001C598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1C5981" w:rsidRPr="007E6DAE" w:rsidRDefault="001C598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1C5981" w:rsidRPr="007E6DAE" w:rsidRDefault="001C598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1C5981" w:rsidRPr="007E6DAE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7E6DAE" w:rsidRDefault="001C598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1C5981" w:rsidRPr="007E6DAE" w:rsidRDefault="001C598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1C5981" w:rsidRPr="007E6DAE" w:rsidRDefault="001C598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1C5981" w:rsidRPr="007E6DAE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Pr="007E6DAE" w:rsidRDefault="001C598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1C5981" w:rsidRPr="007E6DAE" w:rsidRDefault="001C598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1C5981" w:rsidRPr="007E6DAE" w:rsidRDefault="001C598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1C5981" w:rsidRPr="007E6DAE">
        <w:tc>
          <w:tcPr>
            <w:tcW w:w="2904" w:type="pct"/>
          </w:tcPr>
          <w:p w:rsidR="001C5981" w:rsidRPr="005431D9" w:rsidRDefault="001C5981" w:rsidP="004876CE">
            <w:pPr>
              <w:pStyle w:val="a0"/>
              <w:spacing w:after="0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11</w:t>
            </w:r>
          </w:p>
        </w:tc>
        <w:tc>
          <w:tcPr>
            <w:tcW w:w="398" w:type="pct"/>
            <w:vAlign w:val="center"/>
          </w:tcPr>
          <w:p w:rsidR="001C5981" w:rsidRPr="007E6DAE" w:rsidRDefault="001C598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1C5981" w:rsidRPr="007E6DAE" w:rsidRDefault="001C598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1C5981" w:rsidRPr="007E6DAE" w:rsidRDefault="001C5981" w:rsidP="005C62F4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1C5981" w:rsidRPr="007E6DAE">
        <w:tc>
          <w:tcPr>
            <w:tcW w:w="2904" w:type="pct"/>
          </w:tcPr>
          <w:p w:rsidR="001C5981" w:rsidRPr="005431D9" w:rsidRDefault="001C5981" w:rsidP="005C62F4">
            <w:pPr>
              <w:pStyle w:val="a0"/>
              <w:spacing w:after="0"/>
              <w:rPr>
                <w:b/>
                <w:bCs/>
                <w:sz w:val="22"/>
                <w:szCs w:val="22"/>
              </w:rPr>
            </w:pPr>
            <w:r w:rsidRPr="005431D9">
              <w:rPr>
                <w:b/>
                <w:bCs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bCs/>
                <w:sz w:val="22"/>
                <w:szCs w:val="22"/>
              </w:rPr>
              <w:t>Вазерского</w:t>
            </w:r>
            <w:r w:rsidRPr="005431D9">
              <w:rPr>
                <w:b/>
                <w:bCs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5C62F4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5431D9">
              <w:rPr>
                <w:b/>
                <w:bCs/>
                <w:sz w:val="22"/>
                <w:szCs w:val="22"/>
              </w:rPr>
              <w:t>99 0 00 00000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D541A9" w:rsidRDefault="001C5981" w:rsidP="005C62F4">
            <w:pPr>
              <w:jc w:val="center"/>
              <w:rPr>
                <w:b/>
                <w:bCs/>
                <w:sz w:val="24"/>
                <w:szCs w:val="24"/>
              </w:rPr>
            </w:pPr>
            <w:r w:rsidRPr="00D541A9">
              <w:rPr>
                <w:b/>
                <w:bCs/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1C5981" w:rsidRPr="00D541A9" w:rsidRDefault="001C5981" w:rsidP="005C62F4">
            <w:pPr>
              <w:jc w:val="center"/>
              <w:rPr>
                <w:b/>
                <w:bCs/>
                <w:sz w:val="24"/>
                <w:szCs w:val="24"/>
              </w:rPr>
            </w:pPr>
            <w:r w:rsidRPr="00D541A9">
              <w:rPr>
                <w:b/>
                <w:bCs/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1C5981" w:rsidRPr="00D541A9" w:rsidRDefault="001C5981" w:rsidP="005C62F4">
            <w:pPr>
              <w:jc w:val="center"/>
              <w:rPr>
                <w:b/>
                <w:bCs/>
                <w:sz w:val="24"/>
                <w:szCs w:val="24"/>
              </w:rPr>
            </w:pPr>
            <w:r w:rsidRPr="00D541A9">
              <w:rPr>
                <w:b/>
                <w:bCs/>
                <w:sz w:val="24"/>
                <w:szCs w:val="24"/>
              </w:rPr>
              <w:t>10,000</w:t>
            </w:r>
          </w:p>
        </w:tc>
      </w:tr>
      <w:tr w:rsidR="001C5981" w:rsidRPr="007E6DAE">
        <w:tc>
          <w:tcPr>
            <w:tcW w:w="2904" w:type="pct"/>
          </w:tcPr>
          <w:p w:rsidR="001C5981" w:rsidRPr="00D541A9" w:rsidRDefault="001C5981" w:rsidP="005C62F4">
            <w:pPr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99 5 00 20600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D541A9" w:rsidRDefault="001C598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1C5981" w:rsidRPr="00D541A9" w:rsidRDefault="001C598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1C5981" w:rsidRPr="00D541A9" w:rsidRDefault="001C598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1C5981" w:rsidRPr="007E6DAE">
        <w:tc>
          <w:tcPr>
            <w:tcW w:w="2904" w:type="pct"/>
          </w:tcPr>
          <w:p w:rsidR="001C5981" w:rsidRPr="00D541A9" w:rsidRDefault="001C5981" w:rsidP="005C62F4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87" w:type="pct"/>
          </w:tcPr>
          <w:p w:rsidR="001C5981" w:rsidRDefault="001C5981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D541A9" w:rsidRDefault="001C598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1C5981" w:rsidRPr="00D541A9" w:rsidRDefault="001C598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1C5981" w:rsidRPr="00D541A9" w:rsidRDefault="001C598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1C5981" w:rsidRPr="007E6DAE">
        <w:tc>
          <w:tcPr>
            <w:tcW w:w="2904" w:type="pct"/>
          </w:tcPr>
          <w:p w:rsidR="001C5981" w:rsidRPr="00B74B86" w:rsidRDefault="001C5981" w:rsidP="005C62F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</w:tcPr>
          <w:p w:rsidR="001C5981" w:rsidRDefault="001C5981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D541A9" w:rsidRDefault="001C598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1C5981" w:rsidRPr="00D541A9" w:rsidRDefault="001C598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1C5981" w:rsidRPr="00D541A9" w:rsidRDefault="001C598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1C5981" w:rsidRPr="007E6DAE">
        <w:tc>
          <w:tcPr>
            <w:tcW w:w="2904" w:type="pct"/>
          </w:tcPr>
          <w:p w:rsidR="001C5981" w:rsidRPr="00B74B86" w:rsidRDefault="001C5981" w:rsidP="005C62F4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</w:tcPr>
          <w:p w:rsidR="001C5981" w:rsidRDefault="001C5981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D541A9" w:rsidRDefault="001C598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1C5981" w:rsidRPr="00D541A9" w:rsidRDefault="001C598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1C5981" w:rsidRPr="00D541A9" w:rsidRDefault="001C598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1C5981" w:rsidRPr="007E6DAE">
        <w:tc>
          <w:tcPr>
            <w:tcW w:w="2904" w:type="pct"/>
          </w:tcPr>
          <w:p w:rsidR="001C5981" w:rsidRPr="00B74B86" w:rsidRDefault="001C5981" w:rsidP="005C62F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7" w:type="pct"/>
          </w:tcPr>
          <w:p w:rsidR="001C5981" w:rsidRDefault="001C5981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Pr="00D541A9" w:rsidRDefault="001C598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1C5981" w:rsidRPr="00D541A9" w:rsidRDefault="001C598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1C5981" w:rsidRPr="00D541A9" w:rsidRDefault="001C598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1C5981" w:rsidRPr="007E6DAE">
        <w:tc>
          <w:tcPr>
            <w:tcW w:w="2904" w:type="pct"/>
          </w:tcPr>
          <w:p w:rsidR="001C5981" w:rsidRPr="00B74B86" w:rsidRDefault="001C5981" w:rsidP="005C62F4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7" w:type="pct"/>
          </w:tcPr>
          <w:p w:rsidR="001C5981" w:rsidRDefault="001C5981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vAlign w:val="center"/>
          </w:tcPr>
          <w:p w:rsidR="001C5981" w:rsidRPr="00D541A9" w:rsidRDefault="001C598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88" w:type="pct"/>
            <w:vAlign w:val="center"/>
          </w:tcPr>
          <w:p w:rsidR="001C5981" w:rsidRPr="00D541A9" w:rsidRDefault="001C598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1C5981" w:rsidRPr="00D541A9" w:rsidRDefault="001C5981" w:rsidP="005C62F4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1C5981" w:rsidRPr="007E6DAE">
        <w:tc>
          <w:tcPr>
            <w:tcW w:w="2904" w:type="pct"/>
          </w:tcPr>
          <w:p w:rsidR="001C5981" w:rsidRPr="005431D9" w:rsidRDefault="001C5981" w:rsidP="00737D90">
            <w:pPr>
              <w:pStyle w:val="a0"/>
              <w:spacing w:after="0"/>
              <w:rPr>
                <w:b/>
                <w:bCs/>
                <w:sz w:val="22"/>
                <w:szCs w:val="22"/>
              </w:rPr>
            </w:pPr>
            <w:r w:rsidRPr="005431D9">
              <w:rPr>
                <w:b/>
                <w:bCs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bCs/>
                <w:sz w:val="22"/>
                <w:szCs w:val="22"/>
              </w:rPr>
              <w:t>Вазерского</w:t>
            </w:r>
            <w:r w:rsidRPr="005431D9">
              <w:rPr>
                <w:b/>
                <w:bCs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  <w:vAlign w:val="center"/>
          </w:tcPr>
          <w:p w:rsidR="001C5981" w:rsidRPr="005431D9" w:rsidRDefault="001C5981" w:rsidP="00737D90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  <w:r w:rsidRPr="005431D9">
              <w:rPr>
                <w:b/>
                <w:bCs/>
                <w:sz w:val="22"/>
                <w:szCs w:val="22"/>
              </w:rPr>
              <w:t>99 0 00 00000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CE46B5" w:rsidRDefault="001C5981" w:rsidP="005C62F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E46B5">
              <w:rPr>
                <w:b/>
                <w:bCs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88" w:type="pct"/>
            <w:vAlign w:val="center"/>
          </w:tcPr>
          <w:p w:rsidR="001C5981" w:rsidRPr="00CE46B5" w:rsidRDefault="001C5981" w:rsidP="005C62F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E46B5">
              <w:rPr>
                <w:b/>
                <w:bCs/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65" w:type="pct"/>
            <w:vAlign w:val="center"/>
          </w:tcPr>
          <w:p w:rsidR="001C5981" w:rsidRPr="00CE46B5" w:rsidRDefault="001C5981" w:rsidP="005C62F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E46B5">
              <w:rPr>
                <w:b/>
                <w:bCs/>
                <w:sz w:val="24"/>
                <w:szCs w:val="24"/>
                <w:lang w:val="en-US"/>
              </w:rPr>
              <w:t>10.000</w:t>
            </w:r>
          </w:p>
        </w:tc>
      </w:tr>
      <w:tr w:rsidR="001C5981" w:rsidRPr="007E6DAE">
        <w:tc>
          <w:tcPr>
            <w:tcW w:w="2904" w:type="pct"/>
          </w:tcPr>
          <w:p w:rsidR="001C5981" w:rsidRPr="00333BC7" w:rsidRDefault="001C5981" w:rsidP="00737D90">
            <w:pPr>
              <w:jc w:val="both"/>
              <w:rPr>
                <w:b/>
                <w:bCs/>
                <w:sz w:val="24"/>
                <w:szCs w:val="24"/>
              </w:rPr>
            </w:pPr>
            <w:r w:rsidRPr="00333BC7">
              <w:rPr>
                <w:b/>
                <w:bCs/>
                <w:sz w:val="24"/>
                <w:szCs w:val="24"/>
              </w:rPr>
              <w:t>Расходы по установке пожарных оповещателей в местах проживания инвалидов,многодетных семей,социально неадаптированных граждан</w:t>
            </w:r>
          </w:p>
        </w:tc>
        <w:tc>
          <w:tcPr>
            <w:tcW w:w="487" w:type="pct"/>
          </w:tcPr>
          <w:p w:rsidR="001C5981" w:rsidRPr="00662C3F" w:rsidRDefault="001C59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CE46B5" w:rsidRDefault="001C598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88" w:type="pct"/>
            <w:vAlign w:val="center"/>
          </w:tcPr>
          <w:p w:rsidR="001C5981" w:rsidRPr="00CE46B5" w:rsidRDefault="001C598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65" w:type="pct"/>
            <w:vAlign w:val="center"/>
          </w:tcPr>
          <w:p w:rsidR="001C5981" w:rsidRPr="00CE46B5" w:rsidRDefault="001C598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1C5981" w:rsidRPr="007E6DAE">
        <w:tc>
          <w:tcPr>
            <w:tcW w:w="2904" w:type="pct"/>
          </w:tcPr>
          <w:p w:rsidR="001C5981" w:rsidRPr="00B74B86" w:rsidRDefault="001C5981" w:rsidP="00737D90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</w:tcPr>
          <w:p w:rsidR="001C5981" w:rsidRPr="00662C3F" w:rsidRDefault="001C5981" w:rsidP="0073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5" w:type="pct"/>
            <w:vAlign w:val="center"/>
          </w:tcPr>
          <w:p w:rsidR="001C5981" w:rsidRPr="00CE46B5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CE46B5" w:rsidRDefault="001C598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88" w:type="pct"/>
            <w:vAlign w:val="center"/>
          </w:tcPr>
          <w:p w:rsidR="001C5981" w:rsidRPr="00CE46B5" w:rsidRDefault="001C598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65" w:type="pct"/>
            <w:vAlign w:val="center"/>
          </w:tcPr>
          <w:p w:rsidR="001C5981" w:rsidRPr="00CE46B5" w:rsidRDefault="001C598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1C5981" w:rsidRPr="007E6DAE">
        <w:tc>
          <w:tcPr>
            <w:tcW w:w="2904" w:type="pct"/>
          </w:tcPr>
          <w:p w:rsidR="001C5981" w:rsidRPr="00B74B86" w:rsidRDefault="001C5981" w:rsidP="00737D90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B74B86">
              <w:rPr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487" w:type="pct"/>
          </w:tcPr>
          <w:p w:rsidR="001C5981" w:rsidRPr="00662C3F" w:rsidRDefault="001C5981" w:rsidP="0073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99 8 00 86400</w:t>
            </w:r>
          </w:p>
        </w:tc>
        <w:tc>
          <w:tcPr>
            <w:tcW w:w="175" w:type="pct"/>
            <w:vAlign w:val="center"/>
          </w:tcPr>
          <w:p w:rsidR="001C5981" w:rsidRPr="00CE46B5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CE46B5" w:rsidRDefault="001C598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88" w:type="pct"/>
            <w:vAlign w:val="center"/>
          </w:tcPr>
          <w:p w:rsidR="001C5981" w:rsidRPr="00CE46B5" w:rsidRDefault="001C598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65" w:type="pct"/>
            <w:vAlign w:val="center"/>
          </w:tcPr>
          <w:p w:rsidR="001C5981" w:rsidRPr="00CE46B5" w:rsidRDefault="001C598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1C5981" w:rsidRPr="007E6DAE">
        <w:tc>
          <w:tcPr>
            <w:tcW w:w="2904" w:type="pct"/>
          </w:tcPr>
          <w:p w:rsidR="001C5981" w:rsidRPr="00B74B86" w:rsidRDefault="001C5981" w:rsidP="00737D90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487" w:type="pct"/>
          </w:tcPr>
          <w:p w:rsidR="001C5981" w:rsidRPr="00662C3F" w:rsidRDefault="001C5981" w:rsidP="0073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Pr="00CE46B5" w:rsidRDefault="001C598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88" w:type="pct"/>
            <w:vAlign w:val="center"/>
          </w:tcPr>
          <w:p w:rsidR="001C5981" w:rsidRPr="00CE46B5" w:rsidRDefault="001C598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65" w:type="pct"/>
            <w:vAlign w:val="center"/>
          </w:tcPr>
          <w:p w:rsidR="001C5981" w:rsidRPr="00CE46B5" w:rsidRDefault="001C598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1C5981" w:rsidRPr="007E6DAE">
        <w:tc>
          <w:tcPr>
            <w:tcW w:w="2904" w:type="pct"/>
          </w:tcPr>
          <w:p w:rsidR="001C5981" w:rsidRPr="00B74B86" w:rsidRDefault="001C5981" w:rsidP="00737D90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7" w:type="pct"/>
          </w:tcPr>
          <w:p w:rsidR="001C5981" w:rsidRPr="00662C3F" w:rsidRDefault="001C5981" w:rsidP="00737D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vAlign w:val="center"/>
          </w:tcPr>
          <w:p w:rsidR="001C5981" w:rsidRPr="00CE46B5" w:rsidRDefault="001C598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88" w:type="pct"/>
            <w:vAlign w:val="center"/>
          </w:tcPr>
          <w:p w:rsidR="001C5981" w:rsidRPr="00CE46B5" w:rsidRDefault="001C598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  <w:tc>
          <w:tcPr>
            <w:tcW w:w="365" w:type="pct"/>
            <w:vAlign w:val="center"/>
          </w:tcPr>
          <w:p w:rsidR="001C5981" w:rsidRPr="00CE46B5" w:rsidRDefault="001C5981" w:rsidP="00737D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10.000</w:t>
            </w:r>
          </w:p>
        </w:tc>
      </w:tr>
      <w:tr w:rsidR="001C5981" w:rsidRPr="007E6DAE">
        <w:tc>
          <w:tcPr>
            <w:tcW w:w="2904" w:type="pct"/>
          </w:tcPr>
          <w:p w:rsidR="001C5981" w:rsidRPr="00333BC7" w:rsidRDefault="001C5981" w:rsidP="00737D90">
            <w:pPr>
              <w:jc w:val="both"/>
              <w:rPr>
                <w:b/>
                <w:bCs/>
                <w:sz w:val="24"/>
                <w:szCs w:val="24"/>
              </w:rPr>
            </w:pPr>
            <w:r w:rsidRPr="00333BC7">
              <w:rPr>
                <w:b/>
                <w:bCs/>
                <w:sz w:val="24"/>
                <w:szCs w:val="24"/>
              </w:rPr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487" w:type="pct"/>
          </w:tcPr>
          <w:p w:rsidR="001C5981" w:rsidRPr="00CE46B5" w:rsidRDefault="001C5981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CE46B5" w:rsidRDefault="001C5981" w:rsidP="00737D90">
            <w:pPr>
              <w:jc w:val="center"/>
              <w:rPr>
                <w:b/>
                <w:bCs/>
                <w:sz w:val="24"/>
                <w:szCs w:val="24"/>
              </w:rPr>
            </w:pPr>
            <w:r w:rsidRPr="00CE46B5">
              <w:rPr>
                <w:b/>
                <w:bCs/>
                <w:sz w:val="24"/>
                <w:szCs w:val="24"/>
              </w:rPr>
              <w:t>5,000</w:t>
            </w:r>
          </w:p>
        </w:tc>
        <w:tc>
          <w:tcPr>
            <w:tcW w:w="388" w:type="pct"/>
            <w:vAlign w:val="center"/>
          </w:tcPr>
          <w:p w:rsidR="001C5981" w:rsidRPr="00CE46B5" w:rsidRDefault="001C5981" w:rsidP="00737D90">
            <w:pPr>
              <w:jc w:val="center"/>
              <w:rPr>
                <w:b/>
                <w:bCs/>
                <w:sz w:val="24"/>
                <w:szCs w:val="24"/>
              </w:rPr>
            </w:pPr>
            <w:r w:rsidRPr="00CE46B5">
              <w:rPr>
                <w:b/>
                <w:bCs/>
                <w:sz w:val="24"/>
                <w:szCs w:val="24"/>
              </w:rPr>
              <w:t>5,000</w:t>
            </w:r>
          </w:p>
        </w:tc>
        <w:tc>
          <w:tcPr>
            <w:tcW w:w="365" w:type="pct"/>
            <w:vAlign w:val="center"/>
          </w:tcPr>
          <w:p w:rsidR="001C5981" w:rsidRPr="00CE46B5" w:rsidRDefault="001C5981" w:rsidP="00737D90">
            <w:pPr>
              <w:jc w:val="center"/>
              <w:rPr>
                <w:b/>
                <w:bCs/>
                <w:sz w:val="24"/>
                <w:szCs w:val="24"/>
              </w:rPr>
            </w:pPr>
            <w:r w:rsidRPr="00CE46B5">
              <w:rPr>
                <w:b/>
                <w:bCs/>
                <w:sz w:val="24"/>
                <w:szCs w:val="24"/>
              </w:rPr>
              <w:t>5,000</w:t>
            </w:r>
          </w:p>
        </w:tc>
      </w:tr>
      <w:tr w:rsidR="001C5981" w:rsidRPr="007E6DAE">
        <w:tc>
          <w:tcPr>
            <w:tcW w:w="2904" w:type="pct"/>
          </w:tcPr>
          <w:p w:rsidR="001C5981" w:rsidRPr="00B74B86" w:rsidRDefault="001C5981" w:rsidP="00737D90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</w:tcPr>
          <w:p w:rsidR="001C5981" w:rsidRPr="00CE46B5" w:rsidRDefault="001C5981" w:rsidP="00737D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5" w:type="pct"/>
            <w:vAlign w:val="center"/>
          </w:tcPr>
          <w:p w:rsidR="001C5981" w:rsidRPr="00CE46B5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8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65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C5981" w:rsidRPr="007E6DAE">
        <w:tc>
          <w:tcPr>
            <w:tcW w:w="2904" w:type="pct"/>
          </w:tcPr>
          <w:p w:rsidR="001C5981" w:rsidRPr="00B74B86" w:rsidRDefault="001C5981" w:rsidP="00737D90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</w:tcPr>
          <w:p w:rsidR="001C5981" w:rsidRPr="00CE46B5" w:rsidRDefault="001C5981" w:rsidP="00737D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5" w:type="pct"/>
            <w:vAlign w:val="center"/>
          </w:tcPr>
          <w:p w:rsidR="001C5981" w:rsidRPr="00CE46B5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8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65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C5981" w:rsidRPr="007E6DAE">
        <w:tc>
          <w:tcPr>
            <w:tcW w:w="2904" w:type="pct"/>
          </w:tcPr>
          <w:p w:rsidR="001C5981" w:rsidRPr="00B74B86" w:rsidRDefault="001C5981" w:rsidP="00737D90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7" w:type="pct"/>
          </w:tcPr>
          <w:p w:rsidR="001C5981" w:rsidRPr="00CE46B5" w:rsidRDefault="001C5981" w:rsidP="00737D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8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65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C5981" w:rsidRPr="007E6DAE">
        <w:tc>
          <w:tcPr>
            <w:tcW w:w="2904" w:type="pct"/>
          </w:tcPr>
          <w:p w:rsidR="001C5981" w:rsidRPr="00B74B86" w:rsidRDefault="001C5981" w:rsidP="00737D90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87" w:type="pct"/>
          </w:tcPr>
          <w:p w:rsidR="001C5981" w:rsidRPr="00CE46B5" w:rsidRDefault="001C5981" w:rsidP="00737D9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99 V 0012310</w:t>
            </w:r>
          </w:p>
        </w:tc>
        <w:tc>
          <w:tcPr>
            <w:tcW w:w="175" w:type="pct"/>
            <w:vAlign w:val="center"/>
          </w:tcPr>
          <w:p w:rsidR="001C5981" w:rsidRPr="005431D9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Pr="005431D9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40" w:type="pct"/>
            <w:vAlign w:val="center"/>
          </w:tcPr>
          <w:p w:rsidR="001C5981" w:rsidRPr="005431D9" w:rsidRDefault="001C5981" w:rsidP="00737D90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9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8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  <w:tc>
          <w:tcPr>
            <w:tcW w:w="365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5,000</w:t>
            </w:r>
          </w:p>
        </w:tc>
      </w:tr>
      <w:tr w:rsidR="001C5981" w:rsidRPr="007E6DAE">
        <w:tc>
          <w:tcPr>
            <w:tcW w:w="2904" w:type="pct"/>
          </w:tcPr>
          <w:p w:rsidR="001C5981" w:rsidRPr="00B74B86" w:rsidRDefault="001C5981" w:rsidP="005C62F4">
            <w:pPr>
              <w:rPr>
                <w:sz w:val="24"/>
                <w:szCs w:val="24"/>
              </w:rPr>
            </w:pPr>
          </w:p>
        </w:tc>
        <w:tc>
          <w:tcPr>
            <w:tcW w:w="487" w:type="pct"/>
          </w:tcPr>
          <w:p w:rsidR="001C5981" w:rsidRPr="00662C3F" w:rsidRDefault="001C5981">
            <w:pPr>
              <w:rPr>
                <w:sz w:val="22"/>
                <w:szCs w:val="22"/>
              </w:rPr>
            </w:pP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D541A9" w:rsidRDefault="001C5981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:rsidR="001C5981" w:rsidRPr="00D541A9" w:rsidRDefault="001C5981" w:rsidP="005C6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1C5981" w:rsidRPr="00D541A9" w:rsidRDefault="001C5981" w:rsidP="005C62F4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7E6DAE">
        <w:tc>
          <w:tcPr>
            <w:tcW w:w="2904" w:type="pct"/>
          </w:tcPr>
          <w:p w:rsidR="001C5981" w:rsidRPr="005431D9" w:rsidRDefault="001C5981" w:rsidP="00DB31EC">
            <w:pPr>
              <w:pStyle w:val="a0"/>
              <w:spacing w:after="0"/>
              <w:rPr>
                <w:b/>
                <w:bCs/>
                <w:sz w:val="22"/>
                <w:szCs w:val="22"/>
              </w:rPr>
            </w:pPr>
            <w:r w:rsidRPr="005431D9">
              <w:rPr>
                <w:b/>
                <w:bCs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bCs/>
                <w:sz w:val="22"/>
                <w:szCs w:val="22"/>
              </w:rPr>
              <w:t>Вазерского</w:t>
            </w:r>
            <w:r w:rsidRPr="005431D9">
              <w:rPr>
                <w:b/>
                <w:bCs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87" w:type="pct"/>
          </w:tcPr>
          <w:p w:rsidR="001C5981" w:rsidRPr="007D4DC2" w:rsidRDefault="001C5981">
            <w:pPr>
              <w:rPr>
                <w:b/>
                <w:bCs/>
                <w:sz w:val="22"/>
                <w:szCs w:val="22"/>
              </w:rPr>
            </w:pPr>
            <w:r w:rsidRPr="007D4DC2">
              <w:rPr>
                <w:b/>
                <w:bCs/>
                <w:sz w:val="22"/>
                <w:szCs w:val="22"/>
              </w:rPr>
              <w:t>99 0 00 00000</w:t>
            </w:r>
          </w:p>
        </w:tc>
        <w:tc>
          <w:tcPr>
            <w:tcW w:w="175" w:type="pct"/>
            <w:vAlign w:val="center"/>
          </w:tcPr>
          <w:p w:rsidR="001C5981" w:rsidRPr="007D4DC2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7D4DC2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7D4DC2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7D4DC2" w:rsidRDefault="001C5981" w:rsidP="008718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125,000</w:t>
            </w:r>
          </w:p>
        </w:tc>
        <w:tc>
          <w:tcPr>
            <w:tcW w:w="388" w:type="pct"/>
            <w:vAlign w:val="center"/>
          </w:tcPr>
          <w:p w:rsidR="001C5981" w:rsidRPr="007D4DC2" w:rsidRDefault="001C5981" w:rsidP="005C62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125,000</w:t>
            </w:r>
          </w:p>
        </w:tc>
        <w:tc>
          <w:tcPr>
            <w:tcW w:w="365" w:type="pct"/>
            <w:vAlign w:val="center"/>
          </w:tcPr>
          <w:p w:rsidR="001C5981" w:rsidRPr="007D4DC2" w:rsidRDefault="001C5981" w:rsidP="005C62F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125,000</w:t>
            </w:r>
          </w:p>
        </w:tc>
      </w:tr>
      <w:tr w:rsidR="001C5981" w:rsidRPr="007E6DAE">
        <w:trPr>
          <w:trHeight w:val="490"/>
        </w:trPr>
        <w:tc>
          <w:tcPr>
            <w:tcW w:w="2904" w:type="pct"/>
          </w:tcPr>
          <w:p w:rsidR="001C5981" w:rsidRDefault="001C5981" w:rsidP="00DB31EC">
            <w:pPr>
              <w:rPr>
                <w:sz w:val="24"/>
                <w:szCs w:val="24"/>
              </w:rPr>
            </w:pPr>
          </w:p>
          <w:p w:rsidR="001C5981" w:rsidRPr="00D541A9" w:rsidRDefault="001C5981" w:rsidP="00DB3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487" w:type="pct"/>
          </w:tcPr>
          <w:p w:rsidR="001C5981" w:rsidRPr="00662C3F" w:rsidRDefault="001C59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D541A9" w:rsidRDefault="001C5981" w:rsidP="008718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8" w:type="pct"/>
            <w:vAlign w:val="center"/>
          </w:tcPr>
          <w:p w:rsidR="001C5981" w:rsidRPr="00D541A9" w:rsidRDefault="001C5981" w:rsidP="00DB31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5" w:type="pct"/>
            <w:vAlign w:val="center"/>
          </w:tcPr>
          <w:p w:rsidR="001C5981" w:rsidRPr="00D541A9" w:rsidRDefault="001C5981" w:rsidP="00DB31EC">
            <w:pPr>
              <w:jc w:val="center"/>
              <w:rPr>
                <w:sz w:val="24"/>
                <w:szCs w:val="24"/>
              </w:rPr>
            </w:pPr>
          </w:p>
        </w:tc>
      </w:tr>
      <w:tr w:rsidR="001C5981" w:rsidRPr="007E6DAE">
        <w:tc>
          <w:tcPr>
            <w:tcW w:w="2904" w:type="pct"/>
          </w:tcPr>
          <w:p w:rsidR="001C5981" w:rsidRPr="00D541A9" w:rsidRDefault="001C5981" w:rsidP="00524AD6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 xml:space="preserve">Расходы на реализацию </w:t>
            </w:r>
            <w:r>
              <w:rPr>
                <w:sz w:val="24"/>
                <w:szCs w:val="24"/>
              </w:rPr>
              <w:t xml:space="preserve"> праздничных </w:t>
            </w:r>
            <w:r w:rsidRPr="00D541A9">
              <w:rPr>
                <w:sz w:val="24"/>
                <w:szCs w:val="24"/>
              </w:rPr>
              <w:t>мероприяти</w:t>
            </w:r>
            <w:r>
              <w:rPr>
                <w:sz w:val="24"/>
                <w:szCs w:val="24"/>
              </w:rPr>
              <w:t xml:space="preserve">й </w:t>
            </w:r>
            <w:r w:rsidRPr="00D541A9">
              <w:rPr>
                <w:sz w:val="24"/>
                <w:szCs w:val="24"/>
              </w:rPr>
              <w:t xml:space="preserve"> на территории Вазерского сельсовета Бессоновского района Пензенской области</w:t>
            </w:r>
          </w:p>
        </w:tc>
        <w:tc>
          <w:tcPr>
            <w:tcW w:w="487" w:type="pct"/>
          </w:tcPr>
          <w:p w:rsidR="001C5981" w:rsidRDefault="001C5981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8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65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1C5981" w:rsidRPr="007E6DAE">
        <w:tc>
          <w:tcPr>
            <w:tcW w:w="2904" w:type="pct"/>
          </w:tcPr>
          <w:p w:rsidR="001C5981" w:rsidRPr="00B74B86" w:rsidRDefault="001C5981" w:rsidP="00DB31EC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</w:tcPr>
          <w:p w:rsidR="001C5981" w:rsidRDefault="001C5981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8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65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1C5981" w:rsidRPr="007E6DAE">
        <w:tc>
          <w:tcPr>
            <w:tcW w:w="2904" w:type="pct"/>
          </w:tcPr>
          <w:p w:rsidR="001C5981" w:rsidRPr="00B74B86" w:rsidRDefault="001C5981" w:rsidP="00DB31EC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</w:tcPr>
          <w:p w:rsidR="001C5981" w:rsidRDefault="001C5981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8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65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1C5981" w:rsidRPr="007E6DAE">
        <w:tc>
          <w:tcPr>
            <w:tcW w:w="2904" w:type="pct"/>
          </w:tcPr>
          <w:p w:rsidR="001C5981" w:rsidRPr="00B74B86" w:rsidRDefault="001C5981" w:rsidP="00DB31EC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7" w:type="pct"/>
          </w:tcPr>
          <w:p w:rsidR="001C5981" w:rsidRDefault="001C5981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9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8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65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1C5981" w:rsidRPr="007E6DAE">
        <w:tc>
          <w:tcPr>
            <w:tcW w:w="2904" w:type="pct"/>
          </w:tcPr>
          <w:p w:rsidR="001C5981" w:rsidRPr="00B74B86" w:rsidRDefault="001C5981" w:rsidP="00DB3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7" w:type="pct"/>
          </w:tcPr>
          <w:p w:rsidR="001C5981" w:rsidRDefault="001C5981">
            <w:r w:rsidRPr="006C775F">
              <w:rPr>
                <w:sz w:val="22"/>
                <w:szCs w:val="22"/>
              </w:rPr>
              <w:t>99 4 00 20700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8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  <w:tc>
          <w:tcPr>
            <w:tcW w:w="365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85,000</w:t>
            </w:r>
          </w:p>
        </w:tc>
      </w:tr>
      <w:tr w:rsidR="001C5981" w:rsidRPr="007E6DAE">
        <w:tc>
          <w:tcPr>
            <w:tcW w:w="2904" w:type="pct"/>
          </w:tcPr>
          <w:p w:rsidR="001C5981" w:rsidRDefault="001C5981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Организация подписки для участников ВОВ, ветеранов труда, прожи</w:t>
            </w:r>
            <w:r>
              <w:rPr>
                <w:sz w:val="24"/>
                <w:szCs w:val="24"/>
              </w:rPr>
              <w:t>вающих на территории Вазерского</w:t>
            </w:r>
            <w:r w:rsidRPr="006C1F18">
              <w:rPr>
                <w:sz w:val="24"/>
                <w:szCs w:val="24"/>
              </w:rPr>
              <w:t xml:space="preserve"> сельсовета</w:t>
            </w:r>
          </w:p>
        </w:tc>
        <w:tc>
          <w:tcPr>
            <w:tcW w:w="487" w:type="pct"/>
          </w:tcPr>
          <w:p w:rsidR="001C5981" w:rsidRPr="006C775F" w:rsidRDefault="001C59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D541A9" w:rsidRDefault="001C5981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88" w:type="pct"/>
            <w:vAlign w:val="center"/>
          </w:tcPr>
          <w:p w:rsidR="001C5981" w:rsidRPr="00D541A9" w:rsidRDefault="001C5981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65" w:type="pct"/>
            <w:vAlign w:val="center"/>
          </w:tcPr>
          <w:p w:rsidR="001C5981" w:rsidRPr="00D541A9" w:rsidRDefault="001C5981" w:rsidP="00F15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1C5981" w:rsidRPr="007E6DAE">
        <w:tc>
          <w:tcPr>
            <w:tcW w:w="2904" w:type="pct"/>
          </w:tcPr>
          <w:p w:rsidR="001C5981" w:rsidRDefault="001C5981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</w:tcPr>
          <w:p w:rsidR="001C5981" w:rsidRPr="006C775F" w:rsidRDefault="001C59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8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65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1C5981" w:rsidRPr="007E6DAE">
        <w:tc>
          <w:tcPr>
            <w:tcW w:w="2904" w:type="pct"/>
          </w:tcPr>
          <w:p w:rsidR="001C5981" w:rsidRDefault="001C5981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pct"/>
          </w:tcPr>
          <w:p w:rsidR="001C5981" w:rsidRPr="006C775F" w:rsidRDefault="001C59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8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65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1C5981" w:rsidRPr="007E6DAE">
        <w:tc>
          <w:tcPr>
            <w:tcW w:w="2904" w:type="pct"/>
          </w:tcPr>
          <w:p w:rsidR="001C5981" w:rsidRDefault="001C5981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87" w:type="pct"/>
          </w:tcPr>
          <w:p w:rsidR="001C5981" w:rsidRPr="006C775F" w:rsidRDefault="001C59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8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65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1C5981" w:rsidRPr="007E6DAE">
        <w:tc>
          <w:tcPr>
            <w:tcW w:w="2904" w:type="pct"/>
          </w:tcPr>
          <w:p w:rsidR="001C5981" w:rsidRDefault="001C5981" w:rsidP="00DB31EC">
            <w:pPr>
              <w:rPr>
                <w:sz w:val="24"/>
                <w:szCs w:val="24"/>
              </w:rPr>
            </w:pPr>
            <w:r w:rsidRPr="006C1F18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87" w:type="pct"/>
          </w:tcPr>
          <w:p w:rsidR="001C5981" w:rsidRPr="006C775F" w:rsidRDefault="001C59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99 4 00 20701</w:t>
            </w:r>
          </w:p>
        </w:tc>
        <w:tc>
          <w:tcPr>
            <w:tcW w:w="175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3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40" w:type="pct"/>
            <w:vAlign w:val="center"/>
          </w:tcPr>
          <w:p w:rsidR="001C5981" w:rsidRDefault="001C5981" w:rsidP="004876CE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9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88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  <w:tc>
          <w:tcPr>
            <w:tcW w:w="365" w:type="pct"/>
            <w:vAlign w:val="center"/>
          </w:tcPr>
          <w:p w:rsidR="001C5981" w:rsidRPr="00D541A9" w:rsidRDefault="001C5981" w:rsidP="00737D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40,000</w:t>
            </w:r>
          </w:p>
        </w:tc>
      </w:tr>
      <w:tr w:rsidR="001C5981" w:rsidRPr="00132A39">
        <w:trPr>
          <w:trHeight w:val="758"/>
        </w:trPr>
        <w:tc>
          <w:tcPr>
            <w:tcW w:w="2904" w:type="pct"/>
          </w:tcPr>
          <w:p w:rsidR="001C5981" w:rsidRPr="00132A39" w:rsidRDefault="001C5981" w:rsidP="004876CE">
            <w:pPr>
              <w:pStyle w:val="a0"/>
              <w:spacing w:after="0"/>
              <w:rPr>
                <w:b/>
                <w:bCs/>
                <w:sz w:val="22"/>
                <w:szCs w:val="22"/>
              </w:rPr>
            </w:pPr>
            <w:r w:rsidRPr="00132A39">
              <w:rPr>
                <w:b/>
                <w:bCs/>
                <w:sz w:val="22"/>
                <w:szCs w:val="22"/>
              </w:rPr>
              <w:lastRenderedPageBreak/>
              <w:t>ВСЕГО ПО БЮДЖЕТУ</w:t>
            </w:r>
          </w:p>
        </w:tc>
        <w:tc>
          <w:tcPr>
            <w:tcW w:w="487" w:type="pct"/>
            <w:vAlign w:val="center"/>
          </w:tcPr>
          <w:p w:rsidR="001C5981" w:rsidRPr="00132A3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" w:type="pct"/>
            <w:vAlign w:val="center"/>
          </w:tcPr>
          <w:p w:rsidR="001C5981" w:rsidRPr="00132A3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3" w:type="pct"/>
            <w:vAlign w:val="center"/>
          </w:tcPr>
          <w:p w:rsidR="001C5981" w:rsidRPr="00132A3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" w:type="pct"/>
            <w:vAlign w:val="center"/>
          </w:tcPr>
          <w:p w:rsidR="001C5981" w:rsidRPr="00132A39" w:rsidRDefault="001C5981" w:rsidP="004876CE">
            <w:pPr>
              <w:pStyle w:val="a0"/>
              <w:spacing w:after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98" w:type="pct"/>
            <w:vAlign w:val="center"/>
          </w:tcPr>
          <w:p w:rsidR="001C5981" w:rsidRPr="00B57C28" w:rsidRDefault="001C5981" w:rsidP="004808A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33880,625</w:t>
            </w:r>
          </w:p>
        </w:tc>
        <w:tc>
          <w:tcPr>
            <w:tcW w:w="388" w:type="pct"/>
            <w:vAlign w:val="center"/>
          </w:tcPr>
          <w:p w:rsidR="001C5981" w:rsidRPr="00B57C28" w:rsidRDefault="001C5981" w:rsidP="004876C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7727,378</w:t>
            </w:r>
          </w:p>
        </w:tc>
        <w:tc>
          <w:tcPr>
            <w:tcW w:w="365" w:type="pct"/>
            <w:vAlign w:val="center"/>
          </w:tcPr>
          <w:p w:rsidR="001C5981" w:rsidRPr="00B57C28" w:rsidRDefault="001C5981" w:rsidP="004876C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17599,610</w:t>
            </w:r>
          </w:p>
        </w:tc>
      </w:tr>
    </w:tbl>
    <w:p w:rsidR="001C5981" w:rsidRDefault="001C5981" w:rsidP="00993D72">
      <w:pPr>
        <w:pStyle w:val="a0"/>
        <w:rPr>
          <w:b/>
          <w:bCs/>
        </w:rPr>
      </w:pPr>
    </w:p>
    <w:p w:rsidR="001C5981" w:rsidRDefault="001C5981" w:rsidP="00993D72">
      <w:pPr>
        <w:pStyle w:val="a0"/>
        <w:rPr>
          <w:b/>
          <w:bCs/>
        </w:rPr>
      </w:pPr>
    </w:p>
    <w:p w:rsidR="001C5981" w:rsidRDefault="001C5981" w:rsidP="00993D72">
      <w:pPr>
        <w:pStyle w:val="a0"/>
        <w:rPr>
          <w:b/>
          <w:bCs/>
        </w:rPr>
      </w:pPr>
    </w:p>
    <w:p w:rsidR="001C5981" w:rsidRDefault="001C5981" w:rsidP="00993D72">
      <w:pPr>
        <w:pStyle w:val="a0"/>
        <w:rPr>
          <w:b/>
          <w:bCs/>
        </w:rPr>
      </w:pPr>
    </w:p>
    <w:p w:rsidR="001C5981" w:rsidRDefault="001C5981" w:rsidP="00993D72">
      <w:pPr>
        <w:pStyle w:val="a0"/>
        <w:rPr>
          <w:b/>
          <w:bCs/>
        </w:rPr>
      </w:pPr>
    </w:p>
    <w:p w:rsidR="001C5981" w:rsidRDefault="001C5981" w:rsidP="00993D72">
      <w:pPr>
        <w:pStyle w:val="a0"/>
        <w:rPr>
          <w:b/>
          <w:bCs/>
        </w:rPr>
      </w:pPr>
    </w:p>
    <w:p w:rsidR="001C5981" w:rsidRDefault="001C5981" w:rsidP="00993D72">
      <w:pPr>
        <w:pStyle w:val="a0"/>
        <w:rPr>
          <w:b/>
          <w:bCs/>
        </w:rPr>
      </w:pPr>
    </w:p>
    <w:p w:rsidR="001C5981" w:rsidRDefault="001C5981" w:rsidP="00993D72">
      <w:pPr>
        <w:pStyle w:val="a0"/>
        <w:rPr>
          <w:b/>
          <w:bCs/>
        </w:rPr>
      </w:pPr>
    </w:p>
    <w:p w:rsidR="001C5981" w:rsidRDefault="001C5981" w:rsidP="00993D72">
      <w:pPr>
        <w:pStyle w:val="a0"/>
        <w:rPr>
          <w:b/>
          <w:bCs/>
        </w:rPr>
      </w:pPr>
    </w:p>
    <w:p w:rsidR="001C5981" w:rsidRDefault="001C5981" w:rsidP="00993D72">
      <w:pPr>
        <w:pStyle w:val="a0"/>
        <w:rPr>
          <w:b/>
          <w:bCs/>
        </w:rPr>
      </w:pPr>
    </w:p>
    <w:p w:rsidR="001C5981" w:rsidRDefault="001C5981" w:rsidP="00993D72">
      <w:pPr>
        <w:pStyle w:val="a0"/>
        <w:rPr>
          <w:b/>
          <w:bCs/>
        </w:rPr>
      </w:pPr>
    </w:p>
    <w:p w:rsidR="001C5981" w:rsidRDefault="001C5981" w:rsidP="00993D72">
      <w:pPr>
        <w:pStyle w:val="a0"/>
        <w:rPr>
          <w:b/>
          <w:bCs/>
        </w:rPr>
      </w:pPr>
    </w:p>
    <w:p w:rsidR="001C5981" w:rsidRDefault="001C5981" w:rsidP="00993D72">
      <w:pPr>
        <w:pStyle w:val="a0"/>
        <w:rPr>
          <w:b/>
          <w:bCs/>
        </w:rPr>
      </w:pPr>
    </w:p>
    <w:p w:rsidR="001C5981" w:rsidRDefault="001C5981" w:rsidP="00993D72">
      <w:pPr>
        <w:pStyle w:val="a0"/>
        <w:rPr>
          <w:b/>
          <w:bCs/>
        </w:rPr>
      </w:pPr>
    </w:p>
    <w:p w:rsidR="001C5981" w:rsidRDefault="001C5981" w:rsidP="00993D72">
      <w:pPr>
        <w:pStyle w:val="a0"/>
        <w:rPr>
          <w:b/>
          <w:bCs/>
        </w:rPr>
      </w:pPr>
    </w:p>
    <w:p w:rsidR="001C5981" w:rsidRDefault="001C5981" w:rsidP="00993D72">
      <w:pPr>
        <w:pStyle w:val="a0"/>
        <w:rPr>
          <w:b/>
          <w:bCs/>
        </w:rPr>
      </w:pPr>
    </w:p>
    <w:p w:rsidR="001C5981" w:rsidRDefault="001C5981" w:rsidP="00993D72">
      <w:pPr>
        <w:pStyle w:val="a0"/>
        <w:rPr>
          <w:b/>
          <w:bCs/>
        </w:rPr>
      </w:pPr>
    </w:p>
    <w:p w:rsidR="001C5981" w:rsidRDefault="001C5981" w:rsidP="00993D72">
      <w:pPr>
        <w:pStyle w:val="a0"/>
        <w:rPr>
          <w:b/>
          <w:bCs/>
        </w:rPr>
      </w:pPr>
    </w:p>
    <w:p w:rsidR="001C5981" w:rsidRDefault="001C5981" w:rsidP="00993D72">
      <w:pPr>
        <w:pStyle w:val="a0"/>
        <w:rPr>
          <w:b/>
          <w:bCs/>
        </w:rPr>
      </w:pPr>
    </w:p>
    <w:p w:rsidR="001C5981" w:rsidRPr="00FF18E7" w:rsidRDefault="001C5981" w:rsidP="00FF18E7">
      <w:pPr>
        <w:pStyle w:val="a0"/>
        <w:tabs>
          <w:tab w:val="left" w:pos="11400"/>
        </w:tabs>
        <w:rPr>
          <w:b/>
          <w:bCs/>
        </w:rPr>
      </w:pPr>
      <w:r>
        <w:rPr>
          <w:sz w:val="24"/>
          <w:szCs w:val="24"/>
        </w:rPr>
        <w:t xml:space="preserve">10) приложение  7  изложить </w:t>
      </w:r>
      <w:r w:rsidRPr="00AC63B5">
        <w:rPr>
          <w:sz w:val="24"/>
          <w:szCs w:val="24"/>
        </w:rPr>
        <w:t>в следующей редакции:</w:t>
      </w:r>
    </w:p>
    <w:tbl>
      <w:tblPr>
        <w:tblW w:w="2167" w:type="pct"/>
        <w:tblInd w:w="2" w:type="dxa"/>
        <w:tblLook w:val="00A0"/>
      </w:tblPr>
      <w:tblGrid>
        <w:gridCol w:w="6620"/>
      </w:tblGrid>
      <w:tr w:rsidR="001C5981" w:rsidRPr="00FF18E7">
        <w:trPr>
          <w:trHeight w:val="315"/>
        </w:trPr>
        <w:tc>
          <w:tcPr>
            <w:tcW w:w="5000" w:type="pct"/>
            <w:noWrap/>
          </w:tcPr>
          <w:p w:rsidR="001C5981" w:rsidRPr="00FF18E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</w:rPr>
            </w:pPr>
            <w:r w:rsidRPr="00FF18E7">
              <w:rPr>
                <w:b/>
                <w:bCs/>
              </w:rPr>
              <w:t xml:space="preserve">Приложение </w:t>
            </w:r>
            <w:r>
              <w:rPr>
                <w:b/>
                <w:bCs/>
              </w:rPr>
              <w:t>7</w:t>
            </w:r>
          </w:p>
        </w:tc>
      </w:tr>
      <w:tr w:rsidR="001C5981" w:rsidRPr="00122077">
        <w:trPr>
          <w:trHeight w:val="315"/>
        </w:trPr>
        <w:tc>
          <w:tcPr>
            <w:tcW w:w="5000" w:type="pct"/>
            <w:noWrap/>
          </w:tcPr>
          <w:p w:rsidR="001C5981" w:rsidRPr="008A1C45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8A1C45">
              <w:rPr>
                <w:b/>
                <w:bCs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1C5981" w:rsidRPr="008A1C45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8A1C45">
              <w:rPr>
                <w:b/>
                <w:bCs/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1C5981" w:rsidRPr="008A1C45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8A1C45">
              <w:rPr>
                <w:b/>
                <w:bCs/>
                <w:sz w:val="24"/>
                <w:szCs w:val="24"/>
              </w:rPr>
              <w:lastRenderedPageBreak/>
              <w:t>Пензенской области «О бюджете Вазерского</w:t>
            </w:r>
          </w:p>
          <w:p w:rsidR="001C5981" w:rsidRPr="008A1C45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8A1C45">
              <w:rPr>
                <w:b/>
                <w:bCs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1C5981" w:rsidRPr="008A1C45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области на 2023 год и на плановый период 2024</w:t>
            </w:r>
            <w:r w:rsidRPr="008A1C45">
              <w:rPr>
                <w:b/>
                <w:bCs/>
                <w:sz w:val="24"/>
                <w:szCs w:val="24"/>
              </w:rPr>
              <w:t xml:space="preserve"> и </w:t>
            </w:r>
          </w:p>
          <w:p w:rsidR="001C5981" w:rsidRPr="00122077" w:rsidRDefault="001C5981" w:rsidP="00077AFA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8A1C45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5</w:t>
            </w:r>
            <w:r w:rsidRPr="008A1C45">
              <w:rPr>
                <w:b/>
                <w:bCs/>
                <w:sz w:val="24"/>
                <w:szCs w:val="24"/>
              </w:rPr>
              <w:t xml:space="preserve"> годов»  №  </w:t>
            </w:r>
            <w:r>
              <w:rPr>
                <w:b/>
                <w:bCs/>
                <w:sz w:val="24"/>
                <w:szCs w:val="24"/>
              </w:rPr>
              <w:t xml:space="preserve">208   </w:t>
            </w:r>
            <w:r w:rsidRPr="008A1C45">
              <w:rPr>
                <w:b/>
                <w:bCs/>
                <w:sz w:val="24"/>
                <w:szCs w:val="24"/>
              </w:rPr>
              <w:t xml:space="preserve"> от </w:t>
            </w:r>
            <w:r>
              <w:rPr>
                <w:b/>
                <w:bCs/>
                <w:sz w:val="24"/>
                <w:szCs w:val="24"/>
              </w:rPr>
              <w:t>17.01.2023</w:t>
            </w:r>
            <w:r w:rsidRPr="008A1C45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Pr="008A1C45">
              <w:rPr>
                <w:b/>
                <w:bCs/>
                <w:sz w:val="24"/>
                <w:szCs w:val="24"/>
              </w:rPr>
              <w:t>г.</w:t>
            </w:r>
            <w:r>
              <w:rPr>
                <w:b/>
                <w:bCs/>
                <w:sz w:val="28"/>
                <w:szCs w:val="28"/>
              </w:rPr>
              <w:t xml:space="preserve">                          </w:t>
            </w:r>
            <w:r w:rsidRPr="00122077">
              <w:rPr>
                <w:b/>
                <w:bCs/>
                <w:sz w:val="28"/>
                <w:szCs w:val="28"/>
              </w:rPr>
              <w:t>.</w:t>
            </w:r>
          </w:p>
        </w:tc>
      </w:tr>
    </w:tbl>
    <w:p w:rsidR="001C5981" w:rsidRPr="00122077" w:rsidRDefault="001C5981" w:rsidP="00FF18E7">
      <w:pPr>
        <w:pStyle w:val="a0"/>
        <w:tabs>
          <w:tab w:val="left" w:pos="11400"/>
        </w:tabs>
        <w:rPr>
          <w:b/>
          <w:bCs/>
          <w:sz w:val="24"/>
          <w:szCs w:val="24"/>
        </w:rPr>
      </w:pPr>
    </w:p>
    <w:p w:rsidR="001C5981" w:rsidRPr="00122077" w:rsidRDefault="001C5981" w:rsidP="00050D44">
      <w:pPr>
        <w:pStyle w:val="a0"/>
        <w:tabs>
          <w:tab w:val="left" w:pos="11400"/>
        </w:tabs>
        <w:jc w:val="center"/>
        <w:rPr>
          <w:b/>
          <w:bCs/>
          <w:sz w:val="24"/>
          <w:szCs w:val="24"/>
        </w:rPr>
      </w:pPr>
      <w:r w:rsidRPr="00122077">
        <w:rPr>
          <w:b/>
          <w:bCs/>
          <w:sz w:val="24"/>
          <w:szCs w:val="24"/>
        </w:rPr>
        <w:t>Программа муниципальных внутренних заимствований</w:t>
      </w:r>
    </w:p>
    <w:p w:rsidR="001C5981" w:rsidRPr="00122077" w:rsidRDefault="001C5981" w:rsidP="00050D44">
      <w:pPr>
        <w:pStyle w:val="a0"/>
        <w:tabs>
          <w:tab w:val="left" w:pos="11400"/>
        </w:tabs>
        <w:jc w:val="center"/>
        <w:rPr>
          <w:b/>
          <w:bCs/>
          <w:sz w:val="24"/>
          <w:szCs w:val="24"/>
        </w:rPr>
      </w:pPr>
      <w:r w:rsidRPr="00122077">
        <w:rPr>
          <w:b/>
          <w:bCs/>
          <w:sz w:val="24"/>
          <w:szCs w:val="24"/>
        </w:rPr>
        <w:t>Вазерского сельсовета Бессоновского района Пензенской области</w:t>
      </w:r>
    </w:p>
    <w:p w:rsidR="001C5981" w:rsidRPr="00122077" w:rsidRDefault="001C5981" w:rsidP="00050D44">
      <w:pPr>
        <w:pStyle w:val="a0"/>
        <w:tabs>
          <w:tab w:val="left" w:pos="11400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 2023 год и на плановый период 2024 и 2025</w:t>
      </w:r>
      <w:r w:rsidRPr="00122077">
        <w:rPr>
          <w:b/>
          <w:bCs/>
          <w:sz w:val="24"/>
          <w:szCs w:val="24"/>
        </w:rPr>
        <w:t xml:space="preserve"> годов</w:t>
      </w:r>
    </w:p>
    <w:p w:rsidR="001C5981" w:rsidRPr="00122077" w:rsidRDefault="001C5981" w:rsidP="00FF18E7">
      <w:pPr>
        <w:pStyle w:val="a0"/>
        <w:tabs>
          <w:tab w:val="left" w:pos="11400"/>
        </w:tabs>
        <w:rPr>
          <w:b/>
          <w:bCs/>
          <w:sz w:val="24"/>
          <w:szCs w:val="24"/>
        </w:rPr>
      </w:pPr>
    </w:p>
    <w:p w:rsidR="001C5981" w:rsidRPr="00122077" w:rsidRDefault="001C5981" w:rsidP="00A32486">
      <w:pPr>
        <w:pStyle w:val="a0"/>
        <w:numPr>
          <w:ilvl w:val="0"/>
          <w:numId w:val="19"/>
        </w:numPr>
        <w:tabs>
          <w:tab w:val="left" w:pos="11400"/>
        </w:tabs>
        <w:jc w:val="center"/>
        <w:rPr>
          <w:b/>
          <w:bCs/>
          <w:sz w:val="24"/>
          <w:szCs w:val="24"/>
        </w:rPr>
      </w:pPr>
      <w:r w:rsidRPr="00122077">
        <w:rPr>
          <w:b/>
          <w:bCs/>
          <w:sz w:val="24"/>
          <w:szCs w:val="24"/>
        </w:rPr>
        <w:t>Муниципальные внутренние заимствования</w:t>
      </w:r>
    </w:p>
    <w:p w:rsidR="001C5981" w:rsidRPr="00122077" w:rsidRDefault="001C5981" w:rsidP="00A32486">
      <w:pPr>
        <w:pStyle w:val="a0"/>
        <w:tabs>
          <w:tab w:val="left" w:pos="11400"/>
        </w:tabs>
        <w:jc w:val="center"/>
        <w:rPr>
          <w:b/>
          <w:bCs/>
          <w:sz w:val="24"/>
          <w:szCs w:val="24"/>
        </w:rPr>
      </w:pPr>
      <w:r w:rsidRPr="00122077">
        <w:rPr>
          <w:b/>
          <w:bCs/>
          <w:sz w:val="24"/>
          <w:szCs w:val="24"/>
        </w:rPr>
        <w:t>Вазерского сельсовета Бессоновского р</w:t>
      </w:r>
      <w:r>
        <w:rPr>
          <w:b/>
          <w:bCs/>
          <w:sz w:val="24"/>
          <w:szCs w:val="24"/>
        </w:rPr>
        <w:t>айона Пензенской области на 2023</w:t>
      </w:r>
      <w:r w:rsidRPr="00122077">
        <w:rPr>
          <w:b/>
          <w:bCs/>
          <w:sz w:val="24"/>
          <w:szCs w:val="24"/>
        </w:rPr>
        <w:t xml:space="preserve"> год</w:t>
      </w:r>
    </w:p>
    <w:p w:rsidR="001C5981" w:rsidRPr="00122077" w:rsidRDefault="001C5981" w:rsidP="00FF18E7">
      <w:pPr>
        <w:pStyle w:val="a0"/>
        <w:tabs>
          <w:tab w:val="left" w:pos="11400"/>
        </w:tabs>
        <w:rPr>
          <w:b/>
          <w:bCs/>
          <w:sz w:val="24"/>
          <w:szCs w:val="24"/>
        </w:rPr>
      </w:pPr>
      <w:r w:rsidRPr="00122077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(тыс.рублей)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7371"/>
        <w:gridCol w:w="1984"/>
        <w:gridCol w:w="4678"/>
      </w:tblGrid>
      <w:tr w:rsidR="001C5981" w:rsidRPr="00122077">
        <w:tc>
          <w:tcPr>
            <w:tcW w:w="959" w:type="dxa"/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122077">
              <w:rPr>
                <w:b/>
                <w:bCs/>
                <w:sz w:val="24"/>
                <w:szCs w:val="24"/>
              </w:rPr>
              <w:t>№</w:t>
            </w:r>
          </w:p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122077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7371" w:type="dxa"/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122077">
              <w:rPr>
                <w:b/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1984" w:type="dxa"/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122077">
              <w:rPr>
                <w:b/>
                <w:bCs/>
                <w:sz w:val="24"/>
                <w:szCs w:val="24"/>
              </w:rPr>
              <w:t>Сумма</w:t>
            </w:r>
          </w:p>
        </w:tc>
        <w:tc>
          <w:tcPr>
            <w:tcW w:w="4678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122077">
              <w:rPr>
                <w:b/>
                <w:bCs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1C5981" w:rsidRPr="00122077">
        <w:tc>
          <w:tcPr>
            <w:tcW w:w="959" w:type="dxa"/>
            <w:vMerge w:val="restart"/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bookmarkStart w:id="13" w:name="_GoBack"/>
            <w:bookmarkEnd w:id="13"/>
            <w:r w:rsidRPr="0012207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122077">
              <w:rPr>
                <w:b/>
                <w:bCs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1984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4678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 позднее 31.12.2023г</w:t>
            </w:r>
          </w:p>
        </w:tc>
      </w:tr>
      <w:tr w:rsidR="001C5981" w:rsidRPr="00122077">
        <w:tc>
          <w:tcPr>
            <w:tcW w:w="0" w:type="auto"/>
            <w:vMerge/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122077">
              <w:rPr>
                <w:b/>
                <w:bCs/>
                <w:sz w:val="24"/>
                <w:szCs w:val="24"/>
              </w:rPr>
              <w:t>Привлечение средств</w:t>
            </w:r>
          </w:p>
        </w:tc>
        <w:tc>
          <w:tcPr>
            <w:tcW w:w="1984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500,000</w:t>
            </w:r>
          </w:p>
        </w:tc>
        <w:tc>
          <w:tcPr>
            <w:tcW w:w="4678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1C5981" w:rsidRPr="00122077">
        <w:tc>
          <w:tcPr>
            <w:tcW w:w="0" w:type="auto"/>
            <w:vMerge/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71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122077">
              <w:rPr>
                <w:b/>
                <w:bCs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1984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-500,000</w:t>
            </w:r>
          </w:p>
        </w:tc>
        <w:tc>
          <w:tcPr>
            <w:tcW w:w="4678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</w:p>
        </w:tc>
      </w:tr>
    </w:tbl>
    <w:p w:rsidR="001C5981" w:rsidRPr="00122077" w:rsidRDefault="001C5981" w:rsidP="00FF18E7">
      <w:pPr>
        <w:pStyle w:val="a0"/>
        <w:tabs>
          <w:tab w:val="left" w:pos="11400"/>
        </w:tabs>
        <w:rPr>
          <w:b/>
          <w:bCs/>
          <w:sz w:val="24"/>
          <w:szCs w:val="24"/>
        </w:rPr>
      </w:pPr>
    </w:p>
    <w:p w:rsidR="001C5981" w:rsidRPr="00122077" w:rsidRDefault="001C5981" w:rsidP="00FF18E7">
      <w:pPr>
        <w:pStyle w:val="a0"/>
        <w:tabs>
          <w:tab w:val="left" w:pos="11400"/>
        </w:tabs>
        <w:rPr>
          <w:b/>
          <w:bCs/>
          <w:sz w:val="24"/>
          <w:szCs w:val="24"/>
        </w:rPr>
      </w:pPr>
    </w:p>
    <w:p w:rsidR="001C5981" w:rsidRPr="00122077" w:rsidRDefault="001C5981" w:rsidP="00A32486">
      <w:pPr>
        <w:pStyle w:val="a0"/>
        <w:numPr>
          <w:ilvl w:val="0"/>
          <w:numId w:val="19"/>
        </w:numPr>
        <w:tabs>
          <w:tab w:val="left" w:pos="11400"/>
        </w:tabs>
        <w:jc w:val="center"/>
        <w:rPr>
          <w:b/>
          <w:bCs/>
          <w:sz w:val="24"/>
          <w:szCs w:val="24"/>
        </w:rPr>
      </w:pPr>
      <w:r w:rsidRPr="00122077">
        <w:rPr>
          <w:b/>
          <w:bCs/>
          <w:sz w:val="24"/>
          <w:szCs w:val="24"/>
        </w:rPr>
        <w:lastRenderedPageBreak/>
        <w:t>Муниципальные внутренние заимствования</w:t>
      </w:r>
    </w:p>
    <w:p w:rsidR="001C5981" w:rsidRPr="00122077" w:rsidRDefault="001C5981" w:rsidP="00A32486">
      <w:pPr>
        <w:pStyle w:val="a0"/>
        <w:tabs>
          <w:tab w:val="left" w:pos="11400"/>
        </w:tabs>
        <w:jc w:val="center"/>
        <w:rPr>
          <w:b/>
          <w:bCs/>
          <w:sz w:val="24"/>
          <w:szCs w:val="24"/>
        </w:rPr>
      </w:pPr>
      <w:r w:rsidRPr="00122077">
        <w:rPr>
          <w:b/>
          <w:bCs/>
          <w:sz w:val="24"/>
          <w:szCs w:val="24"/>
        </w:rPr>
        <w:t>Вазерского сельсовета Бессоновского района П</w:t>
      </w:r>
      <w:r>
        <w:rPr>
          <w:b/>
          <w:bCs/>
          <w:sz w:val="24"/>
          <w:szCs w:val="24"/>
        </w:rPr>
        <w:t>ензенской области на 2024 и 2025</w:t>
      </w:r>
      <w:r w:rsidRPr="00122077">
        <w:rPr>
          <w:b/>
          <w:bCs/>
          <w:sz w:val="24"/>
          <w:szCs w:val="24"/>
        </w:rPr>
        <w:t xml:space="preserve"> годы</w:t>
      </w:r>
    </w:p>
    <w:p w:rsidR="001C5981" w:rsidRPr="00122077" w:rsidRDefault="001C5981" w:rsidP="00FF18E7">
      <w:pPr>
        <w:pStyle w:val="a0"/>
        <w:tabs>
          <w:tab w:val="left" w:pos="11400"/>
        </w:tabs>
        <w:rPr>
          <w:b/>
          <w:bCs/>
          <w:sz w:val="24"/>
          <w:szCs w:val="24"/>
        </w:rPr>
      </w:pPr>
    </w:p>
    <w:p w:rsidR="001C5981" w:rsidRPr="00122077" w:rsidRDefault="001C5981" w:rsidP="00A32486">
      <w:pPr>
        <w:pStyle w:val="a0"/>
        <w:tabs>
          <w:tab w:val="left" w:pos="11400"/>
        </w:tabs>
        <w:jc w:val="right"/>
        <w:rPr>
          <w:b/>
          <w:bCs/>
          <w:sz w:val="24"/>
          <w:szCs w:val="24"/>
        </w:rPr>
      </w:pPr>
      <w:r w:rsidRPr="00122077">
        <w:rPr>
          <w:b/>
          <w:bCs/>
          <w:sz w:val="24"/>
          <w:szCs w:val="24"/>
        </w:rPr>
        <w:t>(тыс.рублей)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4133"/>
        <w:gridCol w:w="2546"/>
        <w:gridCol w:w="2546"/>
        <w:gridCol w:w="2546"/>
        <w:gridCol w:w="2262"/>
      </w:tblGrid>
      <w:tr w:rsidR="001C5981" w:rsidRPr="00122077">
        <w:tc>
          <w:tcPr>
            <w:tcW w:w="959" w:type="dxa"/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122077">
              <w:rPr>
                <w:b/>
                <w:bCs/>
                <w:sz w:val="24"/>
                <w:szCs w:val="24"/>
              </w:rPr>
              <w:t>№</w:t>
            </w:r>
          </w:p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122077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4133" w:type="dxa"/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122077">
              <w:rPr>
                <w:b/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2546" w:type="dxa"/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Сумма на 2024</w:t>
            </w:r>
            <w:r w:rsidRPr="00122077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546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122077">
              <w:rPr>
                <w:b/>
                <w:bCs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  <w:tc>
          <w:tcPr>
            <w:tcW w:w="2546" w:type="dxa"/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Сумма на 2025 </w:t>
            </w:r>
            <w:r w:rsidRPr="00122077">
              <w:rPr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2262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122077">
              <w:rPr>
                <w:b/>
                <w:bCs/>
                <w:sz w:val="24"/>
                <w:szCs w:val="24"/>
              </w:rPr>
              <w:t>Предельные сроки погашения долговых обязательств, возникающих при осуществлении муниципальных внутренних заимствований Вазерского сельсовета Бессоновского района Пензенской области</w:t>
            </w:r>
          </w:p>
        </w:tc>
      </w:tr>
      <w:tr w:rsidR="001C5981" w:rsidRPr="00122077">
        <w:tc>
          <w:tcPr>
            <w:tcW w:w="959" w:type="dxa"/>
            <w:vMerge w:val="restart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12207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122077">
              <w:rPr>
                <w:b/>
                <w:bCs/>
                <w:sz w:val="24"/>
                <w:szCs w:val="24"/>
              </w:rPr>
              <w:t xml:space="preserve">Бюджетные кредиты, привлеченные из бюджетов других уровней бюджетной системы </w:t>
            </w:r>
          </w:p>
        </w:tc>
        <w:tc>
          <w:tcPr>
            <w:tcW w:w="2546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Pr="00122077">
              <w:rPr>
                <w:b/>
                <w:bCs/>
                <w:sz w:val="24"/>
                <w:szCs w:val="24"/>
              </w:rPr>
              <w:t>,000</w:t>
            </w:r>
          </w:p>
        </w:tc>
        <w:tc>
          <w:tcPr>
            <w:tcW w:w="2546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546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122077"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2262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1C5981" w:rsidRPr="00122077">
        <w:tc>
          <w:tcPr>
            <w:tcW w:w="0" w:type="auto"/>
            <w:vMerge/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33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122077">
              <w:rPr>
                <w:b/>
                <w:bCs/>
                <w:sz w:val="24"/>
                <w:szCs w:val="24"/>
              </w:rPr>
              <w:t>Привлечение средств</w:t>
            </w:r>
          </w:p>
        </w:tc>
        <w:tc>
          <w:tcPr>
            <w:tcW w:w="2546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122077"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2546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46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122077"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2262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1C5981" w:rsidRPr="00122077">
        <w:tc>
          <w:tcPr>
            <w:tcW w:w="0" w:type="auto"/>
            <w:vMerge/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133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122077">
              <w:rPr>
                <w:b/>
                <w:bCs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2546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122077"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2546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 позднее 31.12.2024г</w:t>
            </w:r>
          </w:p>
        </w:tc>
        <w:tc>
          <w:tcPr>
            <w:tcW w:w="2546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122077">
              <w:rPr>
                <w:b/>
                <w:bCs/>
                <w:sz w:val="24"/>
                <w:szCs w:val="24"/>
              </w:rPr>
              <w:t>0,000</w:t>
            </w:r>
          </w:p>
        </w:tc>
        <w:tc>
          <w:tcPr>
            <w:tcW w:w="2262" w:type="dxa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 позднее 31.12.2025г</w:t>
            </w:r>
          </w:p>
        </w:tc>
      </w:tr>
    </w:tbl>
    <w:p w:rsidR="001C5981" w:rsidRDefault="001C5981" w:rsidP="00C8708A">
      <w:pPr>
        <w:pStyle w:val="a0"/>
        <w:tabs>
          <w:tab w:val="left" w:pos="11400"/>
        </w:tabs>
        <w:rPr>
          <w:b/>
          <w:bCs/>
          <w:sz w:val="24"/>
          <w:szCs w:val="24"/>
        </w:rPr>
      </w:pPr>
    </w:p>
    <w:p w:rsidR="001C5981" w:rsidRDefault="001C5981" w:rsidP="00C8708A">
      <w:pPr>
        <w:pStyle w:val="a0"/>
        <w:tabs>
          <w:tab w:val="left" w:pos="11400"/>
        </w:tabs>
        <w:rPr>
          <w:b/>
          <w:bCs/>
          <w:sz w:val="24"/>
          <w:szCs w:val="24"/>
        </w:rPr>
      </w:pPr>
    </w:p>
    <w:p w:rsidR="001C5981" w:rsidRDefault="001C5981" w:rsidP="00C8708A">
      <w:pPr>
        <w:pStyle w:val="a0"/>
        <w:tabs>
          <w:tab w:val="left" w:pos="11400"/>
        </w:tabs>
        <w:rPr>
          <w:b/>
          <w:bCs/>
          <w:sz w:val="24"/>
          <w:szCs w:val="24"/>
        </w:rPr>
      </w:pPr>
    </w:p>
    <w:p w:rsidR="001C5981" w:rsidRDefault="001C5981" w:rsidP="00C8708A">
      <w:pPr>
        <w:pStyle w:val="a0"/>
        <w:tabs>
          <w:tab w:val="left" w:pos="11400"/>
        </w:tabs>
        <w:rPr>
          <w:b/>
          <w:bCs/>
          <w:sz w:val="24"/>
          <w:szCs w:val="24"/>
        </w:rPr>
      </w:pPr>
    </w:p>
    <w:p w:rsidR="001C5981" w:rsidRPr="00122077" w:rsidRDefault="001C5981" w:rsidP="00C8708A">
      <w:pPr>
        <w:pStyle w:val="a0"/>
        <w:tabs>
          <w:tab w:val="left" w:pos="11400"/>
        </w:tabs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11) приложение  8  изложить </w:t>
      </w:r>
      <w:r w:rsidRPr="00AC63B5">
        <w:rPr>
          <w:sz w:val="24"/>
          <w:szCs w:val="24"/>
        </w:rPr>
        <w:t>в следующей редакции:</w:t>
      </w:r>
    </w:p>
    <w:p w:rsidR="001C5981" w:rsidRDefault="001C5981" w:rsidP="00C8708A">
      <w:pPr>
        <w:pStyle w:val="a0"/>
        <w:tabs>
          <w:tab w:val="left" w:pos="11400"/>
        </w:tabs>
        <w:rPr>
          <w:b/>
          <w:bCs/>
        </w:rPr>
      </w:pPr>
    </w:p>
    <w:tbl>
      <w:tblPr>
        <w:tblW w:w="2260" w:type="pct"/>
        <w:tblInd w:w="2" w:type="dxa"/>
        <w:tblLook w:val="0000"/>
      </w:tblPr>
      <w:tblGrid>
        <w:gridCol w:w="15272"/>
      </w:tblGrid>
      <w:tr w:rsidR="001C5981" w:rsidRPr="00D30120">
        <w:trPr>
          <w:trHeight w:val="315"/>
        </w:trPr>
        <w:tc>
          <w:tcPr>
            <w:tcW w:w="5000" w:type="pct"/>
            <w:noWrap/>
          </w:tcPr>
          <w:p w:rsidR="001C5981" w:rsidRPr="00122077" w:rsidRDefault="001C5981" w:rsidP="00A763C4">
            <w:pPr>
              <w:pStyle w:val="a0"/>
              <w:tabs>
                <w:tab w:val="left" w:pos="11400"/>
              </w:tabs>
              <w:rPr>
                <w:b/>
                <w:bCs/>
                <w:sz w:val="24"/>
                <w:szCs w:val="24"/>
              </w:rPr>
            </w:pPr>
            <w:r w:rsidRPr="00122077">
              <w:rPr>
                <w:b/>
                <w:bCs/>
                <w:sz w:val="24"/>
                <w:szCs w:val="24"/>
              </w:rPr>
              <w:t xml:space="preserve">                           Приложение </w:t>
            </w:r>
            <w:r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1C5981" w:rsidRPr="00122077">
        <w:trPr>
          <w:trHeight w:val="315"/>
        </w:trPr>
        <w:tc>
          <w:tcPr>
            <w:tcW w:w="5000" w:type="pct"/>
            <w:noWrap/>
          </w:tcPr>
          <w:p w:rsidR="001C5981" w:rsidRPr="00122077" w:rsidRDefault="001C5981" w:rsidP="00A763C4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к решению Комитета местного самоуправление </w:t>
            </w:r>
          </w:p>
          <w:p w:rsidR="001C5981" w:rsidRPr="00122077" w:rsidRDefault="001C5981" w:rsidP="00A763C4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 xml:space="preserve">Вазерского сельсовета  Бессоновского района </w:t>
            </w:r>
          </w:p>
          <w:p w:rsidR="001C5981" w:rsidRPr="00122077" w:rsidRDefault="001C5981" w:rsidP="00A763C4">
            <w:pPr>
              <w:pStyle w:val="a0"/>
              <w:tabs>
                <w:tab w:val="left" w:pos="11400"/>
              </w:tabs>
              <w:rPr>
                <w:sz w:val="28"/>
                <w:szCs w:val="28"/>
              </w:rPr>
            </w:pPr>
            <w:r w:rsidRPr="00122077">
              <w:rPr>
                <w:sz w:val="28"/>
                <w:szCs w:val="28"/>
              </w:rPr>
              <w:t>Пензенской области</w:t>
            </w:r>
            <w:r>
              <w:rPr>
                <w:sz w:val="28"/>
                <w:szCs w:val="28"/>
              </w:rPr>
              <w:t xml:space="preserve">     №  208  от 17.01.2023  г.                       </w:t>
            </w:r>
            <w:r w:rsidRPr="00122077">
              <w:rPr>
                <w:sz w:val="28"/>
                <w:szCs w:val="28"/>
              </w:rPr>
              <w:t>«О бюджете Вазерского</w:t>
            </w:r>
            <w:r>
              <w:rPr>
                <w:sz w:val="28"/>
                <w:szCs w:val="28"/>
              </w:rPr>
              <w:t xml:space="preserve">  </w:t>
            </w:r>
            <w:r w:rsidRPr="00122077">
              <w:rPr>
                <w:sz w:val="28"/>
                <w:szCs w:val="28"/>
              </w:rPr>
              <w:t xml:space="preserve">сельсовета Бессоновского района Пензенской </w:t>
            </w:r>
            <w:r>
              <w:rPr>
                <w:sz w:val="28"/>
                <w:szCs w:val="28"/>
              </w:rPr>
              <w:t>области на 2023год и на плановый период 2024</w:t>
            </w:r>
            <w:r w:rsidRPr="00122077"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t>2025</w:t>
            </w:r>
            <w:r w:rsidRPr="00122077">
              <w:rPr>
                <w:sz w:val="28"/>
                <w:szCs w:val="28"/>
              </w:rPr>
              <w:t xml:space="preserve"> годов»</w:t>
            </w:r>
          </w:p>
        </w:tc>
      </w:tr>
    </w:tbl>
    <w:p w:rsidR="001C5981" w:rsidRDefault="001C5981" w:rsidP="00D30120">
      <w:pPr>
        <w:pStyle w:val="a0"/>
        <w:tabs>
          <w:tab w:val="left" w:pos="11400"/>
        </w:tabs>
        <w:jc w:val="right"/>
        <w:rPr>
          <w:b/>
          <w:bCs/>
        </w:rPr>
      </w:pPr>
    </w:p>
    <w:p w:rsidR="001C5981" w:rsidRDefault="001C5981" w:rsidP="00C8708A">
      <w:pPr>
        <w:pStyle w:val="a0"/>
        <w:tabs>
          <w:tab w:val="left" w:pos="11400"/>
        </w:tabs>
        <w:rPr>
          <w:b/>
          <w:bCs/>
        </w:rPr>
      </w:pPr>
    </w:p>
    <w:p w:rsidR="001C5981" w:rsidRDefault="001C5981" w:rsidP="00C8708A">
      <w:pPr>
        <w:pStyle w:val="a0"/>
        <w:tabs>
          <w:tab w:val="left" w:pos="11400"/>
        </w:tabs>
        <w:rPr>
          <w:b/>
          <w:bCs/>
        </w:rPr>
      </w:pPr>
    </w:p>
    <w:p w:rsidR="001C5981" w:rsidRDefault="001C5981" w:rsidP="00C8708A">
      <w:pPr>
        <w:pStyle w:val="a0"/>
        <w:tabs>
          <w:tab w:val="left" w:pos="11400"/>
        </w:tabs>
        <w:rPr>
          <w:b/>
          <w:bCs/>
        </w:rPr>
      </w:pPr>
    </w:p>
    <w:p w:rsidR="001C5981" w:rsidRPr="00122077" w:rsidRDefault="001C5981" w:rsidP="00C8708A">
      <w:pPr>
        <w:pStyle w:val="a0"/>
        <w:tabs>
          <w:tab w:val="left" w:pos="11400"/>
        </w:tabs>
        <w:rPr>
          <w:b/>
          <w:bCs/>
          <w:sz w:val="28"/>
          <w:szCs w:val="28"/>
        </w:rPr>
      </w:pPr>
      <w:r w:rsidRPr="00122077">
        <w:rPr>
          <w:b/>
          <w:bCs/>
          <w:sz w:val="28"/>
          <w:szCs w:val="28"/>
        </w:rPr>
        <w:t xml:space="preserve">    Программа муниципальных гарантий Вазерского сельсовета Бессоновского р</w:t>
      </w:r>
      <w:r>
        <w:rPr>
          <w:b/>
          <w:bCs/>
          <w:sz w:val="28"/>
          <w:szCs w:val="28"/>
        </w:rPr>
        <w:t>айона Пензенской области на 2023год и плановый период 2024 и 2025</w:t>
      </w:r>
      <w:r w:rsidRPr="00122077">
        <w:rPr>
          <w:b/>
          <w:bCs/>
          <w:sz w:val="28"/>
          <w:szCs w:val="28"/>
        </w:rPr>
        <w:t xml:space="preserve"> годов</w:t>
      </w:r>
    </w:p>
    <w:p w:rsidR="001C5981" w:rsidRDefault="001C5981" w:rsidP="00C8708A">
      <w:pPr>
        <w:pStyle w:val="a0"/>
        <w:tabs>
          <w:tab w:val="left" w:pos="11400"/>
        </w:tabs>
        <w:rPr>
          <w:b/>
          <w:bCs/>
        </w:rPr>
      </w:pPr>
    </w:p>
    <w:p w:rsidR="001C5981" w:rsidRDefault="001C5981" w:rsidP="00C8708A">
      <w:pPr>
        <w:pStyle w:val="a0"/>
        <w:tabs>
          <w:tab w:val="left" w:pos="11400"/>
        </w:tabs>
        <w:rPr>
          <w:b/>
          <w:bCs/>
        </w:rPr>
      </w:pPr>
    </w:p>
    <w:tbl>
      <w:tblPr>
        <w:tblW w:w="15041" w:type="dxa"/>
        <w:tblInd w:w="2" w:type="dxa"/>
        <w:tblLook w:val="00A0"/>
      </w:tblPr>
      <w:tblGrid>
        <w:gridCol w:w="591"/>
        <w:gridCol w:w="2163"/>
        <w:gridCol w:w="1966"/>
        <w:gridCol w:w="2300"/>
        <w:gridCol w:w="2531"/>
        <w:gridCol w:w="3323"/>
        <w:gridCol w:w="2398"/>
      </w:tblGrid>
      <w:tr w:rsidR="001C5981" w:rsidRPr="00FF18E7">
        <w:trPr>
          <w:trHeight w:val="38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1.1. Перечень подлежащих предоставлению муниципальных гарантий Вазерского сельсовета Бессоновского </w:t>
            </w:r>
            <w:r>
              <w:rPr>
                <w:b/>
                <w:bCs/>
                <w:sz w:val="28"/>
                <w:szCs w:val="28"/>
              </w:rPr>
              <w:t>района Пензенской области в 2023</w:t>
            </w:r>
            <w:r w:rsidRPr="00122077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1C5981" w:rsidRPr="00FF18E7">
        <w:trPr>
          <w:trHeight w:val="443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1C5981" w:rsidRPr="00FF18E7">
        <w:trPr>
          <w:trHeight w:val="71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2023</w:t>
            </w:r>
            <w:r w:rsidRPr="00122077">
              <w:rPr>
                <w:b/>
                <w:bCs/>
                <w:sz w:val="28"/>
                <w:szCs w:val="28"/>
              </w:rPr>
              <w:t xml:space="preserve"> год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</w:p>
        </w:tc>
      </w:tr>
      <w:tr w:rsidR="001C5981" w:rsidRPr="00FF18E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</w:tr>
      <w:tr w:rsidR="001C5981" w:rsidRPr="00FF18E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lastRenderedPageBreak/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</w:tr>
      <w:tr w:rsidR="001C5981" w:rsidRPr="00FF18E7">
        <w:trPr>
          <w:trHeight w:val="623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981" w:rsidRPr="00122077" w:rsidRDefault="001C5981" w:rsidP="00077AFA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1.2. Общий объем бюджетных ассигнований, предусмотренных на исполнение муниципальных гарантий Вазерского сельсовета Бессоновского района Пензенской области по возможным гарантийным случаям в 202</w:t>
            </w:r>
            <w:r>
              <w:rPr>
                <w:b/>
                <w:bCs/>
                <w:sz w:val="28"/>
                <w:szCs w:val="28"/>
              </w:rPr>
              <w:t>3</w:t>
            </w:r>
            <w:r w:rsidRPr="00122077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1C5981" w:rsidRPr="00FF18E7">
        <w:trPr>
          <w:trHeight w:val="397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1C5981" w:rsidRPr="00FF18E7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за счет расходов бюджета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путем уменьшения 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</w:p>
        </w:tc>
      </w:tr>
      <w:tr w:rsidR="001C5981" w:rsidRPr="00FF18E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</w:tr>
      <w:tr w:rsidR="001C5981" w:rsidRPr="00FF18E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</w:tr>
      <w:tr w:rsidR="001C5981" w:rsidRPr="00FF18E7">
        <w:trPr>
          <w:trHeight w:val="426"/>
        </w:trPr>
        <w:tc>
          <w:tcPr>
            <w:tcW w:w="1504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1.3. Перечень подлежащих предоставлению муниципальных гарантий Вазерского сельсовета Бессоновского района Пензенской области </w:t>
            </w:r>
            <w:r>
              <w:rPr>
                <w:b/>
                <w:bCs/>
                <w:sz w:val="28"/>
                <w:szCs w:val="28"/>
              </w:rPr>
              <w:t>в 2024-2025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1C5981" w:rsidRPr="00FF18E7">
        <w:trPr>
          <w:trHeight w:val="86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Цель гарантирования</w:t>
            </w:r>
          </w:p>
        </w:tc>
        <w:tc>
          <w:tcPr>
            <w:tcW w:w="40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1C5981" w:rsidRPr="00FF18E7">
        <w:trPr>
          <w:trHeight w:val="118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Общая сумма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2024-2025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</w:p>
        </w:tc>
      </w:tr>
      <w:tr w:rsidR="001C5981" w:rsidRPr="00FF18E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</w:tr>
      <w:tr w:rsidR="001C5981" w:rsidRPr="00FF18E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4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</w:tr>
      <w:tr w:rsidR="001C5981" w:rsidRPr="00FF18E7">
        <w:trPr>
          <w:trHeight w:val="689"/>
        </w:trPr>
        <w:tc>
          <w:tcPr>
            <w:tcW w:w="15041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1.4. Общий объем бюджетных ассигнований, предусмотренных на исполнение муниципальных гарантий Вазерского сельсовета Бессоновского района Пензенской области по возм</w:t>
            </w:r>
            <w:r>
              <w:rPr>
                <w:b/>
                <w:bCs/>
                <w:sz w:val="28"/>
                <w:szCs w:val="28"/>
              </w:rPr>
              <w:t>ожным гарантийным случаям в 2024-2025</w:t>
            </w:r>
            <w:r w:rsidRPr="00122077">
              <w:rPr>
                <w:b/>
                <w:bCs/>
                <w:sz w:val="28"/>
                <w:szCs w:val="28"/>
              </w:rPr>
              <w:t xml:space="preserve"> г.г.</w:t>
            </w:r>
          </w:p>
        </w:tc>
      </w:tr>
      <w:tr w:rsidR="001C5981" w:rsidRPr="00FF18E7">
        <w:trPr>
          <w:trHeight w:val="13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Цель гарантирования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Наименование принципиала</w:t>
            </w:r>
          </w:p>
        </w:tc>
        <w:tc>
          <w:tcPr>
            <w:tcW w:w="2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сумма гарантирования, тыс. рублей</w:t>
            </w: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Объем бюджетных ассигнований, предусмотренных на исполнение гарантий, тыс.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Наличие права регрессного требования</w:t>
            </w:r>
          </w:p>
        </w:tc>
      </w:tr>
      <w:tr w:rsidR="001C5981" w:rsidRPr="00FF18E7">
        <w:trPr>
          <w:trHeight w:val="71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за счет расходов </w:t>
            </w:r>
            <w:r w:rsidRPr="00122077">
              <w:rPr>
                <w:b/>
                <w:bCs/>
                <w:sz w:val="28"/>
                <w:szCs w:val="28"/>
              </w:rPr>
              <w:lastRenderedPageBreak/>
              <w:t>бюджета 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lastRenderedPageBreak/>
              <w:t xml:space="preserve">путем уменьшения </w:t>
            </w:r>
            <w:r w:rsidRPr="00122077">
              <w:rPr>
                <w:b/>
                <w:bCs/>
                <w:sz w:val="28"/>
                <w:szCs w:val="28"/>
              </w:rPr>
              <w:lastRenderedPageBreak/>
              <w:t>задолженности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</w:p>
        </w:tc>
      </w:tr>
      <w:tr w:rsidR="001C5981" w:rsidRPr="00FF18E7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lastRenderedPageBreak/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</w:tr>
      <w:tr w:rsidR="001C5981" w:rsidRPr="00FF18E7">
        <w:trPr>
          <w:trHeight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C5981" w:rsidRPr="00122077" w:rsidRDefault="001C5981" w:rsidP="00FF18E7">
            <w:pPr>
              <w:pStyle w:val="a0"/>
              <w:tabs>
                <w:tab w:val="left" w:pos="11400"/>
              </w:tabs>
              <w:rPr>
                <w:b/>
                <w:bCs/>
                <w:sz w:val="28"/>
                <w:szCs w:val="28"/>
              </w:rPr>
            </w:pPr>
            <w:r w:rsidRPr="00122077">
              <w:rPr>
                <w:b/>
                <w:bCs/>
                <w:sz w:val="28"/>
                <w:szCs w:val="28"/>
              </w:rPr>
              <w:t xml:space="preserve"> -</w:t>
            </w:r>
          </w:p>
        </w:tc>
      </w:tr>
    </w:tbl>
    <w:p w:rsidR="001C5981" w:rsidRDefault="001C5981" w:rsidP="00C8708A">
      <w:pPr>
        <w:pStyle w:val="a0"/>
        <w:tabs>
          <w:tab w:val="left" w:pos="11400"/>
        </w:tabs>
        <w:rPr>
          <w:b/>
          <w:bCs/>
        </w:rPr>
      </w:pPr>
    </w:p>
    <w:p w:rsidR="001C5981" w:rsidRDefault="001C5981" w:rsidP="00C8708A">
      <w:pPr>
        <w:pStyle w:val="a0"/>
        <w:tabs>
          <w:tab w:val="left" w:pos="11400"/>
        </w:tabs>
        <w:rPr>
          <w:b/>
          <w:bCs/>
        </w:rPr>
      </w:pPr>
    </w:p>
    <w:p w:rsidR="001C5981" w:rsidRDefault="001C5981" w:rsidP="00993D72">
      <w:pPr>
        <w:pStyle w:val="a0"/>
        <w:rPr>
          <w:b/>
          <w:bCs/>
        </w:rPr>
      </w:pPr>
    </w:p>
    <w:p w:rsidR="001C5981" w:rsidRPr="00981843" w:rsidRDefault="001C5981" w:rsidP="00D26E9F">
      <w:pPr>
        <w:pStyle w:val="a0"/>
        <w:rPr>
          <w:sz w:val="28"/>
          <w:szCs w:val="28"/>
        </w:rPr>
      </w:pPr>
      <w:r w:rsidRPr="00981843">
        <w:rPr>
          <w:sz w:val="28"/>
          <w:szCs w:val="28"/>
        </w:rPr>
        <w:t xml:space="preserve">2.    Настоящее Решение опубликовать в информационном бюллетене Вазерского </w:t>
      </w:r>
      <w:r>
        <w:rPr>
          <w:sz w:val="28"/>
          <w:szCs w:val="28"/>
        </w:rPr>
        <w:t>сельсовета</w:t>
      </w:r>
      <w:r w:rsidRPr="00981843">
        <w:rPr>
          <w:sz w:val="28"/>
          <w:szCs w:val="28"/>
        </w:rPr>
        <w:t xml:space="preserve"> Бессоновского района Пензенской области «Сельские ведомости» и разместить на сайте адм</w:t>
      </w:r>
      <w:r>
        <w:rPr>
          <w:sz w:val="28"/>
          <w:szCs w:val="28"/>
        </w:rPr>
        <w:t xml:space="preserve">инистрации </w:t>
      </w:r>
      <w:r w:rsidRPr="00981843">
        <w:rPr>
          <w:sz w:val="28"/>
          <w:szCs w:val="28"/>
        </w:rPr>
        <w:t xml:space="preserve"> Бессоновского района Пензенской области а информационно- телекоммуникационной сети « Интернет».</w:t>
      </w:r>
    </w:p>
    <w:p w:rsidR="001C5981" w:rsidRPr="00981843" w:rsidRDefault="001C5981" w:rsidP="00D26E9F">
      <w:pPr>
        <w:spacing w:after="120"/>
        <w:rPr>
          <w:sz w:val="28"/>
          <w:szCs w:val="28"/>
        </w:rPr>
      </w:pPr>
      <w:r w:rsidRPr="00981843">
        <w:rPr>
          <w:sz w:val="28"/>
          <w:szCs w:val="28"/>
        </w:rPr>
        <w:t>3.Настоящее решение вступает в силу на следующий день после его официального опубликования.</w:t>
      </w:r>
    </w:p>
    <w:p w:rsidR="001C5981" w:rsidRPr="00981843" w:rsidRDefault="001C5981" w:rsidP="00D26E9F">
      <w:pPr>
        <w:spacing w:after="120"/>
        <w:rPr>
          <w:b/>
          <w:bCs/>
          <w:sz w:val="28"/>
          <w:szCs w:val="28"/>
        </w:rPr>
      </w:pPr>
    </w:p>
    <w:p w:rsidR="001C5981" w:rsidRPr="0069401F" w:rsidRDefault="001C5981" w:rsidP="00D26E9F">
      <w:pPr>
        <w:pStyle w:val="a0"/>
        <w:rPr>
          <w:sz w:val="28"/>
          <w:szCs w:val="28"/>
        </w:rPr>
        <w:sectPr w:rsidR="001C5981" w:rsidRPr="0069401F" w:rsidSect="00993D72">
          <w:pgSz w:w="16838" w:h="11906" w:orient="landscape"/>
          <w:pgMar w:top="1650" w:right="1134" w:bottom="1134" w:left="646" w:header="709" w:footer="709" w:gutter="0"/>
          <w:cols w:space="708"/>
          <w:docGrid w:linePitch="360"/>
        </w:sectPr>
      </w:pPr>
      <w:r>
        <w:rPr>
          <w:sz w:val="28"/>
          <w:szCs w:val="28"/>
        </w:rPr>
        <w:t>Глава  Вазерского сельсовета                                                                                А.Н.Воробьев.</w:t>
      </w:r>
    </w:p>
    <w:p w:rsidR="001C5981" w:rsidRPr="004B7A21" w:rsidRDefault="001C5981" w:rsidP="00993D72">
      <w:pPr>
        <w:jc w:val="center"/>
        <w:rPr>
          <w:sz w:val="24"/>
          <w:szCs w:val="24"/>
        </w:rPr>
      </w:pPr>
    </w:p>
    <w:p w:rsidR="001C5981" w:rsidRPr="00A746B4" w:rsidRDefault="001C5981">
      <w:pPr>
        <w:rPr>
          <w:sz w:val="24"/>
          <w:szCs w:val="24"/>
        </w:rPr>
      </w:pPr>
    </w:p>
    <w:sectPr w:rsidR="001C5981" w:rsidRPr="00A746B4" w:rsidSect="00A82DCE">
      <w:headerReference w:type="default" r:id="rId9"/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5C8" w:rsidRDefault="00F705C8" w:rsidP="000E4574">
      <w:r>
        <w:separator/>
      </w:r>
    </w:p>
  </w:endnote>
  <w:endnote w:type="continuationSeparator" w:id="1">
    <w:p w:rsidR="00F705C8" w:rsidRDefault="00F705C8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5C8" w:rsidRDefault="00F705C8" w:rsidP="000E4574">
      <w:r>
        <w:separator/>
      </w:r>
    </w:p>
  </w:footnote>
  <w:footnote w:type="continuationSeparator" w:id="1">
    <w:p w:rsidR="00F705C8" w:rsidRDefault="00F705C8" w:rsidP="000E45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981" w:rsidRDefault="001C598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</w:pPr>
      <w:rPr>
        <w:sz w:val="24"/>
        <w:szCs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bCs/>
        <w:i w:val="0"/>
        <w:iCs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bCs/>
        <w:i w:val="0"/>
        <w:iCs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bCs w:val="0"/>
        <w:i w:val="0"/>
        <w:iCs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9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33B345B"/>
    <w:multiLevelType w:val="hybridMultilevel"/>
    <w:tmpl w:val="A0E4B792"/>
    <w:lvl w:ilvl="0" w:tplc="4BC66768">
      <w:start w:val="1"/>
      <w:numFmt w:val="upperRoman"/>
      <w:lvlText w:val="%1."/>
      <w:lvlJc w:val="left"/>
      <w:pPr>
        <w:ind w:left="1712" w:hanging="720"/>
      </w:pPr>
    </w:lvl>
    <w:lvl w:ilvl="1" w:tplc="04190019">
      <w:start w:val="1"/>
      <w:numFmt w:val="decimal"/>
      <w:lvlText w:val="%2."/>
      <w:lvlJc w:val="left"/>
      <w:pPr>
        <w:tabs>
          <w:tab w:val="num" w:pos="2072"/>
        </w:tabs>
        <w:ind w:left="207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92"/>
        </w:tabs>
        <w:ind w:left="279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</w:lvl>
    <w:lvl w:ilvl="4" w:tplc="04190019">
      <w:start w:val="1"/>
      <w:numFmt w:val="decimal"/>
      <w:lvlText w:val="%5."/>
      <w:lvlJc w:val="left"/>
      <w:pPr>
        <w:tabs>
          <w:tab w:val="num" w:pos="4232"/>
        </w:tabs>
        <w:ind w:left="423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952"/>
        </w:tabs>
        <w:ind w:left="495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92"/>
        </w:tabs>
        <w:ind w:left="6392" w:hanging="360"/>
      </w:pPr>
    </w:lvl>
    <w:lvl w:ilvl="8" w:tplc="0419001B">
      <w:start w:val="1"/>
      <w:numFmt w:val="decimal"/>
      <w:lvlText w:val="%9."/>
      <w:lvlJc w:val="left"/>
      <w:pPr>
        <w:tabs>
          <w:tab w:val="num" w:pos="7112"/>
        </w:tabs>
        <w:ind w:left="7112" w:hanging="360"/>
      </w:pPr>
    </w:lvl>
  </w:abstractNum>
  <w:abstractNum w:abstractNumId="16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13"/>
  </w:num>
  <w:num w:numId="12">
    <w:abstractNumId w:val="7"/>
  </w:num>
  <w:num w:numId="13">
    <w:abstractNumId w:val="17"/>
  </w:num>
  <w:num w:numId="14">
    <w:abstractNumId w:val="12"/>
  </w:num>
  <w:num w:numId="15">
    <w:abstractNumId w:val="11"/>
  </w:num>
  <w:num w:numId="16">
    <w:abstractNumId w:val="10"/>
  </w:num>
  <w:num w:numId="17">
    <w:abstractNumId w:val="16"/>
  </w:num>
  <w:num w:numId="18">
    <w:abstractNumId w:val="14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46B4"/>
    <w:rsid w:val="00000281"/>
    <w:rsid w:val="00002F3E"/>
    <w:rsid w:val="00003CDF"/>
    <w:rsid w:val="0000677C"/>
    <w:rsid w:val="000069F2"/>
    <w:rsid w:val="00017344"/>
    <w:rsid w:val="000261BD"/>
    <w:rsid w:val="000266AA"/>
    <w:rsid w:val="00033F63"/>
    <w:rsid w:val="000341EB"/>
    <w:rsid w:val="00046E64"/>
    <w:rsid w:val="00050D44"/>
    <w:rsid w:val="000538AF"/>
    <w:rsid w:val="00056BB8"/>
    <w:rsid w:val="00057EE8"/>
    <w:rsid w:val="00057F4F"/>
    <w:rsid w:val="00075CFE"/>
    <w:rsid w:val="00077AE1"/>
    <w:rsid w:val="00077AFA"/>
    <w:rsid w:val="00083A23"/>
    <w:rsid w:val="000900D7"/>
    <w:rsid w:val="00094B0D"/>
    <w:rsid w:val="000A008E"/>
    <w:rsid w:val="000A14D5"/>
    <w:rsid w:val="000C4CF4"/>
    <w:rsid w:val="000D4593"/>
    <w:rsid w:val="000D57D9"/>
    <w:rsid w:val="000E2D8A"/>
    <w:rsid w:val="000E3CB5"/>
    <w:rsid w:val="000E4574"/>
    <w:rsid w:val="000E47B2"/>
    <w:rsid w:val="000F7F89"/>
    <w:rsid w:val="0010032D"/>
    <w:rsid w:val="001013D7"/>
    <w:rsid w:val="001027C2"/>
    <w:rsid w:val="001067F2"/>
    <w:rsid w:val="00116EB8"/>
    <w:rsid w:val="001214AF"/>
    <w:rsid w:val="00122077"/>
    <w:rsid w:val="00123DF6"/>
    <w:rsid w:val="00132A39"/>
    <w:rsid w:val="00143064"/>
    <w:rsid w:val="00147740"/>
    <w:rsid w:val="00147F2F"/>
    <w:rsid w:val="0015002A"/>
    <w:rsid w:val="00152377"/>
    <w:rsid w:val="00152ABA"/>
    <w:rsid w:val="00154F22"/>
    <w:rsid w:val="001578D9"/>
    <w:rsid w:val="00161138"/>
    <w:rsid w:val="00161E80"/>
    <w:rsid w:val="00166834"/>
    <w:rsid w:val="00175B5A"/>
    <w:rsid w:val="0018113E"/>
    <w:rsid w:val="001823F3"/>
    <w:rsid w:val="0019608A"/>
    <w:rsid w:val="001968C5"/>
    <w:rsid w:val="001A1CA0"/>
    <w:rsid w:val="001A4D4C"/>
    <w:rsid w:val="001B2042"/>
    <w:rsid w:val="001B31B0"/>
    <w:rsid w:val="001C0799"/>
    <w:rsid w:val="001C24CD"/>
    <w:rsid w:val="001C28DB"/>
    <w:rsid w:val="001C34C5"/>
    <w:rsid w:val="001C5981"/>
    <w:rsid w:val="001E4764"/>
    <w:rsid w:val="001F0B21"/>
    <w:rsid w:val="001F6E51"/>
    <w:rsid w:val="00201403"/>
    <w:rsid w:val="00210ED8"/>
    <w:rsid w:val="00217DBB"/>
    <w:rsid w:val="00217E53"/>
    <w:rsid w:val="00222BC0"/>
    <w:rsid w:val="00236622"/>
    <w:rsid w:val="00245A29"/>
    <w:rsid w:val="00252DCF"/>
    <w:rsid w:val="002532A7"/>
    <w:rsid w:val="00260AEC"/>
    <w:rsid w:val="00260E3A"/>
    <w:rsid w:val="002629B7"/>
    <w:rsid w:val="0026558E"/>
    <w:rsid w:val="00267851"/>
    <w:rsid w:val="00292D1C"/>
    <w:rsid w:val="0029350E"/>
    <w:rsid w:val="00296002"/>
    <w:rsid w:val="00296533"/>
    <w:rsid w:val="00297198"/>
    <w:rsid w:val="00297659"/>
    <w:rsid w:val="002A5BB8"/>
    <w:rsid w:val="002B0348"/>
    <w:rsid w:val="002B5450"/>
    <w:rsid w:val="002B63FF"/>
    <w:rsid w:val="002B6C52"/>
    <w:rsid w:val="002C3F92"/>
    <w:rsid w:val="002C4F5D"/>
    <w:rsid w:val="002C6C3C"/>
    <w:rsid w:val="002D145C"/>
    <w:rsid w:val="002D4429"/>
    <w:rsid w:val="002D5B48"/>
    <w:rsid w:val="002E0FEF"/>
    <w:rsid w:val="002E2012"/>
    <w:rsid w:val="002E25AC"/>
    <w:rsid w:val="002E342E"/>
    <w:rsid w:val="002E5197"/>
    <w:rsid w:val="002E53F4"/>
    <w:rsid w:val="002E5FA2"/>
    <w:rsid w:val="002F24E3"/>
    <w:rsid w:val="002F44D0"/>
    <w:rsid w:val="002F5416"/>
    <w:rsid w:val="002F6FD9"/>
    <w:rsid w:val="003000BA"/>
    <w:rsid w:val="00300FB7"/>
    <w:rsid w:val="00303807"/>
    <w:rsid w:val="00313F98"/>
    <w:rsid w:val="00317652"/>
    <w:rsid w:val="00317AF8"/>
    <w:rsid w:val="00321FD1"/>
    <w:rsid w:val="003226A4"/>
    <w:rsid w:val="00333BC7"/>
    <w:rsid w:val="0033749C"/>
    <w:rsid w:val="00343C9E"/>
    <w:rsid w:val="00345A3E"/>
    <w:rsid w:val="00347822"/>
    <w:rsid w:val="00352923"/>
    <w:rsid w:val="0037113B"/>
    <w:rsid w:val="00375405"/>
    <w:rsid w:val="00375A45"/>
    <w:rsid w:val="003772BE"/>
    <w:rsid w:val="0038344A"/>
    <w:rsid w:val="003836DE"/>
    <w:rsid w:val="00394DED"/>
    <w:rsid w:val="003A2984"/>
    <w:rsid w:val="003B02F1"/>
    <w:rsid w:val="003B589B"/>
    <w:rsid w:val="003C707E"/>
    <w:rsid w:val="003D009D"/>
    <w:rsid w:val="003D115D"/>
    <w:rsid w:val="003D7142"/>
    <w:rsid w:val="003E2F8F"/>
    <w:rsid w:val="003E6161"/>
    <w:rsid w:val="003E6931"/>
    <w:rsid w:val="003F0C92"/>
    <w:rsid w:val="003F490F"/>
    <w:rsid w:val="003F5E35"/>
    <w:rsid w:val="00402D35"/>
    <w:rsid w:val="00405356"/>
    <w:rsid w:val="00406F32"/>
    <w:rsid w:val="004116EF"/>
    <w:rsid w:val="0041232B"/>
    <w:rsid w:val="004144DA"/>
    <w:rsid w:val="00414DFF"/>
    <w:rsid w:val="0041630E"/>
    <w:rsid w:val="00420920"/>
    <w:rsid w:val="0042680C"/>
    <w:rsid w:val="00433E5E"/>
    <w:rsid w:val="00437ADD"/>
    <w:rsid w:val="00443025"/>
    <w:rsid w:val="00444B5B"/>
    <w:rsid w:val="0044554B"/>
    <w:rsid w:val="00446673"/>
    <w:rsid w:val="004466CC"/>
    <w:rsid w:val="00451E6B"/>
    <w:rsid w:val="00452D1C"/>
    <w:rsid w:val="004623D9"/>
    <w:rsid w:val="00463C83"/>
    <w:rsid w:val="00466347"/>
    <w:rsid w:val="00466589"/>
    <w:rsid w:val="00471A09"/>
    <w:rsid w:val="004808A3"/>
    <w:rsid w:val="00483A10"/>
    <w:rsid w:val="004876CE"/>
    <w:rsid w:val="00487F00"/>
    <w:rsid w:val="00493AD7"/>
    <w:rsid w:val="0049721C"/>
    <w:rsid w:val="004A3A8C"/>
    <w:rsid w:val="004B2431"/>
    <w:rsid w:val="004B7A21"/>
    <w:rsid w:val="004C0C5D"/>
    <w:rsid w:val="004C578C"/>
    <w:rsid w:val="004C5F3F"/>
    <w:rsid w:val="004D2C3A"/>
    <w:rsid w:val="004D3078"/>
    <w:rsid w:val="004D7124"/>
    <w:rsid w:val="004E79B7"/>
    <w:rsid w:val="004F4157"/>
    <w:rsid w:val="004F5C2D"/>
    <w:rsid w:val="00500319"/>
    <w:rsid w:val="005041B0"/>
    <w:rsid w:val="00505585"/>
    <w:rsid w:val="00512A2F"/>
    <w:rsid w:val="00515D4A"/>
    <w:rsid w:val="00515D8D"/>
    <w:rsid w:val="005167B3"/>
    <w:rsid w:val="005212C8"/>
    <w:rsid w:val="00524AD6"/>
    <w:rsid w:val="00531444"/>
    <w:rsid w:val="00533EA2"/>
    <w:rsid w:val="00541BFB"/>
    <w:rsid w:val="00542E07"/>
    <w:rsid w:val="005431D9"/>
    <w:rsid w:val="00547B76"/>
    <w:rsid w:val="0055074B"/>
    <w:rsid w:val="00550996"/>
    <w:rsid w:val="005538DE"/>
    <w:rsid w:val="0055687C"/>
    <w:rsid w:val="00580FC7"/>
    <w:rsid w:val="00581895"/>
    <w:rsid w:val="00582EC0"/>
    <w:rsid w:val="00590246"/>
    <w:rsid w:val="00591022"/>
    <w:rsid w:val="00597A2F"/>
    <w:rsid w:val="005A5319"/>
    <w:rsid w:val="005A5E56"/>
    <w:rsid w:val="005C3A24"/>
    <w:rsid w:val="005C3F17"/>
    <w:rsid w:val="005C44DC"/>
    <w:rsid w:val="005C62F4"/>
    <w:rsid w:val="005C6540"/>
    <w:rsid w:val="005C7856"/>
    <w:rsid w:val="005C7C44"/>
    <w:rsid w:val="005D05E9"/>
    <w:rsid w:val="005D24E0"/>
    <w:rsid w:val="005E1725"/>
    <w:rsid w:val="005E1845"/>
    <w:rsid w:val="005E261E"/>
    <w:rsid w:val="005E65ED"/>
    <w:rsid w:val="005E7244"/>
    <w:rsid w:val="005E7967"/>
    <w:rsid w:val="005E7BC3"/>
    <w:rsid w:val="005F0BA5"/>
    <w:rsid w:val="005F7CA8"/>
    <w:rsid w:val="00603B20"/>
    <w:rsid w:val="006073AB"/>
    <w:rsid w:val="006079C0"/>
    <w:rsid w:val="00611022"/>
    <w:rsid w:val="006131AF"/>
    <w:rsid w:val="006159A1"/>
    <w:rsid w:val="00632708"/>
    <w:rsid w:val="00633868"/>
    <w:rsid w:val="00640D1E"/>
    <w:rsid w:val="00642AA8"/>
    <w:rsid w:val="006456F6"/>
    <w:rsid w:val="006458B5"/>
    <w:rsid w:val="006471DA"/>
    <w:rsid w:val="00657608"/>
    <w:rsid w:val="00662046"/>
    <w:rsid w:val="00662C3F"/>
    <w:rsid w:val="006707B5"/>
    <w:rsid w:val="00674ACD"/>
    <w:rsid w:val="00681232"/>
    <w:rsid w:val="006875E9"/>
    <w:rsid w:val="0069229F"/>
    <w:rsid w:val="00693C1B"/>
    <w:rsid w:val="0069401F"/>
    <w:rsid w:val="0069631C"/>
    <w:rsid w:val="006A4A0A"/>
    <w:rsid w:val="006A7644"/>
    <w:rsid w:val="006B109B"/>
    <w:rsid w:val="006B74EF"/>
    <w:rsid w:val="006C1F18"/>
    <w:rsid w:val="006C3326"/>
    <w:rsid w:val="006C775F"/>
    <w:rsid w:val="006D1A4E"/>
    <w:rsid w:val="006D608A"/>
    <w:rsid w:val="006E004A"/>
    <w:rsid w:val="006E041D"/>
    <w:rsid w:val="006E0BC0"/>
    <w:rsid w:val="006E1D74"/>
    <w:rsid w:val="006E7BAB"/>
    <w:rsid w:val="006F4B21"/>
    <w:rsid w:val="006F54DA"/>
    <w:rsid w:val="006F7F99"/>
    <w:rsid w:val="007038D3"/>
    <w:rsid w:val="00705527"/>
    <w:rsid w:val="00705702"/>
    <w:rsid w:val="007121BD"/>
    <w:rsid w:val="007123D1"/>
    <w:rsid w:val="007141E5"/>
    <w:rsid w:val="00714813"/>
    <w:rsid w:val="0071785D"/>
    <w:rsid w:val="00735976"/>
    <w:rsid w:val="00737D90"/>
    <w:rsid w:val="00741257"/>
    <w:rsid w:val="007435C8"/>
    <w:rsid w:val="00745497"/>
    <w:rsid w:val="007506BE"/>
    <w:rsid w:val="007511BD"/>
    <w:rsid w:val="00751B2A"/>
    <w:rsid w:val="00756B46"/>
    <w:rsid w:val="007571D1"/>
    <w:rsid w:val="00761C9A"/>
    <w:rsid w:val="0077004C"/>
    <w:rsid w:val="00771731"/>
    <w:rsid w:val="0077451E"/>
    <w:rsid w:val="0077519A"/>
    <w:rsid w:val="0078016D"/>
    <w:rsid w:val="00781916"/>
    <w:rsid w:val="00784852"/>
    <w:rsid w:val="007879C2"/>
    <w:rsid w:val="0079439B"/>
    <w:rsid w:val="00796873"/>
    <w:rsid w:val="007A0796"/>
    <w:rsid w:val="007A2865"/>
    <w:rsid w:val="007A2FB7"/>
    <w:rsid w:val="007A5C0B"/>
    <w:rsid w:val="007A5C27"/>
    <w:rsid w:val="007A7DB9"/>
    <w:rsid w:val="007B159E"/>
    <w:rsid w:val="007B660F"/>
    <w:rsid w:val="007C0721"/>
    <w:rsid w:val="007C199C"/>
    <w:rsid w:val="007D24B9"/>
    <w:rsid w:val="007D28DE"/>
    <w:rsid w:val="007D4DC2"/>
    <w:rsid w:val="007E28E0"/>
    <w:rsid w:val="007E5EBA"/>
    <w:rsid w:val="007E6DAE"/>
    <w:rsid w:val="007F03A8"/>
    <w:rsid w:val="007F0FDD"/>
    <w:rsid w:val="007F1AD1"/>
    <w:rsid w:val="007F4ED7"/>
    <w:rsid w:val="007F7EBF"/>
    <w:rsid w:val="008019E5"/>
    <w:rsid w:val="00802B04"/>
    <w:rsid w:val="008032AE"/>
    <w:rsid w:val="008046F7"/>
    <w:rsid w:val="0082027A"/>
    <w:rsid w:val="00825040"/>
    <w:rsid w:val="00827AAA"/>
    <w:rsid w:val="00831784"/>
    <w:rsid w:val="008346B5"/>
    <w:rsid w:val="0083576E"/>
    <w:rsid w:val="008447A0"/>
    <w:rsid w:val="00854003"/>
    <w:rsid w:val="0086000B"/>
    <w:rsid w:val="008637D1"/>
    <w:rsid w:val="008704A7"/>
    <w:rsid w:val="00870D99"/>
    <w:rsid w:val="00871829"/>
    <w:rsid w:val="00873A6E"/>
    <w:rsid w:val="00873CC8"/>
    <w:rsid w:val="00874D6C"/>
    <w:rsid w:val="00875924"/>
    <w:rsid w:val="00877ECF"/>
    <w:rsid w:val="00887453"/>
    <w:rsid w:val="00895F31"/>
    <w:rsid w:val="00895F7A"/>
    <w:rsid w:val="008A1C45"/>
    <w:rsid w:val="008A32AB"/>
    <w:rsid w:val="008A5F3A"/>
    <w:rsid w:val="008A6131"/>
    <w:rsid w:val="008A763C"/>
    <w:rsid w:val="008B62FB"/>
    <w:rsid w:val="008B640F"/>
    <w:rsid w:val="008C0593"/>
    <w:rsid w:val="008C0D79"/>
    <w:rsid w:val="008C1393"/>
    <w:rsid w:val="008C1F42"/>
    <w:rsid w:val="008C64CF"/>
    <w:rsid w:val="008E21C1"/>
    <w:rsid w:val="008E42B3"/>
    <w:rsid w:val="008E5A80"/>
    <w:rsid w:val="008F5F89"/>
    <w:rsid w:val="0090166C"/>
    <w:rsid w:val="00902DE3"/>
    <w:rsid w:val="009061F9"/>
    <w:rsid w:val="009130A9"/>
    <w:rsid w:val="009215DB"/>
    <w:rsid w:val="00931B57"/>
    <w:rsid w:val="00931F50"/>
    <w:rsid w:val="009330F2"/>
    <w:rsid w:val="00933EEE"/>
    <w:rsid w:val="00943785"/>
    <w:rsid w:val="0094657C"/>
    <w:rsid w:val="00951C19"/>
    <w:rsid w:val="00956A91"/>
    <w:rsid w:val="00973CE3"/>
    <w:rsid w:val="0097478A"/>
    <w:rsid w:val="00974F9C"/>
    <w:rsid w:val="00975685"/>
    <w:rsid w:val="00981843"/>
    <w:rsid w:val="0098647D"/>
    <w:rsid w:val="00993D72"/>
    <w:rsid w:val="00994CC2"/>
    <w:rsid w:val="009A00AF"/>
    <w:rsid w:val="009A11B5"/>
    <w:rsid w:val="009A326A"/>
    <w:rsid w:val="009A6A92"/>
    <w:rsid w:val="009B2531"/>
    <w:rsid w:val="009B4A89"/>
    <w:rsid w:val="009C1C16"/>
    <w:rsid w:val="009C24F5"/>
    <w:rsid w:val="009C28EF"/>
    <w:rsid w:val="009C50CA"/>
    <w:rsid w:val="009D013D"/>
    <w:rsid w:val="009D041F"/>
    <w:rsid w:val="009D11BA"/>
    <w:rsid w:val="009D4322"/>
    <w:rsid w:val="009D4803"/>
    <w:rsid w:val="009D5BAB"/>
    <w:rsid w:val="009D7754"/>
    <w:rsid w:val="009E1343"/>
    <w:rsid w:val="009E27D3"/>
    <w:rsid w:val="009F09A9"/>
    <w:rsid w:val="009F47A7"/>
    <w:rsid w:val="009F5598"/>
    <w:rsid w:val="009F5BEB"/>
    <w:rsid w:val="00A02CD2"/>
    <w:rsid w:val="00A06122"/>
    <w:rsid w:val="00A06C6E"/>
    <w:rsid w:val="00A06D31"/>
    <w:rsid w:val="00A13BDE"/>
    <w:rsid w:val="00A20534"/>
    <w:rsid w:val="00A27083"/>
    <w:rsid w:val="00A30339"/>
    <w:rsid w:val="00A32486"/>
    <w:rsid w:val="00A336BD"/>
    <w:rsid w:val="00A42259"/>
    <w:rsid w:val="00A435A9"/>
    <w:rsid w:val="00A46D24"/>
    <w:rsid w:val="00A47C63"/>
    <w:rsid w:val="00A565E9"/>
    <w:rsid w:val="00A6071E"/>
    <w:rsid w:val="00A657A0"/>
    <w:rsid w:val="00A6715A"/>
    <w:rsid w:val="00A746B4"/>
    <w:rsid w:val="00A7488C"/>
    <w:rsid w:val="00A763C4"/>
    <w:rsid w:val="00A82DCE"/>
    <w:rsid w:val="00A84277"/>
    <w:rsid w:val="00A87EC6"/>
    <w:rsid w:val="00A90129"/>
    <w:rsid w:val="00A91D3C"/>
    <w:rsid w:val="00AA3208"/>
    <w:rsid w:val="00AA52B1"/>
    <w:rsid w:val="00AA666D"/>
    <w:rsid w:val="00AA6763"/>
    <w:rsid w:val="00AB06A7"/>
    <w:rsid w:val="00AC63B5"/>
    <w:rsid w:val="00AC7C35"/>
    <w:rsid w:val="00AD1C39"/>
    <w:rsid w:val="00AD3AC2"/>
    <w:rsid w:val="00AD4436"/>
    <w:rsid w:val="00AD4E1E"/>
    <w:rsid w:val="00AD757A"/>
    <w:rsid w:val="00AE342E"/>
    <w:rsid w:val="00AE394A"/>
    <w:rsid w:val="00AE6B2E"/>
    <w:rsid w:val="00AF1208"/>
    <w:rsid w:val="00AF18DE"/>
    <w:rsid w:val="00AF4056"/>
    <w:rsid w:val="00AF4266"/>
    <w:rsid w:val="00AF6488"/>
    <w:rsid w:val="00B07BE1"/>
    <w:rsid w:val="00B12515"/>
    <w:rsid w:val="00B13788"/>
    <w:rsid w:val="00B21CB8"/>
    <w:rsid w:val="00B23E3B"/>
    <w:rsid w:val="00B32DB8"/>
    <w:rsid w:val="00B3561F"/>
    <w:rsid w:val="00B42DFD"/>
    <w:rsid w:val="00B44652"/>
    <w:rsid w:val="00B467C8"/>
    <w:rsid w:val="00B5013F"/>
    <w:rsid w:val="00B54C35"/>
    <w:rsid w:val="00B57484"/>
    <w:rsid w:val="00B57C28"/>
    <w:rsid w:val="00B648C2"/>
    <w:rsid w:val="00B726DF"/>
    <w:rsid w:val="00B7387F"/>
    <w:rsid w:val="00B7445B"/>
    <w:rsid w:val="00B74B86"/>
    <w:rsid w:val="00B76B41"/>
    <w:rsid w:val="00B77E0F"/>
    <w:rsid w:val="00B84BA7"/>
    <w:rsid w:val="00B87228"/>
    <w:rsid w:val="00B91229"/>
    <w:rsid w:val="00B955B6"/>
    <w:rsid w:val="00BA53FD"/>
    <w:rsid w:val="00BB4B99"/>
    <w:rsid w:val="00BB4C49"/>
    <w:rsid w:val="00BB5F29"/>
    <w:rsid w:val="00BB6536"/>
    <w:rsid w:val="00BC1AD8"/>
    <w:rsid w:val="00BC1BCB"/>
    <w:rsid w:val="00BC1C7F"/>
    <w:rsid w:val="00BC1E95"/>
    <w:rsid w:val="00BC2649"/>
    <w:rsid w:val="00BC55E9"/>
    <w:rsid w:val="00BD061B"/>
    <w:rsid w:val="00BD40D8"/>
    <w:rsid w:val="00BD44A6"/>
    <w:rsid w:val="00BD6729"/>
    <w:rsid w:val="00BE495E"/>
    <w:rsid w:val="00BE7993"/>
    <w:rsid w:val="00BF0666"/>
    <w:rsid w:val="00BF2C80"/>
    <w:rsid w:val="00BF4DEF"/>
    <w:rsid w:val="00C02DDD"/>
    <w:rsid w:val="00C1066F"/>
    <w:rsid w:val="00C13006"/>
    <w:rsid w:val="00C133DC"/>
    <w:rsid w:val="00C16940"/>
    <w:rsid w:val="00C177AE"/>
    <w:rsid w:val="00C179FB"/>
    <w:rsid w:val="00C21D84"/>
    <w:rsid w:val="00C22083"/>
    <w:rsid w:val="00C27987"/>
    <w:rsid w:val="00C37854"/>
    <w:rsid w:val="00C407CD"/>
    <w:rsid w:val="00C40A1D"/>
    <w:rsid w:val="00C530C7"/>
    <w:rsid w:val="00C55C56"/>
    <w:rsid w:val="00C6159E"/>
    <w:rsid w:val="00C62DF6"/>
    <w:rsid w:val="00C63B29"/>
    <w:rsid w:val="00C717F5"/>
    <w:rsid w:val="00C73110"/>
    <w:rsid w:val="00C75418"/>
    <w:rsid w:val="00C7609D"/>
    <w:rsid w:val="00C76F66"/>
    <w:rsid w:val="00C818F6"/>
    <w:rsid w:val="00C81DA3"/>
    <w:rsid w:val="00C86C6E"/>
    <w:rsid w:val="00C8708A"/>
    <w:rsid w:val="00C87124"/>
    <w:rsid w:val="00C877C0"/>
    <w:rsid w:val="00C92443"/>
    <w:rsid w:val="00C9358F"/>
    <w:rsid w:val="00CB4EB2"/>
    <w:rsid w:val="00CB58C4"/>
    <w:rsid w:val="00CB61BD"/>
    <w:rsid w:val="00CB6BCA"/>
    <w:rsid w:val="00CB700C"/>
    <w:rsid w:val="00CC45B1"/>
    <w:rsid w:val="00CC5A18"/>
    <w:rsid w:val="00CD0264"/>
    <w:rsid w:val="00CD69BB"/>
    <w:rsid w:val="00CE44D7"/>
    <w:rsid w:val="00CE46B5"/>
    <w:rsid w:val="00CE6197"/>
    <w:rsid w:val="00CE6A27"/>
    <w:rsid w:val="00CE73FF"/>
    <w:rsid w:val="00CF134E"/>
    <w:rsid w:val="00CF1F48"/>
    <w:rsid w:val="00CF23D5"/>
    <w:rsid w:val="00CF3389"/>
    <w:rsid w:val="00CF48E1"/>
    <w:rsid w:val="00D10B3F"/>
    <w:rsid w:val="00D21457"/>
    <w:rsid w:val="00D23319"/>
    <w:rsid w:val="00D24A35"/>
    <w:rsid w:val="00D26668"/>
    <w:rsid w:val="00D26E9F"/>
    <w:rsid w:val="00D275C1"/>
    <w:rsid w:val="00D30120"/>
    <w:rsid w:val="00D376ED"/>
    <w:rsid w:val="00D43E9D"/>
    <w:rsid w:val="00D47694"/>
    <w:rsid w:val="00D5335E"/>
    <w:rsid w:val="00D541A9"/>
    <w:rsid w:val="00D55481"/>
    <w:rsid w:val="00D55BE4"/>
    <w:rsid w:val="00D577D3"/>
    <w:rsid w:val="00D60713"/>
    <w:rsid w:val="00D64061"/>
    <w:rsid w:val="00D654D2"/>
    <w:rsid w:val="00D66622"/>
    <w:rsid w:val="00D70C89"/>
    <w:rsid w:val="00D83116"/>
    <w:rsid w:val="00D836C4"/>
    <w:rsid w:val="00D87E63"/>
    <w:rsid w:val="00D93797"/>
    <w:rsid w:val="00D95314"/>
    <w:rsid w:val="00D96507"/>
    <w:rsid w:val="00DA5508"/>
    <w:rsid w:val="00DA56DE"/>
    <w:rsid w:val="00DB31EC"/>
    <w:rsid w:val="00DB39B6"/>
    <w:rsid w:val="00DB7B27"/>
    <w:rsid w:val="00DC2A26"/>
    <w:rsid w:val="00DC47DA"/>
    <w:rsid w:val="00DC547C"/>
    <w:rsid w:val="00DC590C"/>
    <w:rsid w:val="00DC630A"/>
    <w:rsid w:val="00DD4B03"/>
    <w:rsid w:val="00DD4BCF"/>
    <w:rsid w:val="00DD5069"/>
    <w:rsid w:val="00DD7E91"/>
    <w:rsid w:val="00DE4511"/>
    <w:rsid w:val="00E031B0"/>
    <w:rsid w:val="00E05503"/>
    <w:rsid w:val="00E07EA4"/>
    <w:rsid w:val="00E15304"/>
    <w:rsid w:val="00E16B29"/>
    <w:rsid w:val="00E21B1A"/>
    <w:rsid w:val="00E22A68"/>
    <w:rsid w:val="00E237E0"/>
    <w:rsid w:val="00E264BD"/>
    <w:rsid w:val="00E269F6"/>
    <w:rsid w:val="00E34DDB"/>
    <w:rsid w:val="00E35C53"/>
    <w:rsid w:val="00E4260D"/>
    <w:rsid w:val="00E4412A"/>
    <w:rsid w:val="00E445E6"/>
    <w:rsid w:val="00E46B72"/>
    <w:rsid w:val="00E47B90"/>
    <w:rsid w:val="00E47E97"/>
    <w:rsid w:val="00E51F56"/>
    <w:rsid w:val="00E53033"/>
    <w:rsid w:val="00E54111"/>
    <w:rsid w:val="00E544B5"/>
    <w:rsid w:val="00E54972"/>
    <w:rsid w:val="00E54BBD"/>
    <w:rsid w:val="00E5590A"/>
    <w:rsid w:val="00E56D01"/>
    <w:rsid w:val="00E61C09"/>
    <w:rsid w:val="00E7518A"/>
    <w:rsid w:val="00E75FAD"/>
    <w:rsid w:val="00E81B22"/>
    <w:rsid w:val="00E81C0D"/>
    <w:rsid w:val="00E83F29"/>
    <w:rsid w:val="00E842BB"/>
    <w:rsid w:val="00E9058F"/>
    <w:rsid w:val="00EA14A6"/>
    <w:rsid w:val="00EA14C1"/>
    <w:rsid w:val="00EA178E"/>
    <w:rsid w:val="00EA57A9"/>
    <w:rsid w:val="00EA6DDD"/>
    <w:rsid w:val="00EB2D1C"/>
    <w:rsid w:val="00EB3BEE"/>
    <w:rsid w:val="00EB654F"/>
    <w:rsid w:val="00EC7F5C"/>
    <w:rsid w:val="00ED56CA"/>
    <w:rsid w:val="00ED75DB"/>
    <w:rsid w:val="00EE13C3"/>
    <w:rsid w:val="00EE749D"/>
    <w:rsid w:val="00EF07F4"/>
    <w:rsid w:val="00EF3459"/>
    <w:rsid w:val="00EF5EA4"/>
    <w:rsid w:val="00F0380B"/>
    <w:rsid w:val="00F049FB"/>
    <w:rsid w:val="00F05D3C"/>
    <w:rsid w:val="00F06DA6"/>
    <w:rsid w:val="00F075D1"/>
    <w:rsid w:val="00F07AFD"/>
    <w:rsid w:val="00F10F81"/>
    <w:rsid w:val="00F11457"/>
    <w:rsid w:val="00F140E3"/>
    <w:rsid w:val="00F150F4"/>
    <w:rsid w:val="00F15993"/>
    <w:rsid w:val="00F20044"/>
    <w:rsid w:val="00F21473"/>
    <w:rsid w:val="00F22706"/>
    <w:rsid w:val="00F26247"/>
    <w:rsid w:val="00F27B27"/>
    <w:rsid w:val="00F338C5"/>
    <w:rsid w:val="00F33CFD"/>
    <w:rsid w:val="00F449CD"/>
    <w:rsid w:val="00F4742D"/>
    <w:rsid w:val="00F536FC"/>
    <w:rsid w:val="00F601A2"/>
    <w:rsid w:val="00F6137F"/>
    <w:rsid w:val="00F626E2"/>
    <w:rsid w:val="00F670A9"/>
    <w:rsid w:val="00F705C8"/>
    <w:rsid w:val="00F705DB"/>
    <w:rsid w:val="00F71036"/>
    <w:rsid w:val="00F7153A"/>
    <w:rsid w:val="00F7530A"/>
    <w:rsid w:val="00F77DA6"/>
    <w:rsid w:val="00F8080C"/>
    <w:rsid w:val="00F866C3"/>
    <w:rsid w:val="00F93A4C"/>
    <w:rsid w:val="00FB6C88"/>
    <w:rsid w:val="00FB6CA1"/>
    <w:rsid w:val="00FC5595"/>
    <w:rsid w:val="00FE0788"/>
    <w:rsid w:val="00FE1218"/>
    <w:rsid w:val="00FE58F7"/>
    <w:rsid w:val="00FF1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46B4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1"/>
    <w:uiPriority w:val="99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uiPriority w:val="99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4"/>
    <w:link w:val="30"/>
    <w:uiPriority w:val="99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0"/>
    <w:link w:val="40"/>
    <w:uiPriority w:val="99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9"/>
    <w:locked/>
    <w:rsid w:val="00A746B4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A746B4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A746B4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A746B4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A746B4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9"/>
    <w:locked/>
    <w:rsid w:val="00A746B4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9"/>
    <w:locked/>
    <w:rsid w:val="00A746B4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locked/>
    <w:rsid w:val="00A746B4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locked/>
    <w:rsid w:val="00A746B4"/>
    <w:rPr>
      <w:rFonts w:ascii="Arial" w:hAnsi="Arial" w:cs="Arial"/>
      <w:lang w:eastAsia="ru-RU"/>
    </w:rPr>
  </w:style>
  <w:style w:type="paragraph" w:styleId="a0">
    <w:name w:val="Body Text"/>
    <w:basedOn w:val="a"/>
    <w:link w:val="a4"/>
    <w:uiPriority w:val="99"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locked/>
    <w:rsid w:val="00A746B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77ECF"/>
    <w:pPr>
      <w:widowControl w:val="0"/>
      <w:suppressAutoHyphens/>
      <w:autoSpaceDE w:val="0"/>
      <w:ind w:firstLine="720"/>
    </w:pPr>
    <w:rPr>
      <w:rFonts w:ascii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uiPriority w:val="99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uiPriority w:val="99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sz w:val="28"/>
      <w:szCs w:val="28"/>
      <w:lang w:eastAsia="ar-SA"/>
    </w:rPr>
  </w:style>
  <w:style w:type="paragraph" w:customStyle="1" w:styleId="21">
    <w:name w:val="Стиль2"/>
    <w:basedOn w:val="12"/>
    <w:uiPriority w:val="99"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uiPriority w:val="99"/>
    <w:locked/>
    <w:rsid w:val="00877ECF"/>
    <w:rPr>
      <w:rFonts w:ascii="Times New Roman" w:hAnsi="Times New Roman" w:cs="Times New Roman"/>
      <w:sz w:val="28"/>
      <w:szCs w:val="28"/>
      <w:lang w:eastAsia="ar-SA" w:bidi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locked/>
    <w:rsid w:val="00877ECF"/>
    <w:rPr>
      <w:rFonts w:ascii="Times New Roman" w:hAnsi="Times New Roman" w:cs="Times New Roman"/>
      <w:sz w:val="28"/>
      <w:szCs w:val="28"/>
      <w:lang w:eastAsia="ar-SA" w:bidi="ar-SA"/>
    </w:rPr>
  </w:style>
  <w:style w:type="paragraph" w:styleId="aa">
    <w:name w:val="Balloon Text"/>
    <w:basedOn w:val="a"/>
    <w:link w:val="ab"/>
    <w:uiPriority w:val="99"/>
    <w:semiHidden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locked/>
    <w:rsid w:val="00877ECF"/>
    <w:rPr>
      <w:rFonts w:ascii="Tahoma" w:hAnsi="Tahoma" w:cs="Tahoma"/>
      <w:sz w:val="16"/>
      <w:szCs w:val="16"/>
      <w:lang w:eastAsia="ru-RU"/>
    </w:rPr>
  </w:style>
  <w:style w:type="character" w:customStyle="1" w:styleId="WW8Num4z1">
    <w:name w:val="WW8Num4z1"/>
    <w:uiPriority w:val="99"/>
    <w:rsid w:val="00993D72"/>
    <w:rPr>
      <w:sz w:val="24"/>
      <w:szCs w:val="24"/>
    </w:rPr>
  </w:style>
  <w:style w:type="character" w:customStyle="1" w:styleId="WW8Num5z1">
    <w:name w:val="WW8Num5z1"/>
    <w:uiPriority w:val="99"/>
    <w:rsid w:val="00993D72"/>
    <w:rPr>
      <w:rFonts w:ascii="Times New Roman" w:hAnsi="Times New Roman" w:cs="Times New Roman"/>
      <w:sz w:val="24"/>
      <w:szCs w:val="24"/>
    </w:rPr>
  </w:style>
  <w:style w:type="character" w:customStyle="1" w:styleId="WW8Num6z1">
    <w:name w:val="WW8Num6z1"/>
    <w:uiPriority w:val="99"/>
    <w:rsid w:val="00993D72"/>
    <w:rPr>
      <w:rFonts w:ascii="Times New Roman" w:hAnsi="Times New Roman" w:cs="Times New Roman"/>
      <w:sz w:val="24"/>
      <w:szCs w:val="24"/>
    </w:rPr>
  </w:style>
  <w:style w:type="character" w:customStyle="1" w:styleId="WW8Num7z0">
    <w:name w:val="WW8Num7z0"/>
    <w:uiPriority w:val="99"/>
    <w:rsid w:val="00993D72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993D72"/>
  </w:style>
  <w:style w:type="character" w:customStyle="1" w:styleId="WW8Num8z0">
    <w:name w:val="WW8Num8z0"/>
    <w:uiPriority w:val="99"/>
    <w:rsid w:val="00993D72"/>
    <w:rPr>
      <w:rFonts w:ascii="Symbol" w:hAnsi="Symbol" w:cs="Symbol"/>
    </w:rPr>
  </w:style>
  <w:style w:type="character" w:customStyle="1" w:styleId="WW-Absatz-Standardschriftart">
    <w:name w:val="WW-Absatz-Standardschriftart"/>
    <w:uiPriority w:val="99"/>
    <w:rsid w:val="00993D72"/>
  </w:style>
  <w:style w:type="character" w:customStyle="1" w:styleId="WW-Absatz-Standardschriftart1">
    <w:name w:val="WW-Absatz-Standardschriftart1"/>
    <w:uiPriority w:val="99"/>
    <w:rsid w:val="00993D72"/>
  </w:style>
  <w:style w:type="character" w:customStyle="1" w:styleId="WW-Absatz-Standardschriftart11">
    <w:name w:val="WW-Absatz-Standardschriftart11"/>
    <w:uiPriority w:val="99"/>
    <w:rsid w:val="00993D72"/>
  </w:style>
  <w:style w:type="character" w:customStyle="1" w:styleId="WW-Absatz-Standardschriftart111">
    <w:name w:val="WW-Absatz-Standardschriftart111"/>
    <w:uiPriority w:val="99"/>
    <w:rsid w:val="00993D72"/>
  </w:style>
  <w:style w:type="character" w:customStyle="1" w:styleId="WW-Absatz-Standardschriftart1111">
    <w:name w:val="WW-Absatz-Standardschriftart1111"/>
    <w:uiPriority w:val="99"/>
    <w:rsid w:val="00993D72"/>
  </w:style>
  <w:style w:type="character" w:customStyle="1" w:styleId="WW-Absatz-Standardschriftart11111">
    <w:name w:val="WW-Absatz-Standardschriftart11111"/>
    <w:uiPriority w:val="99"/>
    <w:rsid w:val="00993D72"/>
  </w:style>
  <w:style w:type="character" w:customStyle="1" w:styleId="WW-Absatz-Standardschriftart111111">
    <w:name w:val="WW-Absatz-Standardschriftart111111"/>
    <w:uiPriority w:val="99"/>
    <w:rsid w:val="00993D72"/>
  </w:style>
  <w:style w:type="character" w:customStyle="1" w:styleId="WW-Absatz-Standardschriftart1111111">
    <w:name w:val="WW-Absatz-Standardschriftart1111111"/>
    <w:uiPriority w:val="99"/>
    <w:rsid w:val="00993D72"/>
  </w:style>
  <w:style w:type="character" w:customStyle="1" w:styleId="WW-Absatz-Standardschriftart11111111">
    <w:name w:val="WW-Absatz-Standardschriftart11111111"/>
    <w:uiPriority w:val="99"/>
    <w:rsid w:val="00993D72"/>
  </w:style>
  <w:style w:type="character" w:customStyle="1" w:styleId="WW-Absatz-Standardschriftart111111111">
    <w:name w:val="WW-Absatz-Standardschriftart111111111"/>
    <w:uiPriority w:val="99"/>
    <w:rsid w:val="00993D72"/>
  </w:style>
  <w:style w:type="character" w:customStyle="1" w:styleId="WW-Absatz-Standardschriftart1111111111">
    <w:name w:val="WW-Absatz-Standardschriftart1111111111"/>
    <w:uiPriority w:val="99"/>
    <w:rsid w:val="00993D72"/>
  </w:style>
  <w:style w:type="character" w:customStyle="1" w:styleId="WW-Absatz-Standardschriftart11111111111">
    <w:name w:val="WW-Absatz-Standardschriftart11111111111"/>
    <w:uiPriority w:val="99"/>
    <w:rsid w:val="00993D72"/>
  </w:style>
  <w:style w:type="character" w:customStyle="1" w:styleId="WW-Absatz-Standardschriftart111111111111">
    <w:name w:val="WW-Absatz-Standardschriftart111111111111"/>
    <w:uiPriority w:val="99"/>
    <w:rsid w:val="00993D72"/>
  </w:style>
  <w:style w:type="character" w:customStyle="1" w:styleId="WW-Absatz-Standardschriftart1111111111111">
    <w:name w:val="WW-Absatz-Standardschriftart1111111111111"/>
    <w:uiPriority w:val="99"/>
    <w:rsid w:val="00993D72"/>
  </w:style>
  <w:style w:type="character" w:customStyle="1" w:styleId="WW8Num3z0">
    <w:name w:val="WW8Num3z0"/>
    <w:uiPriority w:val="99"/>
    <w:rsid w:val="00993D72"/>
    <w:rPr>
      <w:sz w:val="24"/>
      <w:szCs w:val="24"/>
    </w:rPr>
  </w:style>
  <w:style w:type="character" w:customStyle="1" w:styleId="WW-Absatz-Standardschriftart11111111111111">
    <w:name w:val="WW-Absatz-Standardschriftart11111111111111"/>
    <w:uiPriority w:val="99"/>
    <w:rsid w:val="00993D72"/>
  </w:style>
  <w:style w:type="character" w:customStyle="1" w:styleId="WW-Absatz-Standardschriftart111111111111111">
    <w:name w:val="WW-Absatz-Standardschriftart111111111111111"/>
    <w:uiPriority w:val="99"/>
    <w:rsid w:val="00993D72"/>
  </w:style>
  <w:style w:type="character" w:customStyle="1" w:styleId="13">
    <w:name w:val="Основной шрифт абзаца1"/>
    <w:uiPriority w:val="99"/>
    <w:rsid w:val="00993D72"/>
  </w:style>
  <w:style w:type="character" w:customStyle="1" w:styleId="ac">
    <w:name w:val="Символ нумерации"/>
    <w:uiPriority w:val="99"/>
    <w:rsid w:val="00993D72"/>
    <w:rPr>
      <w:rFonts w:ascii="Times New Roman" w:hAnsi="Times New Roman" w:cs="Times New Roman"/>
      <w:sz w:val="24"/>
      <w:szCs w:val="24"/>
    </w:rPr>
  </w:style>
  <w:style w:type="character" w:customStyle="1" w:styleId="ad">
    <w:name w:val="Маркеры списка"/>
    <w:uiPriority w:val="99"/>
    <w:rsid w:val="00993D72"/>
    <w:rPr>
      <w:rFonts w:ascii="OpenSymbol" w:eastAsia="Times New Roman" w:hAnsi="OpenSymbol" w:cs="OpenSymbol"/>
    </w:rPr>
  </w:style>
  <w:style w:type="paragraph" w:customStyle="1" w:styleId="ae">
    <w:name w:val="Заголовок"/>
    <w:basedOn w:val="a"/>
    <w:next w:val="a0"/>
    <w:uiPriority w:val="99"/>
    <w:rsid w:val="00993D72"/>
    <w:pPr>
      <w:keepNext/>
      <w:widowControl/>
      <w:suppressAutoHyphens/>
      <w:spacing w:before="240" w:after="120"/>
    </w:pPr>
    <w:rPr>
      <w:rFonts w:ascii="Arial" w:eastAsia="Calibri" w:hAnsi="Arial" w:cs="Arial"/>
      <w:sz w:val="28"/>
      <w:szCs w:val="28"/>
      <w:lang w:eastAsia="ar-SA"/>
    </w:rPr>
  </w:style>
  <w:style w:type="paragraph" w:styleId="af">
    <w:name w:val="List"/>
    <w:basedOn w:val="a0"/>
    <w:uiPriority w:val="99"/>
    <w:rsid w:val="00993D72"/>
    <w:pPr>
      <w:widowControl/>
      <w:suppressAutoHyphens/>
    </w:pPr>
    <w:rPr>
      <w:sz w:val="28"/>
      <w:szCs w:val="28"/>
      <w:lang w:eastAsia="ar-SA"/>
    </w:rPr>
  </w:style>
  <w:style w:type="paragraph" w:customStyle="1" w:styleId="14">
    <w:name w:val="Название1"/>
    <w:basedOn w:val="a"/>
    <w:uiPriority w:val="99"/>
    <w:rsid w:val="00993D72"/>
    <w:pPr>
      <w:widowControl/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uiPriority w:val="99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ConsPlusNonformat">
    <w:name w:val="ConsPlusNonformat"/>
    <w:uiPriority w:val="99"/>
    <w:rsid w:val="00993D72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Cell">
    <w:name w:val="ConsPlusCell"/>
    <w:uiPriority w:val="99"/>
    <w:rsid w:val="00993D72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af0">
    <w:name w:val="Таблицы (моноширинный)"/>
    <w:basedOn w:val="a"/>
    <w:next w:val="a"/>
    <w:uiPriority w:val="99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uiPriority w:val="99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uiPriority w:val="99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uiPriority w:val="99"/>
    <w:rsid w:val="00993D72"/>
    <w:pPr>
      <w:suppressAutoHyphens/>
      <w:ind w:firstLine="720"/>
      <w:jc w:val="both"/>
    </w:pPr>
    <w:rPr>
      <w:rFonts w:ascii="Arial" w:hAnsi="Arial" w:cs="Arial"/>
      <w:lang w:eastAsia="ar-SA"/>
    </w:rPr>
  </w:style>
  <w:style w:type="paragraph" w:styleId="af3">
    <w:name w:val="Body Text Indent"/>
    <w:basedOn w:val="a"/>
    <w:link w:val="af4"/>
    <w:uiPriority w:val="99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uiPriority w:val="99"/>
    <w:locked/>
    <w:rsid w:val="00993D72"/>
    <w:rPr>
      <w:rFonts w:ascii="Times New Roman" w:hAnsi="Times New Roman" w:cs="Times New Roman"/>
      <w:sz w:val="28"/>
      <w:szCs w:val="28"/>
      <w:lang w:eastAsia="ar-SA" w:bidi="ar-SA"/>
    </w:rPr>
  </w:style>
  <w:style w:type="paragraph" w:customStyle="1" w:styleId="10">
    <w:name w:val="Заголовок 10"/>
    <w:basedOn w:val="ae"/>
    <w:next w:val="a0"/>
    <w:uiPriority w:val="99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uiPriority w:val="99"/>
    <w:rsid w:val="00993D7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Прижатый влево"/>
    <w:basedOn w:val="a"/>
    <w:next w:val="a"/>
    <w:uiPriority w:val="99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uiPriority w:val="99"/>
    <w:rsid w:val="00D55BE4"/>
    <w:rPr>
      <w:b/>
      <w:bCs/>
      <w:color w:val="auto"/>
    </w:rPr>
  </w:style>
  <w:style w:type="paragraph" w:customStyle="1" w:styleId="af8">
    <w:name w:val="Штамп адрес"/>
    <w:basedOn w:val="a"/>
    <w:uiPriority w:val="99"/>
    <w:rsid w:val="006131AF"/>
    <w:pPr>
      <w:widowControl/>
      <w:suppressAutoHyphens/>
      <w:spacing w:before="60" w:line="216" w:lineRule="auto"/>
      <w:jc w:val="center"/>
    </w:pPr>
    <w:rPr>
      <w:kern w:val="2"/>
      <w:lang w:eastAsia="ar-SA"/>
    </w:rPr>
  </w:style>
  <w:style w:type="paragraph" w:customStyle="1" w:styleId="41">
    <w:name w:val="Стиль4"/>
    <w:basedOn w:val="a"/>
    <w:uiPriority w:val="99"/>
    <w:rsid w:val="006131AF"/>
    <w:pPr>
      <w:widowControl/>
      <w:ind w:left="567" w:firstLine="284"/>
      <w:jc w:val="both"/>
    </w:pPr>
    <w:rPr>
      <w:sz w:val="24"/>
      <w:szCs w:val="24"/>
    </w:rPr>
  </w:style>
  <w:style w:type="paragraph" w:styleId="af9">
    <w:name w:val="List Paragraph"/>
    <w:basedOn w:val="a"/>
    <w:uiPriority w:val="99"/>
    <w:qFormat/>
    <w:rsid w:val="006131AF"/>
    <w:pPr>
      <w:widowControl/>
      <w:suppressAutoHyphens/>
      <w:ind w:left="720"/>
    </w:pPr>
    <w:rPr>
      <w:sz w:val="28"/>
      <w:szCs w:val="28"/>
      <w:lang w:eastAsia="ar-SA"/>
    </w:rPr>
  </w:style>
  <w:style w:type="character" w:styleId="afa">
    <w:name w:val="Hyperlink"/>
    <w:basedOn w:val="a1"/>
    <w:uiPriority w:val="99"/>
    <w:rsid w:val="003F49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14495</Words>
  <Characters>82623</Characters>
  <Application>Microsoft Office Word</Application>
  <DocSecurity>0</DocSecurity>
  <Lines>688</Lines>
  <Paragraphs>193</Paragraphs>
  <ScaleCrop>false</ScaleCrop>
  <Company>Microsoft</Company>
  <LinksUpToDate>false</LinksUpToDate>
  <CharactersWithSpaces>96925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002</cp:lastModifiedBy>
  <cp:revision>12</cp:revision>
  <cp:lastPrinted>2023-01-18T11:13:00Z</cp:lastPrinted>
  <dcterms:created xsi:type="dcterms:W3CDTF">2023-01-18T06:53:00Z</dcterms:created>
  <dcterms:modified xsi:type="dcterms:W3CDTF">2023-01-19T07:38:00Z</dcterms:modified>
</cp:coreProperties>
</file>