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sz w:val="26"/>
          <w:szCs w:val="26"/>
        </w:rPr>
        <w:id w:val="5982756"/>
        <w:docPartObj>
          <w:docPartGallery w:val="Cover Pages"/>
          <w:docPartUnique/>
        </w:docPartObj>
      </w:sdtPr>
      <w:sdtEndPr>
        <w:rPr>
          <w:rFonts w:ascii="Times New Roman" w:hAnsi="Times New Roman" w:cs="Times New Roman"/>
          <w:sz w:val="24"/>
          <w:szCs w:val="24"/>
        </w:rPr>
      </w:sdtEndPr>
      <w:sdtContent>
        <w:p w14:paraId="5ABB417F" w14:textId="2CAE46AB" w:rsidR="00AA08F7" w:rsidRPr="00582502" w:rsidRDefault="003676DF">
          <w:pPr>
            <w:pStyle w:val="a6"/>
            <w:rPr>
              <w:rFonts w:asciiTheme="majorHAnsi" w:eastAsiaTheme="majorEastAsia" w:hAnsiTheme="majorHAnsi" w:cstheme="majorBidi"/>
              <w:sz w:val="26"/>
              <w:szCs w:val="26"/>
            </w:rPr>
          </w:pPr>
          <w:r w:rsidRPr="00582502">
            <w:rPr>
              <w:rFonts w:asciiTheme="majorHAnsi" w:eastAsiaTheme="majorEastAsia" w:hAnsiTheme="majorHAnsi" w:cstheme="majorBidi"/>
              <w:noProof/>
              <w:sz w:val="26"/>
              <w:szCs w:val="26"/>
              <w:lang w:eastAsia="ru-RU"/>
            </w:rPr>
            <w:drawing>
              <wp:anchor distT="0" distB="0" distL="114300" distR="114300" simplePos="0" relativeHeight="251655680" behindDoc="0" locked="0" layoutInCell="1" allowOverlap="1" wp14:anchorId="158F55C7" wp14:editId="36DA5DB4">
                <wp:simplePos x="0" y="0"/>
                <wp:positionH relativeFrom="column">
                  <wp:posOffset>1920240</wp:posOffset>
                </wp:positionH>
                <wp:positionV relativeFrom="paragraph">
                  <wp:posOffset>556260</wp:posOffset>
                </wp:positionV>
                <wp:extent cx="1692275" cy="21050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2275" cy="2105025"/>
                        </a:xfrm>
                        <a:prstGeom prst="rect">
                          <a:avLst/>
                        </a:prstGeom>
                        <a:noFill/>
                      </pic:spPr>
                    </pic:pic>
                  </a:graphicData>
                </a:graphic>
                <wp14:sizeRelH relativeFrom="margin">
                  <wp14:pctWidth>0</wp14:pctWidth>
                </wp14:sizeRelH>
                <wp14:sizeRelV relativeFrom="margin">
                  <wp14:pctHeight>0</wp14:pctHeight>
                </wp14:sizeRelV>
              </wp:anchor>
            </w:drawing>
          </w:r>
          <w:r w:rsidR="0021309D">
            <w:rPr>
              <w:rFonts w:eastAsiaTheme="majorEastAsia" w:cstheme="majorBidi"/>
              <w:noProof/>
              <w:sz w:val="26"/>
              <w:szCs w:val="26"/>
            </w:rPr>
            <mc:AlternateContent>
              <mc:Choice Requires="wps">
                <w:drawing>
                  <wp:anchor distT="0" distB="0" distL="114300" distR="114300" simplePos="0" relativeHeight="251656704" behindDoc="0" locked="0" layoutInCell="0" allowOverlap="1" wp14:anchorId="724994E2" wp14:editId="5EEFB2E1">
                    <wp:simplePos x="0" y="0"/>
                    <wp:positionH relativeFrom="page">
                      <wp:align>center</wp:align>
                    </wp:positionH>
                    <wp:positionV relativeFrom="page">
                      <wp:align>bottom</wp:align>
                    </wp:positionV>
                    <wp:extent cx="7920355" cy="630555"/>
                    <wp:effectExtent l="5080" t="13335" r="8890" b="13335"/>
                    <wp:wrapNone/>
                    <wp:docPr id="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63055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27AB41E1" id="Rectangle 47" o:spid="_x0000_s1026" style="position:absolute;margin-left:0;margin-top:0;width:623.65pt;height:49.65pt;z-index:25165670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" o:allowincell="f" fillcolor="#4472c4 [3208]" strokecolor="#2f5496 [2408]">
                    <w10:wrap anchorx="page" anchory="page"/>
                  </v:rect>
                </w:pict>
              </mc:Fallback>
            </mc:AlternateContent>
          </w:r>
          <w:r w:rsidR="0021309D">
            <w:rPr>
              <w:rFonts w:eastAsiaTheme="majorEastAsia" w:cstheme="majorBidi"/>
              <w:noProof/>
              <w:sz w:val="26"/>
              <w:szCs w:val="26"/>
            </w:rPr>
            <mc:AlternateContent>
              <mc:Choice Requires="wps">
                <w:drawing>
                  <wp:anchor distT="0" distB="0" distL="114300" distR="114300" simplePos="0" relativeHeight="251659776" behindDoc="0" locked="0" layoutInCell="0" allowOverlap="1" wp14:anchorId="0BE1A1C8" wp14:editId="3022A2A7">
                    <wp:simplePos x="0" y="0"/>
                    <wp:positionH relativeFrom="leftMargin">
                      <wp:align>center</wp:align>
                    </wp:positionH>
                    <wp:positionV relativeFrom="page">
                      <wp:align>center</wp:align>
                    </wp:positionV>
                    <wp:extent cx="90805" cy="11207115"/>
                    <wp:effectExtent l="10160" t="7620" r="13335" b="5715"/>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5778748" id="Rectangle 50" o:spid="_x0000_s1026" style="position:absolute;margin-left:0;margin-top:0;width:7.15pt;height:882.45pt;z-index:25165977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" o:allowincell="f" fillcolor="white [3212]" strokecolor="#2f5496 [2408]">
                    <w10:wrap anchorx="margin" anchory="page"/>
                  </v:rect>
                </w:pict>
              </mc:Fallback>
            </mc:AlternateContent>
          </w:r>
          <w:r w:rsidR="0021309D">
            <w:rPr>
              <w:rFonts w:eastAsiaTheme="majorEastAsia" w:cstheme="majorBidi"/>
              <w:noProof/>
              <w:sz w:val="26"/>
              <w:szCs w:val="26"/>
            </w:rPr>
            <mc:AlternateContent>
              <mc:Choice Requires="wps">
                <w:drawing>
                  <wp:anchor distT="0" distB="0" distL="114300" distR="114300" simplePos="0" relativeHeight="251658752" behindDoc="0" locked="0" layoutInCell="0" allowOverlap="1" wp14:anchorId="6A083CE9" wp14:editId="59F629D1">
                    <wp:simplePos x="0" y="0"/>
                    <wp:positionH relativeFrom="rightMargin">
                      <wp:align>center</wp:align>
                    </wp:positionH>
                    <wp:positionV relativeFrom="page">
                      <wp:align>center</wp:align>
                    </wp:positionV>
                    <wp:extent cx="90805" cy="11207115"/>
                    <wp:effectExtent l="5080" t="7620" r="8890" b="5715"/>
                    <wp:wrapNone/>
                    <wp:docPr id="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ABD968B" id="Rectangle 49" o:spid="_x0000_s1026" style="position:absolute;margin-left:0;margin-top:0;width:7.15pt;height:882.45pt;z-index:25165875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" o:allowincell="f" fillcolor="white [3212]" strokecolor="#2f5496 [2408]">
                    <w10:wrap anchorx="margin" anchory="page"/>
                  </v:rect>
                </w:pict>
              </mc:Fallback>
            </mc:AlternateContent>
          </w:r>
          <w:r w:rsidR="0021309D">
            <w:rPr>
              <w:rFonts w:eastAsiaTheme="majorEastAsia" w:cstheme="majorBidi"/>
              <w:noProof/>
              <w:sz w:val="26"/>
              <w:szCs w:val="26"/>
            </w:rPr>
            <mc:AlternateContent>
              <mc:Choice Requires="wps">
                <w:drawing>
                  <wp:anchor distT="0" distB="0" distL="114300" distR="114300" simplePos="0" relativeHeight="251657728" behindDoc="0" locked="0" layoutInCell="0" allowOverlap="1" wp14:anchorId="5915ACE1" wp14:editId="11426599">
                    <wp:simplePos x="0" y="0"/>
                    <wp:positionH relativeFrom="page">
                      <wp:align>center</wp:align>
                    </wp:positionH>
                    <wp:positionV relativeFrom="topMargin">
                      <wp:align>top</wp:align>
                    </wp:positionV>
                    <wp:extent cx="7920355" cy="630555"/>
                    <wp:effectExtent l="5080" t="9525" r="8890" b="7620"/>
                    <wp:wrapNone/>
                    <wp:docPr id="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63055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6A4E7AD" id="Rectangle 48" o:spid="_x0000_s1026" style="position:absolute;margin-left:0;margin-top:0;width:623.65pt;height:49.65pt;z-index:25165772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" o:allowincell="f" fillcolor="#4472c4 [3208]" strokecolor="#2f5496 [2408]">
                    <w10:wrap anchorx="page" anchory="margin"/>
                  </v:rect>
                </w:pict>
              </mc:Fallback>
            </mc:AlternateContent>
          </w:r>
        </w:p>
        <w:p w14:paraId="5CCC9D8C" w14:textId="77777777" w:rsidR="00AA08F7" w:rsidRPr="00582502" w:rsidRDefault="00AA08F7">
          <w:pPr>
            <w:pStyle w:val="a6"/>
            <w:rPr>
              <w:rFonts w:asciiTheme="majorHAnsi" w:eastAsiaTheme="majorEastAsia" w:hAnsiTheme="majorHAnsi" w:cstheme="majorBidi"/>
              <w:sz w:val="26"/>
              <w:szCs w:val="26"/>
            </w:rPr>
          </w:pPr>
        </w:p>
        <w:p w14:paraId="30C4D9BA" w14:textId="77777777" w:rsidR="00312EA7" w:rsidRPr="00582502" w:rsidRDefault="002B0451" w:rsidP="002B0451">
          <w:pPr>
            <w:pStyle w:val="a6"/>
            <w:rPr>
              <w:rFonts w:asciiTheme="majorHAnsi" w:eastAsiaTheme="majorEastAsia" w:hAnsiTheme="majorHAnsi" w:cstheme="majorBidi"/>
              <w:sz w:val="26"/>
              <w:szCs w:val="26"/>
            </w:rPr>
          </w:pPr>
          <w:r w:rsidRPr="00582502">
            <w:rPr>
              <w:rFonts w:asciiTheme="majorHAnsi" w:eastAsiaTheme="majorEastAsia" w:hAnsiTheme="majorHAnsi" w:cstheme="majorBidi"/>
              <w:sz w:val="26"/>
              <w:szCs w:val="26"/>
            </w:rPr>
            <w:br w:type="textWrapping" w:clear="all"/>
          </w:r>
        </w:p>
        <w:p w14:paraId="0AE1948F" w14:textId="77777777" w:rsidR="00312EA7" w:rsidRPr="00582502" w:rsidRDefault="00312EA7">
          <w:pPr>
            <w:pStyle w:val="a6"/>
            <w:rPr>
              <w:rFonts w:asciiTheme="majorHAnsi" w:eastAsiaTheme="majorEastAsia" w:hAnsiTheme="majorHAnsi" w:cstheme="majorBidi"/>
              <w:sz w:val="26"/>
              <w:szCs w:val="26"/>
            </w:rPr>
          </w:pPr>
        </w:p>
        <w:p w14:paraId="0B0CD937" w14:textId="77777777" w:rsidR="00A35EB9" w:rsidRPr="001B7BE5" w:rsidRDefault="00A35EB9" w:rsidP="002818FB">
          <w:pPr>
            <w:pStyle w:val="a6"/>
            <w:rPr>
              <w:rFonts w:asciiTheme="majorHAnsi" w:eastAsiaTheme="majorEastAsia" w:hAnsiTheme="majorHAnsi" w:cstheme="majorBidi"/>
              <w:sz w:val="56"/>
              <w:szCs w:val="56"/>
            </w:rPr>
          </w:pPr>
        </w:p>
        <w:sdt>
          <w:sdtPr>
            <w:rPr>
              <w:rFonts w:ascii="Times New Roman" w:hAnsi="Times New Roman" w:cs="Times New Roman"/>
              <w:b/>
              <w:color w:val="1F4E79" w:themeColor="accent1" w:themeShade="80"/>
              <w:sz w:val="72"/>
              <w:szCs w:val="72"/>
            </w:rPr>
            <w:alias w:val="Заголовок"/>
            <w:id w:val="14700071"/>
            <w:placeholder>
              <w:docPart w:val="718D43C2526949F7A29D400AEC643BBA"/>
            </w:placeholder>
            <w:dataBinding w:prefixMappings="xmlns:ns0='http://schemas.openxmlformats.org/package/2006/metadata/core-properties' xmlns:ns1='http://purl.org/dc/elements/1.1/'" w:xpath="/ns0:coreProperties[1]/ns1:title[1]" w:storeItemID="{6C3C8BC8-F283-45AE-878A-BAB7291924A1}"/>
            <w:text/>
          </w:sdtPr>
          <w:sdtContent>
            <w:p w14:paraId="06F5CD5A" w14:textId="00EF1F83" w:rsidR="000A0AC2" w:rsidRPr="00BE174A" w:rsidRDefault="000C2E58" w:rsidP="00BE174A">
              <w:pPr>
                <w:pStyle w:val="a6"/>
                <w:tabs>
                  <w:tab w:val="left" w:pos="142"/>
                </w:tabs>
                <w:ind w:left="-426" w:firstLine="426"/>
                <w:rPr>
                  <w:rFonts w:asciiTheme="majorHAnsi" w:eastAsiaTheme="majorEastAsia" w:hAnsiTheme="majorHAnsi" w:cstheme="majorBidi"/>
                  <w:color w:val="1F4E79" w:themeColor="accent1" w:themeShade="80"/>
                  <w:sz w:val="72"/>
                  <w:szCs w:val="72"/>
                </w:rPr>
              </w:pPr>
              <w:r>
                <w:rPr>
                  <w:rFonts w:ascii="Times New Roman" w:hAnsi="Times New Roman" w:cs="Times New Roman"/>
                  <w:b/>
                  <w:color w:val="1F4E79" w:themeColor="accent1" w:themeShade="80"/>
                  <w:sz w:val="72"/>
                  <w:szCs w:val="72"/>
                </w:rPr>
                <w:t>СЕЛЬСКИЕ ВЕДОМОСТИ</w:t>
              </w:r>
            </w:p>
          </w:sdtContent>
        </w:sdt>
        <w:p w14:paraId="1ED3BC48" w14:textId="77777777" w:rsidR="000A0AC2" w:rsidRPr="00582502" w:rsidRDefault="000A0AC2" w:rsidP="000A0AC2">
          <w:pPr>
            <w:pStyle w:val="a6"/>
            <w:rPr>
              <w:rFonts w:asciiTheme="majorHAnsi" w:eastAsiaTheme="majorEastAsia" w:hAnsiTheme="majorHAnsi" w:cstheme="majorBidi"/>
              <w:sz w:val="26"/>
              <w:szCs w:val="26"/>
            </w:rPr>
          </w:pPr>
        </w:p>
        <w:sdt>
          <w:sdtPr>
            <w:rPr>
              <w:rFonts w:ascii="Times New Roman" w:hAnsi="Times New Roman" w:cs="Times New Roman"/>
              <w:b/>
              <w:color w:val="1F4E79" w:themeColor="accent1" w:themeShade="80"/>
              <w:sz w:val="28"/>
              <w:szCs w:val="28"/>
            </w:rPr>
            <w:alias w:val="Подзаголовок"/>
            <w:id w:val="14700077"/>
            <w:placeholder>
              <w:docPart w:val="E2051E400F0247D7B4F4C54CBC78A1FA"/>
            </w:placeholder>
            <w:dataBinding w:prefixMappings="xmlns:ns0='http://schemas.openxmlformats.org/package/2006/metadata/core-properties' xmlns:ns1='http://purl.org/dc/elements/1.1/'" w:xpath="/ns0:coreProperties[1]/ns1:subject[1]" w:storeItemID="{6C3C8BC8-F283-45AE-878A-BAB7291924A1}"/>
            <w:text/>
          </w:sdtPr>
          <w:sdtContent>
            <w:p w14:paraId="3BEACDAE" w14:textId="77777777" w:rsidR="00A35EB9" w:rsidRPr="001420D0" w:rsidRDefault="00A35EB9" w:rsidP="00A35EB9">
              <w:pPr>
                <w:pStyle w:val="a6"/>
                <w:jc w:val="center"/>
                <w:rPr>
                  <w:rFonts w:asciiTheme="majorHAnsi" w:eastAsiaTheme="majorEastAsia" w:hAnsiTheme="majorHAnsi" w:cstheme="majorBidi"/>
                  <w:color w:val="1F4E79" w:themeColor="accent1" w:themeShade="80"/>
                  <w:sz w:val="28"/>
                  <w:szCs w:val="28"/>
                </w:rPr>
              </w:pPr>
              <w:r w:rsidRPr="001420D0">
                <w:rPr>
                  <w:rFonts w:ascii="Times New Roman" w:hAnsi="Times New Roman" w:cs="Times New Roman"/>
                  <w:b/>
                  <w:color w:val="1F4E79" w:themeColor="accent1" w:themeShade="80"/>
                  <w:sz w:val="28"/>
                  <w:szCs w:val="28"/>
                </w:rPr>
                <w:t xml:space="preserve">Информационный </w:t>
              </w:r>
              <w:r w:rsidR="0085207E" w:rsidRPr="001420D0">
                <w:rPr>
                  <w:rFonts w:ascii="Times New Roman" w:hAnsi="Times New Roman" w:cs="Times New Roman"/>
                  <w:b/>
                  <w:color w:val="1F4E79" w:themeColor="accent1" w:themeShade="80"/>
                  <w:sz w:val="28"/>
                  <w:szCs w:val="28"/>
                </w:rPr>
                <w:t>бюллетень Комитета</w:t>
              </w:r>
              <w:r w:rsidRPr="001420D0">
                <w:rPr>
                  <w:rFonts w:ascii="Times New Roman" w:hAnsi="Times New Roman" w:cs="Times New Roman"/>
                  <w:b/>
                  <w:color w:val="1F4E79" w:themeColor="accent1" w:themeShade="80"/>
                  <w:sz w:val="28"/>
                  <w:szCs w:val="28"/>
                </w:rPr>
                <w:t xml:space="preserve"> местного самоуправления Полеологовского </w:t>
              </w:r>
              <w:r w:rsidR="0085207E" w:rsidRPr="001420D0">
                <w:rPr>
                  <w:rFonts w:ascii="Times New Roman" w:hAnsi="Times New Roman" w:cs="Times New Roman"/>
                  <w:b/>
                  <w:color w:val="1F4E79" w:themeColor="accent1" w:themeShade="80"/>
                  <w:sz w:val="28"/>
                  <w:szCs w:val="28"/>
                </w:rPr>
                <w:t>сельсовета Бессоновского</w:t>
              </w:r>
              <w:r w:rsidRPr="001420D0">
                <w:rPr>
                  <w:rFonts w:ascii="Times New Roman" w:hAnsi="Times New Roman" w:cs="Times New Roman"/>
                  <w:b/>
                  <w:color w:val="1F4E79" w:themeColor="accent1" w:themeShade="80"/>
                  <w:sz w:val="28"/>
                  <w:szCs w:val="28"/>
                </w:rPr>
                <w:t xml:space="preserve"> района Пензенской области. Издание официальных документов.</w:t>
              </w:r>
            </w:p>
          </w:sdtContent>
        </w:sdt>
        <w:p w14:paraId="39E1568A" w14:textId="77777777" w:rsidR="00A35EB9" w:rsidRPr="001420D0" w:rsidRDefault="00A35EB9" w:rsidP="000A0AC2">
          <w:pPr>
            <w:pStyle w:val="a6"/>
            <w:rPr>
              <w:rFonts w:ascii="Times New Roman" w:eastAsiaTheme="majorEastAsia" w:hAnsi="Times New Roman" w:cs="Times New Roman"/>
              <w:color w:val="1F4E79" w:themeColor="accent1" w:themeShade="80"/>
              <w:sz w:val="28"/>
              <w:szCs w:val="28"/>
            </w:rPr>
          </w:pPr>
        </w:p>
        <w:sdt>
          <w:sdtPr>
            <w:rPr>
              <w:rFonts w:ascii="Times New Roman" w:eastAsiaTheme="majorEastAsia" w:hAnsi="Times New Roman" w:cs="Times New Roman"/>
              <w:color w:val="1F4E79" w:themeColor="accent1" w:themeShade="80"/>
              <w:sz w:val="28"/>
              <w:szCs w:val="28"/>
              <w:u w:val="single"/>
            </w:rPr>
            <w:alias w:val="Категория"/>
            <w:id w:val="5983057"/>
            <w:placeholder>
              <w:docPart w:val="558E498493B9446A9710EFE852652A61"/>
            </w:placeholder>
            <w:dataBinding w:prefixMappings="xmlns:ns0='http://purl.org/dc/elements/1.1/' xmlns:ns1='http://schemas.openxmlformats.org/package/2006/metadata/core-properties' " w:xpath="/ns1:coreProperties[1]/ns1:category[1]" w:storeItemID="{6C3C8BC8-F283-45AE-878A-BAB7291924A1}"/>
            <w:text/>
          </w:sdtPr>
          <w:sdtContent>
            <w:p w14:paraId="14C1CD2B" w14:textId="4D4C9180" w:rsidR="000A0AC2" w:rsidRPr="001420D0" w:rsidRDefault="00DB3419" w:rsidP="00602561">
              <w:pPr>
                <w:rPr>
                  <w:color w:val="1F4E79" w:themeColor="accent1" w:themeShade="80"/>
                  <w:sz w:val="28"/>
                  <w:szCs w:val="28"/>
                </w:rPr>
              </w:pPr>
              <w:r>
                <w:rPr>
                  <w:rFonts w:ascii="Times New Roman" w:eastAsiaTheme="majorEastAsia" w:hAnsi="Times New Roman" w:cs="Times New Roman"/>
                  <w:color w:val="1F4E79" w:themeColor="accent1" w:themeShade="80"/>
                  <w:sz w:val="28"/>
                  <w:szCs w:val="28"/>
                  <w:u w:val="single"/>
                </w:rPr>
                <w:t xml:space="preserve">№ </w:t>
              </w:r>
              <w:r w:rsidR="00CB2E35">
                <w:rPr>
                  <w:rFonts w:ascii="Times New Roman" w:eastAsiaTheme="majorEastAsia" w:hAnsi="Times New Roman" w:cs="Times New Roman"/>
                  <w:color w:val="1F4E79" w:themeColor="accent1" w:themeShade="80"/>
                  <w:sz w:val="28"/>
                  <w:szCs w:val="28"/>
                  <w:u w:val="single"/>
                </w:rPr>
                <w:t>25</w:t>
              </w:r>
              <w:r w:rsidR="000C2E58">
                <w:rPr>
                  <w:rFonts w:ascii="Times New Roman" w:eastAsiaTheme="majorEastAsia" w:hAnsi="Times New Roman" w:cs="Times New Roman"/>
                  <w:color w:val="1F4E79" w:themeColor="accent1" w:themeShade="80"/>
                  <w:sz w:val="28"/>
                  <w:szCs w:val="28"/>
                  <w:u w:val="single"/>
                </w:rPr>
                <w:t xml:space="preserve">     </w:t>
              </w:r>
              <w:r w:rsidR="0032391D" w:rsidRPr="001420D0">
                <w:rPr>
                  <w:rFonts w:ascii="Times New Roman" w:eastAsiaTheme="majorEastAsia" w:hAnsi="Times New Roman" w:cs="Times New Roman"/>
                  <w:color w:val="1F4E79" w:themeColor="accent1" w:themeShade="80"/>
                  <w:sz w:val="28"/>
                  <w:szCs w:val="28"/>
                  <w:u w:val="single"/>
                </w:rPr>
                <w:t xml:space="preserve">                     </w:t>
              </w:r>
              <w:r w:rsidR="00F273BD">
                <w:rPr>
                  <w:rFonts w:ascii="Times New Roman" w:eastAsiaTheme="majorEastAsia" w:hAnsi="Times New Roman" w:cs="Times New Roman"/>
                  <w:color w:val="1F4E79" w:themeColor="accent1" w:themeShade="80"/>
                  <w:sz w:val="28"/>
                  <w:szCs w:val="28"/>
                  <w:u w:val="single"/>
                </w:rPr>
                <w:t xml:space="preserve">    </w:t>
              </w:r>
              <w:r w:rsidR="0032391D" w:rsidRPr="001420D0">
                <w:rPr>
                  <w:rFonts w:ascii="Times New Roman" w:eastAsiaTheme="majorEastAsia" w:hAnsi="Times New Roman" w:cs="Times New Roman"/>
                  <w:color w:val="1F4E79" w:themeColor="accent1" w:themeShade="80"/>
                  <w:sz w:val="28"/>
                  <w:szCs w:val="28"/>
                  <w:u w:val="single"/>
                </w:rPr>
                <w:t xml:space="preserve">      </w:t>
              </w:r>
              <w:r w:rsidR="00F273BD">
                <w:rPr>
                  <w:rFonts w:ascii="Times New Roman" w:eastAsiaTheme="majorEastAsia" w:hAnsi="Times New Roman" w:cs="Times New Roman"/>
                  <w:color w:val="1F4E79" w:themeColor="accent1" w:themeShade="80"/>
                  <w:sz w:val="28"/>
                  <w:szCs w:val="28"/>
                  <w:u w:val="single"/>
                </w:rPr>
                <w:t xml:space="preserve">         </w:t>
              </w:r>
              <w:r w:rsidR="00CB2E35">
                <w:rPr>
                  <w:rFonts w:ascii="Times New Roman" w:eastAsiaTheme="majorEastAsia" w:hAnsi="Times New Roman" w:cs="Times New Roman"/>
                  <w:color w:val="1F4E79" w:themeColor="accent1" w:themeShade="80"/>
                  <w:sz w:val="28"/>
                  <w:szCs w:val="28"/>
                  <w:u w:val="single"/>
                </w:rPr>
                <w:t>11</w:t>
              </w:r>
              <w:r w:rsidR="001E2CE6">
                <w:rPr>
                  <w:rFonts w:ascii="Times New Roman" w:eastAsiaTheme="majorEastAsia" w:hAnsi="Times New Roman" w:cs="Times New Roman"/>
                  <w:color w:val="1F4E79" w:themeColor="accent1" w:themeShade="80"/>
                  <w:sz w:val="28"/>
                  <w:szCs w:val="28"/>
                  <w:u w:val="single"/>
                </w:rPr>
                <w:t>.</w:t>
              </w:r>
              <w:r w:rsidR="00CB2E35">
                <w:rPr>
                  <w:rFonts w:ascii="Times New Roman" w:eastAsiaTheme="majorEastAsia" w:hAnsi="Times New Roman" w:cs="Times New Roman"/>
                  <w:color w:val="1F4E79" w:themeColor="accent1" w:themeShade="80"/>
                  <w:sz w:val="28"/>
                  <w:szCs w:val="28"/>
                  <w:u w:val="single"/>
                </w:rPr>
                <w:t>10</w:t>
              </w:r>
              <w:r w:rsidR="00176DB4" w:rsidRPr="001420D0">
                <w:rPr>
                  <w:rFonts w:ascii="Times New Roman" w:eastAsiaTheme="majorEastAsia" w:hAnsi="Times New Roman" w:cs="Times New Roman"/>
                  <w:color w:val="1F4E79" w:themeColor="accent1" w:themeShade="80"/>
                  <w:sz w:val="28"/>
                  <w:szCs w:val="28"/>
                  <w:u w:val="single"/>
                </w:rPr>
                <w:t>.202</w:t>
              </w:r>
              <w:r w:rsidR="00B96ACC">
                <w:rPr>
                  <w:rFonts w:ascii="Times New Roman" w:eastAsiaTheme="majorEastAsia" w:hAnsi="Times New Roman" w:cs="Times New Roman"/>
                  <w:color w:val="1F4E79" w:themeColor="accent1" w:themeShade="80"/>
                  <w:sz w:val="28"/>
                  <w:szCs w:val="28"/>
                  <w:u w:val="single"/>
                </w:rPr>
                <w:t xml:space="preserve">3 </w:t>
              </w:r>
              <w:r w:rsidR="00176DB4" w:rsidRPr="001420D0">
                <w:rPr>
                  <w:rFonts w:ascii="Times New Roman" w:eastAsiaTheme="majorEastAsia" w:hAnsi="Times New Roman" w:cs="Times New Roman"/>
                  <w:color w:val="1F4E79" w:themeColor="accent1" w:themeShade="80"/>
                  <w:sz w:val="28"/>
                  <w:szCs w:val="28"/>
                  <w:u w:val="single"/>
                </w:rPr>
                <w:t xml:space="preserve">г.     </w:t>
              </w:r>
              <w:r w:rsidR="00F273BD">
                <w:rPr>
                  <w:rFonts w:ascii="Times New Roman" w:eastAsiaTheme="majorEastAsia" w:hAnsi="Times New Roman" w:cs="Times New Roman"/>
                  <w:color w:val="1F4E79" w:themeColor="accent1" w:themeShade="80"/>
                  <w:sz w:val="28"/>
                  <w:szCs w:val="28"/>
                  <w:u w:val="single"/>
                </w:rPr>
                <w:t xml:space="preserve">                  </w:t>
              </w:r>
              <w:r w:rsidR="00176DB4" w:rsidRPr="001420D0">
                <w:rPr>
                  <w:rFonts w:ascii="Times New Roman" w:eastAsiaTheme="majorEastAsia" w:hAnsi="Times New Roman" w:cs="Times New Roman"/>
                  <w:color w:val="1F4E79" w:themeColor="accent1" w:themeShade="80"/>
                  <w:sz w:val="28"/>
                  <w:szCs w:val="28"/>
                  <w:u w:val="single"/>
                </w:rPr>
                <w:t xml:space="preserve">            «Бесплатно»</w:t>
              </w:r>
            </w:p>
          </w:sdtContent>
        </w:sdt>
        <w:p w14:paraId="69E8A6B6" w14:textId="77777777" w:rsidR="00E131DF" w:rsidRPr="001420D0" w:rsidRDefault="00E131DF" w:rsidP="00CD02B2">
          <w:pPr>
            <w:pStyle w:val="a6"/>
            <w:rPr>
              <w:rFonts w:asciiTheme="majorHAnsi" w:eastAsiaTheme="majorEastAsia" w:hAnsiTheme="majorHAnsi" w:cstheme="majorBidi"/>
              <w:sz w:val="28"/>
              <w:szCs w:val="28"/>
            </w:rPr>
          </w:pPr>
        </w:p>
        <w:p w14:paraId="1D5087E2" w14:textId="77777777" w:rsidR="00E131DF" w:rsidRPr="001420D0" w:rsidRDefault="00E131DF" w:rsidP="00CD02B2">
          <w:pPr>
            <w:pStyle w:val="a6"/>
            <w:rPr>
              <w:rFonts w:asciiTheme="majorHAnsi" w:eastAsiaTheme="majorEastAsia" w:hAnsiTheme="majorHAnsi" w:cstheme="majorBidi"/>
              <w:sz w:val="28"/>
              <w:szCs w:val="28"/>
            </w:rPr>
          </w:pPr>
        </w:p>
        <w:p w14:paraId="3579B4EE" w14:textId="77777777" w:rsidR="000A0AC2" w:rsidRDefault="000A0AC2" w:rsidP="00CD02B2">
          <w:pPr>
            <w:pStyle w:val="a6"/>
            <w:rPr>
              <w:rFonts w:asciiTheme="majorHAnsi" w:eastAsiaTheme="majorEastAsia" w:hAnsiTheme="majorHAnsi" w:cstheme="majorBidi"/>
              <w:sz w:val="28"/>
              <w:szCs w:val="28"/>
            </w:rPr>
          </w:pPr>
        </w:p>
        <w:p w14:paraId="191EE169" w14:textId="77777777" w:rsidR="001420D0" w:rsidRDefault="001420D0" w:rsidP="00CD02B2">
          <w:pPr>
            <w:pStyle w:val="a6"/>
            <w:rPr>
              <w:rFonts w:asciiTheme="majorHAnsi" w:eastAsiaTheme="majorEastAsia" w:hAnsiTheme="majorHAnsi" w:cstheme="majorBidi"/>
              <w:sz w:val="28"/>
              <w:szCs w:val="28"/>
            </w:rPr>
          </w:pPr>
        </w:p>
        <w:p w14:paraId="50BA2F8B" w14:textId="77777777" w:rsidR="001420D0" w:rsidRDefault="001420D0" w:rsidP="00CD02B2">
          <w:pPr>
            <w:pStyle w:val="a6"/>
            <w:rPr>
              <w:rFonts w:asciiTheme="majorHAnsi" w:eastAsiaTheme="majorEastAsia" w:hAnsiTheme="majorHAnsi" w:cstheme="majorBidi"/>
              <w:sz w:val="28"/>
              <w:szCs w:val="28"/>
            </w:rPr>
          </w:pPr>
        </w:p>
        <w:p w14:paraId="11BEBC65" w14:textId="77777777" w:rsidR="001420D0" w:rsidRDefault="001420D0" w:rsidP="00CD02B2">
          <w:pPr>
            <w:pStyle w:val="a6"/>
            <w:rPr>
              <w:rFonts w:asciiTheme="majorHAnsi" w:eastAsiaTheme="majorEastAsia" w:hAnsiTheme="majorHAnsi" w:cstheme="majorBidi"/>
              <w:sz w:val="28"/>
              <w:szCs w:val="28"/>
            </w:rPr>
          </w:pPr>
        </w:p>
        <w:p w14:paraId="5D4E1A73" w14:textId="77777777" w:rsidR="001420D0" w:rsidRDefault="001420D0" w:rsidP="00CD02B2">
          <w:pPr>
            <w:pStyle w:val="a6"/>
            <w:rPr>
              <w:rFonts w:asciiTheme="majorHAnsi" w:eastAsiaTheme="majorEastAsia" w:hAnsiTheme="majorHAnsi" w:cstheme="majorBidi"/>
              <w:sz w:val="28"/>
              <w:szCs w:val="28"/>
            </w:rPr>
          </w:pPr>
        </w:p>
        <w:p w14:paraId="18598A9E" w14:textId="77777777" w:rsidR="001420D0" w:rsidRDefault="001420D0" w:rsidP="00CD02B2">
          <w:pPr>
            <w:pStyle w:val="a6"/>
            <w:rPr>
              <w:rFonts w:asciiTheme="majorHAnsi" w:eastAsiaTheme="majorEastAsia" w:hAnsiTheme="majorHAnsi" w:cstheme="majorBidi"/>
              <w:sz w:val="28"/>
              <w:szCs w:val="28"/>
            </w:rPr>
          </w:pPr>
        </w:p>
        <w:p w14:paraId="3E2784E6" w14:textId="77777777" w:rsidR="001420D0" w:rsidRDefault="001420D0" w:rsidP="00CD02B2">
          <w:pPr>
            <w:pStyle w:val="a6"/>
            <w:rPr>
              <w:rFonts w:asciiTheme="majorHAnsi" w:eastAsiaTheme="majorEastAsia" w:hAnsiTheme="majorHAnsi" w:cstheme="majorBidi"/>
              <w:sz w:val="28"/>
              <w:szCs w:val="28"/>
            </w:rPr>
          </w:pPr>
        </w:p>
        <w:p w14:paraId="0D22398F" w14:textId="77777777" w:rsidR="001420D0" w:rsidRDefault="001420D0" w:rsidP="00CD02B2">
          <w:pPr>
            <w:pStyle w:val="a6"/>
            <w:rPr>
              <w:rFonts w:asciiTheme="majorHAnsi" w:eastAsiaTheme="majorEastAsia" w:hAnsiTheme="majorHAnsi" w:cstheme="majorBidi"/>
              <w:sz w:val="28"/>
              <w:szCs w:val="28"/>
            </w:rPr>
          </w:pPr>
        </w:p>
        <w:p w14:paraId="7506D9CB" w14:textId="77777777" w:rsidR="001420D0" w:rsidRDefault="001420D0" w:rsidP="00CD02B2">
          <w:pPr>
            <w:pStyle w:val="a6"/>
            <w:rPr>
              <w:rFonts w:asciiTheme="majorHAnsi" w:eastAsiaTheme="majorEastAsia" w:hAnsiTheme="majorHAnsi" w:cstheme="majorBidi"/>
              <w:sz w:val="28"/>
              <w:szCs w:val="28"/>
            </w:rPr>
          </w:pPr>
        </w:p>
        <w:p w14:paraId="22DE3F74" w14:textId="77777777" w:rsidR="001420D0" w:rsidRDefault="001420D0" w:rsidP="00CD02B2">
          <w:pPr>
            <w:pStyle w:val="a6"/>
            <w:rPr>
              <w:rFonts w:asciiTheme="majorHAnsi" w:eastAsiaTheme="majorEastAsia" w:hAnsiTheme="majorHAnsi" w:cstheme="majorBidi"/>
              <w:sz w:val="28"/>
              <w:szCs w:val="28"/>
            </w:rPr>
          </w:pPr>
        </w:p>
        <w:p w14:paraId="4334FE9C" w14:textId="77777777" w:rsidR="001420D0" w:rsidRDefault="001420D0" w:rsidP="00CD02B2">
          <w:pPr>
            <w:pStyle w:val="a6"/>
            <w:rPr>
              <w:rFonts w:asciiTheme="majorHAnsi" w:eastAsiaTheme="majorEastAsia" w:hAnsiTheme="majorHAnsi" w:cstheme="majorBidi"/>
              <w:sz w:val="28"/>
              <w:szCs w:val="28"/>
            </w:rPr>
          </w:pPr>
        </w:p>
        <w:p w14:paraId="63188CB9" w14:textId="77777777" w:rsidR="001420D0" w:rsidRDefault="001420D0" w:rsidP="00CD02B2">
          <w:pPr>
            <w:pStyle w:val="a6"/>
            <w:rPr>
              <w:rFonts w:asciiTheme="majorHAnsi" w:eastAsiaTheme="majorEastAsia" w:hAnsiTheme="majorHAnsi" w:cstheme="majorBidi"/>
              <w:sz w:val="28"/>
              <w:szCs w:val="28"/>
            </w:rPr>
          </w:pPr>
        </w:p>
        <w:p w14:paraId="3FDB7E2F" w14:textId="77777777" w:rsidR="001420D0" w:rsidRPr="001420D0" w:rsidRDefault="001420D0" w:rsidP="00CD02B2">
          <w:pPr>
            <w:pStyle w:val="a6"/>
            <w:rPr>
              <w:rFonts w:asciiTheme="majorHAnsi" w:eastAsiaTheme="majorEastAsia" w:hAnsiTheme="majorHAnsi" w:cstheme="majorBidi"/>
              <w:sz w:val="28"/>
              <w:szCs w:val="28"/>
            </w:rPr>
          </w:pPr>
        </w:p>
        <w:p w14:paraId="628496E8" w14:textId="77777777" w:rsidR="000A0AC2" w:rsidRPr="001420D0" w:rsidRDefault="000A0AC2" w:rsidP="00CD02B2">
          <w:pPr>
            <w:pStyle w:val="a6"/>
            <w:rPr>
              <w:rFonts w:asciiTheme="majorHAnsi" w:eastAsiaTheme="majorEastAsia" w:hAnsiTheme="majorHAnsi" w:cstheme="majorBidi"/>
              <w:color w:val="1F4E79" w:themeColor="accent1" w:themeShade="80"/>
              <w:sz w:val="28"/>
              <w:szCs w:val="28"/>
            </w:rPr>
          </w:pPr>
        </w:p>
        <w:p w14:paraId="139E2736" w14:textId="7A2428C5" w:rsidR="00E131DF" w:rsidRPr="00582502" w:rsidRDefault="00000000" w:rsidP="00A51B9B">
          <w:pPr>
            <w:pStyle w:val="a6"/>
            <w:jc w:val="center"/>
            <w:rPr>
              <w:rFonts w:asciiTheme="majorHAnsi" w:eastAsiaTheme="majorEastAsia" w:hAnsiTheme="majorHAnsi" w:cstheme="majorBidi"/>
              <w:color w:val="1F4E79" w:themeColor="accent1" w:themeShade="80"/>
              <w:sz w:val="26"/>
              <w:szCs w:val="26"/>
            </w:rPr>
          </w:pPr>
          <w:sdt>
            <w:sdtPr>
              <w:rPr>
                <w:rFonts w:ascii="Times New Roman" w:hAnsi="Times New Roman" w:cs="Times New Roman"/>
                <w:color w:val="1F4E79" w:themeColor="accent1" w:themeShade="80"/>
                <w:sz w:val="28"/>
                <w:szCs w:val="28"/>
              </w:rPr>
              <w:alias w:val="Организация"/>
              <w:id w:val="14700089"/>
              <w:placeholder>
                <w:docPart w:val="AB283A8C1584420C9B297EAF034C30AE"/>
              </w:placeholder>
              <w:dataBinding w:prefixMappings="xmlns:ns0='http://schemas.openxmlformats.org/officeDocument/2006/extended-properties'" w:xpath="/ns0:Properties[1]/ns0:Company[1]" w:storeItemID="{6668398D-A668-4E3E-A5EB-62B293D839F1}"/>
              <w:text/>
            </w:sdtPr>
            <w:sdtContent>
              <w:r w:rsidR="00E131DF" w:rsidRPr="001420D0">
                <w:rPr>
                  <w:rFonts w:ascii="Times New Roman" w:hAnsi="Times New Roman" w:cs="Times New Roman"/>
                  <w:color w:val="1F4E79" w:themeColor="accent1" w:themeShade="80"/>
                  <w:sz w:val="28"/>
                  <w:szCs w:val="28"/>
                </w:rPr>
                <w:t>с.</w:t>
              </w:r>
              <w:r w:rsidR="00B96ACC">
                <w:rPr>
                  <w:rFonts w:ascii="Times New Roman" w:hAnsi="Times New Roman" w:cs="Times New Roman"/>
                  <w:color w:val="1F4E79" w:themeColor="accent1" w:themeShade="80"/>
                  <w:sz w:val="28"/>
                  <w:szCs w:val="28"/>
                </w:rPr>
                <w:t xml:space="preserve"> Степное </w:t>
              </w:r>
              <w:r w:rsidR="00E131DF" w:rsidRPr="001420D0">
                <w:rPr>
                  <w:rFonts w:ascii="Times New Roman" w:hAnsi="Times New Roman" w:cs="Times New Roman"/>
                  <w:color w:val="1F4E79" w:themeColor="accent1" w:themeShade="80"/>
                  <w:sz w:val="28"/>
                  <w:szCs w:val="28"/>
                </w:rPr>
                <w:t>Полеологово</w:t>
              </w:r>
            </w:sdtContent>
          </w:sdt>
          <w:r w:rsidR="00E131DF" w:rsidRPr="00582502">
            <w:rPr>
              <w:rFonts w:asciiTheme="majorHAnsi" w:eastAsiaTheme="majorEastAsia" w:hAnsiTheme="majorHAnsi" w:cstheme="majorBidi"/>
              <w:sz w:val="26"/>
              <w:szCs w:val="26"/>
            </w:rPr>
            <w:br w:type="page"/>
          </w:r>
        </w:p>
        <w:p w14:paraId="35530FCB" w14:textId="77777777" w:rsidR="00A51B9B" w:rsidRDefault="00BE174A" w:rsidP="00A51B9B">
          <w:pPr>
            <w:jc w:val="center"/>
            <w:rPr>
              <w:rFonts w:ascii="Times New Roman" w:eastAsiaTheme="majorEastAsia" w:hAnsi="Times New Roman" w:cs="Times New Roman"/>
              <w:sz w:val="26"/>
              <w:szCs w:val="26"/>
            </w:rPr>
          </w:pPr>
          <w:r>
            <w:rPr>
              <w:rFonts w:ascii="Times New Roman" w:eastAsiaTheme="majorEastAsia" w:hAnsi="Times New Roman" w:cs="Times New Roman"/>
              <w:sz w:val="26"/>
              <w:szCs w:val="26"/>
            </w:rPr>
            <w:lastRenderedPageBreak/>
            <w:t xml:space="preserve"> </w:t>
          </w:r>
        </w:p>
        <w:p w14:paraId="4E91BC08" w14:textId="6B18EC95" w:rsidR="00BE174A" w:rsidRDefault="00BE174A" w:rsidP="00BE174A">
          <w:pPr>
            <w:jc w:val="center"/>
            <w:rPr>
              <w:rFonts w:ascii="Times New Roman" w:eastAsiaTheme="majorEastAsia" w:hAnsi="Times New Roman" w:cs="Times New Roman"/>
              <w:sz w:val="28"/>
              <w:szCs w:val="28"/>
            </w:rPr>
          </w:pPr>
          <w:r w:rsidRPr="00A51B9B">
            <w:rPr>
              <w:rFonts w:ascii="Times New Roman" w:eastAsiaTheme="majorEastAsia" w:hAnsi="Times New Roman" w:cs="Times New Roman"/>
              <w:sz w:val="28"/>
              <w:szCs w:val="28"/>
            </w:rPr>
            <w:t>Оглавление</w:t>
          </w:r>
        </w:p>
      </w:sdtContent>
    </w:sdt>
    <w:tbl>
      <w:tblPr>
        <w:tblStyle w:val="ab"/>
        <w:tblW w:w="0" w:type="auto"/>
        <w:tblInd w:w="-572" w:type="dxa"/>
        <w:tblLook w:val="04A0" w:firstRow="1" w:lastRow="0" w:firstColumn="1" w:lastColumn="0" w:noHBand="0" w:noVBand="1"/>
      </w:tblPr>
      <w:tblGrid>
        <w:gridCol w:w="8139"/>
        <w:gridCol w:w="1777"/>
      </w:tblGrid>
      <w:tr w:rsidR="00E94E4A" w14:paraId="49B355DF" w14:textId="77777777" w:rsidTr="00500661">
        <w:tc>
          <w:tcPr>
            <w:tcW w:w="8139" w:type="dxa"/>
            <w:tcBorders>
              <w:bottom w:val="single" w:sz="4" w:space="0" w:color="auto"/>
            </w:tcBorders>
          </w:tcPr>
          <w:p w14:paraId="05370E23" w14:textId="3305E6F7" w:rsidR="00E94E4A" w:rsidRPr="00BB0E6F" w:rsidRDefault="00E94E4A" w:rsidP="00E95162">
            <w:pPr>
              <w:jc w:val="both"/>
              <w:rPr>
                <w:rFonts w:ascii="Times New Roman" w:hAnsi="Times New Roman" w:cs="Times New Roman"/>
                <w:color w:val="000000"/>
              </w:rPr>
            </w:pPr>
            <w:r w:rsidRPr="00E94E4A">
              <w:rPr>
                <w:rFonts w:ascii="Times New Roman" w:hAnsi="Times New Roman" w:cs="Times New Roman"/>
                <w:color w:val="000000"/>
              </w:rPr>
              <w:t>Решение Комитета местного самоуправления Полеологовского сельсовета Бессоновского района Пензенской области</w:t>
            </w:r>
            <w:r w:rsidR="00BB0E6F">
              <w:rPr>
                <w:rFonts w:ascii="Times New Roman" w:hAnsi="Times New Roman" w:cs="Times New Roman"/>
                <w:color w:val="000000"/>
              </w:rPr>
              <w:t xml:space="preserve"> от </w:t>
            </w:r>
            <w:r w:rsidR="00CB2E35">
              <w:rPr>
                <w:rFonts w:ascii="Times New Roman" w:hAnsi="Times New Roman" w:cs="Times New Roman"/>
                <w:color w:val="000000"/>
              </w:rPr>
              <w:t>11</w:t>
            </w:r>
            <w:r w:rsidR="00BB0E6F">
              <w:rPr>
                <w:rFonts w:ascii="Times New Roman" w:hAnsi="Times New Roman" w:cs="Times New Roman"/>
                <w:color w:val="000000"/>
              </w:rPr>
              <w:t>.</w:t>
            </w:r>
            <w:r w:rsidR="00CB2E35">
              <w:rPr>
                <w:rFonts w:ascii="Times New Roman" w:hAnsi="Times New Roman" w:cs="Times New Roman"/>
                <w:color w:val="000000"/>
              </w:rPr>
              <w:t>10</w:t>
            </w:r>
            <w:r w:rsidR="00BB0E6F">
              <w:rPr>
                <w:rFonts w:ascii="Times New Roman" w:hAnsi="Times New Roman" w:cs="Times New Roman"/>
                <w:color w:val="000000"/>
              </w:rPr>
              <w:t>.2023 № 2</w:t>
            </w:r>
            <w:r w:rsidR="00CB2E35">
              <w:rPr>
                <w:rFonts w:ascii="Times New Roman" w:hAnsi="Times New Roman" w:cs="Times New Roman"/>
                <w:color w:val="000000"/>
              </w:rPr>
              <w:t>30</w:t>
            </w:r>
            <w:r w:rsidR="00BB0E6F">
              <w:rPr>
                <w:rFonts w:ascii="Times New Roman" w:hAnsi="Times New Roman" w:cs="Times New Roman"/>
                <w:color w:val="000000"/>
              </w:rPr>
              <w:t>-</w:t>
            </w:r>
            <w:r w:rsidR="00CB2E35">
              <w:rPr>
                <w:rFonts w:ascii="Times New Roman" w:hAnsi="Times New Roman" w:cs="Times New Roman"/>
                <w:color w:val="000000"/>
              </w:rPr>
              <w:t>94</w:t>
            </w:r>
            <w:r w:rsidR="00BB0E6F">
              <w:rPr>
                <w:rFonts w:ascii="Times New Roman" w:hAnsi="Times New Roman" w:cs="Times New Roman"/>
                <w:color w:val="000000"/>
              </w:rPr>
              <w:t>/7</w:t>
            </w:r>
            <w:r w:rsidRPr="00E94E4A">
              <w:rPr>
                <w:rFonts w:ascii="Times New Roman" w:hAnsi="Times New Roman" w:cs="Times New Roman"/>
                <w:color w:val="000000"/>
              </w:rPr>
              <w:t xml:space="preserve"> </w:t>
            </w:r>
            <w:r w:rsidR="00E77C3A" w:rsidRPr="00E77C3A">
              <w:rPr>
                <w:rFonts w:ascii="Times New Roman" w:hAnsi="Times New Roman" w:cs="Times New Roman"/>
                <w:color w:val="000000"/>
              </w:rPr>
              <w:t>«</w:t>
            </w:r>
            <w:r w:rsidR="00E95162" w:rsidRPr="00E95162">
              <w:rPr>
                <w:rFonts w:ascii="Times New Roman" w:hAnsi="Times New Roman" w:cs="Times New Roman"/>
                <w:color w:val="000000"/>
              </w:rPr>
              <w:t>О проекте решения Комитета местного самоуправления Полеологовского сельсовета Бессоновского района Пензенской области «О внесении изменений в Устав Полеологовского сельсовета Бессоновского района Пензенской области»</w:t>
            </w:r>
          </w:p>
        </w:tc>
        <w:tc>
          <w:tcPr>
            <w:tcW w:w="1777" w:type="dxa"/>
          </w:tcPr>
          <w:p w14:paraId="2E197B14" w14:textId="77777777" w:rsidR="00E94E4A" w:rsidRDefault="00E94E4A" w:rsidP="00E94E4A">
            <w:pPr>
              <w:rPr>
                <w:rFonts w:ascii="Times New Roman" w:eastAsiaTheme="majorEastAsia" w:hAnsi="Times New Roman" w:cs="Times New Roman"/>
                <w:sz w:val="24"/>
                <w:szCs w:val="24"/>
              </w:rPr>
            </w:pPr>
          </w:p>
          <w:p w14:paraId="402E7639" w14:textId="77777777" w:rsidR="00E94E4A" w:rsidRDefault="00E94E4A" w:rsidP="00E94E4A">
            <w:pPr>
              <w:jc w:val="center"/>
              <w:rPr>
                <w:rFonts w:ascii="Times New Roman" w:eastAsiaTheme="majorEastAsia" w:hAnsi="Times New Roman" w:cs="Times New Roman"/>
                <w:sz w:val="24"/>
                <w:szCs w:val="24"/>
              </w:rPr>
            </w:pPr>
          </w:p>
          <w:p w14:paraId="2C2605A5" w14:textId="480BCAF7" w:rsidR="00E94E4A" w:rsidRDefault="00E94E4A" w:rsidP="00E94E4A">
            <w:pPr>
              <w:jc w:val="center"/>
              <w:rPr>
                <w:rFonts w:ascii="Times New Roman" w:eastAsiaTheme="majorEastAsia" w:hAnsi="Times New Roman" w:cs="Times New Roman"/>
                <w:sz w:val="28"/>
                <w:szCs w:val="28"/>
              </w:rPr>
            </w:pPr>
            <w:r w:rsidRPr="00004BDE">
              <w:rPr>
                <w:rFonts w:ascii="Times New Roman" w:eastAsiaTheme="majorEastAsia" w:hAnsi="Times New Roman" w:cs="Times New Roman"/>
                <w:sz w:val="24"/>
                <w:szCs w:val="24"/>
              </w:rPr>
              <w:t xml:space="preserve">стр. </w:t>
            </w:r>
            <w:r>
              <w:rPr>
                <w:rFonts w:ascii="Times New Roman" w:eastAsiaTheme="majorEastAsia" w:hAnsi="Times New Roman" w:cs="Times New Roman"/>
                <w:sz w:val="24"/>
                <w:szCs w:val="24"/>
              </w:rPr>
              <w:t>3-</w:t>
            </w:r>
            <w:r w:rsidR="00CB2E35">
              <w:rPr>
                <w:rFonts w:ascii="Times New Roman" w:eastAsiaTheme="majorEastAsia" w:hAnsi="Times New Roman" w:cs="Times New Roman"/>
                <w:sz w:val="24"/>
                <w:szCs w:val="24"/>
              </w:rPr>
              <w:t>7</w:t>
            </w:r>
          </w:p>
        </w:tc>
      </w:tr>
      <w:tr w:rsidR="00E94E4A" w14:paraId="4DF01B4E" w14:textId="77777777" w:rsidTr="00500661">
        <w:tc>
          <w:tcPr>
            <w:tcW w:w="8139" w:type="dxa"/>
            <w:tcBorders>
              <w:bottom w:val="single" w:sz="4" w:space="0" w:color="auto"/>
            </w:tcBorders>
          </w:tcPr>
          <w:p w14:paraId="7FF2180F" w14:textId="2AF21F72" w:rsidR="00E94E4A" w:rsidRPr="00E94E4A" w:rsidRDefault="00CB2E35" w:rsidP="00E94E4A">
            <w:pPr>
              <w:tabs>
                <w:tab w:val="left" w:pos="538"/>
              </w:tabs>
              <w:jc w:val="both"/>
              <w:rPr>
                <w:rFonts w:ascii="Times New Roman" w:eastAsiaTheme="majorEastAsia" w:hAnsi="Times New Roman" w:cs="Times New Roman"/>
              </w:rPr>
            </w:pPr>
            <w:r w:rsidRPr="00CB2E35">
              <w:rPr>
                <w:rFonts w:ascii="Times New Roman" w:eastAsiaTheme="majorEastAsia" w:hAnsi="Times New Roman" w:cs="Times New Roman"/>
              </w:rPr>
              <w:t>Решение Комитета местного самоуправления Полеологовского сельсовета Бессоновского района Пензенской области от 11.10.2023 № 23</w:t>
            </w:r>
            <w:r>
              <w:rPr>
                <w:rFonts w:ascii="Times New Roman" w:eastAsiaTheme="majorEastAsia" w:hAnsi="Times New Roman" w:cs="Times New Roman"/>
              </w:rPr>
              <w:t>1</w:t>
            </w:r>
            <w:r w:rsidRPr="00CB2E35">
              <w:rPr>
                <w:rFonts w:ascii="Times New Roman" w:eastAsiaTheme="majorEastAsia" w:hAnsi="Times New Roman" w:cs="Times New Roman"/>
              </w:rPr>
              <w:t>-94/7</w:t>
            </w:r>
            <w:r>
              <w:rPr>
                <w:rFonts w:ascii="Times New Roman" w:eastAsiaTheme="majorEastAsia" w:hAnsi="Times New Roman" w:cs="Times New Roman"/>
              </w:rPr>
              <w:t xml:space="preserve"> «</w:t>
            </w:r>
            <w:r w:rsidRPr="00CB2E35">
              <w:rPr>
                <w:rFonts w:ascii="Times New Roman" w:eastAsiaTheme="majorEastAsia" w:hAnsi="Times New Roman" w:cs="Times New Roman"/>
              </w:rPr>
              <w:t>О внесении изменении в Положение о пенсионном обеспечении за выслугу лет муниципальных служащих в Полеологовском сельсовете Бессоновского района Пензенской области, утвержденное решением Комитета местного самоуправления Полеологовского сельсовета Бессоновского района Пензенской области от 19.07.2012 № 153</w:t>
            </w:r>
            <w:r>
              <w:rPr>
                <w:rFonts w:ascii="Times New Roman" w:eastAsiaTheme="majorEastAsia" w:hAnsi="Times New Roman" w:cs="Times New Roman"/>
              </w:rPr>
              <w:t>»</w:t>
            </w:r>
          </w:p>
        </w:tc>
        <w:tc>
          <w:tcPr>
            <w:tcW w:w="1777" w:type="dxa"/>
          </w:tcPr>
          <w:p w14:paraId="254EA770" w14:textId="77777777" w:rsidR="00CB2E35" w:rsidRDefault="00CB2E35" w:rsidP="00E94E4A">
            <w:pPr>
              <w:jc w:val="center"/>
              <w:rPr>
                <w:rFonts w:ascii="Times New Roman" w:eastAsiaTheme="majorEastAsia" w:hAnsi="Times New Roman" w:cs="Times New Roman"/>
                <w:sz w:val="24"/>
                <w:szCs w:val="24"/>
              </w:rPr>
            </w:pPr>
          </w:p>
          <w:p w14:paraId="4AEF7FE9" w14:textId="77777777" w:rsidR="00CB2E35" w:rsidRDefault="00CB2E35" w:rsidP="00E94E4A">
            <w:pPr>
              <w:jc w:val="center"/>
              <w:rPr>
                <w:rFonts w:ascii="Times New Roman" w:eastAsiaTheme="majorEastAsia" w:hAnsi="Times New Roman" w:cs="Times New Roman"/>
                <w:sz w:val="24"/>
                <w:szCs w:val="24"/>
              </w:rPr>
            </w:pPr>
          </w:p>
          <w:p w14:paraId="059205AB" w14:textId="7D91F698" w:rsidR="00E94E4A" w:rsidRDefault="00CB2E35" w:rsidP="00E94E4A">
            <w:pPr>
              <w:jc w:val="center"/>
              <w:rPr>
                <w:rFonts w:ascii="Times New Roman" w:eastAsiaTheme="majorEastAsia" w:hAnsi="Times New Roman" w:cs="Times New Roman"/>
                <w:sz w:val="28"/>
                <w:szCs w:val="28"/>
              </w:rPr>
            </w:pPr>
            <w:r w:rsidRPr="00CB2E35">
              <w:rPr>
                <w:rFonts w:ascii="Times New Roman" w:eastAsiaTheme="majorEastAsia" w:hAnsi="Times New Roman" w:cs="Times New Roman"/>
                <w:sz w:val="24"/>
                <w:szCs w:val="24"/>
              </w:rPr>
              <w:t xml:space="preserve">стр. </w:t>
            </w:r>
            <w:r>
              <w:rPr>
                <w:rFonts w:ascii="Times New Roman" w:eastAsiaTheme="majorEastAsia" w:hAnsi="Times New Roman" w:cs="Times New Roman"/>
                <w:sz w:val="24"/>
                <w:szCs w:val="24"/>
              </w:rPr>
              <w:t>8</w:t>
            </w:r>
          </w:p>
        </w:tc>
      </w:tr>
      <w:tr w:rsidR="00E94E4A" w14:paraId="3599A172" w14:textId="77777777" w:rsidTr="00500661">
        <w:trPr>
          <w:trHeight w:val="206"/>
        </w:trPr>
        <w:tc>
          <w:tcPr>
            <w:tcW w:w="8139" w:type="dxa"/>
          </w:tcPr>
          <w:p w14:paraId="0F54634B" w14:textId="19D338D7" w:rsidR="00E94E4A" w:rsidRPr="001A7E0C" w:rsidRDefault="00CB2E35" w:rsidP="00E94E4A">
            <w:pPr>
              <w:jc w:val="both"/>
              <w:rPr>
                <w:rFonts w:ascii="Times New Roman" w:eastAsiaTheme="majorEastAsia" w:hAnsi="Times New Roman" w:cs="Times New Roman"/>
                <w:sz w:val="24"/>
                <w:szCs w:val="24"/>
              </w:rPr>
            </w:pPr>
            <w:r w:rsidRPr="00CB2E35">
              <w:rPr>
                <w:rFonts w:ascii="Times New Roman" w:eastAsiaTheme="majorEastAsia" w:hAnsi="Times New Roman" w:cs="Times New Roman"/>
                <w:sz w:val="24"/>
                <w:szCs w:val="24"/>
              </w:rPr>
              <w:t>Решение Комитета местного самоуправления Полеологовского сельсовета Бессоновского района Пензенской области от 11.10.2023 № 23</w:t>
            </w:r>
            <w:r>
              <w:rPr>
                <w:rFonts w:ascii="Times New Roman" w:eastAsiaTheme="majorEastAsia" w:hAnsi="Times New Roman" w:cs="Times New Roman"/>
                <w:sz w:val="24"/>
                <w:szCs w:val="24"/>
              </w:rPr>
              <w:t>2</w:t>
            </w:r>
            <w:r w:rsidRPr="00CB2E35">
              <w:rPr>
                <w:rFonts w:ascii="Times New Roman" w:eastAsiaTheme="majorEastAsia" w:hAnsi="Times New Roman" w:cs="Times New Roman"/>
                <w:sz w:val="24"/>
                <w:szCs w:val="24"/>
              </w:rPr>
              <w:t>-94/7</w:t>
            </w:r>
            <w:r>
              <w:t xml:space="preserve"> «</w:t>
            </w:r>
            <w:r w:rsidRPr="00CB2E35">
              <w:rPr>
                <w:rFonts w:ascii="Times New Roman" w:eastAsiaTheme="majorEastAsia" w:hAnsi="Times New Roman" w:cs="Times New Roman"/>
                <w:sz w:val="24"/>
                <w:szCs w:val="24"/>
              </w:rPr>
              <w:t>О внесении изменений в Положение об оплате труда муниципальных служащих органов местного самоуправления Полеологовского сельсовета Бессоновского района Пензенской области</w:t>
            </w:r>
            <w:r>
              <w:rPr>
                <w:rFonts w:ascii="Times New Roman" w:eastAsiaTheme="majorEastAsia" w:hAnsi="Times New Roman" w:cs="Times New Roman"/>
                <w:sz w:val="24"/>
                <w:szCs w:val="24"/>
              </w:rPr>
              <w:t xml:space="preserve">» </w:t>
            </w:r>
          </w:p>
        </w:tc>
        <w:tc>
          <w:tcPr>
            <w:tcW w:w="1777" w:type="dxa"/>
          </w:tcPr>
          <w:p w14:paraId="4AC4A661" w14:textId="77777777" w:rsidR="00CB2E35" w:rsidRDefault="00CB2E35" w:rsidP="00BB0E6F">
            <w:pPr>
              <w:jc w:val="center"/>
              <w:rPr>
                <w:rFonts w:ascii="Times New Roman" w:eastAsiaTheme="majorEastAsia" w:hAnsi="Times New Roman" w:cs="Times New Roman"/>
                <w:sz w:val="24"/>
                <w:szCs w:val="24"/>
              </w:rPr>
            </w:pPr>
          </w:p>
          <w:p w14:paraId="43134DA4" w14:textId="77777777" w:rsidR="00CB2E35" w:rsidRDefault="00CB2E35" w:rsidP="00BB0E6F">
            <w:pPr>
              <w:jc w:val="center"/>
              <w:rPr>
                <w:rFonts w:ascii="Times New Roman" w:eastAsiaTheme="majorEastAsia" w:hAnsi="Times New Roman" w:cs="Times New Roman"/>
                <w:sz w:val="24"/>
                <w:szCs w:val="24"/>
              </w:rPr>
            </w:pPr>
          </w:p>
          <w:p w14:paraId="3371F390" w14:textId="6631C51B" w:rsidR="00BB0E6F" w:rsidRPr="00BB0E6F" w:rsidRDefault="00CB2E35" w:rsidP="00CB2E35">
            <w:pPr>
              <w:jc w:val="center"/>
              <w:rPr>
                <w:rFonts w:ascii="Times New Roman" w:eastAsiaTheme="majorEastAsia" w:hAnsi="Times New Roman" w:cs="Times New Roman"/>
                <w:sz w:val="24"/>
                <w:szCs w:val="24"/>
              </w:rPr>
            </w:pPr>
            <w:r w:rsidRPr="00CB2E35">
              <w:rPr>
                <w:rFonts w:ascii="Times New Roman" w:eastAsiaTheme="majorEastAsia" w:hAnsi="Times New Roman" w:cs="Times New Roman"/>
                <w:sz w:val="24"/>
                <w:szCs w:val="24"/>
              </w:rPr>
              <w:t xml:space="preserve">стр. </w:t>
            </w:r>
            <w:r>
              <w:rPr>
                <w:rFonts w:ascii="Times New Roman" w:eastAsiaTheme="majorEastAsia" w:hAnsi="Times New Roman" w:cs="Times New Roman"/>
                <w:sz w:val="24"/>
                <w:szCs w:val="24"/>
              </w:rPr>
              <w:t>9</w:t>
            </w:r>
            <w:r w:rsidR="00966927">
              <w:rPr>
                <w:rFonts w:ascii="Times New Roman" w:eastAsiaTheme="majorEastAsia" w:hAnsi="Times New Roman" w:cs="Times New Roman"/>
                <w:sz w:val="24"/>
                <w:szCs w:val="24"/>
              </w:rPr>
              <w:t>-12</w:t>
            </w:r>
          </w:p>
        </w:tc>
      </w:tr>
      <w:tr w:rsidR="00E94E4A" w14:paraId="3772D809" w14:textId="77777777" w:rsidTr="00500661">
        <w:tc>
          <w:tcPr>
            <w:tcW w:w="8139" w:type="dxa"/>
          </w:tcPr>
          <w:p w14:paraId="61D36CDA" w14:textId="40183ACC" w:rsidR="00E94E4A" w:rsidRPr="003F54EB" w:rsidRDefault="00CB2E35" w:rsidP="00E94E4A">
            <w:pPr>
              <w:widowControl w:val="0"/>
              <w:autoSpaceDE w:val="0"/>
              <w:autoSpaceDN w:val="0"/>
              <w:adjustRightInd w:val="0"/>
              <w:jc w:val="both"/>
              <w:rPr>
                <w:rFonts w:ascii="Times New Roman" w:eastAsia="Times New Roman" w:hAnsi="Times New Roman" w:cs="Times New Roman"/>
                <w:bCs/>
                <w:sz w:val="24"/>
                <w:szCs w:val="24"/>
              </w:rPr>
            </w:pPr>
            <w:r w:rsidRPr="00CB2E35">
              <w:rPr>
                <w:rFonts w:ascii="Times New Roman" w:eastAsia="Times New Roman" w:hAnsi="Times New Roman" w:cs="Times New Roman"/>
                <w:bCs/>
                <w:sz w:val="24"/>
                <w:szCs w:val="24"/>
              </w:rPr>
              <w:t>Решение Комитета местного самоуправления Полеологовского сельсовета Бессоновского района Пензенской области от 11.10.2023 № 23</w:t>
            </w:r>
            <w:r>
              <w:rPr>
                <w:rFonts w:ascii="Times New Roman" w:eastAsia="Times New Roman" w:hAnsi="Times New Roman" w:cs="Times New Roman"/>
                <w:bCs/>
                <w:sz w:val="24"/>
                <w:szCs w:val="24"/>
              </w:rPr>
              <w:t>3</w:t>
            </w:r>
            <w:r w:rsidRPr="00CB2E35">
              <w:rPr>
                <w:rFonts w:ascii="Times New Roman" w:eastAsia="Times New Roman" w:hAnsi="Times New Roman" w:cs="Times New Roman"/>
                <w:bCs/>
                <w:sz w:val="24"/>
                <w:szCs w:val="24"/>
              </w:rPr>
              <w:t>-94/7</w:t>
            </w:r>
            <w:r>
              <w:rPr>
                <w:rFonts w:ascii="Times New Roman" w:eastAsia="Times New Roman" w:hAnsi="Times New Roman" w:cs="Times New Roman"/>
                <w:bCs/>
                <w:sz w:val="24"/>
                <w:szCs w:val="24"/>
              </w:rPr>
              <w:t xml:space="preserve"> «</w:t>
            </w:r>
            <w:r w:rsidRPr="00CB2E35">
              <w:rPr>
                <w:rFonts w:ascii="Times New Roman" w:eastAsia="Times New Roman" w:hAnsi="Times New Roman" w:cs="Times New Roman"/>
                <w:bCs/>
                <w:sz w:val="24"/>
                <w:szCs w:val="24"/>
              </w:rPr>
              <w:t>О внесения изменений в Положение о пенсионном обеспечении за выслугу лет муниципальных служащих в Полеологовском сельсовете, утвержденное решением Комитета местного самоуправления Полеологовского сельсовета Бессоновского района Пензенской области от 19.07.2012 г. № 153</w:t>
            </w:r>
            <w:r>
              <w:rPr>
                <w:rFonts w:ascii="Times New Roman" w:eastAsia="Times New Roman" w:hAnsi="Times New Roman" w:cs="Times New Roman"/>
                <w:bCs/>
                <w:sz w:val="24"/>
                <w:szCs w:val="24"/>
              </w:rPr>
              <w:t>»</w:t>
            </w:r>
          </w:p>
        </w:tc>
        <w:tc>
          <w:tcPr>
            <w:tcW w:w="1777" w:type="dxa"/>
          </w:tcPr>
          <w:p w14:paraId="0703CA41" w14:textId="3EA8871B" w:rsidR="00E94E4A" w:rsidRDefault="00CB2E35" w:rsidP="00E94E4A">
            <w:pPr>
              <w:jc w:val="center"/>
              <w:rPr>
                <w:rFonts w:ascii="Times New Roman" w:eastAsiaTheme="majorEastAsia" w:hAnsi="Times New Roman" w:cs="Times New Roman"/>
                <w:sz w:val="28"/>
                <w:szCs w:val="28"/>
              </w:rPr>
            </w:pPr>
            <w:r w:rsidRPr="00CB2E35">
              <w:rPr>
                <w:rFonts w:ascii="Times New Roman" w:eastAsiaTheme="majorEastAsia" w:hAnsi="Times New Roman" w:cs="Times New Roman"/>
                <w:sz w:val="24"/>
                <w:szCs w:val="24"/>
              </w:rPr>
              <w:t xml:space="preserve">стр. </w:t>
            </w:r>
            <w:r w:rsidR="00966927">
              <w:rPr>
                <w:rFonts w:ascii="Times New Roman" w:eastAsiaTheme="majorEastAsia" w:hAnsi="Times New Roman" w:cs="Times New Roman"/>
                <w:sz w:val="24"/>
                <w:szCs w:val="24"/>
              </w:rPr>
              <w:t>13</w:t>
            </w:r>
          </w:p>
        </w:tc>
      </w:tr>
      <w:tr w:rsidR="00E94E4A" w14:paraId="09F70070" w14:textId="77777777" w:rsidTr="00500661">
        <w:tc>
          <w:tcPr>
            <w:tcW w:w="8139" w:type="dxa"/>
          </w:tcPr>
          <w:p w14:paraId="4BD6A27E" w14:textId="1CBB119F" w:rsidR="00E94E4A" w:rsidRPr="00CB2E35" w:rsidRDefault="00CB2E35" w:rsidP="00CB2E35">
            <w:pPr>
              <w:widowControl w:val="0"/>
              <w:suppressAutoHyphens/>
              <w:jc w:val="both"/>
              <w:rPr>
                <w:rFonts w:ascii="Times New Roman" w:eastAsia="Lucida Sans Unicode" w:hAnsi="Times New Roman" w:cs="Times New Roman"/>
                <w:kern w:val="1"/>
                <w:sz w:val="24"/>
                <w:szCs w:val="24"/>
                <w:lang/>
              </w:rPr>
            </w:pPr>
            <w:r w:rsidRPr="00CB2E35">
              <w:rPr>
                <w:rFonts w:ascii="Times New Roman" w:eastAsia="Lucida Sans Unicode" w:hAnsi="Times New Roman" w:cs="Times New Roman"/>
                <w:kern w:val="1"/>
                <w:sz w:val="24"/>
                <w:szCs w:val="24"/>
                <w:lang/>
              </w:rPr>
              <w:t>Решение Комитета местного самоуправления Полеологовского сельсовета Бессоновского района Пензенской области от 11.10.2023 № 23</w:t>
            </w:r>
            <w:r>
              <w:rPr>
                <w:rFonts w:ascii="Times New Roman" w:eastAsia="Lucida Sans Unicode" w:hAnsi="Times New Roman" w:cs="Times New Roman"/>
                <w:kern w:val="1"/>
                <w:sz w:val="24"/>
                <w:szCs w:val="24"/>
                <w:lang/>
              </w:rPr>
              <w:t>4</w:t>
            </w:r>
            <w:r w:rsidRPr="00CB2E35">
              <w:rPr>
                <w:rFonts w:ascii="Times New Roman" w:eastAsia="Lucida Sans Unicode" w:hAnsi="Times New Roman" w:cs="Times New Roman"/>
                <w:kern w:val="1"/>
                <w:sz w:val="24"/>
                <w:szCs w:val="24"/>
                <w:lang/>
              </w:rPr>
              <w:t xml:space="preserve">-94/7 </w:t>
            </w:r>
            <w:r>
              <w:rPr>
                <w:rFonts w:ascii="Times New Roman" w:eastAsia="Lucida Sans Unicode" w:hAnsi="Times New Roman" w:cs="Times New Roman"/>
                <w:kern w:val="1"/>
                <w:sz w:val="24"/>
                <w:szCs w:val="24"/>
                <w:lang/>
              </w:rPr>
              <w:t>«</w:t>
            </w:r>
            <w:r w:rsidRPr="00CB2E35">
              <w:rPr>
                <w:rFonts w:ascii="Times New Roman" w:eastAsia="Lucida Sans Unicode" w:hAnsi="Times New Roman" w:cs="Times New Roman"/>
                <w:kern w:val="1"/>
                <w:sz w:val="24"/>
                <w:szCs w:val="24"/>
                <w:lang/>
              </w:rPr>
              <w:t>О внесении изменений в Положение о муниципальной службе в Полеологовском сельсовете Бессоновского района Пензенской области, утвержденное решением Комитета местного самоуправления Полеологовского сельсовета Бессоновского района Пензенской области от 08.10.2018 № 269</w:t>
            </w:r>
            <w:r>
              <w:rPr>
                <w:rFonts w:ascii="Times New Roman" w:eastAsia="Lucida Sans Unicode" w:hAnsi="Times New Roman" w:cs="Times New Roman"/>
                <w:kern w:val="1"/>
                <w:sz w:val="24"/>
                <w:szCs w:val="24"/>
                <w:lang/>
              </w:rPr>
              <w:t>»</w:t>
            </w:r>
          </w:p>
        </w:tc>
        <w:tc>
          <w:tcPr>
            <w:tcW w:w="1777" w:type="dxa"/>
          </w:tcPr>
          <w:p w14:paraId="43E410FD" w14:textId="77777777" w:rsidR="00500661" w:rsidRDefault="00500661" w:rsidP="00E94E4A">
            <w:pPr>
              <w:jc w:val="center"/>
              <w:rPr>
                <w:rFonts w:ascii="Times New Roman" w:eastAsiaTheme="majorEastAsia" w:hAnsi="Times New Roman" w:cs="Times New Roman"/>
                <w:sz w:val="24"/>
                <w:szCs w:val="24"/>
              </w:rPr>
            </w:pPr>
          </w:p>
          <w:p w14:paraId="2313E26F" w14:textId="77777777" w:rsidR="00500661" w:rsidRDefault="00500661" w:rsidP="00E94E4A">
            <w:pPr>
              <w:jc w:val="center"/>
              <w:rPr>
                <w:rFonts w:ascii="Times New Roman" w:eastAsiaTheme="majorEastAsia" w:hAnsi="Times New Roman" w:cs="Times New Roman"/>
                <w:sz w:val="24"/>
                <w:szCs w:val="24"/>
              </w:rPr>
            </w:pPr>
          </w:p>
          <w:p w14:paraId="27BC6811" w14:textId="77777777" w:rsidR="00500661" w:rsidRDefault="00500661" w:rsidP="00E94E4A">
            <w:pPr>
              <w:jc w:val="center"/>
              <w:rPr>
                <w:rFonts w:ascii="Times New Roman" w:eastAsiaTheme="majorEastAsia" w:hAnsi="Times New Roman" w:cs="Times New Roman"/>
                <w:sz w:val="24"/>
                <w:szCs w:val="24"/>
              </w:rPr>
            </w:pPr>
          </w:p>
          <w:p w14:paraId="042491B8" w14:textId="4CE27C03" w:rsidR="00E94E4A" w:rsidRDefault="00CB2E35" w:rsidP="00E94E4A">
            <w:pPr>
              <w:jc w:val="center"/>
              <w:rPr>
                <w:rFonts w:ascii="Times New Roman" w:eastAsiaTheme="majorEastAsia" w:hAnsi="Times New Roman" w:cs="Times New Roman"/>
                <w:sz w:val="28"/>
                <w:szCs w:val="28"/>
              </w:rPr>
            </w:pPr>
            <w:r w:rsidRPr="00CB2E35">
              <w:rPr>
                <w:rFonts w:ascii="Times New Roman" w:eastAsiaTheme="majorEastAsia" w:hAnsi="Times New Roman" w:cs="Times New Roman"/>
                <w:sz w:val="24"/>
                <w:szCs w:val="24"/>
              </w:rPr>
              <w:t xml:space="preserve">стр. </w:t>
            </w:r>
            <w:r w:rsidR="00966927">
              <w:rPr>
                <w:rFonts w:ascii="Times New Roman" w:eastAsiaTheme="majorEastAsia" w:hAnsi="Times New Roman" w:cs="Times New Roman"/>
                <w:sz w:val="24"/>
                <w:szCs w:val="24"/>
              </w:rPr>
              <w:t>14</w:t>
            </w:r>
          </w:p>
        </w:tc>
      </w:tr>
      <w:tr w:rsidR="00E94E4A" w14:paraId="1BD8DFB0" w14:textId="77777777" w:rsidTr="00500661">
        <w:tc>
          <w:tcPr>
            <w:tcW w:w="8139" w:type="dxa"/>
          </w:tcPr>
          <w:p w14:paraId="63D86BD4" w14:textId="6A177433" w:rsidR="00E94E4A" w:rsidRDefault="001957D9" w:rsidP="00E94E4A">
            <w:pPr>
              <w:jc w:val="both"/>
              <w:rPr>
                <w:rFonts w:ascii="Times New Roman" w:eastAsiaTheme="majorEastAsia" w:hAnsi="Times New Roman" w:cs="Times New Roman"/>
                <w:sz w:val="28"/>
                <w:szCs w:val="28"/>
              </w:rPr>
            </w:pPr>
            <w:r>
              <w:rPr>
                <w:rFonts w:ascii="Times New Roman" w:eastAsiaTheme="majorEastAsia" w:hAnsi="Times New Roman" w:cs="Times New Roman"/>
                <w:sz w:val="24"/>
                <w:szCs w:val="24"/>
              </w:rPr>
              <w:t xml:space="preserve">Постановление администрации Полеологовского сельсовета </w:t>
            </w:r>
            <w:r w:rsidR="00500661">
              <w:rPr>
                <w:rFonts w:ascii="Times New Roman" w:eastAsiaTheme="majorEastAsia" w:hAnsi="Times New Roman" w:cs="Times New Roman"/>
                <w:sz w:val="24"/>
                <w:szCs w:val="24"/>
              </w:rPr>
              <w:t>Бессоновского района Пензенской области от 11.10.2023 № 92 «</w:t>
            </w:r>
            <w:r w:rsidRPr="001957D9">
              <w:rPr>
                <w:rFonts w:ascii="Times New Roman" w:eastAsiaTheme="majorEastAsia" w:hAnsi="Times New Roman" w:cs="Times New Roman"/>
                <w:sz w:val="24"/>
                <w:szCs w:val="24"/>
              </w:rPr>
              <w:t>О внесении изменений в постановление администрации от 30.04.2018г № 16/2 «Об утверждении Положения об оплате труда работников, замещающих должности, не отнесенные к муниципальным должностям, и осуществляющих техническое обеспечение деятельности органов местного самоуправления Полеологовского сельсовета Бессоновского района Пензенской области»</w:t>
            </w:r>
          </w:p>
        </w:tc>
        <w:tc>
          <w:tcPr>
            <w:tcW w:w="1777" w:type="dxa"/>
          </w:tcPr>
          <w:p w14:paraId="126F6F71" w14:textId="77777777" w:rsidR="00500661" w:rsidRDefault="00500661" w:rsidP="00E94E4A">
            <w:pPr>
              <w:jc w:val="center"/>
              <w:rPr>
                <w:rFonts w:ascii="Times New Roman" w:eastAsiaTheme="majorEastAsia" w:hAnsi="Times New Roman" w:cs="Times New Roman"/>
                <w:sz w:val="24"/>
                <w:szCs w:val="24"/>
              </w:rPr>
            </w:pPr>
          </w:p>
          <w:p w14:paraId="692B9BAE" w14:textId="77777777" w:rsidR="00500661" w:rsidRDefault="00500661" w:rsidP="00E94E4A">
            <w:pPr>
              <w:jc w:val="center"/>
              <w:rPr>
                <w:rFonts w:ascii="Times New Roman" w:eastAsiaTheme="majorEastAsia" w:hAnsi="Times New Roman" w:cs="Times New Roman"/>
                <w:sz w:val="24"/>
                <w:szCs w:val="24"/>
              </w:rPr>
            </w:pPr>
          </w:p>
          <w:p w14:paraId="00AD8520" w14:textId="65517F76" w:rsidR="00E94E4A" w:rsidRDefault="00500661" w:rsidP="00E94E4A">
            <w:pPr>
              <w:jc w:val="center"/>
              <w:rPr>
                <w:rFonts w:ascii="Times New Roman" w:eastAsiaTheme="majorEastAsia" w:hAnsi="Times New Roman" w:cs="Times New Roman"/>
                <w:sz w:val="28"/>
                <w:szCs w:val="28"/>
              </w:rPr>
            </w:pPr>
            <w:r w:rsidRPr="00500661">
              <w:rPr>
                <w:rFonts w:ascii="Times New Roman" w:eastAsiaTheme="majorEastAsia" w:hAnsi="Times New Roman" w:cs="Times New Roman"/>
                <w:sz w:val="24"/>
                <w:szCs w:val="24"/>
              </w:rPr>
              <w:t xml:space="preserve">стр. </w:t>
            </w:r>
            <w:r>
              <w:rPr>
                <w:rFonts w:ascii="Times New Roman" w:eastAsiaTheme="majorEastAsia" w:hAnsi="Times New Roman" w:cs="Times New Roman"/>
                <w:sz w:val="24"/>
                <w:szCs w:val="24"/>
              </w:rPr>
              <w:t>15</w:t>
            </w:r>
            <w:r w:rsidRPr="00500661">
              <w:rPr>
                <w:rFonts w:ascii="Times New Roman" w:eastAsiaTheme="majorEastAsia" w:hAnsi="Times New Roman" w:cs="Times New Roman"/>
                <w:sz w:val="24"/>
                <w:szCs w:val="24"/>
              </w:rPr>
              <w:t>-1</w:t>
            </w:r>
            <w:r>
              <w:rPr>
                <w:rFonts w:ascii="Times New Roman" w:eastAsiaTheme="majorEastAsia" w:hAnsi="Times New Roman" w:cs="Times New Roman"/>
                <w:sz w:val="24"/>
                <w:szCs w:val="24"/>
              </w:rPr>
              <w:t>6</w:t>
            </w:r>
          </w:p>
        </w:tc>
      </w:tr>
      <w:tr w:rsidR="00500661" w14:paraId="612D57AE" w14:textId="77777777" w:rsidTr="00500661">
        <w:tc>
          <w:tcPr>
            <w:tcW w:w="8139" w:type="dxa"/>
          </w:tcPr>
          <w:p w14:paraId="686754F9" w14:textId="27DD7FDA" w:rsidR="00500661" w:rsidRDefault="00500661" w:rsidP="00E94E4A">
            <w:pPr>
              <w:jc w:val="both"/>
              <w:rPr>
                <w:rFonts w:ascii="Times New Roman" w:eastAsiaTheme="majorEastAsia" w:hAnsi="Times New Roman" w:cs="Times New Roman"/>
                <w:sz w:val="24"/>
                <w:szCs w:val="24"/>
              </w:rPr>
            </w:pPr>
            <w:r w:rsidRPr="00500661">
              <w:rPr>
                <w:rFonts w:ascii="Times New Roman" w:eastAsiaTheme="majorEastAsia" w:hAnsi="Times New Roman" w:cs="Times New Roman"/>
                <w:sz w:val="24"/>
                <w:szCs w:val="24"/>
              </w:rPr>
              <w:t>Постановление администрации Полеологовского сельсовета Бессоновского района Пензенской области от 11.10.2023 № 9</w:t>
            </w:r>
            <w:r>
              <w:rPr>
                <w:rFonts w:ascii="Times New Roman" w:eastAsiaTheme="majorEastAsia" w:hAnsi="Times New Roman" w:cs="Times New Roman"/>
                <w:sz w:val="24"/>
                <w:szCs w:val="24"/>
              </w:rPr>
              <w:t xml:space="preserve">3 </w:t>
            </w:r>
            <w:r w:rsidRPr="00500661">
              <w:rPr>
                <w:rFonts w:ascii="Times New Roman" w:eastAsiaTheme="majorEastAsia" w:hAnsi="Times New Roman" w:cs="Times New Roman"/>
                <w:sz w:val="24"/>
                <w:szCs w:val="24"/>
              </w:rPr>
              <w:t>Об индексации заработной платы рабочих органов местного самоуправления Полеологовского сельсовета Бессоновского района Пензенской области</w:t>
            </w:r>
          </w:p>
        </w:tc>
        <w:tc>
          <w:tcPr>
            <w:tcW w:w="1777" w:type="dxa"/>
          </w:tcPr>
          <w:p w14:paraId="1808D826" w14:textId="77777777" w:rsidR="00500661" w:rsidRDefault="00500661" w:rsidP="00E94E4A">
            <w:pPr>
              <w:jc w:val="center"/>
              <w:rPr>
                <w:rFonts w:ascii="Times New Roman" w:eastAsiaTheme="majorEastAsia" w:hAnsi="Times New Roman" w:cs="Times New Roman"/>
                <w:sz w:val="24"/>
                <w:szCs w:val="24"/>
              </w:rPr>
            </w:pPr>
          </w:p>
          <w:p w14:paraId="6779A43A" w14:textId="77777777" w:rsidR="00500661" w:rsidRDefault="00500661" w:rsidP="00E94E4A">
            <w:pPr>
              <w:jc w:val="center"/>
              <w:rPr>
                <w:rFonts w:ascii="Times New Roman" w:eastAsiaTheme="majorEastAsia" w:hAnsi="Times New Roman" w:cs="Times New Roman"/>
                <w:sz w:val="24"/>
                <w:szCs w:val="24"/>
              </w:rPr>
            </w:pPr>
            <w:r w:rsidRPr="00500661">
              <w:rPr>
                <w:rFonts w:ascii="Times New Roman" w:eastAsiaTheme="majorEastAsia" w:hAnsi="Times New Roman" w:cs="Times New Roman"/>
                <w:sz w:val="24"/>
                <w:szCs w:val="24"/>
              </w:rPr>
              <w:t>стр. 1</w:t>
            </w:r>
            <w:r>
              <w:rPr>
                <w:rFonts w:ascii="Times New Roman" w:eastAsiaTheme="majorEastAsia" w:hAnsi="Times New Roman" w:cs="Times New Roman"/>
                <w:sz w:val="24"/>
                <w:szCs w:val="24"/>
              </w:rPr>
              <w:t>7</w:t>
            </w:r>
            <w:r w:rsidRPr="00500661">
              <w:rPr>
                <w:rFonts w:ascii="Times New Roman" w:eastAsiaTheme="majorEastAsia" w:hAnsi="Times New Roman" w:cs="Times New Roman"/>
                <w:sz w:val="24"/>
                <w:szCs w:val="24"/>
              </w:rPr>
              <w:t>-1</w:t>
            </w:r>
            <w:r>
              <w:rPr>
                <w:rFonts w:ascii="Times New Roman" w:eastAsiaTheme="majorEastAsia" w:hAnsi="Times New Roman" w:cs="Times New Roman"/>
                <w:sz w:val="24"/>
                <w:szCs w:val="24"/>
              </w:rPr>
              <w:t>8</w:t>
            </w:r>
          </w:p>
          <w:p w14:paraId="5F33CC31" w14:textId="745F5199" w:rsidR="00500661" w:rsidRDefault="00500661" w:rsidP="00E94E4A">
            <w:pPr>
              <w:jc w:val="center"/>
              <w:rPr>
                <w:rFonts w:ascii="Times New Roman" w:eastAsiaTheme="majorEastAsia" w:hAnsi="Times New Roman" w:cs="Times New Roman"/>
                <w:sz w:val="28"/>
                <w:szCs w:val="28"/>
              </w:rPr>
            </w:pPr>
          </w:p>
        </w:tc>
      </w:tr>
    </w:tbl>
    <w:p w14:paraId="4E5DE26C" w14:textId="77777777" w:rsidR="00CB2E35" w:rsidRPr="00CB2E35" w:rsidRDefault="00CB2E35" w:rsidP="00CB2E35">
      <w:pPr>
        <w:spacing w:after="0" w:line="240" w:lineRule="auto"/>
        <w:jc w:val="both"/>
        <w:rPr>
          <w:rFonts w:ascii="Times New Roman" w:eastAsia="Times New Roman" w:hAnsi="Times New Roman" w:cs="Times New Roman"/>
          <w:bCs/>
          <w:sz w:val="28"/>
          <w:szCs w:val="28"/>
          <w:lang w:eastAsia="ru-RU"/>
        </w:rPr>
      </w:pPr>
      <w:bookmarkStart w:id="0" w:name="bookmark4"/>
      <w:bookmarkStart w:id="1" w:name="sub_1200"/>
    </w:p>
    <w:p w14:paraId="02C42241" w14:textId="64F85FA3" w:rsidR="00CB2E35" w:rsidRPr="00CB2E35" w:rsidRDefault="00CB2E35" w:rsidP="00CB2E35">
      <w:pPr>
        <w:widowControl w:val="0"/>
        <w:suppressAutoHyphens/>
        <w:spacing w:after="0" w:line="240" w:lineRule="auto"/>
        <w:jc w:val="center"/>
        <w:rPr>
          <w:rFonts w:ascii="Times New Roman" w:eastAsia="Lucida Sans Unicode" w:hAnsi="Times New Roman" w:cs="Times New Roman"/>
          <w:b/>
          <w:bCs/>
          <w:kern w:val="1"/>
          <w:sz w:val="28"/>
          <w:szCs w:val="28"/>
          <w:lang/>
        </w:rPr>
      </w:pPr>
    </w:p>
    <w:tbl>
      <w:tblPr>
        <w:tblW w:w="9714" w:type="dxa"/>
        <w:tblInd w:w="2" w:type="dxa"/>
        <w:tblLayout w:type="fixed"/>
        <w:tblCellMar>
          <w:left w:w="0" w:type="dxa"/>
          <w:right w:w="0" w:type="dxa"/>
        </w:tblCellMar>
        <w:tblLook w:val="01E0" w:firstRow="1" w:lastRow="1" w:firstColumn="1" w:lastColumn="1" w:noHBand="0" w:noVBand="0"/>
      </w:tblPr>
      <w:tblGrid>
        <w:gridCol w:w="108"/>
        <w:gridCol w:w="9498"/>
        <w:gridCol w:w="108"/>
      </w:tblGrid>
      <w:tr w:rsidR="00CB2E35" w:rsidRPr="00CB2E35" w14:paraId="1CDF9100" w14:textId="77777777" w:rsidTr="00E26490">
        <w:trPr>
          <w:gridBefore w:val="1"/>
          <w:wBefore w:w="108" w:type="dxa"/>
          <w:trHeight w:val="80"/>
        </w:trPr>
        <w:tc>
          <w:tcPr>
            <w:tcW w:w="9606" w:type="dxa"/>
            <w:gridSpan w:val="2"/>
          </w:tcPr>
          <w:p w14:paraId="3962C2FF" w14:textId="77777777" w:rsidR="00CB2E35" w:rsidRPr="00CB2E35" w:rsidRDefault="00CB2E35" w:rsidP="00500661">
            <w:pPr>
              <w:widowControl w:val="0"/>
              <w:suppressAutoHyphens/>
              <w:spacing w:after="0" w:line="240" w:lineRule="auto"/>
              <w:rPr>
                <w:rFonts w:ascii="Times New Roman" w:eastAsia="Lucida Sans Unicode" w:hAnsi="Times New Roman" w:cs="Times New Roman"/>
                <w:b/>
                <w:bCs/>
                <w:kern w:val="1"/>
                <w:sz w:val="28"/>
                <w:szCs w:val="28"/>
                <w:lang/>
              </w:rPr>
            </w:pPr>
          </w:p>
        </w:tc>
      </w:tr>
      <w:tr w:rsidR="00CB2E35" w:rsidRPr="00CB2E35" w14:paraId="6E3C37DF" w14:textId="77777777" w:rsidTr="00E26490">
        <w:tblPrEx>
          <w:tblCellMar>
            <w:left w:w="108" w:type="dxa"/>
            <w:right w:w="108" w:type="dxa"/>
          </w:tblCellMar>
        </w:tblPrEx>
        <w:trPr>
          <w:gridAfter w:val="1"/>
          <w:wAfter w:w="108" w:type="dxa"/>
        </w:trPr>
        <w:tc>
          <w:tcPr>
            <w:tcW w:w="9606" w:type="dxa"/>
            <w:gridSpan w:val="2"/>
          </w:tcPr>
          <w:p w14:paraId="47CA67BE" w14:textId="77777777" w:rsidR="00CB2E35" w:rsidRPr="00CB2E35" w:rsidRDefault="00CB2E35" w:rsidP="00CB2E35">
            <w:pPr>
              <w:widowControl w:val="0"/>
              <w:suppressAutoHyphens/>
              <w:spacing w:after="0" w:line="240" w:lineRule="auto"/>
              <w:jc w:val="center"/>
              <w:rPr>
                <w:rFonts w:ascii="Times New Roman" w:eastAsia="Lucida Sans Unicode" w:hAnsi="Times New Roman" w:cs="Times New Roman"/>
                <w:b/>
                <w:bCs/>
                <w:kern w:val="1"/>
                <w:sz w:val="32"/>
                <w:szCs w:val="32"/>
                <w:lang/>
              </w:rPr>
            </w:pPr>
            <w:r w:rsidRPr="00CB2E35">
              <w:rPr>
                <w:rFonts w:ascii="Times New Roman" w:eastAsia="Lucida Sans Unicode" w:hAnsi="Times New Roman" w:cs="Times New Roman"/>
                <w:b/>
                <w:bCs/>
                <w:kern w:val="1"/>
                <w:sz w:val="32"/>
                <w:szCs w:val="32"/>
                <w:lang/>
              </w:rPr>
              <w:lastRenderedPageBreak/>
              <w:t>КОМИТЕТ МЕСТНОГО САМОУПРАВЛЕНИЯ</w:t>
            </w:r>
          </w:p>
          <w:p w14:paraId="3AFACD73" w14:textId="77777777" w:rsidR="00CB2E35" w:rsidRPr="00CB2E35" w:rsidRDefault="00CB2E35" w:rsidP="00CB2E35">
            <w:pPr>
              <w:widowControl w:val="0"/>
              <w:suppressAutoHyphens/>
              <w:spacing w:after="0" w:line="240" w:lineRule="auto"/>
              <w:jc w:val="center"/>
              <w:rPr>
                <w:rFonts w:ascii="Times New Roman" w:eastAsia="Lucida Sans Unicode" w:hAnsi="Times New Roman" w:cs="Times New Roman"/>
                <w:b/>
                <w:bCs/>
                <w:kern w:val="1"/>
                <w:sz w:val="32"/>
                <w:szCs w:val="32"/>
                <w:lang/>
              </w:rPr>
            </w:pPr>
            <w:r w:rsidRPr="00CB2E35">
              <w:rPr>
                <w:rFonts w:ascii="Times New Roman" w:eastAsia="Lucida Sans Unicode" w:hAnsi="Times New Roman" w:cs="Times New Roman"/>
                <w:b/>
                <w:bCs/>
                <w:kern w:val="1"/>
                <w:sz w:val="32"/>
                <w:szCs w:val="32"/>
                <w:lang/>
              </w:rPr>
              <w:t>ПОЛЕОЛОГОВСКОГО СЕЛЬСОВЕТА</w:t>
            </w:r>
          </w:p>
          <w:p w14:paraId="42A87E0F" w14:textId="77777777" w:rsidR="00CB2E35" w:rsidRPr="00CB2E35" w:rsidRDefault="00CB2E35" w:rsidP="00CB2E35">
            <w:pPr>
              <w:widowControl w:val="0"/>
              <w:suppressAutoHyphens/>
              <w:spacing w:after="0" w:line="240" w:lineRule="auto"/>
              <w:jc w:val="center"/>
              <w:rPr>
                <w:rFonts w:ascii="Times New Roman" w:eastAsia="Lucida Sans Unicode" w:hAnsi="Times New Roman" w:cs="Times New Roman"/>
                <w:b/>
                <w:bCs/>
                <w:kern w:val="1"/>
                <w:sz w:val="32"/>
                <w:szCs w:val="32"/>
                <w:lang/>
              </w:rPr>
            </w:pPr>
            <w:r w:rsidRPr="00CB2E35">
              <w:rPr>
                <w:rFonts w:ascii="Times New Roman" w:eastAsia="Lucida Sans Unicode" w:hAnsi="Times New Roman" w:cs="Times New Roman"/>
                <w:b/>
                <w:bCs/>
                <w:kern w:val="1"/>
                <w:sz w:val="32"/>
                <w:szCs w:val="32"/>
                <w:lang/>
              </w:rPr>
              <w:t>БЕССОНОВСКОГО РАЙОНА</w:t>
            </w:r>
          </w:p>
          <w:p w14:paraId="54F8D1A6" w14:textId="77777777" w:rsidR="00CB2E35" w:rsidRPr="00CB2E35" w:rsidRDefault="00CB2E35" w:rsidP="00CB2E35">
            <w:pPr>
              <w:widowControl w:val="0"/>
              <w:suppressAutoHyphens/>
              <w:spacing w:after="0" w:line="240" w:lineRule="auto"/>
              <w:jc w:val="center"/>
              <w:rPr>
                <w:rFonts w:ascii="Times New Roman" w:eastAsia="Lucida Sans Unicode" w:hAnsi="Times New Roman" w:cs="Times New Roman"/>
                <w:b/>
                <w:bCs/>
                <w:kern w:val="1"/>
                <w:sz w:val="32"/>
                <w:szCs w:val="32"/>
                <w:lang/>
              </w:rPr>
            </w:pPr>
            <w:r w:rsidRPr="00CB2E35">
              <w:rPr>
                <w:rFonts w:ascii="Times New Roman" w:eastAsia="Lucida Sans Unicode" w:hAnsi="Times New Roman" w:cs="Times New Roman"/>
                <w:b/>
                <w:bCs/>
                <w:kern w:val="1"/>
                <w:sz w:val="32"/>
                <w:szCs w:val="32"/>
                <w:lang/>
              </w:rPr>
              <w:t>ПЕНЗЕНСКОЙ ОБЛАСТИ</w:t>
            </w:r>
          </w:p>
          <w:p w14:paraId="688FC317" w14:textId="77777777" w:rsidR="00CB2E35" w:rsidRPr="00CB2E35" w:rsidRDefault="00CB2E35" w:rsidP="00CB2E35">
            <w:pPr>
              <w:widowControl w:val="0"/>
              <w:suppressAutoHyphens/>
              <w:spacing w:after="0" w:line="240" w:lineRule="auto"/>
              <w:jc w:val="center"/>
              <w:rPr>
                <w:rFonts w:ascii="Times New Roman" w:eastAsia="Lucida Sans Unicode" w:hAnsi="Times New Roman" w:cs="Times New Roman"/>
                <w:b/>
                <w:bCs/>
                <w:kern w:val="1"/>
                <w:sz w:val="28"/>
                <w:szCs w:val="28"/>
                <w:lang/>
              </w:rPr>
            </w:pPr>
            <w:r w:rsidRPr="00CB2E35">
              <w:rPr>
                <w:rFonts w:ascii="Times New Roman" w:eastAsia="Lucida Sans Unicode" w:hAnsi="Times New Roman" w:cs="Times New Roman"/>
                <w:b/>
                <w:bCs/>
                <w:kern w:val="1"/>
                <w:sz w:val="32"/>
                <w:szCs w:val="32"/>
                <w:lang/>
              </w:rPr>
              <w:t>СЕДЬМОГО СОЗЫВА</w:t>
            </w:r>
          </w:p>
        </w:tc>
      </w:tr>
      <w:tr w:rsidR="00CB2E35" w:rsidRPr="00CB2E35" w14:paraId="6940431A" w14:textId="77777777" w:rsidTr="00E26490">
        <w:tblPrEx>
          <w:tblCellMar>
            <w:left w:w="108" w:type="dxa"/>
            <w:right w:w="108" w:type="dxa"/>
          </w:tblCellMar>
        </w:tblPrEx>
        <w:trPr>
          <w:gridAfter w:val="1"/>
          <w:wAfter w:w="108" w:type="dxa"/>
          <w:trHeight w:val="397"/>
        </w:trPr>
        <w:tc>
          <w:tcPr>
            <w:tcW w:w="9606" w:type="dxa"/>
            <w:gridSpan w:val="2"/>
          </w:tcPr>
          <w:p w14:paraId="17386325" w14:textId="77777777" w:rsidR="00CB2E35" w:rsidRPr="00CB2E35" w:rsidRDefault="00CB2E35" w:rsidP="00CB2E35">
            <w:pPr>
              <w:widowControl w:val="0"/>
              <w:suppressAutoHyphens/>
              <w:spacing w:after="0" w:line="240" w:lineRule="auto"/>
              <w:jc w:val="center"/>
              <w:rPr>
                <w:rFonts w:ascii="Times New Roman" w:eastAsia="Lucida Sans Unicode" w:hAnsi="Times New Roman" w:cs="Times New Roman"/>
                <w:b/>
                <w:bCs/>
                <w:kern w:val="1"/>
                <w:sz w:val="28"/>
                <w:szCs w:val="28"/>
                <w:lang/>
              </w:rPr>
            </w:pPr>
          </w:p>
        </w:tc>
      </w:tr>
      <w:tr w:rsidR="00CB2E35" w:rsidRPr="00CB2E35" w14:paraId="47B604E0" w14:textId="77777777" w:rsidTr="00E26490">
        <w:tblPrEx>
          <w:tblCellMar>
            <w:left w:w="108" w:type="dxa"/>
            <w:right w:w="108" w:type="dxa"/>
          </w:tblCellMar>
        </w:tblPrEx>
        <w:trPr>
          <w:gridAfter w:val="1"/>
          <w:wAfter w:w="108" w:type="dxa"/>
        </w:trPr>
        <w:tc>
          <w:tcPr>
            <w:tcW w:w="9606" w:type="dxa"/>
            <w:gridSpan w:val="2"/>
          </w:tcPr>
          <w:p w14:paraId="615B3348" w14:textId="77777777" w:rsidR="00CB2E35" w:rsidRPr="00CB2E35" w:rsidRDefault="00CB2E35" w:rsidP="00CB2E35">
            <w:pPr>
              <w:widowControl w:val="0"/>
              <w:suppressAutoHyphens/>
              <w:spacing w:after="0" w:line="240" w:lineRule="auto"/>
              <w:jc w:val="center"/>
              <w:rPr>
                <w:rFonts w:ascii="Times New Roman" w:eastAsia="Lucida Sans Unicode" w:hAnsi="Times New Roman" w:cs="Times New Roman"/>
                <w:b/>
                <w:bCs/>
                <w:kern w:val="1"/>
                <w:sz w:val="28"/>
                <w:szCs w:val="28"/>
                <w:lang/>
              </w:rPr>
            </w:pPr>
            <w:r w:rsidRPr="00CB2E35">
              <w:rPr>
                <w:rFonts w:ascii="Times New Roman" w:eastAsia="Lucida Sans Unicode" w:hAnsi="Times New Roman" w:cs="Times New Roman"/>
                <w:b/>
                <w:bCs/>
                <w:kern w:val="1"/>
                <w:sz w:val="28"/>
                <w:szCs w:val="28"/>
                <w:lang/>
              </w:rPr>
              <w:t>Р Е Ш Е Н И Е</w:t>
            </w:r>
          </w:p>
          <w:p w14:paraId="02CB2E25" w14:textId="77777777" w:rsidR="00CB2E35" w:rsidRPr="00CB2E35" w:rsidRDefault="00CB2E35" w:rsidP="00CB2E35">
            <w:pPr>
              <w:widowControl w:val="0"/>
              <w:suppressAutoHyphens/>
              <w:spacing w:after="0" w:line="240" w:lineRule="auto"/>
              <w:jc w:val="center"/>
              <w:rPr>
                <w:rFonts w:ascii="Times New Roman" w:eastAsia="Lucida Sans Unicode" w:hAnsi="Times New Roman" w:cs="Times New Roman"/>
                <w:b/>
                <w:bCs/>
                <w:kern w:val="1"/>
                <w:sz w:val="28"/>
                <w:szCs w:val="28"/>
                <w:lang/>
              </w:rPr>
            </w:pPr>
          </w:p>
        </w:tc>
      </w:tr>
      <w:tr w:rsidR="00CB2E35" w:rsidRPr="00CB2E35" w14:paraId="07B4CFAE" w14:textId="77777777" w:rsidTr="00E26490">
        <w:tblPrEx>
          <w:tblCellMar>
            <w:left w:w="108" w:type="dxa"/>
            <w:right w:w="108" w:type="dxa"/>
          </w:tblCellMar>
        </w:tblPrEx>
        <w:trPr>
          <w:gridAfter w:val="1"/>
          <w:wAfter w:w="108" w:type="dxa"/>
          <w:trHeight w:val="340"/>
        </w:trPr>
        <w:tc>
          <w:tcPr>
            <w:tcW w:w="9606" w:type="dxa"/>
            <w:gridSpan w:val="2"/>
          </w:tcPr>
          <w:p w14:paraId="2CE5F180" w14:textId="77777777" w:rsidR="00CB2E35" w:rsidRPr="00CB2E35" w:rsidRDefault="00CB2E35" w:rsidP="00CB2E35">
            <w:pPr>
              <w:widowControl w:val="0"/>
              <w:suppressAutoHyphens/>
              <w:spacing w:after="0" w:line="240" w:lineRule="auto"/>
              <w:jc w:val="center"/>
              <w:rPr>
                <w:rFonts w:ascii="Times New Roman" w:eastAsia="Lucida Sans Unicode" w:hAnsi="Times New Roman" w:cs="Times New Roman"/>
                <w:kern w:val="1"/>
                <w:sz w:val="28"/>
                <w:szCs w:val="28"/>
                <w:u w:val="single"/>
                <w:lang/>
              </w:rPr>
            </w:pPr>
            <w:r w:rsidRPr="00CB2E35">
              <w:rPr>
                <w:rFonts w:ascii="Times New Roman" w:eastAsia="Lucida Sans Unicode" w:hAnsi="Times New Roman" w:cs="Times New Roman"/>
                <w:kern w:val="1"/>
                <w:sz w:val="28"/>
                <w:szCs w:val="28"/>
                <w:u w:val="single"/>
                <w:lang/>
              </w:rPr>
              <w:t>от 11.10.2023 года № 230-94/7</w:t>
            </w:r>
          </w:p>
          <w:p w14:paraId="0C6E8A1A" w14:textId="77777777" w:rsidR="00CB2E35" w:rsidRPr="00CB2E35" w:rsidRDefault="00CB2E35" w:rsidP="00CB2E35">
            <w:pPr>
              <w:widowControl w:val="0"/>
              <w:suppressAutoHyphens/>
              <w:spacing w:after="0" w:line="240" w:lineRule="auto"/>
              <w:rPr>
                <w:rFonts w:ascii="Times New Roman" w:eastAsia="Lucida Sans Unicode" w:hAnsi="Times New Roman" w:cs="Times New Roman"/>
                <w:b/>
                <w:bCs/>
                <w:kern w:val="1"/>
                <w:sz w:val="28"/>
                <w:szCs w:val="28"/>
                <w:u w:val="single"/>
                <w:lang/>
              </w:rPr>
            </w:pPr>
            <w:r w:rsidRPr="00CB2E35">
              <w:rPr>
                <w:rFonts w:ascii="Times New Roman" w:eastAsia="Lucida Sans Unicode" w:hAnsi="Times New Roman" w:cs="Times New Roman"/>
                <w:kern w:val="1"/>
                <w:sz w:val="28"/>
                <w:szCs w:val="28"/>
                <w:lang/>
              </w:rPr>
              <w:t xml:space="preserve">                                              с. Степное Полеологово</w:t>
            </w:r>
          </w:p>
        </w:tc>
      </w:tr>
    </w:tbl>
    <w:p w14:paraId="3E8FFD95" w14:textId="77777777" w:rsidR="00CB2E35" w:rsidRPr="00CB2E35" w:rsidRDefault="00CB2E35" w:rsidP="00CB2E35">
      <w:pPr>
        <w:spacing w:after="0" w:line="240" w:lineRule="auto"/>
        <w:jc w:val="both"/>
        <w:rPr>
          <w:rFonts w:ascii="Times New Roman" w:eastAsia="Times New Roman" w:hAnsi="Times New Roman" w:cs="Times New Roman"/>
          <w:bCs/>
          <w:sz w:val="28"/>
          <w:szCs w:val="28"/>
          <w:lang w:eastAsia="ru-RU"/>
        </w:rPr>
      </w:pPr>
    </w:p>
    <w:p w14:paraId="35001FE3" w14:textId="77777777" w:rsidR="00CB2E35" w:rsidRPr="00CB2E35" w:rsidRDefault="00CB2E35" w:rsidP="00CB2E35">
      <w:pPr>
        <w:spacing w:after="0" w:line="240" w:lineRule="auto"/>
        <w:jc w:val="center"/>
        <w:rPr>
          <w:rFonts w:ascii="Times New Roman" w:eastAsia="Times New Roman" w:hAnsi="Times New Roman" w:cs="Times New Roman"/>
          <w:b/>
          <w:spacing w:val="-6"/>
          <w:sz w:val="24"/>
          <w:szCs w:val="24"/>
          <w:lang w:eastAsia="ru-RU"/>
        </w:rPr>
      </w:pPr>
      <w:r w:rsidRPr="00CB2E35">
        <w:rPr>
          <w:rFonts w:ascii="Times New Roman" w:eastAsia="Times New Roman" w:hAnsi="Times New Roman" w:cs="Times New Roman"/>
          <w:b/>
          <w:sz w:val="24"/>
          <w:szCs w:val="24"/>
          <w:lang w:eastAsia="ru-RU"/>
        </w:rPr>
        <w:t>О проекте решения Комитета местного самоуправления Полеологовского сельсовета Бессоновского района Пензенской области «</w:t>
      </w:r>
      <w:r w:rsidRPr="00CB2E35">
        <w:rPr>
          <w:rFonts w:ascii="Times New Roman" w:eastAsia="Times New Roman" w:hAnsi="Times New Roman" w:cs="Times New Roman"/>
          <w:b/>
          <w:spacing w:val="-6"/>
          <w:sz w:val="24"/>
          <w:szCs w:val="24"/>
          <w:lang w:eastAsia="ru-RU"/>
        </w:rPr>
        <w:t>О внесении изменений в Устав Полеологовского сельсовета Бессоновского района Пензенской области</w:t>
      </w:r>
      <w:r w:rsidRPr="00CB2E35">
        <w:rPr>
          <w:rFonts w:ascii="Times New Roman" w:eastAsia="Times New Roman" w:hAnsi="Times New Roman" w:cs="Times New Roman"/>
          <w:b/>
          <w:sz w:val="24"/>
          <w:szCs w:val="24"/>
          <w:lang w:eastAsia="ru-RU"/>
        </w:rPr>
        <w:t>»</w:t>
      </w:r>
    </w:p>
    <w:p w14:paraId="60D40A60" w14:textId="77777777" w:rsidR="00CB2E35" w:rsidRPr="00CB2E35" w:rsidRDefault="00CB2E35" w:rsidP="00CB2E35">
      <w:pPr>
        <w:spacing w:after="0" w:line="240" w:lineRule="auto"/>
        <w:jc w:val="center"/>
        <w:rPr>
          <w:rFonts w:ascii="Times New Roman" w:eastAsia="Times New Roman" w:hAnsi="Times New Roman" w:cs="Times New Roman"/>
          <w:b/>
          <w:spacing w:val="-6"/>
          <w:sz w:val="24"/>
          <w:szCs w:val="24"/>
          <w:lang w:eastAsia="ru-RU"/>
        </w:rPr>
      </w:pPr>
    </w:p>
    <w:p w14:paraId="419EE695"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p>
    <w:p w14:paraId="0800B694" w14:textId="77777777" w:rsidR="00CB2E35" w:rsidRPr="00CB2E35" w:rsidRDefault="00CB2E35" w:rsidP="00CB2E35">
      <w:pPr>
        <w:spacing w:after="0" w:line="240" w:lineRule="auto"/>
        <w:ind w:firstLine="567"/>
        <w:jc w:val="both"/>
        <w:rPr>
          <w:rFonts w:ascii="Times New Roman" w:eastAsia="Times New Roman" w:hAnsi="Times New Roman" w:cs="Times New Roman"/>
          <w:b/>
          <w:spacing w:val="-6"/>
          <w:sz w:val="24"/>
          <w:szCs w:val="24"/>
          <w:lang w:eastAsia="ru-RU"/>
        </w:rPr>
      </w:pPr>
    </w:p>
    <w:p w14:paraId="1E68F414" w14:textId="77777777" w:rsidR="00CB2E35" w:rsidRPr="00CB2E35" w:rsidRDefault="00CB2E35" w:rsidP="00CB2E35">
      <w:pPr>
        <w:spacing w:after="0" w:line="240" w:lineRule="auto"/>
        <w:ind w:firstLine="567"/>
        <w:jc w:val="center"/>
        <w:rPr>
          <w:rFonts w:ascii="Times New Roman" w:eastAsia="Times New Roman" w:hAnsi="Times New Roman" w:cs="Times New Roman"/>
          <w:b/>
          <w:sz w:val="24"/>
          <w:szCs w:val="24"/>
          <w:lang w:eastAsia="ru-RU"/>
        </w:rPr>
      </w:pPr>
      <w:r w:rsidRPr="00CB2E35">
        <w:rPr>
          <w:rFonts w:ascii="Times New Roman" w:eastAsia="Times New Roman" w:hAnsi="Times New Roman" w:cs="Times New Roman"/>
          <w:b/>
          <w:sz w:val="24"/>
          <w:szCs w:val="24"/>
          <w:lang w:eastAsia="ru-RU"/>
        </w:rPr>
        <w:t>Комитет местного самоуправления Полеологовского сельсовета Бессоновского района Пензенской области решил:</w:t>
      </w:r>
    </w:p>
    <w:p w14:paraId="3B687277"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p>
    <w:p w14:paraId="30FC18D9" w14:textId="77777777" w:rsidR="00CB2E35" w:rsidRPr="00CB2E35" w:rsidRDefault="00CB2E35" w:rsidP="00CB2E35">
      <w:pPr>
        <w:spacing w:before="120" w:after="0" w:line="240" w:lineRule="auto"/>
        <w:ind w:right="-1"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1. Одобрить прилагаемый проект решения Комитета местного самоуправления Полеологовского сельсовета Бессоновского района Пензенской области «</w:t>
      </w:r>
      <w:r w:rsidRPr="00CB2E35">
        <w:rPr>
          <w:rFonts w:ascii="Times New Roman" w:eastAsia="Times New Roman" w:hAnsi="Times New Roman" w:cs="Times New Roman"/>
          <w:spacing w:val="-6"/>
          <w:sz w:val="24"/>
          <w:szCs w:val="24"/>
          <w:lang w:eastAsia="ru-RU"/>
        </w:rPr>
        <w:t xml:space="preserve">О внесении изменений в Устав </w:t>
      </w:r>
      <w:r w:rsidRPr="00CB2E35">
        <w:rPr>
          <w:rFonts w:ascii="Times New Roman" w:eastAsia="Times New Roman" w:hAnsi="Times New Roman" w:cs="Times New Roman"/>
          <w:sz w:val="24"/>
          <w:szCs w:val="24"/>
          <w:lang w:eastAsia="ru-RU"/>
        </w:rPr>
        <w:t xml:space="preserve">Полеологовского </w:t>
      </w:r>
      <w:r w:rsidRPr="00CB2E35">
        <w:rPr>
          <w:rFonts w:ascii="Times New Roman" w:eastAsia="Times New Roman" w:hAnsi="Times New Roman" w:cs="Times New Roman"/>
          <w:spacing w:val="-6"/>
          <w:sz w:val="24"/>
          <w:szCs w:val="24"/>
          <w:lang w:eastAsia="ru-RU"/>
        </w:rPr>
        <w:t>сельсовета</w:t>
      </w:r>
      <w:r w:rsidRPr="00CB2E35">
        <w:rPr>
          <w:rFonts w:ascii="Times New Roman" w:eastAsia="Times New Roman" w:hAnsi="Times New Roman" w:cs="Times New Roman"/>
          <w:i/>
          <w:spacing w:val="-6"/>
          <w:sz w:val="24"/>
          <w:szCs w:val="24"/>
          <w:lang w:eastAsia="ru-RU"/>
        </w:rPr>
        <w:t xml:space="preserve"> </w:t>
      </w:r>
      <w:r w:rsidRPr="00CB2E35">
        <w:rPr>
          <w:rFonts w:ascii="Times New Roman" w:eastAsia="Times New Roman" w:hAnsi="Times New Roman" w:cs="Times New Roman"/>
          <w:sz w:val="24"/>
          <w:szCs w:val="24"/>
          <w:lang w:eastAsia="ru-RU"/>
        </w:rPr>
        <w:t>Бессоновского</w:t>
      </w:r>
      <w:r w:rsidRPr="00CB2E35">
        <w:rPr>
          <w:rFonts w:ascii="Times New Roman" w:eastAsia="Times New Roman" w:hAnsi="Times New Roman" w:cs="Times New Roman"/>
          <w:spacing w:val="-6"/>
          <w:sz w:val="24"/>
          <w:szCs w:val="24"/>
          <w:lang w:eastAsia="ru-RU"/>
        </w:rPr>
        <w:t xml:space="preserve"> района Пензенской области</w:t>
      </w:r>
      <w:r w:rsidRPr="00CB2E35">
        <w:rPr>
          <w:rFonts w:ascii="Times New Roman" w:eastAsia="Times New Roman" w:hAnsi="Times New Roman" w:cs="Times New Roman"/>
          <w:sz w:val="24"/>
          <w:szCs w:val="24"/>
          <w:lang w:eastAsia="ru-RU"/>
        </w:rPr>
        <w:t>».</w:t>
      </w:r>
    </w:p>
    <w:p w14:paraId="5251F999" w14:textId="77777777" w:rsidR="00CB2E35" w:rsidRPr="00CB2E35" w:rsidRDefault="00CB2E35" w:rsidP="00CB2E35">
      <w:pPr>
        <w:spacing w:after="0" w:line="240" w:lineRule="auto"/>
        <w:ind w:right="-1" w:firstLine="567"/>
        <w:jc w:val="both"/>
        <w:rPr>
          <w:rFonts w:ascii="Times New Roman" w:eastAsia="Times New Roman" w:hAnsi="Times New Roman" w:cs="Times New Roman"/>
          <w:b/>
          <w:sz w:val="24"/>
          <w:szCs w:val="24"/>
          <w:lang w:eastAsia="ru-RU"/>
        </w:rPr>
      </w:pPr>
      <w:r w:rsidRPr="00CB2E35">
        <w:rPr>
          <w:rFonts w:ascii="Times New Roman" w:eastAsia="Times New Roman" w:hAnsi="Times New Roman" w:cs="Times New Roman"/>
          <w:sz w:val="24"/>
          <w:szCs w:val="24"/>
          <w:lang w:eastAsia="ru-RU"/>
        </w:rPr>
        <w:t xml:space="preserve">2. Назначить публичные слушания по проекту решения Комитета местного самоуправления Полеологовского </w:t>
      </w:r>
      <w:r w:rsidRPr="00CB2E35">
        <w:rPr>
          <w:rFonts w:ascii="Times New Roman" w:eastAsia="Times New Roman" w:hAnsi="Times New Roman" w:cs="Times New Roman"/>
          <w:iCs/>
          <w:sz w:val="24"/>
          <w:szCs w:val="24"/>
          <w:lang w:eastAsia="ru-RU"/>
        </w:rPr>
        <w:t xml:space="preserve">сельсовета </w:t>
      </w:r>
      <w:r w:rsidRPr="00CB2E35">
        <w:rPr>
          <w:rFonts w:ascii="Times New Roman" w:eastAsia="Times New Roman" w:hAnsi="Times New Roman" w:cs="Times New Roman"/>
          <w:sz w:val="24"/>
          <w:szCs w:val="24"/>
          <w:lang w:eastAsia="ru-RU"/>
        </w:rPr>
        <w:t xml:space="preserve">Бессоновского района Пензенской области «О внесении изменений в Устав Полеологовского сельсовета Бессоновского района Пензенской области» на </w:t>
      </w:r>
      <w:r w:rsidRPr="00CB2E35">
        <w:rPr>
          <w:rFonts w:ascii="Times New Roman" w:eastAsia="Times New Roman" w:hAnsi="Times New Roman" w:cs="Times New Roman"/>
          <w:b/>
          <w:sz w:val="24"/>
          <w:szCs w:val="24"/>
          <w:lang w:eastAsia="ru-RU"/>
        </w:rPr>
        <w:t xml:space="preserve">24 октября 2023 г. </w:t>
      </w:r>
    </w:p>
    <w:p w14:paraId="2DE14856"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Место проведения публичных слушаний: здание администрации Полеологовского сельсовета Бессоновского района Пензенской области, расположенное по адресу: с. Степное Полеологово, улица Дружбы, дом, 1 в 10.00 часов.</w:t>
      </w:r>
    </w:p>
    <w:p w14:paraId="36A0D858"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3. Утвердить организационный комитет по проведению публичных слушаний:</w:t>
      </w:r>
    </w:p>
    <w:p w14:paraId="53987E49" w14:textId="77777777" w:rsidR="00CB2E35" w:rsidRPr="00CB2E35" w:rsidRDefault="00CB2E35" w:rsidP="00CB2E35">
      <w:pPr>
        <w:spacing w:after="0" w:line="240" w:lineRule="auto"/>
        <w:ind w:firstLine="567"/>
        <w:jc w:val="both"/>
        <w:rPr>
          <w:rFonts w:ascii="Times New Roman" w:eastAsia="Times New Roman" w:hAnsi="Times New Roman" w:cs="Times New Roman"/>
          <w:bCs/>
          <w:sz w:val="24"/>
          <w:szCs w:val="24"/>
          <w:lang w:eastAsia="ru-RU"/>
        </w:rPr>
      </w:pPr>
      <w:r w:rsidRPr="00CB2E35">
        <w:rPr>
          <w:rFonts w:ascii="Times New Roman" w:eastAsia="Times New Roman" w:hAnsi="Times New Roman" w:cs="Times New Roman"/>
          <w:bCs/>
          <w:sz w:val="24"/>
          <w:szCs w:val="24"/>
          <w:lang w:eastAsia="ru-RU"/>
        </w:rPr>
        <w:t xml:space="preserve">- Никулина Яна Алексеевна – зам. главы администрации </w:t>
      </w:r>
      <w:r w:rsidRPr="00CB2E35">
        <w:rPr>
          <w:rFonts w:ascii="Times New Roman" w:eastAsia="Times New Roman" w:hAnsi="Times New Roman" w:cs="Times New Roman"/>
          <w:sz w:val="24"/>
          <w:szCs w:val="24"/>
          <w:lang w:eastAsia="ru-RU"/>
        </w:rPr>
        <w:t xml:space="preserve">Полеологовского </w:t>
      </w:r>
      <w:r w:rsidRPr="00CB2E35">
        <w:rPr>
          <w:rFonts w:ascii="Times New Roman" w:eastAsia="Times New Roman" w:hAnsi="Times New Roman" w:cs="Times New Roman"/>
          <w:bCs/>
          <w:sz w:val="24"/>
          <w:szCs w:val="24"/>
          <w:lang w:eastAsia="ru-RU"/>
        </w:rPr>
        <w:t xml:space="preserve">сельсовета (по согласованию с Главой администрации </w:t>
      </w:r>
      <w:r w:rsidRPr="00CB2E35">
        <w:rPr>
          <w:rFonts w:ascii="Times New Roman" w:eastAsia="Times New Roman" w:hAnsi="Times New Roman" w:cs="Times New Roman"/>
          <w:sz w:val="24"/>
          <w:szCs w:val="24"/>
          <w:lang w:eastAsia="ru-RU"/>
        </w:rPr>
        <w:t xml:space="preserve">Полеологовского </w:t>
      </w:r>
      <w:r w:rsidRPr="00CB2E35">
        <w:rPr>
          <w:rFonts w:ascii="Times New Roman" w:eastAsia="Times New Roman" w:hAnsi="Times New Roman" w:cs="Times New Roman"/>
          <w:bCs/>
          <w:sz w:val="24"/>
          <w:szCs w:val="24"/>
          <w:lang w:eastAsia="ru-RU"/>
        </w:rPr>
        <w:t>сельсовета);</w:t>
      </w:r>
    </w:p>
    <w:p w14:paraId="1C3199F4" w14:textId="77777777" w:rsidR="00CB2E35" w:rsidRPr="00CB2E35" w:rsidRDefault="00CB2E35" w:rsidP="00CB2E35">
      <w:pPr>
        <w:spacing w:after="0" w:line="240" w:lineRule="auto"/>
        <w:ind w:firstLine="567"/>
        <w:jc w:val="both"/>
        <w:rPr>
          <w:rFonts w:ascii="Times New Roman" w:eastAsia="Times New Roman" w:hAnsi="Times New Roman" w:cs="Times New Roman"/>
          <w:bCs/>
          <w:sz w:val="24"/>
          <w:szCs w:val="24"/>
          <w:lang w:eastAsia="ru-RU"/>
        </w:rPr>
      </w:pPr>
      <w:r w:rsidRPr="00CB2E35">
        <w:rPr>
          <w:rFonts w:ascii="Times New Roman" w:eastAsia="Times New Roman" w:hAnsi="Times New Roman" w:cs="Times New Roman"/>
          <w:bCs/>
          <w:sz w:val="24"/>
          <w:szCs w:val="24"/>
          <w:lang w:eastAsia="ru-RU"/>
        </w:rPr>
        <w:t xml:space="preserve"> - Новикова Инна Алексеевна – начальник отдела учета и отчетности администрации Полеологовского сельсовета (по согласованию с Главой администрации Полеологовского сельсовета);</w:t>
      </w:r>
    </w:p>
    <w:p w14:paraId="35EBDA8A" w14:textId="77777777" w:rsidR="00CB2E35" w:rsidRPr="00CB2E35" w:rsidRDefault="00CB2E35" w:rsidP="00CB2E35">
      <w:pPr>
        <w:spacing w:after="0" w:line="240" w:lineRule="auto"/>
        <w:ind w:firstLine="567"/>
        <w:jc w:val="both"/>
        <w:rPr>
          <w:rFonts w:ascii="Times New Roman" w:eastAsia="Times New Roman" w:hAnsi="Times New Roman" w:cs="Times New Roman"/>
          <w:bCs/>
          <w:sz w:val="24"/>
          <w:szCs w:val="24"/>
          <w:lang w:eastAsia="ru-RU"/>
        </w:rPr>
      </w:pPr>
      <w:r w:rsidRPr="00CB2E35">
        <w:rPr>
          <w:rFonts w:ascii="Times New Roman" w:eastAsia="Times New Roman" w:hAnsi="Times New Roman" w:cs="Times New Roman"/>
          <w:bCs/>
          <w:sz w:val="24"/>
          <w:szCs w:val="24"/>
          <w:lang w:eastAsia="ru-RU"/>
        </w:rPr>
        <w:t>- Ильина Татьяна Владимировна – депутат Комитета местного самоуправления Полеологовского сельсовета (по согласованию с Главой Полеологовского</w:t>
      </w:r>
      <w:r w:rsidRPr="00CB2E35">
        <w:rPr>
          <w:rFonts w:ascii="Times New Roman" w:eastAsia="Times New Roman" w:hAnsi="Times New Roman" w:cs="Times New Roman"/>
          <w:sz w:val="24"/>
          <w:szCs w:val="24"/>
          <w:lang w:eastAsia="ru-RU"/>
        </w:rPr>
        <w:t xml:space="preserve"> </w:t>
      </w:r>
      <w:r w:rsidRPr="00CB2E35">
        <w:rPr>
          <w:rFonts w:ascii="Times New Roman" w:eastAsia="Times New Roman" w:hAnsi="Times New Roman" w:cs="Times New Roman"/>
          <w:bCs/>
          <w:sz w:val="24"/>
          <w:szCs w:val="24"/>
          <w:lang w:eastAsia="ru-RU"/>
        </w:rPr>
        <w:t>сельсовета);</w:t>
      </w:r>
    </w:p>
    <w:p w14:paraId="342BC31D"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 Кучер Равиля </w:t>
      </w:r>
      <w:proofErr w:type="spellStart"/>
      <w:r w:rsidRPr="00CB2E35">
        <w:rPr>
          <w:rFonts w:ascii="Times New Roman" w:eastAsia="Times New Roman" w:hAnsi="Times New Roman" w:cs="Times New Roman"/>
          <w:sz w:val="24"/>
          <w:szCs w:val="24"/>
          <w:lang w:eastAsia="ru-RU"/>
        </w:rPr>
        <w:t>Исхаковна</w:t>
      </w:r>
      <w:proofErr w:type="spellEnd"/>
      <w:r w:rsidRPr="00CB2E35">
        <w:rPr>
          <w:rFonts w:ascii="Times New Roman" w:eastAsia="Times New Roman" w:hAnsi="Times New Roman" w:cs="Times New Roman"/>
          <w:sz w:val="24"/>
          <w:szCs w:val="24"/>
          <w:lang w:eastAsia="ru-RU"/>
        </w:rPr>
        <w:t xml:space="preserve"> – депутат Комитета местного самоуправления Полеологовского сельсовета</w:t>
      </w:r>
      <w:r w:rsidRPr="00CB2E35">
        <w:rPr>
          <w:rFonts w:ascii="Times New Roman" w:eastAsia="Times New Roman" w:hAnsi="Times New Roman" w:cs="Times New Roman"/>
          <w:bCs/>
          <w:sz w:val="24"/>
          <w:szCs w:val="24"/>
          <w:lang w:eastAsia="ru-RU"/>
        </w:rPr>
        <w:t xml:space="preserve"> (по согласованию с Главой Полеологовского</w:t>
      </w:r>
      <w:r w:rsidRPr="00CB2E35">
        <w:rPr>
          <w:rFonts w:ascii="Times New Roman" w:eastAsia="Times New Roman" w:hAnsi="Times New Roman" w:cs="Times New Roman"/>
          <w:sz w:val="24"/>
          <w:szCs w:val="24"/>
          <w:lang w:eastAsia="ru-RU"/>
        </w:rPr>
        <w:t xml:space="preserve"> </w:t>
      </w:r>
      <w:r w:rsidRPr="00CB2E35">
        <w:rPr>
          <w:rFonts w:ascii="Times New Roman" w:eastAsia="Times New Roman" w:hAnsi="Times New Roman" w:cs="Times New Roman"/>
          <w:bCs/>
          <w:sz w:val="24"/>
          <w:szCs w:val="24"/>
          <w:lang w:eastAsia="ru-RU"/>
        </w:rPr>
        <w:t xml:space="preserve">сельсовета); </w:t>
      </w:r>
    </w:p>
    <w:p w14:paraId="0DE9075B" w14:textId="77777777" w:rsidR="00CB2E35" w:rsidRPr="00CB2E35" w:rsidRDefault="00CB2E35" w:rsidP="00CB2E35">
      <w:pPr>
        <w:spacing w:after="0" w:line="240" w:lineRule="auto"/>
        <w:ind w:firstLine="567"/>
        <w:jc w:val="both"/>
        <w:rPr>
          <w:rFonts w:ascii="Times New Roman" w:eastAsia="Times New Roman" w:hAnsi="Times New Roman" w:cs="Times New Roman"/>
          <w:bCs/>
          <w:sz w:val="24"/>
          <w:szCs w:val="24"/>
          <w:lang w:eastAsia="ru-RU"/>
        </w:rPr>
      </w:pPr>
      <w:r w:rsidRPr="00CB2E35">
        <w:rPr>
          <w:rFonts w:ascii="Times New Roman" w:eastAsia="Times New Roman" w:hAnsi="Times New Roman" w:cs="Times New Roman"/>
          <w:bCs/>
          <w:sz w:val="24"/>
          <w:szCs w:val="24"/>
          <w:lang w:eastAsia="ru-RU"/>
        </w:rPr>
        <w:t xml:space="preserve">- </w:t>
      </w:r>
      <w:proofErr w:type="spellStart"/>
      <w:r w:rsidRPr="00CB2E35">
        <w:rPr>
          <w:rFonts w:ascii="Times New Roman" w:eastAsia="Times New Roman" w:hAnsi="Times New Roman" w:cs="Times New Roman"/>
          <w:bCs/>
          <w:sz w:val="24"/>
          <w:szCs w:val="24"/>
          <w:lang w:eastAsia="ru-RU"/>
        </w:rPr>
        <w:t>Берхайм</w:t>
      </w:r>
      <w:proofErr w:type="spellEnd"/>
      <w:r w:rsidRPr="00CB2E35">
        <w:rPr>
          <w:rFonts w:ascii="Times New Roman" w:eastAsia="Times New Roman" w:hAnsi="Times New Roman" w:cs="Times New Roman"/>
          <w:bCs/>
          <w:sz w:val="24"/>
          <w:szCs w:val="24"/>
          <w:lang w:eastAsia="ru-RU"/>
        </w:rPr>
        <w:t xml:space="preserve"> Людмила Эдуардовна – депутат Комитета местного самоуправления </w:t>
      </w:r>
      <w:r w:rsidRPr="00CB2E35">
        <w:rPr>
          <w:rFonts w:ascii="Times New Roman" w:eastAsia="Times New Roman" w:hAnsi="Times New Roman" w:cs="Times New Roman"/>
          <w:sz w:val="24"/>
          <w:szCs w:val="24"/>
          <w:lang w:eastAsia="ru-RU"/>
        </w:rPr>
        <w:t>Полеологовского сельсовета</w:t>
      </w:r>
      <w:r w:rsidRPr="00CB2E35">
        <w:rPr>
          <w:rFonts w:ascii="Times New Roman" w:eastAsia="Times New Roman" w:hAnsi="Times New Roman" w:cs="Times New Roman"/>
          <w:bCs/>
          <w:sz w:val="24"/>
          <w:szCs w:val="24"/>
          <w:lang w:eastAsia="ru-RU"/>
        </w:rPr>
        <w:t xml:space="preserve"> (по согласованию с Главой Полеологовского</w:t>
      </w:r>
      <w:r w:rsidRPr="00CB2E35">
        <w:rPr>
          <w:rFonts w:ascii="Times New Roman" w:eastAsia="Times New Roman" w:hAnsi="Times New Roman" w:cs="Times New Roman"/>
          <w:sz w:val="24"/>
          <w:szCs w:val="24"/>
          <w:lang w:eastAsia="ru-RU"/>
        </w:rPr>
        <w:t xml:space="preserve"> </w:t>
      </w:r>
      <w:r w:rsidRPr="00CB2E35">
        <w:rPr>
          <w:rFonts w:ascii="Times New Roman" w:eastAsia="Times New Roman" w:hAnsi="Times New Roman" w:cs="Times New Roman"/>
          <w:bCs/>
          <w:sz w:val="24"/>
          <w:szCs w:val="24"/>
          <w:lang w:eastAsia="ru-RU"/>
        </w:rPr>
        <w:t>сельсовета);</w:t>
      </w:r>
    </w:p>
    <w:p w14:paraId="3FCBDD0A"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bCs/>
          <w:sz w:val="24"/>
          <w:szCs w:val="24"/>
          <w:lang w:eastAsia="ru-RU"/>
        </w:rPr>
        <w:lastRenderedPageBreak/>
        <w:t xml:space="preserve"> -  Сучкова Варвара Сергеевна – глава Полеологовского</w:t>
      </w:r>
      <w:r w:rsidRPr="00CB2E35">
        <w:rPr>
          <w:rFonts w:ascii="Times New Roman" w:eastAsia="Times New Roman" w:hAnsi="Times New Roman" w:cs="Times New Roman"/>
          <w:sz w:val="24"/>
          <w:szCs w:val="24"/>
          <w:lang w:eastAsia="ru-RU"/>
        </w:rPr>
        <w:t xml:space="preserve"> </w:t>
      </w:r>
      <w:r w:rsidRPr="00CB2E35">
        <w:rPr>
          <w:rFonts w:ascii="Times New Roman" w:eastAsia="Times New Roman" w:hAnsi="Times New Roman" w:cs="Times New Roman"/>
          <w:bCs/>
          <w:sz w:val="24"/>
          <w:szCs w:val="24"/>
          <w:lang w:eastAsia="ru-RU"/>
        </w:rPr>
        <w:t>сельсовета.</w:t>
      </w:r>
      <w:r w:rsidRPr="00CB2E35">
        <w:rPr>
          <w:rFonts w:ascii="Times New Roman" w:eastAsia="Times New Roman" w:hAnsi="Times New Roman" w:cs="Times New Roman"/>
          <w:sz w:val="24"/>
          <w:szCs w:val="24"/>
          <w:lang w:eastAsia="ru-RU"/>
        </w:rPr>
        <w:t xml:space="preserve">  </w:t>
      </w:r>
    </w:p>
    <w:p w14:paraId="0AEB9E34" w14:textId="77777777" w:rsidR="00CB2E35" w:rsidRPr="00CB2E35" w:rsidRDefault="00CB2E35" w:rsidP="00CB2E35">
      <w:pPr>
        <w:spacing w:after="0" w:line="240" w:lineRule="auto"/>
        <w:ind w:left="-567" w:right="-1"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4. Первое заседание организационного комитета провести </w:t>
      </w:r>
      <w:r w:rsidRPr="00CB2E35">
        <w:rPr>
          <w:rFonts w:ascii="Times New Roman" w:eastAsia="Times New Roman" w:hAnsi="Times New Roman" w:cs="Times New Roman"/>
          <w:b/>
          <w:spacing w:val="-20"/>
          <w:sz w:val="24"/>
          <w:szCs w:val="24"/>
          <w:lang w:eastAsia="ru-RU"/>
        </w:rPr>
        <w:t>12.10.2023</w:t>
      </w:r>
      <w:r w:rsidRPr="00CB2E35">
        <w:rPr>
          <w:rFonts w:ascii="Times New Roman" w:eastAsia="Times New Roman" w:hAnsi="Times New Roman" w:cs="Times New Roman"/>
          <w:spacing w:val="-20"/>
          <w:sz w:val="24"/>
          <w:szCs w:val="24"/>
          <w:lang w:eastAsia="ru-RU"/>
        </w:rPr>
        <w:t xml:space="preserve"> г</w:t>
      </w:r>
      <w:r w:rsidRPr="00CB2E35">
        <w:rPr>
          <w:rFonts w:ascii="Times New Roman" w:eastAsia="Times New Roman" w:hAnsi="Times New Roman" w:cs="Times New Roman"/>
          <w:sz w:val="24"/>
          <w:szCs w:val="24"/>
          <w:lang w:eastAsia="ru-RU"/>
        </w:rPr>
        <w:t>ода.</w:t>
      </w:r>
    </w:p>
    <w:p w14:paraId="0C20F501" w14:textId="77777777" w:rsidR="00CB2E35" w:rsidRPr="00CB2E35" w:rsidRDefault="00CB2E35" w:rsidP="00CB2E35">
      <w:pPr>
        <w:spacing w:after="0" w:line="240" w:lineRule="auto"/>
        <w:ind w:left="-567" w:right="-1"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5. Учет предложений граждан по проекту решения Комитета местного самоуправления Полеологовского  сельсовета Бессоновского района Пензенской области «О внесении изменений в Устав Полеологовского  сельсовета Бессоновского района Пензенской области» ведется в порядке, утвержденным решением Комитета местного  самоуправления </w:t>
      </w:r>
      <w:r w:rsidRPr="00CB2E35">
        <w:rPr>
          <w:rFonts w:ascii="Times New Roman" w:eastAsia="Times New Roman" w:hAnsi="Times New Roman" w:cs="Times New Roman"/>
          <w:iCs/>
          <w:sz w:val="24"/>
          <w:szCs w:val="24"/>
          <w:lang w:eastAsia="ru-RU"/>
        </w:rPr>
        <w:t>Полеологовского  сельсовета Бессоновского</w:t>
      </w:r>
      <w:r w:rsidRPr="00CB2E35">
        <w:rPr>
          <w:rFonts w:ascii="Times New Roman" w:eastAsia="Times New Roman" w:hAnsi="Times New Roman" w:cs="Times New Roman"/>
          <w:i/>
          <w:iCs/>
          <w:sz w:val="24"/>
          <w:szCs w:val="24"/>
          <w:lang w:eastAsia="ru-RU"/>
        </w:rPr>
        <w:t xml:space="preserve"> </w:t>
      </w:r>
      <w:r w:rsidRPr="00CB2E35">
        <w:rPr>
          <w:rFonts w:ascii="Times New Roman" w:eastAsia="Times New Roman" w:hAnsi="Times New Roman" w:cs="Times New Roman"/>
          <w:sz w:val="24"/>
          <w:szCs w:val="24"/>
          <w:lang w:eastAsia="ru-RU"/>
        </w:rPr>
        <w:t>района Пензенской области от 17 января 2006 года № 61 «Об утверждении положения «О порядке учета предложений по проекту Устава Полеологовского  сельсовета Бессоновского района Пензенской области, проекту решения Полеологовского  сельсовета «О внесении изменений в Устав Полеологовского  сельсовета Бессоновского района Пензенской области, а также о порядке участия граждан в его обсуждении».</w:t>
      </w:r>
    </w:p>
    <w:p w14:paraId="6763DF1C" w14:textId="77777777" w:rsidR="00CB2E35" w:rsidRPr="00CB2E35" w:rsidRDefault="00CB2E35" w:rsidP="00CB2E35">
      <w:pPr>
        <w:spacing w:after="0" w:line="240" w:lineRule="auto"/>
        <w:ind w:left="-567" w:right="-1"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6. Предложения граждан по проекту решения Комитета местного самоуправления Полеологовского </w:t>
      </w:r>
      <w:r w:rsidRPr="00CB2E35">
        <w:rPr>
          <w:rFonts w:ascii="Times New Roman" w:eastAsia="Times New Roman" w:hAnsi="Times New Roman" w:cs="Times New Roman"/>
          <w:i/>
          <w:sz w:val="24"/>
          <w:szCs w:val="24"/>
          <w:lang w:eastAsia="ru-RU"/>
        </w:rPr>
        <w:t xml:space="preserve"> </w:t>
      </w:r>
      <w:r w:rsidRPr="00CB2E35">
        <w:rPr>
          <w:rFonts w:ascii="Times New Roman" w:eastAsia="Times New Roman" w:hAnsi="Times New Roman" w:cs="Times New Roman"/>
          <w:sz w:val="24"/>
          <w:szCs w:val="24"/>
          <w:lang w:eastAsia="ru-RU"/>
        </w:rPr>
        <w:t xml:space="preserve">сельсовета Бессоновского района Пензенской области «О внесении изменений в Устав Полеологовского  сельсовета Бессоновского района Пензенской области» принимаются кабинете специалиста администрации Полеологовского  сельсовета по адресу: с. Степное Полеологово,  ул. Дружбы, д. 1, </w:t>
      </w:r>
      <w:r w:rsidRPr="00CB2E35">
        <w:rPr>
          <w:rFonts w:ascii="Times New Roman" w:eastAsia="Times New Roman" w:hAnsi="Times New Roman" w:cs="Times New Roman"/>
          <w:b/>
          <w:sz w:val="24"/>
          <w:szCs w:val="24"/>
          <w:lang w:eastAsia="ru-RU"/>
        </w:rPr>
        <w:t xml:space="preserve">с 12 октября 2023 по 21 октября 2023 года </w:t>
      </w:r>
      <w:r w:rsidRPr="00CB2E35">
        <w:rPr>
          <w:rFonts w:ascii="Times New Roman" w:eastAsia="Times New Roman" w:hAnsi="Times New Roman" w:cs="Times New Roman"/>
          <w:sz w:val="24"/>
          <w:szCs w:val="24"/>
          <w:lang w:eastAsia="ru-RU"/>
        </w:rPr>
        <w:t>с 8.00 до 16.15 часов (с 12 до 13 часов перерыв на обед).</w:t>
      </w:r>
    </w:p>
    <w:p w14:paraId="7D731467" w14:textId="77777777" w:rsidR="00CB2E35" w:rsidRPr="00CB2E35" w:rsidRDefault="00CB2E35" w:rsidP="00CB2E35">
      <w:pPr>
        <w:spacing w:after="0" w:line="240" w:lineRule="auto"/>
        <w:ind w:left="-567" w:right="-1"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7. Настоящее решение опубликовать в информационном бюллетене Полеологовского сельсовета «Сельские ведомости» и разместить на официальном сайте администрации Бессоновского района Пензенской области в разделе «Сосновский сельсовет» в информационно-телекоммуникационной сети «Интернет».</w:t>
      </w:r>
    </w:p>
    <w:p w14:paraId="42E2AE73" w14:textId="77777777" w:rsidR="00CB2E35" w:rsidRPr="00CB2E35" w:rsidRDefault="00CB2E35" w:rsidP="00CB2E35">
      <w:pPr>
        <w:spacing w:after="0" w:line="240" w:lineRule="auto"/>
        <w:ind w:left="-567" w:right="-1"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8. Контроль за выполнением настоящего решения возложить на главу </w:t>
      </w:r>
      <w:r w:rsidRPr="00CB2E35">
        <w:rPr>
          <w:rFonts w:ascii="Times New Roman" w:eastAsia="Times New Roman" w:hAnsi="Times New Roman" w:cs="Times New Roman"/>
          <w:bCs/>
          <w:sz w:val="24"/>
          <w:szCs w:val="24"/>
          <w:lang w:eastAsia="ru-RU"/>
        </w:rPr>
        <w:t xml:space="preserve">Полеологовского сельсовета </w:t>
      </w:r>
      <w:r w:rsidRPr="00CB2E35">
        <w:rPr>
          <w:rFonts w:ascii="Times New Roman" w:eastAsia="Times New Roman" w:hAnsi="Times New Roman" w:cs="Times New Roman"/>
          <w:sz w:val="24"/>
          <w:szCs w:val="24"/>
          <w:lang w:eastAsia="ru-RU"/>
        </w:rPr>
        <w:t>Бессоновского района Пензенской области</w:t>
      </w:r>
      <w:r w:rsidRPr="00CB2E35">
        <w:rPr>
          <w:rFonts w:ascii="Times New Roman" w:eastAsia="Times New Roman" w:hAnsi="Times New Roman" w:cs="Times New Roman"/>
          <w:bCs/>
          <w:sz w:val="24"/>
          <w:szCs w:val="24"/>
          <w:lang w:eastAsia="ru-RU"/>
        </w:rPr>
        <w:t>.</w:t>
      </w:r>
    </w:p>
    <w:p w14:paraId="0D4B5583"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1E1C2D00"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39F72B7F"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Глава Полеологовского   сельсовета </w:t>
      </w:r>
    </w:p>
    <w:p w14:paraId="5A4C8073"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Бессоновского района Пензенской области                                            В.С.Сучкова</w:t>
      </w:r>
    </w:p>
    <w:p w14:paraId="73C20BA0"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4CD097D9"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30FF3454"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6418A2A1"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1E2477AF"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21053391"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65C11286"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3ADB637C"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27ADB086"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08115027"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7F375A18"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4A256EB5"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55CAAE46"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3C506801"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01460B5E" w14:textId="77777777" w:rsidR="00500661" w:rsidRDefault="00500661" w:rsidP="00CB2E35">
      <w:pPr>
        <w:spacing w:after="0" w:line="240" w:lineRule="auto"/>
        <w:ind w:left="7788"/>
        <w:jc w:val="right"/>
        <w:rPr>
          <w:rFonts w:ascii="Times New Roman" w:eastAsia="Times New Roman" w:hAnsi="Times New Roman" w:cs="Times New Roman"/>
          <w:sz w:val="24"/>
          <w:szCs w:val="24"/>
          <w:u w:val="single"/>
          <w:lang w:eastAsia="ru-RU"/>
        </w:rPr>
      </w:pPr>
    </w:p>
    <w:p w14:paraId="16EFB272" w14:textId="77777777" w:rsidR="00500661" w:rsidRDefault="00500661" w:rsidP="00CB2E35">
      <w:pPr>
        <w:spacing w:after="0" w:line="240" w:lineRule="auto"/>
        <w:ind w:left="7788"/>
        <w:jc w:val="right"/>
        <w:rPr>
          <w:rFonts w:ascii="Times New Roman" w:eastAsia="Times New Roman" w:hAnsi="Times New Roman" w:cs="Times New Roman"/>
          <w:sz w:val="24"/>
          <w:szCs w:val="24"/>
          <w:u w:val="single"/>
          <w:lang w:eastAsia="ru-RU"/>
        </w:rPr>
      </w:pPr>
    </w:p>
    <w:p w14:paraId="25FFF581" w14:textId="77777777" w:rsidR="00500661" w:rsidRDefault="00500661" w:rsidP="00CB2E35">
      <w:pPr>
        <w:spacing w:after="0" w:line="240" w:lineRule="auto"/>
        <w:ind w:left="7788"/>
        <w:jc w:val="right"/>
        <w:rPr>
          <w:rFonts w:ascii="Times New Roman" w:eastAsia="Times New Roman" w:hAnsi="Times New Roman" w:cs="Times New Roman"/>
          <w:sz w:val="24"/>
          <w:szCs w:val="24"/>
          <w:u w:val="single"/>
          <w:lang w:eastAsia="ru-RU"/>
        </w:rPr>
      </w:pPr>
    </w:p>
    <w:p w14:paraId="525A4288" w14:textId="77777777" w:rsidR="00500661" w:rsidRDefault="00500661" w:rsidP="00CB2E35">
      <w:pPr>
        <w:spacing w:after="0" w:line="240" w:lineRule="auto"/>
        <w:ind w:left="7788"/>
        <w:jc w:val="right"/>
        <w:rPr>
          <w:rFonts w:ascii="Times New Roman" w:eastAsia="Times New Roman" w:hAnsi="Times New Roman" w:cs="Times New Roman"/>
          <w:sz w:val="24"/>
          <w:szCs w:val="24"/>
          <w:u w:val="single"/>
          <w:lang w:eastAsia="ru-RU"/>
        </w:rPr>
      </w:pPr>
    </w:p>
    <w:p w14:paraId="2A7B3E4D"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27A04C23" w14:textId="77777777" w:rsid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43E8A966" w14:textId="5511D189" w:rsidR="00CB2E35" w:rsidRP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r w:rsidRPr="00CB2E35">
        <w:rPr>
          <w:rFonts w:ascii="Times New Roman" w:eastAsia="Times New Roman" w:hAnsi="Times New Roman" w:cs="Times New Roman"/>
          <w:sz w:val="24"/>
          <w:szCs w:val="24"/>
          <w:u w:val="single"/>
          <w:lang w:eastAsia="ru-RU"/>
        </w:rPr>
        <w:lastRenderedPageBreak/>
        <w:t>ПРОЕКТ</w:t>
      </w:r>
    </w:p>
    <w:p w14:paraId="4FB77DED" w14:textId="77777777" w:rsidR="00CB2E35" w:rsidRPr="00CB2E35" w:rsidRDefault="00CB2E35" w:rsidP="00CB2E35">
      <w:pPr>
        <w:spacing w:after="0" w:line="240" w:lineRule="auto"/>
        <w:ind w:left="7788"/>
        <w:jc w:val="right"/>
        <w:rPr>
          <w:rFonts w:ascii="Times New Roman" w:eastAsia="Times New Roman" w:hAnsi="Times New Roman" w:cs="Times New Roman"/>
          <w:sz w:val="24"/>
          <w:szCs w:val="24"/>
          <w:u w:val="single"/>
          <w:lang w:eastAsia="ru-RU"/>
        </w:rPr>
      </w:pPr>
    </w:p>
    <w:p w14:paraId="4D66DF10"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КОМИТЕТ МЕСТНОГО САМОУПРАВЛЕНИЯ</w:t>
      </w:r>
    </w:p>
    <w:p w14:paraId="7E884D37"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 ПОЛЕОЛОГОВСКОГО СЕЛЬСОВЕТА</w:t>
      </w:r>
    </w:p>
    <w:p w14:paraId="4E07201B"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БЕССОНОВСКОГО РАЙОНА</w:t>
      </w:r>
    </w:p>
    <w:p w14:paraId="02677FA8"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ПЕНЗЕНКОЙ ОБЛАСТИ</w:t>
      </w:r>
    </w:p>
    <w:p w14:paraId="57990D52"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СЕДЬМОГО СОЗЫВА</w:t>
      </w:r>
    </w:p>
    <w:p w14:paraId="25A0F2F6"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2A958EA0"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РЕШЕНИЕ</w:t>
      </w:r>
    </w:p>
    <w:p w14:paraId="468D6000"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38A8AB9A" w14:textId="77777777" w:rsidR="00CB2E35" w:rsidRPr="00CB2E35" w:rsidRDefault="00CB2E35" w:rsidP="00CB2E35">
      <w:pPr>
        <w:spacing w:after="0" w:line="240" w:lineRule="auto"/>
        <w:jc w:val="center"/>
        <w:rPr>
          <w:rFonts w:ascii="Times New Roman" w:eastAsia="Times New Roman" w:hAnsi="Times New Roman" w:cs="Times New Roman"/>
          <w:sz w:val="24"/>
          <w:szCs w:val="24"/>
          <w:u w:val="single"/>
          <w:lang w:eastAsia="ru-RU"/>
        </w:rPr>
      </w:pPr>
      <w:r w:rsidRPr="00CB2E35">
        <w:rPr>
          <w:rFonts w:ascii="Times New Roman" w:eastAsia="Times New Roman" w:hAnsi="Times New Roman" w:cs="Times New Roman"/>
          <w:sz w:val="24"/>
          <w:szCs w:val="24"/>
          <w:lang w:eastAsia="ru-RU"/>
        </w:rPr>
        <w:t xml:space="preserve">от </w:t>
      </w:r>
      <w:r w:rsidRPr="00CB2E35">
        <w:rPr>
          <w:rFonts w:ascii="Times New Roman" w:eastAsia="Times New Roman" w:hAnsi="Times New Roman" w:cs="Times New Roman"/>
          <w:sz w:val="24"/>
          <w:szCs w:val="24"/>
          <w:u w:val="single"/>
          <w:lang w:eastAsia="ru-RU"/>
        </w:rPr>
        <w:t>________________</w:t>
      </w:r>
      <w:r w:rsidRPr="00CB2E35">
        <w:rPr>
          <w:rFonts w:ascii="Times New Roman" w:eastAsia="Times New Roman" w:hAnsi="Times New Roman" w:cs="Times New Roman"/>
          <w:sz w:val="24"/>
          <w:szCs w:val="24"/>
          <w:lang w:eastAsia="ru-RU"/>
        </w:rPr>
        <w:t xml:space="preserve"> № </w:t>
      </w:r>
      <w:r w:rsidRPr="00CB2E35">
        <w:rPr>
          <w:rFonts w:ascii="Times New Roman" w:eastAsia="Times New Roman" w:hAnsi="Times New Roman" w:cs="Times New Roman"/>
          <w:sz w:val="24"/>
          <w:szCs w:val="24"/>
          <w:u w:val="single"/>
          <w:lang w:eastAsia="ru-RU"/>
        </w:rPr>
        <w:t>__________</w:t>
      </w:r>
    </w:p>
    <w:p w14:paraId="39CC175A"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                                       с. Степное Полеологово</w:t>
      </w:r>
    </w:p>
    <w:p w14:paraId="65A89A74" w14:textId="77777777" w:rsidR="00CB2E35" w:rsidRPr="00CB2E35" w:rsidRDefault="00CB2E35" w:rsidP="00CB2E35">
      <w:pPr>
        <w:spacing w:after="0" w:line="240" w:lineRule="auto"/>
        <w:ind w:right="-1"/>
        <w:jc w:val="both"/>
        <w:rPr>
          <w:rFonts w:ascii="Times New Roman" w:eastAsia="Times New Roman" w:hAnsi="Times New Roman" w:cs="Times New Roman"/>
          <w:sz w:val="24"/>
          <w:szCs w:val="24"/>
          <w:lang w:eastAsia="ru-RU"/>
        </w:rPr>
      </w:pPr>
    </w:p>
    <w:p w14:paraId="103A4E47"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pacing w:val="-6"/>
          <w:sz w:val="24"/>
          <w:szCs w:val="24"/>
          <w:lang w:eastAsia="ru-RU"/>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w:t>
      </w:r>
      <w:r w:rsidRPr="00CB2E35">
        <w:rPr>
          <w:rFonts w:ascii="Times New Roman" w:eastAsia="Times New Roman" w:hAnsi="Times New Roman" w:cs="Times New Roman"/>
          <w:sz w:val="24"/>
          <w:szCs w:val="24"/>
          <w:lang w:eastAsia="ru-RU"/>
        </w:rPr>
        <w:t xml:space="preserve"> (с последующими изменениями), статьей 20 Устава Полеологовского  сельсовета Бессоновского района Пензенской области,</w:t>
      </w:r>
    </w:p>
    <w:p w14:paraId="27D9B01E" w14:textId="77777777" w:rsidR="00CB2E35" w:rsidRPr="00CB2E35" w:rsidRDefault="00CB2E35" w:rsidP="00CB2E35">
      <w:pPr>
        <w:spacing w:after="0" w:line="240" w:lineRule="auto"/>
        <w:ind w:left="-567" w:firstLine="567"/>
        <w:jc w:val="center"/>
        <w:rPr>
          <w:rFonts w:ascii="Times New Roman" w:eastAsia="Times New Roman" w:hAnsi="Times New Roman" w:cs="Times New Roman"/>
          <w:b/>
          <w:spacing w:val="-6"/>
          <w:sz w:val="24"/>
          <w:szCs w:val="24"/>
          <w:lang w:eastAsia="ru-RU"/>
        </w:rPr>
      </w:pPr>
      <w:r w:rsidRPr="00CB2E35">
        <w:rPr>
          <w:rFonts w:ascii="Times New Roman" w:eastAsia="Times New Roman" w:hAnsi="Times New Roman" w:cs="Times New Roman"/>
          <w:b/>
          <w:spacing w:val="-6"/>
          <w:sz w:val="24"/>
          <w:szCs w:val="24"/>
          <w:lang w:eastAsia="ru-RU"/>
        </w:rPr>
        <w:t>Комитет местного самоуправления Полеологовского сельсовета Бессоновского района Пензенской области решил:</w:t>
      </w:r>
    </w:p>
    <w:p w14:paraId="65463CD2" w14:textId="77777777" w:rsidR="00CB2E35" w:rsidRPr="00CB2E35" w:rsidRDefault="00CB2E35" w:rsidP="00CB2E35">
      <w:pPr>
        <w:spacing w:after="0" w:line="240" w:lineRule="auto"/>
        <w:ind w:left="-567" w:firstLine="567"/>
        <w:jc w:val="center"/>
        <w:rPr>
          <w:rFonts w:ascii="Times New Roman" w:eastAsia="Times New Roman" w:hAnsi="Times New Roman" w:cs="Times New Roman"/>
          <w:spacing w:val="-6"/>
          <w:sz w:val="24"/>
          <w:szCs w:val="24"/>
          <w:lang w:eastAsia="ru-RU"/>
        </w:rPr>
      </w:pPr>
    </w:p>
    <w:p w14:paraId="529840E5" w14:textId="77777777" w:rsidR="00CB2E35" w:rsidRPr="00CB2E35" w:rsidRDefault="00CB2E35" w:rsidP="00CB2E35">
      <w:pPr>
        <w:widowControl w:val="0"/>
        <w:spacing w:after="0" w:line="240" w:lineRule="auto"/>
        <w:ind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1. Внести в Устав Полеологовского сельсовета Бессоновского</w:t>
      </w:r>
      <w:r w:rsidRPr="00CB2E35">
        <w:rPr>
          <w:rFonts w:ascii="Times New Roman" w:eastAsia="Times New Roman" w:hAnsi="Times New Roman" w:cs="Times New Roman"/>
          <w:i/>
          <w:sz w:val="24"/>
          <w:szCs w:val="24"/>
          <w:lang w:eastAsia="ru-RU"/>
        </w:rPr>
        <w:t xml:space="preserve"> </w:t>
      </w:r>
      <w:r w:rsidRPr="00CB2E35">
        <w:rPr>
          <w:rFonts w:ascii="Times New Roman" w:eastAsia="Times New Roman" w:hAnsi="Times New Roman" w:cs="Times New Roman"/>
          <w:sz w:val="24"/>
          <w:szCs w:val="24"/>
          <w:lang w:eastAsia="ru-RU"/>
        </w:rPr>
        <w:t>района Пензенской области следующие изменения:</w:t>
      </w:r>
    </w:p>
    <w:p w14:paraId="35FE6DA7"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b/>
          <w:sz w:val="24"/>
          <w:szCs w:val="24"/>
          <w:lang w:eastAsia="ru-RU"/>
        </w:rPr>
        <w:t>1) пункт 8 части 8 статьи 20</w:t>
      </w:r>
      <w:r w:rsidRPr="00CB2E35">
        <w:rPr>
          <w:rFonts w:ascii="Times New Roman" w:eastAsia="Times New Roman" w:hAnsi="Times New Roman" w:cs="Times New Roman"/>
          <w:sz w:val="24"/>
          <w:szCs w:val="24"/>
          <w:lang w:eastAsia="ru-RU"/>
        </w:rPr>
        <w:t xml:space="preserve"> изложить в следующей редакции:</w:t>
      </w:r>
    </w:p>
    <w:p w14:paraId="7CC17F0C"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14:paraId="2633F855"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sz w:val="24"/>
          <w:szCs w:val="24"/>
          <w:lang w:eastAsia="ru-RU"/>
        </w:rPr>
      </w:pPr>
    </w:p>
    <w:p w14:paraId="32CA89DB"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b/>
          <w:sz w:val="24"/>
          <w:szCs w:val="24"/>
          <w:lang w:eastAsia="ru-RU"/>
        </w:rPr>
      </w:pPr>
      <w:r w:rsidRPr="00CB2E35">
        <w:rPr>
          <w:rFonts w:ascii="Times New Roman" w:eastAsia="Times New Roman" w:hAnsi="Times New Roman" w:cs="Times New Roman"/>
          <w:b/>
          <w:sz w:val="24"/>
          <w:szCs w:val="24"/>
          <w:lang w:eastAsia="ru-RU"/>
        </w:rPr>
        <w:t>2) в статье 21:</w:t>
      </w:r>
    </w:p>
    <w:p w14:paraId="1F175A25"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а) дополнить частью 13.1 следующего содержания:</w:t>
      </w:r>
    </w:p>
    <w:p w14:paraId="5DEA1123"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14:paraId="77A0416E" w14:textId="77777777" w:rsidR="00CB2E35" w:rsidRPr="00CB2E35" w:rsidRDefault="00CB2E35" w:rsidP="00CB2E35">
      <w:pPr>
        <w:autoSpaceDE w:val="0"/>
        <w:autoSpaceDN w:val="0"/>
        <w:adjustRightInd w:val="0"/>
        <w:spacing w:after="0" w:line="240" w:lineRule="auto"/>
        <w:ind w:right="-6"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б) часть 15 изложить в следующей редакции:</w:t>
      </w:r>
    </w:p>
    <w:p w14:paraId="59FB115F" w14:textId="77777777" w:rsidR="00CB2E35" w:rsidRPr="00CB2E35" w:rsidRDefault="00CB2E35" w:rsidP="00CB2E35">
      <w:pPr>
        <w:autoSpaceDE w:val="0"/>
        <w:autoSpaceDN w:val="0"/>
        <w:adjustRightInd w:val="0"/>
        <w:spacing w:after="0" w:line="240" w:lineRule="auto"/>
        <w:ind w:right="-6"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«15.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14:paraId="0FD63F75" w14:textId="77777777" w:rsidR="00CB2E35" w:rsidRPr="00CB2E35" w:rsidRDefault="00CB2E35" w:rsidP="00CB2E35">
      <w:pPr>
        <w:autoSpaceDE w:val="0"/>
        <w:autoSpaceDN w:val="0"/>
        <w:adjustRightInd w:val="0"/>
        <w:spacing w:after="0" w:line="240" w:lineRule="auto"/>
        <w:ind w:right="-6"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lastRenderedPageBreak/>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14:paraId="294D2C18" w14:textId="77777777" w:rsidR="00CB2E35" w:rsidRPr="00CB2E35" w:rsidRDefault="00CB2E35" w:rsidP="00CB2E35">
      <w:pPr>
        <w:autoSpaceDE w:val="0"/>
        <w:autoSpaceDN w:val="0"/>
        <w:adjustRightInd w:val="0"/>
        <w:spacing w:after="0" w:line="240" w:lineRule="auto"/>
        <w:ind w:right="-6"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14:paraId="10A15E3A"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b/>
          <w:sz w:val="24"/>
          <w:szCs w:val="24"/>
          <w:lang w:eastAsia="ru-RU"/>
        </w:rPr>
      </w:pPr>
      <w:r w:rsidRPr="00CB2E35">
        <w:rPr>
          <w:rFonts w:ascii="Times New Roman" w:eastAsia="Times New Roman" w:hAnsi="Times New Roman" w:cs="Times New Roman"/>
          <w:b/>
          <w:sz w:val="24"/>
          <w:szCs w:val="24"/>
          <w:lang w:eastAsia="ru-RU"/>
        </w:rPr>
        <w:t>3) в статье 22:</w:t>
      </w:r>
    </w:p>
    <w:p w14:paraId="19A891D1"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u w:val="single"/>
          <w:lang w:eastAsia="ru-RU"/>
        </w:rPr>
        <w:t>а) дополнить частью 6.2</w:t>
      </w:r>
      <w:r w:rsidRPr="00CB2E35">
        <w:rPr>
          <w:rFonts w:ascii="Times New Roman" w:eastAsia="Times New Roman" w:hAnsi="Times New Roman" w:cs="Times New Roman"/>
          <w:sz w:val="24"/>
          <w:szCs w:val="24"/>
          <w:lang w:eastAsia="ru-RU"/>
        </w:rPr>
        <w:t xml:space="preserve"> следующего содержания:</w:t>
      </w:r>
    </w:p>
    <w:p w14:paraId="72EEC1FC"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«6.2. Глава </w:t>
      </w:r>
      <w:r w:rsidRPr="00CB2E35">
        <w:rPr>
          <w:rFonts w:ascii="Times New Roman" w:eastAsia="Times New Roman" w:hAnsi="Times New Roman" w:cs="Times New Roman"/>
          <w:iCs/>
          <w:sz w:val="24"/>
          <w:szCs w:val="24"/>
          <w:lang w:eastAsia="ru-RU"/>
        </w:rPr>
        <w:t xml:space="preserve">Полеологовского </w:t>
      </w:r>
      <w:r w:rsidRPr="00CB2E35">
        <w:rPr>
          <w:rFonts w:ascii="Times New Roman" w:eastAsia="Times New Roman" w:hAnsi="Times New Roman" w:cs="Times New Roman"/>
          <w:sz w:val="24"/>
          <w:szCs w:val="24"/>
          <w:lang w:eastAsia="ru-RU"/>
        </w:rPr>
        <w:t>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14:paraId="4C94D031"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u w:val="single"/>
          <w:lang w:eastAsia="ru-RU"/>
        </w:rPr>
        <w:t>б) часть 11.1</w:t>
      </w:r>
      <w:r w:rsidRPr="00CB2E35">
        <w:rPr>
          <w:rFonts w:ascii="Times New Roman" w:eastAsia="Times New Roman" w:hAnsi="Times New Roman" w:cs="Times New Roman"/>
          <w:sz w:val="24"/>
          <w:szCs w:val="24"/>
          <w:lang w:eastAsia="ru-RU"/>
        </w:rPr>
        <w:t xml:space="preserve"> изложить в следующей редакции:</w:t>
      </w:r>
    </w:p>
    <w:p w14:paraId="0403B428"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«11.1. Решение Комитета местного самоуправления о досрочном прекращении полномочий главы </w:t>
      </w:r>
      <w:r w:rsidRPr="00CB2E35">
        <w:rPr>
          <w:rFonts w:ascii="Times New Roman" w:eastAsia="Times New Roman" w:hAnsi="Times New Roman" w:cs="Times New Roman"/>
          <w:iCs/>
          <w:sz w:val="24"/>
          <w:szCs w:val="24"/>
          <w:lang w:eastAsia="ru-RU"/>
        </w:rPr>
        <w:t>Полеологовского сельсовета</w:t>
      </w:r>
      <w:r w:rsidRPr="00CB2E35">
        <w:rPr>
          <w:rFonts w:ascii="Times New Roman" w:eastAsia="Times New Roman" w:hAnsi="Times New Roman" w:cs="Times New Roman"/>
          <w:sz w:val="24"/>
          <w:szCs w:val="24"/>
          <w:lang w:eastAsia="ru-RU"/>
        </w:rPr>
        <w:t xml:space="preserve"> принимается не позднее чем через 30 дней со дня появления основания для досрочного прекращения полномочий.</w:t>
      </w:r>
    </w:p>
    <w:p w14:paraId="1D231988"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В случае обращения Губернатора Пензенской области с заявлением о досрочном прекращении полномочий главы </w:t>
      </w:r>
      <w:r w:rsidRPr="00CB2E35">
        <w:rPr>
          <w:rFonts w:ascii="Times New Roman" w:eastAsia="Times New Roman" w:hAnsi="Times New Roman" w:cs="Times New Roman"/>
          <w:iCs/>
          <w:sz w:val="24"/>
          <w:szCs w:val="24"/>
          <w:lang w:eastAsia="ru-RU"/>
        </w:rPr>
        <w:t>Полеологовского сельсовета</w:t>
      </w:r>
      <w:r w:rsidRPr="00CB2E35">
        <w:rPr>
          <w:rFonts w:ascii="Times New Roman" w:eastAsia="Times New Roman" w:hAnsi="Times New Roman" w:cs="Times New Roman"/>
          <w:sz w:val="24"/>
          <w:szCs w:val="24"/>
          <w:lang w:eastAsia="ru-RU"/>
        </w:rPr>
        <w:t>, днем появления основания для досрочного прекращения полномочий является день поступления в Комитет местного самоуправления данного заявления.</w:t>
      </w:r>
    </w:p>
    <w:p w14:paraId="66973651" w14:textId="77777777" w:rsidR="00CB2E35" w:rsidRPr="00CB2E35" w:rsidRDefault="00CB2E35" w:rsidP="00CB2E35">
      <w:pPr>
        <w:autoSpaceDE w:val="0"/>
        <w:autoSpaceDN w:val="0"/>
        <w:adjustRightInd w:val="0"/>
        <w:spacing w:after="0" w:line="240" w:lineRule="auto"/>
        <w:ind w:right="-1"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В случае обращения главы </w:t>
      </w:r>
      <w:r w:rsidRPr="00CB2E35">
        <w:rPr>
          <w:rFonts w:ascii="Times New Roman" w:eastAsia="Times New Roman" w:hAnsi="Times New Roman" w:cs="Times New Roman"/>
          <w:iCs/>
          <w:sz w:val="24"/>
          <w:szCs w:val="24"/>
          <w:lang w:eastAsia="ru-RU"/>
        </w:rPr>
        <w:t>Полеологовского сельсовета</w:t>
      </w:r>
      <w:r w:rsidRPr="00CB2E35">
        <w:rPr>
          <w:rFonts w:ascii="Times New Roman" w:eastAsia="Times New Roman" w:hAnsi="Times New Roman" w:cs="Times New Roman"/>
          <w:sz w:val="24"/>
          <w:szCs w:val="24"/>
          <w:lang w:eastAsia="ru-RU"/>
        </w:rPr>
        <w:t xml:space="preserve">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14:paraId="520BBF4E" w14:textId="77777777" w:rsidR="00CB2E35" w:rsidRPr="00CB2E35" w:rsidRDefault="00CB2E35" w:rsidP="00CB2E35">
      <w:p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В случае досрочного прекращения полномочий главы </w:t>
      </w:r>
      <w:r w:rsidRPr="00CB2E35">
        <w:rPr>
          <w:rFonts w:ascii="Times New Roman" w:eastAsia="Times New Roman" w:hAnsi="Times New Roman" w:cs="Times New Roman"/>
          <w:iCs/>
          <w:sz w:val="24"/>
          <w:szCs w:val="24"/>
          <w:lang w:eastAsia="ru-RU"/>
        </w:rPr>
        <w:t>Полеологовского сельсовета</w:t>
      </w:r>
      <w:r w:rsidRPr="00CB2E35">
        <w:rPr>
          <w:rFonts w:ascii="Times New Roman" w:eastAsia="Times New Roman" w:hAnsi="Times New Roman" w:cs="Times New Roman"/>
          <w:sz w:val="24"/>
          <w:szCs w:val="24"/>
          <w:lang w:eastAsia="ru-RU"/>
        </w:rPr>
        <w:t xml:space="preserve"> избрание главы </w:t>
      </w:r>
      <w:r w:rsidRPr="00CB2E35">
        <w:rPr>
          <w:rFonts w:ascii="Times New Roman" w:eastAsia="Times New Roman" w:hAnsi="Times New Roman" w:cs="Times New Roman"/>
          <w:iCs/>
          <w:sz w:val="24"/>
          <w:szCs w:val="24"/>
          <w:lang w:eastAsia="ru-RU"/>
        </w:rPr>
        <w:t>Полеологовского сельсовета</w:t>
      </w:r>
      <w:r w:rsidRPr="00CB2E35">
        <w:rPr>
          <w:rFonts w:ascii="Times New Roman" w:eastAsia="Times New Roman" w:hAnsi="Times New Roman" w:cs="Times New Roman"/>
          <w:sz w:val="24"/>
          <w:szCs w:val="24"/>
          <w:lang w:eastAsia="ru-RU"/>
        </w:rPr>
        <w:t>,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14:paraId="27B6F32C" w14:textId="77777777" w:rsidR="00CB2E35" w:rsidRPr="00CB2E35" w:rsidRDefault="00CB2E35" w:rsidP="00CB2E35">
      <w:pPr>
        <w:spacing w:after="0" w:line="240" w:lineRule="auto"/>
        <w:ind w:firstLine="360"/>
        <w:jc w:val="both"/>
        <w:rPr>
          <w:rFonts w:ascii="Times New Roman" w:eastAsia="Times New Roman" w:hAnsi="Times New Roman" w:cs="Times New Roman"/>
          <w:b/>
          <w:spacing w:val="-6"/>
          <w:sz w:val="24"/>
          <w:szCs w:val="24"/>
          <w:lang w:eastAsia="ru-RU"/>
        </w:rPr>
      </w:pPr>
      <w:r w:rsidRPr="00CB2E35">
        <w:rPr>
          <w:rFonts w:ascii="Times New Roman" w:eastAsia="Times New Roman" w:hAnsi="Times New Roman" w:cs="Times New Roman"/>
          <w:sz w:val="24"/>
          <w:szCs w:val="24"/>
          <w:lang w:eastAsia="ru-RU"/>
        </w:rPr>
        <w:t xml:space="preserve">При этом если до истечения срока полномочий Комитета местного самоуправления осталось менее шести месяцев, избрание главы </w:t>
      </w:r>
      <w:r w:rsidRPr="00CB2E35">
        <w:rPr>
          <w:rFonts w:ascii="Times New Roman" w:eastAsia="Times New Roman" w:hAnsi="Times New Roman" w:cs="Times New Roman"/>
          <w:iCs/>
          <w:sz w:val="24"/>
          <w:szCs w:val="24"/>
          <w:lang w:eastAsia="ru-RU"/>
        </w:rPr>
        <w:t>Полеологовского сельсовета</w:t>
      </w:r>
      <w:r w:rsidRPr="00CB2E35">
        <w:rPr>
          <w:rFonts w:ascii="Times New Roman" w:eastAsia="Times New Roman" w:hAnsi="Times New Roman" w:cs="Times New Roman"/>
          <w:sz w:val="24"/>
          <w:szCs w:val="24"/>
          <w:lang w:eastAsia="ru-RU"/>
        </w:rPr>
        <w:t xml:space="preserve"> из состава Комитета местного самоуправления осуществляется на первом заседании вновь избранного Комитета местного самоуправления.».</w:t>
      </w:r>
    </w:p>
    <w:p w14:paraId="309B9EAD" w14:textId="77777777" w:rsidR="00CB2E35" w:rsidRPr="00CB2E35" w:rsidRDefault="00CB2E35" w:rsidP="00CB2E35">
      <w:pPr>
        <w:spacing w:after="0" w:line="240" w:lineRule="auto"/>
        <w:ind w:right="-1" w:firstLine="360"/>
        <w:jc w:val="both"/>
        <w:rPr>
          <w:rFonts w:ascii="Times New Roman" w:eastAsia="Times New Roman" w:hAnsi="Times New Roman" w:cs="Times New Roman"/>
          <w:sz w:val="24"/>
          <w:szCs w:val="24"/>
          <w:lang w:eastAsia="ru-RU"/>
        </w:rPr>
      </w:pPr>
    </w:p>
    <w:p w14:paraId="5D231575" w14:textId="77777777" w:rsidR="00CB2E35" w:rsidRPr="00CB2E35" w:rsidRDefault="00CB2E35" w:rsidP="00CB2E35">
      <w:pPr>
        <w:spacing w:after="0" w:line="240" w:lineRule="auto"/>
        <w:ind w:firstLine="567"/>
        <w:jc w:val="both"/>
        <w:rPr>
          <w:rFonts w:ascii="Times New Roman" w:eastAsia="Times New Roman" w:hAnsi="Times New Roman" w:cs="Times New Roman"/>
          <w:spacing w:val="-6"/>
          <w:sz w:val="24"/>
          <w:szCs w:val="24"/>
          <w:lang w:eastAsia="ru-RU"/>
        </w:rPr>
      </w:pPr>
      <w:r w:rsidRPr="00CB2E35">
        <w:rPr>
          <w:rFonts w:ascii="Times New Roman" w:eastAsia="Times New Roman" w:hAnsi="Times New Roman" w:cs="Times New Roman"/>
          <w:spacing w:val="-6"/>
          <w:sz w:val="24"/>
          <w:szCs w:val="24"/>
          <w:lang w:eastAsia="ru-RU"/>
        </w:rPr>
        <w:t xml:space="preserve">2. Принять настоящее решение на сессии Комитета местного самоуправления </w:t>
      </w:r>
      <w:r w:rsidRPr="00CB2E35">
        <w:rPr>
          <w:rFonts w:ascii="Times New Roman" w:eastAsia="Times New Roman" w:hAnsi="Times New Roman" w:cs="Times New Roman"/>
          <w:sz w:val="24"/>
          <w:szCs w:val="24"/>
          <w:lang w:eastAsia="ru-RU"/>
        </w:rPr>
        <w:t xml:space="preserve">Полеологовского </w:t>
      </w:r>
      <w:r w:rsidRPr="00CB2E35">
        <w:rPr>
          <w:rFonts w:ascii="Times New Roman" w:eastAsia="Times New Roman" w:hAnsi="Times New Roman" w:cs="Times New Roman"/>
          <w:spacing w:val="-6"/>
          <w:sz w:val="24"/>
          <w:szCs w:val="24"/>
          <w:lang w:eastAsia="ru-RU"/>
        </w:rPr>
        <w:t xml:space="preserve">сельсовета </w:t>
      </w:r>
      <w:r w:rsidRPr="00CB2E35">
        <w:rPr>
          <w:rFonts w:ascii="Times New Roman" w:eastAsia="Times New Roman" w:hAnsi="Times New Roman" w:cs="Times New Roman"/>
          <w:sz w:val="24"/>
          <w:szCs w:val="24"/>
          <w:lang w:eastAsia="ru-RU"/>
        </w:rPr>
        <w:t>Бессоновского</w:t>
      </w:r>
      <w:r w:rsidRPr="00CB2E35">
        <w:rPr>
          <w:rFonts w:ascii="Times New Roman" w:eastAsia="Times New Roman" w:hAnsi="Times New Roman" w:cs="Times New Roman"/>
          <w:spacing w:val="-6"/>
          <w:sz w:val="24"/>
          <w:szCs w:val="24"/>
          <w:lang w:eastAsia="ru-RU"/>
        </w:rPr>
        <w:t xml:space="preserve"> района Пензенской области.</w:t>
      </w:r>
    </w:p>
    <w:p w14:paraId="25FB15B4" w14:textId="77777777" w:rsidR="00CB2E35" w:rsidRPr="00CB2E35" w:rsidRDefault="00CB2E35" w:rsidP="00CB2E35">
      <w:pPr>
        <w:autoSpaceDE w:val="0"/>
        <w:autoSpaceDN w:val="0"/>
        <w:adjustRightInd w:val="0"/>
        <w:spacing w:after="0" w:line="240" w:lineRule="auto"/>
        <w:ind w:firstLine="567"/>
        <w:jc w:val="both"/>
        <w:rPr>
          <w:rFonts w:ascii="Times New Roman" w:eastAsia="Times New Roman" w:hAnsi="Times New Roman" w:cs="Times New Roman"/>
          <w:spacing w:val="-6"/>
          <w:sz w:val="24"/>
          <w:szCs w:val="24"/>
          <w:lang w:eastAsia="ru-RU"/>
        </w:rPr>
      </w:pPr>
      <w:r w:rsidRPr="00CB2E35">
        <w:rPr>
          <w:rFonts w:ascii="Times New Roman" w:eastAsia="Times New Roman" w:hAnsi="Times New Roman" w:cs="Times New Roman"/>
          <w:spacing w:val="-6"/>
          <w:sz w:val="24"/>
          <w:szCs w:val="24"/>
          <w:lang w:eastAsia="ru-RU"/>
        </w:rPr>
        <w:t xml:space="preserve">3. </w:t>
      </w:r>
      <w:r w:rsidRPr="00CB2E35">
        <w:rPr>
          <w:rFonts w:ascii="Times New Roman" w:eastAsia="Times New Roman" w:hAnsi="Times New Roman" w:cs="Times New Roman"/>
          <w:sz w:val="24"/>
          <w:szCs w:val="24"/>
          <w:lang w:eastAsia="ru-RU"/>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14:paraId="2C7C58F5" w14:textId="77777777" w:rsidR="00CB2E35" w:rsidRPr="00CB2E35" w:rsidRDefault="00CB2E35" w:rsidP="00CB2E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pacing w:val="-6"/>
          <w:sz w:val="24"/>
          <w:szCs w:val="24"/>
          <w:lang w:eastAsia="ru-RU"/>
        </w:rPr>
        <w:lastRenderedPageBreak/>
        <w:t>4. Опубликовать настоящее решение в информационном бюллетене Полеологовского  сельсовета «Сельские ведомости» и разместить на официальном сайте администрации Полеологовского  сельсовета в информационно-телекоммуникационной сети «Интернет»</w:t>
      </w:r>
      <w:r w:rsidRPr="00CB2E35">
        <w:rPr>
          <w:rFonts w:ascii="Times New Roman" w:eastAsia="Times New Roman" w:hAnsi="Times New Roman" w:cs="Times New Roman"/>
          <w:i/>
          <w:spacing w:val="-6"/>
          <w:sz w:val="24"/>
          <w:szCs w:val="24"/>
          <w:lang w:eastAsia="ru-RU"/>
        </w:rPr>
        <w:t xml:space="preserve"> </w:t>
      </w:r>
      <w:r w:rsidRPr="00CB2E35">
        <w:rPr>
          <w:rFonts w:ascii="Times New Roman" w:eastAsia="Times New Roman" w:hAnsi="Times New Roman" w:cs="Times New Roman"/>
          <w:spacing w:val="-6"/>
          <w:sz w:val="24"/>
          <w:szCs w:val="24"/>
          <w:lang w:eastAsia="ru-RU"/>
        </w:rPr>
        <w:t xml:space="preserve">в течение семи дней со дня </w:t>
      </w:r>
      <w:r w:rsidRPr="00CB2E35">
        <w:rPr>
          <w:rFonts w:ascii="Times New Roman" w:eastAsia="Times New Roman" w:hAnsi="Times New Roman" w:cs="Times New Roman"/>
          <w:sz w:val="24"/>
          <w:szCs w:val="24"/>
          <w:lang w:eastAsia="ru-RU"/>
        </w:rPr>
        <w:t xml:space="preserve">поступления из </w:t>
      </w:r>
      <w:r w:rsidRPr="00CB2E35">
        <w:rPr>
          <w:rFonts w:ascii="Times New Roman" w:eastAsia="Times New Roman" w:hAnsi="Times New Roman" w:cs="Times New Roman"/>
          <w:spacing w:val="-6"/>
          <w:sz w:val="24"/>
          <w:szCs w:val="24"/>
          <w:lang w:eastAsia="ru-RU"/>
        </w:rPr>
        <w:t>Управления Министерства юстиции Российской Федерации по Пензенской области</w:t>
      </w:r>
      <w:r w:rsidRPr="00CB2E35">
        <w:rPr>
          <w:rFonts w:ascii="Times New Roman" w:eastAsia="Times New Roman" w:hAnsi="Times New Roman" w:cs="Times New Roman"/>
          <w:sz w:val="24"/>
          <w:szCs w:val="24"/>
          <w:lang w:eastAsia="ru-RU"/>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0" w:history="1">
        <w:r w:rsidRPr="00CB2E35">
          <w:rPr>
            <w:rFonts w:ascii="Times New Roman" w:eastAsia="Times New Roman" w:hAnsi="Times New Roman" w:cs="Times New Roman"/>
            <w:sz w:val="24"/>
            <w:szCs w:val="24"/>
            <w:lang w:eastAsia="ru-RU"/>
          </w:rPr>
          <w:t>частью 6 статьи 4</w:t>
        </w:r>
      </w:hyperlink>
      <w:r w:rsidRPr="00CB2E35">
        <w:rPr>
          <w:rFonts w:ascii="Times New Roman" w:eastAsia="Times New Roman" w:hAnsi="Times New Roman" w:cs="Times New Roman"/>
          <w:sz w:val="24"/>
          <w:szCs w:val="24"/>
          <w:lang w:eastAsia="ru-RU"/>
        </w:rPr>
        <w:t xml:space="preserve"> Федерального закона от 21 июля 2005 года № 97-ФЗ «О государственной регистрации уставов муниципальных образований».</w:t>
      </w:r>
    </w:p>
    <w:p w14:paraId="396D7C2E" w14:textId="77777777" w:rsidR="00CB2E35" w:rsidRPr="00CB2E35" w:rsidRDefault="00CB2E35" w:rsidP="00CB2E35">
      <w:pPr>
        <w:autoSpaceDE w:val="0"/>
        <w:autoSpaceDN w:val="0"/>
        <w:adjustRightInd w:val="0"/>
        <w:spacing w:after="0" w:line="240" w:lineRule="auto"/>
        <w:ind w:firstLine="567"/>
        <w:jc w:val="both"/>
        <w:rPr>
          <w:rFonts w:ascii="Times New Roman" w:eastAsia="Times New Roman" w:hAnsi="Times New Roman" w:cs="Times New Roman"/>
          <w:spacing w:val="-6"/>
          <w:sz w:val="24"/>
          <w:szCs w:val="24"/>
          <w:lang w:eastAsia="ru-RU"/>
        </w:rPr>
      </w:pPr>
      <w:r w:rsidRPr="00CB2E35">
        <w:rPr>
          <w:rFonts w:ascii="Times New Roman" w:eastAsia="Times New Roman" w:hAnsi="Times New Roman" w:cs="Times New Roman"/>
          <w:spacing w:val="-6"/>
          <w:sz w:val="24"/>
          <w:szCs w:val="24"/>
          <w:lang w:eastAsia="ru-RU"/>
        </w:rPr>
        <w:t xml:space="preserve">5. Настоящее решение вступает в силу после его официального опубликования. </w:t>
      </w:r>
    </w:p>
    <w:p w14:paraId="3841CDFF" w14:textId="77777777" w:rsidR="00CB2E35" w:rsidRPr="00CB2E35" w:rsidRDefault="00CB2E35" w:rsidP="00CB2E35">
      <w:pPr>
        <w:autoSpaceDE w:val="0"/>
        <w:autoSpaceDN w:val="0"/>
        <w:adjustRightInd w:val="0"/>
        <w:spacing w:after="0" w:line="240" w:lineRule="auto"/>
        <w:ind w:left="-567" w:firstLine="567"/>
        <w:jc w:val="both"/>
        <w:rPr>
          <w:rFonts w:ascii="Times New Roman" w:eastAsia="Times New Roman" w:hAnsi="Times New Roman" w:cs="Times New Roman"/>
          <w:spacing w:val="-6"/>
          <w:sz w:val="24"/>
          <w:szCs w:val="24"/>
          <w:lang w:eastAsia="ru-RU"/>
        </w:rPr>
      </w:pPr>
    </w:p>
    <w:p w14:paraId="4F888EF2" w14:textId="77777777" w:rsidR="00CB2E35" w:rsidRPr="00CB2E35" w:rsidRDefault="00CB2E35" w:rsidP="00CB2E35">
      <w:pPr>
        <w:autoSpaceDE w:val="0"/>
        <w:autoSpaceDN w:val="0"/>
        <w:adjustRightInd w:val="0"/>
        <w:spacing w:after="0" w:line="240" w:lineRule="auto"/>
        <w:jc w:val="both"/>
        <w:rPr>
          <w:rFonts w:ascii="Times New Roman" w:eastAsia="Times New Roman" w:hAnsi="Times New Roman" w:cs="Times New Roman"/>
          <w:spacing w:val="-6"/>
          <w:sz w:val="24"/>
          <w:szCs w:val="24"/>
          <w:lang w:eastAsia="ru-RU"/>
        </w:rPr>
      </w:pPr>
    </w:p>
    <w:p w14:paraId="44E0B58D" w14:textId="77777777" w:rsidR="00CB2E35" w:rsidRPr="00CB2E35" w:rsidRDefault="00CB2E35" w:rsidP="00CB2E35">
      <w:pPr>
        <w:autoSpaceDE w:val="0"/>
        <w:autoSpaceDN w:val="0"/>
        <w:adjustRightInd w:val="0"/>
        <w:spacing w:after="0" w:line="240" w:lineRule="auto"/>
        <w:ind w:left="-567" w:firstLine="567"/>
        <w:jc w:val="both"/>
        <w:rPr>
          <w:rFonts w:ascii="Times New Roman" w:eastAsia="Times New Roman" w:hAnsi="Times New Roman" w:cs="Times New Roman"/>
          <w:spacing w:val="-6"/>
          <w:sz w:val="24"/>
          <w:szCs w:val="24"/>
          <w:lang w:eastAsia="ru-RU"/>
        </w:rPr>
      </w:pPr>
    </w:p>
    <w:bookmarkEnd w:id="1"/>
    <w:p w14:paraId="7BA1C1AE"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Глава Полеологовского сельсовета </w:t>
      </w:r>
    </w:p>
    <w:p w14:paraId="079019CA"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Бессоновского района Пензенской области                                            В.С.Сучкова </w:t>
      </w:r>
    </w:p>
    <w:p w14:paraId="3E3A0B50" w14:textId="77777777" w:rsidR="00CB2E35" w:rsidRPr="00CB2E35" w:rsidRDefault="00CB2E35" w:rsidP="00CB2E35">
      <w:pPr>
        <w:spacing w:after="0" w:line="240" w:lineRule="auto"/>
        <w:ind w:firstLine="708"/>
        <w:jc w:val="both"/>
        <w:rPr>
          <w:rFonts w:ascii="Times New Roman" w:eastAsia="Times New Roman" w:hAnsi="Times New Roman" w:cs="Times New Roman"/>
          <w:sz w:val="24"/>
          <w:szCs w:val="24"/>
          <w:lang w:eastAsia="ru-RU"/>
        </w:rPr>
      </w:pPr>
    </w:p>
    <w:p w14:paraId="53D0C6FD" w14:textId="77777777" w:rsidR="00CB2E35" w:rsidRPr="00CB2E35" w:rsidRDefault="00CB2E35" w:rsidP="00CB2E35">
      <w:pPr>
        <w:spacing w:before="240" w:after="0" w:line="240" w:lineRule="auto"/>
        <w:ind w:firstLine="709"/>
        <w:jc w:val="both"/>
        <w:rPr>
          <w:rFonts w:ascii="Times New Roman" w:eastAsia="Times New Roman" w:hAnsi="Times New Roman" w:cs="Times New Roman"/>
          <w:b/>
          <w:spacing w:val="-6"/>
          <w:sz w:val="24"/>
          <w:szCs w:val="24"/>
          <w:lang w:eastAsia="ru-RU"/>
        </w:rPr>
      </w:pPr>
    </w:p>
    <w:p w14:paraId="0B6ECA54" w14:textId="77777777" w:rsidR="00CB2E35" w:rsidRPr="00CB2E35" w:rsidRDefault="00CB2E35" w:rsidP="00CB2E35">
      <w:pPr>
        <w:spacing w:before="240" w:after="0" w:line="240" w:lineRule="auto"/>
        <w:ind w:firstLine="709"/>
        <w:jc w:val="both"/>
        <w:rPr>
          <w:rFonts w:ascii="Times New Roman" w:eastAsia="Times New Roman" w:hAnsi="Times New Roman" w:cs="Times New Roman"/>
          <w:b/>
          <w:spacing w:val="-6"/>
          <w:sz w:val="24"/>
          <w:szCs w:val="24"/>
          <w:lang w:eastAsia="ru-RU"/>
        </w:rPr>
      </w:pPr>
    </w:p>
    <w:p w14:paraId="068F2E3E" w14:textId="3DEDC037" w:rsidR="000C2E58" w:rsidRDefault="000C2E58" w:rsidP="001E2CE6">
      <w:pPr>
        <w:spacing w:after="0" w:line="240" w:lineRule="auto"/>
        <w:jc w:val="center"/>
        <w:rPr>
          <w:rFonts w:ascii="Times New Roman" w:hAnsi="Times New Roman" w:cs="Times New Roman"/>
          <w:b/>
          <w:sz w:val="24"/>
          <w:szCs w:val="24"/>
        </w:rPr>
      </w:pPr>
    </w:p>
    <w:p w14:paraId="64F3D795" w14:textId="79A26955" w:rsidR="000C2E58" w:rsidRDefault="000C2E58" w:rsidP="001E2CE6">
      <w:pPr>
        <w:spacing w:after="0" w:line="240" w:lineRule="auto"/>
        <w:jc w:val="center"/>
        <w:rPr>
          <w:rFonts w:ascii="Times New Roman" w:hAnsi="Times New Roman" w:cs="Times New Roman"/>
          <w:b/>
          <w:sz w:val="24"/>
          <w:szCs w:val="24"/>
        </w:rPr>
      </w:pPr>
    </w:p>
    <w:p w14:paraId="66AFEBE5" w14:textId="05F9A083" w:rsidR="000C2E58" w:rsidRDefault="000C2E58" w:rsidP="001E2CE6">
      <w:pPr>
        <w:spacing w:after="0" w:line="240" w:lineRule="auto"/>
        <w:jc w:val="center"/>
        <w:rPr>
          <w:rFonts w:ascii="Times New Roman" w:hAnsi="Times New Roman" w:cs="Times New Roman"/>
          <w:b/>
          <w:sz w:val="24"/>
          <w:szCs w:val="24"/>
        </w:rPr>
      </w:pPr>
    </w:p>
    <w:p w14:paraId="37BA30E9" w14:textId="77777777" w:rsidR="00B96ACC" w:rsidRPr="00B96ACC" w:rsidRDefault="00B96ACC" w:rsidP="00B96ACC">
      <w:pPr>
        <w:tabs>
          <w:tab w:val="left" w:pos="8892"/>
        </w:tabs>
        <w:spacing w:after="0" w:line="240" w:lineRule="auto"/>
        <w:rPr>
          <w:rFonts w:ascii="Arial Unicode MS" w:eastAsia="Arial Unicode MS" w:hAnsi="Arial Unicode MS" w:cs="Arial Unicode MS"/>
          <w:sz w:val="24"/>
          <w:szCs w:val="24"/>
          <w:lang w:eastAsia="ru-RU"/>
        </w:rPr>
      </w:pPr>
    </w:p>
    <w:p w14:paraId="7CF3214C" w14:textId="7F181EEF" w:rsidR="00B96ACC" w:rsidRPr="00B96ACC" w:rsidRDefault="00B96ACC" w:rsidP="00B96ACC">
      <w:pPr>
        <w:spacing w:after="0" w:line="240" w:lineRule="auto"/>
        <w:ind w:right="-1"/>
        <w:jc w:val="center"/>
        <w:rPr>
          <w:rFonts w:ascii="Times New Roman" w:eastAsia="Arial Unicode MS" w:hAnsi="Times New Roman" w:cs="Arial Unicode MS"/>
          <w:noProof/>
          <w:sz w:val="24"/>
          <w:szCs w:val="24"/>
          <w:lang w:eastAsia="ru-RU"/>
        </w:rPr>
      </w:pPr>
    </w:p>
    <w:p w14:paraId="10C8F450" w14:textId="106B9D98" w:rsidR="00B96ACC" w:rsidRDefault="00B96ACC" w:rsidP="00B96ACC">
      <w:pPr>
        <w:tabs>
          <w:tab w:val="left" w:pos="8892"/>
        </w:tabs>
        <w:spacing w:after="0" w:line="240" w:lineRule="auto"/>
        <w:rPr>
          <w:rFonts w:ascii="Arial Unicode MS" w:eastAsia="Arial Unicode MS" w:hAnsi="Arial Unicode MS" w:cs="Arial Unicode MS"/>
          <w:sz w:val="24"/>
          <w:szCs w:val="24"/>
          <w:lang w:eastAsia="ru-RU"/>
        </w:rPr>
      </w:pPr>
    </w:p>
    <w:p w14:paraId="0B898DE3" w14:textId="371503C0" w:rsidR="000C6A97" w:rsidRDefault="000C6A97" w:rsidP="00B96ACC">
      <w:pPr>
        <w:tabs>
          <w:tab w:val="left" w:pos="8892"/>
        </w:tabs>
        <w:spacing w:after="0" w:line="240" w:lineRule="auto"/>
        <w:rPr>
          <w:rFonts w:ascii="Arial Unicode MS" w:eastAsia="Arial Unicode MS" w:hAnsi="Arial Unicode MS" w:cs="Arial Unicode MS"/>
          <w:sz w:val="24"/>
          <w:szCs w:val="24"/>
          <w:lang w:eastAsia="ru-RU"/>
        </w:rPr>
      </w:pPr>
    </w:p>
    <w:p w14:paraId="3C3D9EC3" w14:textId="230079A8" w:rsidR="000C6A97" w:rsidRDefault="000C6A97" w:rsidP="00B96ACC">
      <w:pPr>
        <w:tabs>
          <w:tab w:val="left" w:pos="8892"/>
        </w:tabs>
        <w:spacing w:after="0" w:line="240" w:lineRule="auto"/>
        <w:rPr>
          <w:rFonts w:ascii="Arial Unicode MS" w:eastAsia="Arial Unicode MS" w:hAnsi="Arial Unicode MS" w:cs="Arial Unicode MS"/>
          <w:sz w:val="24"/>
          <w:szCs w:val="24"/>
          <w:lang w:eastAsia="ru-RU"/>
        </w:rPr>
      </w:pPr>
    </w:p>
    <w:p w14:paraId="6447DB33" w14:textId="33B12412" w:rsidR="000C6A97" w:rsidRDefault="000C6A97" w:rsidP="00B96ACC">
      <w:pPr>
        <w:tabs>
          <w:tab w:val="left" w:pos="8892"/>
        </w:tabs>
        <w:spacing w:after="0" w:line="240" w:lineRule="auto"/>
        <w:rPr>
          <w:rFonts w:ascii="Arial Unicode MS" w:eastAsia="Arial Unicode MS" w:hAnsi="Arial Unicode MS" w:cs="Arial Unicode MS"/>
          <w:sz w:val="24"/>
          <w:szCs w:val="24"/>
          <w:lang w:eastAsia="ru-RU"/>
        </w:rPr>
      </w:pPr>
    </w:p>
    <w:p w14:paraId="1B69A41F" w14:textId="69A79049" w:rsidR="00E77C3A" w:rsidRDefault="00E77C3A" w:rsidP="001E2CE6">
      <w:pPr>
        <w:spacing w:after="0" w:line="240" w:lineRule="auto"/>
        <w:jc w:val="center"/>
        <w:rPr>
          <w:rFonts w:ascii="Times New Roman" w:hAnsi="Times New Roman" w:cs="Times New Roman"/>
          <w:b/>
        </w:rPr>
      </w:pPr>
    </w:p>
    <w:p w14:paraId="5C573D93" w14:textId="19E21050" w:rsidR="00E95162" w:rsidRDefault="00E95162" w:rsidP="001E2CE6">
      <w:pPr>
        <w:spacing w:after="0" w:line="240" w:lineRule="auto"/>
        <w:jc w:val="center"/>
        <w:rPr>
          <w:rFonts w:ascii="Times New Roman" w:hAnsi="Times New Roman" w:cs="Times New Roman"/>
          <w:b/>
        </w:rPr>
      </w:pPr>
    </w:p>
    <w:p w14:paraId="109893B9" w14:textId="4867DEB2" w:rsidR="00E95162" w:rsidRDefault="00E95162" w:rsidP="001E2CE6">
      <w:pPr>
        <w:spacing w:after="0" w:line="240" w:lineRule="auto"/>
        <w:jc w:val="center"/>
        <w:rPr>
          <w:rFonts w:ascii="Times New Roman" w:hAnsi="Times New Roman" w:cs="Times New Roman"/>
          <w:b/>
        </w:rPr>
      </w:pPr>
    </w:p>
    <w:p w14:paraId="53D73F3C" w14:textId="03A1C235" w:rsidR="00E95162" w:rsidRDefault="00E95162" w:rsidP="001E2CE6">
      <w:pPr>
        <w:spacing w:after="0" w:line="240" w:lineRule="auto"/>
        <w:jc w:val="center"/>
        <w:rPr>
          <w:rFonts w:ascii="Times New Roman" w:hAnsi="Times New Roman" w:cs="Times New Roman"/>
          <w:b/>
        </w:rPr>
      </w:pPr>
    </w:p>
    <w:p w14:paraId="6FA423D2" w14:textId="06FF34D1" w:rsidR="00E95162" w:rsidRDefault="00E95162" w:rsidP="001E2CE6">
      <w:pPr>
        <w:spacing w:after="0" w:line="240" w:lineRule="auto"/>
        <w:jc w:val="center"/>
        <w:rPr>
          <w:rFonts w:ascii="Times New Roman" w:hAnsi="Times New Roman" w:cs="Times New Roman"/>
          <w:b/>
        </w:rPr>
      </w:pPr>
    </w:p>
    <w:p w14:paraId="0799DD6B" w14:textId="34CFFAC8" w:rsidR="00E95162" w:rsidRDefault="00E95162" w:rsidP="001E2CE6">
      <w:pPr>
        <w:spacing w:after="0" w:line="240" w:lineRule="auto"/>
        <w:jc w:val="center"/>
        <w:rPr>
          <w:rFonts w:ascii="Times New Roman" w:hAnsi="Times New Roman" w:cs="Times New Roman"/>
          <w:b/>
        </w:rPr>
      </w:pPr>
    </w:p>
    <w:p w14:paraId="55F06667" w14:textId="77777777" w:rsidR="003D50F2" w:rsidRPr="003D50F2" w:rsidRDefault="003D50F2"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67074AD7" w14:textId="65B3CA6E" w:rsidR="003D50F2" w:rsidRDefault="003D50F2"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296AB3AC" w14:textId="77777777" w:rsidR="00CB2E35" w:rsidRDefault="00CB2E35"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0995C66F" w14:textId="77777777" w:rsidR="00CB2E35" w:rsidRDefault="00CB2E35"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6EE41791" w14:textId="77777777" w:rsidR="00CB2E35" w:rsidRPr="00CB2E35" w:rsidRDefault="00CB2E35" w:rsidP="00CB2E35">
      <w:pPr>
        <w:spacing w:after="0" w:line="240" w:lineRule="auto"/>
        <w:rPr>
          <w:rFonts w:ascii="Times New Roman" w:eastAsia="Times New Roman" w:hAnsi="Times New Roman" w:cs="Times New Roman"/>
          <w:b/>
          <w:bCs/>
          <w:sz w:val="28"/>
          <w:szCs w:val="28"/>
          <w:lang w:eastAsia="ru-RU"/>
        </w:rPr>
      </w:pPr>
    </w:p>
    <w:p w14:paraId="3F6917AD" w14:textId="51791E1B" w:rsidR="00CB2E35" w:rsidRPr="00CB2E35" w:rsidRDefault="00CB2E35" w:rsidP="00CB2E35">
      <w:pPr>
        <w:spacing w:after="0" w:line="240" w:lineRule="auto"/>
        <w:ind w:left="-855"/>
        <w:jc w:val="center"/>
        <w:rPr>
          <w:rFonts w:ascii="Times New Roman" w:eastAsia="Times New Roman" w:hAnsi="Times New Roman" w:cs="Times New Roman"/>
          <w:sz w:val="28"/>
          <w:szCs w:val="28"/>
          <w:lang w:eastAsia="ru-RU"/>
        </w:rPr>
      </w:pPr>
    </w:p>
    <w:tbl>
      <w:tblPr>
        <w:tblW w:w="10019" w:type="dxa"/>
        <w:tblInd w:w="2" w:type="dxa"/>
        <w:tblLayout w:type="fixed"/>
        <w:tblCellMar>
          <w:left w:w="0" w:type="dxa"/>
          <w:right w:w="0" w:type="dxa"/>
        </w:tblCellMar>
        <w:tblLook w:val="01E0" w:firstRow="1" w:lastRow="1" w:firstColumn="1" w:lastColumn="1" w:noHBand="0" w:noVBand="0"/>
      </w:tblPr>
      <w:tblGrid>
        <w:gridCol w:w="112"/>
        <w:gridCol w:w="9795"/>
        <w:gridCol w:w="112"/>
      </w:tblGrid>
      <w:tr w:rsidR="00CB2E35" w:rsidRPr="00CB2E35" w14:paraId="42F9A4C8" w14:textId="77777777" w:rsidTr="00E26490">
        <w:trPr>
          <w:gridBefore w:val="1"/>
          <w:wBefore w:w="112" w:type="dxa"/>
          <w:trHeight w:val="56"/>
        </w:trPr>
        <w:tc>
          <w:tcPr>
            <w:tcW w:w="9907" w:type="dxa"/>
            <w:gridSpan w:val="2"/>
          </w:tcPr>
          <w:p w14:paraId="3DBE2762" w14:textId="77777777" w:rsidR="00CB2E35" w:rsidRPr="00CB2E35" w:rsidRDefault="00CB2E35" w:rsidP="00CB2E35">
            <w:pPr>
              <w:spacing w:after="0" w:line="240" w:lineRule="auto"/>
              <w:rPr>
                <w:rFonts w:ascii="Times New Roman" w:eastAsia="Times New Roman" w:hAnsi="Times New Roman" w:cs="Times New Roman"/>
                <w:b/>
                <w:bCs/>
                <w:sz w:val="28"/>
                <w:szCs w:val="28"/>
                <w:lang w:eastAsia="ru-RU"/>
              </w:rPr>
            </w:pPr>
          </w:p>
        </w:tc>
      </w:tr>
      <w:tr w:rsidR="00CB2E35" w:rsidRPr="00CB2E35" w14:paraId="679596FF" w14:textId="77777777" w:rsidTr="00E26490">
        <w:tblPrEx>
          <w:tblCellMar>
            <w:left w:w="108" w:type="dxa"/>
            <w:right w:w="108" w:type="dxa"/>
          </w:tblCellMar>
        </w:tblPrEx>
        <w:trPr>
          <w:gridAfter w:val="1"/>
          <w:wAfter w:w="112" w:type="dxa"/>
          <w:trHeight w:val="1471"/>
        </w:trPr>
        <w:tc>
          <w:tcPr>
            <w:tcW w:w="9907" w:type="dxa"/>
            <w:gridSpan w:val="2"/>
          </w:tcPr>
          <w:p w14:paraId="7E335FC0" w14:textId="54588E2D" w:rsidR="00CB2E35" w:rsidRPr="00CB2E35" w:rsidRDefault="00CB2E35" w:rsidP="00CB2E35">
            <w:pPr>
              <w:spacing w:after="0" w:line="240" w:lineRule="auto"/>
              <w:jc w:val="center"/>
              <w:rPr>
                <w:rFonts w:ascii="Times New Roman" w:eastAsia="Times New Roman" w:hAnsi="Times New Roman" w:cs="Times New Roman"/>
                <w:b/>
                <w:bCs/>
                <w:sz w:val="36"/>
                <w:szCs w:val="36"/>
                <w:lang w:eastAsia="ru-RU"/>
              </w:rPr>
            </w:pPr>
            <w:r w:rsidRPr="00CB2E35">
              <w:rPr>
                <w:rFonts w:ascii="Times New Roman" w:eastAsia="Times New Roman" w:hAnsi="Times New Roman" w:cs="Times New Roman"/>
                <w:b/>
                <w:bCs/>
                <w:sz w:val="36"/>
                <w:szCs w:val="36"/>
                <w:lang w:eastAsia="ru-RU"/>
              </w:rPr>
              <w:lastRenderedPageBreak/>
              <w:t>КОМИТЕТ МЕС</w:t>
            </w:r>
            <w:r>
              <w:rPr>
                <w:rFonts w:ascii="Times New Roman" w:eastAsia="Times New Roman" w:hAnsi="Times New Roman" w:cs="Times New Roman"/>
                <w:b/>
                <w:bCs/>
                <w:sz w:val="36"/>
                <w:szCs w:val="36"/>
                <w:lang w:eastAsia="ru-RU"/>
              </w:rPr>
              <w:t>Т</w:t>
            </w:r>
            <w:r w:rsidRPr="00CB2E35">
              <w:rPr>
                <w:rFonts w:ascii="Times New Roman" w:eastAsia="Times New Roman" w:hAnsi="Times New Roman" w:cs="Times New Roman"/>
                <w:b/>
                <w:bCs/>
                <w:sz w:val="36"/>
                <w:szCs w:val="36"/>
                <w:lang w:eastAsia="ru-RU"/>
              </w:rPr>
              <w:t>НОГО САМОУПРАВЛЕНИЯ</w:t>
            </w:r>
          </w:p>
          <w:p w14:paraId="13ED3373" w14:textId="77777777" w:rsidR="00CB2E35" w:rsidRPr="00CB2E35" w:rsidRDefault="00CB2E35" w:rsidP="00CB2E35">
            <w:pPr>
              <w:spacing w:after="0" w:line="240" w:lineRule="auto"/>
              <w:jc w:val="center"/>
              <w:rPr>
                <w:rFonts w:ascii="Times New Roman" w:eastAsia="Times New Roman" w:hAnsi="Times New Roman" w:cs="Times New Roman"/>
                <w:b/>
                <w:bCs/>
                <w:sz w:val="36"/>
                <w:szCs w:val="36"/>
                <w:lang w:eastAsia="ru-RU"/>
              </w:rPr>
            </w:pPr>
            <w:r w:rsidRPr="00CB2E35">
              <w:rPr>
                <w:rFonts w:ascii="Times New Roman" w:eastAsia="Times New Roman" w:hAnsi="Times New Roman" w:cs="Times New Roman"/>
                <w:b/>
                <w:bCs/>
                <w:sz w:val="36"/>
                <w:szCs w:val="36"/>
                <w:lang w:eastAsia="ru-RU"/>
              </w:rPr>
              <w:t>ПОЛЕОЛОГОВСКОГО СЕЛЬСОВЕТА</w:t>
            </w:r>
          </w:p>
          <w:p w14:paraId="0DDB8F6F" w14:textId="77777777" w:rsidR="00CB2E35" w:rsidRPr="00CB2E35" w:rsidRDefault="00CB2E35" w:rsidP="00CB2E35">
            <w:pPr>
              <w:spacing w:after="0" w:line="240" w:lineRule="auto"/>
              <w:jc w:val="center"/>
              <w:rPr>
                <w:rFonts w:ascii="Times New Roman" w:eastAsia="Times New Roman" w:hAnsi="Times New Roman" w:cs="Times New Roman"/>
                <w:b/>
                <w:bCs/>
                <w:sz w:val="36"/>
                <w:szCs w:val="36"/>
                <w:lang w:eastAsia="ru-RU"/>
              </w:rPr>
            </w:pPr>
            <w:r w:rsidRPr="00CB2E35">
              <w:rPr>
                <w:rFonts w:ascii="Times New Roman" w:eastAsia="Times New Roman" w:hAnsi="Times New Roman" w:cs="Times New Roman"/>
                <w:b/>
                <w:bCs/>
                <w:sz w:val="36"/>
                <w:szCs w:val="36"/>
                <w:lang w:eastAsia="ru-RU"/>
              </w:rPr>
              <w:t>БЕССОНОВСКОГО РАЙОНА</w:t>
            </w:r>
          </w:p>
          <w:p w14:paraId="3B1A41D5" w14:textId="77777777" w:rsidR="00CB2E35" w:rsidRPr="00CB2E35" w:rsidRDefault="00CB2E35" w:rsidP="00CB2E35">
            <w:pPr>
              <w:spacing w:after="0" w:line="240" w:lineRule="auto"/>
              <w:jc w:val="center"/>
              <w:rPr>
                <w:rFonts w:ascii="Times New Roman" w:eastAsia="Times New Roman" w:hAnsi="Times New Roman" w:cs="Times New Roman"/>
                <w:b/>
                <w:bCs/>
                <w:sz w:val="36"/>
                <w:szCs w:val="36"/>
                <w:lang w:eastAsia="ru-RU"/>
              </w:rPr>
            </w:pPr>
            <w:r w:rsidRPr="00CB2E35">
              <w:rPr>
                <w:rFonts w:ascii="Times New Roman" w:eastAsia="Times New Roman" w:hAnsi="Times New Roman" w:cs="Times New Roman"/>
                <w:b/>
                <w:bCs/>
                <w:sz w:val="36"/>
                <w:szCs w:val="36"/>
                <w:lang w:eastAsia="ru-RU"/>
              </w:rPr>
              <w:t>ПЕНЗЕНСКОЙ ОБЛАСТИ</w:t>
            </w:r>
          </w:p>
          <w:p w14:paraId="795C5E2B" w14:textId="77777777" w:rsidR="00CB2E35" w:rsidRPr="00CB2E35" w:rsidRDefault="00CB2E35" w:rsidP="00CB2E35">
            <w:pPr>
              <w:spacing w:after="0" w:line="240" w:lineRule="auto"/>
              <w:jc w:val="center"/>
              <w:rPr>
                <w:rFonts w:ascii="Times New Roman" w:eastAsia="Times New Roman" w:hAnsi="Times New Roman" w:cs="Times New Roman"/>
                <w:b/>
                <w:bCs/>
                <w:sz w:val="36"/>
                <w:szCs w:val="36"/>
                <w:lang w:eastAsia="ru-RU"/>
              </w:rPr>
            </w:pPr>
            <w:r w:rsidRPr="00CB2E35">
              <w:rPr>
                <w:rFonts w:ascii="Times New Roman" w:eastAsia="Times New Roman" w:hAnsi="Times New Roman" w:cs="Times New Roman"/>
                <w:b/>
                <w:bCs/>
                <w:sz w:val="36"/>
                <w:szCs w:val="36"/>
                <w:lang w:eastAsia="ru-RU"/>
              </w:rPr>
              <w:t>СЕДЬМОГО СОЗЫВА</w:t>
            </w:r>
          </w:p>
        </w:tc>
      </w:tr>
      <w:tr w:rsidR="00CB2E35" w:rsidRPr="00CB2E35" w14:paraId="43C5FBBF" w14:textId="77777777" w:rsidTr="00E26490">
        <w:tblPrEx>
          <w:tblCellMar>
            <w:left w:w="108" w:type="dxa"/>
            <w:right w:w="108" w:type="dxa"/>
          </w:tblCellMar>
        </w:tblPrEx>
        <w:trPr>
          <w:gridAfter w:val="1"/>
          <w:wAfter w:w="112" w:type="dxa"/>
          <w:trHeight w:val="281"/>
        </w:trPr>
        <w:tc>
          <w:tcPr>
            <w:tcW w:w="9907" w:type="dxa"/>
            <w:gridSpan w:val="2"/>
          </w:tcPr>
          <w:p w14:paraId="70CEACBE"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tc>
      </w:tr>
      <w:tr w:rsidR="00CB2E35" w:rsidRPr="00CB2E35" w14:paraId="4487A5A4" w14:textId="77777777" w:rsidTr="00E26490">
        <w:tblPrEx>
          <w:tblCellMar>
            <w:left w:w="108" w:type="dxa"/>
            <w:right w:w="108" w:type="dxa"/>
          </w:tblCellMar>
        </w:tblPrEx>
        <w:trPr>
          <w:gridAfter w:val="1"/>
          <w:wAfter w:w="112" w:type="dxa"/>
          <w:trHeight w:val="228"/>
        </w:trPr>
        <w:tc>
          <w:tcPr>
            <w:tcW w:w="9907" w:type="dxa"/>
            <w:gridSpan w:val="2"/>
          </w:tcPr>
          <w:p w14:paraId="1D5798A5" w14:textId="77777777" w:rsidR="00CB2E35" w:rsidRPr="00CB2E35" w:rsidRDefault="00CB2E35" w:rsidP="00CB2E35">
            <w:pPr>
              <w:keepNext/>
              <w:spacing w:after="0" w:line="240" w:lineRule="auto"/>
              <w:jc w:val="center"/>
              <w:outlineLvl w:val="2"/>
              <w:rPr>
                <w:rFonts w:ascii="Times New Roman" w:eastAsia="Times New Roman" w:hAnsi="Times New Roman" w:cs="Times New Roman"/>
                <w:b/>
                <w:bCs/>
                <w:sz w:val="28"/>
                <w:szCs w:val="28"/>
                <w:lang w:eastAsia="ru-RU"/>
              </w:rPr>
            </w:pPr>
            <w:r w:rsidRPr="00CB2E35">
              <w:rPr>
                <w:rFonts w:ascii="Times New Roman" w:eastAsia="Times New Roman" w:hAnsi="Times New Roman" w:cs="Times New Roman"/>
                <w:b/>
                <w:bCs/>
                <w:sz w:val="28"/>
                <w:szCs w:val="28"/>
                <w:lang w:eastAsia="ru-RU"/>
              </w:rPr>
              <w:t>Р Е Ш Е Н И Е</w:t>
            </w:r>
          </w:p>
        </w:tc>
      </w:tr>
      <w:tr w:rsidR="00CB2E35" w:rsidRPr="00CB2E35" w14:paraId="161DAA8F" w14:textId="77777777" w:rsidTr="00E26490">
        <w:tblPrEx>
          <w:tblCellMar>
            <w:left w:w="108" w:type="dxa"/>
            <w:right w:w="108" w:type="dxa"/>
          </w:tblCellMar>
        </w:tblPrEx>
        <w:trPr>
          <w:gridAfter w:val="1"/>
          <w:wAfter w:w="112" w:type="dxa"/>
          <w:trHeight w:val="241"/>
        </w:trPr>
        <w:tc>
          <w:tcPr>
            <w:tcW w:w="9907" w:type="dxa"/>
            <w:gridSpan w:val="2"/>
          </w:tcPr>
          <w:p w14:paraId="22EA6B28" w14:textId="77777777" w:rsidR="00CB2E35" w:rsidRPr="00CB2E35" w:rsidRDefault="00CB2E35" w:rsidP="00CB2E35">
            <w:pPr>
              <w:keepNext/>
              <w:spacing w:after="0" w:line="240" w:lineRule="auto"/>
              <w:jc w:val="center"/>
              <w:outlineLvl w:val="2"/>
              <w:rPr>
                <w:rFonts w:ascii="Times New Roman" w:eastAsia="Times New Roman" w:hAnsi="Times New Roman" w:cs="Times New Roman"/>
                <w:sz w:val="20"/>
                <w:szCs w:val="20"/>
                <w:lang w:eastAsia="ru-RU"/>
              </w:rPr>
            </w:pPr>
          </w:p>
        </w:tc>
      </w:tr>
      <w:tr w:rsidR="00CB2E35" w:rsidRPr="00CB2E35" w14:paraId="18FE075A" w14:textId="77777777" w:rsidTr="00E26490">
        <w:tblPrEx>
          <w:tblCellMar>
            <w:left w:w="108" w:type="dxa"/>
            <w:right w:w="108" w:type="dxa"/>
          </w:tblCellMar>
        </w:tblPrEx>
        <w:trPr>
          <w:gridAfter w:val="1"/>
          <w:wAfter w:w="112" w:type="dxa"/>
          <w:trHeight w:val="122"/>
        </w:trPr>
        <w:tc>
          <w:tcPr>
            <w:tcW w:w="9907" w:type="dxa"/>
            <w:gridSpan w:val="2"/>
          </w:tcPr>
          <w:tbl>
            <w:tblPr>
              <w:tblW w:w="10019" w:type="dxa"/>
              <w:tblInd w:w="6" w:type="dxa"/>
              <w:tblLayout w:type="fixed"/>
              <w:tblLook w:val="01E0" w:firstRow="1" w:lastRow="1" w:firstColumn="1" w:lastColumn="1" w:noHBand="0" w:noVBand="0"/>
            </w:tblPr>
            <w:tblGrid>
              <w:gridCol w:w="10019"/>
            </w:tblGrid>
            <w:tr w:rsidR="00CB2E35" w:rsidRPr="00CB2E35" w14:paraId="2562EE2A" w14:textId="77777777" w:rsidTr="00E26490">
              <w:trPr>
                <w:trHeight w:val="122"/>
              </w:trPr>
              <w:tc>
                <w:tcPr>
                  <w:tcW w:w="10019" w:type="dxa"/>
                </w:tcPr>
                <w:p w14:paraId="0B24FF4D" w14:textId="77777777" w:rsidR="00CB2E35" w:rsidRPr="00CB2E35" w:rsidRDefault="00CB2E35" w:rsidP="00CB2E35">
                  <w:pPr>
                    <w:keepNext/>
                    <w:spacing w:after="0" w:line="240" w:lineRule="auto"/>
                    <w:jc w:val="center"/>
                    <w:outlineLvl w:val="2"/>
                    <w:rPr>
                      <w:rFonts w:ascii="Times New Roman" w:eastAsia="Times New Roman" w:hAnsi="Times New Roman" w:cs="Times New Roman"/>
                      <w:sz w:val="28"/>
                      <w:szCs w:val="28"/>
                      <w:u w:val="single"/>
                      <w:lang w:eastAsia="ru-RU"/>
                    </w:rPr>
                  </w:pPr>
                  <w:r w:rsidRPr="00CB2E35">
                    <w:rPr>
                      <w:rFonts w:ascii="Times New Roman" w:eastAsia="Times New Roman" w:hAnsi="Times New Roman" w:cs="Times New Roman"/>
                      <w:sz w:val="28"/>
                      <w:szCs w:val="28"/>
                      <w:lang w:eastAsia="ru-RU"/>
                    </w:rPr>
                    <w:t xml:space="preserve">от </w:t>
                  </w:r>
                  <w:r w:rsidRPr="00CB2E35">
                    <w:rPr>
                      <w:rFonts w:ascii="Times New Roman" w:eastAsia="Times New Roman" w:hAnsi="Times New Roman" w:cs="Times New Roman"/>
                      <w:sz w:val="28"/>
                      <w:szCs w:val="28"/>
                      <w:u w:val="single"/>
                      <w:lang w:eastAsia="ru-RU"/>
                    </w:rPr>
                    <w:t xml:space="preserve">11.10.2023 года   </w:t>
                  </w:r>
                  <w:r w:rsidRPr="00CB2E35">
                    <w:rPr>
                      <w:rFonts w:ascii="Times New Roman" w:eastAsia="Times New Roman" w:hAnsi="Times New Roman" w:cs="Times New Roman"/>
                      <w:sz w:val="28"/>
                      <w:szCs w:val="28"/>
                      <w:lang w:eastAsia="ru-RU"/>
                    </w:rPr>
                    <w:t xml:space="preserve">№ </w:t>
                  </w:r>
                  <w:r w:rsidRPr="00CB2E35">
                    <w:rPr>
                      <w:rFonts w:ascii="Times New Roman" w:eastAsia="Times New Roman" w:hAnsi="Times New Roman" w:cs="Times New Roman"/>
                      <w:sz w:val="28"/>
                      <w:szCs w:val="28"/>
                      <w:u w:val="single"/>
                      <w:lang w:eastAsia="ru-RU"/>
                    </w:rPr>
                    <w:t>231-94/7</w:t>
                  </w:r>
                </w:p>
              </w:tc>
            </w:tr>
            <w:tr w:rsidR="00CB2E35" w:rsidRPr="00CB2E35" w14:paraId="394E6029" w14:textId="77777777" w:rsidTr="00E26490">
              <w:trPr>
                <w:trHeight w:val="57"/>
              </w:trPr>
              <w:tc>
                <w:tcPr>
                  <w:tcW w:w="10019" w:type="dxa"/>
                </w:tcPr>
                <w:p w14:paraId="5F5775C8" w14:textId="77777777" w:rsidR="00CB2E35" w:rsidRPr="00CB2E35" w:rsidRDefault="00CB2E35" w:rsidP="00CB2E35">
                  <w:pPr>
                    <w:keepNext/>
                    <w:spacing w:after="0" w:line="240" w:lineRule="auto"/>
                    <w:outlineLvl w:val="2"/>
                    <w:rPr>
                      <w:rFonts w:ascii="Times New Roman" w:eastAsia="Times New Roman" w:hAnsi="Times New Roman" w:cs="Times New Roman"/>
                      <w:sz w:val="28"/>
                      <w:szCs w:val="28"/>
                      <w:lang w:eastAsia="ru-RU"/>
                    </w:rPr>
                  </w:pPr>
                  <w:r w:rsidRPr="00CB2E35">
                    <w:rPr>
                      <w:rFonts w:ascii="Times New Roman" w:eastAsia="Times New Roman" w:hAnsi="Times New Roman" w:cs="Times New Roman"/>
                      <w:sz w:val="28"/>
                      <w:szCs w:val="28"/>
                      <w:lang w:eastAsia="ru-RU"/>
                    </w:rPr>
                    <w:t xml:space="preserve">                                              с. Степное Полеологово</w:t>
                  </w:r>
                </w:p>
              </w:tc>
            </w:tr>
          </w:tbl>
          <w:p w14:paraId="3B35C61D" w14:textId="77777777" w:rsidR="00CB2E35" w:rsidRPr="00CB2E35" w:rsidRDefault="00CB2E35" w:rsidP="00CB2E35">
            <w:pPr>
              <w:keepNext/>
              <w:spacing w:after="0" w:line="240" w:lineRule="auto"/>
              <w:outlineLvl w:val="2"/>
              <w:rPr>
                <w:rFonts w:ascii="Times New Roman" w:eastAsia="Times New Roman" w:hAnsi="Times New Roman" w:cs="Times New Roman"/>
                <w:u w:val="single"/>
                <w:lang w:eastAsia="ru-RU"/>
              </w:rPr>
            </w:pPr>
          </w:p>
        </w:tc>
      </w:tr>
    </w:tbl>
    <w:p w14:paraId="3B04B0C5" w14:textId="2E84CA4D" w:rsidR="00CB2E35" w:rsidRPr="00CB2E35" w:rsidRDefault="00CB2E35" w:rsidP="00CB2E35">
      <w:pPr>
        <w:spacing w:after="0" w:line="240" w:lineRule="auto"/>
        <w:jc w:val="both"/>
        <w:rPr>
          <w:rFonts w:ascii="Times New Roman" w:eastAsia="Lucida Sans Unicode" w:hAnsi="Times New Roman" w:cs="Times New Roman"/>
          <w:b/>
          <w:kern w:val="1"/>
          <w:sz w:val="24"/>
          <w:szCs w:val="24"/>
          <w:lang/>
        </w:rPr>
      </w:pPr>
      <w:r w:rsidRPr="00CB2E35">
        <w:rPr>
          <w:rFonts w:ascii="Times New Roman" w:eastAsia="Times New Roman" w:hAnsi="Times New Roman" w:cs="Times New Roman"/>
          <w:b/>
          <w:bCs/>
          <w:sz w:val="24"/>
          <w:szCs w:val="24"/>
          <w:lang w:eastAsia="ru-RU"/>
        </w:rPr>
        <w:t>О внесении изменении в Положение о пенсионном обеспечении за выслугу лет муниципальных служащих в Полеологовском сельсовете Бессоновского района Пензенской области, утвержденное решением Комитета местного самоуправления Полеологовского сельсовета Бессоновского района Пензенской области от 19.07.2012 № 153</w:t>
      </w:r>
    </w:p>
    <w:p w14:paraId="3DFE39C0"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Федеральными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Законом Пензенской области от 10.10.2007 № 1390-ЗПО «О муниципальной службе в Пензенской области», Уставом Полеологовского сельсовета Бессоновского района Пензенской области,</w:t>
      </w:r>
    </w:p>
    <w:p w14:paraId="5CFA5FD4" w14:textId="77777777" w:rsidR="00CB2E35" w:rsidRPr="00CB2E35" w:rsidRDefault="00CB2E35" w:rsidP="00CB2E35">
      <w:pPr>
        <w:widowControl w:val="0"/>
        <w:suppressAutoHyphens/>
        <w:spacing w:before="120" w:after="0" w:line="240" w:lineRule="auto"/>
        <w:ind w:firstLine="544"/>
        <w:jc w:val="center"/>
        <w:rPr>
          <w:rFonts w:ascii="Times New Roman" w:eastAsia="Lucida Sans Unicode" w:hAnsi="Times New Roman" w:cs="Times New Roman"/>
          <w:b/>
          <w:kern w:val="1"/>
          <w:sz w:val="24"/>
          <w:szCs w:val="24"/>
          <w:lang/>
        </w:rPr>
      </w:pPr>
      <w:r w:rsidRPr="00CB2E35">
        <w:rPr>
          <w:rFonts w:ascii="Times New Roman" w:eastAsia="Lucida Sans Unicode" w:hAnsi="Times New Roman" w:cs="Times New Roman"/>
          <w:b/>
          <w:kern w:val="1"/>
          <w:sz w:val="24"/>
          <w:szCs w:val="24"/>
          <w:lang/>
        </w:rPr>
        <w:t>Комитет местного самоуправления решил:</w:t>
      </w:r>
    </w:p>
    <w:p w14:paraId="0C3B2322" w14:textId="77777777" w:rsidR="00CB2E35" w:rsidRPr="00CB2E35" w:rsidRDefault="00CB2E35" w:rsidP="00CB2E35">
      <w:pPr>
        <w:widowControl w:val="0"/>
        <w:suppressAutoHyphens/>
        <w:spacing w:before="120" w:after="0" w:line="240" w:lineRule="auto"/>
        <w:ind w:firstLine="544"/>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1. Внести в </w:t>
      </w:r>
      <w:r w:rsidRPr="00CB2E35">
        <w:rPr>
          <w:rFonts w:ascii="Times New Roman" w:eastAsia="Lucida Sans Unicode" w:hAnsi="Times New Roman" w:cs="Times New Roman"/>
          <w:bCs/>
          <w:kern w:val="1"/>
          <w:sz w:val="24"/>
          <w:szCs w:val="24"/>
          <w:lang/>
        </w:rPr>
        <w:t xml:space="preserve">Положение о пенсионном обеспечении за выслугу лет муниципальных служащих в Полеологовском сельсовете Бессоновского района Пензенской области, утвержденное решением Комитета местного самоуправления Полеологовского сельсовета Бессоновского района Пензенской области от 19.07.2012 № 153 </w:t>
      </w:r>
      <w:r w:rsidRPr="00CB2E35">
        <w:rPr>
          <w:rFonts w:ascii="Times New Roman" w:eastAsia="Times New Roman" w:hAnsi="Times New Roman" w:cs="Times New Roman"/>
          <w:sz w:val="24"/>
          <w:szCs w:val="24"/>
          <w:lang w:eastAsia="ru-RU"/>
        </w:rPr>
        <w:t>следующие изменения:</w:t>
      </w:r>
    </w:p>
    <w:p w14:paraId="53BF7E08" w14:textId="77777777" w:rsidR="00CB2E35" w:rsidRPr="00CB2E35" w:rsidRDefault="00CB2E35" w:rsidP="00CB2E3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1.1. в разделе 18 слова «Единой государственной информационной системе социального обеспечения» заменить словами «государственной информационной системе «Единая централизованная цифровая платформа в социальной сфере».</w:t>
      </w:r>
    </w:p>
    <w:p w14:paraId="7452D8F6"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2. Опубликовать настоящее решение в информационном бюллетене Полеологовского </w:t>
      </w:r>
      <w:r w:rsidRPr="00CB2E35">
        <w:rPr>
          <w:rFonts w:ascii="Times New Roman" w:eastAsia="Lucida Sans Unicode" w:hAnsi="Times New Roman" w:cs="Times New Roman"/>
          <w:kern w:val="1"/>
          <w:sz w:val="24"/>
          <w:szCs w:val="24"/>
          <w:lang/>
        </w:rPr>
        <w:t>сельсовета Бессоновского района Пензенской области</w:t>
      </w:r>
      <w:r w:rsidRPr="00CB2E35">
        <w:rPr>
          <w:rFonts w:ascii="Times New Roman" w:eastAsia="Times New Roman" w:hAnsi="Times New Roman" w:cs="Times New Roman"/>
          <w:sz w:val="24"/>
          <w:szCs w:val="24"/>
          <w:lang w:eastAsia="ru-RU"/>
        </w:rPr>
        <w:t xml:space="preserve"> «Сельские ведомости» и разместить на официальном сайте администрации Бессоновского района в разделе «Полеологовский сельсовет» в информационно-телекоммуникационной сети «Интернет».</w:t>
      </w:r>
    </w:p>
    <w:p w14:paraId="295A5054"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3. </w:t>
      </w:r>
      <w:r w:rsidRPr="00CB2E35">
        <w:rPr>
          <w:rFonts w:ascii="Times New Roman" w:eastAsia="Lucida Sans Unicode" w:hAnsi="Times New Roman" w:cs="Times New Roman"/>
          <w:kern w:val="1"/>
          <w:sz w:val="24"/>
          <w:szCs w:val="24"/>
          <w:lang/>
        </w:rPr>
        <w:t>Настоящее решение вступает в силу на следующий день после его официального опубликования (обнародования)</w:t>
      </w:r>
      <w:r w:rsidRPr="00CB2E35">
        <w:rPr>
          <w:rFonts w:ascii="Times New Roman" w:eastAsia="Times New Roman" w:hAnsi="Times New Roman" w:cs="Times New Roman"/>
          <w:sz w:val="24"/>
          <w:szCs w:val="24"/>
          <w:lang w:eastAsia="ru-RU"/>
        </w:rPr>
        <w:t>.</w:t>
      </w:r>
    </w:p>
    <w:p w14:paraId="08C85CD8"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4. Контроль за исполнением настоящего постановления возложить на главу администрации </w:t>
      </w:r>
      <w:r w:rsidRPr="00CB2E35">
        <w:rPr>
          <w:rFonts w:ascii="Times New Roman" w:eastAsia="Lucida Sans Unicode" w:hAnsi="Times New Roman" w:cs="Times New Roman"/>
          <w:kern w:val="1"/>
          <w:sz w:val="24"/>
          <w:szCs w:val="24"/>
          <w:lang/>
        </w:rPr>
        <w:t>Полеологовского сельсовета Бессоновского района Пензенской области</w:t>
      </w:r>
      <w:r w:rsidRPr="00CB2E35">
        <w:rPr>
          <w:rFonts w:ascii="Times New Roman" w:eastAsia="Times New Roman" w:hAnsi="Times New Roman" w:cs="Times New Roman"/>
          <w:sz w:val="24"/>
          <w:szCs w:val="24"/>
          <w:lang w:eastAsia="ru-RU"/>
        </w:rPr>
        <w:t>.</w:t>
      </w:r>
    </w:p>
    <w:p w14:paraId="691F3694" w14:textId="77777777" w:rsidR="00CB2E35" w:rsidRDefault="00CB2E35" w:rsidP="00CB2E35">
      <w:pPr>
        <w:spacing w:after="0" w:line="240" w:lineRule="auto"/>
        <w:jc w:val="both"/>
        <w:rPr>
          <w:rFonts w:ascii="Times New Roman" w:eastAsia="Times New Roman" w:hAnsi="Times New Roman" w:cs="Times New Roman"/>
          <w:sz w:val="24"/>
          <w:szCs w:val="24"/>
          <w:lang w:eastAsia="ru-RU"/>
        </w:rPr>
      </w:pPr>
    </w:p>
    <w:p w14:paraId="72BAF116" w14:textId="3A1D2755" w:rsidR="00CB2E35" w:rsidRPr="00CB2E35" w:rsidRDefault="00CB2E35" w:rsidP="00CB2E35">
      <w:pPr>
        <w:spacing w:after="0" w:line="240" w:lineRule="auto"/>
        <w:jc w:val="both"/>
        <w:rPr>
          <w:rFonts w:ascii="Times New Roman" w:eastAsia="Lucida Sans Unicode" w:hAnsi="Times New Roman" w:cs="Times New Roman"/>
          <w:kern w:val="1"/>
          <w:sz w:val="24"/>
          <w:szCs w:val="24"/>
          <w:lang/>
        </w:rPr>
      </w:pPr>
      <w:r w:rsidRPr="00CB2E35">
        <w:rPr>
          <w:rFonts w:ascii="Times New Roman" w:eastAsia="Times New Roman" w:hAnsi="Times New Roman" w:cs="Times New Roman"/>
          <w:sz w:val="24"/>
          <w:szCs w:val="24"/>
          <w:lang w:eastAsia="ru-RU"/>
        </w:rPr>
        <w:t xml:space="preserve">Глава </w:t>
      </w:r>
      <w:r w:rsidRPr="00CB2E35">
        <w:rPr>
          <w:rFonts w:ascii="Times New Roman" w:eastAsia="Lucida Sans Unicode" w:hAnsi="Times New Roman" w:cs="Times New Roman"/>
          <w:kern w:val="1"/>
          <w:sz w:val="24"/>
          <w:szCs w:val="24"/>
          <w:lang/>
        </w:rPr>
        <w:t xml:space="preserve">Полеологовского сельсовета                                                     </w:t>
      </w:r>
      <w:r>
        <w:rPr>
          <w:rFonts w:ascii="Times New Roman" w:eastAsia="Lucida Sans Unicode" w:hAnsi="Times New Roman" w:cs="Times New Roman"/>
          <w:kern w:val="1"/>
          <w:sz w:val="24"/>
          <w:szCs w:val="24"/>
          <w:lang/>
        </w:rPr>
        <w:t xml:space="preserve">                        </w:t>
      </w:r>
      <w:r w:rsidRPr="00CB2E35">
        <w:rPr>
          <w:rFonts w:ascii="Times New Roman" w:eastAsia="Lucida Sans Unicode" w:hAnsi="Times New Roman" w:cs="Times New Roman"/>
          <w:kern w:val="1"/>
          <w:sz w:val="24"/>
          <w:szCs w:val="24"/>
          <w:lang/>
        </w:rPr>
        <w:t>В.С.Сучкова</w:t>
      </w:r>
    </w:p>
    <w:p w14:paraId="2609115F" w14:textId="77777777" w:rsidR="00CB2E35" w:rsidRPr="00CB2E35" w:rsidRDefault="00CB2E35" w:rsidP="003D50F2">
      <w:pPr>
        <w:spacing w:before="240" w:after="0" w:line="240" w:lineRule="auto"/>
        <w:ind w:firstLine="709"/>
        <w:jc w:val="both"/>
        <w:rPr>
          <w:rFonts w:ascii="Times New Roman" w:eastAsia="Times New Roman" w:hAnsi="Times New Roman" w:cs="Times New Roman"/>
          <w:b/>
          <w:spacing w:val="-6"/>
          <w:sz w:val="24"/>
          <w:szCs w:val="24"/>
          <w:lang w:eastAsia="ru-RU"/>
        </w:rPr>
      </w:pPr>
    </w:p>
    <w:p w14:paraId="73AAFF15" w14:textId="09747B81" w:rsidR="00CB2E35" w:rsidRPr="00CB2E35" w:rsidRDefault="00CB2E35" w:rsidP="00CB2E35">
      <w:pPr>
        <w:spacing w:after="0" w:line="240" w:lineRule="auto"/>
        <w:jc w:val="center"/>
        <w:rPr>
          <w:rFonts w:ascii="Times New Roman" w:eastAsia="Times New Roman" w:hAnsi="Times New Roman" w:cs="Times New Roman"/>
          <w:b/>
          <w:bCs/>
          <w:sz w:val="26"/>
          <w:szCs w:val="26"/>
          <w:lang w:eastAsia="ru-RU"/>
        </w:rPr>
      </w:pPr>
    </w:p>
    <w:tbl>
      <w:tblPr>
        <w:tblW w:w="9714" w:type="dxa"/>
        <w:tblInd w:w="2" w:type="dxa"/>
        <w:tblLayout w:type="fixed"/>
        <w:tblCellMar>
          <w:left w:w="0" w:type="dxa"/>
          <w:right w:w="0" w:type="dxa"/>
        </w:tblCellMar>
        <w:tblLook w:val="01E0" w:firstRow="1" w:lastRow="1" w:firstColumn="1" w:lastColumn="1" w:noHBand="0" w:noVBand="0"/>
      </w:tblPr>
      <w:tblGrid>
        <w:gridCol w:w="108"/>
        <w:gridCol w:w="9498"/>
        <w:gridCol w:w="108"/>
      </w:tblGrid>
      <w:tr w:rsidR="00CB2E35" w:rsidRPr="00CB2E35" w14:paraId="222DB1D2" w14:textId="77777777" w:rsidTr="00E26490">
        <w:trPr>
          <w:gridBefore w:val="1"/>
          <w:wBefore w:w="108" w:type="dxa"/>
          <w:trHeight w:val="80"/>
        </w:trPr>
        <w:tc>
          <w:tcPr>
            <w:tcW w:w="9606" w:type="dxa"/>
            <w:gridSpan w:val="2"/>
          </w:tcPr>
          <w:p w14:paraId="0208AEFC" w14:textId="77777777" w:rsidR="00CB2E35" w:rsidRPr="00CB2E35" w:rsidRDefault="00CB2E35" w:rsidP="00CB2E35">
            <w:pPr>
              <w:spacing w:after="0" w:line="240" w:lineRule="auto"/>
              <w:jc w:val="center"/>
              <w:rPr>
                <w:rFonts w:ascii="Times New Roman" w:eastAsia="Times New Roman" w:hAnsi="Times New Roman" w:cs="Times New Roman"/>
                <w:b/>
                <w:bCs/>
                <w:sz w:val="26"/>
                <w:szCs w:val="26"/>
                <w:lang w:eastAsia="ru-RU"/>
              </w:rPr>
            </w:pPr>
          </w:p>
        </w:tc>
      </w:tr>
      <w:tr w:rsidR="00CB2E35" w:rsidRPr="00CB2E35" w14:paraId="030E1E01" w14:textId="77777777" w:rsidTr="00E26490">
        <w:tblPrEx>
          <w:tblCellMar>
            <w:left w:w="108" w:type="dxa"/>
            <w:right w:w="108" w:type="dxa"/>
          </w:tblCellMar>
        </w:tblPrEx>
        <w:trPr>
          <w:gridAfter w:val="1"/>
          <w:wAfter w:w="108" w:type="dxa"/>
        </w:trPr>
        <w:tc>
          <w:tcPr>
            <w:tcW w:w="9606" w:type="dxa"/>
            <w:gridSpan w:val="2"/>
          </w:tcPr>
          <w:p w14:paraId="4E0B8894" w14:textId="77777777" w:rsidR="00CB2E35" w:rsidRPr="00CB2E35" w:rsidRDefault="00CB2E35" w:rsidP="00CB2E35">
            <w:pPr>
              <w:spacing w:after="0" w:line="240" w:lineRule="auto"/>
              <w:jc w:val="center"/>
              <w:rPr>
                <w:rFonts w:ascii="Times New Roman" w:eastAsia="Times New Roman" w:hAnsi="Times New Roman" w:cs="Times New Roman"/>
                <w:b/>
                <w:bCs/>
                <w:sz w:val="28"/>
                <w:szCs w:val="28"/>
                <w:lang w:eastAsia="ru-RU"/>
              </w:rPr>
            </w:pPr>
            <w:r w:rsidRPr="00CB2E35">
              <w:rPr>
                <w:rFonts w:ascii="Times New Roman" w:eastAsia="Times New Roman" w:hAnsi="Times New Roman" w:cs="Times New Roman"/>
                <w:b/>
                <w:bCs/>
                <w:sz w:val="28"/>
                <w:szCs w:val="28"/>
                <w:lang w:eastAsia="ru-RU"/>
              </w:rPr>
              <w:t>КОМИТЕТ МЕСТНОГО САМОУПРАВЛЕНИЯ</w:t>
            </w:r>
          </w:p>
          <w:p w14:paraId="2B836497" w14:textId="77777777" w:rsidR="00CB2E35" w:rsidRPr="00CB2E35" w:rsidRDefault="00CB2E35" w:rsidP="00CB2E35">
            <w:pPr>
              <w:spacing w:after="0" w:line="240" w:lineRule="auto"/>
              <w:jc w:val="center"/>
              <w:rPr>
                <w:rFonts w:ascii="Times New Roman" w:eastAsia="Times New Roman" w:hAnsi="Times New Roman" w:cs="Times New Roman"/>
                <w:b/>
                <w:bCs/>
                <w:sz w:val="28"/>
                <w:szCs w:val="28"/>
                <w:lang w:eastAsia="ru-RU"/>
              </w:rPr>
            </w:pPr>
            <w:r w:rsidRPr="00CB2E35">
              <w:rPr>
                <w:rFonts w:ascii="Times New Roman" w:eastAsia="Times New Roman" w:hAnsi="Times New Roman" w:cs="Times New Roman"/>
                <w:b/>
                <w:bCs/>
                <w:sz w:val="28"/>
                <w:szCs w:val="28"/>
                <w:lang w:eastAsia="ru-RU"/>
              </w:rPr>
              <w:t>ПОЛЕОЛОГОВСКОГО СЕЛЬСОВЕТА</w:t>
            </w:r>
          </w:p>
          <w:p w14:paraId="6AB6D1FD" w14:textId="77777777" w:rsidR="00CB2E35" w:rsidRPr="00CB2E35" w:rsidRDefault="00CB2E35" w:rsidP="00CB2E35">
            <w:pPr>
              <w:spacing w:after="0" w:line="240" w:lineRule="auto"/>
              <w:jc w:val="center"/>
              <w:rPr>
                <w:rFonts w:ascii="Times New Roman" w:eastAsia="Times New Roman" w:hAnsi="Times New Roman" w:cs="Times New Roman"/>
                <w:b/>
                <w:bCs/>
                <w:sz w:val="28"/>
                <w:szCs w:val="28"/>
                <w:lang w:eastAsia="ru-RU"/>
              </w:rPr>
            </w:pPr>
            <w:r w:rsidRPr="00CB2E35">
              <w:rPr>
                <w:rFonts w:ascii="Times New Roman" w:eastAsia="Times New Roman" w:hAnsi="Times New Roman" w:cs="Times New Roman"/>
                <w:b/>
                <w:bCs/>
                <w:sz w:val="28"/>
                <w:szCs w:val="28"/>
                <w:lang w:eastAsia="ru-RU"/>
              </w:rPr>
              <w:t>БЕССОНОВСКОГО РАЙОНА</w:t>
            </w:r>
          </w:p>
          <w:p w14:paraId="02A2CEA6" w14:textId="77777777" w:rsidR="00CB2E35" w:rsidRPr="00CB2E35" w:rsidRDefault="00CB2E35" w:rsidP="00CB2E35">
            <w:pPr>
              <w:spacing w:after="0" w:line="240" w:lineRule="auto"/>
              <w:jc w:val="center"/>
              <w:rPr>
                <w:rFonts w:ascii="Times New Roman" w:eastAsia="Times New Roman" w:hAnsi="Times New Roman" w:cs="Times New Roman"/>
                <w:b/>
                <w:bCs/>
                <w:sz w:val="28"/>
                <w:szCs w:val="28"/>
                <w:lang w:eastAsia="ru-RU"/>
              </w:rPr>
            </w:pPr>
            <w:r w:rsidRPr="00CB2E35">
              <w:rPr>
                <w:rFonts w:ascii="Times New Roman" w:eastAsia="Times New Roman" w:hAnsi="Times New Roman" w:cs="Times New Roman"/>
                <w:b/>
                <w:bCs/>
                <w:sz w:val="28"/>
                <w:szCs w:val="28"/>
                <w:lang w:eastAsia="ru-RU"/>
              </w:rPr>
              <w:t>ПЕНЗЕНСКОЙ ОБЛАСТИ</w:t>
            </w:r>
          </w:p>
          <w:p w14:paraId="3ADE73D2" w14:textId="77777777" w:rsidR="00CB2E35" w:rsidRPr="00CB2E35" w:rsidRDefault="00CB2E35" w:rsidP="00CB2E35">
            <w:pPr>
              <w:spacing w:after="0" w:line="240" w:lineRule="auto"/>
              <w:jc w:val="center"/>
              <w:rPr>
                <w:rFonts w:ascii="Times New Roman" w:eastAsia="Times New Roman" w:hAnsi="Times New Roman" w:cs="Times New Roman"/>
                <w:b/>
                <w:bCs/>
                <w:sz w:val="26"/>
                <w:szCs w:val="26"/>
                <w:lang w:eastAsia="ru-RU"/>
              </w:rPr>
            </w:pPr>
            <w:r w:rsidRPr="00CB2E35">
              <w:rPr>
                <w:rFonts w:ascii="Times New Roman" w:eastAsia="Times New Roman" w:hAnsi="Times New Roman" w:cs="Times New Roman"/>
                <w:b/>
                <w:bCs/>
                <w:sz w:val="28"/>
                <w:szCs w:val="28"/>
                <w:lang w:eastAsia="ru-RU"/>
              </w:rPr>
              <w:t>СЕДЬМОГО СОЗЫВА</w:t>
            </w:r>
          </w:p>
        </w:tc>
      </w:tr>
      <w:tr w:rsidR="00CB2E35" w:rsidRPr="00CB2E35" w14:paraId="0C65FFFB" w14:textId="77777777" w:rsidTr="00E26490">
        <w:tblPrEx>
          <w:tblCellMar>
            <w:left w:w="108" w:type="dxa"/>
            <w:right w:w="108" w:type="dxa"/>
          </w:tblCellMar>
        </w:tblPrEx>
        <w:trPr>
          <w:gridAfter w:val="1"/>
          <w:wAfter w:w="108" w:type="dxa"/>
          <w:trHeight w:val="397"/>
        </w:trPr>
        <w:tc>
          <w:tcPr>
            <w:tcW w:w="9606" w:type="dxa"/>
            <w:gridSpan w:val="2"/>
          </w:tcPr>
          <w:p w14:paraId="4FA1C742" w14:textId="77777777" w:rsidR="00CB2E35" w:rsidRPr="00CB2E35" w:rsidRDefault="00CB2E35" w:rsidP="00CB2E35">
            <w:pPr>
              <w:spacing w:after="0" w:line="240" w:lineRule="auto"/>
              <w:jc w:val="center"/>
              <w:rPr>
                <w:rFonts w:ascii="Times New Roman" w:eastAsia="Times New Roman" w:hAnsi="Times New Roman" w:cs="Times New Roman"/>
                <w:b/>
                <w:bCs/>
                <w:sz w:val="26"/>
                <w:szCs w:val="26"/>
                <w:lang w:eastAsia="ru-RU"/>
              </w:rPr>
            </w:pPr>
          </w:p>
        </w:tc>
      </w:tr>
      <w:tr w:rsidR="00CB2E35" w:rsidRPr="00CB2E35" w14:paraId="1495B431" w14:textId="77777777" w:rsidTr="00E26490">
        <w:tblPrEx>
          <w:tblCellMar>
            <w:left w:w="108" w:type="dxa"/>
            <w:right w:w="108" w:type="dxa"/>
          </w:tblCellMar>
        </w:tblPrEx>
        <w:trPr>
          <w:gridAfter w:val="1"/>
          <w:wAfter w:w="108" w:type="dxa"/>
        </w:trPr>
        <w:tc>
          <w:tcPr>
            <w:tcW w:w="9606" w:type="dxa"/>
            <w:gridSpan w:val="2"/>
          </w:tcPr>
          <w:p w14:paraId="4019F1DD" w14:textId="77777777" w:rsidR="00CB2E35" w:rsidRPr="00CB2E35" w:rsidRDefault="00CB2E35" w:rsidP="00CB2E35">
            <w:pPr>
              <w:spacing w:after="0" w:line="240" w:lineRule="auto"/>
              <w:jc w:val="center"/>
              <w:rPr>
                <w:rFonts w:ascii="Times New Roman" w:eastAsia="Times New Roman" w:hAnsi="Times New Roman" w:cs="Times New Roman"/>
                <w:b/>
                <w:bCs/>
                <w:sz w:val="26"/>
                <w:szCs w:val="26"/>
                <w:lang w:eastAsia="ru-RU"/>
              </w:rPr>
            </w:pPr>
            <w:r w:rsidRPr="00CB2E35">
              <w:rPr>
                <w:rFonts w:ascii="Times New Roman" w:eastAsia="Times New Roman" w:hAnsi="Times New Roman" w:cs="Times New Roman"/>
                <w:b/>
                <w:bCs/>
                <w:sz w:val="26"/>
                <w:szCs w:val="26"/>
                <w:lang w:eastAsia="ru-RU"/>
              </w:rPr>
              <w:t>Р Е Ш Е Н И Е</w:t>
            </w:r>
          </w:p>
          <w:p w14:paraId="3E606F2C" w14:textId="77777777" w:rsidR="00CB2E35" w:rsidRPr="00CB2E35" w:rsidRDefault="00CB2E35" w:rsidP="00CB2E35">
            <w:pPr>
              <w:spacing w:after="0" w:line="240" w:lineRule="auto"/>
              <w:jc w:val="center"/>
              <w:rPr>
                <w:rFonts w:ascii="Times New Roman" w:eastAsia="Times New Roman" w:hAnsi="Times New Roman" w:cs="Times New Roman"/>
                <w:b/>
                <w:bCs/>
                <w:sz w:val="26"/>
                <w:szCs w:val="26"/>
                <w:lang w:eastAsia="ru-RU"/>
              </w:rPr>
            </w:pPr>
          </w:p>
        </w:tc>
      </w:tr>
      <w:tr w:rsidR="00CB2E35" w:rsidRPr="00CB2E35" w14:paraId="009A5EB6" w14:textId="77777777" w:rsidTr="00E26490">
        <w:tblPrEx>
          <w:tblCellMar>
            <w:left w:w="108" w:type="dxa"/>
            <w:right w:w="108" w:type="dxa"/>
          </w:tblCellMar>
        </w:tblPrEx>
        <w:trPr>
          <w:gridAfter w:val="1"/>
          <w:wAfter w:w="108" w:type="dxa"/>
          <w:trHeight w:val="340"/>
        </w:trPr>
        <w:tc>
          <w:tcPr>
            <w:tcW w:w="9606" w:type="dxa"/>
            <w:gridSpan w:val="2"/>
          </w:tcPr>
          <w:p w14:paraId="4E2E8109" w14:textId="77777777" w:rsidR="00CB2E35" w:rsidRPr="00CB2E35" w:rsidRDefault="00CB2E35" w:rsidP="00CB2E35">
            <w:pPr>
              <w:spacing w:after="0" w:line="240" w:lineRule="auto"/>
              <w:jc w:val="center"/>
              <w:rPr>
                <w:rFonts w:ascii="Times New Roman" w:eastAsia="Times New Roman" w:hAnsi="Times New Roman" w:cs="Times New Roman"/>
                <w:sz w:val="26"/>
                <w:szCs w:val="26"/>
                <w:u w:val="single"/>
                <w:lang w:eastAsia="ru-RU"/>
              </w:rPr>
            </w:pPr>
            <w:r w:rsidRPr="00CB2E35">
              <w:rPr>
                <w:rFonts w:ascii="Times New Roman" w:eastAsia="Times New Roman" w:hAnsi="Times New Roman" w:cs="Times New Roman"/>
                <w:sz w:val="26"/>
                <w:szCs w:val="26"/>
                <w:u w:val="single"/>
                <w:lang w:eastAsia="ru-RU"/>
              </w:rPr>
              <w:t>от 11.10.2023 года № 232-94/7</w:t>
            </w:r>
          </w:p>
          <w:p w14:paraId="691909D0" w14:textId="77777777" w:rsidR="00CB2E35" w:rsidRPr="00CB2E35" w:rsidRDefault="00CB2E35" w:rsidP="00CB2E35">
            <w:pPr>
              <w:spacing w:after="0" w:line="240" w:lineRule="auto"/>
              <w:rPr>
                <w:rFonts w:ascii="Times New Roman" w:eastAsia="Times New Roman" w:hAnsi="Times New Roman" w:cs="Times New Roman"/>
                <w:sz w:val="26"/>
                <w:szCs w:val="26"/>
                <w:lang w:eastAsia="ru-RU"/>
              </w:rPr>
            </w:pPr>
            <w:r w:rsidRPr="00CB2E35">
              <w:rPr>
                <w:rFonts w:ascii="Times New Roman" w:eastAsia="Times New Roman" w:hAnsi="Times New Roman" w:cs="Times New Roman"/>
                <w:sz w:val="26"/>
                <w:szCs w:val="26"/>
                <w:lang w:eastAsia="ru-RU"/>
              </w:rPr>
              <w:t xml:space="preserve">                                                  с. Степное Полеологово</w:t>
            </w:r>
          </w:p>
        </w:tc>
      </w:tr>
    </w:tbl>
    <w:p w14:paraId="3D30200B" w14:textId="77777777" w:rsidR="00CB2E35" w:rsidRPr="00CB2E35" w:rsidRDefault="00CB2E35" w:rsidP="00CB2E35">
      <w:pPr>
        <w:spacing w:after="0" w:line="240" w:lineRule="auto"/>
        <w:rPr>
          <w:rFonts w:ascii="Times New Roman" w:eastAsia="Times New Roman" w:hAnsi="Times New Roman" w:cs="Times New Roman"/>
          <w:b/>
          <w:bCs/>
          <w:sz w:val="26"/>
          <w:szCs w:val="26"/>
          <w:lang w:eastAsia="ru-RU"/>
        </w:rPr>
      </w:pPr>
    </w:p>
    <w:p w14:paraId="7A4A1B1D" w14:textId="77777777" w:rsidR="00CB2E35" w:rsidRPr="00CB2E35" w:rsidRDefault="00CB2E35" w:rsidP="00CB2E35">
      <w:pPr>
        <w:spacing w:after="0" w:line="240" w:lineRule="auto"/>
        <w:jc w:val="center"/>
        <w:rPr>
          <w:rFonts w:ascii="Times New Roman" w:eastAsia="Times New Roman" w:hAnsi="Times New Roman" w:cs="Times New Roman"/>
          <w:sz w:val="26"/>
          <w:szCs w:val="26"/>
          <w:lang w:eastAsia="ru-RU"/>
        </w:rPr>
      </w:pPr>
      <w:r w:rsidRPr="00CB2E35">
        <w:rPr>
          <w:rFonts w:ascii="Times New Roman" w:eastAsia="Times New Roman" w:hAnsi="Times New Roman" w:cs="Times New Roman"/>
          <w:b/>
          <w:bCs/>
          <w:sz w:val="26"/>
          <w:szCs w:val="26"/>
          <w:lang w:eastAsia="ru-RU"/>
        </w:rPr>
        <w:t xml:space="preserve">О внесении изменений в Положение об оплате труда муниципальных служащих органов местного самоуправления Полеологовского сельсовета Бессоновского района Пензенской области </w:t>
      </w:r>
    </w:p>
    <w:p w14:paraId="07FF1A08" w14:textId="77777777" w:rsidR="00CB2E35" w:rsidRPr="00CB2E35" w:rsidRDefault="00CB2E35" w:rsidP="00CB2E35">
      <w:pPr>
        <w:autoSpaceDE w:val="0"/>
        <w:autoSpaceDN w:val="0"/>
        <w:adjustRightInd w:val="0"/>
        <w:spacing w:after="0" w:line="276" w:lineRule="auto"/>
        <w:jc w:val="center"/>
        <w:rPr>
          <w:rFonts w:ascii="Times New Roman" w:eastAsia="Times New Roman" w:hAnsi="Times New Roman" w:cs="Times New Roman"/>
          <w:iCs/>
          <w:sz w:val="26"/>
          <w:szCs w:val="26"/>
          <w:lang w:eastAsia="ru-RU"/>
        </w:rPr>
      </w:pPr>
      <w:r w:rsidRPr="00CB2E35">
        <w:rPr>
          <w:rFonts w:ascii="Times New Roman" w:eastAsia="Times New Roman" w:hAnsi="Times New Roman" w:cs="Times New Roman"/>
          <w:b/>
          <w:i/>
          <w:lang w:eastAsia="ru-RU"/>
        </w:rPr>
        <w:t xml:space="preserve"> </w:t>
      </w:r>
    </w:p>
    <w:p w14:paraId="609646FF" w14:textId="77777777" w:rsidR="00CB2E35" w:rsidRPr="00CB2E35" w:rsidRDefault="00CB2E35" w:rsidP="00CB2E35">
      <w:pPr>
        <w:spacing w:after="0" w:line="240" w:lineRule="auto"/>
        <w:ind w:firstLine="870"/>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В соответствии со статьей 86 Бюджетного кодекса Российской Федерации, статьей 22 Федерального закона от 02.03.2007 № 25-ФЗ «О муниципальной</w:t>
      </w:r>
      <w:r w:rsidRPr="00CB2E35">
        <w:rPr>
          <w:rFonts w:ascii="Times New Roman" w:eastAsia="Times New Roman" w:hAnsi="Times New Roman" w:cs="Times New Roman"/>
          <w:sz w:val="24"/>
          <w:szCs w:val="24"/>
          <w:lang w:eastAsia="ru-RU"/>
        </w:rPr>
        <w:tab/>
        <w:t xml:space="preserve">службе в Российской Федерации», статьей 9 Закона Пензенской области от 10.10.2007 № 1390-ЗПО «О муниципальной службе в Пензенской области», постановлением Правительства  Пензенской области  от 28.12.2007 № 913 – </w:t>
      </w:r>
      <w:proofErr w:type="spellStart"/>
      <w:r w:rsidRPr="00CB2E35">
        <w:rPr>
          <w:rFonts w:ascii="Times New Roman" w:eastAsia="Times New Roman" w:hAnsi="Times New Roman" w:cs="Times New Roman"/>
          <w:sz w:val="24"/>
          <w:szCs w:val="24"/>
          <w:lang w:eastAsia="ru-RU"/>
        </w:rPr>
        <w:t>пП</w:t>
      </w:r>
      <w:proofErr w:type="spellEnd"/>
      <w:r w:rsidRPr="00CB2E35">
        <w:rPr>
          <w:rFonts w:ascii="Times New Roman" w:eastAsia="Times New Roman" w:hAnsi="Times New Roman" w:cs="Times New Roman"/>
          <w:sz w:val="24"/>
          <w:szCs w:val="24"/>
          <w:lang w:eastAsia="ru-RU"/>
        </w:rPr>
        <w:t xml:space="preserve">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Пензенской области», руководствуясь  Уставом  Полеологовского  сельсовета Бессоновского района Пензенской области, Комитет местного самоуправления  решил:</w:t>
      </w:r>
    </w:p>
    <w:p w14:paraId="002E9748" w14:textId="77777777" w:rsidR="00CB2E35" w:rsidRPr="00CB2E35" w:rsidRDefault="00CB2E35" w:rsidP="00CB2E35">
      <w:pPr>
        <w:spacing w:after="0" w:line="240" w:lineRule="auto"/>
        <w:ind w:firstLine="708"/>
        <w:jc w:val="center"/>
        <w:rPr>
          <w:rFonts w:ascii="Times New Roman" w:eastAsia="Times New Roman" w:hAnsi="Times New Roman" w:cs="Times New Roman"/>
          <w:sz w:val="24"/>
          <w:szCs w:val="24"/>
          <w:lang w:eastAsia="ru-RU"/>
        </w:rPr>
      </w:pPr>
    </w:p>
    <w:p w14:paraId="166E5530" w14:textId="77777777" w:rsidR="00CB2E35" w:rsidRPr="00CB2E35" w:rsidRDefault="00CB2E35" w:rsidP="00CB2E35">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CB2E35">
        <w:rPr>
          <w:rFonts w:ascii="Times New Roman" w:eastAsia="Times New Roman" w:hAnsi="Times New Roman" w:cs="Times New Roman"/>
          <w:sz w:val="24"/>
          <w:szCs w:val="24"/>
          <w:lang w:eastAsia="ru-RU"/>
        </w:rPr>
        <w:t xml:space="preserve">1. </w:t>
      </w:r>
      <w:r w:rsidRPr="00CB2E35">
        <w:rPr>
          <w:rFonts w:ascii="Times New Roman" w:eastAsia="Times New Roman" w:hAnsi="Times New Roman" w:cs="Times New Roman"/>
          <w:bCs/>
          <w:sz w:val="24"/>
          <w:szCs w:val="24"/>
          <w:lang w:eastAsia="ru-RU"/>
        </w:rPr>
        <w:t>Внести в Положение об оплате труда муниципальных служащих органов местного самоуправления Полеологовского  сельсовета Бессоновского района Пензенской области,</w:t>
      </w:r>
      <w:r w:rsidRPr="00CB2E35">
        <w:rPr>
          <w:rFonts w:ascii="Times New Roman" w:eastAsia="Times New Roman" w:hAnsi="Times New Roman" w:cs="Times New Roman"/>
          <w:bCs/>
          <w:i/>
          <w:sz w:val="24"/>
          <w:szCs w:val="24"/>
          <w:lang w:eastAsia="ru-RU"/>
        </w:rPr>
        <w:t xml:space="preserve"> </w:t>
      </w:r>
      <w:r w:rsidRPr="00CB2E35">
        <w:rPr>
          <w:rFonts w:ascii="Times New Roman" w:eastAsia="Times New Roman" w:hAnsi="Times New Roman" w:cs="Times New Roman"/>
          <w:bCs/>
          <w:sz w:val="24"/>
          <w:szCs w:val="24"/>
          <w:lang w:eastAsia="ru-RU"/>
        </w:rPr>
        <w:t>утвержденное решением комитета местного самоуправления Полеологовского сельсовета Бессоновского района Пензенской области  от 29.08.2019 № 324 «Об утверждении Положения об оплате труда муниципальных служащих органов местного самоуправления Полеологовского  сельсовета  Бессоновского района Пензенской области»  следующие изменения:</w:t>
      </w:r>
    </w:p>
    <w:p w14:paraId="21C6D67A" w14:textId="77777777" w:rsidR="00CB2E35" w:rsidRPr="00CB2E35" w:rsidRDefault="00CB2E35" w:rsidP="00CB2E35">
      <w:pPr>
        <w:autoSpaceDE w:val="0"/>
        <w:autoSpaceDN w:val="0"/>
        <w:adjustRightInd w:val="0"/>
        <w:spacing w:after="0" w:line="276" w:lineRule="auto"/>
        <w:ind w:firstLine="709"/>
        <w:jc w:val="both"/>
        <w:rPr>
          <w:rFonts w:ascii="Times New Roman" w:eastAsia="Times New Roman" w:hAnsi="Times New Roman" w:cs="Times New Roman"/>
          <w:iCs/>
          <w:sz w:val="24"/>
          <w:szCs w:val="24"/>
          <w:lang w:eastAsia="ru-RU"/>
        </w:rPr>
      </w:pPr>
      <w:r w:rsidRPr="00CB2E35">
        <w:rPr>
          <w:rFonts w:ascii="Times New Roman" w:eastAsia="Times New Roman" w:hAnsi="Times New Roman" w:cs="Times New Roman"/>
          <w:iCs/>
          <w:sz w:val="24"/>
          <w:szCs w:val="24"/>
          <w:lang w:eastAsia="ru-RU"/>
        </w:rPr>
        <w:t>1) приложение № 1 изложить в редакции согласно приложению № 1 к настоящему решению;</w:t>
      </w:r>
    </w:p>
    <w:p w14:paraId="641EC577" w14:textId="77777777" w:rsidR="00CB2E35" w:rsidRPr="00CB2E35" w:rsidRDefault="00CB2E35" w:rsidP="00CB2E35">
      <w:pPr>
        <w:autoSpaceDE w:val="0"/>
        <w:autoSpaceDN w:val="0"/>
        <w:adjustRightInd w:val="0"/>
        <w:spacing w:after="0" w:line="276" w:lineRule="auto"/>
        <w:ind w:firstLine="709"/>
        <w:jc w:val="both"/>
        <w:rPr>
          <w:rFonts w:ascii="Times New Roman" w:eastAsia="Times New Roman" w:hAnsi="Times New Roman" w:cs="Times New Roman"/>
          <w:iCs/>
          <w:sz w:val="24"/>
          <w:szCs w:val="24"/>
          <w:lang w:eastAsia="ru-RU"/>
        </w:rPr>
      </w:pPr>
      <w:r w:rsidRPr="00CB2E35">
        <w:rPr>
          <w:rFonts w:ascii="Times New Roman" w:eastAsia="Times New Roman" w:hAnsi="Times New Roman" w:cs="Times New Roman"/>
          <w:iCs/>
          <w:sz w:val="24"/>
          <w:szCs w:val="24"/>
          <w:lang w:eastAsia="ru-RU"/>
        </w:rPr>
        <w:t>2) приложение № 2 изложить в редакции согласно приложению № 2 к настоящему решению.</w:t>
      </w:r>
    </w:p>
    <w:p w14:paraId="0B8A4CA9" w14:textId="77777777" w:rsidR="00CB2E35" w:rsidRPr="00CB2E35" w:rsidRDefault="00CB2E35" w:rsidP="00CB2E35">
      <w:pPr>
        <w:spacing w:after="0" w:line="240" w:lineRule="auto"/>
        <w:ind w:firstLine="567"/>
        <w:jc w:val="both"/>
        <w:rPr>
          <w:rFonts w:ascii="Times New Roman" w:eastAsia="Times New Roman" w:hAnsi="Times New Roman" w:cs="Times New Roman"/>
          <w:b/>
          <w:bCs/>
          <w:sz w:val="24"/>
          <w:szCs w:val="24"/>
          <w:lang w:eastAsia="ru-RU"/>
        </w:rPr>
      </w:pPr>
    </w:p>
    <w:p w14:paraId="53ABAE7C"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2. Опубликовать настоящее решение в информационном бюллетене Полеологовского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«Полеологовский сельсовет» в информационно-телекоммуникационной сети «Интернет».</w:t>
      </w:r>
    </w:p>
    <w:p w14:paraId="7C51A2A2" w14:textId="77777777" w:rsidR="00CB2E35" w:rsidRPr="00CB2E35" w:rsidRDefault="00CB2E35" w:rsidP="00CB2E35">
      <w:pPr>
        <w:spacing w:after="0" w:line="240" w:lineRule="auto"/>
        <w:ind w:firstLine="709"/>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lastRenderedPageBreak/>
        <w:t>3. Настоящее решение вступает в силу на следующий день после дня его официального опубликования и распространяется на правоотношения, возникшие с 01.10.2023 года.</w:t>
      </w:r>
    </w:p>
    <w:p w14:paraId="62D92E04" w14:textId="77777777" w:rsidR="00CB2E35" w:rsidRPr="00CB2E35" w:rsidRDefault="00CB2E35" w:rsidP="00CB2E35">
      <w:pPr>
        <w:spacing w:after="0" w:line="240" w:lineRule="auto"/>
        <w:ind w:firstLine="567"/>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4. Контроль за исполнением настоящего постановления возложить на главу администрации Полеологовского сельсовета Бессоновского района Пензенской области.</w:t>
      </w:r>
    </w:p>
    <w:p w14:paraId="40C73162"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34BE65F4"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075A03F5"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235677F7" w14:textId="799BDE3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Глава Полеологовского сельсовета                                                       </w:t>
      </w:r>
      <w:r w:rsidR="00966927">
        <w:rPr>
          <w:rFonts w:ascii="Times New Roman" w:eastAsia="Times New Roman" w:hAnsi="Times New Roman" w:cs="Times New Roman"/>
          <w:sz w:val="24"/>
          <w:szCs w:val="24"/>
          <w:lang w:eastAsia="ru-RU"/>
        </w:rPr>
        <w:t xml:space="preserve">                      </w:t>
      </w:r>
      <w:r w:rsidRPr="00CB2E35">
        <w:rPr>
          <w:rFonts w:ascii="Times New Roman" w:eastAsia="Times New Roman" w:hAnsi="Times New Roman" w:cs="Times New Roman"/>
          <w:sz w:val="24"/>
          <w:szCs w:val="24"/>
          <w:lang w:eastAsia="ru-RU"/>
        </w:rPr>
        <w:t xml:space="preserve">В.С. Сучкова </w:t>
      </w:r>
    </w:p>
    <w:p w14:paraId="47450DC8"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3F2E7D56"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758B1140"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7321A940"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6D66F6C1"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221549B8"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25B9D836"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65A84437"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034DDF74"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5D822713"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6521FE1C"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641E72D4"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7F28161D"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3FE55457"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5BE1668B"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7127D3A3"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1FEEF8B2"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2DC78E78"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5BB16836"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3FF7B88F"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1D7010BB"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6F3E940C"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4EC28074"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16C6B1CB"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5F9F6F71"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028332D2"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7E4163EC"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2DA35970" w14:textId="77777777" w:rsidR="00CB2E35" w:rsidRPr="00CB2E35" w:rsidRDefault="00CB2E35" w:rsidP="00CB2E35">
      <w:pPr>
        <w:spacing w:after="0" w:line="240" w:lineRule="auto"/>
        <w:jc w:val="both"/>
        <w:rPr>
          <w:rFonts w:ascii="Times New Roman" w:eastAsia="Times New Roman" w:hAnsi="Times New Roman" w:cs="Times New Roman"/>
          <w:sz w:val="24"/>
          <w:szCs w:val="24"/>
          <w:lang w:eastAsia="ru-RU"/>
        </w:rPr>
      </w:pPr>
    </w:p>
    <w:p w14:paraId="47D3F882" w14:textId="77777777" w:rsidR="00966927"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                                  </w:t>
      </w:r>
    </w:p>
    <w:p w14:paraId="2CC1448F" w14:textId="77777777" w:rsidR="00966927" w:rsidRDefault="00966927" w:rsidP="00CB2E35">
      <w:pPr>
        <w:spacing w:after="0" w:line="240" w:lineRule="auto"/>
        <w:jc w:val="center"/>
        <w:rPr>
          <w:rFonts w:ascii="Times New Roman" w:eastAsia="Times New Roman" w:hAnsi="Times New Roman" w:cs="Times New Roman"/>
          <w:sz w:val="24"/>
          <w:szCs w:val="24"/>
          <w:lang w:eastAsia="ru-RU"/>
        </w:rPr>
      </w:pPr>
    </w:p>
    <w:p w14:paraId="18836F71" w14:textId="77777777" w:rsidR="00966927" w:rsidRDefault="00966927" w:rsidP="00CB2E35">
      <w:pPr>
        <w:spacing w:after="0" w:line="240" w:lineRule="auto"/>
        <w:jc w:val="center"/>
        <w:rPr>
          <w:rFonts w:ascii="Times New Roman" w:eastAsia="Times New Roman" w:hAnsi="Times New Roman" w:cs="Times New Roman"/>
          <w:sz w:val="24"/>
          <w:szCs w:val="24"/>
          <w:lang w:eastAsia="ru-RU"/>
        </w:rPr>
      </w:pPr>
    </w:p>
    <w:p w14:paraId="762CB5A8" w14:textId="77777777" w:rsidR="00966927" w:rsidRDefault="00966927" w:rsidP="00CB2E35">
      <w:pPr>
        <w:spacing w:after="0" w:line="240" w:lineRule="auto"/>
        <w:jc w:val="center"/>
        <w:rPr>
          <w:rFonts w:ascii="Times New Roman" w:eastAsia="Times New Roman" w:hAnsi="Times New Roman" w:cs="Times New Roman"/>
          <w:sz w:val="24"/>
          <w:szCs w:val="24"/>
          <w:lang w:eastAsia="ru-RU"/>
        </w:rPr>
      </w:pPr>
    </w:p>
    <w:p w14:paraId="7868C506" w14:textId="77777777" w:rsidR="00966927" w:rsidRDefault="00966927" w:rsidP="00CB2E35">
      <w:pPr>
        <w:spacing w:after="0" w:line="240" w:lineRule="auto"/>
        <w:jc w:val="center"/>
        <w:rPr>
          <w:rFonts w:ascii="Times New Roman" w:eastAsia="Times New Roman" w:hAnsi="Times New Roman" w:cs="Times New Roman"/>
          <w:sz w:val="24"/>
          <w:szCs w:val="24"/>
          <w:lang w:eastAsia="ru-RU"/>
        </w:rPr>
      </w:pPr>
    </w:p>
    <w:p w14:paraId="5C816D9F" w14:textId="77777777" w:rsidR="00966927" w:rsidRDefault="00966927" w:rsidP="00CB2E35">
      <w:pPr>
        <w:spacing w:after="0" w:line="240" w:lineRule="auto"/>
        <w:jc w:val="center"/>
        <w:rPr>
          <w:rFonts w:ascii="Times New Roman" w:eastAsia="Times New Roman" w:hAnsi="Times New Roman" w:cs="Times New Roman"/>
          <w:sz w:val="24"/>
          <w:szCs w:val="24"/>
          <w:lang w:eastAsia="ru-RU"/>
        </w:rPr>
      </w:pPr>
    </w:p>
    <w:p w14:paraId="6EE84953" w14:textId="77777777" w:rsidR="00966927" w:rsidRDefault="00966927" w:rsidP="00CB2E35">
      <w:pPr>
        <w:spacing w:after="0" w:line="240" w:lineRule="auto"/>
        <w:jc w:val="center"/>
        <w:rPr>
          <w:rFonts w:ascii="Times New Roman" w:eastAsia="Times New Roman" w:hAnsi="Times New Roman" w:cs="Times New Roman"/>
          <w:sz w:val="24"/>
          <w:szCs w:val="24"/>
          <w:lang w:eastAsia="ru-RU"/>
        </w:rPr>
      </w:pPr>
    </w:p>
    <w:p w14:paraId="42753EDC" w14:textId="77777777" w:rsidR="00966927" w:rsidRDefault="00966927" w:rsidP="00CB2E35">
      <w:pPr>
        <w:spacing w:after="0" w:line="240" w:lineRule="auto"/>
        <w:jc w:val="center"/>
        <w:rPr>
          <w:rFonts w:ascii="Times New Roman" w:eastAsia="Times New Roman" w:hAnsi="Times New Roman" w:cs="Times New Roman"/>
          <w:sz w:val="24"/>
          <w:szCs w:val="24"/>
          <w:lang w:eastAsia="ru-RU"/>
        </w:rPr>
      </w:pPr>
    </w:p>
    <w:p w14:paraId="6EAADC1A" w14:textId="6051F01C"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   </w:t>
      </w:r>
    </w:p>
    <w:p w14:paraId="2BCAB70D" w14:textId="77777777" w:rsidR="00CB2E35" w:rsidRPr="00CB2E35" w:rsidRDefault="00CB2E35" w:rsidP="00CB2E35">
      <w:pPr>
        <w:spacing w:after="0" w:line="240" w:lineRule="auto"/>
        <w:jc w:val="center"/>
        <w:rPr>
          <w:rFonts w:ascii="Times New Roman" w:eastAsia="Times New Roman" w:hAnsi="Times New Roman" w:cs="Times New Roman"/>
          <w:b/>
          <w:sz w:val="24"/>
          <w:szCs w:val="24"/>
          <w:lang w:eastAsia="ru-RU"/>
        </w:rPr>
      </w:pPr>
      <w:r w:rsidRPr="00CB2E35">
        <w:rPr>
          <w:rFonts w:ascii="Times New Roman" w:eastAsia="Times New Roman" w:hAnsi="Times New Roman" w:cs="Times New Roman"/>
          <w:sz w:val="24"/>
          <w:szCs w:val="24"/>
          <w:lang w:eastAsia="ru-RU"/>
        </w:rPr>
        <w:t xml:space="preserve">        </w:t>
      </w:r>
    </w:p>
    <w:p w14:paraId="1ADD2CE4"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lastRenderedPageBreak/>
        <w:t>Приложение 1</w:t>
      </w:r>
    </w:p>
    <w:p w14:paraId="320FDF07"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к решению Комитета местного самоуправления</w:t>
      </w:r>
    </w:p>
    <w:p w14:paraId="25EBCBDD"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Полеологовского   сельсовета Бессоновского района</w:t>
      </w:r>
    </w:p>
    <w:p w14:paraId="61F8993A"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Пензенской области</w:t>
      </w:r>
    </w:p>
    <w:p w14:paraId="191B2BE7"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от 11.10.2023 года № 232-94/7</w:t>
      </w:r>
      <w:r w:rsidRPr="00CB2E35">
        <w:rPr>
          <w:rFonts w:ascii="Times New Roman" w:eastAsia="Times New Roman" w:hAnsi="Times New Roman" w:cs="Times New Roman"/>
          <w:sz w:val="24"/>
          <w:szCs w:val="24"/>
          <w:u w:val="single"/>
          <w:lang w:eastAsia="ru-RU"/>
        </w:rPr>
        <w:t xml:space="preserve">    </w:t>
      </w:r>
    </w:p>
    <w:p w14:paraId="426FEAA0"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p>
    <w:p w14:paraId="5A88CE52"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p>
    <w:p w14:paraId="4D600398"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Приложение 1</w:t>
      </w:r>
    </w:p>
    <w:p w14:paraId="7776B5F5"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к Положению об оплате труда</w:t>
      </w:r>
    </w:p>
    <w:p w14:paraId="202F6CBF"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муниципальных служащих органов местного </w:t>
      </w:r>
    </w:p>
    <w:p w14:paraId="566B8EDD"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самоуправления Полеологовского   сельсовета</w:t>
      </w:r>
    </w:p>
    <w:p w14:paraId="775485F4"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Бессоновского района Пензенской области</w:t>
      </w:r>
    </w:p>
    <w:p w14:paraId="00A3E166"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p w14:paraId="2A0AADFE"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p>
    <w:p w14:paraId="76C1BBFE" w14:textId="77777777" w:rsidR="00CB2E35" w:rsidRPr="00CB2E35" w:rsidRDefault="00CB2E35" w:rsidP="00CB2E35">
      <w:pPr>
        <w:spacing w:after="0" w:line="240" w:lineRule="auto"/>
        <w:jc w:val="center"/>
        <w:rPr>
          <w:rFonts w:ascii="Times New Roman" w:eastAsia="Times New Roman" w:hAnsi="Times New Roman" w:cs="Times New Roman"/>
          <w:b/>
          <w:sz w:val="24"/>
          <w:szCs w:val="24"/>
          <w:lang w:eastAsia="ru-RU"/>
        </w:rPr>
      </w:pPr>
      <w:r w:rsidRPr="00CB2E35">
        <w:rPr>
          <w:rFonts w:ascii="Times New Roman" w:eastAsia="Times New Roman" w:hAnsi="Times New Roman" w:cs="Times New Roman"/>
          <w:b/>
          <w:sz w:val="24"/>
          <w:szCs w:val="24"/>
          <w:lang w:eastAsia="ru-RU"/>
        </w:rPr>
        <w:t>Должностные оклады муниципальных служащих</w:t>
      </w:r>
    </w:p>
    <w:p w14:paraId="0155F900" w14:textId="77777777" w:rsidR="00CB2E35" w:rsidRPr="00CB2E35" w:rsidRDefault="00CB2E35" w:rsidP="00CB2E35">
      <w:pPr>
        <w:spacing w:after="0" w:line="240" w:lineRule="auto"/>
        <w:jc w:val="center"/>
        <w:rPr>
          <w:rFonts w:ascii="Times New Roman" w:eastAsia="Times New Roman" w:hAnsi="Times New Roman" w:cs="Times New Roman"/>
          <w:b/>
          <w:sz w:val="24"/>
          <w:szCs w:val="24"/>
          <w:lang w:eastAsia="ru-RU"/>
        </w:rPr>
      </w:pPr>
      <w:r w:rsidRPr="00CB2E35">
        <w:rPr>
          <w:rFonts w:ascii="Times New Roman" w:eastAsia="Times New Roman" w:hAnsi="Times New Roman" w:cs="Times New Roman"/>
          <w:b/>
          <w:sz w:val="24"/>
          <w:szCs w:val="24"/>
          <w:lang w:eastAsia="ru-RU"/>
        </w:rPr>
        <w:t>Полеологовского   сельсовета Бессоновского района Пензенской области</w:t>
      </w:r>
    </w:p>
    <w:p w14:paraId="5A3E184A"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374"/>
      </w:tblGrid>
      <w:tr w:rsidR="00CB2E35" w:rsidRPr="00CB2E35" w14:paraId="5BFC01DE" w14:textId="77777777" w:rsidTr="00E26490">
        <w:tc>
          <w:tcPr>
            <w:tcW w:w="6912" w:type="dxa"/>
          </w:tcPr>
          <w:p w14:paraId="1B36BDEE"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1E2119BF"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Наименование должностей муниципальной службы</w:t>
            </w:r>
          </w:p>
        </w:tc>
        <w:tc>
          <w:tcPr>
            <w:tcW w:w="2374" w:type="dxa"/>
          </w:tcPr>
          <w:p w14:paraId="76E57665"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Размер должностных окладов в месяц, руб.</w:t>
            </w:r>
          </w:p>
        </w:tc>
      </w:tr>
      <w:tr w:rsidR="00CB2E35" w:rsidRPr="00CB2E35" w14:paraId="266B3ADC" w14:textId="77777777" w:rsidTr="00E26490">
        <w:tc>
          <w:tcPr>
            <w:tcW w:w="6912" w:type="dxa"/>
          </w:tcPr>
          <w:p w14:paraId="6DE0812E"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Глава местной администрации, назначаемый по контракту</w:t>
            </w:r>
          </w:p>
        </w:tc>
        <w:tc>
          <w:tcPr>
            <w:tcW w:w="2374" w:type="dxa"/>
          </w:tcPr>
          <w:p w14:paraId="58C8B241"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10680</w:t>
            </w:r>
          </w:p>
        </w:tc>
      </w:tr>
      <w:tr w:rsidR="00CB2E35" w:rsidRPr="00CB2E35" w14:paraId="21C89119" w14:textId="77777777" w:rsidTr="00E26490">
        <w:tc>
          <w:tcPr>
            <w:tcW w:w="6912" w:type="dxa"/>
          </w:tcPr>
          <w:p w14:paraId="7ABDDC31"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Заместитель главы местной администрации</w:t>
            </w:r>
          </w:p>
        </w:tc>
        <w:tc>
          <w:tcPr>
            <w:tcW w:w="2374" w:type="dxa"/>
          </w:tcPr>
          <w:p w14:paraId="60B52E92"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7596</w:t>
            </w:r>
          </w:p>
        </w:tc>
      </w:tr>
      <w:tr w:rsidR="00CB2E35" w:rsidRPr="00CB2E35" w14:paraId="36E8EF2F" w14:textId="77777777" w:rsidTr="00E26490">
        <w:tc>
          <w:tcPr>
            <w:tcW w:w="6912" w:type="dxa"/>
          </w:tcPr>
          <w:p w14:paraId="267341CD"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Начальник отдела учета и отчетности</w:t>
            </w:r>
          </w:p>
        </w:tc>
        <w:tc>
          <w:tcPr>
            <w:tcW w:w="2374" w:type="dxa"/>
          </w:tcPr>
          <w:p w14:paraId="2EB02785"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7472</w:t>
            </w:r>
          </w:p>
        </w:tc>
      </w:tr>
    </w:tbl>
    <w:p w14:paraId="212CBE0F"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4C841313"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01DCA0A4"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080B53CD"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359A96FF"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069F95F7"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3348C70C"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0A08F88C"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1533B687"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7BEE1E33"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79097D77"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p w14:paraId="7C1F30A5"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p w14:paraId="539A11DE"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p w14:paraId="58AC4917"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p w14:paraId="647CD038"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p w14:paraId="234CDE85"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p w14:paraId="5701568D"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p w14:paraId="69624EF0"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p>
    <w:p w14:paraId="7B7B46B8"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p>
    <w:p w14:paraId="4354F283"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p>
    <w:p w14:paraId="2CE85432"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p>
    <w:p w14:paraId="67F2DC60" w14:textId="77777777" w:rsidR="00CB2E35" w:rsidRDefault="00CB2E35" w:rsidP="00CB2E35">
      <w:pPr>
        <w:spacing w:after="0" w:line="240" w:lineRule="auto"/>
        <w:jc w:val="right"/>
        <w:rPr>
          <w:rFonts w:ascii="Times New Roman" w:eastAsia="Times New Roman" w:hAnsi="Times New Roman" w:cs="Times New Roman"/>
          <w:sz w:val="24"/>
          <w:szCs w:val="24"/>
          <w:lang w:eastAsia="ru-RU"/>
        </w:rPr>
      </w:pPr>
    </w:p>
    <w:p w14:paraId="44DF9A13" w14:textId="77777777" w:rsidR="00966927" w:rsidRPr="00CB2E35" w:rsidRDefault="00966927" w:rsidP="00CB2E35">
      <w:pPr>
        <w:spacing w:after="0" w:line="240" w:lineRule="auto"/>
        <w:jc w:val="right"/>
        <w:rPr>
          <w:rFonts w:ascii="Times New Roman" w:eastAsia="Times New Roman" w:hAnsi="Times New Roman" w:cs="Times New Roman"/>
          <w:sz w:val="24"/>
          <w:szCs w:val="24"/>
          <w:lang w:eastAsia="ru-RU"/>
        </w:rPr>
      </w:pPr>
    </w:p>
    <w:p w14:paraId="6AFD4363"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lastRenderedPageBreak/>
        <w:t>Приложение 2</w:t>
      </w:r>
    </w:p>
    <w:p w14:paraId="110F181E"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к решению Комитета местного самоуправления</w:t>
      </w:r>
    </w:p>
    <w:p w14:paraId="0B1CE0C9"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Полеологовского   сельсовета </w:t>
      </w:r>
    </w:p>
    <w:p w14:paraId="6DE84719"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Бессоновского района Пензенской области</w:t>
      </w:r>
    </w:p>
    <w:p w14:paraId="02FC803F"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                                                                                от 11.10.2023 года № 232-94/7</w:t>
      </w:r>
      <w:r w:rsidRPr="00CB2E35">
        <w:rPr>
          <w:rFonts w:ascii="Times New Roman" w:eastAsia="Times New Roman" w:hAnsi="Times New Roman" w:cs="Times New Roman"/>
          <w:sz w:val="24"/>
          <w:szCs w:val="24"/>
          <w:u w:val="single"/>
          <w:lang w:eastAsia="ru-RU"/>
        </w:rPr>
        <w:t xml:space="preserve">        </w:t>
      </w:r>
      <w:r w:rsidRPr="00CB2E35">
        <w:rPr>
          <w:rFonts w:ascii="Times New Roman" w:eastAsia="Times New Roman" w:hAnsi="Times New Roman" w:cs="Times New Roman"/>
          <w:sz w:val="24"/>
          <w:szCs w:val="24"/>
          <w:lang w:eastAsia="ru-RU"/>
        </w:rPr>
        <w:t xml:space="preserve">              </w:t>
      </w:r>
      <w:r w:rsidRPr="00CB2E35">
        <w:rPr>
          <w:rFonts w:ascii="Times New Roman" w:eastAsia="Times New Roman" w:hAnsi="Times New Roman" w:cs="Times New Roman"/>
          <w:sz w:val="24"/>
          <w:szCs w:val="24"/>
          <w:u w:val="single"/>
          <w:lang w:eastAsia="ru-RU"/>
        </w:rPr>
        <w:t xml:space="preserve">                  </w:t>
      </w:r>
    </w:p>
    <w:p w14:paraId="2BD0B599"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p>
    <w:p w14:paraId="00D377B8"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p>
    <w:p w14:paraId="4BA47CC0"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Приложение 2</w:t>
      </w:r>
    </w:p>
    <w:p w14:paraId="0052A05B"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к Положению об оплате труда</w:t>
      </w:r>
    </w:p>
    <w:p w14:paraId="7CDE7063"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 xml:space="preserve">муниципальных служащих органов местного </w:t>
      </w:r>
    </w:p>
    <w:p w14:paraId="7C8A820B"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самоуправления Полеологовского   сельсовета</w:t>
      </w:r>
    </w:p>
    <w:p w14:paraId="68ABE6CA" w14:textId="77777777" w:rsidR="00CB2E35" w:rsidRPr="00CB2E35" w:rsidRDefault="00CB2E35" w:rsidP="00CB2E35">
      <w:pPr>
        <w:spacing w:after="0" w:line="240" w:lineRule="auto"/>
        <w:jc w:val="right"/>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Бессоновского района Пензенской области</w:t>
      </w:r>
    </w:p>
    <w:p w14:paraId="25C1CAE5"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p w14:paraId="1691822B"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p>
    <w:p w14:paraId="673B7054" w14:textId="77777777" w:rsidR="00CB2E35" w:rsidRPr="00CB2E35" w:rsidRDefault="00CB2E35" w:rsidP="00CB2E35">
      <w:pPr>
        <w:spacing w:after="0" w:line="240" w:lineRule="auto"/>
        <w:jc w:val="center"/>
        <w:rPr>
          <w:rFonts w:ascii="Times New Roman" w:eastAsia="Times New Roman" w:hAnsi="Times New Roman" w:cs="Times New Roman"/>
          <w:b/>
          <w:sz w:val="24"/>
          <w:szCs w:val="24"/>
          <w:lang w:eastAsia="ru-RU"/>
        </w:rPr>
      </w:pPr>
      <w:r w:rsidRPr="00CB2E35">
        <w:rPr>
          <w:rFonts w:ascii="Times New Roman" w:eastAsia="Times New Roman" w:hAnsi="Times New Roman" w:cs="Times New Roman"/>
          <w:b/>
          <w:sz w:val="24"/>
          <w:szCs w:val="24"/>
          <w:lang w:eastAsia="ru-RU"/>
        </w:rPr>
        <w:t>Размер ежемесячных доплат за классный чин муниципальным служащим Полеологовского   сельсовета Бессоновского района Пензенской области</w:t>
      </w:r>
    </w:p>
    <w:p w14:paraId="6E513602" w14:textId="77777777" w:rsidR="00CB2E35" w:rsidRPr="00CB2E35" w:rsidRDefault="00CB2E35" w:rsidP="00CB2E35">
      <w:pPr>
        <w:spacing w:after="0" w:line="240" w:lineRule="auto"/>
        <w:jc w:val="right"/>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551"/>
      </w:tblGrid>
      <w:tr w:rsidR="00CB2E35" w:rsidRPr="00CB2E35" w14:paraId="7F4DE185" w14:textId="77777777" w:rsidTr="00E26490">
        <w:tc>
          <w:tcPr>
            <w:tcW w:w="6629" w:type="dxa"/>
          </w:tcPr>
          <w:p w14:paraId="3C91CF5B"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40CCADCD"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Наименование классного чина</w:t>
            </w:r>
          </w:p>
        </w:tc>
        <w:tc>
          <w:tcPr>
            <w:tcW w:w="2551" w:type="dxa"/>
          </w:tcPr>
          <w:p w14:paraId="07345FDA"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Размер ежемесячной доплаты за классный чин, руб.</w:t>
            </w:r>
          </w:p>
        </w:tc>
      </w:tr>
      <w:tr w:rsidR="00CB2E35" w:rsidRPr="00CB2E35" w14:paraId="352C638E" w14:textId="77777777" w:rsidTr="00E26490">
        <w:tc>
          <w:tcPr>
            <w:tcW w:w="6629" w:type="dxa"/>
          </w:tcPr>
          <w:p w14:paraId="69D1956A"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Действительный муниципальный советник 1 класса</w:t>
            </w:r>
          </w:p>
        </w:tc>
        <w:tc>
          <w:tcPr>
            <w:tcW w:w="2551" w:type="dxa"/>
          </w:tcPr>
          <w:p w14:paraId="285DE524"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3029</w:t>
            </w:r>
          </w:p>
        </w:tc>
      </w:tr>
      <w:tr w:rsidR="00CB2E35" w:rsidRPr="00CB2E35" w14:paraId="39FC51BD" w14:textId="77777777" w:rsidTr="00E26490">
        <w:tc>
          <w:tcPr>
            <w:tcW w:w="6629" w:type="dxa"/>
          </w:tcPr>
          <w:p w14:paraId="02F41163" w14:textId="77777777" w:rsidR="00CB2E35" w:rsidRPr="00CB2E35" w:rsidRDefault="00CB2E35" w:rsidP="00CB2E35">
            <w:pPr>
              <w:spacing w:after="0" w:line="240" w:lineRule="auto"/>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Действительный муниципальный советник 2 класса</w:t>
            </w:r>
          </w:p>
        </w:tc>
        <w:tc>
          <w:tcPr>
            <w:tcW w:w="2551" w:type="dxa"/>
          </w:tcPr>
          <w:p w14:paraId="684BAB6D"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r w:rsidRPr="00CB2E35">
              <w:rPr>
                <w:rFonts w:ascii="Times New Roman" w:eastAsia="Times New Roman" w:hAnsi="Times New Roman" w:cs="Times New Roman"/>
                <w:sz w:val="24"/>
                <w:szCs w:val="24"/>
                <w:lang w:eastAsia="ru-RU"/>
              </w:rPr>
              <w:t>2925</w:t>
            </w:r>
          </w:p>
        </w:tc>
      </w:tr>
    </w:tbl>
    <w:p w14:paraId="1FD881AD" w14:textId="77777777" w:rsidR="00CB2E35" w:rsidRPr="00CB2E35" w:rsidRDefault="00CB2E35" w:rsidP="00CB2E35">
      <w:pPr>
        <w:spacing w:after="0" w:line="240" w:lineRule="auto"/>
        <w:jc w:val="center"/>
        <w:rPr>
          <w:rFonts w:ascii="Times New Roman" w:eastAsia="Times New Roman" w:hAnsi="Times New Roman" w:cs="Times New Roman"/>
          <w:sz w:val="24"/>
          <w:szCs w:val="24"/>
          <w:lang w:eastAsia="ru-RU"/>
        </w:rPr>
      </w:pPr>
    </w:p>
    <w:p w14:paraId="3417C571" w14:textId="77777777" w:rsidR="00CB2E35" w:rsidRPr="00966927" w:rsidRDefault="00CB2E35" w:rsidP="003D50F2">
      <w:pPr>
        <w:spacing w:before="240" w:after="0" w:line="240" w:lineRule="auto"/>
        <w:ind w:firstLine="709"/>
        <w:jc w:val="both"/>
        <w:rPr>
          <w:rFonts w:ascii="Times New Roman" w:eastAsia="Times New Roman" w:hAnsi="Times New Roman" w:cs="Times New Roman"/>
          <w:b/>
          <w:spacing w:val="-6"/>
          <w:sz w:val="24"/>
          <w:szCs w:val="24"/>
          <w:lang w:eastAsia="ru-RU"/>
        </w:rPr>
      </w:pPr>
    </w:p>
    <w:p w14:paraId="4CA92A12" w14:textId="77777777" w:rsidR="00CB2E35" w:rsidRDefault="00CB2E35"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2BA79687" w14:textId="77777777" w:rsidR="00CB2E35" w:rsidRDefault="00CB2E35"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52EF7A2B" w14:textId="77777777" w:rsidR="00966927" w:rsidRDefault="00966927"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40ABDA68" w14:textId="77777777" w:rsidR="00966927" w:rsidRDefault="00966927"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7C3D26A0" w14:textId="77777777" w:rsidR="00966927" w:rsidRDefault="00966927"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7F16F74C" w14:textId="77777777" w:rsidR="00966927" w:rsidRDefault="00966927"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17848A3E" w14:textId="77777777" w:rsidR="00966927" w:rsidRDefault="00966927"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7CF28EB2" w14:textId="77777777" w:rsidR="00966927" w:rsidRDefault="00966927"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78A11043" w14:textId="77777777" w:rsidR="00966927" w:rsidRDefault="00966927" w:rsidP="003D50F2">
      <w:pPr>
        <w:spacing w:before="240" w:after="0" w:line="240" w:lineRule="auto"/>
        <w:ind w:firstLine="709"/>
        <w:jc w:val="both"/>
        <w:rPr>
          <w:rFonts w:ascii="Times New Roman" w:eastAsia="Times New Roman" w:hAnsi="Times New Roman" w:cs="Times New Roman"/>
          <w:b/>
          <w:spacing w:val="-6"/>
          <w:sz w:val="28"/>
          <w:szCs w:val="28"/>
          <w:lang w:eastAsia="ru-RU"/>
        </w:rPr>
      </w:pPr>
    </w:p>
    <w:p w14:paraId="07EB779B" w14:textId="77777777" w:rsidR="00966927" w:rsidRDefault="00966927" w:rsidP="00966927">
      <w:pPr>
        <w:widowControl w:val="0"/>
        <w:suppressAutoHyphens/>
        <w:spacing w:after="0" w:line="240" w:lineRule="auto"/>
        <w:rPr>
          <w:rFonts w:ascii="Times New Roman" w:eastAsia="Times New Roman" w:hAnsi="Times New Roman" w:cs="Times New Roman"/>
          <w:b/>
          <w:spacing w:val="-6"/>
          <w:sz w:val="28"/>
          <w:szCs w:val="28"/>
          <w:lang w:eastAsia="ru-RU"/>
        </w:rPr>
      </w:pPr>
    </w:p>
    <w:p w14:paraId="6F8B547C" w14:textId="77777777" w:rsidR="00966927" w:rsidRPr="00966927" w:rsidRDefault="00966927" w:rsidP="00966927">
      <w:pPr>
        <w:widowControl w:val="0"/>
        <w:suppressAutoHyphens/>
        <w:spacing w:after="0" w:line="240" w:lineRule="auto"/>
        <w:rPr>
          <w:rFonts w:ascii="Times New Roman" w:eastAsia="Lucida Sans Unicode" w:hAnsi="Times New Roman" w:cs="Times New Roman"/>
          <w:b/>
          <w:kern w:val="1"/>
          <w:sz w:val="32"/>
          <w:szCs w:val="32"/>
          <w:lang/>
        </w:rPr>
      </w:pPr>
    </w:p>
    <w:p w14:paraId="6F581BBF" w14:textId="77777777" w:rsidR="00966927" w:rsidRPr="00966927" w:rsidRDefault="00966927" w:rsidP="00966927">
      <w:pPr>
        <w:widowControl w:val="0"/>
        <w:suppressAutoHyphens/>
        <w:spacing w:after="0" w:line="240" w:lineRule="auto"/>
        <w:jc w:val="center"/>
        <w:rPr>
          <w:rFonts w:ascii="Times New Roman" w:eastAsia="Lucida Sans Unicode" w:hAnsi="Times New Roman" w:cs="Times New Roman"/>
          <w:b/>
          <w:kern w:val="1"/>
          <w:sz w:val="32"/>
          <w:szCs w:val="32"/>
          <w:lang/>
        </w:rPr>
      </w:pPr>
    </w:p>
    <w:p w14:paraId="222D4F32" w14:textId="77777777" w:rsidR="00966927" w:rsidRPr="00966927" w:rsidRDefault="00966927" w:rsidP="00966927">
      <w:pPr>
        <w:widowControl w:val="0"/>
        <w:suppressAutoHyphens/>
        <w:spacing w:after="0" w:line="240" w:lineRule="auto"/>
        <w:jc w:val="center"/>
        <w:rPr>
          <w:rFonts w:ascii="Times New Roman" w:eastAsia="Lucida Sans Unicode" w:hAnsi="Times New Roman" w:cs="Times New Roman"/>
          <w:b/>
          <w:kern w:val="1"/>
          <w:sz w:val="32"/>
          <w:szCs w:val="32"/>
          <w:lang/>
        </w:rPr>
      </w:pPr>
      <w:r w:rsidRPr="00966927">
        <w:rPr>
          <w:rFonts w:ascii="Times New Roman" w:eastAsia="Lucida Sans Unicode" w:hAnsi="Times New Roman" w:cs="Times New Roman"/>
          <w:b/>
          <w:kern w:val="1"/>
          <w:sz w:val="32"/>
          <w:szCs w:val="32"/>
          <w:lang/>
        </w:rPr>
        <w:lastRenderedPageBreak/>
        <w:t xml:space="preserve">КОМИТЕТ МЕСТНОГО САМОУПРАВЛЕНИЯ ПОЛЕОЛОГОВСКОГО СЕЛЬСОВЕТА </w:t>
      </w:r>
    </w:p>
    <w:p w14:paraId="3F43FEB7" w14:textId="77777777" w:rsidR="00966927" w:rsidRPr="00966927" w:rsidRDefault="00966927" w:rsidP="00966927">
      <w:pPr>
        <w:widowControl w:val="0"/>
        <w:suppressAutoHyphens/>
        <w:spacing w:after="0" w:line="240" w:lineRule="auto"/>
        <w:jc w:val="center"/>
        <w:rPr>
          <w:rFonts w:ascii="Times New Roman" w:eastAsia="Lucida Sans Unicode" w:hAnsi="Times New Roman" w:cs="Times New Roman"/>
          <w:b/>
          <w:kern w:val="1"/>
          <w:sz w:val="32"/>
          <w:szCs w:val="32"/>
          <w:lang/>
        </w:rPr>
      </w:pPr>
      <w:r w:rsidRPr="00966927">
        <w:rPr>
          <w:rFonts w:ascii="Times New Roman" w:eastAsia="Lucida Sans Unicode" w:hAnsi="Times New Roman" w:cs="Times New Roman"/>
          <w:b/>
          <w:kern w:val="1"/>
          <w:sz w:val="32"/>
          <w:szCs w:val="32"/>
          <w:lang/>
        </w:rPr>
        <w:t>БЕССОНОВСКОГО РАЙОНА</w:t>
      </w:r>
    </w:p>
    <w:p w14:paraId="2E8F8C3F" w14:textId="77777777" w:rsidR="00966927" w:rsidRPr="00966927" w:rsidRDefault="00966927" w:rsidP="00966927">
      <w:pPr>
        <w:widowControl w:val="0"/>
        <w:suppressAutoHyphens/>
        <w:spacing w:after="0" w:line="240" w:lineRule="auto"/>
        <w:jc w:val="center"/>
        <w:rPr>
          <w:rFonts w:ascii="Times New Roman" w:eastAsia="Lucida Sans Unicode" w:hAnsi="Times New Roman" w:cs="Times New Roman"/>
          <w:b/>
          <w:kern w:val="1"/>
          <w:sz w:val="32"/>
          <w:szCs w:val="32"/>
          <w:lang/>
        </w:rPr>
      </w:pPr>
      <w:r w:rsidRPr="00966927">
        <w:rPr>
          <w:rFonts w:ascii="Times New Roman" w:eastAsia="Lucida Sans Unicode" w:hAnsi="Times New Roman" w:cs="Times New Roman"/>
          <w:b/>
          <w:kern w:val="1"/>
          <w:sz w:val="32"/>
          <w:szCs w:val="32"/>
          <w:lang/>
        </w:rPr>
        <w:t>ПЕНЗЕНСКОЙ ОБЛАСТИ</w:t>
      </w:r>
    </w:p>
    <w:p w14:paraId="54041797" w14:textId="77777777" w:rsidR="00966927" w:rsidRPr="00966927" w:rsidRDefault="00966927" w:rsidP="00966927">
      <w:pPr>
        <w:widowControl w:val="0"/>
        <w:suppressAutoHyphens/>
        <w:spacing w:after="0" w:line="240" w:lineRule="auto"/>
        <w:jc w:val="center"/>
        <w:rPr>
          <w:rFonts w:ascii="Times New Roman" w:eastAsia="Lucida Sans Unicode" w:hAnsi="Times New Roman" w:cs="Times New Roman"/>
          <w:b/>
          <w:kern w:val="1"/>
          <w:sz w:val="32"/>
          <w:szCs w:val="32"/>
          <w:lang/>
        </w:rPr>
      </w:pPr>
      <w:r w:rsidRPr="00966927">
        <w:rPr>
          <w:rFonts w:ascii="Times New Roman" w:eastAsia="Lucida Sans Unicode" w:hAnsi="Times New Roman" w:cs="Times New Roman"/>
          <w:b/>
          <w:kern w:val="1"/>
          <w:sz w:val="32"/>
          <w:szCs w:val="32"/>
          <w:lang/>
        </w:rPr>
        <w:t>СЕДЬМОГО СОЗЫВА</w:t>
      </w:r>
    </w:p>
    <w:p w14:paraId="3C09D95E" w14:textId="77777777" w:rsidR="00966927" w:rsidRPr="00966927" w:rsidRDefault="00966927" w:rsidP="00966927">
      <w:pPr>
        <w:widowControl w:val="0"/>
        <w:suppressAutoHyphens/>
        <w:spacing w:after="0" w:line="240" w:lineRule="auto"/>
        <w:jc w:val="center"/>
        <w:rPr>
          <w:rFonts w:ascii="Times New Roman" w:eastAsia="Lucida Sans Unicode" w:hAnsi="Times New Roman" w:cs="Times New Roman"/>
          <w:b/>
          <w:kern w:val="1"/>
          <w:sz w:val="32"/>
          <w:szCs w:val="32"/>
          <w:lang/>
        </w:rPr>
      </w:pPr>
    </w:p>
    <w:p w14:paraId="60E4B8FF" w14:textId="77777777" w:rsidR="00966927" w:rsidRPr="00966927" w:rsidRDefault="00966927" w:rsidP="00966927">
      <w:pPr>
        <w:widowControl w:val="0"/>
        <w:suppressAutoHyphens/>
        <w:spacing w:after="0" w:line="240" w:lineRule="auto"/>
        <w:jc w:val="center"/>
        <w:rPr>
          <w:rFonts w:ascii="Times New Roman" w:eastAsia="Lucida Sans Unicode" w:hAnsi="Times New Roman" w:cs="Times New Roman"/>
          <w:b/>
          <w:kern w:val="1"/>
          <w:sz w:val="32"/>
          <w:szCs w:val="32"/>
          <w:lang/>
        </w:rPr>
      </w:pPr>
      <w:r w:rsidRPr="00966927">
        <w:rPr>
          <w:rFonts w:ascii="Times New Roman" w:eastAsia="Lucida Sans Unicode" w:hAnsi="Times New Roman" w:cs="Times New Roman"/>
          <w:b/>
          <w:kern w:val="1"/>
          <w:sz w:val="32"/>
          <w:szCs w:val="32"/>
          <w:lang/>
        </w:rPr>
        <w:t>РЕШЕНИЕ</w:t>
      </w:r>
    </w:p>
    <w:p w14:paraId="419A0446" w14:textId="77777777" w:rsidR="00966927" w:rsidRPr="00966927" w:rsidRDefault="00966927" w:rsidP="00966927">
      <w:pPr>
        <w:suppressAutoHyphens/>
        <w:spacing w:after="0" w:line="240" w:lineRule="auto"/>
        <w:jc w:val="center"/>
        <w:rPr>
          <w:rFonts w:ascii="Times New Roman" w:eastAsia="Lucida Sans Unicode" w:hAnsi="Times New Roman" w:cs="Times New Roman"/>
          <w:kern w:val="1"/>
          <w:sz w:val="24"/>
          <w:szCs w:val="24"/>
          <w:lang/>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66927" w:rsidRPr="00966927" w14:paraId="08B0BC65" w14:textId="77777777" w:rsidTr="00E26490">
        <w:tc>
          <w:tcPr>
            <w:tcW w:w="284" w:type="dxa"/>
            <w:vAlign w:val="bottom"/>
          </w:tcPr>
          <w:p w14:paraId="4CA2D203" w14:textId="77777777" w:rsidR="00966927" w:rsidRPr="00966927" w:rsidRDefault="00966927" w:rsidP="00966927">
            <w:pPr>
              <w:suppressAutoHyphens/>
              <w:spacing w:after="0" w:line="240" w:lineRule="auto"/>
              <w:rPr>
                <w:rFonts w:ascii="Times New Roman" w:eastAsia="Lucida Sans Unicode" w:hAnsi="Times New Roman" w:cs="Times New Roman"/>
                <w:kern w:val="1"/>
                <w:sz w:val="24"/>
                <w:szCs w:val="24"/>
                <w:lang/>
              </w:rPr>
            </w:pPr>
            <w:r w:rsidRPr="00966927">
              <w:rPr>
                <w:rFonts w:ascii="Times New Roman" w:eastAsia="Lucida Sans Unicode" w:hAnsi="Times New Roman" w:cs="Times New Roman"/>
                <w:kern w:val="1"/>
                <w:sz w:val="24"/>
                <w:szCs w:val="24"/>
                <w:lang/>
              </w:rPr>
              <w:t>от</w:t>
            </w:r>
          </w:p>
        </w:tc>
        <w:tc>
          <w:tcPr>
            <w:tcW w:w="2835" w:type="dxa"/>
            <w:tcBorders>
              <w:top w:val="nil"/>
              <w:left w:val="nil"/>
              <w:bottom w:val="single" w:sz="6" w:space="0" w:color="auto"/>
              <w:right w:val="nil"/>
            </w:tcBorders>
          </w:tcPr>
          <w:p w14:paraId="1D5F9C1A" w14:textId="77777777" w:rsidR="00966927" w:rsidRPr="00966927" w:rsidRDefault="00966927" w:rsidP="00966927">
            <w:pPr>
              <w:suppressAutoHyphens/>
              <w:spacing w:after="0" w:line="240" w:lineRule="auto"/>
              <w:jc w:val="center"/>
              <w:rPr>
                <w:rFonts w:ascii="Times New Roman" w:eastAsia="Lucida Sans Unicode" w:hAnsi="Times New Roman" w:cs="Times New Roman"/>
                <w:kern w:val="1"/>
                <w:sz w:val="24"/>
                <w:szCs w:val="24"/>
                <w:lang/>
              </w:rPr>
            </w:pPr>
            <w:r w:rsidRPr="00966927">
              <w:rPr>
                <w:rFonts w:ascii="Times New Roman" w:eastAsia="Lucida Sans Unicode" w:hAnsi="Times New Roman" w:cs="Times New Roman"/>
                <w:kern w:val="1"/>
                <w:sz w:val="24"/>
                <w:szCs w:val="24"/>
                <w:lang/>
              </w:rPr>
              <w:t>11.10.2023г.</w:t>
            </w:r>
          </w:p>
        </w:tc>
        <w:tc>
          <w:tcPr>
            <w:tcW w:w="397" w:type="dxa"/>
            <w:vAlign w:val="bottom"/>
          </w:tcPr>
          <w:p w14:paraId="77F45135" w14:textId="77777777" w:rsidR="00966927" w:rsidRPr="00966927" w:rsidRDefault="00966927" w:rsidP="00966927">
            <w:pPr>
              <w:suppressAutoHyphens/>
              <w:spacing w:after="0" w:line="240" w:lineRule="auto"/>
              <w:jc w:val="center"/>
              <w:rPr>
                <w:rFonts w:ascii="Times New Roman" w:eastAsia="Lucida Sans Unicode" w:hAnsi="Times New Roman" w:cs="Times New Roman"/>
                <w:kern w:val="1"/>
                <w:sz w:val="24"/>
                <w:szCs w:val="24"/>
                <w:lang/>
              </w:rPr>
            </w:pPr>
            <w:r w:rsidRPr="00966927">
              <w:rPr>
                <w:rFonts w:ascii="Times New Roman" w:eastAsia="Lucida Sans Unicode" w:hAnsi="Times New Roman" w:cs="Times New Roman"/>
                <w:kern w:val="1"/>
                <w:sz w:val="24"/>
                <w:szCs w:val="24"/>
                <w:lang/>
              </w:rPr>
              <w:t>№</w:t>
            </w:r>
          </w:p>
        </w:tc>
        <w:tc>
          <w:tcPr>
            <w:tcW w:w="1134" w:type="dxa"/>
            <w:tcBorders>
              <w:top w:val="nil"/>
              <w:left w:val="nil"/>
              <w:bottom w:val="single" w:sz="6" w:space="0" w:color="auto"/>
              <w:right w:val="nil"/>
            </w:tcBorders>
          </w:tcPr>
          <w:p w14:paraId="72DC4E32" w14:textId="77777777" w:rsidR="00966927" w:rsidRPr="00966927" w:rsidRDefault="00966927" w:rsidP="00966927">
            <w:pPr>
              <w:suppressAutoHyphens/>
              <w:spacing w:after="0" w:line="240" w:lineRule="auto"/>
              <w:jc w:val="center"/>
              <w:rPr>
                <w:rFonts w:ascii="Times New Roman" w:eastAsia="Lucida Sans Unicode" w:hAnsi="Times New Roman" w:cs="Times New Roman"/>
                <w:kern w:val="1"/>
                <w:sz w:val="24"/>
                <w:szCs w:val="24"/>
                <w:lang/>
              </w:rPr>
            </w:pPr>
            <w:r w:rsidRPr="00966927">
              <w:rPr>
                <w:rFonts w:ascii="Times New Roman" w:eastAsia="Lucida Sans Unicode" w:hAnsi="Times New Roman" w:cs="Times New Roman"/>
                <w:kern w:val="1"/>
                <w:sz w:val="24"/>
                <w:szCs w:val="24"/>
                <w:lang/>
              </w:rPr>
              <w:t>233-94/7</w:t>
            </w:r>
          </w:p>
        </w:tc>
      </w:tr>
      <w:tr w:rsidR="00966927" w:rsidRPr="00966927" w14:paraId="67E6FA97" w14:textId="77777777" w:rsidTr="00E26490">
        <w:tc>
          <w:tcPr>
            <w:tcW w:w="4650" w:type="dxa"/>
            <w:gridSpan w:val="4"/>
          </w:tcPr>
          <w:p w14:paraId="7F381547" w14:textId="77777777" w:rsidR="00966927" w:rsidRPr="00966927" w:rsidRDefault="00966927" w:rsidP="00966927">
            <w:pPr>
              <w:suppressAutoHyphens/>
              <w:spacing w:after="0" w:line="240" w:lineRule="auto"/>
              <w:rPr>
                <w:rFonts w:ascii="Times New Roman" w:eastAsia="Lucida Sans Unicode" w:hAnsi="Times New Roman" w:cs="Times New Roman"/>
                <w:kern w:val="1"/>
                <w:sz w:val="24"/>
                <w:szCs w:val="24"/>
                <w:lang/>
              </w:rPr>
            </w:pPr>
            <w:r w:rsidRPr="00966927">
              <w:rPr>
                <w:rFonts w:ascii="Times New Roman" w:eastAsia="Lucida Sans Unicode" w:hAnsi="Times New Roman" w:cs="Times New Roman"/>
                <w:kern w:val="1"/>
                <w:sz w:val="24"/>
                <w:szCs w:val="24"/>
                <w:lang/>
              </w:rPr>
              <w:t xml:space="preserve">  с. Степное Полеологово</w:t>
            </w:r>
          </w:p>
          <w:p w14:paraId="2595338A" w14:textId="77777777" w:rsidR="00966927" w:rsidRPr="00966927" w:rsidRDefault="00966927" w:rsidP="00966927">
            <w:pPr>
              <w:suppressAutoHyphens/>
              <w:spacing w:after="0" w:line="240" w:lineRule="auto"/>
              <w:jc w:val="center"/>
              <w:rPr>
                <w:rFonts w:ascii="Times New Roman" w:eastAsia="Lucida Sans Unicode" w:hAnsi="Times New Roman" w:cs="Times New Roman"/>
                <w:kern w:val="1"/>
                <w:sz w:val="24"/>
                <w:szCs w:val="24"/>
                <w:lang/>
              </w:rPr>
            </w:pPr>
          </w:p>
        </w:tc>
      </w:tr>
    </w:tbl>
    <w:p w14:paraId="5E43A11E" w14:textId="77777777" w:rsidR="00966927" w:rsidRDefault="00966927" w:rsidP="00966927">
      <w:pPr>
        <w:spacing w:before="240" w:after="60" w:line="240" w:lineRule="auto"/>
        <w:rPr>
          <w:rFonts w:ascii="Times New Roman" w:eastAsia="Times New Roman" w:hAnsi="Times New Roman" w:cs="Times New Roman"/>
          <w:b/>
          <w:kern w:val="1"/>
          <w:sz w:val="28"/>
          <w:szCs w:val="28"/>
          <w:lang w:eastAsia="ru-RU"/>
        </w:rPr>
      </w:pPr>
    </w:p>
    <w:p w14:paraId="1873B642" w14:textId="77777777" w:rsidR="00966927" w:rsidRDefault="00966927" w:rsidP="00966927">
      <w:pPr>
        <w:spacing w:before="240" w:after="60" w:line="240" w:lineRule="auto"/>
        <w:rPr>
          <w:rFonts w:ascii="Times New Roman" w:eastAsia="Times New Roman" w:hAnsi="Times New Roman" w:cs="Times New Roman"/>
          <w:b/>
          <w:kern w:val="1"/>
          <w:sz w:val="28"/>
          <w:szCs w:val="28"/>
          <w:lang w:eastAsia="ru-RU"/>
        </w:rPr>
      </w:pPr>
    </w:p>
    <w:p w14:paraId="6388D74F" w14:textId="55863387" w:rsidR="00966927" w:rsidRPr="00966927" w:rsidRDefault="00966927" w:rsidP="00966927">
      <w:pPr>
        <w:spacing w:before="240" w:after="60" w:line="240" w:lineRule="auto"/>
        <w:jc w:val="center"/>
        <w:rPr>
          <w:rFonts w:ascii="Times New Roman" w:eastAsia="Times New Roman" w:hAnsi="Times New Roman" w:cs="Times New Roman"/>
          <w:b/>
          <w:sz w:val="24"/>
          <w:szCs w:val="24"/>
          <w:lang w:eastAsia="ru-RU"/>
        </w:rPr>
      </w:pPr>
      <w:r w:rsidRPr="00966927">
        <w:rPr>
          <w:rFonts w:ascii="Times New Roman" w:eastAsia="Times New Roman" w:hAnsi="Times New Roman" w:cs="Times New Roman"/>
          <w:b/>
          <w:kern w:val="1"/>
          <w:sz w:val="24"/>
          <w:szCs w:val="24"/>
          <w:lang w:eastAsia="ru-RU"/>
        </w:rPr>
        <w:t xml:space="preserve">О внесения изменений в Положение о пенсионном обеспечении за выслугу лет муниципальных служащих </w:t>
      </w:r>
      <w:r w:rsidRPr="00966927">
        <w:rPr>
          <w:rFonts w:ascii="Times New Roman" w:eastAsia="Times New Roman" w:hAnsi="Times New Roman" w:cs="Times New Roman"/>
          <w:b/>
          <w:sz w:val="24"/>
          <w:szCs w:val="24"/>
          <w:lang w:eastAsia="ru-RU"/>
        </w:rPr>
        <w:t>в Полеологовском сельсовете</w:t>
      </w:r>
      <w:r w:rsidRPr="00966927">
        <w:rPr>
          <w:rFonts w:ascii="Times New Roman" w:eastAsia="Times New Roman" w:hAnsi="Times New Roman" w:cs="Times New Roman"/>
          <w:b/>
          <w:kern w:val="1"/>
          <w:sz w:val="24"/>
          <w:szCs w:val="24"/>
          <w:lang w:eastAsia="ru-RU"/>
        </w:rPr>
        <w:t xml:space="preserve">, утвержденное решением </w:t>
      </w:r>
      <w:r w:rsidRPr="00966927">
        <w:rPr>
          <w:rFonts w:ascii="Times New Roman" w:eastAsia="Times New Roman" w:hAnsi="Times New Roman" w:cs="Times New Roman"/>
          <w:b/>
          <w:sz w:val="24"/>
          <w:szCs w:val="24"/>
          <w:lang w:eastAsia="ru-RU"/>
        </w:rPr>
        <w:t>Комитета местного самоуправления Полеологовского сельсовета Бессоновского района Пензенской области от 19.07.2012 г. № 153</w:t>
      </w:r>
    </w:p>
    <w:p w14:paraId="13B8E29F" w14:textId="77777777" w:rsidR="00966927" w:rsidRPr="00966927" w:rsidRDefault="00966927" w:rsidP="00966927">
      <w:pPr>
        <w:widowControl w:val="0"/>
        <w:suppressAutoHyphens/>
        <w:spacing w:after="0" w:line="240" w:lineRule="auto"/>
        <w:jc w:val="center"/>
        <w:outlineLvl w:val="0"/>
        <w:rPr>
          <w:rFonts w:ascii="Times New Roman" w:eastAsia="Times New Roman" w:hAnsi="Times New Roman" w:cs="Times New Roman"/>
          <w:color w:val="000000"/>
          <w:lang w:eastAsia="ru-RU"/>
        </w:rPr>
      </w:pPr>
    </w:p>
    <w:p w14:paraId="7ADEA48C" w14:textId="27C38B2F" w:rsidR="00966927" w:rsidRPr="00966927" w:rsidRDefault="00966927" w:rsidP="00966927">
      <w:pPr>
        <w:widowControl w:val="0"/>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966927">
        <w:rPr>
          <w:rFonts w:ascii="Times New Roman" w:eastAsia="Times New Roman" w:hAnsi="Times New Roman" w:cs="Times New Roman"/>
          <w:color w:val="000000"/>
          <w:sz w:val="24"/>
          <w:szCs w:val="24"/>
          <w:lang w:eastAsia="ru-RU"/>
        </w:rPr>
        <w:t>В соответствии с частью 3 статьи 6, статьи 18 Закона Пензенской области от 08 сентября 2004 года №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и части 3 статьи 6 Закона Пензенской области от 10.02.2023 года № 3955-ЗПО «О внесении изменений в отдельные законы Пензенской области», руководствуясь Уставом Полеологовского сельсовета Бессоновского района Пензенской области,</w:t>
      </w:r>
    </w:p>
    <w:p w14:paraId="4A5B83BF" w14:textId="77777777" w:rsidR="00966927" w:rsidRPr="00966927" w:rsidRDefault="00966927" w:rsidP="00966927">
      <w:pPr>
        <w:widowControl w:val="0"/>
        <w:suppressAutoHyphens/>
        <w:spacing w:after="0" w:line="240" w:lineRule="auto"/>
        <w:ind w:firstLine="567"/>
        <w:jc w:val="center"/>
        <w:rPr>
          <w:rFonts w:ascii="Times New Roman" w:eastAsia="Times New Roman" w:hAnsi="Times New Roman" w:cs="Times New Roman"/>
          <w:b/>
          <w:color w:val="000000"/>
          <w:sz w:val="24"/>
          <w:szCs w:val="24"/>
          <w:lang w:eastAsia="ru-RU"/>
        </w:rPr>
      </w:pPr>
      <w:r w:rsidRPr="00966927">
        <w:rPr>
          <w:rFonts w:ascii="Times New Roman" w:eastAsia="Times New Roman" w:hAnsi="Times New Roman" w:cs="Times New Roman"/>
          <w:b/>
          <w:color w:val="000000"/>
          <w:sz w:val="24"/>
          <w:szCs w:val="24"/>
          <w:lang w:eastAsia="ru-RU"/>
        </w:rPr>
        <w:t>Комитет местного самоуправления решил:</w:t>
      </w:r>
    </w:p>
    <w:p w14:paraId="33DA1E03" w14:textId="77777777" w:rsidR="00966927" w:rsidRPr="00966927" w:rsidRDefault="00966927" w:rsidP="00966927">
      <w:pPr>
        <w:spacing w:before="240" w:after="60" w:line="240" w:lineRule="auto"/>
        <w:ind w:firstLine="567"/>
        <w:jc w:val="both"/>
        <w:rPr>
          <w:rFonts w:ascii="Times New Roman" w:eastAsia="Times New Roman" w:hAnsi="Times New Roman" w:cs="Times New Roman"/>
          <w:kern w:val="1"/>
          <w:sz w:val="24"/>
          <w:szCs w:val="24"/>
          <w:lang w:eastAsia="ru-RU"/>
        </w:rPr>
      </w:pPr>
      <w:r w:rsidRPr="00966927">
        <w:rPr>
          <w:rFonts w:ascii="Times New Roman" w:eastAsia="Times New Roman" w:hAnsi="Times New Roman" w:cs="Times New Roman"/>
          <w:color w:val="000000"/>
          <w:sz w:val="24"/>
          <w:szCs w:val="24"/>
          <w:lang w:eastAsia="ru-RU"/>
        </w:rPr>
        <w:t xml:space="preserve">1. Внести </w:t>
      </w:r>
      <w:r w:rsidRPr="00966927">
        <w:rPr>
          <w:rFonts w:ascii="Times New Roman" w:eastAsia="Times New Roman" w:hAnsi="Times New Roman" w:cs="Times New Roman"/>
          <w:kern w:val="1"/>
          <w:sz w:val="24"/>
          <w:szCs w:val="24"/>
          <w:lang w:eastAsia="ru-RU"/>
        </w:rPr>
        <w:t xml:space="preserve">в Положение о пенсионном обеспечении за выслугу лет муниципальных служащих </w:t>
      </w:r>
      <w:r w:rsidRPr="00966927">
        <w:rPr>
          <w:rFonts w:ascii="Times New Roman" w:eastAsia="Times New Roman" w:hAnsi="Times New Roman" w:cs="Times New Roman"/>
          <w:sz w:val="24"/>
          <w:szCs w:val="24"/>
          <w:lang w:eastAsia="ru-RU"/>
        </w:rPr>
        <w:t>в Полеологовском сельсовете</w:t>
      </w:r>
      <w:r w:rsidRPr="00966927">
        <w:rPr>
          <w:rFonts w:ascii="Times New Roman" w:eastAsia="Times New Roman" w:hAnsi="Times New Roman" w:cs="Times New Roman"/>
          <w:kern w:val="1"/>
          <w:sz w:val="24"/>
          <w:szCs w:val="24"/>
          <w:lang w:eastAsia="ru-RU"/>
        </w:rPr>
        <w:t xml:space="preserve">, утвержденное решением </w:t>
      </w:r>
      <w:r w:rsidRPr="00966927">
        <w:rPr>
          <w:rFonts w:ascii="Times New Roman" w:eastAsia="Times New Roman" w:hAnsi="Times New Roman" w:cs="Times New Roman"/>
          <w:sz w:val="24"/>
          <w:szCs w:val="24"/>
          <w:lang w:eastAsia="ru-RU"/>
        </w:rPr>
        <w:t xml:space="preserve">Комитета местного самоуправления Полеологовского сельсовета Бессоновского района Пензенской области от 19.07.2012 г. № 153 следующие </w:t>
      </w:r>
      <w:r w:rsidRPr="00966927">
        <w:rPr>
          <w:rFonts w:ascii="Times New Roman" w:eastAsia="Times New Roman" w:hAnsi="Times New Roman" w:cs="Times New Roman"/>
          <w:kern w:val="1"/>
          <w:sz w:val="24"/>
          <w:szCs w:val="24"/>
          <w:lang w:eastAsia="ru-RU"/>
        </w:rPr>
        <w:t>изменения:</w:t>
      </w:r>
    </w:p>
    <w:p w14:paraId="51BE3AF2" w14:textId="77777777" w:rsidR="00966927" w:rsidRPr="00966927" w:rsidRDefault="00966927" w:rsidP="00966927">
      <w:pPr>
        <w:widowControl w:val="0"/>
        <w:suppressAutoHyphens/>
        <w:spacing w:after="0" w:line="240" w:lineRule="auto"/>
        <w:ind w:firstLine="567"/>
        <w:jc w:val="both"/>
        <w:rPr>
          <w:rFonts w:ascii="Times New Roman" w:eastAsia="Times New Roman" w:hAnsi="Times New Roman" w:cs="Times New Roman"/>
          <w:kern w:val="1"/>
          <w:sz w:val="24"/>
          <w:szCs w:val="24"/>
          <w:lang w:eastAsia="ru-RU"/>
        </w:rPr>
      </w:pPr>
      <w:r w:rsidRPr="00966927">
        <w:rPr>
          <w:rFonts w:ascii="Times New Roman" w:eastAsia="Times New Roman" w:hAnsi="Times New Roman" w:cs="Times New Roman"/>
          <w:kern w:val="1"/>
          <w:sz w:val="24"/>
          <w:szCs w:val="24"/>
          <w:lang w:eastAsia="ru-RU"/>
        </w:rPr>
        <w:t>1.1. Пункт 6.3 раздела 6 изложить в следующей редакции:</w:t>
      </w:r>
    </w:p>
    <w:p w14:paraId="09E8384C" w14:textId="77777777" w:rsidR="00966927" w:rsidRPr="00966927" w:rsidRDefault="00966927" w:rsidP="00966927">
      <w:pPr>
        <w:widowControl w:val="0"/>
        <w:suppressAutoHyphens/>
        <w:spacing w:after="0" w:line="240" w:lineRule="auto"/>
        <w:ind w:firstLine="567"/>
        <w:jc w:val="both"/>
        <w:rPr>
          <w:rFonts w:ascii="Times New Roman" w:eastAsia="Times New Roman" w:hAnsi="Times New Roman" w:cs="Times New Roman"/>
          <w:kern w:val="1"/>
          <w:sz w:val="24"/>
          <w:szCs w:val="24"/>
          <w:lang w:eastAsia="ru-RU"/>
        </w:rPr>
      </w:pPr>
      <w:r w:rsidRPr="00966927">
        <w:rPr>
          <w:rFonts w:ascii="Times New Roman" w:eastAsia="Times New Roman" w:hAnsi="Times New Roman" w:cs="Times New Roman"/>
          <w:kern w:val="1"/>
          <w:sz w:val="24"/>
          <w:szCs w:val="24"/>
          <w:lang w:eastAsia="ru-RU"/>
        </w:rPr>
        <w:t>«6.3. Размер пенсии за выслугу лет не может быть ниже 3950,00 рублей (далее минимальный размер пенсии)».</w:t>
      </w:r>
    </w:p>
    <w:p w14:paraId="2CC4820B" w14:textId="77777777" w:rsidR="00966927" w:rsidRPr="00966927" w:rsidRDefault="00966927" w:rsidP="00966927">
      <w:pPr>
        <w:spacing w:after="0" w:line="240" w:lineRule="auto"/>
        <w:ind w:firstLine="567"/>
        <w:jc w:val="both"/>
        <w:rPr>
          <w:rFonts w:ascii="Times New Roman" w:eastAsia="Times New Roman" w:hAnsi="Times New Roman" w:cs="Times New Roman"/>
          <w:color w:val="000000"/>
          <w:sz w:val="24"/>
          <w:szCs w:val="24"/>
          <w:lang w:eastAsia="ru-RU"/>
        </w:rPr>
      </w:pPr>
      <w:r w:rsidRPr="00966927">
        <w:rPr>
          <w:rFonts w:ascii="Times New Roman" w:eastAsia="Times New Roman" w:hAnsi="Times New Roman" w:cs="Times New Roman"/>
          <w:color w:val="000000"/>
          <w:sz w:val="24"/>
          <w:szCs w:val="24"/>
          <w:lang w:eastAsia="ru-RU"/>
        </w:rPr>
        <w:t>2. Опубликовать настоящее решение в информационном бюллетене Полеологовского сельсовета «Сельские ведомости» и разместить на официальном сайте администрации Бессоновского района в разделе «Полеологовский сельсовет» в информационно-телекоммуникационной сети «Интернет».</w:t>
      </w:r>
    </w:p>
    <w:p w14:paraId="09BDAFF3" w14:textId="77777777" w:rsidR="00966927" w:rsidRPr="00966927" w:rsidRDefault="00966927" w:rsidP="00966927">
      <w:pPr>
        <w:spacing w:after="0" w:line="240" w:lineRule="auto"/>
        <w:ind w:firstLine="567"/>
        <w:jc w:val="both"/>
        <w:rPr>
          <w:rFonts w:ascii="Times New Roman" w:eastAsia="Times New Roman" w:hAnsi="Times New Roman" w:cs="Times New Roman"/>
          <w:color w:val="000000"/>
          <w:sz w:val="24"/>
          <w:szCs w:val="24"/>
          <w:lang w:eastAsia="ru-RU"/>
        </w:rPr>
      </w:pPr>
      <w:r w:rsidRPr="00966927">
        <w:rPr>
          <w:rFonts w:ascii="Times New Roman" w:eastAsia="Times New Roman" w:hAnsi="Times New Roman" w:cs="Times New Roman"/>
          <w:color w:val="000000"/>
          <w:sz w:val="24"/>
          <w:szCs w:val="24"/>
          <w:lang w:eastAsia="ru-RU"/>
        </w:rPr>
        <w:t>3. Настоящее решение вступает в силу на следующий день после дня его официального опубликования и распространяется на правоотношения с 01 октября 2023 года.</w:t>
      </w:r>
    </w:p>
    <w:p w14:paraId="4D13A97C" w14:textId="6EC6A3C8" w:rsidR="00966927" w:rsidRPr="00966927" w:rsidRDefault="00966927" w:rsidP="0096692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966927">
        <w:rPr>
          <w:rFonts w:ascii="Times New Roman" w:eastAsia="Times New Roman" w:hAnsi="Times New Roman" w:cs="Times New Roman"/>
          <w:color w:val="000000"/>
          <w:sz w:val="24"/>
          <w:szCs w:val="24"/>
          <w:lang w:eastAsia="ru-RU"/>
        </w:rPr>
        <w:t>. Контроль за исполнением настоящего постановления возложить на главу администрации Полеологовского сельсовета Бессоновского района Пензенской области.</w:t>
      </w:r>
    </w:p>
    <w:p w14:paraId="3B1F64D5" w14:textId="77777777" w:rsidR="00966927" w:rsidRDefault="00966927" w:rsidP="00966927">
      <w:pPr>
        <w:spacing w:after="0" w:line="240" w:lineRule="auto"/>
        <w:ind w:firstLine="567"/>
        <w:jc w:val="both"/>
        <w:rPr>
          <w:rFonts w:ascii="Times New Roman" w:eastAsia="Times New Roman" w:hAnsi="Times New Roman" w:cs="Times New Roman"/>
          <w:color w:val="000000"/>
          <w:sz w:val="24"/>
          <w:szCs w:val="24"/>
          <w:lang w:eastAsia="ru-RU"/>
        </w:rPr>
      </w:pPr>
    </w:p>
    <w:p w14:paraId="17BB8B32" w14:textId="7BD7C7D7" w:rsidR="00966927" w:rsidRPr="00966927" w:rsidRDefault="00966927" w:rsidP="00966927">
      <w:pPr>
        <w:spacing w:after="0" w:line="240" w:lineRule="auto"/>
        <w:ind w:firstLine="567"/>
        <w:jc w:val="both"/>
        <w:rPr>
          <w:rFonts w:ascii="Times New Roman" w:eastAsia="Times New Roman" w:hAnsi="Times New Roman" w:cs="Times New Roman"/>
          <w:color w:val="000000"/>
          <w:sz w:val="24"/>
          <w:szCs w:val="24"/>
          <w:lang w:eastAsia="ru-RU"/>
        </w:rPr>
      </w:pPr>
      <w:r w:rsidRPr="00966927">
        <w:rPr>
          <w:rFonts w:ascii="Times New Roman" w:eastAsia="Times New Roman" w:hAnsi="Times New Roman" w:cs="Times New Roman"/>
          <w:color w:val="000000"/>
          <w:sz w:val="24"/>
          <w:szCs w:val="24"/>
          <w:lang w:eastAsia="ru-RU"/>
        </w:rPr>
        <w:t>Глава Полеологовского сельсовета</w:t>
      </w:r>
      <w:r>
        <w:rPr>
          <w:rFonts w:ascii="Times New Roman" w:eastAsia="Times New Roman" w:hAnsi="Times New Roman" w:cs="Times New Roman"/>
          <w:color w:val="000000"/>
          <w:sz w:val="24"/>
          <w:szCs w:val="24"/>
          <w:lang w:eastAsia="ru-RU"/>
        </w:rPr>
        <w:t xml:space="preserve">                                                                   </w:t>
      </w:r>
      <w:r w:rsidRPr="00966927">
        <w:rPr>
          <w:rFonts w:ascii="Times New Roman" w:eastAsia="Times New Roman" w:hAnsi="Times New Roman" w:cs="Times New Roman"/>
          <w:color w:val="000000"/>
          <w:sz w:val="24"/>
          <w:szCs w:val="24"/>
          <w:lang w:eastAsia="ru-RU"/>
        </w:rPr>
        <w:t>В.С.Сучкова</w:t>
      </w:r>
    </w:p>
    <w:p w14:paraId="10D7CAB8" w14:textId="77777777" w:rsidR="00966927" w:rsidRPr="00966927" w:rsidRDefault="00966927" w:rsidP="00966927">
      <w:pPr>
        <w:spacing w:after="0" w:line="240" w:lineRule="auto"/>
        <w:ind w:firstLine="567"/>
        <w:jc w:val="center"/>
        <w:rPr>
          <w:rFonts w:ascii="Times New Roman" w:eastAsia="Lucida Sans Unicode" w:hAnsi="Times New Roman" w:cs="Times New Roman"/>
          <w:b/>
          <w:kern w:val="1"/>
          <w:sz w:val="28"/>
          <w:szCs w:val="28"/>
          <w:lang/>
        </w:rPr>
      </w:pPr>
      <w:r w:rsidRPr="00966927">
        <w:rPr>
          <w:rFonts w:ascii="Times New Roman" w:eastAsia="Lucida Sans Unicode" w:hAnsi="Times New Roman" w:cs="Times New Roman"/>
          <w:b/>
          <w:kern w:val="1"/>
          <w:sz w:val="28"/>
          <w:szCs w:val="28"/>
          <w:lang/>
        </w:rPr>
        <w:lastRenderedPageBreak/>
        <w:t xml:space="preserve">КОМИТЕТ МЕСТНОГО САМОУПРАВЛЕНИЯ </w:t>
      </w:r>
    </w:p>
    <w:p w14:paraId="4188A83F" w14:textId="77777777" w:rsidR="00966927" w:rsidRPr="00966927" w:rsidRDefault="00966927" w:rsidP="00966927">
      <w:pPr>
        <w:spacing w:after="0" w:line="240" w:lineRule="auto"/>
        <w:ind w:firstLine="567"/>
        <w:jc w:val="center"/>
        <w:rPr>
          <w:rFonts w:ascii="Times New Roman" w:eastAsia="Lucida Sans Unicode" w:hAnsi="Times New Roman" w:cs="Times New Roman"/>
          <w:b/>
          <w:kern w:val="1"/>
          <w:sz w:val="28"/>
          <w:szCs w:val="28"/>
          <w:lang/>
        </w:rPr>
      </w:pPr>
      <w:r w:rsidRPr="00966927">
        <w:rPr>
          <w:rFonts w:ascii="Times New Roman" w:eastAsia="Lucida Sans Unicode" w:hAnsi="Times New Roman" w:cs="Times New Roman"/>
          <w:b/>
          <w:kern w:val="1"/>
          <w:sz w:val="28"/>
          <w:szCs w:val="28"/>
          <w:lang/>
        </w:rPr>
        <w:t>ПОЛЕОЛОГОВСКОГО СЕЛЬСОВЕТА</w:t>
      </w:r>
    </w:p>
    <w:p w14:paraId="32AB4397" w14:textId="77777777" w:rsidR="00966927" w:rsidRPr="00966927" w:rsidRDefault="00966927" w:rsidP="00966927">
      <w:pPr>
        <w:spacing w:after="0" w:line="240" w:lineRule="auto"/>
        <w:ind w:firstLine="567"/>
        <w:jc w:val="center"/>
        <w:rPr>
          <w:rFonts w:ascii="Times New Roman" w:eastAsia="Lucida Sans Unicode" w:hAnsi="Times New Roman" w:cs="Times New Roman"/>
          <w:b/>
          <w:kern w:val="1"/>
          <w:sz w:val="28"/>
          <w:szCs w:val="28"/>
          <w:lang/>
        </w:rPr>
      </w:pPr>
      <w:r w:rsidRPr="00966927">
        <w:rPr>
          <w:rFonts w:ascii="Times New Roman" w:eastAsia="Lucida Sans Unicode" w:hAnsi="Times New Roman" w:cs="Times New Roman"/>
          <w:b/>
          <w:kern w:val="1"/>
          <w:sz w:val="28"/>
          <w:szCs w:val="28"/>
          <w:lang/>
        </w:rPr>
        <w:t>БЕССОНОВСКОГО РАЙОНА</w:t>
      </w:r>
    </w:p>
    <w:p w14:paraId="6F4CD55D" w14:textId="77777777" w:rsidR="00966927" w:rsidRPr="00966927" w:rsidRDefault="00966927" w:rsidP="00966927">
      <w:pPr>
        <w:spacing w:after="0" w:line="240" w:lineRule="auto"/>
        <w:ind w:firstLine="567"/>
        <w:jc w:val="center"/>
        <w:rPr>
          <w:rFonts w:ascii="Times New Roman" w:eastAsia="Lucida Sans Unicode" w:hAnsi="Times New Roman" w:cs="Times New Roman"/>
          <w:b/>
          <w:kern w:val="1"/>
          <w:sz w:val="28"/>
          <w:szCs w:val="28"/>
          <w:lang/>
        </w:rPr>
      </w:pPr>
      <w:r w:rsidRPr="00966927">
        <w:rPr>
          <w:rFonts w:ascii="Times New Roman" w:eastAsia="Lucida Sans Unicode" w:hAnsi="Times New Roman" w:cs="Times New Roman"/>
          <w:b/>
          <w:kern w:val="1"/>
          <w:sz w:val="28"/>
          <w:szCs w:val="28"/>
          <w:lang/>
        </w:rPr>
        <w:t>ПЕНЗЕНСКОЙ ОБЛАСТИ</w:t>
      </w:r>
    </w:p>
    <w:p w14:paraId="71A244FF" w14:textId="77777777" w:rsidR="00966927" w:rsidRPr="00966927" w:rsidRDefault="00966927" w:rsidP="00966927">
      <w:pPr>
        <w:spacing w:after="0" w:line="240" w:lineRule="auto"/>
        <w:ind w:firstLine="567"/>
        <w:jc w:val="center"/>
        <w:rPr>
          <w:rFonts w:ascii="Times New Roman" w:eastAsia="Lucida Sans Unicode" w:hAnsi="Times New Roman" w:cs="Times New Roman"/>
          <w:b/>
          <w:kern w:val="1"/>
          <w:sz w:val="28"/>
          <w:szCs w:val="28"/>
          <w:lang/>
        </w:rPr>
      </w:pPr>
      <w:r w:rsidRPr="00966927">
        <w:rPr>
          <w:rFonts w:ascii="Times New Roman" w:eastAsia="Lucida Sans Unicode" w:hAnsi="Times New Roman" w:cs="Times New Roman"/>
          <w:b/>
          <w:kern w:val="1"/>
          <w:sz w:val="28"/>
          <w:szCs w:val="28"/>
          <w:lang/>
        </w:rPr>
        <w:t>СЕДЬМОГО СОЗЫВА</w:t>
      </w:r>
    </w:p>
    <w:p w14:paraId="793DE059" w14:textId="77777777" w:rsidR="00966927" w:rsidRPr="00966927" w:rsidRDefault="00966927" w:rsidP="00966927">
      <w:pPr>
        <w:spacing w:after="0" w:line="240" w:lineRule="auto"/>
        <w:ind w:firstLine="567"/>
        <w:jc w:val="center"/>
        <w:rPr>
          <w:rFonts w:ascii="Times New Roman" w:eastAsia="Lucida Sans Unicode" w:hAnsi="Times New Roman" w:cs="Times New Roman"/>
          <w:b/>
          <w:kern w:val="1"/>
          <w:sz w:val="28"/>
          <w:szCs w:val="28"/>
          <w:lang/>
        </w:rPr>
      </w:pPr>
    </w:p>
    <w:p w14:paraId="55D49DF5" w14:textId="77777777" w:rsidR="00966927" w:rsidRPr="00966927" w:rsidRDefault="00966927" w:rsidP="00966927">
      <w:pPr>
        <w:spacing w:after="0" w:line="240" w:lineRule="auto"/>
        <w:ind w:firstLine="567"/>
        <w:jc w:val="center"/>
        <w:rPr>
          <w:rFonts w:ascii="Times New Roman" w:eastAsia="Lucida Sans Unicode" w:hAnsi="Times New Roman" w:cs="Times New Roman"/>
          <w:b/>
          <w:kern w:val="1"/>
          <w:sz w:val="28"/>
          <w:szCs w:val="28"/>
          <w:lang/>
        </w:rPr>
      </w:pPr>
      <w:r w:rsidRPr="00966927">
        <w:rPr>
          <w:rFonts w:ascii="Times New Roman" w:eastAsia="Lucida Sans Unicode" w:hAnsi="Times New Roman" w:cs="Times New Roman"/>
          <w:b/>
          <w:kern w:val="1"/>
          <w:sz w:val="28"/>
          <w:szCs w:val="28"/>
          <w:lang/>
        </w:rPr>
        <w:t>РЕШЕНИЕ</w:t>
      </w:r>
    </w:p>
    <w:p w14:paraId="58BCA1EF" w14:textId="77777777" w:rsidR="00966927" w:rsidRPr="00966927" w:rsidRDefault="00966927" w:rsidP="00966927">
      <w:pPr>
        <w:spacing w:after="0" w:line="240" w:lineRule="auto"/>
        <w:ind w:firstLine="567"/>
        <w:jc w:val="center"/>
        <w:rPr>
          <w:rFonts w:ascii="Times New Roman" w:eastAsia="Lucida Sans Unicode" w:hAnsi="Times New Roman" w:cs="Times New Roman"/>
          <w:b/>
          <w:kern w:val="1"/>
          <w:sz w:val="28"/>
          <w:szCs w:val="28"/>
          <w:lang/>
        </w:rPr>
      </w:pPr>
    </w:p>
    <w:p w14:paraId="579D372C" w14:textId="77777777" w:rsidR="00966927" w:rsidRPr="00966927" w:rsidRDefault="00966927" w:rsidP="00966927">
      <w:pPr>
        <w:spacing w:after="0" w:line="240" w:lineRule="auto"/>
        <w:ind w:firstLine="567"/>
        <w:jc w:val="center"/>
        <w:rPr>
          <w:rFonts w:ascii="Times New Roman" w:eastAsia="Lucida Sans Unicode" w:hAnsi="Times New Roman" w:cs="Times New Roman"/>
          <w:kern w:val="1"/>
          <w:sz w:val="24"/>
          <w:szCs w:val="24"/>
          <w:lang/>
        </w:rPr>
      </w:pPr>
      <w:r w:rsidRPr="00966927">
        <w:rPr>
          <w:rFonts w:ascii="Times New Roman" w:eastAsia="Lucida Sans Unicode" w:hAnsi="Times New Roman" w:cs="Times New Roman"/>
          <w:kern w:val="1"/>
          <w:sz w:val="24"/>
          <w:szCs w:val="24"/>
          <w:lang/>
        </w:rPr>
        <w:t xml:space="preserve">от </w:t>
      </w:r>
      <w:r w:rsidRPr="00966927">
        <w:rPr>
          <w:rFonts w:ascii="Times New Roman" w:eastAsia="Lucida Sans Unicode" w:hAnsi="Times New Roman" w:cs="Times New Roman"/>
          <w:kern w:val="1"/>
          <w:sz w:val="24"/>
          <w:szCs w:val="24"/>
          <w:u w:val="single"/>
          <w:lang/>
        </w:rPr>
        <w:t>11.10.2023 г.</w:t>
      </w:r>
      <w:r w:rsidRPr="00966927">
        <w:rPr>
          <w:rFonts w:ascii="Times New Roman" w:eastAsia="Lucida Sans Unicode" w:hAnsi="Times New Roman" w:cs="Times New Roman"/>
          <w:kern w:val="1"/>
          <w:sz w:val="24"/>
          <w:szCs w:val="24"/>
          <w:lang/>
        </w:rPr>
        <w:t xml:space="preserve"> № </w:t>
      </w:r>
      <w:r w:rsidRPr="00966927">
        <w:rPr>
          <w:rFonts w:ascii="Times New Roman" w:eastAsia="Lucida Sans Unicode" w:hAnsi="Times New Roman" w:cs="Times New Roman"/>
          <w:kern w:val="1"/>
          <w:sz w:val="24"/>
          <w:szCs w:val="24"/>
          <w:u w:val="single"/>
          <w:lang/>
        </w:rPr>
        <w:t>234-94/7</w:t>
      </w:r>
    </w:p>
    <w:p w14:paraId="455A7BA9" w14:textId="77777777" w:rsidR="00966927" w:rsidRPr="00966927" w:rsidRDefault="00966927" w:rsidP="00966927">
      <w:pPr>
        <w:spacing w:after="0" w:line="240" w:lineRule="auto"/>
        <w:ind w:firstLine="567"/>
        <w:rPr>
          <w:rFonts w:ascii="Times New Roman" w:eastAsia="Lucida Sans Unicode" w:hAnsi="Times New Roman" w:cs="Times New Roman"/>
          <w:kern w:val="1"/>
          <w:sz w:val="24"/>
          <w:szCs w:val="24"/>
          <w:lang/>
        </w:rPr>
      </w:pPr>
      <w:r w:rsidRPr="00966927">
        <w:rPr>
          <w:rFonts w:ascii="Times New Roman" w:eastAsia="Lucida Sans Unicode" w:hAnsi="Times New Roman" w:cs="Times New Roman"/>
          <w:kern w:val="1"/>
          <w:sz w:val="24"/>
          <w:szCs w:val="24"/>
          <w:lang/>
        </w:rPr>
        <w:t xml:space="preserve">                                                  с. Степное Полеологово</w:t>
      </w:r>
    </w:p>
    <w:p w14:paraId="3B46D2B8" w14:textId="77777777" w:rsidR="00966927" w:rsidRPr="00966927" w:rsidRDefault="00966927" w:rsidP="00966927">
      <w:pPr>
        <w:spacing w:after="0" w:line="240" w:lineRule="auto"/>
        <w:ind w:firstLine="567"/>
        <w:jc w:val="center"/>
        <w:rPr>
          <w:rFonts w:ascii="Times New Roman" w:eastAsia="Lucida Sans Unicode" w:hAnsi="Times New Roman" w:cs="Times New Roman"/>
          <w:kern w:val="1"/>
          <w:sz w:val="28"/>
          <w:szCs w:val="28"/>
          <w:lang/>
        </w:rPr>
      </w:pPr>
    </w:p>
    <w:p w14:paraId="270EABE5" w14:textId="77777777" w:rsidR="00966927" w:rsidRPr="00966927" w:rsidRDefault="00966927" w:rsidP="00966927">
      <w:pPr>
        <w:widowControl w:val="0"/>
        <w:suppressAutoHyphens/>
        <w:spacing w:after="0" w:line="240" w:lineRule="auto"/>
        <w:jc w:val="center"/>
        <w:rPr>
          <w:rFonts w:ascii="Times New Roman" w:eastAsia="Lucida Sans Unicode" w:hAnsi="Times New Roman" w:cs="Times New Roman"/>
          <w:b/>
          <w:bCs/>
          <w:kern w:val="1"/>
          <w:sz w:val="27"/>
          <w:szCs w:val="27"/>
          <w:lang/>
        </w:rPr>
      </w:pPr>
      <w:r w:rsidRPr="00966927">
        <w:rPr>
          <w:rFonts w:ascii="Times New Roman" w:eastAsia="Lucida Sans Unicode" w:hAnsi="Times New Roman" w:cs="Times New Roman"/>
          <w:b/>
          <w:bCs/>
          <w:kern w:val="1"/>
          <w:sz w:val="27"/>
          <w:szCs w:val="27"/>
          <w:lang/>
        </w:rPr>
        <w:t>О внесении изменений в Положение о муниципальной службе в Полеологовском сельсовете Бессоновского района Пензенской области, утвержденное решением Комитета местного самоуправления Полеологовского сельсовета</w:t>
      </w:r>
      <w:r w:rsidRPr="00966927">
        <w:rPr>
          <w:rFonts w:ascii="Times New Roman" w:eastAsia="Lucida Sans Unicode" w:hAnsi="Times New Roman" w:cs="Times New Roman"/>
          <w:b/>
          <w:kern w:val="1"/>
          <w:sz w:val="27"/>
          <w:szCs w:val="27"/>
          <w:lang/>
        </w:rPr>
        <w:t xml:space="preserve"> Бессоновского района Пензенской области от 08.10.2018 № 269</w:t>
      </w:r>
    </w:p>
    <w:p w14:paraId="78E53BDE" w14:textId="77777777" w:rsidR="00966927" w:rsidRPr="00966927" w:rsidRDefault="00966927" w:rsidP="00966927">
      <w:pPr>
        <w:widowControl w:val="0"/>
        <w:suppressAutoHyphens/>
        <w:spacing w:after="0" w:line="240" w:lineRule="auto"/>
        <w:jc w:val="center"/>
        <w:outlineLvl w:val="0"/>
        <w:rPr>
          <w:rFonts w:ascii="Times New Roman" w:eastAsia="Times New Roman" w:hAnsi="Times New Roman" w:cs="Times New Roman"/>
          <w:sz w:val="27"/>
          <w:szCs w:val="27"/>
          <w:lang w:eastAsia="ru-RU"/>
        </w:rPr>
      </w:pPr>
    </w:p>
    <w:p w14:paraId="0D369F06" w14:textId="77777777" w:rsidR="00966927" w:rsidRPr="00966927" w:rsidRDefault="00966927" w:rsidP="00966927">
      <w:pPr>
        <w:spacing w:after="0" w:line="240" w:lineRule="auto"/>
        <w:ind w:firstLine="567"/>
        <w:jc w:val="both"/>
        <w:rPr>
          <w:rFonts w:ascii="Times New Roman" w:eastAsia="Times New Roman" w:hAnsi="Times New Roman" w:cs="Times New Roman"/>
          <w:sz w:val="24"/>
          <w:szCs w:val="24"/>
          <w:lang w:eastAsia="ru-RU"/>
        </w:rPr>
      </w:pPr>
      <w:r w:rsidRPr="00966927">
        <w:rPr>
          <w:rFonts w:ascii="Times New Roman" w:eastAsia="Times New Roman" w:hAnsi="Times New Roman" w:cs="Times New Roman"/>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10.10.2007 № 1390-ЗПО «О муниципальной службе в Пензенской области», Уставом Полеологовского сельсовета Бессоновского района Пензенской области,</w:t>
      </w:r>
    </w:p>
    <w:p w14:paraId="037F67E6" w14:textId="77777777" w:rsidR="00966927" w:rsidRPr="00966927" w:rsidRDefault="00966927" w:rsidP="00966927">
      <w:pPr>
        <w:widowControl w:val="0"/>
        <w:suppressAutoHyphens/>
        <w:spacing w:before="120" w:after="0" w:line="240" w:lineRule="auto"/>
        <w:ind w:firstLine="544"/>
        <w:jc w:val="center"/>
        <w:rPr>
          <w:rFonts w:ascii="Times New Roman" w:eastAsia="Lucida Sans Unicode" w:hAnsi="Times New Roman" w:cs="Times New Roman"/>
          <w:b/>
          <w:kern w:val="1"/>
          <w:sz w:val="24"/>
          <w:szCs w:val="24"/>
          <w:lang/>
        </w:rPr>
      </w:pPr>
      <w:r w:rsidRPr="00966927">
        <w:rPr>
          <w:rFonts w:ascii="Times New Roman" w:eastAsia="Lucida Sans Unicode" w:hAnsi="Times New Roman" w:cs="Times New Roman"/>
          <w:b/>
          <w:kern w:val="1"/>
          <w:sz w:val="24"/>
          <w:szCs w:val="24"/>
          <w:lang/>
        </w:rPr>
        <w:t>Комитет местного самоуправления решил:</w:t>
      </w:r>
    </w:p>
    <w:p w14:paraId="49C1974E" w14:textId="77777777" w:rsidR="00966927" w:rsidRPr="00966927" w:rsidRDefault="00966927" w:rsidP="00966927">
      <w:pPr>
        <w:widowControl w:val="0"/>
        <w:suppressAutoHyphens/>
        <w:spacing w:after="0" w:line="240" w:lineRule="auto"/>
        <w:ind w:firstLine="544"/>
        <w:jc w:val="both"/>
        <w:rPr>
          <w:rFonts w:ascii="Times New Roman" w:eastAsia="Times New Roman" w:hAnsi="Times New Roman" w:cs="Times New Roman"/>
          <w:sz w:val="24"/>
          <w:szCs w:val="24"/>
          <w:lang w:eastAsia="ru-RU"/>
        </w:rPr>
      </w:pPr>
      <w:r w:rsidRPr="00966927">
        <w:rPr>
          <w:rFonts w:ascii="Times New Roman" w:eastAsia="Times New Roman" w:hAnsi="Times New Roman" w:cs="Times New Roman"/>
          <w:sz w:val="24"/>
          <w:szCs w:val="24"/>
          <w:lang w:eastAsia="ru-RU"/>
        </w:rPr>
        <w:t>1. Внести в Положение о муниципальной службе в Полеологовском сельсовете Бессоновского района Пензенской области, утвержденное решением Комитета местного самоуправления Полеологовского сельсовета Бессоновского района Пензенской области от 08.10.2018 № 269 следующие изменения:</w:t>
      </w:r>
    </w:p>
    <w:p w14:paraId="22D66062" w14:textId="77777777" w:rsidR="00966927" w:rsidRPr="00966927" w:rsidRDefault="00966927" w:rsidP="00966927">
      <w:pPr>
        <w:widowControl w:val="0"/>
        <w:suppressAutoHyphens/>
        <w:spacing w:after="0" w:line="240" w:lineRule="auto"/>
        <w:ind w:firstLine="544"/>
        <w:jc w:val="both"/>
        <w:rPr>
          <w:rFonts w:ascii="Times New Roman" w:eastAsia="Lucida Sans Unicode" w:hAnsi="Times New Roman" w:cs="Times New Roman"/>
          <w:kern w:val="1"/>
          <w:sz w:val="24"/>
          <w:szCs w:val="24"/>
          <w:lang w:val="x-none"/>
        </w:rPr>
      </w:pPr>
      <w:r w:rsidRPr="00966927">
        <w:rPr>
          <w:rFonts w:ascii="Times New Roman" w:eastAsia="Lucida Sans Unicode" w:hAnsi="Times New Roman" w:cs="Times New Roman"/>
          <w:kern w:val="1"/>
          <w:sz w:val="24"/>
          <w:szCs w:val="24"/>
          <w:lang w:val="x-none"/>
        </w:rPr>
        <w:t>1.1.  раздел 8 признать утратившим силу.</w:t>
      </w:r>
    </w:p>
    <w:p w14:paraId="153C494D" w14:textId="77777777" w:rsidR="00966927" w:rsidRPr="00966927" w:rsidRDefault="00966927" w:rsidP="00966927">
      <w:pPr>
        <w:spacing w:after="0" w:line="240" w:lineRule="auto"/>
        <w:ind w:firstLine="567"/>
        <w:jc w:val="both"/>
        <w:rPr>
          <w:rFonts w:ascii="Times New Roman" w:eastAsia="Times New Roman" w:hAnsi="Times New Roman" w:cs="Times New Roman"/>
          <w:sz w:val="24"/>
          <w:szCs w:val="24"/>
          <w:lang w:eastAsia="ru-RU"/>
        </w:rPr>
      </w:pPr>
      <w:r w:rsidRPr="00966927">
        <w:rPr>
          <w:rFonts w:ascii="Times New Roman" w:eastAsia="Times New Roman" w:hAnsi="Times New Roman" w:cs="Times New Roman"/>
          <w:sz w:val="24"/>
          <w:szCs w:val="24"/>
          <w:lang w:eastAsia="ru-RU"/>
        </w:rPr>
        <w:t xml:space="preserve">2. Опубликовать настоящее решение в информационном бюллетене Полеологовского   </w:t>
      </w:r>
      <w:r w:rsidRPr="00966927">
        <w:rPr>
          <w:rFonts w:ascii="Times New Roman" w:eastAsia="Lucida Sans Unicode" w:hAnsi="Times New Roman" w:cs="Times New Roman"/>
          <w:kern w:val="1"/>
          <w:sz w:val="24"/>
          <w:szCs w:val="24"/>
          <w:lang/>
        </w:rPr>
        <w:t>сельсовета Бессоновского района Пензенской области</w:t>
      </w:r>
      <w:r w:rsidRPr="00966927">
        <w:rPr>
          <w:rFonts w:ascii="Times New Roman" w:eastAsia="Times New Roman" w:hAnsi="Times New Roman" w:cs="Times New Roman"/>
          <w:sz w:val="24"/>
          <w:szCs w:val="24"/>
          <w:lang w:eastAsia="ru-RU"/>
        </w:rPr>
        <w:t xml:space="preserve"> «Сельские ведомости» и разместить на официальном сайте администрации Бессоновского района в разделе «Полеологовский сельсовет» в информационно-телекоммуникационной сети «Интернет».</w:t>
      </w:r>
    </w:p>
    <w:p w14:paraId="44D4BD34" w14:textId="77777777" w:rsidR="00966927" w:rsidRPr="00966927" w:rsidRDefault="00966927" w:rsidP="00966927">
      <w:pPr>
        <w:spacing w:after="0" w:line="240" w:lineRule="auto"/>
        <w:ind w:firstLine="567"/>
        <w:jc w:val="both"/>
        <w:rPr>
          <w:rFonts w:ascii="Times New Roman" w:eastAsia="Times New Roman" w:hAnsi="Times New Roman" w:cs="Times New Roman"/>
          <w:sz w:val="24"/>
          <w:szCs w:val="24"/>
          <w:lang w:eastAsia="ru-RU"/>
        </w:rPr>
      </w:pPr>
      <w:r w:rsidRPr="00966927">
        <w:rPr>
          <w:rFonts w:ascii="Times New Roman" w:eastAsia="Times New Roman" w:hAnsi="Times New Roman" w:cs="Times New Roman"/>
          <w:sz w:val="24"/>
          <w:szCs w:val="24"/>
          <w:lang w:eastAsia="ru-RU"/>
        </w:rPr>
        <w:t xml:space="preserve">3. </w:t>
      </w:r>
      <w:r w:rsidRPr="00966927">
        <w:rPr>
          <w:rFonts w:ascii="Times New Roman" w:eastAsia="Lucida Sans Unicode" w:hAnsi="Times New Roman" w:cs="Times New Roman"/>
          <w:kern w:val="1"/>
          <w:sz w:val="24"/>
          <w:szCs w:val="24"/>
          <w:lang/>
        </w:rPr>
        <w:t>Настоящее решение вступает в силу на следующий день после его официального опубликования (обнародования)</w:t>
      </w:r>
      <w:r w:rsidRPr="00966927">
        <w:rPr>
          <w:rFonts w:ascii="Times New Roman" w:eastAsia="Times New Roman" w:hAnsi="Times New Roman" w:cs="Times New Roman"/>
          <w:sz w:val="24"/>
          <w:szCs w:val="24"/>
          <w:lang w:eastAsia="ru-RU"/>
        </w:rPr>
        <w:t>.</w:t>
      </w:r>
    </w:p>
    <w:p w14:paraId="1FFC2BD3" w14:textId="58A0F49D" w:rsidR="00966927" w:rsidRPr="00966927" w:rsidRDefault="00966927" w:rsidP="00966927">
      <w:pPr>
        <w:spacing w:after="0" w:line="240" w:lineRule="auto"/>
        <w:ind w:firstLine="567"/>
        <w:jc w:val="both"/>
        <w:rPr>
          <w:rFonts w:ascii="Times New Roman" w:eastAsia="Times New Roman" w:hAnsi="Times New Roman" w:cs="Times New Roman"/>
          <w:sz w:val="24"/>
          <w:szCs w:val="24"/>
          <w:lang w:eastAsia="ru-RU"/>
        </w:rPr>
      </w:pPr>
      <w:r w:rsidRPr="00966927">
        <w:rPr>
          <w:rFonts w:ascii="Times New Roman" w:eastAsia="Times New Roman" w:hAnsi="Times New Roman" w:cs="Times New Roman"/>
          <w:sz w:val="24"/>
          <w:szCs w:val="24"/>
          <w:lang w:eastAsia="ru-RU"/>
        </w:rPr>
        <w:t xml:space="preserve">4. Контроль за исполнением настоящего постановления возложить на главу администрации </w:t>
      </w:r>
      <w:r w:rsidRPr="00966927">
        <w:rPr>
          <w:rFonts w:ascii="Times New Roman" w:eastAsia="Lucida Sans Unicode" w:hAnsi="Times New Roman" w:cs="Times New Roman"/>
          <w:kern w:val="1"/>
          <w:sz w:val="24"/>
          <w:szCs w:val="24"/>
          <w:lang/>
        </w:rPr>
        <w:t>Полеологовского сельсовета Бессоновского района Пензенской области</w:t>
      </w:r>
      <w:r w:rsidRPr="00966927">
        <w:rPr>
          <w:rFonts w:ascii="Times New Roman" w:eastAsia="Times New Roman" w:hAnsi="Times New Roman" w:cs="Times New Roman"/>
          <w:sz w:val="24"/>
          <w:szCs w:val="24"/>
          <w:lang w:eastAsia="ru-RU"/>
        </w:rPr>
        <w:t>.</w:t>
      </w:r>
    </w:p>
    <w:p w14:paraId="2829F1A8" w14:textId="77777777" w:rsidR="00966927" w:rsidRPr="00966927" w:rsidRDefault="00966927" w:rsidP="00966927">
      <w:pPr>
        <w:spacing w:after="0" w:line="240" w:lineRule="auto"/>
        <w:jc w:val="both"/>
        <w:rPr>
          <w:rFonts w:ascii="Times New Roman" w:eastAsia="Times New Roman" w:hAnsi="Times New Roman" w:cs="Times New Roman"/>
          <w:sz w:val="24"/>
          <w:szCs w:val="24"/>
          <w:lang w:eastAsia="ru-RU"/>
        </w:rPr>
      </w:pPr>
    </w:p>
    <w:p w14:paraId="631605A2" w14:textId="3B9EB147" w:rsidR="00E77C3A" w:rsidRPr="00966927" w:rsidRDefault="00966927" w:rsidP="00966927">
      <w:pPr>
        <w:spacing w:after="0" w:line="240" w:lineRule="auto"/>
        <w:jc w:val="both"/>
        <w:rPr>
          <w:rFonts w:ascii="Times New Roman" w:eastAsia="Times New Roman" w:hAnsi="Times New Roman" w:cs="Times New Roman"/>
          <w:sz w:val="24"/>
          <w:szCs w:val="24"/>
          <w:lang w:eastAsia="ru-RU"/>
        </w:rPr>
      </w:pPr>
      <w:r w:rsidRPr="00966927">
        <w:rPr>
          <w:rFonts w:ascii="Times New Roman" w:eastAsia="Times New Roman" w:hAnsi="Times New Roman" w:cs="Times New Roman"/>
          <w:sz w:val="24"/>
          <w:szCs w:val="24"/>
          <w:lang w:eastAsia="ru-RU"/>
        </w:rPr>
        <w:t xml:space="preserve">Глава </w:t>
      </w:r>
      <w:r w:rsidRPr="00966927">
        <w:rPr>
          <w:rFonts w:ascii="Times New Roman" w:eastAsia="Lucida Sans Unicode" w:hAnsi="Times New Roman" w:cs="Times New Roman"/>
          <w:kern w:val="1"/>
          <w:sz w:val="24"/>
          <w:szCs w:val="24"/>
          <w:lang/>
        </w:rPr>
        <w:t>Полеологовского сельсовета                                                                      В.С.Сучков</w:t>
      </w:r>
      <w:r>
        <w:rPr>
          <w:rFonts w:ascii="Times New Roman" w:eastAsia="Lucida Sans Unicode" w:hAnsi="Times New Roman" w:cs="Times New Roman"/>
          <w:kern w:val="1"/>
          <w:sz w:val="24"/>
          <w:szCs w:val="24"/>
          <w:lang/>
        </w:rPr>
        <w:t>а</w:t>
      </w:r>
    </w:p>
    <w:p w14:paraId="54D54F49" w14:textId="77777777" w:rsidR="00966927" w:rsidRDefault="00966927" w:rsidP="001E2CE6">
      <w:pPr>
        <w:spacing w:after="0" w:line="240" w:lineRule="auto"/>
        <w:jc w:val="center"/>
        <w:rPr>
          <w:rFonts w:ascii="Times New Roman" w:hAnsi="Times New Roman" w:cs="Times New Roman"/>
          <w:b/>
          <w:sz w:val="16"/>
          <w:szCs w:val="16"/>
        </w:rPr>
      </w:pPr>
    </w:p>
    <w:p w14:paraId="702070EF" w14:textId="77777777" w:rsidR="00500661" w:rsidRDefault="00500661" w:rsidP="001E2CE6">
      <w:pPr>
        <w:spacing w:after="0" w:line="240" w:lineRule="auto"/>
        <w:jc w:val="center"/>
        <w:rPr>
          <w:rFonts w:ascii="Times New Roman" w:hAnsi="Times New Roman" w:cs="Times New Roman"/>
          <w:b/>
          <w:sz w:val="20"/>
          <w:szCs w:val="20"/>
        </w:rPr>
      </w:pPr>
    </w:p>
    <w:p w14:paraId="443A5AD8" w14:textId="77777777" w:rsidR="00500661" w:rsidRDefault="00500661" w:rsidP="001E2CE6">
      <w:pPr>
        <w:spacing w:after="0" w:line="240" w:lineRule="auto"/>
        <w:jc w:val="center"/>
        <w:rPr>
          <w:rFonts w:ascii="Times New Roman" w:hAnsi="Times New Roman" w:cs="Times New Roman"/>
          <w:b/>
          <w:sz w:val="20"/>
          <w:szCs w:val="20"/>
        </w:rPr>
      </w:pPr>
    </w:p>
    <w:p w14:paraId="7F493126" w14:textId="77777777" w:rsidR="00500661" w:rsidRDefault="00500661" w:rsidP="001E2CE6">
      <w:pPr>
        <w:spacing w:after="0" w:line="240" w:lineRule="auto"/>
        <w:jc w:val="center"/>
        <w:rPr>
          <w:rFonts w:ascii="Times New Roman" w:hAnsi="Times New Roman" w:cs="Times New Roman"/>
          <w:b/>
          <w:sz w:val="20"/>
          <w:szCs w:val="20"/>
        </w:rPr>
      </w:pPr>
    </w:p>
    <w:p w14:paraId="40249EAF" w14:textId="77777777" w:rsidR="00500661" w:rsidRDefault="00500661" w:rsidP="001E2CE6">
      <w:pPr>
        <w:spacing w:after="0" w:line="240" w:lineRule="auto"/>
        <w:jc w:val="center"/>
        <w:rPr>
          <w:rFonts w:ascii="Times New Roman" w:hAnsi="Times New Roman" w:cs="Times New Roman"/>
          <w:b/>
          <w:sz w:val="20"/>
          <w:szCs w:val="20"/>
        </w:rPr>
      </w:pPr>
    </w:p>
    <w:p w14:paraId="0AFCDAE7" w14:textId="77777777" w:rsidR="00500661" w:rsidRDefault="00500661" w:rsidP="001E2CE6">
      <w:pPr>
        <w:spacing w:after="0" w:line="240" w:lineRule="auto"/>
        <w:jc w:val="center"/>
        <w:rPr>
          <w:rFonts w:ascii="Times New Roman" w:hAnsi="Times New Roman" w:cs="Times New Roman"/>
          <w:b/>
          <w:sz w:val="20"/>
          <w:szCs w:val="20"/>
        </w:rPr>
      </w:pPr>
    </w:p>
    <w:p w14:paraId="73197EE3" w14:textId="77777777" w:rsidR="00500661" w:rsidRDefault="00500661" w:rsidP="001E2CE6">
      <w:pPr>
        <w:spacing w:after="0" w:line="240" w:lineRule="auto"/>
        <w:jc w:val="center"/>
        <w:rPr>
          <w:rFonts w:ascii="Times New Roman" w:hAnsi="Times New Roman" w:cs="Times New Roman"/>
          <w:b/>
          <w:sz w:val="20"/>
          <w:szCs w:val="20"/>
        </w:rPr>
      </w:pPr>
    </w:p>
    <w:p w14:paraId="2A10661B" w14:textId="77777777" w:rsidR="00500661" w:rsidRDefault="00500661" w:rsidP="001E2CE6">
      <w:pPr>
        <w:spacing w:after="0" w:line="240" w:lineRule="auto"/>
        <w:jc w:val="center"/>
        <w:rPr>
          <w:rFonts w:ascii="Times New Roman" w:hAnsi="Times New Roman" w:cs="Times New Roman"/>
          <w:b/>
          <w:sz w:val="20"/>
          <w:szCs w:val="20"/>
        </w:rPr>
      </w:pPr>
    </w:p>
    <w:tbl>
      <w:tblPr>
        <w:tblpPr w:leftFromText="180" w:rightFromText="180" w:vertAnchor="page" w:horzAnchor="margin" w:tblpY="1111"/>
        <w:tblW w:w="0" w:type="auto"/>
        <w:tblLayout w:type="fixed"/>
        <w:tblCellMar>
          <w:left w:w="0" w:type="dxa"/>
          <w:right w:w="0" w:type="dxa"/>
        </w:tblCellMar>
        <w:tblLook w:val="01E0" w:firstRow="1" w:lastRow="1" w:firstColumn="1" w:lastColumn="1" w:noHBand="0" w:noVBand="0"/>
      </w:tblPr>
      <w:tblGrid>
        <w:gridCol w:w="8791"/>
      </w:tblGrid>
      <w:tr w:rsidR="00500661" w:rsidRPr="00500661" w14:paraId="254A07EB" w14:textId="77777777" w:rsidTr="00500661">
        <w:trPr>
          <w:trHeight w:val="1843"/>
        </w:trPr>
        <w:tc>
          <w:tcPr>
            <w:tcW w:w="8791" w:type="dxa"/>
          </w:tcPr>
          <w:p w14:paraId="01228B63" w14:textId="77777777" w:rsidR="00500661" w:rsidRPr="00500661" w:rsidRDefault="00500661" w:rsidP="00500661">
            <w:pPr>
              <w:spacing w:after="0" w:line="240" w:lineRule="auto"/>
              <w:jc w:val="center"/>
              <w:rPr>
                <w:rFonts w:ascii="Times New Roman" w:hAnsi="Times New Roman" w:cs="Times New Roman"/>
                <w:b/>
                <w:sz w:val="24"/>
                <w:szCs w:val="24"/>
              </w:rPr>
            </w:pPr>
          </w:p>
        </w:tc>
      </w:tr>
      <w:tr w:rsidR="00500661" w:rsidRPr="00500661" w14:paraId="4292C0DD" w14:textId="77777777" w:rsidTr="00500661">
        <w:trPr>
          <w:trHeight w:val="224"/>
        </w:trPr>
        <w:tc>
          <w:tcPr>
            <w:tcW w:w="8791" w:type="dxa"/>
          </w:tcPr>
          <w:p w14:paraId="241E89A2" w14:textId="77777777" w:rsidR="00500661" w:rsidRPr="00500661" w:rsidRDefault="00500661" w:rsidP="00500661">
            <w:pPr>
              <w:spacing w:after="0" w:line="240" w:lineRule="auto"/>
              <w:jc w:val="center"/>
              <w:rPr>
                <w:rFonts w:ascii="Times New Roman" w:hAnsi="Times New Roman" w:cs="Times New Roman"/>
                <w:b/>
                <w:sz w:val="24"/>
                <w:szCs w:val="24"/>
              </w:rPr>
            </w:pPr>
            <w:r w:rsidRPr="00500661">
              <w:rPr>
                <w:rFonts w:ascii="Times New Roman" w:hAnsi="Times New Roman" w:cs="Times New Roman"/>
                <w:b/>
                <w:sz w:val="24"/>
                <w:szCs w:val="24"/>
              </w:rPr>
              <w:t>АДМИНИСТРАЦИЯ ПЛЕОЛОГОВСКОГО СЕЛЬСОВЕТА</w:t>
            </w:r>
          </w:p>
        </w:tc>
      </w:tr>
      <w:tr w:rsidR="00500661" w:rsidRPr="00500661" w14:paraId="30A74974" w14:textId="77777777" w:rsidTr="00500661">
        <w:trPr>
          <w:trHeight w:val="179"/>
        </w:trPr>
        <w:tc>
          <w:tcPr>
            <w:tcW w:w="8791" w:type="dxa"/>
          </w:tcPr>
          <w:p w14:paraId="12FDB88A" w14:textId="77777777" w:rsidR="00500661" w:rsidRPr="00500661" w:rsidRDefault="00500661" w:rsidP="00500661">
            <w:pPr>
              <w:spacing w:after="0" w:line="240" w:lineRule="auto"/>
              <w:jc w:val="center"/>
              <w:rPr>
                <w:rFonts w:ascii="Times New Roman" w:hAnsi="Times New Roman" w:cs="Times New Roman"/>
                <w:b/>
                <w:sz w:val="24"/>
                <w:szCs w:val="24"/>
              </w:rPr>
            </w:pPr>
            <w:r w:rsidRPr="00500661">
              <w:rPr>
                <w:rFonts w:ascii="Times New Roman" w:hAnsi="Times New Roman" w:cs="Times New Roman"/>
                <w:b/>
                <w:sz w:val="24"/>
                <w:szCs w:val="24"/>
              </w:rPr>
              <w:t>БЕССОНОВСКОГО РАЙОНА ПЕНЗЕНСКОЙ ОБЛАСТИ</w:t>
            </w:r>
          </w:p>
          <w:p w14:paraId="2A9D44A0" w14:textId="77777777" w:rsidR="00500661" w:rsidRPr="00500661" w:rsidRDefault="00500661" w:rsidP="00500661">
            <w:pPr>
              <w:spacing w:after="0" w:line="240" w:lineRule="auto"/>
              <w:jc w:val="center"/>
              <w:rPr>
                <w:rFonts w:ascii="Times New Roman" w:hAnsi="Times New Roman" w:cs="Times New Roman"/>
                <w:b/>
                <w:sz w:val="24"/>
                <w:szCs w:val="24"/>
              </w:rPr>
            </w:pPr>
          </w:p>
          <w:p w14:paraId="6E5E7455" w14:textId="77777777" w:rsidR="00500661" w:rsidRPr="00500661" w:rsidRDefault="00500661" w:rsidP="00500661">
            <w:pPr>
              <w:spacing w:after="0" w:line="240" w:lineRule="auto"/>
              <w:jc w:val="center"/>
              <w:rPr>
                <w:rFonts w:ascii="Times New Roman" w:hAnsi="Times New Roman" w:cs="Times New Roman"/>
                <w:b/>
                <w:sz w:val="24"/>
                <w:szCs w:val="24"/>
              </w:rPr>
            </w:pPr>
            <w:r w:rsidRPr="00500661">
              <w:rPr>
                <w:rFonts w:ascii="Times New Roman" w:hAnsi="Times New Roman" w:cs="Times New Roman"/>
                <w:b/>
                <w:sz w:val="24"/>
                <w:szCs w:val="24"/>
              </w:rPr>
              <w:t>ПОСТАНОВЛЕНИЕ</w:t>
            </w:r>
          </w:p>
          <w:p w14:paraId="38A1C249" w14:textId="77777777" w:rsidR="00500661" w:rsidRPr="00500661" w:rsidRDefault="00500661" w:rsidP="00500661">
            <w:pPr>
              <w:spacing w:after="0" w:line="240" w:lineRule="auto"/>
              <w:jc w:val="center"/>
              <w:rPr>
                <w:rFonts w:ascii="Times New Roman" w:hAnsi="Times New Roman" w:cs="Times New Roman"/>
                <w:b/>
                <w:sz w:val="24"/>
                <w:szCs w:val="24"/>
              </w:rPr>
            </w:pPr>
          </w:p>
        </w:tc>
      </w:tr>
      <w:tr w:rsidR="00500661" w:rsidRPr="00500661" w14:paraId="23CB8FE6" w14:textId="77777777" w:rsidTr="00500661">
        <w:trPr>
          <w:trHeight w:val="816"/>
        </w:trPr>
        <w:tc>
          <w:tcPr>
            <w:tcW w:w="8791" w:type="dxa"/>
            <w:vAlign w:val="center"/>
          </w:tcPr>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74"/>
              <w:gridCol w:w="2750"/>
              <w:gridCol w:w="385"/>
              <w:gridCol w:w="1102"/>
            </w:tblGrid>
            <w:tr w:rsidR="00500661" w:rsidRPr="00500661" w14:paraId="4C1B93E4" w14:textId="77777777" w:rsidTr="00B14910">
              <w:trPr>
                <w:trHeight w:val="79"/>
              </w:trPr>
              <w:tc>
                <w:tcPr>
                  <w:tcW w:w="274" w:type="dxa"/>
                  <w:vAlign w:val="bottom"/>
                </w:tcPr>
                <w:p w14:paraId="1CB9C64D" w14:textId="77777777" w:rsidR="00500661" w:rsidRPr="00500661" w:rsidRDefault="00500661" w:rsidP="00500661">
                  <w:pPr>
                    <w:spacing w:after="0" w:line="240" w:lineRule="auto"/>
                    <w:jc w:val="center"/>
                    <w:rPr>
                      <w:rFonts w:ascii="Times New Roman" w:hAnsi="Times New Roman" w:cs="Times New Roman"/>
                      <w:b/>
                      <w:sz w:val="24"/>
                      <w:szCs w:val="24"/>
                    </w:rPr>
                  </w:pPr>
                  <w:r w:rsidRPr="00500661">
                    <w:rPr>
                      <w:rFonts w:ascii="Times New Roman" w:hAnsi="Times New Roman" w:cs="Times New Roman"/>
                      <w:b/>
                      <w:sz w:val="24"/>
                      <w:szCs w:val="24"/>
                    </w:rPr>
                    <w:t>от</w:t>
                  </w:r>
                </w:p>
              </w:tc>
              <w:tc>
                <w:tcPr>
                  <w:tcW w:w="2750" w:type="dxa"/>
                  <w:tcBorders>
                    <w:top w:val="nil"/>
                    <w:left w:val="nil"/>
                    <w:bottom w:val="single" w:sz="6" w:space="0" w:color="auto"/>
                    <w:right w:val="nil"/>
                  </w:tcBorders>
                </w:tcPr>
                <w:p w14:paraId="1DF945AD" w14:textId="77777777" w:rsidR="00500661" w:rsidRPr="00500661" w:rsidRDefault="00500661" w:rsidP="00500661">
                  <w:pPr>
                    <w:spacing w:after="0" w:line="240" w:lineRule="auto"/>
                    <w:jc w:val="center"/>
                    <w:rPr>
                      <w:rFonts w:ascii="Times New Roman" w:hAnsi="Times New Roman" w:cs="Times New Roman"/>
                      <w:b/>
                      <w:sz w:val="24"/>
                      <w:szCs w:val="24"/>
                    </w:rPr>
                  </w:pPr>
                  <w:r w:rsidRPr="00500661">
                    <w:rPr>
                      <w:rFonts w:ascii="Times New Roman" w:hAnsi="Times New Roman" w:cs="Times New Roman"/>
                      <w:b/>
                      <w:sz w:val="24"/>
                      <w:szCs w:val="24"/>
                    </w:rPr>
                    <w:t>11 октября 2023 года</w:t>
                  </w:r>
                </w:p>
              </w:tc>
              <w:tc>
                <w:tcPr>
                  <w:tcW w:w="385" w:type="dxa"/>
                  <w:vAlign w:val="bottom"/>
                </w:tcPr>
                <w:p w14:paraId="7EF2BF2E" w14:textId="77777777" w:rsidR="00500661" w:rsidRPr="00500661" w:rsidRDefault="00500661" w:rsidP="00500661">
                  <w:pPr>
                    <w:spacing w:after="0" w:line="240" w:lineRule="auto"/>
                    <w:jc w:val="center"/>
                    <w:rPr>
                      <w:rFonts w:ascii="Times New Roman" w:hAnsi="Times New Roman" w:cs="Times New Roman"/>
                      <w:b/>
                      <w:sz w:val="24"/>
                      <w:szCs w:val="24"/>
                    </w:rPr>
                  </w:pPr>
                  <w:r w:rsidRPr="00500661">
                    <w:rPr>
                      <w:rFonts w:ascii="Times New Roman" w:hAnsi="Times New Roman" w:cs="Times New Roman"/>
                      <w:b/>
                      <w:sz w:val="24"/>
                      <w:szCs w:val="24"/>
                    </w:rPr>
                    <w:t>№</w:t>
                  </w:r>
                </w:p>
              </w:tc>
              <w:tc>
                <w:tcPr>
                  <w:tcW w:w="1101" w:type="dxa"/>
                  <w:tcBorders>
                    <w:top w:val="nil"/>
                    <w:left w:val="nil"/>
                    <w:bottom w:val="single" w:sz="6" w:space="0" w:color="auto"/>
                    <w:right w:val="nil"/>
                  </w:tcBorders>
                </w:tcPr>
                <w:p w14:paraId="419D56E6" w14:textId="77777777" w:rsidR="00500661" w:rsidRPr="00500661" w:rsidRDefault="00500661" w:rsidP="00500661">
                  <w:pPr>
                    <w:spacing w:after="0" w:line="240" w:lineRule="auto"/>
                    <w:jc w:val="center"/>
                    <w:rPr>
                      <w:rFonts w:ascii="Times New Roman" w:hAnsi="Times New Roman" w:cs="Times New Roman"/>
                      <w:b/>
                      <w:sz w:val="24"/>
                      <w:szCs w:val="24"/>
                    </w:rPr>
                  </w:pPr>
                  <w:r w:rsidRPr="00500661">
                    <w:rPr>
                      <w:rFonts w:ascii="Times New Roman" w:hAnsi="Times New Roman" w:cs="Times New Roman"/>
                      <w:b/>
                      <w:sz w:val="24"/>
                      <w:szCs w:val="24"/>
                    </w:rPr>
                    <w:t>92</w:t>
                  </w:r>
                </w:p>
              </w:tc>
            </w:tr>
            <w:tr w:rsidR="00500661" w:rsidRPr="00500661" w14:paraId="0CDFBCBE" w14:textId="77777777" w:rsidTr="00B14910">
              <w:trPr>
                <w:trHeight w:val="84"/>
              </w:trPr>
              <w:tc>
                <w:tcPr>
                  <w:tcW w:w="4511" w:type="dxa"/>
                  <w:gridSpan w:val="4"/>
                </w:tcPr>
                <w:p w14:paraId="59055F9A" w14:textId="77777777" w:rsidR="00500661" w:rsidRPr="00500661" w:rsidRDefault="00500661" w:rsidP="00500661">
                  <w:pPr>
                    <w:spacing w:after="0" w:line="240" w:lineRule="auto"/>
                    <w:jc w:val="center"/>
                    <w:rPr>
                      <w:rFonts w:ascii="Times New Roman" w:hAnsi="Times New Roman" w:cs="Times New Roman"/>
                      <w:b/>
                      <w:sz w:val="24"/>
                      <w:szCs w:val="24"/>
                    </w:rPr>
                  </w:pPr>
                  <w:r w:rsidRPr="00500661">
                    <w:rPr>
                      <w:rFonts w:ascii="Times New Roman" w:hAnsi="Times New Roman" w:cs="Times New Roman"/>
                      <w:b/>
                      <w:sz w:val="24"/>
                      <w:szCs w:val="24"/>
                    </w:rPr>
                    <w:t>с. Степное Полеологово</w:t>
                  </w:r>
                </w:p>
                <w:p w14:paraId="3E31859D" w14:textId="77777777" w:rsidR="00500661" w:rsidRPr="00500661" w:rsidRDefault="00500661" w:rsidP="00500661">
                  <w:pPr>
                    <w:spacing w:after="0" w:line="240" w:lineRule="auto"/>
                    <w:jc w:val="center"/>
                    <w:rPr>
                      <w:rFonts w:ascii="Times New Roman" w:hAnsi="Times New Roman" w:cs="Times New Roman"/>
                      <w:b/>
                      <w:sz w:val="24"/>
                      <w:szCs w:val="24"/>
                    </w:rPr>
                  </w:pPr>
                </w:p>
              </w:tc>
            </w:tr>
          </w:tbl>
          <w:p w14:paraId="7E587D4B" w14:textId="77777777" w:rsidR="00500661" w:rsidRPr="00500661" w:rsidRDefault="00500661" w:rsidP="00500661">
            <w:pPr>
              <w:spacing w:after="0" w:line="240" w:lineRule="auto"/>
              <w:jc w:val="center"/>
              <w:rPr>
                <w:rFonts w:ascii="Times New Roman" w:hAnsi="Times New Roman" w:cs="Times New Roman"/>
                <w:b/>
                <w:sz w:val="24"/>
                <w:szCs w:val="24"/>
              </w:rPr>
            </w:pPr>
          </w:p>
        </w:tc>
      </w:tr>
    </w:tbl>
    <w:p w14:paraId="4B0F90CC" w14:textId="77777777" w:rsidR="00500661" w:rsidRDefault="00500661" w:rsidP="00500661">
      <w:pPr>
        <w:spacing w:after="0" w:line="240" w:lineRule="auto"/>
        <w:jc w:val="center"/>
        <w:rPr>
          <w:rFonts w:ascii="Times New Roman" w:hAnsi="Times New Roman" w:cs="Times New Roman"/>
          <w:b/>
          <w:bCs/>
          <w:sz w:val="20"/>
          <w:szCs w:val="20"/>
        </w:rPr>
      </w:pPr>
      <w:r w:rsidRPr="00500661">
        <w:rPr>
          <w:rFonts w:ascii="Times New Roman" w:hAnsi="Times New Roman" w:cs="Times New Roman"/>
          <w:b/>
          <w:bCs/>
          <w:sz w:val="20"/>
          <w:szCs w:val="20"/>
        </w:rPr>
        <w:t xml:space="preserve">                                                                                                                                                                         </w:t>
      </w:r>
    </w:p>
    <w:p w14:paraId="4B4F6932" w14:textId="77777777" w:rsidR="00500661" w:rsidRDefault="00500661" w:rsidP="00500661">
      <w:pPr>
        <w:spacing w:after="0" w:line="240" w:lineRule="auto"/>
        <w:jc w:val="center"/>
        <w:rPr>
          <w:rFonts w:ascii="Times New Roman" w:hAnsi="Times New Roman" w:cs="Times New Roman"/>
          <w:b/>
          <w:bCs/>
          <w:sz w:val="20"/>
          <w:szCs w:val="20"/>
        </w:rPr>
      </w:pPr>
    </w:p>
    <w:p w14:paraId="0F178446" w14:textId="77777777" w:rsidR="00500661" w:rsidRDefault="00500661" w:rsidP="00500661">
      <w:pPr>
        <w:spacing w:after="0" w:line="240" w:lineRule="auto"/>
        <w:jc w:val="center"/>
        <w:rPr>
          <w:rFonts w:ascii="Times New Roman" w:hAnsi="Times New Roman" w:cs="Times New Roman"/>
          <w:b/>
          <w:bCs/>
          <w:sz w:val="20"/>
          <w:szCs w:val="20"/>
        </w:rPr>
      </w:pPr>
    </w:p>
    <w:p w14:paraId="13C69F8E" w14:textId="77777777" w:rsidR="00500661" w:rsidRDefault="00500661" w:rsidP="00500661">
      <w:pPr>
        <w:spacing w:after="0" w:line="240" w:lineRule="auto"/>
        <w:jc w:val="center"/>
        <w:rPr>
          <w:rFonts w:ascii="Times New Roman" w:hAnsi="Times New Roman" w:cs="Times New Roman"/>
          <w:b/>
          <w:bCs/>
          <w:sz w:val="20"/>
          <w:szCs w:val="20"/>
        </w:rPr>
      </w:pPr>
    </w:p>
    <w:p w14:paraId="4C94E245" w14:textId="77777777" w:rsidR="00500661" w:rsidRDefault="00500661" w:rsidP="00500661">
      <w:pPr>
        <w:spacing w:after="0" w:line="240" w:lineRule="auto"/>
        <w:jc w:val="center"/>
        <w:rPr>
          <w:rFonts w:ascii="Times New Roman" w:hAnsi="Times New Roman" w:cs="Times New Roman"/>
          <w:b/>
          <w:bCs/>
          <w:sz w:val="20"/>
          <w:szCs w:val="20"/>
        </w:rPr>
      </w:pPr>
    </w:p>
    <w:p w14:paraId="0D44DA6A" w14:textId="77777777" w:rsidR="00500661" w:rsidRDefault="00500661" w:rsidP="00500661">
      <w:pPr>
        <w:spacing w:after="0" w:line="240" w:lineRule="auto"/>
        <w:jc w:val="center"/>
        <w:rPr>
          <w:rFonts w:ascii="Times New Roman" w:hAnsi="Times New Roman" w:cs="Times New Roman"/>
          <w:b/>
          <w:bCs/>
          <w:sz w:val="20"/>
          <w:szCs w:val="20"/>
        </w:rPr>
      </w:pPr>
    </w:p>
    <w:p w14:paraId="18DEFE48" w14:textId="77777777" w:rsidR="00500661" w:rsidRDefault="00500661" w:rsidP="00500661">
      <w:pPr>
        <w:spacing w:after="0" w:line="240" w:lineRule="auto"/>
        <w:jc w:val="center"/>
        <w:rPr>
          <w:rFonts w:ascii="Times New Roman" w:hAnsi="Times New Roman" w:cs="Times New Roman"/>
          <w:b/>
          <w:bCs/>
          <w:sz w:val="20"/>
          <w:szCs w:val="20"/>
        </w:rPr>
      </w:pPr>
    </w:p>
    <w:p w14:paraId="1C01B691" w14:textId="77777777" w:rsidR="00500661" w:rsidRDefault="00500661" w:rsidP="00500661">
      <w:pPr>
        <w:spacing w:after="0" w:line="240" w:lineRule="auto"/>
        <w:jc w:val="center"/>
        <w:rPr>
          <w:rFonts w:ascii="Times New Roman" w:hAnsi="Times New Roman" w:cs="Times New Roman"/>
          <w:b/>
          <w:bCs/>
          <w:sz w:val="20"/>
          <w:szCs w:val="20"/>
        </w:rPr>
      </w:pPr>
    </w:p>
    <w:p w14:paraId="1F1714E7" w14:textId="77777777" w:rsidR="00500661" w:rsidRDefault="00500661" w:rsidP="00500661">
      <w:pPr>
        <w:spacing w:after="0" w:line="240" w:lineRule="auto"/>
        <w:jc w:val="center"/>
        <w:rPr>
          <w:rFonts w:ascii="Times New Roman" w:hAnsi="Times New Roman" w:cs="Times New Roman"/>
          <w:b/>
          <w:bCs/>
          <w:sz w:val="20"/>
          <w:szCs w:val="20"/>
        </w:rPr>
      </w:pPr>
    </w:p>
    <w:p w14:paraId="5FB97AEC" w14:textId="77777777" w:rsidR="00500661" w:rsidRDefault="00500661" w:rsidP="00500661">
      <w:pPr>
        <w:spacing w:after="0" w:line="240" w:lineRule="auto"/>
        <w:jc w:val="center"/>
        <w:rPr>
          <w:rFonts w:ascii="Times New Roman" w:hAnsi="Times New Roman" w:cs="Times New Roman"/>
          <w:b/>
          <w:bCs/>
          <w:sz w:val="20"/>
          <w:szCs w:val="20"/>
        </w:rPr>
      </w:pPr>
    </w:p>
    <w:p w14:paraId="450195DB" w14:textId="77777777" w:rsidR="00500661" w:rsidRDefault="00500661" w:rsidP="00500661">
      <w:pPr>
        <w:spacing w:after="0" w:line="240" w:lineRule="auto"/>
        <w:jc w:val="center"/>
        <w:rPr>
          <w:rFonts w:ascii="Times New Roman" w:hAnsi="Times New Roman" w:cs="Times New Roman"/>
          <w:b/>
          <w:bCs/>
          <w:sz w:val="20"/>
          <w:szCs w:val="20"/>
        </w:rPr>
      </w:pPr>
    </w:p>
    <w:p w14:paraId="43EA3288" w14:textId="77777777" w:rsidR="00500661" w:rsidRDefault="00500661" w:rsidP="00500661">
      <w:pPr>
        <w:spacing w:after="0" w:line="240" w:lineRule="auto"/>
        <w:jc w:val="center"/>
        <w:rPr>
          <w:rFonts w:ascii="Times New Roman" w:hAnsi="Times New Roman" w:cs="Times New Roman"/>
          <w:b/>
          <w:bCs/>
          <w:sz w:val="20"/>
          <w:szCs w:val="20"/>
        </w:rPr>
      </w:pPr>
    </w:p>
    <w:p w14:paraId="6D318DFF" w14:textId="77777777" w:rsidR="00500661" w:rsidRDefault="00500661" w:rsidP="00500661">
      <w:pPr>
        <w:spacing w:after="0" w:line="240" w:lineRule="auto"/>
        <w:jc w:val="center"/>
        <w:rPr>
          <w:rFonts w:ascii="Times New Roman" w:hAnsi="Times New Roman" w:cs="Times New Roman"/>
          <w:b/>
          <w:bCs/>
          <w:sz w:val="20"/>
          <w:szCs w:val="20"/>
        </w:rPr>
      </w:pPr>
    </w:p>
    <w:p w14:paraId="172BE68D" w14:textId="77777777" w:rsidR="00500661" w:rsidRDefault="00500661" w:rsidP="00500661">
      <w:pPr>
        <w:spacing w:after="0" w:line="240" w:lineRule="auto"/>
        <w:jc w:val="center"/>
        <w:rPr>
          <w:rFonts w:ascii="Times New Roman" w:hAnsi="Times New Roman" w:cs="Times New Roman"/>
          <w:b/>
          <w:bCs/>
          <w:sz w:val="20"/>
          <w:szCs w:val="20"/>
        </w:rPr>
      </w:pPr>
    </w:p>
    <w:p w14:paraId="3420314F" w14:textId="77777777" w:rsidR="00500661" w:rsidRDefault="00500661" w:rsidP="00500661">
      <w:pPr>
        <w:spacing w:after="0" w:line="240" w:lineRule="auto"/>
        <w:jc w:val="center"/>
        <w:rPr>
          <w:rFonts w:ascii="Times New Roman" w:hAnsi="Times New Roman" w:cs="Times New Roman"/>
          <w:b/>
          <w:bCs/>
          <w:sz w:val="20"/>
          <w:szCs w:val="20"/>
        </w:rPr>
      </w:pPr>
    </w:p>
    <w:p w14:paraId="598DF844" w14:textId="77777777" w:rsidR="00500661" w:rsidRDefault="00500661" w:rsidP="00500661">
      <w:pPr>
        <w:spacing w:after="0" w:line="240" w:lineRule="auto"/>
        <w:jc w:val="center"/>
        <w:rPr>
          <w:rFonts w:ascii="Times New Roman" w:hAnsi="Times New Roman" w:cs="Times New Roman"/>
          <w:b/>
          <w:bCs/>
          <w:sz w:val="20"/>
          <w:szCs w:val="20"/>
        </w:rPr>
      </w:pPr>
    </w:p>
    <w:p w14:paraId="08EA84E2" w14:textId="77777777" w:rsidR="00500661" w:rsidRDefault="00500661" w:rsidP="00500661">
      <w:pPr>
        <w:spacing w:after="0" w:line="240" w:lineRule="auto"/>
        <w:jc w:val="center"/>
        <w:rPr>
          <w:rFonts w:ascii="Times New Roman" w:hAnsi="Times New Roman" w:cs="Times New Roman"/>
          <w:b/>
          <w:bCs/>
          <w:sz w:val="20"/>
          <w:szCs w:val="20"/>
        </w:rPr>
      </w:pPr>
    </w:p>
    <w:p w14:paraId="06039B1A" w14:textId="77777777" w:rsidR="00500661" w:rsidRDefault="00500661" w:rsidP="00500661">
      <w:pPr>
        <w:spacing w:after="0" w:line="240" w:lineRule="auto"/>
        <w:jc w:val="center"/>
        <w:rPr>
          <w:rFonts w:ascii="Times New Roman" w:hAnsi="Times New Roman" w:cs="Times New Roman"/>
          <w:b/>
          <w:bCs/>
          <w:sz w:val="20"/>
          <w:szCs w:val="20"/>
        </w:rPr>
      </w:pPr>
    </w:p>
    <w:p w14:paraId="6F8F28F2" w14:textId="77777777" w:rsidR="00500661" w:rsidRDefault="00500661" w:rsidP="00500661">
      <w:pPr>
        <w:spacing w:after="0" w:line="240" w:lineRule="auto"/>
        <w:jc w:val="center"/>
        <w:rPr>
          <w:rFonts w:ascii="Times New Roman" w:hAnsi="Times New Roman" w:cs="Times New Roman"/>
          <w:b/>
          <w:bCs/>
          <w:sz w:val="20"/>
          <w:szCs w:val="20"/>
        </w:rPr>
      </w:pPr>
    </w:p>
    <w:p w14:paraId="53F91007" w14:textId="4A807739" w:rsidR="00500661" w:rsidRPr="00500661" w:rsidRDefault="00500661" w:rsidP="00500661">
      <w:pPr>
        <w:spacing w:after="0" w:line="240" w:lineRule="auto"/>
        <w:jc w:val="center"/>
        <w:rPr>
          <w:rFonts w:ascii="Times New Roman" w:hAnsi="Times New Roman" w:cs="Times New Roman"/>
          <w:b/>
          <w:bCs/>
          <w:sz w:val="24"/>
          <w:szCs w:val="24"/>
        </w:rPr>
      </w:pPr>
      <w:r w:rsidRPr="00500661">
        <w:rPr>
          <w:rFonts w:ascii="Times New Roman" w:hAnsi="Times New Roman" w:cs="Times New Roman"/>
          <w:b/>
          <w:bCs/>
          <w:sz w:val="24"/>
          <w:szCs w:val="24"/>
        </w:rPr>
        <w:t>О внесении измене</w:t>
      </w:r>
      <w:r w:rsidRPr="00500661">
        <w:rPr>
          <w:rFonts w:ascii="Times New Roman" w:hAnsi="Times New Roman" w:cs="Times New Roman"/>
          <w:b/>
          <w:bCs/>
          <w:sz w:val="24"/>
          <w:szCs w:val="24"/>
        </w:rPr>
        <w:t>ний в постановление администрации от 30.04.2018г № 16/2 «Об утверждении Положения об оплате труда работников, замещающих должности, не отнесенные к муниципальным должностям, и осуществляющих техническое обеспечение деятельности органов местного самоуправления Полеологовского сельсовета Бессоновского района Пензенской области»</w:t>
      </w:r>
    </w:p>
    <w:p w14:paraId="407178C5" w14:textId="535C2286" w:rsidR="00500661" w:rsidRPr="00500661" w:rsidRDefault="00500661" w:rsidP="00500661">
      <w:pPr>
        <w:spacing w:after="0" w:line="240" w:lineRule="auto"/>
        <w:jc w:val="center"/>
        <w:rPr>
          <w:rFonts w:ascii="Times New Roman" w:hAnsi="Times New Roman" w:cs="Times New Roman"/>
          <w:b/>
          <w:bCs/>
          <w:sz w:val="24"/>
          <w:szCs w:val="24"/>
        </w:rPr>
      </w:pPr>
    </w:p>
    <w:p w14:paraId="2AC2DD06" w14:textId="77777777" w:rsidR="00500661" w:rsidRPr="00500661" w:rsidRDefault="00500661" w:rsidP="00500661">
      <w:pPr>
        <w:spacing w:after="0" w:line="240" w:lineRule="auto"/>
        <w:jc w:val="both"/>
        <w:rPr>
          <w:rFonts w:ascii="Times New Roman" w:hAnsi="Times New Roman" w:cs="Times New Roman"/>
          <w:sz w:val="20"/>
          <w:szCs w:val="20"/>
        </w:rPr>
      </w:pPr>
    </w:p>
    <w:p w14:paraId="14E8B449" w14:textId="5C32FA8D" w:rsidR="00500661" w:rsidRPr="00500661" w:rsidRDefault="00500661" w:rsidP="00500661">
      <w:pPr>
        <w:spacing w:after="0" w:line="240" w:lineRule="auto"/>
        <w:jc w:val="both"/>
        <w:rPr>
          <w:rFonts w:ascii="Times New Roman" w:hAnsi="Times New Roman" w:cs="Times New Roman"/>
          <w:sz w:val="24"/>
          <w:szCs w:val="24"/>
        </w:rPr>
      </w:pPr>
      <w:r w:rsidRPr="00500661">
        <w:rPr>
          <w:rFonts w:ascii="Times New Roman" w:hAnsi="Times New Roman" w:cs="Times New Roman"/>
          <w:sz w:val="24"/>
          <w:szCs w:val="24"/>
        </w:rPr>
        <w:t>В целях реализации трудовых прав работников органов местного самоуправления Полеологовского сельсовета Бессоновского района Пензенской области на повышение уровня заработной платы, руководствуясь статьей 134 Трудового кодекса Российской Федерации, в соответствии с Уставом Полеологовского сельсовета Бессоновского района Пензенской области, администрация Полеологовского сельсовета Бессоновского района Пензенской области п о с т а н о в л я е т:</w:t>
      </w:r>
    </w:p>
    <w:p w14:paraId="3E5922E5" w14:textId="77777777" w:rsidR="00500661" w:rsidRPr="00500661" w:rsidRDefault="00500661" w:rsidP="00500661">
      <w:pPr>
        <w:spacing w:after="0" w:line="240" w:lineRule="auto"/>
        <w:jc w:val="both"/>
        <w:rPr>
          <w:rFonts w:ascii="Times New Roman" w:hAnsi="Times New Roman" w:cs="Times New Roman"/>
          <w:sz w:val="24"/>
          <w:szCs w:val="24"/>
        </w:rPr>
      </w:pPr>
    </w:p>
    <w:p w14:paraId="7C9C84E1" w14:textId="77777777" w:rsidR="00500661" w:rsidRPr="00500661" w:rsidRDefault="00500661" w:rsidP="00500661">
      <w:pPr>
        <w:spacing w:after="0" w:line="240" w:lineRule="auto"/>
        <w:jc w:val="both"/>
        <w:rPr>
          <w:rFonts w:ascii="Times New Roman" w:hAnsi="Times New Roman" w:cs="Times New Roman"/>
          <w:sz w:val="24"/>
          <w:szCs w:val="24"/>
        </w:rPr>
      </w:pPr>
      <w:r w:rsidRPr="00500661">
        <w:rPr>
          <w:rFonts w:ascii="Times New Roman" w:hAnsi="Times New Roman" w:cs="Times New Roman"/>
          <w:sz w:val="24"/>
          <w:szCs w:val="24"/>
        </w:rPr>
        <w:t>1. Проиндексировать на 4 %:</w:t>
      </w:r>
    </w:p>
    <w:p w14:paraId="1BA295D7" w14:textId="77777777" w:rsidR="00500661" w:rsidRPr="00500661" w:rsidRDefault="00500661" w:rsidP="00500661">
      <w:pPr>
        <w:spacing w:after="0" w:line="240" w:lineRule="auto"/>
        <w:jc w:val="both"/>
        <w:rPr>
          <w:rFonts w:ascii="Times New Roman" w:hAnsi="Times New Roman" w:cs="Times New Roman"/>
          <w:sz w:val="24"/>
          <w:szCs w:val="24"/>
        </w:rPr>
      </w:pPr>
      <w:r w:rsidRPr="00500661">
        <w:rPr>
          <w:rFonts w:ascii="Times New Roman" w:hAnsi="Times New Roman" w:cs="Times New Roman"/>
          <w:sz w:val="24"/>
          <w:szCs w:val="24"/>
        </w:rPr>
        <w:t>а) размеры единого денежного вознаграждения лиц, замещающих должности, не отнесенные к муниципальным должностям, и осуществляющих техническое обеспечение деятельности органов местного самоуправления Полеологовского сельсовета Бессоновского района Пензенской области;</w:t>
      </w:r>
    </w:p>
    <w:p w14:paraId="475B1460" w14:textId="77777777" w:rsidR="00500661" w:rsidRPr="00500661" w:rsidRDefault="00500661" w:rsidP="00500661">
      <w:pPr>
        <w:spacing w:after="0" w:line="240" w:lineRule="auto"/>
        <w:jc w:val="both"/>
        <w:rPr>
          <w:rFonts w:ascii="Times New Roman" w:hAnsi="Times New Roman" w:cs="Times New Roman"/>
          <w:sz w:val="24"/>
          <w:szCs w:val="24"/>
        </w:rPr>
      </w:pPr>
      <w:r w:rsidRPr="00500661">
        <w:rPr>
          <w:rFonts w:ascii="Times New Roman" w:hAnsi="Times New Roman" w:cs="Times New Roman"/>
          <w:sz w:val="24"/>
          <w:szCs w:val="24"/>
        </w:rPr>
        <w:t>б) размеры месячных окладов, лиц, замещающих должности, не отнесенные к муниципальным должностям, и осуществляющих техническое обеспечение деятельности органов местного самоуправления Полеологовского сельсовета Бессоновского района Пензенской области;</w:t>
      </w:r>
    </w:p>
    <w:p w14:paraId="0C29745B" w14:textId="77777777" w:rsidR="00500661" w:rsidRPr="00500661" w:rsidRDefault="00500661" w:rsidP="00500661">
      <w:pPr>
        <w:spacing w:after="0" w:line="240" w:lineRule="auto"/>
        <w:jc w:val="both"/>
        <w:rPr>
          <w:rFonts w:ascii="Times New Roman" w:hAnsi="Times New Roman" w:cs="Times New Roman"/>
          <w:sz w:val="24"/>
          <w:szCs w:val="24"/>
        </w:rPr>
      </w:pPr>
      <w:r w:rsidRPr="00500661">
        <w:rPr>
          <w:rFonts w:ascii="Times New Roman" w:hAnsi="Times New Roman" w:cs="Times New Roman"/>
          <w:sz w:val="24"/>
          <w:szCs w:val="24"/>
        </w:rPr>
        <w:t>2. Внести изменения в Приложение № 2 к Постановлению администрации Полеологовского сельсовета Бессоновского района Пензенской области от 30.04.2018г. № 16/2 «Об утверждении Положения об оплате труда работников, замещающих должности, не отнесенные к муниципальным должностям, и осуществляющих техническое обеспечение деятельности органов местного самоуправления Полеологовского сельсовета Бессоновского района Пензенской области», согласно приложению.</w:t>
      </w:r>
    </w:p>
    <w:p w14:paraId="2D61737E" w14:textId="77777777" w:rsidR="00500661" w:rsidRPr="00500661" w:rsidRDefault="00500661" w:rsidP="00500661">
      <w:pPr>
        <w:spacing w:after="0" w:line="240" w:lineRule="auto"/>
        <w:jc w:val="both"/>
        <w:rPr>
          <w:rFonts w:ascii="Times New Roman" w:hAnsi="Times New Roman" w:cs="Times New Roman"/>
          <w:sz w:val="24"/>
          <w:szCs w:val="24"/>
        </w:rPr>
      </w:pPr>
      <w:r w:rsidRPr="00500661">
        <w:rPr>
          <w:rFonts w:ascii="Times New Roman" w:hAnsi="Times New Roman" w:cs="Times New Roman"/>
          <w:sz w:val="24"/>
          <w:szCs w:val="24"/>
        </w:rPr>
        <w:lastRenderedPageBreak/>
        <w:t>3. Настоящее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Полеологовского сельсовета в информационно-телекоммуникационной сети «Интернет».</w:t>
      </w:r>
    </w:p>
    <w:p w14:paraId="0E98779A" w14:textId="77777777" w:rsidR="00500661" w:rsidRPr="00500661" w:rsidRDefault="00500661" w:rsidP="00500661">
      <w:pPr>
        <w:spacing w:after="0" w:line="240" w:lineRule="auto"/>
        <w:jc w:val="both"/>
        <w:rPr>
          <w:rFonts w:ascii="Times New Roman" w:hAnsi="Times New Roman" w:cs="Times New Roman"/>
          <w:sz w:val="24"/>
          <w:szCs w:val="24"/>
        </w:rPr>
      </w:pPr>
      <w:r w:rsidRPr="00500661">
        <w:rPr>
          <w:rFonts w:ascii="Times New Roman" w:hAnsi="Times New Roman" w:cs="Times New Roman"/>
          <w:sz w:val="24"/>
          <w:szCs w:val="24"/>
        </w:rPr>
        <w:t>4. Настоящее постановление вступает в силу с момента официального опубликования и распространяется на правоотношения, возникшие с 1 октября 2023 года.</w:t>
      </w:r>
    </w:p>
    <w:p w14:paraId="0A3105B9" w14:textId="77777777" w:rsidR="00500661" w:rsidRPr="00500661" w:rsidRDefault="00500661" w:rsidP="00500661">
      <w:pPr>
        <w:spacing w:after="0" w:line="240" w:lineRule="auto"/>
        <w:jc w:val="both"/>
        <w:rPr>
          <w:rFonts w:ascii="Times New Roman" w:hAnsi="Times New Roman" w:cs="Times New Roman"/>
          <w:sz w:val="24"/>
          <w:szCs w:val="24"/>
        </w:rPr>
      </w:pPr>
      <w:r w:rsidRPr="00500661">
        <w:rPr>
          <w:rFonts w:ascii="Times New Roman" w:hAnsi="Times New Roman" w:cs="Times New Roman"/>
          <w:sz w:val="24"/>
          <w:szCs w:val="24"/>
        </w:rPr>
        <w:t>5. Контроль за исполнением настоящего постановления возложить на главу администрации Полеологовского сельсовета Бессоновского района Пензенской области.</w:t>
      </w:r>
    </w:p>
    <w:p w14:paraId="15B53538" w14:textId="77777777" w:rsidR="00500661" w:rsidRPr="00500661" w:rsidRDefault="00500661" w:rsidP="00500661">
      <w:pPr>
        <w:spacing w:after="0" w:line="240" w:lineRule="auto"/>
        <w:jc w:val="both"/>
        <w:rPr>
          <w:rFonts w:ascii="Times New Roman" w:hAnsi="Times New Roman" w:cs="Times New Roman"/>
          <w:sz w:val="24"/>
          <w:szCs w:val="24"/>
        </w:rPr>
      </w:pPr>
    </w:p>
    <w:p w14:paraId="63C762DC" w14:textId="77777777" w:rsidR="00500661" w:rsidRPr="00500661" w:rsidRDefault="00500661" w:rsidP="00500661">
      <w:pPr>
        <w:spacing w:after="0" w:line="240" w:lineRule="auto"/>
        <w:jc w:val="both"/>
        <w:rPr>
          <w:rFonts w:ascii="Times New Roman" w:hAnsi="Times New Roman" w:cs="Times New Roman"/>
          <w:sz w:val="24"/>
          <w:szCs w:val="24"/>
        </w:rPr>
      </w:pPr>
    </w:p>
    <w:p w14:paraId="732870A1" w14:textId="77777777" w:rsidR="00500661" w:rsidRPr="00500661" w:rsidRDefault="00500661" w:rsidP="00500661">
      <w:pPr>
        <w:spacing w:after="0" w:line="240" w:lineRule="auto"/>
        <w:jc w:val="both"/>
        <w:rPr>
          <w:rFonts w:ascii="Times New Roman" w:hAnsi="Times New Roman" w:cs="Times New Roman"/>
          <w:sz w:val="24"/>
          <w:szCs w:val="24"/>
        </w:rPr>
      </w:pPr>
    </w:p>
    <w:p w14:paraId="7175C11A" w14:textId="77777777" w:rsidR="00500661" w:rsidRPr="00500661" w:rsidRDefault="00500661" w:rsidP="00500661">
      <w:pPr>
        <w:spacing w:after="0" w:line="240" w:lineRule="auto"/>
        <w:jc w:val="both"/>
        <w:rPr>
          <w:rFonts w:ascii="Times New Roman" w:hAnsi="Times New Roman" w:cs="Times New Roman"/>
          <w:sz w:val="24"/>
          <w:szCs w:val="24"/>
        </w:rPr>
      </w:pPr>
      <w:r w:rsidRPr="00500661">
        <w:rPr>
          <w:rFonts w:ascii="Times New Roman" w:hAnsi="Times New Roman" w:cs="Times New Roman"/>
          <w:sz w:val="24"/>
          <w:szCs w:val="24"/>
        </w:rPr>
        <w:t xml:space="preserve">Глава администрации </w:t>
      </w:r>
    </w:p>
    <w:p w14:paraId="4D7E02F2" w14:textId="232A78E5" w:rsidR="00500661" w:rsidRPr="00500661" w:rsidRDefault="00500661" w:rsidP="00500661">
      <w:pPr>
        <w:spacing w:after="0" w:line="240" w:lineRule="auto"/>
        <w:jc w:val="both"/>
        <w:rPr>
          <w:rFonts w:ascii="Times New Roman" w:hAnsi="Times New Roman" w:cs="Times New Roman"/>
          <w:sz w:val="20"/>
          <w:szCs w:val="20"/>
        </w:rPr>
      </w:pPr>
      <w:r w:rsidRPr="00500661">
        <w:rPr>
          <w:rFonts w:ascii="Times New Roman" w:hAnsi="Times New Roman" w:cs="Times New Roman"/>
          <w:sz w:val="20"/>
          <w:szCs w:val="20"/>
        </w:rPr>
        <w:t xml:space="preserve">Полеологовского сельсовета                                                              </w:t>
      </w:r>
      <w:r>
        <w:rPr>
          <w:rFonts w:ascii="Times New Roman" w:hAnsi="Times New Roman" w:cs="Times New Roman"/>
          <w:sz w:val="20"/>
          <w:szCs w:val="20"/>
        </w:rPr>
        <w:t xml:space="preserve">                                                       </w:t>
      </w:r>
      <w:r w:rsidRPr="00500661">
        <w:rPr>
          <w:rFonts w:ascii="Times New Roman" w:hAnsi="Times New Roman" w:cs="Times New Roman"/>
          <w:sz w:val="20"/>
          <w:szCs w:val="20"/>
        </w:rPr>
        <w:t xml:space="preserve">  </w:t>
      </w:r>
      <w:proofErr w:type="spellStart"/>
      <w:r w:rsidRPr="00500661">
        <w:rPr>
          <w:rFonts w:ascii="Times New Roman" w:hAnsi="Times New Roman" w:cs="Times New Roman"/>
          <w:sz w:val="20"/>
          <w:szCs w:val="20"/>
        </w:rPr>
        <w:t>С.В.Тужилова</w:t>
      </w:r>
      <w:proofErr w:type="spellEnd"/>
    </w:p>
    <w:p w14:paraId="566057B6" w14:textId="77777777" w:rsidR="00500661" w:rsidRDefault="00500661" w:rsidP="00500661">
      <w:pPr>
        <w:spacing w:after="0" w:line="240" w:lineRule="auto"/>
        <w:jc w:val="right"/>
        <w:rPr>
          <w:rFonts w:ascii="Times New Roman" w:hAnsi="Times New Roman" w:cs="Times New Roman"/>
          <w:b/>
          <w:sz w:val="20"/>
          <w:szCs w:val="20"/>
        </w:rPr>
      </w:pPr>
    </w:p>
    <w:p w14:paraId="51F34E2E" w14:textId="77777777" w:rsidR="00500661" w:rsidRDefault="00500661" w:rsidP="00500661">
      <w:pPr>
        <w:spacing w:after="0" w:line="240" w:lineRule="auto"/>
        <w:jc w:val="right"/>
        <w:rPr>
          <w:rFonts w:ascii="Times New Roman" w:hAnsi="Times New Roman" w:cs="Times New Roman"/>
          <w:b/>
          <w:sz w:val="20"/>
          <w:szCs w:val="20"/>
        </w:rPr>
      </w:pPr>
    </w:p>
    <w:p w14:paraId="0AE96DD8" w14:textId="77777777" w:rsidR="00500661" w:rsidRPr="00500661" w:rsidRDefault="00500661" w:rsidP="00500661">
      <w:pPr>
        <w:spacing w:after="0" w:line="240" w:lineRule="auto"/>
        <w:jc w:val="right"/>
        <w:rPr>
          <w:rFonts w:ascii="Times New Roman" w:hAnsi="Times New Roman" w:cs="Times New Roman"/>
          <w:b/>
          <w:sz w:val="20"/>
          <w:szCs w:val="20"/>
        </w:rPr>
      </w:pPr>
    </w:p>
    <w:p w14:paraId="4209A105" w14:textId="77777777" w:rsidR="00500661" w:rsidRPr="00500661" w:rsidRDefault="00500661" w:rsidP="00500661">
      <w:pPr>
        <w:spacing w:after="0" w:line="240" w:lineRule="auto"/>
        <w:jc w:val="right"/>
        <w:rPr>
          <w:rFonts w:ascii="Times New Roman" w:hAnsi="Times New Roman" w:cs="Times New Roman"/>
          <w:bCs/>
          <w:sz w:val="20"/>
          <w:szCs w:val="20"/>
        </w:rPr>
      </w:pPr>
      <w:r w:rsidRPr="00500661">
        <w:rPr>
          <w:rFonts w:ascii="Times New Roman" w:hAnsi="Times New Roman" w:cs="Times New Roman"/>
          <w:bCs/>
          <w:sz w:val="20"/>
          <w:szCs w:val="20"/>
        </w:rPr>
        <w:t xml:space="preserve">Приложение № 2 </w:t>
      </w:r>
    </w:p>
    <w:p w14:paraId="067305E0" w14:textId="77777777" w:rsidR="00500661" w:rsidRPr="00500661" w:rsidRDefault="00500661" w:rsidP="00500661">
      <w:pPr>
        <w:spacing w:after="0" w:line="240" w:lineRule="auto"/>
        <w:jc w:val="right"/>
        <w:rPr>
          <w:rFonts w:ascii="Times New Roman" w:hAnsi="Times New Roman" w:cs="Times New Roman"/>
          <w:bCs/>
          <w:sz w:val="20"/>
          <w:szCs w:val="20"/>
        </w:rPr>
      </w:pPr>
      <w:r w:rsidRPr="00500661">
        <w:rPr>
          <w:rFonts w:ascii="Times New Roman" w:hAnsi="Times New Roman" w:cs="Times New Roman"/>
          <w:bCs/>
          <w:sz w:val="20"/>
          <w:szCs w:val="20"/>
        </w:rPr>
        <w:t xml:space="preserve">к постановлению администрации </w:t>
      </w:r>
    </w:p>
    <w:p w14:paraId="05B519AD" w14:textId="77777777" w:rsidR="00500661" w:rsidRPr="00500661" w:rsidRDefault="00500661" w:rsidP="00500661">
      <w:pPr>
        <w:spacing w:after="0" w:line="240" w:lineRule="auto"/>
        <w:jc w:val="right"/>
        <w:rPr>
          <w:rFonts w:ascii="Times New Roman" w:hAnsi="Times New Roman" w:cs="Times New Roman"/>
          <w:bCs/>
          <w:sz w:val="20"/>
          <w:szCs w:val="20"/>
        </w:rPr>
      </w:pPr>
      <w:r w:rsidRPr="00500661">
        <w:rPr>
          <w:rFonts w:ascii="Times New Roman" w:hAnsi="Times New Roman" w:cs="Times New Roman"/>
          <w:bCs/>
          <w:sz w:val="20"/>
          <w:szCs w:val="20"/>
        </w:rPr>
        <w:t xml:space="preserve">Полеологовского сельсовета </w:t>
      </w:r>
    </w:p>
    <w:p w14:paraId="0FA6B746" w14:textId="77777777" w:rsidR="00500661" w:rsidRPr="00500661" w:rsidRDefault="00500661" w:rsidP="00500661">
      <w:pPr>
        <w:spacing w:after="0" w:line="240" w:lineRule="auto"/>
        <w:jc w:val="right"/>
        <w:rPr>
          <w:rFonts w:ascii="Times New Roman" w:hAnsi="Times New Roman" w:cs="Times New Roman"/>
          <w:bCs/>
          <w:sz w:val="20"/>
          <w:szCs w:val="20"/>
        </w:rPr>
      </w:pPr>
      <w:r w:rsidRPr="00500661">
        <w:rPr>
          <w:rFonts w:ascii="Times New Roman" w:hAnsi="Times New Roman" w:cs="Times New Roman"/>
          <w:bCs/>
          <w:sz w:val="20"/>
          <w:szCs w:val="20"/>
        </w:rPr>
        <w:t xml:space="preserve">Бессоновского района </w:t>
      </w:r>
    </w:p>
    <w:p w14:paraId="09D1BF77" w14:textId="77777777" w:rsidR="00500661" w:rsidRPr="00500661" w:rsidRDefault="00500661" w:rsidP="00500661">
      <w:pPr>
        <w:spacing w:after="0" w:line="240" w:lineRule="auto"/>
        <w:jc w:val="right"/>
        <w:rPr>
          <w:rFonts w:ascii="Times New Roman" w:hAnsi="Times New Roman" w:cs="Times New Roman"/>
          <w:bCs/>
          <w:sz w:val="20"/>
          <w:szCs w:val="20"/>
        </w:rPr>
      </w:pPr>
      <w:r w:rsidRPr="00500661">
        <w:rPr>
          <w:rFonts w:ascii="Times New Roman" w:hAnsi="Times New Roman" w:cs="Times New Roman"/>
          <w:bCs/>
          <w:sz w:val="20"/>
          <w:szCs w:val="20"/>
        </w:rPr>
        <w:t>Пензенской области</w:t>
      </w:r>
    </w:p>
    <w:p w14:paraId="4EAAF333" w14:textId="77777777" w:rsidR="00500661" w:rsidRPr="00500661" w:rsidRDefault="00500661" w:rsidP="00500661">
      <w:pPr>
        <w:spacing w:after="0" w:line="240" w:lineRule="auto"/>
        <w:jc w:val="right"/>
        <w:rPr>
          <w:rFonts w:ascii="Times New Roman" w:hAnsi="Times New Roman" w:cs="Times New Roman"/>
          <w:bCs/>
          <w:sz w:val="20"/>
          <w:szCs w:val="20"/>
        </w:rPr>
      </w:pPr>
      <w:r w:rsidRPr="00500661">
        <w:rPr>
          <w:rFonts w:ascii="Times New Roman" w:hAnsi="Times New Roman" w:cs="Times New Roman"/>
          <w:bCs/>
          <w:sz w:val="20"/>
          <w:szCs w:val="20"/>
        </w:rPr>
        <w:t xml:space="preserve"> № 92 от 11.10.2023г.</w:t>
      </w:r>
    </w:p>
    <w:p w14:paraId="0F40C37F" w14:textId="77777777" w:rsidR="00500661" w:rsidRPr="00500661" w:rsidRDefault="00500661" w:rsidP="00500661">
      <w:pPr>
        <w:spacing w:after="0" w:line="240" w:lineRule="auto"/>
        <w:jc w:val="both"/>
        <w:rPr>
          <w:rFonts w:ascii="Times New Roman" w:hAnsi="Times New Roman" w:cs="Times New Roman"/>
          <w:bCs/>
          <w:sz w:val="20"/>
          <w:szCs w:val="20"/>
        </w:rPr>
      </w:pPr>
    </w:p>
    <w:p w14:paraId="42989C0E" w14:textId="77777777" w:rsidR="00500661" w:rsidRPr="00500661" w:rsidRDefault="00500661" w:rsidP="00500661">
      <w:pPr>
        <w:spacing w:after="0" w:line="240" w:lineRule="auto"/>
        <w:jc w:val="both"/>
        <w:rPr>
          <w:rFonts w:ascii="Times New Roman" w:hAnsi="Times New Roman" w:cs="Times New Roman"/>
          <w:bCs/>
          <w:sz w:val="20"/>
          <w:szCs w:val="20"/>
        </w:rPr>
      </w:pPr>
      <w:r w:rsidRPr="00500661">
        <w:rPr>
          <w:rFonts w:ascii="Times New Roman" w:hAnsi="Times New Roman" w:cs="Times New Roman"/>
          <w:bCs/>
          <w:sz w:val="20"/>
          <w:szCs w:val="20"/>
        </w:rPr>
        <w:t>Размеры должностных окладов работников, занимающих должности, не отнесенные к должностям муниципальной службы Полеологовского сельсовета, и осуществляющих техническое обеспечение деятельности органов местного самоуправления Полеологовского сельсовета Бессоновского района Пензенской области</w:t>
      </w:r>
    </w:p>
    <w:tbl>
      <w:tblPr>
        <w:tblpPr w:leftFromText="180" w:rightFromText="180" w:vertAnchor="text" w:horzAnchor="margin" w:tblpY="2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66"/>
      </w:tblGrid>
      <w:tr w:rsidR="00500661" w:rsidRPr="00500661" w14:paraId="28A93A4B" w14:textId="77777777" w:rsidTr="00E26490">
        <w:tc>
          <w:tcPr>
            <w:tcW w:w="4967" w:type="dxa"/>
          </w:tcPr>
          <w:p w14:paraId="73A79269" w14:textId="77777777" w:rsidR="00500661" w:rsidRPr="00500661" w:rsidRDefault="00500661" w:rsidP="00500661">
            <w:pPr>
              <w:spacing w:after="0" w:line="240" w:lineRule="auto"/>
              <w:jc w:val="both"/>
              <w:rPr>
                <w:rFonts w:ascii="Times New Roman" w:hAnsi="Times New Roman" w:cs="Times New Roman"/>
                <w:bCs/>
                <w:sz w:val="20"/>
                <w:szCs w:val="20"/>
              </w:rPr>
            </w:pPr>
            <w:r w:rsidRPr="00500661">
              <w:rPr>
                <w:rFonts w:ascii="Times New Roman" w:hAnsi="Times New Roman" w:cs="Times New Roman"/>
                <w:bCs/>
                <w:sz w:val="20"/>
                <w:szCs w:val="20"/>
              </w:rPr>
              <w:t>Наименование должности</w:t>
            </w:r>
          </w:p>
        </w:tc>
        <w:tc>
          <w:tcPr>
            <w:tcW w:w="4967" w:type="dxa"/>
          </w:tcPr>
          <w:p w14:paraId="7EA8B15D" w14:textId="77777777" w:rsidR="00500661" w:rsidRPr="00500661" w:rsidRDefault="00500661" w:rsidP="00500661">
            <w:pPr>
              <w:spacing w:after="0" w:line="240" w:lineRule="auto"/>
              <w:jc w:val="both"/>
              <w:rPr>
                <w:rFonts w:ascii="Times New Roman" w:hAnsi="Times New Roman" w:cs="Times New Roman"/>
                <w:bCs/>
                <w:sz w:val="20"/>
                <w:szCs w:val="20"/>
              </w:rPr>
            </w:pPr>
            <w:r w:rsidRPr="00500661">
              <w:rPr>
                <w:rFonts w:ascii="Times New Roman" w:hAnsi="Times New Roman" w:cs="Times New Roman"/>
                <w:bCs/>
                <w:sz w:val="20"/>
                <w:szCs w:val="20"/>
              </w:rPr>
              <w:t>Должностной оклад (руб.)</w:t>
            </w:r>
          </w:p>
        </w:tc>
      </w:tr>
      <w:tr w:rsidR="00500661" w:rsidRPr="00500661" w14:paraId="71333748" w14:textId="77777777" w:rsidTr="00E26490">
        <w:tc>
          <w:tcPr>
            <w:tcW w:w="4967" w:type="dxa"/>
          </w:tcPr>
          <w:p w14:paraId="7F2E0C4F" w14:textId="77777777" w:rsidR="00500661" w:rsidRPr="00500661" w:rsidRDefault="00500661" w:rsidP="00500661">
            <w:pPr>
              <w:spacing w:after="0" w:line="240" w:lineRule="auto"/>
              <w:jc w:val="both"/>
              <w:rPr>
                <w:rFonts w:ascii="Times New Roman" w:hAnsi="Times New Roman" w:cs="Times New Roman"/>
                <w:bCs/>
                <w:sz w:val="20"/>
                <w:szCs w:val="20"/>
              </w:rPr>
            </w:pPr>
            <w:r w:rsidRPr="00500661">
              <w:rPr>
                <w:rFonts w:ascii="Times New Roman" w:hAnsi="Times New Roman" w:cs="Times New Roman"/>
                <w:bCs/>
                <w:sz w:val="20"/>
                <w:szCs w:val="20"/>
              </w:rPr>
              <w:t>Эксперт бухгалтерского учета</w:t>
            </w:r>
          </w:p>
        </w:tc>
        <w:tc>
          <w:tcPr>
            <w:tcW w:w="4967" w:type="dxa"/>
          </w:tcPr>
          <w:p w14:paraId="249B3454" w14:textId="77777777" w:rsidR="00500661" w:rsidRPr="00500661" w:rsidRDefault="00500661" w:rsidP="00500661">
            <w:pPr>
              <w:spacing w:after="0" w:line="240" w:lineRule="auto"/>
              <w:jc w:val="both"/>
              <w:rPr>
                <w:rFonts w:ascii="Times New Roman" w:hAnsi="Times New Roman" w:cs="Times New Roman"/>
                <w:bCs/>
                <w:sz w:val="20"/>
                <w:szCs w:val="20"/>
              </w:rPr>
            </w:pPr>
            <w:r w:rsidRPr="00500661">
              <w:rPr>
                <w:rFonts w:ascii="Times New Roman" w:hAnsi="Times New Roman" w:cs="Times New Roman"/>
                <w:bCs/>
                <w:sz w:val="20"/>
                <w:szCs w:val="20"/>
              </w:rPr>
              <w:t>6789</w:t>
            </w:r>
          </w:p>
        </w:tc>
      </w:tr>
      <w:tr w:rsidR="00500661" w:rsidRPr="00500661" w14:paraId="71722A71" w14:textId="77777777" w:rsidTr="00E26490">
        <w:tc>
          <w:tcPr>
            <w:tcW w:w="4967" w:type="dxa"/>
          </w:tcPr>
          <w:p w14:paraId="54DCAAE8" w14:textId="77777777" w:rsidR="00500661" w:rsidRPr="00500661" w:rsidRDefault="00500661" w:rsidP="00500661">
            <w:pPr>
              <w:spacing w:after="0" w:line="240" w:lineRule="auto"/>
              <w:jc w:val="both"/>
              <w:rPr>
                <w:rFonts w:ascii="Times New Roman" w:hAnsi="Times New Roman" w:cs="Times New Roman"/>
                <w:bCs/>
                <w:sz w:val="20"/>
                <w:szCs w:val="20"/>
              </w:rPr>
            </w:pPr>
            <w:r w:rsidRPr="00500661">
              <w:rPr>
                <w:rFonts w:ascii="Times New Roman" w:hAnsi="Times New Roman" w:cs="Times New Roman"/>
                <w:bCs/>
                <w:sz w:val="20"/>
                <w:szCs w:val="20"/>
              </w:rPr>
              <w:t>Военно-учетный работник</w:t>
            </w:r>
          </w:p>
        </w:tc>
        <w:tc>
          <w:tcPr>
            <w:tcW w:w="4967" w:type="dxa"/>
          </w:tcPr>
          <w:p w14:paraId="309579E6" w14:textId="77777777" w:rsidR="00500661" w:rsidRPr="00500661" w:rsidRDefault="00500661" w:rsidP="00500661">
            <w:pPr>
              <w:spacing w:after="0" w:line="240" w:lineRule="auto"/>
              <w:jc w:val="both"/>
              <w:rPr>
                <w:rFonts w:ascii="Times New Roman" w:hAnsi="Times New Roman" w:cs="Times New Roman"/>
                <w:bCs/>
                <w:sz w:val="20"/>
                <w:szCs w:val="20"/>
              </w:rPr>
            </w:pPr>
            <w:r w:rsidRPr="00500661">
              <w:rPr>
                <w:rFonts w:ascii="Times New Roman" w:hAnsi="Times New Roman" w:cs="Times New Roman"/>
                <w:bCs/>
                <w:sz w:val="20"/>
                <w:szCs w:val="20"/>
              </w:rPr>
              <w:t>3231</w:t>
            </w:r>
          </w:p>
        </w:tc>
      </w:tr>
      <w:tr w:rsidR="00500661" w:rsidRPr="00500661" w14:paraId="477887D0" w14:textId="77777777" w:rsidTr="00E26490">
        <w:tc>
          <w:tcPr>
            <w:tcW w:w="4967" w:type="dxa"/>
          </w:tcPr>
          <w:p w14:paraId="43D3329A" w14:textId="77777777" w:rsidR="00500661" w:rsidRPr="00500661" w:rsidRDefault="00500661" w:rsidP="00500661">
            <w:pPr>
              <w:spacing w:after="0" w:line="240" w:lineRule="auto"/>
              <w:jc w:val="both"/>
              <w:rPr>
                <w:rFonts w:ascii="Times New Roman" w:hAnsi="Times New Roman" w:cs="Times New Roman"/>
                <w:bCs/>
                <w:sz w:val="20"/>
                <w:szCs w:val="20"/>
              </w:rPr>
            </w:pPr>
            <w:r w:rsidRPr="00500661">
              <w:rPr>
                <w:rFonts w:ascii="Times New Roman" w:hAnsi="Times New Roman" w:cs="Times New Roman"/>
                <w:bCs/>
                <w:sz w:val="20"/>
                <w:szCs w:val="20"/>
              </w:rPr>
              <w:t>Эксперт по земельным вопросам</w:t>
            </w:r>
          </w:p>
        </w:tc>
        <w:tc>
          <w:tcPr>
            <w:tcW w:w="4967" w:type="dxa"/>
          </w:tcPr>
          <w:p w14:paraId="18491A09" w14:textId="77777777" w:rsidR="00500661" w:rsidRPr="00500661" w:rsidRDefault="00500661" w:rsidP="00500661">
            <w:pPr>
              <w:spacing w:after="0" w:line="240" w:lineRule="auto"/>
              <w:jc w:val="both"/>
              <w:rPr>
                <w:rFonts w:ascii="Times New Roman" w:hAnsi="Times New Roman" w:cs="Times New Roman"/>
                <w:bCs/>
                <w:sz w:val="20"/>
                <w:szCs w:val="20"/>
              </w:rPr>
            </w:pPr>
            <w:r w:rsidRPr="00500661">
              <w:rPr>
                <w:rFonts w:ascii="Times New Roman" w:hAnsi="Times New Roman" w:cs="Times New Roman"/>
                <w:bCs/>
                <w:sz w:val="20"/>
                <w:szCs w:val="20"/>
              </w:rPr>
              <w:t>6789</w:t>
            </w:r>
          </w:p>
        </w:tc>
      </w:tr>
    </w:tbl>
    <w:p w14:paraId="75FF0768" w14:textId="77777777" w:rsidR="00500661" w:rsidRPr="00500661" w:rsidRDefault="00500661" w:rsidP="00500661">
      <w:pPr>
        <w:spacing w:after="0" w:line="240" w:lineRule="auto"/>
        <w:jc w:val="both"/>
        <w:rPr>
          <w:rFonts w:ascii="Times New Roman" w:hAnsi="Times New Roman" w:cs="Times New Roman"/>
          <w:bCs/>
          <w:sz w:val="20"/>
          <w:szCs w:val="20"/>
        </w:rPr>
      </w:pPr>
      <w:r w:rsidRPr="00500661">
        <w:rPr>
          <w:rFonts w:ascii="Times New Roman" w:hAnsi="Times New Roman" w:cs="Times New Roman"/>
          <w:bCs/>
          <w:sz w:val="20"/>
          <w:szCs w:val="20"/>
        </w:rPr>
        <w:t xml:space="preserve">     </w:t>
      </w:r>
    </w:p>
    <w:p w14:paraId="2DA3226B" w14:textId="77777777" w:rsidR="00500661" w:rsidRPr="00500661" w:rsidRDefault="00500661" w:rsidP="00500661">
      <w:pPr>
        <w:spacing w:after="0" w:line="240" w:lineRule="auto"/>
        <w:jc w:val="both"/>
        <w:rPr>
          <w:rFonts w:ascii="Times New Roman" w:hAnsi="Times New Roman" w:cs="Times New Roman"/>
          <w:bCs/>
          <w:sz w:val="20"/>
          <w:szCs w:val="20"/>
        </w:rPr>
      </w:pPr>
    </w:p>
    <w:p w14:paraId="6067CF0A" w14:textId="77777777" w:rsidR="00500661" w:rsidRPr="00500661" w:rsidRDefault="00500661" w:rsidP="00500661">
      <w:pPr>
        <w:spacing w:after="0" w:line="240" w:lineRule="auto"/>
        <w:jc w:val="both"/>
        <w:rPr>
          <w:rFonts w:ascii="Times New Roman" w:hAnsi="Times New Roman" w:cs="Times New Roman"/>
          <w:bCs/>
          <w:sz w:val="20"/>
          <w:szCs w:val="20"/>
        </w:rPr>
      </w:pPr>
    </w:p>
    <w:p w14:paraId="58CB5983" w14:textId="77777777" w:rsidR="00500661" w:rsidRDefault="00500661" w:rsidP="001E2CE6">
      <w:pPr>
        <w:spacing w:after="0" w:line="240" w:lineRule="auto"/>
        <w:jc w:val="center"/>
        <w:rPr>
          <w:rFonts w:ascii="Times New Roman" w:hAnsi="Times New Roman" w:cs="Times New Roman"/>
          <w:b/>
          <w:sz w:val="20"/>
          <w:szCs w:val="20"/>
        </w:rPr>
      </w:pPr>
    </w:p>
    <w:p w14:paraId="386553BC" w14:textId="77777777" w:rsidR="00500661" w:rsidRDefault="00500661" w:rsidP="001E2CE6">
      <w:pPr>
        <w:spacing w:after="0" w:line="240" w:lineRule="auto"/>
        <w:jc w:val="center"/>
        <w:rPr>
          <w:rFonts w:ascii="Times New Roman" w:hAnsi="Times New Roman" w:cs="Times New Roman"/>
          <w:b/>
          <w:sz w:val="20"/>
          <w:szCs w:val="20"/>
        </w:rPr>
      </w:pPr>
    </w:p>
    <w:p w14:paraId="0ED595E1" w14:textId="77777777" w:rsidR="00500661" w:rsidRDefault="00500661" w:rsidP="001E2CE6">
      <w:pPr>
        <w:spacing w:after="0" w:line="240" w:lineRule="auto"/>
        <w:jc w:val="center"/>
        <w:rPr>
          <w:rFonts w:ascii="Times New Roman" w:hAnsi="Times New Roman" w:cs="Times New Roman"/>
          <w:b/>
          <w:sz w:val="20"/>
          <w:szCs w:val="20"/>
        </w:rPr>
      </w:pPr>
    </w:p>
    <w:p w14:paraId="5E30AF88" w14:textId="77777777" w:rsidR="00500661" w:rsidRDefault="00500661" w:rsidP="001E2CE6">
      <w:pPr>
        <w:spacing w:after="0" w:line="240" w:lineRule="auto"/>
        <w:jc w:val="center"/>
        <w:rPr>
          <w:rFonts w:ascii="Times New Roman" w:hAnsi="Times New Roman" w:cs="Times New Roman"/>
          <w:b/>
          <w:sz w:val="20"/>
          <w:szCs w:val="20"/>
        </w:rPr>
      </w:pPr>
    </w:p>
    <w:p w14:paraId="5C8D8A97" w14:textId="77777777" w:rsidR="00500661" w:rsidRDefault="00500661" w:rsidP="001E2CE6">
      <w:pPr>
        <w:spacing w:after="0" w:line="240" w:lineRule="auto"/>
        <w:jc w:val="center"/>
        <w:rPr>
          <w:rFonts w:ascii="Times New Roman" w:hAnsi="Times New Roman" w:cs="Times New Roman"/>
          <w:b/>
          <w:sz w:val="20"/>
          <w:szCs w:val="20"/>
        </w:rPr>
      </w:pPr>
    </w:p>
    <w:p w14:paraId="5D6350BA" w14:textId="77777777" w:rsidR="00500661" w:rsidRDefault="00500661" w:rsidP="001E2CE6">
      <w:pPr>
        <w:spacing w:after="0" w:line="240" w:lineRule="auto"/>
        <w:jc w:val="center"/>
        <w:rPr>
          <w:rFonts w:ascii="Times New Roman" w:hAnsi="Times New Roman" w:cs="Times New Roman"/>
          <w:b/>
          <w:sz w:val="20"/>
          <w:szCs w:val="20"/>
        </w:rPr>
      </w:pPr>
    </w:p>
    <w:p w14:paraId="5D896339" w14:textId="77777777" w:rsidR="00500661" w:rsidRDefault="00500661" w:rsidP="001E2CE6">
      <w:pPr>
        <w:spacing w:after="0" w:line="240" w:lineRule="auto"/>
        <w:jc w:val="center"/>
        <w:rPr>
          <w:rFonts w:ascii="Times New Roman" w:hAnsi="Times New Roman" w:cs="Times New Roman"/>
          <w:b/>
          <w:sz w:val="20"/>
          <w:szCs w:val="20"/>
        </w:rPr>
      </w:pPr>
    </w:p>
    <w:p w14:paraId="5D557D44" w14:textId="77777777" w:rsidR="00500661" w:rsidRDefault="00500661" w:rsidP="001E2CE6">
      <w:pPr>
        <w:spacing w:after="0" w:line="240" w:lineRule="auto"/>
        <w:jc w:val="center"/>
        <w:rPr>
          <w:rFonts w:ascii="Times New Roman" w:hAnsi="Times New Roman" w:cs="Times New Roman"/>
          <w:b/>
          <w:sz w:val="20"/>
          <w:szCs w:val="20"/>
        </w:rPr>
      </w:pPr>
    </w:p>
    <w:p w14:paraId="0B49B4C9" w14:textId="77777777" w:rsidR="00500661" w:rsidRDefault="00500661" w:rsidP="001E2CE6">
      <w:pPr>
        <w:spacing w:after="0" w:line="240" w:lineRule="auto"/>
        <w:jc w:val="center"/>
        <w:rPr>
          <w:rFonts w:ascii="Times New Roman" w:hAnsi="Times New Roman" w:cs="Times New Roman"/>
          <w:b/>
          <w:sz w:val="20"/>
          <w:szCs w:val="20"/>
        </w:rPr>
      </w:pPr>
    </w:p>
    <w:p w14:paraId="687CADB8" w14:textId="77777777" w:rsidR="00500661" w:rsidRDefault="00500661" w:rsidP="001E2CE6">
      <w:pPr>
        <w:spacing w:after="0" w:line="240" w:lineRule="auto"/>
        <w:jc w:val="center"/>
        <w:rPr>
          <w:rFonts w:ascii="Times New Roman" w:hAnsi="Times New Roman" w:cs="Times New Roman"/>
          <w:b/>
          <w:sz w:val="20"/>
          <w:szCs w:val="20"/>
        </w:rPr>
      </w:pPr>
    </w:p>
    <w:p w14:paraId="77087282" w14:textId="77777777" w:rsidR="00500661" w:rsidRDefault="00500661" w:rsidP="001E2CE6">
      <w:pPr>
        <w:spacing w:after="0" w:line="240" w:lineRule="auto"/>
        <w:jc w:val="center"/>
        <w:rPr>
          <w:rFonts w:ascii="Times New Roman" w:hAnsi="Times New Roman" w:cs="Times New Roman"/>
          <w:b/>
          <w:sz w:val="20"/>
          <w:szCs w:val="20"/>
        </w:rPr>
      </w:pPr>
    </w:p>
    <w:p w14:paraId="6787B88C" w14:textId="77777777" w:rsidR="00500661" w:rsidRDefault="00500661" w:rsidP="001E2CE6">
      <w:pPr>
        <w:spacing w:after="0" w:line="240" w:lineRule="auto"/>
        <w:jc w:val="center"/>
        <w:rPr>
          <w:rFonts w:ascii="Times New Roman" w:hAnsi="Times New Roman" w:cs="Times New Roman"/>
          <w:b/>
          <w:sz w:val="20"/>
          <w:szCs w:val="20"/>
        </w:rPr>
      </w:pPr>
    </w:p>
    <w:p w14:paraId="06F1EA68" w14:textId="77777777" w:rsidR="00500661" w:rsidRDefault="00500661" w:rsidP="001E2CE6">
      <w:pPr>
        <w:spacing w:after="0" w:line="240" w:lineRule="auto"/>
        <w:jc w:val="center"/>
        <w:rPr>
          <w:rFonts w:ascii="Times New Roman" w:hAnsi="Times New Roman" w:cs="Times New Roman"/>
          <w:b/>
          <w:sz w:val="20"/>
          <w:szCs w:val="20"/>
        </w:rPr>
      </w:pPr>
    </w:p>
    <w:p w14:paraId="498A244C" w14:textId="77777777" w:rsidR="00500661" w:rsidRDefault="00500661" w:rsidP="001E2CE6">
      <w:pPr>
        <w:spacing w:after="0" w:line="240" w:lineRule="auto"/>
        <w:jc w:val="center"/>
        <w:rPr>
          <w:rFonts w:ascii="Times New Roman" w:hAnsi="Times New Roman" w:cs="Times New Roman"/>
          <w:b/>
          <w:sz w:val="20"/>
          <w:szCs w:val="20"/>
        </w:rPr>
      </w:pPr>
    </w:p>
    <w:p w14:paraId="21F05B5B" w14:textId="77777777" w:rsidR="00500661" w:rsidRDefault="00500661" w:rsidP="001E2CE6">
      <w:pPr>
        <w:spacing w:after="0" w:line="240" w:lineRule="auto"/>
        <w:jc w:val="center"/>
        <w:rPr>
          <w:rFonts w:ascii="Times New Roman" w:hAnsi="Times New Roman" w:cs="Times New Roman"/>
          <w:b/>
          <w:sz w:val="20"/>
          <w:szCs w:val="20"/>
        </w:rPr>
      </w:pPr>
    </w:p>
    <w:p w14:paraId="5E9E796D" w14:textId="77777777" w:rsidR="00500661" w:rsidRDefault="00500661" w:rsidP="001E2CE6">
      <w:pPr>
        <w:spacing w:after="0" w:line="240" w:lineRule="auto"/>
        <w:jc w:val="center"/>
        <w:rPr>
          <w:rFonts w:ascii="Times New Roman" w:hAnsi="Times New Roman" w:cs="Times New Roman"/>
          <w:b/>
          <w:sz w:val="20"/>
          <w:szCs w:val="20"/>
        </w:rPr>
      </w:pPr>
    </w:p>
    <w:p w14:paraId="5C08FC1F" w14:textId="77777777" w:rsidR="00500661" w:rsidRDefault="00500661" w:rsidP="001E2CE6">
      <w:pPr>
        <w:spacing w:after="0" w:line="240" w:lineRule="auto"/>
        <w:jc w:val="center"/>
        <w:rPr>
          <w:rFonts w:ascii="Times New Roman" w:hAnsi="Times New Roman" w:cs="Times New Roman"/>
          <w:b/>
          <w:sz w:val="20"/>
          <w:szCs w:val="20"/>
        </w:rPr>
      </w:pPr>
    </w:p>
    <w:p w14:paraId="7736A9D7" w14:textId="77777777" w:rsidR="00500661" w:rsidRDefault="00500661" w:rsidP="001E2CE6">
      <w:pPr>
        <w:spacing w:after="0" w:line="240" w:lineRule="auto"/>
        <w:jc w:val="center"/>
        <w:rPr>
          <w:rFonts w:ascii="Times New Roman" w:hAnsi="Times New Roman" w:cs="Times New Roman"/>
          <w:b/>
          <w:sz w:val="20"/>
          <w:szCs w:val="20"/>
        </w:rPr>
      </w:pPr>
    </w:p>
    <w:tbl>
      <w:tblPr>
        <w:tblW w:w="0" w:type="auto"/>
        <w:tblLayout w:type="fixed"/>
        <w:tblCellMar>
          <w:left w:w="0" w:type="dxa"/>
          <w:right w:w="0" w:type="dxa"/>
        </w:tblCellMar>
        <w:tblLook w:val="01E0" w:firstRow="1" w:lastRow="1" w:firstColumn="1" w:lastColumn="1" w:noHBand="0" w:noVBand="0"/>
      </w:tblPr>
      <w:tblGrid>
        <w:gridCol w:w="9377"/>
      </w:tblGrid>
      <w:tr w:rsidR="00500661" w:rsidRPr="00500661" w14:paraId="309AC11B" w14:textId="77777777" w:rsidTr="00E26490">
        <w:trPr>
          <w:trHeight w:val="292"/>
        </w:trPr>
        <w:tc>
          <w:tcPr>
            <w:tcW w:w="9377" w:type="dxa"/>
          </w:tcPr>
          <w:p w14:paraId="71F073E3" w14:textId="57BA1655" w:rsidR="00500661" w:rsidRPr="00500661" w:rsidRDefault="00500661" w:rsidP="00500661">
            <w:pPr>
              <w:widowControl w:val="0"/>
              <w:spacing w:after="0" w:line="360" w:lineRule="auto"/>
              <w:rPr>
                <w:rFonts w:ascii="Times New Roman" w:eastAsia="Times New Roman" w:hAnsi="Times New Roman" w:cs="Times New Roman"/>
                <w:sz w:val="24"/>
                <w:szCs w:val="24"/>
                <w:lang w:eastAsia="ru-RU"/>
              </w:rPr>
            </w:pPr>
          </w:p>
        </w:tc>
      </w:tr>
      <w:tr w:rsidR="00500661" w:rsidRPr="00500661" w14:paraId="568E224B" w14:textId="77777777" w:rsidTr="00E26490">
        <w:trPr>
          <w:trHeight w:val="257"/>
        </w:trPr>
        <w:tc>
          <w:tcPr>
            <w:tcW w:w="9377" w:type="dxa"/>
          </w:tcPr>
          <w:p w14:paraId="3BEEE32E" w14:textId="77777777" w:rsidR="00500661" w:rsidRPr="00500661" w:rsidRDefault="00500661" w:rsidP="00500661">
            <w:pPr>
              <w:widowControl w:val="0"/>
              <w:spacing w:after="0" w:line="360" w:lineRule="auto"/>
              <w:jc w:val="center"/>
              <w:rPr>
                <w:rFonts w:ascii="Times New Roman" w:eastAsia="Times New Roman" w:hAnsi="Times New Roman" w:cs="Times New Roman"/>
                <w:b/>
                <w:caps/>
                <w:noProof/>
                <w:sz w:val="24"/>
                <w:szCs w:val="24"/>
                <w:lang w:eastAsia="ru-RU"/>
              </w:rPr>
            </w:pPr>
            <w:r w:rsidRPr="00500661">
              <w:rPr>
                <w:rFonts w:ascii="Times New Roman" w:eastAsia="Times New Roman" w:hAnsi="Times New Roman" w:cs="Times New Roman"/>
                <w:b/>
                <w:caps/>
                <w:noProof/>
                <w:sz w:val="24"/>
                <w:szCs w:val="24"/>
                <w:lang w:eastAsia="ru-RU"/>
              </w:rPr>
              <w:lastRenderedPageBreak/>
              <w:t>администрациЯ Полеологовского СЕЛЬСОВЕТА</w:t>
            </w:r>
          </w:p>
        </w:tc>
      </w:tr>
      <w:tr w:rsidR="00500661" w:rsidRPr="00500661" w14:paraId="0AA18BFC" w14:textId="77777777" w:rsidTr="00E26490">
        <w:trPr>
          <w:trHeight w:val="205"/>
        </w:trPr>
        <w:tc>
          <w:tcPr>
            <w:tcW w:w="9377" w:type="dxa"/>
          </w:tcPr>
          <w:p w14:paraId="498863AE" w14:textId="18F79552" w:rsidR="00500661" w:rsidRPr="00500661" w:rsidRDefault="00500661" w:rsidP="00500661">
            <w:pPr>
              <w:widowControl w:val="0"/>
              <w:spacing w:after="0" w:line="360" w:lineRule="auto"/>
              <w:jc w:val="center"/>
              <w:rPr>
                <w:rFonts w:ascii="Times New Roman" w:eastAsia="Times New Roman" w:hAnsi="Times New Roman" w:cs="Times New Roman"/>
                <w:b/>
                <w:sz w:val="24"/>
                <w:szCs w:val="24"/>
                <w:lang w:eastAsia="ru-RU"/>
              </w:rPr>
            </w:pPr>
            <w:r w:rsidRPr="00500661">
              <w:rPr>
                <w:rFonts w:ascii="Times New Roman" w:eastAsia="Times New Roman" w:hAnsi="Times New Roman" w:cs="Times New Roman"/>
                <w:b/>
                <w:sz w:val="24"/>
                <w:szCs w:val="24"/>
                <w:lang w:eastAsia="ru-RU"/>
              </w:rPr>
              <w:t>БЕССОНОВСКОГО РАЙОНА ПЕНЗЕНСКОЙ ОБЛАСТИ</w:t>
            </w:r>
          </w:p>
          <w:p w14:paraId="1064EB3F" w14:textId="77777777" w:rsidR="00500661" w:rsidRPr="00500661" w:rsidRDefault="00500661" w:rsidP="00500661">
            <w:pPr>
              <w:widowControl w:val="0"/>
              <w:spacing w:after="0" w:line="360" w:lineRule="auto"/>
              <w:jc w:val="center"/>
              <w:rPr>
                <w:rFonts w:ascii="Times New Roman" w:eastAsia="Times New Roman" w:hAnsi="Times New Roman" w:cs="Times New Roman"/>
                <w:b/>
                <w:sz w:val="24"/>
                <w:szCs w:val="24"/>
                <w:lang w:eastAsia="ru-RU"/>
              </w:rPr>
            </w:pPr>
            <w:r w:rsidRPr="00500661">
              <w:rPr>
                <w:rFonts w:ascii="Times New Roman" w:eastAsia="Times New Roman" w:hAnsi="Times New Roman" w:cs="Times New Roman"/>
                <w:b/>
                <w:sz w:val="24"/>
                <w:szCs w:val="24"/>
                <w:lang w:eastAsia="ru-RU"/>
              </w:rPr>
              <w:t>ПОСТАНОВЛЕНИЕ</w:t>
            </w:r>
          </w:p>
        </w:tc>
      </w:tr>
      <w:tr w:rsidR="00500661" w:rsidRPr="00500661" w14:paraId="40768BC2" w14:textId="77777777" w:rsidTr="00E26490">
        <w:trPr>
          <w:trHeight w:val="159"/>
        </w:trPr>
        <w:tc>
          <w:tcPr>
            <w:tcW w:w="9377" w:type="dxa"/>
            <w:vAlign w:val="center"/>
          </w:tcPr>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77"/>
              <w:gridCol w:w="2768"/>
              <w:gridCol w:w="388"/>
              <w:gridCol w:w="1107"/>
            </w:tblGrid>
            <w:tr w:rsidR="00500661" w:rsidRPr="00500661" w14:paraId="3D80EC58" w14:textId="77777777" w:rsidTr="00E26490">
              <w:trPr>
                <w:trHeight w:val="175"/>
              </w:trPr>
              <w:tc>
                <w:tcPr>
                  <w:tcW w:w="277" w:type="dxa"/>
                  <w:vAlign w:val="bottom"/>
                </w:tcPr>
                <w:p w14:paraId="7283E995" w14:textId="77777777" w:rsidR="00500661" w:rsidRPr="00500661" w:rsidRDefault="00500661" w:rsidP="00500661">
                  <w:pPr>
                    <w:widowControl w:val="0"/>
                    <w:spacing w:after="0" w:line="240" w:lineRule="auto"/>
                    <w:rPr>
                      <w:rFonts w:ascii="Times New Roman" w:eastAsia="Times New Roman" w:hAnsi="Times New Roman" w:cs="Times New Roman"/>
                      <w:sz w:val="28"/>
                      <w:szCs w:val="28"/>
                      <w:lang w:eastAsia="ru-RU"/>
                    </w:rPr>
                  </w:pPr>
                  <w:r w:rsidRPr="00500661">
                    <w:rPr>
                      <w:rFonts w:ascii="Times New Roman" w:eastAsia="Times New Roman" w:hAnsi="Times New Roman" w:cs="Times New Roman"/>
                      <w:sz w:val="28"/>
                      <w:szCs w:val="28"/>
                      <w:lang w:eastAsia="ru-RU"/>
                    </w:rPr>
                    <w:t>от</w:t>
                  </w:r>
                </w:p>
              </w:tc>
              <w:tc>
                <w:tcPr>
                  <w:tcW w:w="2768" w:type="dxa"/>
                  <w:tcBorders>
                    <w:top w:val="nil"/>
                    <w:left w:val="nil"/>
                    <w:bottom w:val="single" w:sz="6" w:space="0" w:color="auto"/>
                    <w:right w:val="nil"/>
                  </w:tcBorders>
                </w:tcPr>
                <w:p w14:paraId="49A4EB52" w14:textId="77777777" w:rsidR="00500661" w:rsidRPr="00500661" w:rsidRDefault="00500661" w:rsidP="00500661">
                  <w:pPr>
                    <w:widowControl w:val="0"/>
                    <w:spacing w:after="0" w:line="240" w:lineRule="auto"/>
                    <w:jc w:val="center"/>
                    <w:rPr>
                      <w:rFonts w:ascii="Times New Roman" w:eastAsia="Times New Roman" w:hAnsi="Times New Roman" w:cs="Times New Roman"/>
                      <w:sz w:val="28"/>
                      <w:szCs w:val="28"/>
                      <w:lang w:eastAsia="ru-RU"/>
                    </w:rPr>
                  </w:pPr>
                  <w:r w:rsidRPr="00500661">
                    <w:rPr>
                      <w:rFonts w:ascii="Times New Roman" w:eastAsia="Times New Roman" w:hAnsi="Times New Roman" w:cs="Times New Roman"/>
                      <w:sz w:val="28"/>
                      <w:szCs w:val="28"/>
                      <w:lang w:eastAsia="ru-RU"/>
                    </w:rPr>
                    <w:t>11 октября 2023 г</w:t>
                  </w:r>
                </w:p>
              </w:tc>
              <w:tc>
                <w:tcPr>
                  <w:tcW w:w="388" w:type="dxa"/>
                  <w:vAlign w:val="bottom"/>
                </w:tcPr>
                <w:p w14:paraId="56E47BBC" w14:textId="77777777" w:rsidR="00500661" w:rsidRPr="00500661" w:rsidRDefault="00500661" w:rsidP="00500661">
                  <w:pPr>
                    <w:widowControl w:val="0"/>
                    <w:spacing w:after="0" w:line="240" w:lineRule="auto"/>
                    <w:jc w:val="center"/>
                    <w:rPr>
                      <w:rFonts w:ascii="Times New Roman" w:eastAsia="Times New Roman" w:hAnsi="Times New Roman" w:cs="Times New Roman"/>
                      <w:sz w:val="28"/>
                      <w:szCs w:val="28"/>
                      <w:lang w:eastAsia="ru-RU"/>
                    </w:rPr>
                  </w:pPr>
                  <w:r w:rsidRPr="00500661">
                    <w:rPr>
                      <w:rFonts w:ascii="Times New Roman" w:eastAsia="Times New Roman" w:hAnsi="Times New Roman" w:cs="Times New Roman"/>
                      <w:sz w:val="28"/>
                      <w:szCs w:val="28"/>
                      <w:lang w:eastAsia="ru-RU"/>
                    </w:rPr>
                    <w:t>№</w:t>
                  </w:r>
                </w:p>
              </w:tc>
              <w:tc>
                <w:tcPr>
                  <w:tcW w:w="1107" w:type="dxa"/>
                  <w:tcBorders>
                    <w:top w:val="nil"/>
                    <w:left w:val="nil"/>
                    <w:bottom w:val="single" w:sz="6" w:space="0" w:color="auto"/>
                    <w:right w:val="nil"/>
                  </w:tcBorders>
                </w:tcPr>
                <w:p w14:paraId="166BB810" w14:textId="77777777" w:rsidR="00500661" w:rsidRPr="00500661" w:rsidRDefault="00500661" w:rsidP="00500661">
                  <w:pPr>
                    <w:widowControl w:val="0"/>
                    <w:spacing w:after="0" w:line="240" w:lineRule="auto"/>
                    <w:rPr>
                      <w:rFonts w:ascii="Times New Roman" w:eastAsia="Times New Roman" w:hAnsi="Times New Roman" w:cs="Times New Roman"/>
                      <w:sz w:val="28"/>
                      <w:szCs w:val="28"/>
                      <w:lang w:eastAsia="ru-RU"/>
                    </w:rPr>
                  </w:pPr>
                  <w:r w:rsidRPr="00500661">
                    <w:rPr>
                      <w:rFonts w:ascii="Times New Roman" w:eastAsia="Times New Roman" w:hAnsi="Times New Roman" w:cs="Times New Roman"/>
                      <w:sz w:val="28"/>
                      <w:szCs w:val="28"/>
                      <w:lang w:eastAsia="ru-RU"/>
                    </w:rPr>
                    <w:t>93</w:t>
                  </w:r>
                </w:p>
              </w:tc>
            </w:tr>
            <w:tr w:rsidR="00500661" w:rsidRPr="00500661" w14:paraId="5C445531" w14:textId="77777777" w:rsidTr="00E26490">
              <w:trPr>
                <w:trHeight w:val="185"/>
              </w:trPr>
              <w:tc>
                <w:tcPr>
                  <w:tcW w:w="4540" w:type="dxa"/>
                  <w:gridSpan w:val="4"/>
                </w:tcPr>
                <w:p w14:paraId="15F7BE18" w14:textId="77777777" w:rsidR="00500661" w:rsidRPr="00500661" w:rsidRDefault="00500661" w:rsidP="00500661">
                  <w:pPr>
                    <w:widowControl w:val="0"/>
                    <w:tabs>
                      <w:tab w:val="left" w:pos="1320"/>
                    </w:tabs>
                    <w:spacing w:after="0" w:line="240" w:lineRule="auto"/>
                    <w:rPr>
                      <w:rFonts w:ascii="Times New Roman" w:eastAsia="Times New Roman" w:hAnsi="Times New Roman" w:cs="Times New Roman"/>
                      <w:sz w:val="28"/>
                      <w:szCs w:val="28"/>
                      <w:lang w:eastAsia="ru-RU"/>
                    </w:rPr>
                  </w:pPr>
                  <w:r w:rsidRPr="00500661">
                    <w:rPr>
                      <w:rFonts w:ascii="Times New Roman" w:eastAsia="Times New Roman" w:hAnsi="Times New Roman" w:cs="Times New Roman"/>
                      <w:sz w:val="28"/>
                      <w:szCs w:val="28"/>
                      <w:lang w:eastAsia="ru-RU"/>
                    </w:rPr>
                    <w:t xml:space="preserve">    с. Степное Полеологово</w:t>
                  </w:r>
                </w:p>
              </w:tc>
            </w:tr>
          </w:tbl>
          <w:p w14:paraId="448514AA" w14:textId="77777777" w:rsidR="00500661" w:rsidRPr="00500661" w:rsidRDefault="00500661" w:rsidP="00500661">
            <w:pPr>
              <w:widowControl w:val="0"/>
              <w:spacing w:after="0" w:line="240" w:lineRule="auto"/>
              <w:rPr>
                <w:rFonts w:ascii="Times New Roman" w:eastAsia="Times New Roman" w:hAnsi="Times New Roman" w:cs="Times New Roman"/>
                <w:sz w:val="20"/>
                <w:szCs w:val="20"/>
                <w:lang w:eastAsia="ru-RU"/>
              </w:rPr>
            </w:pPr>
          </w:p>
        </w:tc>
      </w:tr>
      <w:tr w:rsidR="00500661" w:rsidRPr="00500661" w14:paraId="54EF398D" w14:textId="77777777" w:rsidTr="00E26490">
        <w:trPr>
          <w:trHeight w:val="159"/>
        </w:trPr>
        <w:tc>
          <w:tcPr>
            <w:tcW w:w="9377" w:type="dxa"/>
            <w:vAlign w:val="center"/>
          </w:tcPr>
          <w:p w14:paraId="098F2E48" w14:textId="77777777" w:rsidR="00500661" w:rsidRPr="00500661" w:rsidRDefault="00500661" w:rsidP="00500661">
            <w:pPr>
              <w:widowControl w:val="0"/>
              <w:spacing w:after="0" w:line="240" w:lineRule="auto"/>
              <w:rPr>
                <w:rFonts w:ascii="Times New Roman" w:eastAsia="Times New Roman" w:hAnsi="Times New Roman" w:cs="Times New Roman"/>
                <w:b/>
                <w:sz w:val="20"/>
                <w:szCs w:val="20"/>
                <w:lang w:eastAsia="ru-RU"/>
              </w:rPr>
            </w:pPr>
          </w:p>
        </w:tc>
      </w:tr>
    </w:tbl>
    <w:p w14:paraId="3D792655" w14:textId="77777777" w:rsidR="00500661" w:rsidRDefault="00500661" w:rsidP="00500661">
      <w:pPr>
        <w:widowControl w:val="0"/>
        <w:tabs>
          <w:tab w:val="center" w:pos="5103"/>
          <w:tab w:val="left" w:pos="8778"/>
        </w:tabs>
        <w:spacing w:before="120" w:after="480" w:line="240" w:lineRule="auto"/>
        <w:jc w:val="center"/>
        <w:rPr>
          <w:rFonts w:ascii="Times New Roman" w:eastAsia="Times New Roman" w:hAnsi="Times New Roman" w:cs="Times New Roman"/>
          <w:b/>
          <w:bCs/>
          <w:sz w:val="24"/>
          <w:szCs w:val="24"/>
          <w:lang w:eastAsia="ru-RU"/>
        </w:rPr>
      </w:pPr>
      <w:r w:rsidRPr="00500661">
        <w:rPr>
          <w:rFonts w:ascii="Times New Roman" w:eastAsia="Times New Roman" w:hAnsi="Times New Roman" w:cs="Times New Roman"/>
          <w:b/>
          <w:bCs/>
          <w:sz w:val="24"/>
          <w:szCs w:val="24"/>
          <w:lang w:eastAsia="ru-RU"/>
        </w:rPr>
        <w:t>Об индексации заработной платы рабочих органов местного самоуправления Полеологовско</w:t>
      </w:r>
      <w:r>
        <w:rPr>
          <w:rFonts w:ascii="Times New Roman" w:eastAsia="Times New Roman" w:hAnsi="Times New Roman" w:cs="Times New Roman"/>
          <w:b/>
          <w:bCs/>
          <w:sz w:val="24"/>
          <w:szCs w:val="24"/>
          <w:lang w:eastAsia="ru-RU"/>
        </w:rPr>
        <w:t>г</w:t>
      </w:r>
      <w:r w:rsidRPr="00500661">
        <w:rPr>
          <w:rFonts w:ascii="Times New Roman" w:eastAsia="Times New Roman" w:hAnsi="Times New Roman" w:cs="Times New Roman"/>
          <w:b/>
          <w:bCs/>
          <w:sz w:val="24"/>
          <w:szCs w:val="24"/>
          <w:lang w:eastAsia="ru-RU"/>
        </w:rPr>
        <w:t xml:space="preserve">о сельсовета Бессоновского района Пензенской области </w:t>
      </w:r>
    </w:p>
    <w:p w14:paraId="565B5E6E" w14:textId="3B621980" w:rsidR="00500661" w:rsidRPr="00500661" w:rsidRDefault="00500661" w:rsidP="00500661">
      <w:pPr>
        <w:widowControl w:val="0"/>
        <w:tabs>
          <w:tab w:val="center" w:pos="5103"/>
          <w:tab w:val="left" w:pos="8778"/>
        </w:tabs>
        <w:spacing w:before="120" w:after="480" w:line="240" w:lineRule="auto"/>
        <w:jc w:val="center"/>
        <w:rPr>
          <w:rFonts w:ascii="Times New Roman" w:eastAsia="Times New Roman" w:hAnsi="Times New Roman" w:cs="Times New Roman"/>
          <w:b/>
          <w:bCs/>
          <w:sz w:val="24"/>
          <w:szCs w:val="24"/>
          <w:lang w:eastAsia="ru-RU"/>
        </w:rPr>
      </w:pPr>
      <w:r w:rsidRPr="00500661">
        <w:rPr>
          <w:rFonts w:ascii="Times New Roman" w:eastAsia="Times New Roman" w:hAnsi="Times New Roman" w:cs="Times New Roman"/>
          <w:b/>
          <w:bCs/>
          <w:sz w:val="24"/>
          <w:szCs w:val="24"/>
          <w:lang w:eastAsia="ru-RU"/>
        </w:rPr>
        <w:t xml:space="preserve"> </w:t>
      </w:r>
      <w:r w:rsidRPr="00500661">
        <w:rPr>
          <w:rFonts w:ascii="Times New Roman" w:eastAsia="Times New Roman" w:hAnsi="Times New Roman" w:cs="Times New Roman"/>
          <w:bCs/>
          <w:sz w:val="24"/>
          <w:szCs w:val="24"/>
          <w:lang w:eastAsia="ru-RU"/>
        </w:rPr>
        <w:t xml:space="preserve">В целях реализации трудовых прав работников органов местного самоуправления Полеологовского сельсовета Бессоновского района Пензенской области на повышение уровня заработной платы, руководствуясь статьей 134 Трудового кодекса Российской Федерации, в соответствии с Уставом Полеологовского сельсовета Бессоновского района Пензенской области, администрация Полеологовского сельсовета Бессоновского района </w:t>
      </w:r>
      <w:r w:rsidRPr="00500661">
        <w:rPr>
          <w:rFonts w:ascii="Times New Roman" w:eastAsia="Times New Roman" w:hAnsi="Times New Roman" w:cs="Times New Roman"/>
          <w:b/>
          <w:bCs/>
          <w:sz w:val="24"/>
          <w:szCs w:val="24"/>
          <w:lang w:eastAsia="ru-RU"/>
        </w:rPr>
        <w:t>п о с т а н о в л я е т</w:t>
      </w:r>
      <w:r w:rsidRPr="00500661">
        <w:rPr>
          <w:rFonts w:ascii="Times New Roman" w:eastAsia="Times New Roman" w:hAnsi="Times New Roman" w:cs="Times New Roman"/>
          <w:bCs/>
          <w:sz w:val="24"/>
          <w:szCs w:val="24"/>
          <w:lang w:eastAsia="ru-RU"/>
        </w:rPr>
        <w:t>:</w:t>
      </w:r>
    </w:p>
    <w:p w14:paraId="0A428DC9" w14:textId="77777777" w:rsidR="00500661" w:rsidRPr="00500661" w:rsidRDefault="00500661" w:rsidP="00500661">
      <w:pPr>
        <w:widowControl w:val="0"/>
        <w:spacing w:after="0" w:line="240" w:lineRule="auto"/>
        <w:jc w:val="both"/>
        <w:rPr>
          <w:rFonts w:ascii="Times New Roman" w:eastAsia="Times New Roman" w:hAnsi="Times New Roman" w:cs="Times New Roman"/>
          <w:bCs/>
          <w:sz w:val="24"/>
          <w:szCs w:val="24"/>
          <w:lang w:eastAsia="ru-RU"/>
        </w:rPr>
      </w:pPr>
    </w:p>
    <w:p w14:paraId="36461A1B" w14:textId="77777777" w:rsidR="00500661" w:rsidRPr="00500661" w:rsidRDefault="00500661" w:rsidP="00500661">
      <w:pPr>
        <w:widowControl w:val="0"/>
        <w:spacing w:after="0" w:line="240" w:lineRule="auto"/>
        <w:jc w:val="both"/>
        <w:rPr>
          <w:rFonts w:ascii="Times New Roman" w:eastAsia="Times New Roman" w:hAnsi="Times New Roman" w:cs="Times New Roman"/>
          <w:sz w:val="24"/>
          <w:szCs w:val="24"/>
          <w:lang w:eastAsia="ru-RU"/>
        </w:rPr>
      </w:pPr>
      <w:r w:rsidRPr="00500661">
        <w:rPr>
          <w:rFonts w:ascii="Times New Roman" w:eastAsia="Times New Roman" w:hAnsi="Times New Roman" w:cs="Times New Roman"/>
          <w:bCs/>
          <w:sz w:val="24"/>
          <w:szCs w:val="24"/>
          <w:lang w:eastAsia="ru-RU"/>
        </w:rPr>
        <w:t xml:space="preserve">   </w:t>
      </w:r>
      <w:r w:rsidRPr="00500661">
        <w:rPr>
          <w:rFonts w:ascii="Times New Roman" w:eastAsia="Times New Roman" w:hAnsi="Times New Roman" w:cs="Times New Roman"/>
          <w:sz w:val="24"/>
          <w:szCs w:val="24"/>
          <w:lang w:eastAsia="ru-RU"/>
        </w:rPr>
        <w:t xml:space="preserve">     1. Проиндексировать на 4% должностные оклады рабочих органов местного самоуправления</w:t>
      </w:r>
      <w:r w:rsidRPr="00500661">
        <w:rPr>
          <w:rFonts w:ascii="Times New Roman" w:eastAsia="Times New Roman" w:hAnsi="Times New Roman" w:cs="Times New Roman"/>
          <w:bCs/>
          <w:sz w:val="24"/>
          <w:szCs w:val="24"/>
          <w:lang w:eastAsia="ru-RU"/>
        </w:rPr>
        <w:t xml:space="preserve"> Полеологовского сельсовета</w:t>
      </w:r>
      <w:r w:rsidRPr="00500661">
        <w:rPr>
          <w:rFonts w:ascii="Times New Roman" w:eastAsia="Times New Roman" w:hAnsi="Times New Roman" w:cs="Times New Roman"/>
          <w:sz w:val="24"/>
          <w:szCs w:val="24"/>
          <w:lang w:eastAsia="ru-RU"/>
        </w:rPr>
        <w:t xml:space="preserve"> Бессоновского района Пензенской области. </w:t>
      </w:r>
    </w:p>
    <w:p w14:paraId="3A645F97" w14:textId="77777777" w:rsidR="00500661" w:rsidRPr="00500661" w:rsidRDefault="00500661" w:rsidP="00500661">
      <w:pPr>
        <w:widowControl w:val="0"/>
        <w:spacing w:after="0" w:line="240" w:lineRule="auto"/>
        <w:jc w:val="both"/>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 xml:space="preserve">       2. Внести изменения в Положение об оплате труда рабочих администрации Полеологовского</w:t>
      </w:r>
      <w:r w:rsidRPr="00500661">
        <w:rPr>
          <w:rFonts w:ascii="Times New Roman" w:eastAsia="Times New Roman" w:hAnsi="Times New Roman" w:cs="Times New Roman"/>
          <w:bCs/>
          <w:sz w:val="24"/>
          <w:szCs w:val="24"/>
          <w:lang w:eastAsia="ru-RU"/>
        </w:rPr>
        <w:t xml:space="preserve"> сельсовета</w:t>
      </w:r>
      <w:r w:rsidRPr="00500661">
        <w:rPr>
          <w:rFonts w:ascii="Times New Roman" w:eastAsia="Times New Roman" w:hAnsi="Times New Roman" w:cs="Times New Roman"/>
          <w:sz w:val="24"/>
          <w:szCs w:val="24"/>
          <w:lang w:eastAsia="ru-RU"/>
        </w:rPr>
        <w:t xml:space="preserve"> Бессоновского района Пензенской области, утвержденное постановлением администрации</w:t>
      </w:r>
      <w:r w:rsidRPr="00500661">
        <w:rPr>
          <w:rFonts w:ascii="Times New Roman" w:eastAsia="Times New Roman" w:hAnsi="Times New Roman" w:cs="Times New Roman"/>
          <w:bCs/>
          <w:sz w:val="24"/>
          <w:szCs w:val="24"/>
          <w:lang w:eastAsia="ru-RU"/>
        </w:rPr>
        <w:t xml:space="preserve"> Полеологовского сельсовета</w:t>
      </w:r>
      <w:r w:rsidRPr="00500661">
        <w:rPr>
          <w:rFonts w:ascii="Times New Roman" w:eastAsia="Times New Roman" w:hAnsi="Times New Roman" w:cs="Times New Roman"/>
          <w:sz w:val="24"/>
          <w:szCs w:val="24"/>
          <w:lang w:eastAsia="ru-RU"/>
        </w:rPr>
        <w:t xml:space="preserve"> Бессоновского района Пензенской области от 30.01.2018 № 8 «Об</w:t>
      </w:r>
      <w:r w:rsidRPr="00500661">
        <w:rPr>
          <w:rFonts w:ascii="Times New Roman" w:eastAsia="Times New Roman" w:hAnsi="Times New Roman" w:cs="Times New Roman"/>
          <w:sz w:val="18"/>
          <w:szCs w:val="18"/>
          <w:lang w:eastAsia="ru-RU"/>
        </w:rPr>
        <w:t xml:space="preserve"> </w:t>
      </w:r>
      <w:r w:rsidRPr="00500661">
        <w:rPr>
          <w:rFonts w:ascii="Times New Roman" w:eastAsia="Times New Roman" w:hAnsi="Times New Roman" w:cs="Times New Roman"/>
          <w:sz w:val="24"/>
          <w:szCs w:val="24"/>
          <w:lang w:eastAsia="ru-RU"/>
        </w:rPr>
        <w:t>утверждении Положение об оплате труда рабочих администрации Полеологовского сельсовета Бессоновского района Пензенской области», изложив приложение 1 в новой редакции согласно приложению к настоящему постановлению.</w:t>
      </w:r>
    </w:p>
    <w:p w14:paraId="37B3FF45" w14:textId="77777777" w:rsidR="00500661" w:rsidRPr="00500661" w:rsidRDefault="00500661" w:rsidP="00500661">
      <w:pPr>
        <w:widowControl w:val="0"/>
        <w:tabs>
          <w:tab w:val="left" w:pos="540"/>
        </w:tabs>
        <w:spacing w:after="0" w:line="240" w:lineRule="auto"/>
        <w:jc w:val="both"/>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 xml:space="preserve">     3. Установить, что при индексации должностных окладов их размеры подлежат округлению до целого рубля в сторону увеличения.</w:t>
      </w:r>
    </w:p>
    <w:p w14:paraId="0F54C4A0" w14:textId="77777777" w:rsidR="00500661" w:rsidRPr="00500661" w:rsidRDefault="00500661" w:rsidP="00500661">
      <w:pPr>
        <w:widowControl w:val="0"/>
        <w:tabs>
          <w:tab w:val="left" w:pos="540"/>
        </w:tabs>
        <w:spacing w:after="0" w:line="240" w:lineRule="auto"/>
        <w:jc w:val="both"/>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 xml:space="preserve">     4. Финансирование расходов, связанных с реализацией настоящего постановления, осуществлять в пределах средств бюджета Полеологовского сельсовета Бессоновского района Пензенской области, предусмотренных главным распорядителям средств бюджета Полеологовского сельсовета Бессоновского района Пензенской области на соответствующий финансовый год.</w:t>
      </w:r>
    </w:p>
    <w:p w14:paraId="4207D756" w14:textId="77777777" w:rsidR="00500661" w:rsidRPr="00500661" w:rsidRDefault="00500661" w:rsidP="00500661">
      <w:pPr>
        <w:widowControl w:val="0"/>
        <w:tabs>
          <w:tab w:val="left" w:pos="540"/>
        </w:tabs>
        <w:spacing w:after="0" w:line="240" w:lineRule="auto"/>
        <w:jc w:val="both"/>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 xml:space="preserve">   5. Настоящее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Полеологовского сельсовета в информационно-телекоммуникационной сети «Интернет».</w:t>
      </w:r>
    </w:p>
    <w:p w14:paraId="41DCD456" w14:textId="77777777" w:rsidR="00500661" w:rsidRPr="00500661" w:rsidRDefault="00500661" w:rsidP="00500661">
      <w:pPr>
        <w:widowControl w:val="0"/>
        <w:tabs>
          <w:tab w:val="left" w:pos="540"/>
        </w:tabs>
        <w:spacing w:after="0" w:line="240" w:lineRule="auto"/>
        <w:jc w:val="both"/>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 xml:space="preserve">   6. Настоящее постановление вступает в силу с момента официального опубликования и распространяется на правоотношения, возникшие с 1 октября 2023 года.</w:t>
      </w:r>
    </w:p>
    <w:p w14:paraId="76F15EB4" w14:textId="77777777" w:rsidR="00500661" w:rsidRDefault="00500661" w:rsidP="00500661">
      <w:pPr>
        <w:widowControl w:val="0"/>
        <w:tabs>
          <w:tab w:val="left" w:pos="540"/>
        </w:tabs>
        <w:spacing w:after="0" w:line="240" w:lineRule="auto"/>
        <w:jc w:val="both"/>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 xml:space="preserve">   7. Контроль за исполнением настоящего постановления возложить на главу администрации Полеологовского сельсовета Бессоновского района Пензенской области.</w:t>
      </w:r>
    </w:p>
    <w:p w14:paraId="1E5FC937" w14:textId="77777777" w:rsidR="00500661" w:rsidRDefault="00500661" w:rsidP="00500661">
      <w:pPr>
        <w:widowControl w:val="0"/>
        <w:tabs>
          <w:tab w:val="left" w:pos="540"/>
        </w:tabs>
        <w:spacing w:after="0" w:line="240" w:lineRule="auto"/>
        <w:jc w:val="both"/>
        <w:rPr>
          <w:rFonts w:ascii="Times New Roman" w:eastAsia="Times New Roman" w:hAnsi="Times New Roman" w:cs="Times New Roman"/>
          <w:sz w:val="24"/>
          <w:szCs w:val="24"/>
          <w:lang w:eastAsia="ru-RU"/>
        </w:rPr>
      </w:pPr>
    </w:p>
    <w:p w14:paraId="14CC5B21" w14:textId="24CB17E1" w:rsidR="00500661" w:rsidRPr="00500661" w:rsidRDefault="00500661" w:rsidP="00500661">
      <w:pPr>
        <w:widowControl w:val="0"/>
        <w:tabs>
          <w:tab w:val="left" w:pos="540"/>
        </w:tabs>
        <w:spacing w:after="0" w:line="240" w:lineRule="auto"/>
        <w:jc w:val="both"/>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Глава администрации</w:t>
      </w:r>
    </w:p>
    <w:p w14:paraId="30869F6F" w14:textId="5BB6F87A" w:rsidR="00500661" w:rsidRDefault="00500661" w:rsidP="00500661">
      <w:pPr>
        <w:widowControl w:val="0"/>
        <w:tabs>
          <w:tab w:val="left" w:pos="540"/>
        </w:tabs>
        <w:spacing w:after="0" w:line="240" w:lineRule="auto"/>
        <w:jc w:val="both"/>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 xml:space="preserve">Полеологовского сельсовета                                                                 </w:t>
      </w:r>
      <w:proofErr w:type="spellStart"/>
      <w:r w:rsidRPr="00500661">
        <w:rPr>
          <w:rFonts w:ascii="Times New Roman" w:eastAsia="Times New Roman" w:hAnsi="Times New Roman" w:cs="Times New Roman"/>
          <w:sz w:val="24"/>
          <w:szCs w:val="24"/>
          <w:lang w:eastAsia="ru-RU"/>
        </w:rPr>
        <w:t>С.В.Тужилова</w:t>
      </w:r>
      <w:proofErr w:type="spellEnd"/>
    </w:p>
    <w:p w14:paraId="38289AC9" w14:textId="77777777" w:rsidR="00500661" w:rsidRPr="00500661" w:rsidRDefault="00500661" w:rsidP="00500661">
      <w:pPr>
        <w:widowControl w:val="0"/>
        <w:tabs>
          <w:tab w:val="left" w:pos="540"/>
        </w:tabs>
        <w:spacing w:after="0" w:line="240" w:lineRule="auto"/>
        <w:jc w:val="both"/>
        <w:rPr>
          <w:rFonts w:ascii="Times New Roman" w:eastAsia="Times New Roman" w:hAnsi="Times New Roman" w:cs="Times New Roman"/>
          <w:sz w:val="24"/>
          <w:szCs w:val="24"/>
          <w:lang w:eastAsia="ru-RU"/>
        </w:rPr>
      </w:pPr>
    </w:p>
    <w:p w14:paraId="379F2889" w14:textId="77777777" w:rsidR="00500661" w:rsidRPr="00500661" w:rsidRDefault="00500661" w:rsidP="00500661">
      <w:pPr>
        <w:widowControl w:val="0"/>
        <w:tabs>
          <w:tab w:val="left" w:pos="540"/>
        </w:tabs>
        <w:spacing w:after="0" w:line="240" w:lineRule="auto"/>
        <w:jc w:val="both"/>
        <w:rPr>
          <w:rFonts w:ascii="Times New Roman" w:eastAsia="Times New Roman" w:hAnsi="Times New Roman" w:cs="Times New Roman"/>
          <w:sz w:val="28"/>
          <w:szCs w:val="28"/>
          <w:lang w:eastAsia="ru-RU"/>
        </w:rPr>
      </w:pPr>
    </w:p>
    <w:p w14:paraId="6FE2E6FC" w14:textId="77777777" w:rsidR="00500661" w:rsidRPr="00500661" w:rsidRDefault="00500661" w:rsidP="00500661">
      <w:pPr>
        <w:widowControl w:val="0"/>
        <w:tabs>
          <w:tab w:val="left" w:pos="540"/>
        </w:tabs>
        <w:spacing w:after="0" w:line="240" w:lineRule="auto"/>
        <w:ind w:left="4956"/>
        <w:jc w:val="right"/>
        <w:rPr>
          <w:rFonts w:ascii="Times New Roman" w:eastAsia="Times New Roman" w:hAnsi="Times New Roman" w:cs="Times New Roman"/>
          <w:lang w:eastAsia="ru-RU"/>
        </w:rPr>
      </w:pPr>
      <w:bookmarkStart w:id="2" w:name="_Hlk93324125"/>
      <w:r w:rsidRPr="00500661">
        <w:rPr>
          <w:rFonts w:ascii="Times New Roman" w:eastAsia="Times New Roman" w:hAnsi="Times New Roman" w:cs="Times New Roman"/>
          <w:lang w:eastAsia="ru-RU"/>
        </w:rPr>
        <w:t>Приложение</w:t>
      </w:r>
    </w:p>
    <w:p w14:paraId="6EC43BDE" w14:textId="77777777" w:rsidR="00500661" w:rsidRPr="00500661" w:rsidRDefault="00500661" w:rsidP="00500661">
      <w:pPr>
        <w:widowControl w:val="0"/>
        <w:tabs>
          <w:tab w:val="left" w:pos="540"/>
        </w:tabs>
        <w:spacing w:after="0" w:line="240" w:lineRule="auto"/>
        <w:ind w:left="4956"/>
        <w:jc w:val="right"/>
        <w:rPr>
          <w:rFonts w:ascii="Times New Roman" w:eastAsia="Times New Roman" w:hAnsi="Times New Roman" w:cs="Times New Roman"/>
          <w:lang w:eastAsia="ru-RU"/>
        </w:rPr>
      </w:pPr>
      <w:r w:rsidRPr="00500661">
        <w:rPr>
          <w:rFonts w:ascii="Times New Roman" w:eastAsia="Times New Roman" w:hAnsi="Times New Roman" w:cs="Times New Roman"/>
          <w:lang w:eastAsia="ru-RU"/>
        </w:rPr>
        <w:t>к постановлению</w:t>
      </w:r>
    </w:p>
    <w:p w14:paraId="7939AA42" w14:textId="77777777" w:rsidR="00500661" w:rsidRPr="00500661" w:rsidRDefault="00500661" w:rsidP="00500661">
      <w:pPr>
        <w:widowControl w:val="0"/>
        <w:tabs>
          <w:tab w:val="left" w:pos="540"/>
        </w:tabs>
        <w:spacing w:after="0" w:line="240" w:lineRule="auto"/>
        <w:ind w:left="4956"/>
        <w:jc w:val="right"/>
        <w:rPr>
          <w:rFonts w:ascii="Times New Roman" w:eastAsia="Times New Roman" w:hAnsi="Times New Roman" w:cs="Times New Roman"/>
          <w:lang w:eastAsia="ru-RU"/>
        </w:rPr>
      </w:pPr>
      <w:r w:rsidRPr="00500661">
        <w:rPr>
          <w:rFonts w:ascii="Times New Roman" w:eastAsia="Times New Roman" w:hAnsi="Times New Roman" w:cs="Times New Roman"/>
          <w:lang w:eastAsia="ru-RU"/>
        </w:rPr>
        <w:t>администрации Полеологовского сельсовета</w:t>
      </w:r>
    </w:p>
    <w:p w14:paraId="3445947F" w14:textId="77777777" w:rsidR="00500661" w:rsidRPr="00500661" w:rsidRDefault="00500661" w:rsidP="00500661">
      <w:pPr>
        <w:widowControl w:val="0"/>
        <w:tabs>
          <w:tab w:val="left" w:pos="540"/>
        </w:tabs>
        <w:spacing w:after="0" w:line="240" w:lineRule="auto"/>
        <w:ind w:left="4956"/>
        <w:jc w:val="right"/>
        <w:rPr>
          <w:rFonts w:ascii="Times New Roman" w:eastAsia="Times New Roman" w:hAnsi="Times New Roman" w:cs="Times New Roman"/>
          <w:lang w:eastAsia="ru-RU"/>
        </w:rPr>
      </w:pPr>
      <w:r w:rsidRPr="00500661">
        <w:rPr>
          <w:rFonts w:ascii="Times New Roman" w:eastAsia="Times New Roman" w:hAnsi="Times New Roman" w:cs="Times New Roman"/>
          <w:lang w:eastAsia="ru-RU"/>
        </w:rPr>
        <w:t xml:space="preserve"> Бессоновского района</w:t>
      </w:r>
    </w:p>
    <w:p w14:paraId="6C5EA2FA" w14:textId="77777777" w:rsidR="00500661" w:rsidRPr="00500661" w:rsidRDefault="00500661" w:rsidP="00500661">
      <w:pPr>
        <w:widowControl w:val="0"/>
        <w:tabs>
          <w:tab w:val="left" w:pos="540"/>
        </w:tabs>
        <w:spacing w:after="0" w:line="240" w:lineRule="auto"/>
        <w:ind w:left="4956"/>
        <w:jc w:val="right"/>
        <w:rPr>
          <w:rFonts w:ascii="Times New Roman" w:eastAsia="Times New Roman" w:hAnsi="Times New Roman" w:cs="Times New Roman"/>
          <w:lang w:eastAsia="ru-RU"/>
        </w:rPr>
      </w:pPr>
      <w:r w:rsidRPr="00500661">
        <w:rPr>
          <w:rFonts w:ascii="Times New Roman" w:eastAsia="Times New Roman" w:hAnsi="Times New Roman" w:cs="Times New Roman"/>
          <w:lang w:eastAsia="ru-RU"/>
        </w:rPr>
        <w:t>от   25.08.2023 г № 73</w:t>
      </w:r>
    </w:p>
    <w:bookmarkEnd w:id="2"/>
    <w:p w14:paraId="059F3EAB" w14:textId="77777777" w:rsidR="00500661" w:rsidRPr="00500661" w:rsidRDefault="00500661" w:rsidP="00500661">
      <w:pPr>
        <w:widowControl w:val="0"/>
        <w:tabs>
          <w:tab w:val="left" w:pos="540"/>
        </w:tabs>
        <w:spacing w:after="0" w:line="240" w:lineRule="auto"/>
        <w:jc w:val="both"/>
        <w:rPr>
          <w:rFonts w:ascii="Times New Roman" w:eastAsia="Times New Roman" w:hAnsi="Times New Roman" w:cs="Times New Roman"/>
          <w:sz w:val="28"/>
          <w:szCs w:val="28"/>
          <w:lang w:eastAsia="ru-RU"/>
        </w:rPr>
      </w:pPr>
    </w:p>
    <w:p w14:paraId="4933E4B0"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b/>
          <w:sz w:val="28"/>
          <w:szCs w:val="28"/>
          <w:lang w:eastAsia="ru-RU"/>
        </w:rPr>
      </w:pPr>
      <w:r w:rsidRPr="00500661">
        <w:rPr>
          <w:rFonts w:ascii="Times New Roman" w:eastAsia="Times New Roman" w:hAnsi="Times New Roman" w:cs="Times New Roman"/>
          <w:b/>
          <w:sz w:val="28"/>
          <w:szCs w:val="28"/>
          <w:lang w:eastAsia="ru-RU"/>
        </w:rPr>
        <w:t>Размеры должностных окладов рабочих органов местного самоуправления Полеологовского сельсовета Бессоновского района Пензенской области</w:t>
      </w:r>
    </w:p>
    <w:p w14:paraId="66D9011D"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b/>
          <w:sz w:val="28"/>
          <w:szCs w:val="28"/>
          <w:lang w:eastAsia="ru-RU"/>
        </w:rPr>
      </w:pPr>
    </w:p>
    <w:tbl>
      <w:tblPr>
        <w:tblW w:w="10008"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9"/>
        <w:gridCol w:w="2319"/>
        <w:gridCol w:w="3420"/>
        <w:gridCol w:w="1800"/>
      </w:tblGrid>
      <w:tr w:rsidR="00500661" w:rsidRPr="00500661" w14:paraId="0DECF652" w14:textId="77777777" w:rsidTr="00500661">
        <w:tc>
          <w:tcPr>
            <w:tcW w:w="2469" w:type="dxa"/>
          </w:tcPr>
          <w:p w14:paraId="2E0C92D3"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Профессиональная квалификационная группа</w:t>
            </w:r>
          </w:p>
        </w:tc>
        <w:tc>
          <w:tcPr>
            <w:tcW w:w="2319" w:type="dxa"/>
          </w:tcPr>
          <w:p w14:paraId="33696199"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Квалификационный уровень</w:t>
            </w:r>
          </w:p>
        </w:tc>
        <w:tc>
          <w:tcPr>
            <w:tcW w:w="3420" w:type="dxa"/>
          </w:tcPr>
          <w:p w14:paraId="6CD20638"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Профессии рабочих, отнесенные к квалификационным уровням</w:t>
            </w:r>
          </w:p>
        </w:tc>
        <w:tc>
          <w:tcPr>
            <w:tcW w:w="1800" w:type="dxa"/>
          </w:tcPr>
          <w:p w14:paraId="504571CD"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 xml:space="preserve">Размер должностного оклада </w:t>
            </w:r>
          </w:p>
          <w:p w14:paraId="132BAF33"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(руб.)</w:t>
            </w:r>
          </w:p>
        </w:tc>
      </w:tr>
      <w:tr w:rsidR="00500661" w:rsidRPr="00500661" w14:paraId="6E45B7CD" w14:textId="77777777" w:rsidTr="00500661">
        <w:tc>
          <w:tcPr>
            <w:tcW w:w="2469" w:type="dxa"/>
          </w:tcPr>
          <w:p w14:paraId="56B26381"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sz w:val="24"/>
                <w:szCs w:val="24"/>
                <w:lang w:eastAsia="ru-RU"/>
              </w:rPr>
            </w:pPr>
          </w:p>
        </w:tc>
        <w:tc>
          <w:tcPr>
            <w:tcW w:w="2319" w:type="dxa"/>
          </w:tcPr>
          <w:p w14:paraId="14A04327"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sz w:val="24"/>
                <w:szCs w:val="24"/>
                <w:lang w:eastAsia="ru-RU"/>
              </w:rPr>
            </w:pPr>
          </w:p>
        </w:tc>
        <w:tc>
          <w:tcPr>
            <w:tcW w:w="3420" w:type="dxa"/>
          </w:tcPr>
          <w:p w14:paraId="633CE93C" w14:textId="77777777" w:rsidR="00500661" w:rsidRPr="00500661" w:rsidRDefault="00500661" w:rsidP="00500661">
            <w:pPr>
              <w:widowControl w:val="0"/>
              <w:tabs>
                <w:tab w:val="left" w:pos="540"/>
              </w:tabs>
              <w:spacing w:after="0" w:line="240" w:lineRule="auto"/>
              <w:rPr>
                <w:rFonts w:ascii="Times New Roman" w:eastAsia="Times New Roman" w:hAnsi="Times New Roman" w:cs="Times New Roman"/>
                <w:sz w:val="24"/>
                <w:szCs w:val="24"/>
                <w:lang w:eastAsia="ru-RU"/>
              </w:rPr>
            </w:pPr>
          </w:p>
        </w:tc>
        <w:tc>
          <w:tcPr>
            <w:tcW w:w="1800" w:type="dxa"/>
          </w:tcPr>
          <w:p w14:paraId="32CC9A3C" w14:textId="77777777" w:rsidR="00500661" w:rsidRPr="00500661" w:rsidRDefault="00500661" w:rsidP="00500661">
            <w:pPr>
              <w:widowControl w:val="0"/>
              <w:tabs>
                <w:tab w:val="left" w:pos="540"/>
              </w:tabs>
              <w:spacing w:after="0" w:line="240" w:lineRule="auto"/>
              <w:rPr>
                <w:rFonts w:ascii="Times New Roman" w:eastAsia="Times New Roman" w:hAnsi="Times New Roman" w:cs="Times New Roman"/>
                <w:b/>
                <w:sz w:val="24"/>
                <w:szCs w:val="24"/>
                <w:lang w:eastAsia="ru-RU"/>
              </w:rPr>
            </w:pPr>
          </w:p>
        </w:tc>
      </w:tr>
      <w:tr w:rsidR="00500661" w:rsidRPr="00500661" w14:paraId="1046C767" w14:textId="77777777" w:rsidTr="00500661">
        <w:tc>
          <w:tcPr>
            <w:tcW w:w="2469" w:type="dxa"/>
          </w:tcPr>
          <w:p w14:paraId="03A922AC"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Общеотраслевые профессии рабочих второго уровня</w:t>
            </w:r>
          </w:p>
        </w:tc>
        <w:tc>
          <w:tcPr>
            <w:tcW w:w="2319" w:type="dxa"/>
          </w:tcPr>
          <w:p w14:paraId="0AA3C2E1"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b/>
                <w:sz w:val="28"/>
                <w:szCs w:val="28"/>
                <w:lang w:eastAsia="ru-RU"/>
              </w:rPr>
            </w:pPr>
            <w:r w:rsidRPr="00500661">
              <w:rPr>
                <w:rFonts w:ascii="Times New Roman" w:eastAsia="Times New Roman" w:hAnsi="Times New Roman" w:cs="Times New Roman"/>
                <w:sz w:val="24"/>
                <w:szCs w:val="24"/>
                <w:lang w:eastAsia="ru-RU"/>
              </w:rPr>
              <w:t>2 квалификационный уровень</w:t>
            </w:r>
          </w:p>
        </w:tc>
        <w:tc>
          <w:tcPr>
            <w:tcW w:w="3420" w:type="dxa"/>
          </w:tcPr>
          <w:p w14:paraId="4777F386"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sz w:val="24"/>
                <w:szCs w:val="24"/>
                <w:lang w:eastAsia="ru-RU"/>
              </w:rPr>
            </w:pPr>
            <w:r w:rsidRPr="00500661">
              <w:rPr>
                <w:rFonts w:ascii="Times New Roman" w:eastAsia="Times New Roman" w:hAnsi="Times New Roman" w:cs="Times New Roman"/>
                <w:sz w:val="24"/>
                <w:szCs w:val="24"/>
                <w:lang w:eastAsia="ru-RU"/>
              </w:rPr>
              <w:t>Наименование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p w14:paraId="5FC647F3"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b/>
                <w:sz w:val="24"/>
                <w:szCs w:val="24"/>
                <w:lang w:eastAsia="ru-RU"/>
              </w:rPr>
            </w:pPr>
            <w:r w:rsidRPr="00500661">
              <w:rPr>
                <w:rFonts w:ascii="Times New Roman" w:eastAsia="Times New Roman" w:hAnsi="Times New Roman" w:cs="Times New Roman"/>
                <w:b/>
                <w:sz w:val="24"/>
                <w:szCs w:val="24"/>
                <w:lang w:eastAsia="ru-RU"/>
              </w:rPr>
              <w:t>Водитель автомобиля</w:t>
            </w:r>
          </w:p>
          <w:p w14:paraId="54C3212C"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b/>
                <w:sz w:val="28"/>
                <w:szCs w:val="28"/>
                <w:lang w:eastAsia="ru-RU"/>
              </w:rPr>
            </w:pPr>
          </w:p>
        </w:tc>
        <w:tc>
          <w:tcPr>
            <w:tcW w:w="1800" w:type="dxa"/>
          </w:tcPr>
          <w:p w14:paraId="5CDC8467" w14:textId="77777777" w:rsidR="00500661" w:rsidRPr="00500661" w:rsidRDefault="00500661" w:rsidP="00500661">
            <w:pPr>
              <w:widowControl w:val="0"/>
              <w:tabs>
                <w:tab w:val="left" w:pos="540"/>
              </w:tabs>
              <w:spacing w:after="0" w:line="240" w:lineRule="auto"/>
              <w:jc w:val="both"/>
              <w:rPr>
                <w:rFonts w:ascii="Times New Roman" w:eastAsia="Times New Roman" w:hAnsi="Times New Roman" w:cs="Times New Roman"/>
                <w:b/>
                <w:sz w:val="28"/>
                <w:szCs w:val="28"/>
                <w:lang w:eastAsia="ru-RU"/>
              </w:rPr>
            </w:pPr>
          </w:p>
          <w:p w14:paraId="12D04115" w14:textId="77777777" w:rsidR="00500661" w:rsidRPr="00500661" w:rsidRDefault="00500661" w:rsidP="00500661">
            <w:pPr>
              <w:widowControl w:val="0"/>
              <w:tabs>
                <w:tab w:val="left" w:pos="540"/>
              </w:tabs>
              <w:spacing w:after="0" w:line="240" w:lineRule="auto"/>
              <w:jc w:val="both"/>
              <w:rPr>
                <w:rFonts w:ascii="Times New Roman" w:eastAsia="Times New Roman" w:hAnsi="Times New Roman" w:cs="Times New Roman"/>
                <w:b/>
                <w:sz w:val="28"/>
                <w:szCs w:val="28"/>
                <w:lang w:eastAsia="ru-RU"/>
              </w:rPr>
            </w:pPr>
          </w:p>
          <w:p w14:paraId="5A5D780D" w14:textId="77777777" w:rsidR="00500661" w:rsidRPr="00500661" w:rsidRDefault="00500661" w:rsidP="00500661">
            <w:pPr>
              <w:widowControl w:val="0"/>
              <w:tabs>
                <w:tab w:val="left" w:pos="540"/>
              </w:tabs>
              <w:spacing w:after="0" w:line="240" w:lineRule="auto"/>
              <w:rPr>
                <w:rFonts w:ascii="Times New Roman" w:eastAsia="Times New Roman" w:hAnsi="Times New Roman" w:cs="Times New Roman"/>
                <w:b/>
                <w:sz w:val="28"/>
                <w:szCs w:val="28"/>
                <w:lang w:eastAsia="ru-RU"/>
              </w:rPr>
            </w:pPr>
          </w:p>
          <w:p w14:paraId="4ED3781E" w14:textId="77777777" w:rsidR="00500661" w:rsidRPr="00500661" w:rsidRDefault="00500661" w:rsidP="00500661">
            <w:pPr>
              <w:widowControl w:val="0"/>
              <w:tabs>
                <w:tab w:val="left" w:pos="540"/>
              </w:tabs>
              <w:spacing w:after="0" w:line="240" w:lineRule="auto"/>
              <w:rPr>
                <w:rFonts w:ascii="Times New Roman" w:eastAsia="Times New Roman" w:hAnsi="Times New Roman" w:cs="Times New Roman"/>
                <w:b/>
                <w:sz w:val="28"/>
                <w:szCs w:val="28"/>
                <w:lang w:eastAsia="ru-RU"/>
              </w:rPr>
            </w:pPr>
          </w:p>
          <w:p w14:paraId="21B3F83C" w14:textId="77777777" w:rsidR="00500661" w:rsidRPr="00500661" w:rsidRDefault="00500661" w:rsidP="00500661">
            <w:pPr>
              <w:widowControl w:val="0"/>
              <w:tabs>
                <w:tab w:val="left" w:pos="540"/>
              </w:tabs>
              <w:spacing w:after="0" w:line="240" w:lineRule="auto"/>
              <w:jc w:val="center"/>
              <w:rPr>
                <w:rFonts w:ascii="Times New Roman" w:eastAsia="Times New Roman" w:hAnsi="Times New Roman" w:cs="Times New Roman"/>
                <w:b/>
                <w:sz w:val="24"/>
                <w:szCs w:val="24"/>
                <w:lang w:eastAsia="ru-RU"/>
              </w:rPr>
            </w:pPr>
            <w:r w:rsidRPr="00500661">
              <w:rPr>
                <w:rFonts w:ascii="Times New Roman" w:eastAsia="Times New Roman" w:hAnsi="Times New Roman" w:cs="Times New Roman"/>
                <w:b/>
                <w:sz w:val="24"/>
                <w:szCs w:val="24"/>
                <w:lang w:eastAsia="ru-RU"/>
              </w:rPr>
              <w:t>5062</w:t>
            </w:r>
          </w:p>
        </w:tc>
      </w:tr>
    </w:tbl>
    <w:p w14:paraId="065C7757" w14:textId="77777777" w:rsidR="00500661" w:rsidRPr="00500661" w:rsidRDefault="00500661" w:rsidP="00500661">
      <w:pPr>
        <w:widowControl w:val="0"/>
        <w:tabs>
          <w:tab w:val="left" w:pos="540"/>
        </w:tabs>
        <w:spacing w:after="0" w:line="240" w:lineRule="auto"/>
        <w:jc w:val="both"/>
        <w:rPr>
          <w:rFonts w:ascii="Times New Roman" w:eastAsia="Times New Roman" w:hAnsi="Times New Roman" w:cs="Times New Roman"/>
          <w:b/>
          <w:sz w:val="28"/>
          <w:szCs w:val="28"/>
          <w:lang w:eastAsia="ru-RU"/>
        </w:rPr>
      </w:pPr>
    </w:p>
    <w:p w14:paraId="398913D9" w14:textId="77777777" w:rsidR="00500661" w:rsidRDefault="00500661" w:rsidP="001E2CE6">
      <w:pPr>
        <w:spacing w:after="0" w:line="240" w:lineRule="auto"/>
        <w:jc w:val="center"/>
        <w:rPr>
          <w:rFonts w:ascii="Times New Roman" w:hAnsi="Times New Roman" w:cs="Times New Roman"/>
          <w:b/>
          <w:sz w:val="20"/>
          <w:szCs w:val="20"/>
        </w:rPr>
      </w:pPr>
    </w:p>
    <w:p w14:paraId="41C41A19" w14:textId="77777777" w:rsidR="00500661" w:rsidRDefault="00500661" w:rsidP="001E2CE6">
      <w:pPr>
        <w:spacing w:after="0" w:line="240" w:lineRule="auto"/>
        <w:jc w:val="center"/>
        <w:rPr>
          <w:rFonts w:ascii="Times New Roman" w:hAnsi="Times New Roman" w:cs="Times New Roman"/>
          <w:b/>
          <w:sz w:val="20"/>
          <w:szCs w:val="20"/>
        </w:rPr>
      </w:pPr>
    </w:p>
    <w:p w14:paraId="374AED66" w14:textId="77777777" w:rsidR="00500661" w:rsidRDefault="00500661" w:rsidP="001E2CE6">
      <w:pPr>
        <w:spacing w:after="0" w:line="240" w:lineRule="auto"/>
        <w:jc w:val="center"/>
        <w:rPr>
          <w:rFonts w:ascii="Times New Roman" w:hAnsi="Times New Roman" w:cs="Times New Roman"/>
          <w:b/>
          <w:sz w:val="20"/>
          <w:szCs w:val="20"/>
        </w:rPr>
      </w:pPr>
    </w:p>
    <w:p w14:paraId="7BAADE68" w14:textId="097E994A" w:rsidR="00322F33" w:rsidRPr="00966927" w:rsidRDefault="004016D2" w:rsidP="001E2CE6">
      <w:pPr>
        <w:spacing w:after="0" w:line="240" w:lineRule="auto"/>
        <w:jc w:val="center"/>
        <w:rPr>
          <w:rFonts w:ascii="Times New Roman" w:hAnsi="Times New Roman" w:cs="Times New Roman"/>
          <w:b/>
          <w:sz w:val="20"/>
          <w:szCs w:val="20"/>
        </w:rPr>
      </w:pPr>
      <w:r w:rsidRPr="00966927">
        <w:rPr>
          <w:rFonts w:ascii="Times New Roman" w:hAnsi="Times New Roman" w:cs="Times New Roman"/>
          <w:b/>
          <w:sz w:val="20"/>
          <w:szCs w:val="20"/>
        </w:rPr>
        <w:t>Редактор</w:t>
      </w:r>
      <w:r w:rsidR="00322F33" w:rsidRPr="00966927">
        <w:rPr>
          <w:rFonts w:ascii="Times New Roman" w:hAnsi="Times New Roman" w:cs="Times New Roman"/>
          <w:b/>
          <w:sz w:val="20"/>
          <w:szCs w:val="20"/>
        </w:rPr>
        <w:t>: Сучкова Варвара Сергеевна; тираж</w:t>
      </w:r>
      <w:r w:rsidR="004B6749" w:rsidRPr="00966927">
        <w:rPr>
          <w:rFonts w:ascii="Times New Roman" w:hAnsi="Times New Roman" w:cs="Times New Roman"/>
          <w:b/>
          <w:sz w:val="20"/>
          <w:szCs w:val="20"/>
        </w:rPr>
        <w:t xml:space="preserve"> 3</w:t>
      </w:r>
      <w:r w:rsidR="00322F33" w:rsidRPr="00966927">
        <w:rPr>
          <w:rFonts w:ascii="Times New Roman" w:hAnsi="Times New Roman" w:cs="Times New Roman"/>
          <w:b/>
          <w:sz w:val="20"/>
          <w:szCs w:val="20"/>
        </w:rPr>
        <w:t xml:space="preserve"> экз.</w:t>
      </w:r>
    </w:p>
    <w:p w14:paraId="65232D39" w14:textId="77777777" w:rsidR="00322F33" w:rsidRPr="00966927" w:rsidRDefault="00322F33" w:rsidP="001E2CE6">
      <w:pPr>
        <w:spacing w:after="0" w:line="240" w:lineRule="auto"/>
        <w:jc w:val="center"/>
        <w:rPr>
          <w:rFonts w:ascii="Times New Roman" w:hAnsi="Times New Roman" w:cs="Times New Roman"/>
          <w:b/>
          <w:sz w:val="20"/>
          <w:szCs w:val="20"/>
        </w:rPr>
      </w:pPr>
      <w:r w:rsidRPr="00966927">
        <w:rPr>
          <w:rFonts w:ascii="Times New Roman" w:hAnsi="Times New Roman" w:cs="Times New Roman"/>
          <w:b/>
          <w:sz w:val="20"/>
          <w:szCs w:val="20"/>
        </w:rPr>
        <w:t>Учредитель: Комитет местного самоуправления</w:t>
      </w:r>
    </w:p>
    <w:p w14:paraId="118ABDD9" w14:textId="201A79CB" w:rsidR="00322F33" w:rsidRPr="00966927" w:rsidRDefault="00322F33" w:rsidP="001E2CE6">
      <w:pPr>
        <w:spacing w:after="0" w:line="240" w:lineRule="auto"/>
        <w:jc w:val="center"/>
        <w:rPr>
          <w:rFonts w:ascii="Times New Roman" w:hAnsi="Times New Roman" w:cs="Times New Roman"/>
          <w:b/>
          <w:sz w:val="20"/>
          <w:szCs w:val="20"/>
        </w:rPr>
      </w:pPr>
      <w:r w:rsidRPr="00966927">
        <w:rPr>
          <w:rFonts w:ascii="Times New Roman" w:hAnsi="Times New Roman" w:cs="Times New Roman"/>
          <w:b/>
          <w:sz w:val="20"/>
          <w:szCs w:val="20"/>
        </w:rPr>
        <w:t>Полеологовского сельсовета</w:t>
      </w:r>
    </w:p>
    <w:p w14:paraId="12A1F504" w14:textId="77777777" w:rsidR="00322F33" w:rsidRPr="00966927" w:rsidRDefault="00322F33" w:rsidP="001E2CE6">
      <w:pPr>
        <w:spacing w:after="0" w:line="240" w:lineRule="auto"/>
        <w:jc w:val="center"/>
        <w:rPr>
          <w:rFonts w:ascii="Times New Roman" w:hAnsi="Times New Roman" w:cs="Times New Roman"/>
          <w:b/>
          <w:sz w:val="20"/>
          <w:szCs w:val="20"/>
        </w:rPr>
      </w:pPr>
    </w:p>
    <w:p w14:paraId="6A41635B" w14:textId="77777777" w:rsidR="00322F33" w:rsidRPr="00966927" w:rsidRDefault="00322F33" w:rsidP="001E2CE6">
      <w:pPr>
        <w:spacing w:after="0" w:line="240" w:lineRule="auto"/>
        <w:jc w:val="center"/>
        <w:rPr>
          <w:rFonts w:ascii="Times New Roman" w:hAnsi="Times New Roman" w:cs="Times New Roman"/>
          <w:b/>
          <w:sz w:val="20"/>
          <w:szCs w:val="20"/>
        </w:rPr>
      </w:pPr>
      <w:r w:rsidRPr="00966927">
        <w:rPr>
          <w:rFonts w:ascii="Times New Roman" w:hAnsi="Times New Roman" w:cs="Times New Roman"/>
          <w:b/>
          <w:sz w:val="20"/>
          <w:szCs w:val="20"/>
        </w:rPr>
        <w:t>Издатель: Администрация Полеологовского сельсовета</w:t>
      </w:r>
    </w:p>
    <w:p w14:paraId="698D9025" w14:textId="77777777" w:rsidR="00322F33" w:rsidRPr="00966927" w:rsidRDefault="00322F33" w:rsidP="001E2CE6">
      <w:pPr>
        <w:spacing w:after="0" w:line="240" w:lineRule="auto"/>
        <w:jc w:val="center"/>
        <w:rPr>
          <w:rFonts w:ascii="Times New Roman" w:hAnsi="Times New Roman" w:cs="Times New Roman"/>
          <w:b/>
          <w:sz w:val="20"/>
          <w:szCs w:val="20"/>
        </w:rPr>
      </w:pPr>
      <w:r w:rsidRPr="00966927">
        <w:rPr>
          <w:rFonts w:ascii="Times New Roman" w:hAnsi="Times New Roman" w:cs="Times New Roman"/>
          <w:b/>
          <w:sz w:val="20"/>
          <w:szCs w:val="20"/>
        </w:rPr>
        <w:t>442772, с. Полеологово, Бессоновского района</w:t>
      </w:r>
    </w:p>
    <w:p w14:paraId="27F5A388" w14:textId="540ED499" w:rsidR="00EA047A" w:rsidRPr="00966927" w:rsidRDefault="00322F33" w:rsidP="00A1241B">
      <w:pPr>
        <w:spacing w:after="0" w:line="240" w:lineRule="auto"/>
        <w:jc w:val="center"/>
        <w:rPr>
          <w:rFonts w:ascii="Times New Roman" w:hAnsi="Times New Roman" w:cs="Times New Roman"/>
        </w:rPr>
      </w:pPr>
      <w:r w:rsidRPr="00966927">
        <w:rPr>
          <w:rFonts w:ascii="Times New Roman" w:hAnsi="Times New Roman" w:cs="Times New Roman"/>
          <w:b/>
          <w:sz w:val="20"/>
          <w:szCs w:val="20"/>
        </w:rPr>
        <w:t>Пензенской области</w:t>
      </w:r>
      <w:bookmarkEnd w:id="0"/>
    </w:p>
    <w:sectPr w:rsidR="00EA047A" w:rsidRPr="00966927" w:rsidSect="00E93D20">
      <w:footerReference w:type="default" r:id="rId11"/>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00738" w14:textId="77777777" w:rsidR="000B5F09" w:rsidRDefault="000B5F09" w:rsidP="004E274F">
      <w:pPr>
        <w:spacing w:after="0" w:line="240" w:lineRule="auto"/>
      </w:pPr>
      <w:r>
        <w:separator/>
      </w:r>
    </w:p>
  </w:endnote>
  <w:endnote w:type="continuationSeparator" w:id="0">
    <w:p w14:paraId="4FB7BE83" w14:textId="77777777" w:rsidR="000B5F09" w:rsidRDefault="000B5F09" w:rsidP="004E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1946" w14:textId="4D7D023D" w:rsidR="00004BDE" w:rsidRDefault="00004BDE">
    <w:pPr>
      <w:pStyle w:val="ae"/>
      <w:jc w:val="right"/>
    </w:pPr>
    <w:r>
      <w:fldChar w:fldCharType="begin"/>
    </w:r>
    <w:r>
      <w:instrText>PAGE   \* MERGEFORMAT</w:instrText>
    </w:r>
    <w:r>
      <w:fldChar w:fldCharType="separate"/>
    </w:r>
    <w:r>
      <w:rPr>
        <w:noProof/>
      </w:rPr>
      <w:t>3</w:t>
    </w:r>
    <w:r>
      <w:fldChar w:fldCharType="end"/>
    </w:r>
  </w:p>
  <w:p w14:paraId="438C7110" w14:textId="77777777" w:rsidR="00004BDE" w:rsidRDefault="00004BDE">
    <w:pPr>
      <w:pStyle w:val="ae"/>
    </w:pPr>
  </w:p>
  <w:p w14:paraId="7DDA5C75" w14:textId="77777777" w:rsidR="00004BDE" w:rsidRDefault="00004BDE"/>
  <w:p w14:paraId="3D19F90D" w14:textId="77777777" w:rsidR="00004BDE" w:rsidRDefault="00004BDE"/>
  <w:p w14:paraId="28744E00" w14:textId="77777777" w:rsidR="00004BDE" w:rsidRDefault="00004B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9C2C3" w14:textId="77777777" w:rsidR="000B5F09" w:rsidRDefault="000B5F09" w:rsidP="004E274F">
      <w:pPr>
        <w:spacing w:after="0" w:line="240" w:lineRule="auto"/>
      </w:pPr>
      <w:r>
        <w:separator/>
      </w:r>
    </w:p>
  </w:footnote>
  <w:footnote w:type="continuationSeparator" w:id="0">
    <w:p w14:paraId="42856ABA" w14:textId="77777777" w:rsidR="000B5F09" w:rsidRDefault="000B5F09" w:rsidP="004E27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4"/>
    <w:multiLevelType w:val="multilevel"/>
    <w:tmpl w:val="00000004"/>
    <w:name w:val="WW8Num4"/>
    <w:lvl w:ilvl="0">
      <w:start w:val="1"/>
      <w:numFmt w:val="decimal"/>
      <w:pStyle w:val="10"/>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sz w:val="24"/>
        <w:szCs w:val="24"/>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7" w15:restartNumberingAfterBreak="0">
    <w:nsid w:val="57F51962"/>
    <w:multiLevelType w:val="singleLevel"/>
    <w:tmpl w:val="F0685EB8"/>
    <w:lvl w:ilvl="0">
      <w:start w:val="3"/>
      <w:numFmt w:val="decimal"/>
      <w:lvlText w:val="4.%1."/>
      <w:legacy w:legacy="1" w:legacySpace="0" w:legacyIndent="398"/>
      <w:lvlJc w:val="left"/>
      <w:pPr>
        <w:ind w:left="0" w:firstLine="0"/>
      </w:pPr>
      <w:rPr>
        <w:rFonts w:ascii="Times New Roman" w:hAnsi="Times New Roman" w:cs="Times New Roman" w:hint="default"/>
      </w:rPr>
    </w:lvl>
  </w:abstractNum>
  <w:abstractNum w:abstractNumId="8" w15:restartNumberingAfterBreak="0">
    <w:nsid w:val="6F403113"/>
    <w:multiLevelType w:val="hybridMultilevel"/>
    <w:tmpl w:val="C4D0D73E"/>
    <w:lvl w:ilvl="0" w:tplc="3482AC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DCC4647"/>
    <w:multiLevelType w:val="hybridMultilevel"/>
    <w:tmpl w:val="B240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6481196">
    <w:abstractNumId w:val="2"/>
  </w:num>
  <w:num w:numId="2" w16cid:durableId="1172598616">
    <w:abstractNumId w:val="6"/>
    <w:lvlOverride w:ilvl="0">
      <w:startOverride w:val="1"/>
    </w:lvlOverride>
    <w:lvlOverride w:ilvl="1"/>
    <w:lvlOverride w:ilvl="2"/>
    <w:lvlOverride w:ilvl="3"/>
    <w:lvlOverride w:ilvl="4"/>
    <w:lvlOverride w:ilvl="5"/>
    <w:lvlOverride w:ilvl="6"/>
    <w:lvlOverride w:ilvl="7"/>
    <w:lvlOverride w:ilvl="8"/>
  </w:num>
  <w:num w:numId="3" w16cid:durableId="891617453">
    <w:abstractNumId w:val="7"/>
    <w:lvlOverride w:ilvl="0">
      <w:lvl w:ilvl="0">
        <w:start w:val="3"/>
        <w:numFmt w:val="decimal"/>
        <w:lvlText w:val="4.%1."/>
        <w:legacy w:legacy="1" w:legacySpace="0" w:legacyIndent="399"/>
        <w:lvlJc w:val="left"/>
        <w:pPr>
          <w:ind w:left="0" w:firstLine="0"/>
        </w:pPr>
        <w:rPr>
          <w:rFonts w:ascii="Times New Roman" w:hAnsi="Times New Roman" w:cs="Times New Roman" w:hint="default"/>
        </w:rPr>
      </w:lvl>
    </w:lvlOverride>
  </w:num>
  <w:num w:numId="4" w16cid:durableId="1629318886">
    <w:abstractNumId w:val="8"/>
  </w:num>
  <w:num w:numId="5" w16cid:durableId="63730031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ECD"/>
    <w:rsid w:val="00004BDE"/>
    <w:rsid w:val="00081461"/>
    <w:rsid w:val="000A0AC2"/>
    <w:rsid w:val="000B5F09"/>
    <w:rsid w:val="000C2E58"/>
    <w:rsid w:val="000C6A97"/>
    <w:rsid w:val="000D3302"/>
    <w:rsid w:val="000F0D00"/>
    <w:rsid w:val="001042D4"/>
    <w:rsid w:val="00137459"/>
    <w:rsid w:val="001420D0"/>
    <w:rsid w:val="00160AFD"/>
    <w:rsid w:val="00176DB4"/>
    <w:rsid w:val="00194CDD"/>
    <w:rsid w:val="001957D9"/>
    <w:rsid w:val="001A0B90"/>
    <w:rsid w:val="001A7E0C"/>
    <w:rsid w:val="001B7BE5"/>
    <w:rsid w:val="001C56F1"/>
    <w:rsid w:val="001E27F9"/>
    <w:rsid w:val="001E2CE6"/>
    <w:rsid w:val="00212BAD"/>
    <w:rsid w:val="0021309D"/>
    <w:rsid w:val="00220B80"/>
    <w:rsid w:val="00223834"/>
    <w:rsid w:val="002520AE"/>
    <w:rsid w:val="00255389"/>
    <w:rsid w:val="002648A3"/>
    <w:rsid w:val="00277E7A"/>
    <w:rsid w:val="002818FB"/>
    <w:rsid w:val="002838D6"/>
    <w:rsid w:val="002A25A2"/>
    <w:rsid w:val="002B0451"/>
    <w:rsid w:val="002B080D"/>
    <w:rsid w:val="002C0722"/>
    <w:rsid w:val="002D3C54"/>
    <w:rsid w:val="002D6B62"/>
    <w:rsid w:val="002D76F4"/>
    <w:rsid w:val="003031C2"/>
    <w:rsid w:val="00307BC1"/>
    <w:rsid w:val="00312EA7"/>
    <w:rsid w:val="00322F33"/>
    <w:rsid w:val="0032391D"/>
    <w:rsid w:val="0035370D"/>
    <w:rsid w:val="00364DD2"/>
    <w:rsid w:val="003676DF"/>
    <w:rsid w:val="00380F48"/>
    <w:rsid w:val="00394926"/>
    <w:rsid w:val="003D50F2"/>
    <w:rsid w:val="003F54EB"/>
    <w:rsid w:val="004016D2"/>
    <w:rsid w:val="00414487"/>
    <w:rsid w:val="00495867"/>
    <w:rsid w:val="004A6C8D"/>
    <w:rsid w:val="004B6749"/>
    <w:rsid w:val="004C3E33"/>
    <w:rsid w:val="004E274F"/>
    <w:rsid w:val="004F0CE7"/>
    <w:rsid w:val="00500661"/>
    <w:rsid w:val="00506AC7"/>
    <w:rsid w:val="00511B2D"/>
    <w:rsid w:val="005259D8"/>
    <w:rsid w:val="0053405E"/>
    <w:rsid w:val="00580D2E"/>
    <w:rsid w:val="00582502"/>
    <w:rsid w:val="00586CEB"/>
    <w:rsid w:val="0058747C"/>
    <w:rsid w:val="005B0218"/>
    <w:rsid w:val="005B1A69"/>
    <w:rsid w:val="005C22E9"/>
    <w:rsid w:val="00602561"/>
    <w:rsid w:val="00646083"/>
    <w:rsid w:val="006A62A7"/>
    <w:rsid w:val="006C0323"/>
    <w:rsid w:val="006C48C0"/>
    <w:rsid w:val="006D472B"/>
    <w:rsid w:val="00703795"/>
    <w:rsid w:val="007272B9"/>
    <w:rsid w:val="00746983"/>
    <w:rsid w:val="00752E69"/>
    <w:rsid w:val="007705E7"/>
    <w:rsid w:val="0078030A"/>
    <w:rsid w:val="0078626A"/>
    <w:rsid w:val="007D133A"/>
    <w:rsid w:val="0085207E"/>
    <w:rsid w:val="008577A8"/>
    <w:rsid w:val="0086208C"/>
    <w:rsid w:val="008779AC"/>
    <w:rsid w:val="00881118"/>
    <w:rsid w:val="00882841"/>
    <w:rsid w:val="008A26B0"/>
    <w:rsid w:val="008E5AE9"/>
    <w:rsid w:val="008E7B97"/>
    <w:rsid w:val="00905D73"/>
    <w:rsid w:val="00916A5F"/>
    <w:rsid w:val="00940B6C"/>
    <w:rsid w:val="00951316"/>
    <w:rsid w:val="0095370C"/>
    <w:rsid w:val="00961E81"/>
    <w:rsid w:val="00962BC6"/>
    <w:rsid w:val="00966927"/>
    <w:rsid w:val="0099035D"/>
    <w:rsid w:val="00991A11"/>
    <w:rsid w:val="009A03F0"/>
    <w:rsid w:val="009A4601"/>
    <w:rsid w:val="009B495A"/>
    <w:rsid w:val="009D317F"/>
    <w:rsid w:val="009F14F1"/>
    <w:rsid w:val="009F6AC8"/>
    <w:rsid w:val="00A04B81"/>
    <w:rsid w:val="00A1241B"/>
    <w:rsid w:val="00A30EC1"/>
    <w:rsid w:val="00A35EB9"/>
    <w:rsid w:val="00A411EE"/>
    <w:rsid w:val="00A51B9B"/>
    <w:rsid w:val="00A80274"/>
    <w:rsid w:val="00A85C64"/>
    <w:rsid w:val="00A901A0"/>
    <w:rsid w:val="00AA08F7"/>
    <w:rsid w:val="00AA11AA"/>
    <w:rsid w:val="00AC4892"/>
    <w:rsid w:val="00AE3251"/>
    <w:rsid w:val="00AF003A"/>
    <w:rsid w:val="00B1757B"/>
    <w:rsid w:val="00B303F8"/>
    <w:rsid w:val="00B43D57"/>
    <w:rsid w:val="00B778E2"/>
    <w:rsid w:val="00B86B8B"/>
    <w:rsid w:val="00B96ACC"/>
    <w:rsid w:val="00BB0E6F"/>
    <w:rsid w:val="00BC3388"/>
    <w:rsid w:val="00BE174A"/>
    <w:rsid w:val="00BF20BC"/>
    <w:rsid w:val="00C311E5"/>
    <w:rsid w:val="00C42175"/>
    <w:rsid w:val="00C47DA1"/>
    <w:rsid w:val="00CA25AB"/>
    <w:rsid w:val="00CB2E35"/>
    <w:rsid w:val="00CC00C1"/>
    <w:rsid w:val="00CD02B2"/>
    <w:rsid w:val="00CD0F60"/>
    <w:rsid w:val="00D07431"/>
    <w:rsid w:val="00D37283"/>
    <w:rsid w:val="00D467EB"/>
    <w:rsid w:val="00D56588"/>
    <w:rsid w:val="00D71FE3"/>
    <w:rsid w:val="00D76832"/>
    <w:rsid w:val="00D82CCD"/>
    <w:rsid w:val="00D943F7"/>
    <w:rsid w:val="00D97405"/>
    <w:rsid w:val="00DA1F39"/>
    <w:rsid w:val="00DB3419"/>
    <w:rsid w:val="00DF251E"/>
    <w:rsid w:val="00E131DF"/>
    <w:rsid w:val="00E44F89"/>
    <w:rsid w:val="00E67408"/>
    <w:rsid w:val="00E77C3A"/>
    <w:rsid w:val="00E9327C"/>
    <w:rsid w:val="00E93D20"/>
    <w:rsid w:val="00E9437F"/>
    <w:rsid w:val="00E94E4A"/>
    <w:rsid w:val="00E95162"/>
    <w:rsid w:val="00EA047A"/>
    <w:rsid w:val="00EC603C"/>
    <w:rsid w:val="00ED137D"/>
    <w:rsid w:val="00ED7269"/>
    <w:rsid w:val="00F273BD"/>
    <w:rsid w:val="00F55D87"/>
    <w:rsid w:val="00F721E5"/>
    <w:rsid w:val="00F85A0E"/>
    <w:rsid w:val="00F9125C"/>
    <w:rsid w:val="00FD7ECD"/>
    <w:rsid w:val="00FF69AE"/>
    <w:rsid w:val="00FF7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A6C84"/>
  <w15:docId w15:val="{957EB54F-E95F-459E-94D0-D6E13718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73BD"/>
  </w:style>
  <w:style w:type="paragraph" w:styleId="11">
    <w:name w:val="heading 1"/>
    <w:basedOn w:val="a"/>
    <w:next w:val="a"/>
    <w:link w:val="12"/>
    <w:uiPriority w:val="99"/>
    <w:qFormat/>
    <w:rsid w:val="00586C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a"/>
    <w:link w:val="20"/>
    <w:uiPriority w:val="99"/>
    <w:qFormat/>
    <w:rsid w:val="00004BDE"/>
    <w:pPr>
      <w:keepNext w:val="0"/>
      <w:keepLines w:val="0"/>
      <w:widowControl w:val="0"/>
      <w:autoSpaceDE w:val="0"/>
      <w:autoSpaceDN w:val="0"/>
      <w:adjustRightInd w:val="0"/>
      <w:spacing w:before="108" w:after="108" w:line="240" w:lineRule="auto"/>
      <w:jc w:val="center"/>
      <w:outlineLvl w:val="1"/>
    </w:pPr>
    <w:rPr>
      <w:rFonts w:ascii="Cambria" w:eastAsia="Times New Roman" w:hAnsi="Cambria" w:cs="Times New Roman"/>
      <w:b/>
      <w:bCs/>
      <w:i/>
      <w:iCs/>
      <w:color w:val="auto"/>
      <w:sz w:val="28"/>
      <w:szCs w:val="28"/>
      <w:lang w:val="x-none" w:eastAsia="x-none"/>
    </w:rPr>
  </w:style>
  <w:style w:type="paragraph" w:styleId="3">
    <w:name w:val="heading 3"/>
    <w:basedOn w:val="a"/>
    <w:next w:val="a"/>
    <w:link w:val="30"/>
    <w:uiPriority w:val="99"/>
    <w:unhideWhenUsed/>
    <w:qFormat/>
    <w:rsid w:val="006025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0"/>
    <w:link w:val="40"/>
    <w:uiPriority w:val="99"/>
    <w:qFormat/>
    <w:rsid w:val="00380F48"/>
    <w:pPr>
      <w:keepNext/>
      <w:keepLines/>
      <w:tabs>
        <w:tab w:val="num" w:pos="0"/>
      </w:tabs>
      <w:suppressAutoHyphens/>
      <w:spacing w:before="240" w:after="0" w:line="240" w:lineRule="auto"/>
      <w:ind w:left="864" w:hanging="864"/>
      <w:outlineLvl w:val="3"/>
    </w:pPr>
    <w:rPr>
      <w:rFonts w:ascii="Times New Roman" w:eastAsia="Times New Roman" w:hAnsi="Times New Roman" w:cs="Times New Roman"/>
      <w:b/>
      <w:sz w:val="28"/>
      <w:szCs w:val="28"/>
      <w:lang w:eastAsia="ar-SA"/>
    </w:rPr>
  </w:style>
  <w:style w:type="paragraph" w:styleId="5">
    <w:name w:val="heading 5"/>
    <w:basedOn w:val="a"/>
    <w:next w:val="a"/>
    <w:link w:val="50"/>
    <w:uiPriority w:val="99"/>
    <w:qFormat/>
    <w:rsid w:val="00380F48"/>
    <w:pPr>
      <w:keepNext/>
      <w:keepLines/>
      <w:suppressAutoHyphens/>
      <w:spacing w:before="200" w:after="0" w:line="240" w:lineRule="auto"/>
      <w:outlineLvl w:val="4"/>
    </w:pPr>
    <w:rPr>
      <w:rFonts w:ascii="Cambria" w:eastAsia="Times New Roman" w:hAnsi="Cambria" w:cs="Times New Roman"/>
      <w:color w:val="243F60"/>
      <w:sz w:val="28"/>
      <w:szCs w:val="28"/>
      <w:lang w:eastAsia="ar-SA"/>
    </w:rPr>
  </w:style>
  <w:style w:type="paragraph" w:styleId="6">
    <w:name w:val="heading 6"/>
    <w:basedOn w:val="a"/>
    <w:next w:val="a"/>
    <w:link w:val="60"/>
    <w:qFormat/>
    <w:rsid w:val="00D467EB"/>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uiPriority w:val="99"/>
    <w:unhideWhenUsed/>
    <w:qFormat/>
    <w:rsid w:val="00380F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0"/>
    <w:link w:val="90"/>
    <w:uiPriority w:val="99"/>
    <w:qFormat/>
    <w:rsid w:val="00380F48"/>
    <w:pPr>
      <w:keepNext/>
      <w:tabs>
        <w:tab w:val="num" w:pos="0"/>
      </w:tabs>
      <w:suppressAutoHyphens/>
      <w:spacing w:before="240" w:after="120" w:line="240" w:lineRule="auto"/>
      <w:ind w:left="1584" w:hanging="1584"/>
      <w:outlineLvl w:val="8"/>
    </w:pPr>
    <w:rPr>
      <w:rFonts w:ascii="Arial" w:eastAsia="Calibri" w:hAnsi="Arial" w:cs="Mangal"/>
      <w:b/>
      <w:bCs/>
      <w:sz w:val="21"/>
      <w:szCs w:val="21"/>
      <w:lang w:eastAsia="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uiPriority w:val="99"/>
    <w:rsid w:val="00586CE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1"/>
    <w:link w:val="3"/>
    <w:uiPriority w:val="99"/>
    <w:rsid w:val="00602561"/>
    <w:rPr>
      <w:rFonts w:asciiTheme="majorHAnsi" w:eastAsiaTheme="majorEastAsia" w:hAnsiTheme="majorHAnsi" w:cstheme="majorBidi"/>
      <w:color w:val="1F4D78" w:themeColor="accent1" w:themeShade="7F"/>
      <w:sz w:val="24"/>
      <w:szCs w:val="24"/>
    </w:rPr>
  </w:style>
  <w:style w:type="paragraph" w:styleId="a0">
    <w:name w:val="Body Text"/>
    <w:basedOn w:val="a"/>
    <w:link w:val="a4"/>
    <w:unhideWhenUsed/>
    <w:rsid w:val="00EA047A"/>
    <w:pPr>
      <w:spacing w:after="0" w:line="360" w:lineRule="auto"/>
      <w:jc w:val="both"/>
    </w:pPr>
    <w:rPr>
      <w:rFonts w:ascii="Arial" w:eastAsia="Times New Roman" w:hAnsi="Arial" w:cs="Times New Roman"/>
      <w:sz w:val="24"/>
      <w:szCs w:val="24"/>
      <w:lang w:val="x-none" w:eastAsia="x-none"/>
    </w:rPr>
  </w:style>
  <w:style w:type="character" w:customStyle="1" w:styleId="a4">
    <w:name w:val="Основной текст Знак"/>
    <w:basedOn w:val="a1"/>
    <w:link w:val="a0"/>
    <w:rsid w:val="00EA047A"/>
    <w:rPr>
      <w:rFonts w:ascii="Arial" w:eastAsia="Times New Roman" w:hAnsi="Arial" w:cs="Times New Roman"/>
      <w:sz w:val="24"/>
      <w:szCs w:val="24"/>
      <w:lang w:val="x-none" w:eastAsia="x-none"/>
    </w:rPr>
  </w:style>
  <w:style w:type="character" w:customStyle="1" w:styleId="40">
    <w:name w:val="Заголовок 4 Знак"/>
    <w:basedOn w:val="a1"/>
    <w:link w:val="4"/>
    <w:uiPriority w:val="99"/>
    <w:rsid w:val="00380F48"/>
    <w:rPr>
      <w:rFonts w:ascii="Times New Roman" w:eastAsia="Times New Roman" w:hAnsi="Times New Roman" w:cs="Times New Roman"/>
      <w:b/>
      <w:sz w:val="28"/>
      <w:szCs w:val="28"/>
      <w:lang w:eastAsia="ar-SA"/>
    </w:rPr>
  </w:style>
  <w:style w:type="character" w:customStyle="1" w:styleId="50">
    <w:name w:val="Заголовок 5 Знак"/>
    <w:basedOn w:val="a1"/>
    <w:link w:val="5"/>
    <w:uiPriority w:val="99"/>
    <w:rsid w:val="00380F48"/>
    <w:rPr>
      <w:rFonts w:ascii="Cambria" w:eastAsia="Times New Roman" w:hAnsi="Cambria" w:cs="Times New Roman"/>
      <w:color w:val="243F60"/>
      <w:sz w:val="28"/>
      <w:szCs w:val="28"/>
      <w:lang w:eastAsia="ar-SA"/>
    </w:rPr>
  </w:style>
  <w:style w:type="character" w:customStyle="1" w:styleId="60">
    <w:name w:val="Заголовок 6 Знак"/>
    <w:basedOn w:val="a1"/>
    <w:link w:val="6"/>
    <w:rsid w:val="00D467EB"/>
    <w:rPr>
      <w:rFonts w:ascii="Times New Roman" w:eastAsia="Times New Roman" w:hAnsi="Times New Roman" w:cs="Times New Roman"/>
      <w:b/>
      <w:bCs/>
      <w:lang w:eastAsia="ru-RU"/>
    </w:rPr>
  </w:style>
  <w:style w:type="character" w:customStyle="1" w:styleId="80">
    <w:name w:val="Заголовок 8 Знак"/>
    <w:basedOn w:val="a1"/>
    <w:link w:val="8"/>
    <w:uiPriority w:val="99"/>
    <w:rsid w:val="00380F48"/>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9"/>
    <w:rsid w:val="00380F48"/>
    <w:rPr>
      <w:rFonts w:ascii="Arial" w:eastAsia="Calibri" w:hAnsi="Arial" w:cs="Mangal"/>
      <w:b/>
      <w:bCs/>
      <w:sz w:val="21"/>
      <w:szCs w:val="21"/>
      <w:lang w:eastAsia="ar-SA"/>
    </w:rPr>
  </w:style>
  <w:style w:type="paragraph" w:styleId="a5">
    <w:name w:val="List Paragraph"/>
    <w:basedOn w:val="a"/>
    <w:uiPriority w:val="99"/>
    <w:qFormat/>
    <w:rsid w:val="00A04B81"/>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 Spacing"/>
    <w:link w:val="a7"/>
    <w:uiPriority w:val="1"/>
    <w:qFormat/>
    <w:rsid w:val="00AA08F7"/>
    <w:pPr>
      <w:spacing w:after="0" w:line="240" w:lineRule="auto"/>
    </w:pPr>
    <w:rPr>
      <w:rFonts w:eastAsiaTheme="minorEastAsia"/>
    </w:rPr>
  </w:style>
  <w:style w:type="character" w:customStyle="1" w:styleId="a7">
    <w:name w:val="Без интервала Знак"/>
    <w:basedOn w:val="a1"/>
    <w:link w:val="a6"/>
    <w:uiPriority w:val="1"/>
    <w:rsid w:val="00AA08F7"/>
    <w:rPr>
      <w:rFonts w:eastAsiaTheme="minorEastAsia"/>
    </w:rPr>
  </w:style>
  <w:style w:type="paragraph" w:styleId="a8">
    <w:name w:val="Balloon Text"/>
    <w:basedOn w:val="a"/>
    <w:link w:val="a9"/>
    <w:uiPriority w:val="99"/>
    <w:unhideWhenUsed/>
    <w:rsid w:val="00AA08F7"/>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AA08F7"/>
    <w:rPr>
      <w:rFonts w:ascii="Tahoma" w:hAnsi="Tahoma" w:cs="Tahoma"/>
      <w:sz w:val="16"/>
      <w:szCs w:val="16"/>
    </w:rPr>
  </w:style>
  <w:style w:type="character" w:styleId="aa">
    <w:name w:val="Placeholder Text"/>
    <w:basedOn w:val="a1"/>
    <w:uiPriority w:val="99"/>
    <w:semiHidden/>
    <w:rsid w:val="00312EA7"/>
    <w:rPr>
      <w:color w:val="808080"/>
    </w:rPr>
  </w:style>
  <w:style w:type="table" w:styleId="ab">
    <w:name w:val="Table Grid"/>
    <w:basedOn w:val="a2"/>
    <w:uiPriority w:val="59"/>
    <w:rsid w:val="00A51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602561"/>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rsid w:val="00602561"/>
    <w:rPr>
      <w:rFonts w:ascii="Times New Roman" w:eastAsia="Times New Roman" w:hAnsi="Times New Roman" w:cs="Times New Roman"/>
      <w:sz w:val="20"/>
      <w:szCs w:val="20"/>
      <w:lang w:eastAsia="ru-RU"/>
    </w:rPr>
  </w:style>
  <w:style w:type="paragraph" w:customStyle="1" w:styleId="13">
    <w:name w:val="Обычный1"/>
    <w:rsid w:val="00602561"/>
    <w:pPr>
      <w:spacing w:after="0" w:line="240" w:lineRule="auto"/>
    </w:pPr>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4E274F"/>
    <w:pPr>
      <w:tabs>
        <w:tab w:val="center" w:pos="4677"/>
        <w:tab w:val="right" w:pos="9355"/>
      </w:tabs>
      <w:spacing w:after="0" w:line="240" w:lineRule="auto"/>
    </w:pPr>
  </w:style>
  <w:style w:type="character" w:customStyle="1" w:styleId="af">
    <w:name w:val="Нижний колонтитул Знак"/>
    <w:basedOn w:val="a1"/>
    <w:link w:val="ae"/>
    <w:uiPriority w:val="99"/>
    <w:rsid w:val="004E274F"/>
  </w:style>
  <w:style w:type="character" w:styleId="af0">
    <w:name w:val="Hyperlink"/>
    <w:basedOn w:val="a1"/>
    <w:uiPriority w:val="99"/>
    <w:unhideWhenUsed/>
    <w:rsid w:val="00B86B8B"/>
    <w:rPr>
      <w:color w:val="0563C1" w:themeColor="hyperlink"/>
      <w:u w:val="single"/>
    </w:rPr>
  </w:style>
  <w:style w:type="paragraph" w:customStyle="1" w:styleId="ConsPlusTitle">
    <w:name w:val="ConsPlusTitle"/>
    <w:rsid w:val="00B86B8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customStyle="1" w:styleId="14">
    <w:name w:val="Сетка таблицы1"/>
    <w:basedOn w:val="a2"/>
    <w:next w:val="ab"/>
    <w:uiPriority w:val="59"/>
    <w:rsid w:val="00307BC1"/>
    <w:pPr>
      <w:spacing w:after="0" w:line="240" w:lineRule="auto"/>
    </w:pPr>
    <w:rPr>
      <w:rFonts w:ascii="Arial Unicode MS" w:eastAsia="Arial Unicode MS" w:hAnsi="Arial Unicode MS" w:cs="Arial Unicode MS"/>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rsid w:val="00991A11"/>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customStyle="1" w:styleId="af1">
    <w:name w:val="Нормальный (таблица)"/>
    <w:basedOn w:val="a"/>
    <w:next w:val="a"/>
    <w:uiPriority w:val="99"/>
    <w:rsid w:val="00EA047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2">
    <w:name w:val="Прижатый влево"/>
    <w:basedOn w:val="a"/>
    <w:next w:val="a"/>
    <w:uiPriority w:val="99"/>
    <w:rsid w:val="00EA047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5">
    <w:name w:val="Стиль1"/>
    <w:basedOn w:val="a"/>
    <w:uiPriority w:val="99"/>
    <w:rsid w:val="00380F48"/>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21">
    <w:name w:val="Стиль2"/>
    <w:basedOn w:val="15"/>
    <w:uiPriority w:val="99"/>
    <w:rsid w:val="00380F48"/>
    <w:pPr>
      <w:spacing w:before="60"/>
      <w:ind w:left="1296" w:hanging="1296"/>
      <w:outlineLvl w:val="6"/>
    </w:pPr>
  </w:style>
  <w:style w:type="character" w:customStyle="1" w:styleId="WW-Absatz-Standardschriftart111111">
    <w:name w:val="WW-Absatz-Standardschriftart111111"/>
    <w:uiPriority w:val="99"/>
    <w:rsid w:val="00380F48"/>
  </w:style>
  <w:style w:type="character" w:customStyle="1" w:styleId="WW-Absatz-Standardschriftart111111111111">
    <w:name w:val="WW-Absatz-Standardschriftart111111111111"/>
    <w:uiPriority w:val="99"/>
    <w:rsid w:val="00380F48"/>
  </w:style>
  <w:style w:type="paragraph" w:customStyle="1" w:styleId="16">
    <w:name w:val="Заголовок1"/>
    <w:basedOn w:val="a"/>
    <w:next w:val="a0"/>
    <w:uiPriority w:val="99"/>
    <w:rsid w:val="00380F48"/>
    <w:pPr>
      <w:keepNext/>
      <w:suppressAutoHyphens/>
      <w:spacing w:before="240" w:after="120" w:line="240" w:lineRule="auto"/>
    </w:pPr>
    <w:rPr>
      <w:rFonts w:ascii="Arial" w:eastAsia="Calibri" w:hAnsi="Arial" w:cs="Mangal"/>
      <w:sz w:val="28"/>
      <w:szCs w:val="28"/>
      <w:lang w:eastAsia="ar-SA"/>
    </w:rPr>
  </w:style>
  <w:style w:type="paragraph" w:customStyle="1" w:styleId="17">
    <w:name w:val="Цитата1"/>
    <w:basedOn w:val="a"/>
    <w:uiPriority w:val="99"/>
    <w:rsid w:val="00380F48"/>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af3">
    <w:name w:val="Стиль"/>
    <w:uiPriority w:val="99"/>
    <w:rsid w:val="00380F48"/>
    <w:pPr>
      <w:suppressAutoHyphens/>
      <w:spacing w:after="0" w:line="240" w:lineRule="auto"/>
      <w:ind w:firstLine="720"/>
      <w:jc w:val="both"/>
    </w:pPr>
    <w:rPr>
      <w:rFonts w:ascii="Arial" w:eastAsia="Calibri" w:hAnsi="Arial" w:cs="Times New Roman"/>
      <w:sz w:val="20"/>
      <w:szCs w:val="20"/>
      <w:lang w:eastAsia="ar-SA"/>
    </w:rPr>
  </w:style>
  <w:style w:type="paragraph" w:styleId="af4">
    <w:name w:val="Body Text Indent"/>
    <w:basedOn w:val="a"/>
    <w:link w:val="af5"/>
    <w:uiPriority w:val="99"/>
    <w:rsid w:val="00380F48"/>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5">
    <w:name w:val="Основной текст с отступом Знак"/>
    <w:basedOn w:val="a1"/>
    <w:link w:val="af4"/>
    <w:uiPriority w:val="99"/>
    <w:rsid w:val="00380F48"/>
    <w:rPr>
      <w:rFonts w:ascii="Times New Roman" w:eastAsia="Times New Roman" w:hAnsi="Times New Roman" w:cs="Times New Roman"/>
      <w:sz w:val="28"/>
      <w:szCs w:val="28"/>
      <w:lang w:eastAsia="ar-SA"/>
    </w:rPr>
  </w:style>
  <w:style w:type="paragraph" w:customStyle="1" w:styleId="10">
    <w:name w:val="Заголовок 10"/>
    <w:basedOn w:val="16"/>
    <w:next w:val="a0"/>
    <w:uiPriority w:val="99"/>
    <w:rsid w:val="00380F48"/>
    <w:pPr>
      <w:numPr>
        <w:numId w:val="1"/>
      </w:numPr>
    </w:pPr>
    <w:rPr>
      <w:b/>
      <w:bCs/>
      <w:sz w:val="21"/>
      <w:szCs w:val="21"/>
    </w:rPr>
  </w:style>
  <w:style w:type="paragraph" w:styleId="af6">
    <w:name w:val="Title"/>
    <w:basedOn w:val="16"/>
    <w:next w:val="af7"/>
    <w:link w:val="af8"/>
    <w:uiPriority w:val="99"/>
    <w:qFormat/>
    <w:rsid w:val="00380F48"/>
    <w:rPr>
      <w:rFonts w:eastAsia="Arial Unicode MS" w:cs="Times New Roman"/>
      <w:kern w:val="1"/>
    </w:rPr>
  </w:style>
  <w:style w:type="paragraph" w:styleId="af7">
    <w:name w:val="Subtitle"/>
    <w:basedOn w:val="16"/>
    <w:next w:val="a0"/>
    <w:link w:val="af9"/>
    <w:uiPriority w:val="99"/>
    <w:qFormat/>
    <w:rsid w:val="00380F48"/>
    <w:pPr>
      <w:jc w:val="center"/>
    </w:pPr>
    <w:rPr>
      <w:rFonts w:eastAsia="Arial Unicode MS" w:cs="Times New Roman"/>
      <w:i/>
      <w:iCs/>
      <w:kern w:val="1"/>
    </w:rPr>
  </w:style>
  <w:style w:type="character" w:customStyle="1" w:styleId="af9">
    <w:name w:val="Подзаголовок Знак"/>
    <w:basedOn w:val="a1"/>
    <w:link w:val="af7"/>
    <w:uiPriority w:val="99"/>
    <w:rsid w:val="00380F48"/>
    <w:rPr>
      <w:rFonts w:ascii="Arial" w:eastAsia="Arial Unicode MS" w:hAnsi="Arial" w:cs="Times New Roman"/>
      <w:i/>
      <w:iCs/>
      <w:kern w:val="1"/>
      <w:sz w:val="28"/>
      <w:szCs w:val="28"/>
      <w:lang w:eastAsia="ar-SA"/>
    </w:rPr>
  </w:style>
  <w:style w:type="character" w:customStyle="1" w:styleId="af8">
    <w:name w:val="Заголовок Знак"/>
    <w:basedOn w:val="a1"/>
    <w:link w:val="af6"/>
    <w:uiPriority w:val="99"/>
    <w:rsid w:val="00380F48"/>
    <w:rPr>
      <w:rFonts w:ascii="Arial" w:eastAsia="Arial Unicode MS" w:hAnsi="Arial" w:cs="Times New Roman"/>
      <w:kern w:val="1"/>
      <w:sz w:val="28"/>
      <w:szCs w:val="28"/>
      <w:lang w:eastAsia="ar-SA"/>
    </w:rPr>
  </w:style>
  <w:style w:type="character" w:customStyle="1" w:styleId="20">
    <w:name w:val="Заголовок 2 Знак"/>
    <w:basedOn w:val="a1"/>
    <w:link w:val="2"/>
    <w:uiPriority w:val="99"/>
    <w:rsid w:val="00004BDE"/>
    <w:rPr>
      <w:rFonts w:ascii="Cambria" w:eastAsia="Times New Roman" w:hAnsi="Cambria" w:cs="Times New Roman"/>
      <w:b/>
      <w:bCs/>
      <w:i/>
      <w:iCs/>
      <w:sz w:val="28"/>
      <w:szCs w:val="28"/>
      <w:lang w:val="x-none" w:eastAsia="x-none"/>
    </w:rPr>
  </w:style>
  <w:style w:type="numbering" w:customStyle="1" w:styleId="18">
    <w:name w:val="Нет списка1"/>
    <w:next w:val="a3"/>
    <w:uiPriority w:val="99"/>
    <w:semiHidden/>
    <w:unhideWhenUsed/>
    <w:rsid w:val="00004BDE"/>
  </w:style>
  <w:style w:type="character" w:customStyle="1" w:styleId="afa">
    <w:name w:val="Цветовое выделение"/>
    <w:uiPriority w:val="99"/>
    <w:rsid w:val="00004BDE"/>
    <w:rPr>
      <w:b/>
      <w:bCs/>
      <w:color w:val="000080"/>
      <w:sz w:val="20"/>
      <w:szCs w:val="20"/>
    </w:rPr>
  </w:style>
  <w:style w:type="character" w:customStyle="1" w:styleId="afb">
    <w:name w:val="Гипертекстовая ссылка"/>
    <w:uiPriority w:val="99"/>
    <w:rsid w:val="00004BDE"/>
    <w:rPr>
      <w:b/>
      <w:bCs/>
      <w:color w:val="008000"/>
      <w:sz w:val="20"/>
      <w:szCs w:val="20"/>
      <w:u w:val="single"/>
    </w:rPr>
  </w:style>
  <w:style w:type="paragraph" w:customStyle="1" w:styleId="afc">
    <w:name w:val="Основное меню"/>
    <w:basedOn w:val="a"/>
    <w:next w:val="a"/>
    <w:uiPriority w:val="99"/>
    <w:rsid w:val="00004BDE"/>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d">
    <w:name w:val="Заголовок статьи"/>
    <w:basedOn w:val="a"/>
    <w:next w:val="a"/>
    <w:uiPriority w:val="99"/>
    <w:rsid w:val="00004B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e">
    <w:name w:val="Интерактивный заголовок"/>
    <w:basedOn w:val="af6"/>
    <w:next w:val="a"/>
    <w:uiPriority w:val="99"/>
    <w:rsid w:val="00004BDE"/>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
    <w:name w:val="Текст (лев. подпись)"/>
    <w:basedOn w:val="a"/>
    <w:next w:val="a"/>
    <w:uiPriority w:val="99"/>
    <w:rsid w:val="00004B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0">
    <w:name w:val="Колонтитул (левый)"/>
    <w:basedOn w:val="aff"/>
    <w:next w:val="a"/>
    <w:uiPriority w:val="99"/>
    <w:rsid w:val="00004BDE"/>
    <w:rPr>
      <w:sz w:val="14"/>
      <w:szCs w:val="14"/>
    </w:rPr>
  </w:style>
  <w:style w:type="paragraph" w:customStyle="1" w:styleId="aff1">
    <w:name w:val="Текст (прав. подпись)"/>
    <w:basedOn w:val="a"/>
    <w:next w:val="a"/>
    <w:uiPriority w:val="99"/>
    <w:rsid w:val="00004BDE"/>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aff2">
    <w:name w:val="Колонтитул (правый)"/>
    <w:basedOn w:val="aff1"/>
    <w:next w:val="a"/>
    <w:uiPriority w:val="99"/>
    <w:rsid w:val="00004BDE"/>
    <w:rPr>
      <w:sz w:val="14"/>
      <w:szCs w:val="14"/>
    </w:rPr>
  </w:style>
  <w:style w:type="paragraph" w:customStyle="1" w:styleId="aff3">
    <w:name w:val="Комментарий"/>
    <w:basedOn w:val="a"/>
    <w:next w:val="a"/>
    <w:uiPriority w:val="99"/>
    <w:rsid w:val="00004B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4">
    <w:name w:val="Комментарий пользователя"/>
    <w:basedOn w:val="aff3"/>
    <w:next w:val="a"/>
    <w:uiPriority w:val="99"/>
    <w:rsid w:val="00004BDE"/>
    <w:pPr>
      <w:jc w:val="left"/>
    </w:pPr>
    <w:rPr>
      <w:color w:val="000080"/>
    </w:rPr>
  </w:style>
  <w:style w:type="character" w:customStyle="1" w:styleId="aff5">
    <w:name w:val="Найденные слова"/>
    <w:basedOn w:val="afa"/>
    <w:uiPriority w:val="99"/>
    <w:rsid w:val="00004BDE"/>
    <w:rPr>
      <w:b/>
      <w:bCs/>
      <w:color w:val="000080"/>
      <w:sz w:val="20"/>
      <w:szCs w:val="20"/>
    </w:rPr>
  </w:style>
  <w:style w:type="character" w:customStyle="1" w:styleId="aff6">
    <w:name w:val="Не вступил в силу"/>
    <w:uiPriority w:val="99"/>
    <w:rsid w:val="00004BDE"/>
    <w:rPr>
      <w:b/>
      <w:bCs/>
      <w:color w:val="008080"/>
      <w:sz w:val="20"/>
      <w:szCs w:val="20"/>
    </w:rPr>
  </w:style>
  <w:style w:type="paragraph" w:customStyle="1" w:styleId="aff7">
    <w:name w:val="Объект"/>
    <w:basedOn w:val="a"/>
    <w:next w:val="a"/>
    <w:uiPriority w:val="99"/>
    <w:rsid w:val="00004BD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8">
    <w:name w:val="Таблицы (моноширинный)"/>
    <w:basedOn w:val="a"/>
    <w:next w:val="a"/>
    <w:uiPriority w:val="99"/>
    <w:rsid w:val="00004BD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9">
    <w:name w:val="Оглавление"/>
    <w:basedOn w:val="aff8"/>
    <w:next w:val="a"/>
    <w:uiPriority w:val="99"/>
    <w:rsid w:val="00004BDE"/>
    <w:pPr>
      <w:ind w:left="140"/>
    </w:pPr>
  </w:style>
  <w:style w:type="paragraph" w:customStyle="1" w:styleId="affa">
    <w:name w:val="Переменная часть"/>
    <w:basedOn w:val="afc"/>
    <w:next w:val="a"/>
    <w:uiPriority w:val="99"/>
    <w:rsid w:val="00004BDE"/>
    <w:rPr>
      <w:sz w:val="18"/>
      <w:szCs w:val="18"/>
    </w:rPr>
  </w:style>
  <w:style w:type="paragraph" w:customStyle="1" w:styleId="affb">
    <w:name w:val="Постоянная часть"/>
    <w:basedOn w:val="afc"/>
    <w:next w:val="a"/>
    <w:uiPriority w:val="99"/>
    <w:rsid w:val="00004BDE"/>
    <w:rPr>
      <w:sz w:val="20"/>
      <w:szCs w:val="20"/>
    </w:rPr>
  </w:style>
  <w:style w:type="character" w:customStyle="1" w:styleId="affc">
    <w:name w:val="Продолжение ссылки"/>
    <w:basedOn w:val="afb"/>
    <w:uiPriority w:val="99"/>
    <w:rsid w:val="00004BDE"/>
    <w:rPr>
      <w:b/>
      <w:bCs/>
      <w:color w:val="008000"/>
      <w:sz w:val="20"/>
      <w:szCs w:val="20"/>
      <w:u w:val="single"/>
    </w:rPr>
  </w:style>
  <w:style w:type="paragraph" w:customStyle="1" w:styleId="affd">
    <w:name w:val="Словарная статья"/>
    <w:basedOn w:val="a"/>
    <w:next w:val="a"/>
    <w:uiPriority w:val="99"/>
    <w:rsid w:val="00004BDE"/>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e">
    <w:name w:val="Текст (справка)"/>
    <w:basedOn w:val="a"/>
    <w:next w:val="a"/>
    <w:uiPriority w:val="99"/>
    <w:rsid w:val="00004BDE"/>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
    <w:name w:val="Утратил силу"/>
    <w:uiPriority w:val="99"/>
    <w:rsid w:val="00004BDE"/>
    <w:rPr>
      <w:b/>
      <w:bCs/>
      <w:strike/>
      <w:color w:val="808000"/>
      <w:sz w:val="20"/>
      <w:szCs w:val="20"/>
    </w:rPr>
  </w:style>
  <w:style w:type="paragraph" w:customStyle="1" w:styleId="1">
    <w:name w:val="Знак Знак Знак1 Знак Знак Знак"/>
    <w:basedOn w:val="a"/>
    <w:uiPriority w:val="99"/>
    <w:rsid w:val="00004BDE"/>
    <w:pPr>
      <w:widowControl w:val="0"/>
      <w:numPr>
        <w:numId w:val="2"/>
      </w:numPr>
      <w:adjustRightInd w:val="0"/>
      <w:spacing w:line="240" w:lineRule="exact"/>
      <w:jc w:val="center"/>
    </w:pPr>
    <w:rPr>
      <w:rFonts w:ascii="Arial" w:eastAsia="Times New Roman" w:hAnsi="Arial" w:cs="Arial"/>
      <w:b/>
      <w:bCs/>
      <w:i/>
      <w:iCs/>
      <w:sz w:val="28"/>
      <w:szCs w:val="28"/>
      <w:lang w:val="en-GB"/>
    </w:rPr>
  </w:style>
  <w:style w:type="table" w:customStyle="1" w:styleId="22">
    <w:name w:val="Сетка таблицы2"/>
    <w:basedOn w:val="a2"/>
    <w:next w:val="ab"/>
    <w:uiPriority w:val="99"/>
    <w:rsid w:val="00004BDE"/>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Знак Знак Знак Знак Знак"/>
    <w:basedOn w:val="a"/>
    <w:uiPriority w:val="99"/>
    <w:rsid w:val="00004BDE"/>
    <w:pPr>
      <w:widowControl w:val="0"/>
      <w:tabs>
        <w:tab w:val="num" w:pos="720"/>
      </w:tabs>
      <w:adjustRightInd w:val="0"/>
      <w:spacing w:line="240" w:lineRule="exact"/>
      <w:ind w:left="720"/>
      <w:jc w:val="center"/>
    </w:pPr>
    <w:rPr>
      <w:rFonts w:ascii="Arial" w:eastAsia="Times New Roman" w:hAnsi="Arial" w:cs="Arial"/>
      <w:b/>
      <w:bCs/>
      <w:i/>
      <w:iCs/>
      <w:sz w:val="28"/>
      <w:szCs w:val="28"/>
      <w:lang w:val="en-GB"/>
    </w:rPr>
  </w:style>
  <w:style w:type="paragraph" w:customStyle="1" w:styleId="afff1">
    <w:name w:val="Знак Знак"/>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19">
    <w:name w:val="Без интервала1"/>
    <w:uiPriority w:val="99"/>
    <w:rsid w:val="00004BDE"/>
    <w:pPr>
      <w:spacing w:after="0" w:line="240" w:lineRule="auto"/>
    </w:pPr>
    <w:rPr>
      <w:rFonts w:ascii="Calibri" w:eastAsia="Times New Roman" w:hAnsi="Calibri" w:cs="Calibri"/>
      <w:sz w:val="20"/>
      <w:szCs w:val="20"/>
      <w:lang w:eastAsia="ru-RU"/>
    </w:rPr>
  </w:style>
  <w:style w:type="paragraph" w:customStyle="1" w:styleId="afff2">
    <w:basedOn w:val="a"/>
    <w:next w:val="afff3"/>
    <w:uiPriority w:val="99"/>
    <w:rsid w:val="00004BDE"/>
    <w:pPr>
      <w:spacing w:before="100" w:beforeAutospacing="1" w:after="100" w:afterAutospacing="1" w:line="240" w:lineRule="auto"/>
    </w:pPr>
    <w:rPr>
      <w:rFonts w:ascii="Arial" w:eastAsia="Times New Roman" w:hAnsi="Arial" w:cs="Arial"/>
      <w:sz w:val="24"/>
      <w:szCs w:val="24"/>
      <w:lang w:eastAsia="ru-RU"/>
    </w:rPr>
  </w:style>
  <w:style w:type="paragraph" w:customStyle="1" w:styleId="ConsPlusNonformat">
    <w:name w:val="ConsPlusNonformat"/>
    <w:uiPriority w:val="99"/>
    <w:rsid w:val="00004BD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4">
    <w:name w:val="Знак Знак Знак"/>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1a">
    <w:name w:val="Знак Знак Знак1"/>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23">
    <w:name w:val="Знак Знак Знак2"/>
    <w:basedOn w:val="a"/>
    <w:uiPriority w:val="99"/>
    <w:rsid w:val="00004BDE"/>
    <w:pPr>
      <w:widowControl w:val="0"/>
      <w:tabs>
        <w:tab w:val="num" w:pos="1315"/>
      </w:tabs>
      <w:adjustRightInd w:val="0"/>
      <w:spacing w:line="240" w:lineRule="exact"/>
      <w:ind w:left="1315" w:hanging="180"/>
      <w:jc w:val="center"/>
    </w:pPr>
    <w:rPr>
      <w:rFonts w:ascii="Arial" w:eastAsia="Times New Roman" w:hAnsi="Arial" w:cs="Arial"/>
      <w:b/>
      <w:bCs/>
      <w:i/>
      <w:iCs/>
      <w:sz w:val="28"/>
      <w:szCs w:val="28"/>
      <w:lang w:val="en-GB"/>
    </w:rPr>
  </w:style>
  <w:style w:type="paragraph" w:customStyle="1" w:styleId="1b">
    <w:name w:val="Знак Знак Знак Знак Знак1"/>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24">
    <w:name w:val="Знак Знак Знак Знак Знак2"/>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004B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uiPriority w:val="99"/>
    <w:rsid w:val="00004B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c">
    <w:name w:val="Знак Знак1"/>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afff5">
    <w:name w:val="Знак Знак Знак Знак Знак Знак"/>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rmal">
    <w:name w:val="ConsPlusNormal"/>
    <w:rsid w:val="00004BD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1">
    <w:name w:val="Font Style11"/>
    <w:uiPriority w:val="99"/>
    <w:rsid w:val="00004BDE"/>
    <w:rPr>
      <w:rFonts w:ascii="Times New Roman" w:hAnsi="Times New Roman" w:cs="Times New Roman"/>
      <w:sz w:val="26"/>
      <w:szCs w:val="26"/>
    </w:rPr>
  </w:style>
  <w:style w:type="paragraph" w:customStyle="1" w:styleId="1d">
    <w:name w:val="Абзац списка1"/>
    <w:basedOn w:val="a"/>
    <w:rsid w:val="00004BDE"/>
    <w:pPr>
      <w:spacing w:after="200" w:line="276" w:lineRule="auto"/>
      <w:ind w:left="720"/>
    </w:pPr>
    <w:rPr>
      <w:rFonts w:ascii="Calibri" w:eastAsia="Times New Roman" w:hAnsi="Calibri" w:cs="Times New Roman"/>
    </w:rPr>
  </w:style>
  <w:style w:type="paragraph" w:customStyle="1" w:styleId="afff6">
    <w:name w:val="Обычный (паспорт)"/>
    <w:basedOn w:val="a"/>
    <w:rsid w:val="00004BDE"/>
    <w:pPr>
      <w:spacing w:before="120" w:after="0" w:line="240" w:lineRule="auto"/>
      <w:jc w:val="both"/>
    </w:pPr>
    <w:rPr>
      <w:rFonts w:ascii="Times New Roman" w:eastAsia="Calibri" w:hAnsi="Times New Roman" w:cs="Times New Roman"/>
      <w:sz w:val="28"/>
      <w:szCs w:val="28"/>
      <w:lang w:eastAsia="ru-RU"/>
    </w:rPr>
  </w:style>
  <w:style w:type="paragraph" w:customStyle="1" w:styleId="afff7">
    <w:name w:val="Жирный (паспорт)"/>
    <w:basedOn w:val="a"/>
    <w:rsid w:val="00004BDE"/>
    <w:pPr>
      <w:spacing w:before="120" w:after="0" w:line="240" w:lineRule="auto"/>
      <w:jc w:val="both"/>
    </w:pPr>
    <w:rPr>
      <w:rFonts w:ascii="Times New Roman" w:eastAsia="Calibri" w:hAnsi="Times New Roman" w:cs="Times New Roman"/>
      <w:b/>
      <w:sz w:val="28"/>
      <w:szCs w:val="28"/>
      <w:lang w:eastAsia="ru-RU"/>
    </w:rPr>
  </w:style>
  <w:style w:type="paragraph" w:styleId="31">
    <w:name w:val="Body Text Indent 3"/>
    <w:basedOn w:val="a"/>
    <w:link w:val="32"/>
    <w:semiHidden/>
    <w:rsid w:val="00004BDE"/>
    <w:pPr>
      <w:spacing w:after="120" w:line="276" w:lineRule="auto"/>
      <w:ind w:left="283"/>
    </w:pPr>
    <w:rPr>
      <w:rFonts w:ascii="Calibri" w:eastAsia="Times New Roman" w:hAnsi="Calibri" w:cs="Times New Roman"/>
      <w:sz w:val="16"/>
      <w:szCs w:val="16"/>
    </w:rPr>
  </w:style>
  <w:style w:type="character" w:customStyle="1" w:styleId="32">
    <w:name w:val="Основной текст с отступом 3 Знак"/>
    <w:basedOn w:val="a1"/>
    <w:link w:val="31"/>
    <w:semiHidden/>
    <w:rsid w:val="00004BDE"/>
    <w:rPr>
      <w:rFonts w:ascii="Calibri" w:eastAsia="Times New Roman" w:hAnsi="Calibri" w:cs="Times New Roman"/>
      <w:sz w:val="16"/>
      <w:szCs w:val="16"/>
    </w:rPr>
  </w:style>
  <w:style w:type="paragraph" w:customStyle="1" w:styleId="Default">
    <w:name w:val="Default"/>
    <w:rsid w:val="00004BD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3">
    <w:name w:val="Normal (Web)"/>
    <w:basedOn w:val="a"/>
    <w:uiPriority w:val="99"/>
    <w:semiHidden/>
    <w:unhideWhenUsed/>
    <w:rsid w:val="00004BD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formattext">
    <w:name w:val="formattext"/>
    <w:basedOn w:val="a"/>
    <w:rsid w:val="001E2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1E2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8">
    <w:name w:val="Unresolved Mention"/>
    <w:basedOn w:val="a1"/>
    <w:uiPriority w:val="99"/>
    <w:semiHidden/>
    <w:unhideWhenUsed/>
    <w:rsid w:val="003F54EB"/>
    <w:rPr>
      <w:color w:val="605E5C"/>
      <w:shd w:val="clear" w:color="auto" w:fill="E1DFDD"/>
    </w:rPr>
  </w:style>
  <w:style w:type="character" w:customStyle="1" w:styleId="FontStyle40">
    <w:name w:val="Font Style40"/>
    <w:uiPriority w:val="99"/>
    <w:rsid w:val="000C2E58"/>
    <w:rPr>
      <w:rFonts w:ascii="Times New Roman" w:hAnsi="Times New Roman" w:cs="Times New Roman" w:hint="default"/>
      <w:i/>
      <w:iCs/>
      <w:sz w:val="26"/>
      <w:szCs w:val="26"/>
    </w:rPr>
  </w:style>
  <w:style w:type="character" w:customStyle="1" w:styleId="FontStyle44">
    <w:name w:val="Font Style44"/>
    <w:uiPriority w:val="99"/>
    <w:rsid w:val="000C2E58"/>
    <w:rPr>
      <w:rFonts w:ascii="Times New Roman" w:hAnsi="Times New Roman" w:cs="Times New Roman" w:hint="default"/>
      <w:sz w:val="26"/>
      <w:szCs w:val="26"/>
    </w:rPr>
  </w:style>
  <w:style w:type="paragraph" w:styleId="25">
    <w:name w:val="Body Text 2"/>
    <w:basedOn w:val="a"/>
    <w:link w:val="26"/>
    <w:uiPriority w:val="99"/>
    <w:unhideWhenUsed/>
    <w:rsid w:val="00364DD2"/>
    <w:pPr>
      <w:spacing w:after="120" w:line="480" w:lineRule="auto"/>
    </w:pPr>
  </w:style>
  <w:style w:type="character" w:customStyle="1" w:styleId="26">
    <w:name w:val="Основной текст 2 Знак"/>
    <w:basedOn w:val="a1"/>
    <w:link w:val="25"/>
    <w:uiPriority w:val="99"/>
    <w:rsid w:val="00364DD2"/>
  </w:style>
  <w:style w:type="paragraph" w:customStyle="1" w:styleId="afff9">
    <w:name w:val="Знак"/>
    <w:basedOn w:val="a"/>
    <w:rsid w:val="0021309D"/>
    <w:pPr>
      <w:widowControl w:val="0"/>
      <w:adjustRightInd w:val="0"/>
      <w:spacing w:line="240" w:lineRule="exact"/>
      <w:jc w:val="right"/>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0227">
      <w:bodyDiv w:val="1"/>
      <w:marLeft w:val="0"/>
      <w:marRight w:val="0"/>
      <w:marTop w:val="0"/>
      <w:marBottom w:val="0"/>
      <w:divBdr>
        <w:top w:val="none" w:sz="0" w:space="0" w:color="auto"/>
        <w:left w:val="none" w:sz="0" w:space="0" w:color="auto"/>
        <w:bottom w:val="none" w:sz="0" w:space="0" w:color="auto"/>
        <w:right w:val="none" w:sz="0" w:space="0" w:color="auto"/>
      </w:divBdr>
    </w:div>
    <w:div w:id="217012690">
      <w:bodyDiv w:val="1"/>
      <w:marLeft w:val="0"/>
      <w:marRight w:val="0"/>
      <w:marTop w:val="0"/>
      <w:marBottom w:val="0"/>
      <w:divBdr>
        <w:top w:val="none" w:sz="0" w:space="0" w:color="auto"/>
        <w:left w:val="none" w:sz="0" w:space="0" w:color="auto"/>
        <w:bottom w:val="none" w:sz="0" w:space="0" w:color="auto"/>
        <w:right w:val="none" w:sz="0" w:space="0" w:color="auto"/>
      </w:divBdr>
    </w:div>
    <w:div w:id="1956909876">
      <w:bodyDiv w:val="1"/>
      <w:marLeft w:val="0"/>
      <w:marRight w:val="0"/>
      <w:marTop w:val="0"/>
      <w:marBottom w:val="0"/>
      <w:divBdr>
        <w:top w:val="none" w:sz="0" w:space="0" w:color="auto"/>
        <w:left w:val="none" w:sz="0" w:space="0" w:color="auto"/>
        <w:bottom w:val="none" w:sz="0" w:space="0" w:color="auto"/>
        <w:right w:val="none" w:sz="0" w:space="0" w:color="auto"/>
      </w:divBdr>
    </w:div>
    <w:div w:id="208367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283A8C1584420C9B297EAF034C30AE"/>
        <w:category>
          <w:name w:val="Общие"/>
          <w:gallery w:val="placeholder"/>
        </w:category>
        <w:types>
          <w:type w:val="bbPlcHdr"/>
        </w:types>
        <w:behaviors>
          <w:behavior w:val="content"/>
        </w:behaviors>
        <w:guid w:val="{6D3E376D-9996-40BA-8554-6F8C962E7B97}"/>
      </w:docPartPr>
      <w:docPartBody>
        <w:p w:rsidR="0071765D" w:rsidRDefault="00E31A64" w:rsidP="00E31A64">
          <w:pPr>
            <w:pStyle w:val="AB283A8C1584420C9B297EAF034C30AE"/>
          </w:pPr>
          <w:r>
            <w:t>[Введите название организации]</w:t>
          </w:r>
        </w:p>
      </w:docPartBody>
    </w:docPart>
    <w:docPart>
      <w:docPartPr>
        <w:name w:val="718D43C2526949F7A29D400AEC643BBA"/>
        <w:category>
          <w:name w:val="Общие"/>
          <w:gallery w:val="placeholder"/>
        </w:category>
        <w:types>
          <w:type w:val="bbPlcHdr"/>
        </w:types>
        <w:behaviors>
          <w:behavior w:val="content"/>
        </w:behaviors>
        <w:guid w:val="{34305A59-929D-4997-BDB0-502CEBE8A73F}"/>
      </w:docPartPr>
      <w:docPartBody>
        <w:p w:rsidR="0071765D" w:rsidRDefault="00E31A64" w:rsidP="00E31A64">
          <w:pPr>
            <w:pStyle w:val="718D43C2526949F7A29D400AEC643BBA"/>
          </w:pPr>
          <w:r>
            <w:rPr>
              <w:rFonts w:asciiTheme="majorHAnsi" w:eastAsiaTheme="majorEastAsia" w:hAnsiTheme="majorHAnsi" w:cstheme="majorBidi"/>
              <w:sz w:val="72"/>
              <w:szCs w:val="72"/>
            </w:rPr>
            <w:t>[Введите название документа]</w:t>
          </w:r>
        </w:p>
      </w:docPartBody>
    </w:docPart>
    <w:docPart>
      <w:docPartPr>
        <w:name w:val="558E498493B9446A9710EFE852652A61"/>
        <w:category>
          <w:name w:val="Общие"/>
          <w:gallery w:val="placeholder"/>
        </w:category>
        <w:types>
          <w:type w:val="bbPlcHdr"/>
        </w:types>
        <w:behaviors>
          <w:behavior w:val="content"/>
        </w:behaviors>
        <w:guid w:val="{6F22DB36-2171-4506-91AE-E5527D960C6B}"/>
      </w:docPartPr>
      <w:docPartBody>
        <w:p w:rsidR="0071765D" w:rsidRDefault="00E31A64" w:rsidP="00E31A64">
          <w:pPr>
            <w:pStyle w:val="558E498493B9446A9710EFE852652A61"/>
          </w:pPr>
          <w:r w:rsidRPr="00553F05">
            <w:rPr>
              <w:rStyle w:val="a3"/>
            </w:rPr>
            <w:t>[Категория]</w:t>
          </w:r>
        </w:p>
      </w:docPartBody>
    </w:docPart>
    <w:docPart>
      <w:docPartPr>
        <w:name w:val="E2051E400F0247D7B4F4C54CBC78A1FA"/>
        <w:category>
          <w:name w:val="Общие"/>
          <w:gallery w:val="placeholder"/>
        </w:category>
        <w:types>
          <w:type w:val="bbPlcHdr"/>
        </w:types>
        <w:behaviors>
          <w:behavior w:val="content"/>
        </w:behaviors>
        <w:guid w:val="{0F51FEE9-72D5-4D7E-ABEF-A762C6470EEC}"/>
      </w:docPartPr>
      <w:docPartBody>
        <w:p w:rsidR="0071765D" w:rsidRDefault="00E31A64" w:rsidP="00E31A64">
          <w:pPr>
            <w:pStyle w:val="E2051E400F0247D7B4F4C54CBC78A1FA"/>
          </w:pPr>
          <w:r>
            <w:rPr>
              <w:rFonts w:asciiTheme="majorHAnsi" w:eastAsiaTheme="majorEastAsia" w:hAnsiTheme="majorHAnsi" w:cstheme="majorBidi"/>
              <w:sz w:val="36"/>
              <w:szCs w:val="36"/>
            </w:rPr>
            <w:t>[Введите 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31A64"/>
    <w:rsid w:val="000E0819"/>
    <w:rsid w:val="00134A76"/>
    <w:rsid w:val="00145C55"/>
    <w:rsid w:val="00150D62"/>
    <w:rsid w:val="0019521C"/>
    <w:rsid w:val="00215D7E"/>
    <w:rsid w:val="00277AA9"/>
    <w:rsid w:val="003A134F"/>
    <w:rsid w:val="00417874"/>
    <w:rsid w:val="004B51D0"/>
    <w:rsid w:val="00501744"/>
    <w:rsid w:val="00554E2E"/>
    <w:rsid w:val="005D0449"/>
    <w:rsid w:val="005F1AD9"/>
    <w:rsid w:val="005F3527"/>
    <w:rsid w:val="006021D1"/>
    <w:rsid w:val="00602F7B"/>
    <w:rsid w:val="00606A0D"/>
    <w:rsid w:val="00625E6E"/>
    <w:rsid w:val="00627511"/>
    <w:rsid w:val="006E35AE"/>
    <w:rsid w:val="0071765D"/>
    <w:rsid w:val="00741B3E"/>
    <w:rsid w:val="008A22A4"/>
    <w:rsid w:val="008D1604"/>
    <w:rsid w:val="008F1938"/>
    <w:rsid w:val="009969DF"/>
    <w:rsid w:val="009F4799"/>
    <w:rsid w:val="00A132E6"/>
    <w:rsid w:val="00A23DFC"/>
    <w:rsid w:val="00A952D8"/>
    <w:rsid w:val="00AB4493"/>
    <w:rsid w:val="00AC71CB"/>
    <w:rsid w:val="00BC1AFF"/>
    <w:rsid w:val="00C75EC1"/>
    <w:rsid w:val="00CB5E11"/>
    <w:rsid w:val="00D22CAB"/>
    <w:rsid w:val="00DA1195"/>
    <w:rsid w:val="00E31A64"/>
    <w:rsid w:val="00E37731"/>
    <w:rsid w:val="00E42CA1"/>
    <w:rsid w:val="00E753CA"/>
    <w:rsid w:val="00F94C70"/>
    <w:rsid w:val="00FB439D"/>
    <w:rsid w:val="00FB5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31A64"/>
    <w:rPr>
      <w:color w:val="808080"/>
    </w:rPr>
  </w:style>
  <w:style w:type="paragraph" w:customStyle="1" w:styleId="AB283A8C1584420C9B297EAF034C30AE">
    <w:name w:val="AB283A8C1584420C9B297EAF034C30AE"/>
    <w:rsid w:val="00E31A64"/>
  </w:style>
  <w:style w:type="paragraph" w:customStyle="1" w:styleId="718D43C2526949F7A29D400AEC643BBA">
    <w:name w:val="718D43C2526949F7A29D400AEC643BBA"/>
    <w:rsid w:val="00E31A64"/>
  </w:style>
  <w:style w:type="paragraph" w:customStyle="1" w:styleId="558E498493B9446A9710EFE852652A61">
    <w:name w:val="558E498493B9446A9710EFE852652A61"/>
    <w:rsid w:val="00E31A64"/>
  </w:style>
  <w:style w:type="paragraph" w:customStyle="1" w:styleId="E2051E400F0247D7B4F4C54CBC78A1FA">
    <w:name w:val="E2051E400F0247D7B4F4C54CBC78A1FA"/>
    <w:rsid w:val="00E31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CEE730-CAF6-4C59-AA01-7A9D3098F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18</Pages>
  <Words>4683</Words>
  <Characters>26697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СЕЛЬСКИЕ ВЕДОМОСТИ</vt:lpstr>
    </vt:vector>
  </TitlesOfParts>
  <Company>с. Степное Полеологово</Company>
  <LinksUpToDate>false</LinksUpToDate>
  <CharactersWithSpaces>31318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СЕЛЬСКИЕ ВЕДОМОСТИ</dc:title>
  <dc:subject>Информационный бюллетень Комитета местного самоуправления Полеологовского сельсовета Бессоновского района Пензенской области. Издание официальных документов.</dc:subject>
  <dc:creator>Пользователь Windows</dc:creator>
  <cp:keywords/>
  <dc:description/>
  <cp:lastModifiedBy>Jana</cp:lastModifiedBy>
  <cp:revision>17</cp:revision>
  <cp:lastPrinted>2023-10-23T11:18:00Z</cp:lastPrinted>
  <dcterms:created xsi:type="dcterms:W3CDTF">2021-01-29T13:42:00Z</dcterms:created>
  <dcterms:modified xsi:type="dcterms:W3CDTF">2023-10-23T11:44:00Z</dcterms:modified>
  <cp:category>№ 25                                             11.10.2023 г.                                   «Бесплатно»</cp:category>
</cp:coreProperties>
</file>