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495521">
        <w:rPr>
          <w:color w:val="C00000"/>
          <w:sz w:val="24"/>
          <w:szCs w:val="24"/>
        </w:rPr>
        <w:t>86</w:t>
      </w:r>
      <w:r w:rsidR="004C78CA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495521">
        <w:rPr>
          <w:color w:val="C00000"/>
          <w:sz w:val="24"/>
          <w:szCs w:val="24"/>
        </w:rPr>
        <w:t>27</w:t>
      </w:r>
      <w:r w:rsidR="00F070AD">
        <w:rPr>
          <w:color w:val="C00000"/>
          <w:sz w:val="24"/>
          <w:szCs w:val="24"/>
        </w:rPr>
        <w:t>.10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287146">
        <w:rPr>
          <w:color w:val="C00000"/>
          <w:sz w:val="24"/>
          <w:szCs w:val="24"/>
        </w:rPr>
        <w:t>3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73721E" w:rsidRDefault="0073721E" w:rsidP="0039731E">
      <w:pPr>
        <w:jc w:val="center"/>
        <w:rPr>
          <w:b/>
          <w:i/>
          <w:sz w:val="27"/>
          <w:szCs w:val="27"/>
        </w:rPr>
      </w:pPr>
    </w:p>
    <w:p w:rsidR="00C0494A" w:rsidRDefault="00C0494A" w:rsidP="0039731E">
      <w:pPr>
        <w:pStyle w:val="af1"/>
        <w:spacing w:after="0"/>
        <w:ind w:left="0"/>
      </w:pPr>
      <w:bookmarkStart w:id="0" w:name="sub_1000"/>
    </w:p>
    <w:p w:rsidR="00A02043" w:rsidRPr="00D8386C" w:rsidRDefault="00A02043" w:rsidP="00A02043">
      <w:pPr>
        <w:ind w:right="-1"/>
        <w:jc w:val="center"/>
      </w:pPr>
    </w:p>
    <w:p w:rsidR="00C656F7" w:rsidRDefault="00C656F7" w:rsidP="00C656F7">
      <w:pPr>
        <w:jc w:val="center"/>
        <w:rPr>
          <w:b/>
          <w:bCs/>
          <w:sz w:val="36"/>
          <w:szCs w:val="36"/>
        </w:rPr>
      </w:pPr>
      <w:r>
        <w:rPr>
          <w:rFonts w:eastAsia="Lucida Sans Unicode"/>
          <w:b/>
          <w:bCs/>
          <w:noProof/>
          <w:kern w:val="1"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2562225</wp:posOffset>
            </wp:positionH>
            <wp:positionV relativeFrom="paragraph">
              <wp:posOffset>-284480</wp:posOffset>
            </wp:positionV>
            <wp:extent cx="733425" cy="914400"/>
            <wp:effectExtent l="19050" t="0" r="952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56F7" w:rsidRDefault="00C656F7" w:rsidP="00C656F7">
      <w:pPr>
        <w:jc w:val="center"/>
        <w:rPr>
          <w:b/>
          <w:bCs/>
          <w:sz w:val="36"/>
          <w:szCs w:val="36"/>
        </w:rPr>
      </w:pPr>
    </w:p>
    <w:p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КОМИТЕТ МЕСТНОГО САМОУПРАВЛЕНИЯ </w:t>
      </w: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СОСНОВСКОГО СЕЛЬСОВЕТА</w:t>
      </w: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БЕССОНОВСКОГО РАЙОНА </w:t>
      </w: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ПЕНЗЕНСКОЙ ОБЛАСТИ</w:t>
      </w:r>
    </w:p>
    <w:p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  <w:r w:rsidRPr="00AF35EA">
        <w:rPr>
          <w:b/>
          <w:bCs/>
          <w:sz w:val="28"/>
          <w:szCs w:val="28"/>
        </w:rPr>
        <w:t>СЕДЬМОГО СОЗЫВА</w:t>
      </w:r>
    </w:p>
    <w:p w:rsidR="00C656F7" w:rsidRPr="00AF35EA" w:rsidRDefault="00C656F7" w:rsidP="00C656F7">
      <w:pPr>
        <w:spacing w:before="240" w:after="60"/>
        <w:jc w:val="center"/>
        <w:outlineLvl w:val="0"/>
        <w:rPr>
          <w:bCs/>
          <w:sz w:val="36"/>
          <w:szCs w:val="36"/>
        </w:rPr>
      </w:pPr>
      <w:r w:rsidRPr="00AF35EA">
        <w:rPr>
          <w:bCs/>
          <w:sz w:val="36"/>
          <w:szCs w:val="36"/>
        </w:rPr>
        <w:t>РЕШЕНИЕ</w:t>
      </w:r>
    </w:p>
    <w:p w:rsidR="00C656F7" w:rsidRPr="00AF35EA" w:rsidRDefault="00495521" w:rsidP="00C656F7">
      <w:pPr>
        <w:spacing w:before="240" w:after="60"/>
        <w:jc w:val="center"/>
        <w:outlineLvl w:val="0"/>
        <w:rPr>
          <w:bCs/>
          <w:sz w:val="25"/>
          <w:szCs w:val="25"/>
        </w:rPr>
      </w:pPr>
      <w:r w:rsidRPr="00AF35EA">
        <w:rPr>
          <w:bCs/>
          <w:sz w:val="25"/>
          <w:szCs w:val="25"/>
        </w:rPr>
        <w:t>О</w:t>
      </w:r>
      <w:r w:rsidR="00C656F7" w:rsidRPr="00AF35EA">
        <w:rPr>
          <w:bCs/>
          <w:sz w:val="25"/>
          <w:szCs w:val="25"/>
        </w:rPr>
        <w:t>т</w:t>
      </w:r>
      <w:r>
        <w:rPr>
          <w:bCs/>
          <w:sz w:val="25"/>
          <w:szCs w:val="25"/>
        </w:rPr>
        <w:t xml:space="preserve"> </w:t>
      </w:r>
      <w:r>
        <w:rPr>
          <w:b/>
          <w:bCs/>
          <w:i/>
          <w:sz w:val="25"/>
          <w:szCs w:val="25"/>
          <w:u w:val="single"/>
        </w:rPr>
        <w:t>26</w:t>
      </w:r>
      <w:r w:rsidR="00F070AD">
        <w:rPr>
          <w:b/>
          <w:bCs/>
          <w:i/>
          <w:sz w:val="25"/>
          <w:szCs w:val="25"/>
          <w:u w:val="single"/>
        </w:rPr>
        <w:t>.10</w:t>
      </w:r>
      <w:r w:rsidR="00C656F7" w:rsidRPr="00AF35EA">
        <w:rPr>
          <w:b/>
          <w:bCs/>
          <w:i/>
          <w:sz w:val="25"/>
          <w:szCs w:val="25"/>
          <w:u w:val="single"/>
        </w:rPr>
        <w:t xml:space="preserve">.2023 </w:t>
      </w:r>
      <w:r>
        <w:rPr>
          <w:bCs/>
          <w:sz w:val="25"/>
          <w:szCs w:val="25"/>
          <w:u w:val="single"/>
        </w:rPr>
        <w:t xml:space="preserve"> года № 280-144</w:t>
      </w:r>
      <w:r w:rsidR="00C656F7" w:rsidRPr="00AF35EA">
        <w:rPr>
          <w:bCs/>
          <w:sz w:val="25"/>
          <w:szCs w:val="25"/>
          <w:u w:val="single"/>
        </w:rPr>
        <w:t>/7</w:t>
      </w:r>
    </w:p>
    <w:p w:rsidR="00AF35EA" w:rsidRDefault="00AF35EA" w:rsidP="00850E1B">
      <w:pPr>
        <w:spacing w:before="240" w:after="60"/>
        <w:jc w:val="center"/>
        <w:outlineLvl w:val="0"/>
        <w:rPr>
          <w:b/>
          <w:bCs/>
          <w:i/>
          <w:sz w:val="28"/>
          <w:szCs w:val="28"/>
        </w:rPr>
      </w:pPr>
      <w:r w:rsidRPr="00850E1B">
        <w:rPr>
          <w:b/>
          <w:bCs/>
          <w:i/>
          <w:sz w:val="28"/>
          <w:szCs w:val="28"/>
        </w:rPr>
        <w:t>с. Сосновка</w:t>
      </w:r>
    </w:p>
    <w:p w:rsidR="00495521" w:rsidRPr="004B2024" w:rsidRDefault="00495521" w:rsidP="00495521">
      <w:pPr>
        <w:jc w:val="center"/>
        <w:rPr>
          <w:b/>
          <w:bCs/>
          <w:color w:val="000000"/>
          <w:sz w:val="28"/>
          <w:szCs w:val="28"/>
        </w:rPr>
      </w:pPr>
      <w:r w:rsidRPr="004B2024">
        <w:rPr>
          <w:b/>
          <w:bCs/>
          <w:color w:val="000000"/>
          <w:sz w:val="28"/>
          <w:szCs w:val="28"/>
        </w:rPr>
        <w:t>О внесении изменений в Положение о муниципальном жилищном контроле</w:t>
      </w:r>
      <w:r w:rsidRPr="004B2024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4B2024">
        <w:rPr>
          <w:b/>
          <w:bCs/>
          <w:color w:val="000000"/>
          <w:sz w:val="28"/>
          <w:szCs w:val="28"/>
        </w:rPr>
        <w:t>на территории Сосновского сельсовета Бессоновского района Пензенской области, утвержденное решением Комитета местного самоуправления Сосновского сельсовета Бессоновского района Пензенской области от 06.10.2021 № 142-76/7</w:t>
      </w:r>
    </w:p>
    <w:p w:rsidR="00495521" w:rsidRPr="004B2024" w:rsidRDefault="00495521" w:rsidP="00495521">
      <w:pPr>
        <w:jc w:val="center"/>
        <w:rPr>
          <w:b/>
          <w:bCs/>
          <w:color w:val="000000"/>
          <w:sz w:val="28"/>
          <w:szCs w:val="28"/>
        </w:rPr>
      </w:pPr>
    </w:p>
    <w:p w:rsidR="00495521" w:rsidRPr="004B2024" w:rsidRDefault="00495521" w:rsidP="0049552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B2024">
        <w:rPr>
          <w:color w:val="000000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31.07.2020 248-ФЗ «О государственном контроле (надзоре) и муниципальном контроле в Российской Федерации», Уставом Сосновского сельсовета Бессоновского района Пензенской области,</w:t>
      </w:r>
    </w:p>
    <w:p w:rsidR="00495521" w:rsidRPr="004B2024" w:rsidRDefault="00495521" w:rsidP="00495521">
      <w:pPr>
        <w:spacing w:before="120"/>
        <w:ind w:firstLine="544"/>
        <w:jc w:val="center"/>
        <w:rPr>
          <w:b/>
          <w:color w:val="000000"/>
          <w:sz w:val="28"/>
          <w:szCs w:val="28"/>
        </w:rPr>
      </w:pPr>
      <w:r w:rsidRPr="004B2024">
        <w:rPr>
          <w:b/>
          <w:color w:val="000000"/>
          <w:sz w:val="28"/>
          <w:szCs w:val="28"/>
        </w:rPr>
        <w:t>Комитет местного самоуправления решил:</w:t>
      </w:r>
    </w:p>
    <w:p w:rsidR="00495521" w:rsidRPr="004B2024" w:rsidRDefault="00495521" w:rsidP="00495521">
      <w:pPr>
        <w:spacing w:before="120"/>
        <w:ind w:firstLine="544"/>
        <w:jc w:val="center"/>
        <w:rPr>
          <w:b/>
          <w:color w:val="000000"/>
          <w:sz w:val="28"/>
          <w:szCs w:val="28"/>
        </w:rPr>
      </w:pPr>
    </w:p>
    <w:p w:rsidR="00495521" w:rsidRPr="004B2024" w:rsidRDefault="00495521" w:rsidP="00495521">
      <w:pPr>
        <w:ind w:firstLine="544"/>
        <w:jc w:val="both"/>
        <w:rPr>
          <w:color w:val="000000"/>
          <w:sz w:val="28"/>
          <w:szCs w:val="28"/>
        </w:rPr>
      </w:pPr>
      <w:r w:rsidRPr="004B2024">
        <w:rPr>
          <w:color w:val="000000"/>
          <w:sz w:val="28"/>
          <w:szCs w:val="28"/>
        </w:rPr>
        <w:t>1. Внести в</w:t>
      </w:r>
      <w:r w:rsidRPr="004B2024">
        <w:rPr>
          <w:bCs/>
          <w:color w:val="000000"/>
          <w:sz w:val="28"/>
          <w:szCs w:val="28"/>
        </w:rPr>
        <w:t xml:space="preserve"> Положение о муниципальном жилищном контроле</w:t>
      </w:r>
      <w:r w:rsidRPr="004B2024">
        <w:rPr>
          <w:rFonts w:ascii="Arial" w:hAnsi="Arial" w:cs="Arial"/>
          <w:bCs/>
          <w:color w:val="000000"/>
          <w:sz w:val="32"/>
          <w:szCs w:val="32"/>
        </w:rPr>
        <w:t xml:space="preserve"> </w:t>
      </w:r>
      <w:r w:rsidRPr="004B2024">
        <w:rPr>
          <w:bCs/>
          <w:color w:val="000000"/>
          <w:sz w:val="28"/>
          <w:szCs w:val="28"/>
        </w:rPr>
        <w:t xml:space="preserve">на территории Сосновского сельсовета Бессоновского района Пензенской области, утвержденное решением Комитета местного самоуправления Сосновского сельсовета Бессоновского района Пензенской области от 06.10.2021 № 142-76/7 </w:t>
      </w:r>
      <w:r w:rsidRPr="004B2024">
        <w:rPr>
          <w:color w:val="000000"/>
          <w:sz w:val="28"/>
          <w:szCs w:val="28"/>
        </w:rPr>
        <w:t>следующие изменения:</w:t>
      </w:r>
    </w:p>
    <w:p w:rsidR="00495521" w:rsidRPr="004B2024" w:rsidRDefault="00495521" w:rsidP="00495521">
      <w:pPr>
        <w:pStyle w:val="af"/>
        <w:spacing w:after="0"/>
        <w:ind w:firstLine="544"/>
        <w:jc w:val="both"/>
        <w:rPr>
          <w:color w:val="000000"/>
          <w:sz w:val="28"/>
          <w:szCs w:val="28"/>
          <w:u w:val="single"/>
        </w:rPr>
      </w:pPr>
      <w:r w:rsidRPr="004B2024">
        <w:rPr>
          <w:color w:val="000000"/>
          <w:sz w:val="28"/>
          <w:szCs w:val="28"/>
          <w:u w:val="single"/>
        </w:rPr>
        <w:t>1.1. пункт 1.2. изложить в следующей редакции:</w:t>
      </w:r>
    </w:p>
    <w:p w:rsidR="00495521" w:rsidRPr="004B2024" w:rsidRDefault="00495521" w:rsidP="00495521">
      <w:pPr>
        <w:widowControl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4B2024">
        <w:rPr>
          <w:color w:val="000000"/>
          <w:sz w:val="28"/>
          <w:szCs w:val="28"/>
        </w:rPr>
        <w:t xml:space="preserve">«1.2. Предметом муниципального жилищного контроля является 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 в отношении Предметом муниципального жилищного надзора является </w:t>
      </w:r>
      <w:r w:rsidRPr="004B2024">
        <w:rPr>
          <w:color w:val="000000"/>
          <w:sz w:val="28"/>
          <w:szCs w:val="28"/>
        </w:rPr>
        <w:lastRenderedPageBreak/>
        <w:t xml:space="preserve">соблюдение юридическими лицами, индивидуальными предпринимателями и гражданами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эффективности, </w:t>
      </w:r>
      <w:hyperlink r:id="rId9" w:history="1">
        <w:r w:rsidRPr="004B2024">
          <w:rPr>
            <w:color w:val="000000"/>
            <w:sz w:val="28"/>
            <w:szCs w:val="28"/>
          </w:rPr>
          <w:t>законодательством</w:t>
        </w:r>
      </w:hyperlink>
      <w:r w:rsidRPr="004B2024">
        <w:rPr>
          <w:color w:val="000000"/>
          <w:sz w:val="28"/>
          <w:szCs w:val="28"/>
        </w:rPr>
        <w:t xml:space="preserve"> о газоснабжении в Российской Федерации в отношении жилищного фонда, за исключением муниципального жилищного фонда:</w:t>
      </w:r>
    </w:p>
    <w:p w:rsidR="00495521" w:rsidRPr="004B2024" w:rsidRDefault="00495521" w:rsidP="00495521">
      <w:pPr>
        <w:widowControl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4B2024">
        <w:rPr>
          <w:color w:val="000000"/>
          <w:sz w:val="28"/>
          <w:szCs w:val="28"/>
        </w:rPr>
        <w:t xml:space="preserve">1) требований к использованию и сохранности жилищного фонда, в том числе </w:t>
      </w:r>
      <w:hyperlink r:id="rId10" w:history="1">
        <w:r w:rsidRPr="004B2024">
          <w:rPr>
            <w:color w:val="000000"/>
            <w:sz w:val="28"/>
            <w:szCs w:val="28"/>
          </w:rPr>
          <w:t>требований</w:t>
        </w:r>
      </w:hyperlink>
      <w:r w:rsidRPr="004B2024">
        <w:rPr>
          <w:color w:val="000000"/>
          <w:sz w:val="28"/>
          <w:szCs w:val="28"/>
        </w:rPr>
        <w:t xml:space="preserve">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:rsidR="00495521" w:rsidRPr="004B2024" w:rsidRDefault="00495521" w:rsidP="00495521">
      <w:pPr>
        <w:widowControl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4B2024">
        <w:rPr>
          <w:color w:val="000000"/>
          <w:sz w:val="28"/>
          <w:szCs w:val="28"/>
        </w:rPr>
        <w:t xml:space="preserve">2) требований к </w:t>
      </w:r>
      <w:hyperlink r:id="rId11" w:history="1">
        <w:r w:rsidRPr="004B2024">
          <w:rPr>
            <w:color w:val="000000"/>
            <w:sz w:val="28"/>
            <w:szCs w:val="28"/>
          </w:rPr>
          <w:t>формированию</w:t>
        </w:r>
      </w:hyperlink>
      <w:r w:rsidRPr="004B2024">
        <w:rPr>
          <w:color w:val="000000"/>
          <w:sz w:val="28"/>
          <w:szCs w:val="28"/>
        </w:rPr>
        <w:t xml:space="preserve"> фондов капитального ремонта;</w:t>
      </w:r>
    </w:p>
    <w:p w:rsidR="00495521" w:rsidRPr="004B2024" w:rsidRDefault="00495521" w:rsidP="00495521">
      <w:pPr>
        <w:widowControl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4B2024">
        <w:rPr>
          <w:color w:val="000000"/>
          <w:sz w:val="28"/>
          <w:szCs w:val="28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495521" w:rsidRPr="004B2024" w:rsidRDefault="00495521" w:rsidP="00495521">
      <w:pPr>
        <w:widowControl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4B2024">
        <w:rPr>
          <w:color w:val="000000"/>
          <w:sz w:val="28"/>
          <w:szCs w:val="28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495521" w:rsidRPr="004B2024" w:rsidRDefault="00495521" w:rsidP="00495521">
      <w:pPr>
        <w:widowControl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4B2024">
        <w:rPr>
          <w:color w:val="000000"/>
          <w:sz w:val="28"/>
          <w:szCs w:val="28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495521" w:rsidRPr="004B2024" w:rsidRDefault="00495521" w:rsidP="00495521">
      <w:pPr>
        <w:widowControl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4B2024">
        <w:rPr>
          <w:color w:val="000000"/>
          <w:sz w:val="28"/>
          <w:szCs w:val="28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495521" w:rsidRPr="004B2024" w:rsidRDefault="00495521" w:rsidP="00495521">
      <w:pPr>
        <w:widowControl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4B2024">
        <w:rPr>
          <w:color w:val="000000"/>
          <w:sz w:val="28"/>
          <w:szCs w:val="28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495521" w:rsidRPr="004B2024" w:rsidRDefault="00495521" w:rsidP="00495521">
      <w:pPr>
        <w:widowControl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4B2024">
        <w:rPr>
          <w:color w:val="000000"/>
          <w:sz w:val="28"/>
          <w:szCs w:val="28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495521" w:rsidRPr="004B2024" w:rsidRDefault="00495521" w:rsidP="00495521">
      <w:pPr>
        <w:widowControl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4B2024">
        <w:rPr>
          <w:color w:val="000000"/>
          <w:sz w:val="28"/>
          <w:szCs w:val="28"/>
        </w:rPr>
        <w:t>9) 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</w:t>
      </w:r>
    </w:p>
    <w:p w:rsidR="00495521" w:rsidRPr="004B2024" w:rsidRDefault="00495521" w:rsidP="00495521">
      <w:pPr>
        <w:widowControl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4B2024">
        <w:rPr>
          <w:color w:val="000000"/>
          <w:sz w:val="28"/>
          <w:szCs w:val="28"/>
        </w:rPr>
        <w:t>10) требований к обеспечению доступности для инвалидов помещений в многоквартирных домах;</w:t>
      </w:r>
    </w:p>
    <w:p w:rsidR="00495521" w:rsidRPr="004B2024" w:rsidRDefault="00495521" w:rsidP="00495521">
      <w:pPr>
        <w:widowControl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4B2024">
        <w:rPr>
          <w:color w:val="000000"/>
          <w:sz w:val="28"/>
          <w:szCs w:val="28"/>
        </w:rPr>
        <w:t>11) требований к предоставлению жилых помещений в наемных домах социального использования;</w:t>
      </w:r>
    </w:p>
    <w:p w:rsidR="00495521" w:rsidRPr="004B2024" w:rsidRDefault="00495521" w:rsidP="00495521">
      <w:pPr>
        <w:widowControl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4B2024">
        <w:rPr>
          <w:color w:val="000000"/>
          <w:sz w:val="28"/>
          <w:szCs w:val="28"/>
        </w:rPr>
        <w:t>12) требований к 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каналов.».</w:t>
      </w:r>
    </w:p>
    <w:p w:rsidR="00495521" w:rsidRPr="004B2024" w:rsidRDefault="00495521" w:rsidP="00495521">
      <w:pPr>
        <w:widowControl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95521" w:rsidRPr="004B2024" w:rsidRDefault="00495521" w:rsidP="00495521">
      <w:pPr>
        <w:widowControl/>
        <w:ind w:firstLine="567"/>
        <w:jc w:val="both"/>
        <w:rPr>
          <w:color w:val="000000"/>
          <w:sz w:val="28"/>
          <w:szCs w:val="28"/>
        </w:rPr>
      </w:pPr>
      <w:r w:rsidRPr="004B2024">
        <w:rPr>
          <w:color w:val="000000"/>
          <w:sz w:val="28"/>
          <w:szCs w:val="28"/>
        </w:rPr>
        <w:t xml:space="preserve">2. Опубликовать настоящее решение в информационном бюллетене Сосновского сельсовета Бессоновского района Пензенской области «Сельские </w:t>
      </w:r>
      <w:r w:rsidRPr="004B2024">
        <w:rPr>
          <w:color w:val="000000"/>
          <w:sz w:val="28"/>
          <w:szCs w:val="28"/>
        </w:rPr>
        <w:lastRenderedPageBreak/>
        <w:t>ведомости» и разместить на официальном сайте администрации Бессоновского района в разделе «Сосновский сельсовет» в информационно-телекоммуникационной сети «Интернет».</w:t>
      </w:r>
    </w:p>
    <w:p w:rsidR="00495521" w:rsidRPr="004B2024" w:rsidRDefault="00495521" w:rsidP="00495521">
      <w:pPr>
        <w:widowControl/>
        <w:ind w:firstLine="567"/>
        <w:jc w:val="both"/>
        <w:rPr>
          <w:color w:val="000000"/>
          <w:sz w:val="28"/>
          <w:szCs w:val="28"/>
        </w:rPr>
      </w:pPr>
      <w:r w:rsidRPr="004B2024">
        <w:rPr>
          <w:color w:val="000000"/>
          <w:sz w:val="28"/>
          <w:szCs w:val="28"/>
        </w:rPr>
        <w:t>3. Настоящее решение вступает в силу на следующий день после его официального опубликования (обнародования).</w:t>
      </w:r>
    </w:p>
    <w:p w:rsidR="00495521" w:rsidRPr="004B2024" w:rsidRDefault="00495521" w:rsidP="00495521">
      <w:pPr>
        <w:widowControl/>
        <w:ind w:firstLine="567"/>
        <w:jc w:val="both"/>
        <w:rPr>
          <w:color w:val="000000"/>
          <w:sz w:val="28"/>
          <w:szCs w:val="28"/>
        </w:rPr>
      </w:pPr>
      <w:r w:rsidRPr="004B2024">
        <w:rPr>
          <w:color w:val="000000"/>
          <w:sz w:val="28"/>
          <w:szCs w:val="28"/>
        </w:rPr>
        <w:t>4. Контроль за исполнением настоящего постановления возложить на главу администрации Сосновского сельсовета Бессоновского района Пензенской области.</w:t>
      </w:r>
    </w:p>
    <w:p w:rsidR="00495521" w:rsidRPr="004B2024" w:rsidRDefault="00495521" w:rsidP="00495521">
      <w:pPr>
        <w:widowControl/>
        <w:ind w:firstLine="567"/>
        <w:jc w:val="both"/>
        <w:rPr>
          <w:color w:val="000000"/>
          <w:sz w:val="28"/>
          <w:szCs w:val="28"/>
        </w:rPr>
      </w:pPr>
    </w:p>
    <w:p w:rsidR="00495521" w:rsidRPr="004B2024" w:rsidRDefault="00495521" w:rsidP="00495521">
      <w:pPr>
        <w:widowControl/>
        <w:ind w:firstLine="567"/>
        <w:jc w:val="both"/>
        <w:rPr>
          <w:color w:val="000000"/>
          <w:sz w:val="28"/>
          <w:szCs w:val="28"/>
        </w:rPr>
      </w:pPr>
    </w:p>
    <w:p w:rsidR="00495521" w:rsidRPr="004B2024" w:rsidRDefault="00495521" w:rsidP="00495521">
      <w:pPr>
        <w:widowControl/>
        <w:ind w:firstLine="567"/>
        <w:jc w:val="both"/>
        <w:rPr>
          <w:color w:val="000000"/>
          <w:sz w:val="28"/>
          <w:szCs w:val="28"/>
        </w:rPr>
      </w:pPr>
    </w:p>
    <w:p w:rsidR="00495521" w:rsidRPr="004B2024" w:rsidRDefault="00495521" w:rsidP="00495521">
      <w:pPr>
        <w:widowControl/>
        <w:ind w:firstLine="567"/>
        <w:jc w:val="both"/>
        <w:rPr>
          <w:color w:val="000000"/>
          <w:sz w:val="28"/>
          <w:szCs w:val="28"/>
        </w:rPr>
      </w:pPr>
      <w:r w:rsidRPr="004B2024">
        <w:rPr>
          <w:color w:val="000000"/>
          <w:sz w:val="28"/>
          <w:szCs w:val="28"/>
        </w:rPr>
        <w:t>Глава Сосновского сельсовета                                        Е.В. Бакалова</w:t>
      </w:r>
    </w:p>
    <w:bookmarkEnd w:id="0"/>
    <w:p w:rsidR="00495521" w:rsidRDefault="00495521" w:rsidP="00850E1B">
      <w:pPr>
        <w:spacing w:before="240" w:after="60"/>
        <w:jc w:val="center"/>
        <w:outlineLvl w:val="0"/>
        <w:rPr>
          <w:b/>
          <w:bCs/>
          <w:i/>
          <w:sz w:val="28"/>
          <w:szCs w:val="28"/>
        </w:rPr>
      </w:pPr>
    </w:p>
    <w:sectPr w:rsidR="00495521" w:rsidSect="00962940">
      <w:headerReference w:type="default" r:id="rId12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1A1" w:rsidRDefault="008F01A1">
      <w:r>
        <w:separator/>
      </w:r>
    </w:p>
  </w:endnote>
  <w:endnote w:type="continuationSeparator" w:id="1">
    <w:p w:rsidR="008F01A1" w:rsidRDefault="008F01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1A1" w:rsidRDefault="008F01A1">
      <w:r>
        <w:separator/>
      </w:r>
    </w:p>
  </w:footnote>
  <w:footnote w:type="continuationSeparator" w:id="1">
    <w:p w:rsidR="008F01A1" w:rsidRDefault="008F01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1C396E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495521">
      <w:rPr>
        <w:rStyle w:val="af8"/>
        <w:noProof/>
      </w:rPr>
      <w:t>1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C7B7C87"/>
    <w:multiLevelType w:val="hybridMultilevel"/>
    <w:tmpl w:val="8B78E536"/>
    <w:lvl w:ilvl="0" w:tplc="318294B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6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7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8">
    <w:nsid w:val="3A38297B"/>
    <w:multiLevelType w:val="hybridMultilevel"/>
    <w:tmpl w:val="E7122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5D01"/>
    <w:rsid w:val="00000E83"/>
    <w:rsid w:val="00003843"/>
    <w:rsid w:val="00004696"/>
    <w:rsid w:val="000076D3"/>
    <w:rsid w:val="00007C11"/>
    <w:rsid w:val="0002392B"/>
    <w:rsid w:val="000251D1"/>
    <w:rsid w:val="000266B0"/>
    <w:rsid w:val="00033660"/>
    <w:rsid w:val="0003457D"/>
    <w:rsid w:val="000457D8"/>
    <w:rsid w:val="00047F69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A7751"/>
    <w:rsid w:val="000B1977"/>
    <w:rsid w:val="000B3769"/>
    <w:rsid w:val="000B6940"/>
    <w:rsid w:val="000C1F3D"/>
    <w:rsid w:val="000C4EF0"/>
    <w:rsid w:val="000D09CC"/>
    <w:rsid w:val="000E39A2"/>
    <w:rsid w:val="000E4D06"/>
    <w:rsid w:val="000E66E4"/>
    <w:rsid w:val="000F045B"/>
    <w:rsid w:val="000F4AE8"/>
    <w:rsid w:val="000F5C45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4546E"/>
    <w:rsid w:val="001507B8"/>
    <w:rsid w:val="00152DBB"/>
    <w:rsid w:val="00163036"/>
    <w:rsid w:val="00167B3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C396E"/>
    <w:rsid w:val="001D126D"/>
    <w:rsid w:val="001D211B"/>
    <w:rsid w:val="001D7119"/>
    <w:rsid w:val="001D7360"/>
    <w:rsid w:val="001E30DD"/>
    <w:rsid w:val="001F1DBB"/>
    <w:rsid w:val="00203A24"/>
    <w:rsid w:val="00216040"/>
    <w:rsid w:val="00223D44"/>
    <w:rsid w:val="00225088"/>
    <w:rsid w:val="00231A5A"/>
    <w:rsid w:val="00235E3C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64A76"/>
    <w:rsid w:val="00270800"/>
    <w:rsid w:val="00274E94"/>
    <w:rsid w:val="00277BC4"/>
    <w:rsid w:val="002819B0"/>
    <w:rsid w:val="00287146"/>
    <w:rsid w:val="00287837"/>
    <w:rsid w:val="00294C6D"/>
    <w:rsid w:val="002A2B93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22CB8"/>
    <w:rsid w:val="003233B5"/>
    <w:rsid w:val="00324D0E"/>
    <w:rsid w:val="00337D39"/>
    <w:rsid w:val="00345846"/>
    <w:rsid w:val="0034585C"/>
    <w:rsid w:val="0034662A"/>
    <w:rsid w:val="003478FC"/>
    <w:rsid w:val="0035625F"/>
    <w:rsid w:val="00361C38"/>
    <w:rsid w:val="0038240A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2ACA"/>
    <w:rsid w:val="003F6861"/>
    <w:rsid w:val="0040396A"/>
    <w:rsid w:val="0041150B"/>
    <w:rsid w:val="00412357"/>
    <w:rsid w:val="00431782"/>
    <w:rsid w:val="00451AFC"/>
    <w:rsid w:val="00451F98"/>
    <w:rsid w:val="00460F84"/>
    <w:rsid w:val="004615A8"/>
    <w:rsid w:val="004656EC"/>
    <w:rsid w:val="00473C2B"/>
    <w:rsid w:val="00476A37"/>
    <w:rsid w:val="00480EA4"/>
    <w:rsid w:val="004845F2"/>
    <w:rsid w:val="00486092"/>
    <w:rsid w:val="00490C42"/>
    <w:rsid w:val="00493EB1"/>
    <w:rsid w:val="004941C3"/>
    <w:rsid w:val="00495521"/>
    <w:rsid w:val="004A49C0"/>
    <w:rsid w:val="004B61DE"/>
    <w:rsid w:val="004C78CA"/>
    <w:rsid w:val="004C7CE7"/>
    <w:rsid w:val="004D3DF9"/>
    <w:rsid w:val="004E2C2B"/>
    <w:rsid w:val="004F3714"/>
    <w:rsid w:val="004F72AB"/>
    <w:rsid w:val="0050276E"/>
    <w:rsid w:val="0051468D"/>
    <w:rsid w:val="0051615B"/>
    <w:rsid w:val="005230D1"/>
    <w:rsid w:val="00534E31"/>
    <w:rsid w:val="0053745D"/>
    <w:rsid w:val="00537AF7"/>
    <w:rsid w:val="00545AE0"/>
    <w:rsid w:val="00551A9E"/>
    <w:rsid w:val="00552CEB"/>
    <w:rsid w:val="00555E3A"/>
    <w:rsid w:val="00556F6E"/>
    <w:rsid w:val="00563592"/>
    <w:rsid w:val="00576326"/>
    <w:rsid w:val="00576546"/>
    <w:rsid w:val="00592393"/>
    <w:rsid w:val="00593DB4"/>
    <w:rsid w:val="00594428"/>
    <w:rsid w:val="00596D65"/>
    <w:rsid w:val="005978E0"/>
    <w:rsid w:val="005A167F"/>
    <w:rsid w:val="005A37F0"/>
    <w:rsid w:val="005A38B8"/>
    <w:rsid w:val="005A3DBD"/>
    <w:rsid w:val="005A6693"/>
    <w:rsid w:val="005A7591"/>
    <w:rsid w:val="005B11C4"/>
    <w:rsid w:val="005B15D4"/>
    <w:rsid w:val="005C10B8"/>
    <w:rsid w:val="005C784B"/>
    <w:rsid w:val="005D2534"/>
    <w:rsid w:val="005E2AD0"/>
    <w:rsid w:val="005E42CD"/>
    <w:rsid w:val="005E7BE9"/>
    <w:rsid w:val="005F105C"/>
    <w:rsid w:val="005F211C"/>
    <w:rsid w:val="005F268F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59F3"/>
    <w:rsid w:val="006673C9"/>
    <w:rsid w:val="006726EA"/>
    <w:rsid w:val="00680453"/>
    <w:rsid w:val="00682AD4"/>
    <w:rsid w:val="0068541D"/>
    <w:rsid w:val="00697862"/>
    <w:rsid w:val="006B4B2A"/>
    <w:rsid w:val="006B602B"/>
    <w:rsid w:val="006C4BFA"/>
    <w:rsid w:val="006C5B82"/>
    <w:rsid w:val="006D6BF9"/>
    <w:rsid w:val="006D7D29"/>
    <w:rsid w:val="006E0CCB"/>
    <w:rsid w:val="006E574E"/>
    <w:rsid w:val="006F0E2D"/>
    <w:rsid w:val="006F5B9F"/>
    <w:rsid w:val="0070253D"/>
    <w:rsid w:val="007056A9"/>
    <w:rsid w:val="007060DA"/>
    <w:rsid w:val="00712A48"/>
    <w:rsid w:val="00714344"/>
    <w:rsid w:val="00714C16"/>
    <w:rsid w:val="00716A4E"/>
    <w:rsid w:val="00733E2C"/>
    <w:rsid w:val="00735D1B"/>
    <w:rsid w:val="007367C7"/>
    <w:rsid w:val="0073721E"/>
    <w:rsid w:val="00737DDE"/>
    <w:rsid w:val="00741EC3"/>
    <w:rsid w:val="007565FF"/>
    <w:rsid w:val="00761C5C"/>
    <w:rsid w:val="00762DDF"/>
    <w:rsid w:val="007824DC"/>
    <w:rsid w:val="00795D01"/>
    <w:rsid w:val="007970BF"/>
    <w:rsid w:val="007A0608"/>
    <w:rsid w:val="007A5F81"/>
    <w:rsid w:val="007A6E3C"/>
    <w:rsid w:val="007B089C"/>
    <w:rsid w:val="007B2B25"/>
    <w:rsid w:val="007B5D3B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646D"/>
    <w:rsid w:val="00817E52"/>
    <w:rsid w:val="00823F11"/>
    <w:rsid w:val="00824DC2"/>
    <w:rsid w:val="0082613C"/>
    <w:rsid w:val="00830F0E"/>
    <w:rsid w:val="008311AE"/>
    <w:rsid w:val="00831487"/>
    <w:rsid w:val="00846C5A"/>
    <w:rsid w:val="00846FA9"/>
    <w:rsid w:val="00850E1B"/>
    <w:rsid w:val="00852555"/>
    <w:rsid w:val="00854542"/>
    <w:rsid w:val="008604F4"/>
    <w:rsid w:val="008606DD"/>
    <w:rsid w:val="00862318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03D2"/>
    <w:rsid w:val="008D1E52"/>
    <w:rsid w:val="008D3B28"/>
    <w:rsid w:val="008D45E0"/>
    <w:rsid w:val="008E140A"/>
    <w:rsid w:val="008E1800"/>
    <w:rsid w:val="008E471A"/>
    <w:rsid w:val="008E7D83"/>
    <w:rsid w:val="008F01A1"/>
    <w:rsid w:val="008F4222"/>
    <w:rsid w:val="008F7ACF"/>
    <w:rsid w:val="008F7B73"/>
    <w:rsid w:val="00910722"/>
    <w:rsid w:val="00912E0E"/>
    <w:rsid w:val="00915802"/>
    <w:rsid w:val="00920739"/>
    <w:rsid w:val="00920D5D"/>
    <w:rsid w:val="00921913"/>
    <w:rsid w:val="00921BE4"/>
    <w:rsid w:val="00927DDC"/>
    <w:rsid w:val="00934D2D"/>
    <w:rsid w:val="00944C7B"/>
    <w:rsid w:val="00950E51"/>
    <w:rsid w:val="00952EF1"/>
    <w:rsid w:val="0095375D"/>
    <w:rsid w:val="00962940"/>
    <w:rsid w:val="0096385F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A02043"/>
    <w:rsid w:val="00A04104"/>
    <w:rsid w:val="00A05963"/>
    <w:rsid w:val="00A05E73"/>
    <w:rsid w:val="00A0746A"/>
    <w:rsid w:val="00A1386B"/>
    <w:rsid w:val="00A143EB"/>
    <w:rsid w:val="00A1631B"/>
    <w:rsid w:val="00A21831"/>
    <w:rsid w:val="00A22967"/>
    <w:rsid w:val="00A26291"/>
    <w:rsid w:val="00A33B2A"/>
    <w:rsid w:val="00A36705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4A37"/>
    <w:rsid w:val="00AC25E6"/>
    <w:rsid w:val="00AC7EC3"/>
    <w:rsid w:val="00AD2758"/>
    <w:rsid w:val="00AD5775"/>
    <w:rsid w:val="00AD7343"/>
    <w:rsid w:val="00AE150D"/>
    <w:rsid w:val="00AE3EC4"/>
    <w:rsid w:val="00AF1CE5"/>
    <w:rsid w:val="00AF1E65"/>
    <w:rsid w:val="00AF35EA"/>
    <w:rsid w:val="00AF4C5C"/>
    <w:rsid w:val="00AF6C86"/>
    <w:rsid w:val="00AF7813"/>
    <w:rsid w:val="00B03E11"/>
    <w:rsid w:val="00B04CB9"/>
    <w:rsid w:val="00B04E46"/>
    <w:rsid w:val="00B07726"/>
    <w:rsid w:val="00B10C12"/>
    <w:rsid w:val="00B145FE"/>
    <w:rsid w:val="00B20259"/>
    <w:rsid w:val="00B253AB"/>
    <w:rsid w:val="00B31D49"/>
    <w:rsid w:val="00B351A2"/>
    <w:rsid w:val="00B412E4"/>
    <w:rsid w:val="00B47FB4"/>
    <w:rsid w:val="00B55EBB"/>
    <w:rsid w:val="00B724DB"/>
    <w:rsid w:val="00B72F16"/>
    <w:rsid w:val="00B83ED8"/>
    <w:rsid w:val="00B91EC9"/>
    <w:rsid w:val="00B9447E"/>
    <w:rsid w:val="00B9470B"/>
    <w:rsid w:val="00BA0069"/>
    <w:rsid w:val="00BA0189"/>
    <w:rsid w:val="00BA0F91"/>
    <w:rsid w:val="00BA6270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C0494A"/>
    <w:rsid w:val="00C06E3C"/>
    <w:rsid w:val="00C07991"/>
    <w:rsid w:val="00C1188B"/>
    <w:rsid w:val="00C11D0E"/>
    <w:rsid w:val="00C123F9"/>
    <w:rsid w:val="00C13D50"/>
    <w:rsid w:val="00C22919"/>
    <w:rsid w:val="00C245C6"/>
    <w:rsid w:val="00C33A41"/>
    <w:rsid w:val="00C35659"/>
    <w:rsid w:val="00C3760E"/>
    <w:rsid w:val="00C37EED"/>
    <w:rsid w:val="00C401B6"/>
    <w:rsid w:val="00C53A97"/>
    <w:rsid w:val="00C61FF6"/>
    <w:rsid w:val="00C656F7"/>
    <w:rsid w:val="00C70C3C"/>
    <w:rsid w:val="00C75EAC"/>
    <w:rsid w:val="00C83CFC"/>
    <w:rsid w:val="00C87445"/>
    <w:rsid w:val="00C9552E"/>
    <w:rsid w:val="00C967CF"/>
    <w:rsid w:val="00C96F50"/>
    <w:rsid w:val="00CA2FBF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670"/>
    <w:rsid w:val="00CE7C6F"/>
    <w:rsid w:val="00D02B72"/>
    <w:rsid w:val="00D02E30"/>
    <w:rsid w:val="00D1029E"/>
    <w:rsid w:val="00D11115"/>
    <w:rsid w:val="00D146D6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2FC8"/>
    <w:rsid w:val="00D84496"/>
    <w:rsid w:val="00D85C43"/>
    <w:rsid w:val="00D8780A"/>
    <w:rsid w:val="00DB49DC"/>
    <w:rsid w:val="00DB52B2"/>
    <w:rsid w:val="00DC03AB"/>
    <w:rsid w:val="00DC36E5"/>
    <w:rsid w:val="00DD305E"/>
    <w:rsid w:val="00DD5413"/>
    <w:rsid w:val="00DE2B85"/>
    <w:rsid w:val="00DE55FC"/>
    <w:rsid w:val="00DE5680"/>
    <w:rsid w:val="00DF1AB6"/>
    <w:rsid w:val="00DF42BE"/>
    <w:rsid w:val="00E00BA1"/>
    <w:rsid w:val="00E10F5C"/>
    <w:rsid w:val="00E116EF"/>
    <w:rsid w:val="00E13B79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83880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070AD"/>
    <w:rsid w:val="00F10406"/>
    <w:rsid w:val="00F2181C"/>
    <w:rsid w:val="00F249B3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1862"/>
    <w:rsid w:val="00F9247B"/>
    <w:rsid w:val="00F92D69"/>
    <w:rsid w:val="00FA2728"/>
    <w:rsid w:val="00FB6CCD"/>
    <w:rsid w:val="00FB7A11"/>
    <w:rsid w:val="00FD1E4E"/>
    <w:rsid w:val="00FE7FD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"/>
    <w:basedOn w:val="a0"/>
    <w:link w:val="a4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8">
    <w:name w:val="Заголовок"/>
    <w:basedOn w:val="aff7"/>
    <w:next w:val="a"/>
    <w:rsid w:val="00BA0F91"/>
    <w:rPr>
      <w:b/>
      <w:bCs/>
      <w:color w:val="C0C0C0"/>
    </w:rPr>
  </w:style>
  <w:style w:type="paragraph" w:customStyle="1" w:styleId="aff9">
    <w:name w:val="Интерактивный заголовок"/>
    <w:basedOn w:val="aff8"/>
    <w:next w:val="a"/>
    <w:uiPriority w:val="99"/>
    <w:rsid w:val="00BA0F91"/>
    <w:rPr>
      <w:u w:val="single"/>
    </w:rPr>
  </w:style>
  <w:style w:type="paragraph" w:customStyle="1" w:styleId="affa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b">
    <w:name w:val="Колонтитул (левый)"/>
    <w:basedOn w:val="affa"/>
    <w:next w:val="a"/>
    <w:uiPriority w:val="99"/>
    <w:rsid w:val="00BA0F91"/>
    <w:rPr>
      <w:sz w:val="14"/>
      <w:szCs w:val="14"/>
    </w:rPr>
  </w:style>
  <w:style w:type="paragraph" w:customStyle="1" w:styleId="affc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d">
    <w:name w:val="Колонтитул (правый)"/>
    <w:basedOn w:val="affc"/>
    <w:next w:val="a"/>
    <w:uiPriority w:val="99"/>
    <w:rsid w:val="00BA0F91"/>
    <w:rPr>
      <w:sz w:val="14"/>
      <w:szCs w:val="14"/>
    </w:rPr>
  </w:style>
  <w:style w:type="paragraph" w:customStyle="1" w:styleId="affe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f">
    <w:name w:val="Комментарий пользователя"/>
    <w:basedOn w:val="affe"/>
    <w:next w:val="a"/>
    <w:uiPriority w:val="99"/>
    <w:rsid w:val="00BA0F91"/>
    <w:pPr>
      <w:jc w:val="left"/>
    </w:pPr>
    <w:rPr>
      <w:color w:val="000080"/>
    </w:rPr>
  </w:style>
  <w:style w:type="character" w:customStyle="1" w:styleId="afff0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1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2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3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4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5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6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7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8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9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4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b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5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c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7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8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d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e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0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1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2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9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a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b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c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3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4">
    <w:name w:val="Основной текст_"/>
    <w:link w:val="1d"/>
    <w:rsid w:val="00004696"/>
    <w:rPr>
      <w:sz w:val="22"/>
      <w:szCs w:val="22"/>
      <w:shd w:val="clear" w:color="auto" w:fill="FFFFFF"/>
    </w:rPr>
  </w:style>
  <w:style w:type="character" w:customStyle="1" w:styleId="affff5">
    <w:name w:val="Подпись к таблице_"/>
    <w:link w:val="affff6"/>
    <w:rsid w:val="00004696"/>
    <w:rPr>
      <w:sz w:val="22"/>
      <w:szCs w:val="22"/>
      <w:shd w:val="clear" w:color="auto" w:fill="FFFFFF"/>
    </w:rPr>
  </w:style>
  <w:style w:type="paragraph" w:customStyle="1" w:styleId="1d">
    <w:name w:val="Основной текст1"/>
    <w:basedOn w:val="a"/>
    <w:link w:val="affff4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6">
    <w:name w:val="Подпись к таблице"/>
    <w:basedOn w:val="a"/>
    <w:link w:val="affff5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e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7">
    <w:name w:val="Date"/>
    <w:basedOn w:val="a"/>
    <w:next w:val="a"/>
    <w:link w:val="affff8"/>
    <w:rsid w:val="00A74341"/>
    <w:pPr>
      <w:widowControl/>
    </w:pPr>
    <w:rPr>
      <w:sz w:val="24"/>
      <w:szCs w:val="24"/>
    </w:rPr>
  </w:style>
  <w:style w:type="character" w:customStyle="1" w:styleId="affff8">
    <w:name w:val="Дата Знак"/>
    <w:link w:val="affff7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9">
    <w:name w:val="footnote text"/>
    <w:basedOn w:val="a"/>
    <w:link w:val="affffa"/>
    <w:uiPriority w:val="9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a">
    <w:name w:val="Текст сноски Знак"/>
    <w:basedOn w:val="a0"/>
    <w:link w:val="affff9"/>
    <w:uiPriority w:val="99"/>
    <w:rsid w:val="008F7ACF"/>
    <w:rPr>
      <w:rFonts w:asciiTheme="minorHAnsi" w:eastAsiaTheme="minorHAnsi" w:hAnsiTheme="minorHAnsi" w:cstheme="minorBidi"/>
      <w:lang w:eastAsia="en-US"/>
    </w:rPr>
  </w:style>
  <w:style w:type="character" w:styleId="affffb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c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d">
    <w:name w:val="Document Map"/>
    <w:basedOn w:val="a"/>
    <w:link w:val="affffe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e">
    <w:name w:val="Схема документа Знак"/>
    <w:basedOn w:val="a0"/>
    <w:link w:val="affffd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f">
    <w:name w:val="Основной текст + Курсив"/>
    <w:basedOn w:val="affff4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4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0">
    <w:name w:val="Основной текст + Полужирный"/>
    <w:basedOn w:val="affff4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4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4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1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0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1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2"/>
    <w:next w:val="af"/>
    <w:link w:val="afffff3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4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2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rsid w:val="00D11115"/>
    <w:pPr>
      <w:jc w:val="center"/>
    </w:pPr>
    <w:rPr>
      <w:b/>
    </w:rPr>
  </w:style>
  <w:style w:type="character" w:customStyle="1" w:styleId="1f3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7">
    <w:name w:val="Signature"/>
    <w:basedOn w:val="a"/>
    <w:next w:val="a"/>
    <w:link w:val="afffff8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8">
    <w:name w:val="Подпись Знак"/>
    <w:basedOn w:val="a0"/>
    <w:link w:val="afffff7"/>
    <w:rsid w:val="00E466DA"/>
    <w:rPr>
      <w:sz w:val="24"/>
    </w:rPr>
  </w:style>
  <w:style w:type="paragraph" w:styleId="afffff9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a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4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character" w:customStyle="1" w:styleId="WW8Num2z0">
    <w:name w:val="WW8Num2z0"/>
    <w:rsid w:val="004941C3"/>
    <w:rPr>
      <w:rFonts w:ascii="Symbol" w:hAnsi="Symbol" w:cs="OpenSymbol"/>
    </w:rPr>
  </w:style>
  <w:style w:type="character" w:customStyle="1" w:styleId="WW8Num4z0">
    <w:name w:val="WW8Num4z0"/>
    <w:rsid w:val="004941C3"/>
    <w:rPr>
      <w:rFonts w:ascii="Symbol" w:hAnsi="Symbol" w:cs="OpenSymbol"/>
    </w:rPr>
  </w:style>
  <w:style w:type="character" w:customStyle="1" w:styleId="Absatz-Standardschriftart">
    <w:name w:val="Absatz-Standardschriftart"/>
    <w:rsid w:val="004941C3"/>
  </w:style>
  <w:style w:type="character" w:customStyle="1" w:styleId="WW-Absatz-Standardschriftart">
    <w:name w:val="WW-Absatz-Standardschriftart"/>
    <w:rsid w:val="004941C3"/>
  </w:style>
  <w:style w:type="character" w:customStyle="1" w:styleId="WW-Absatz-Standardschriftart1">
    <w:name w:val="WW-Absatz-Standardschriftart1"/>
    <w:rsid w:val="004941C3"/>
  </w:style>
  <w:style w:type="character" w:customStyle="1" w:styleId="WW-Absatz-Standardschriftart11">
    <w:name w:val="WW-Absatz-Standardschriftart11"/>
    <w:rsid w:val="004941C3"/>
  </w:style>
  <w:style w:type="character" w:customStyle="1" w:styleId="WW-Absatz-Standardschriftart111">
    <w:name w:val="WW-Absatz-Standardschriftart111"/>
    <w:rsid w:val="004941C3"/>
  </w:style>
  <w:style w:type="character" w:customStyle="1" w:styleId="WW-Absatz-Standardschriftart1111">
    <w:name w:val="WW-Absatz-Standardschriftart1111"/>
    <w:rsid w:val="004941C3"/>
  </w:style>
  <w:style w:type="character" w:customStyle="1" w:styleId="afffffb">
    <w:name w:val="Маркеры списка"/>
    <w:rsid w:val="004941C3"/>
    <w:rPr>
      <w:rFonts w:ascii="OpenSymbol" w:eastAsia="OpenSymbol" w:hAnsi="OpenSymbol" w:cs="OpenSymbol"/>
    </w:rPr>
  </w:style>
  <w:style w:type="character" w:customStyle="1" w:styleId="afffffc">
    <w:name w:val="Символ нумерации"/>
    <w:rsid w:val="004941C3"/>
  </w:style>
  <w:style w:type="paragraph" w:customStyle="1" w:styleId="title">
    <w:name w:val="title"/>
    <w:basedOn w:val="a"/>
    <w:rsid w:val="00F070AD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9DF03E16962A368B0637999E1AC37278371C46EFEFCDB5F425537F83BF32761CF5DB8905A338FE6DA1DB1B6BFB4EBBC8AD08C70FE7253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9DF03E16962A368B0637999E1AC37278377C162FFF7DB5F425537F83BF32761CF5DB8935E3584B08352B0EAF9E1F8BF8AD08F70E2228B17765D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9DF03E16962A368B0637999E1AC37278371C46EFEFFDB5F425537F83BF32761CF5DB8935561D5F6DE54E6BBA3B5F5A388CE8C7753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5448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2021-08-27T05:05:00Z</cp:lastPrinted>
  <dcterms:created xsi:type="dcterms:W3CDTF">2023-10-27T06:56:00Z</dcterms:created>
  <dcterms:modified xsi:type="dcterms:W3CDTF">2023-10-27T06:56:00Z</dcterms:modified>
</cp:coreProperties>
</file>