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1B2042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  <w:p w:rsidR="008D4E49" w:rsidRDefault="00D162CA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</w:t>
            </w:r>
            <w:r w:rsidR="007441C0">
              <w:rPr>
                <w:b/>
                <w:sz w:val="28"/>
              </w:rPr>
              <w:t xml:space="preserve">  </w:t>
            </w:r>
            <w:r w:rsidR="00DC3294">
              <w:rPr>
                <w:b/>
                <w:sz w:val="28"/>
              </w:rPr>
              <w:t xml:space="preserve">      </w:t>
            </w:r>
            <w:r w:rsidR="00007FC5">
              <w:rPr>
                <w:b/>
                <w:sz w:val="28"/>
              </w:rPr>
              <w:t xml:space="preserve">                                              </w:t>
            </w:r>
          </w:p>
        </w:tc>
      </w:tr>
      <w:tr w:rsidR="008D4E49" w:rsidTr="001B2042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8D4E49" w:rsidTr="001B2042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1B2042" w:rsidTr="001B2042">
        <w:tc>
          <w:tcPr>
            <w:tcW w:w="9606" w:type="dxa"/>
          </w:tcPr>
          <w:p w:rsidR="003F322C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  <w:r w:rsidR="003F322C">
              <w:rPr>
                <w:b/>
                <w:bCs/>
                <w:caps/>
                <w:sz w:val="36"/>
                <w:szCs w:val="36"/>
              </w:rPr>
              <w:t xml:space="preserve"> </w:t>
            </w:r>
          </w:p>
          <w:p w:rsidR="001B2042" w:rsidRDefault="003F322C" w:rsidP="001B204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1B2042" w:rsidTr="001B2042">
        <w:trPr>
          <w:trHeight w:hRule="exact" w:val="697"/>
        </w:trPr>
        <w:tc>
          <w:tcPr>
            <w:tcW w:w="9606" w:type="dxa"/>
          </w:tcPr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P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1B2042" w:rsidRPr="0069401F" w:rsidTr="001B2042">
        <w:trPr>
          <w:trHeight w:hRule="exact" w:val="541"/>
        </w:trPr>
        <w:tc>
          <w:tcPr>
            <w:tcW w:w="9606" w:type="dxa"/>
            <w:vAlign w:val="center"/>
          </w:tcPr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3F322C" w:rsidP="002449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 </w:t>
            </w:r>
            <w:r w:rsidR="00310BE1">
              <w:rPr>
                <w:b/>
                <w:bCs/>
                <w:sz w:val="24"/>
                <w:szCs w:val="24"/>
              </w:rPr>
              <w:t xml:space="preserve"> 09</w:t>
            </w:r>
            <w:r w:rsidR="00275D4B">
              <w:rPr>
                <w:b/>
                <w:bCs/>
                <w:sz w:val="24"/>
                <w:szCs w:val="24"/>
              </w:rPr>
              <w:t xml:space="preserve">  декабря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69401F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007FC5" w:rsidRPr="0069401F">
              <w:rPr>
                <w:b/>
                <w:bCs/>
                <w:sz w:val="24"/>
                <w:szCs w:val="24"/>
              </w:rPr>
              <w:t>20</w:t>
            </w:r>
            <w:r w:rsidR="00256889">
              <w:rPr>
                <w:b/>
                <w:bCs/>
                <w:sz w:val="24"/>
                <w:szCs w:val="24"/>
              </w:rPr>
              <w:t>22</w:t>
            </w:r>
            <w:r w:rsidR="006F7F99" w:rsidRPr="0069401F">
              <w:rPr>
                <w:b/>
                <w:bCs/>
                <w:sz w:val="24"/>
                <w:szCs w:val="24"/>
              </w:rPr>
              <w:t xml:space="preserve"> года                                   </w:t>
            </w:r>
            <w:r w:rsidR="00BC269E" w:rsidRPr="0069401F">
              <w:rPr>
                <w:b/>
                <w:bCs/>
                <w:sz w:val="24"/>
                <w:szCs w:val="24"/>
              </w:rPr>
              <w:t xml:space="preserve">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                      </w:t>
            </w:r>
            <w:r w:rsidR="00BC269E" w:rsidRPr="0069401F">
              <w:rPr>
                <w:b/>
                <w:bCs/>
                <w:sz w:val="24"/>
                <w:szCs w:val="24"/>
              </w:rPr>
              <w:t xml:space="preserve">  № </w:t>
            </w:r>
            <w:r w:rsidR="00310BE1">
              <w:rPr>
                <w:b/>
                <w:bCs/>
                <w:sz w:val="24"/>
                <w:szCs w:val="24"/>
              </w:rPr>
              <w:t>199</w:t>
            </w: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446673" w:rsidRPr="00446673" w:rsidRDefault="008D4E49" w:rsidP="008D4E49">
      <w:pPr>
        <w:jc w:val="both"/>
        <w:rPr>
          <w:b/>
          <w:sz w:val="28"/>
          <w:szCs w:val="28"/>
        </w:rPr>
      </w:pPr>
      <w:r w:rsidRPr="0069401F">
        <w:rPr>
          <w:b/>
          <w:sz w:val="24"/>
          <w:szCs w:val="24"/>
        </w:rPr>
        <w:t>«</w:t>
      </w:r>
      <w:r w:rsidRPr="003F322C">
        <w:rPr>
          <w:b/>
          <w:sz w:val="28"/>
          <w:szCs w:val="28"/>
        </w:rPr>
        <w:t xml:space="preserve">О внесении  изменений  и  дополнений  в  решение  Комитета  местного  самоуправления  Вазерского  сельсовета </w:t>
      </w:r>
      <w:r w:rsidR="00256889" w:rsidRPr="003F322C">
        <w:rPr>
          <w:b/>
          <w:sz w:val="28"/>
          <w:szCs w:val="28"/>
        </w:rPr>
        <w:t xml:space="preserve"> № 145</w:t>
      </w:r>
      <w:r w:rsidR="00256889">
        <w:rPr>
          <w:b/>
          <w:sz w:val="28"/>
          <w:szCs w:val="28"/>
        </w:rPr>
        <w:t xml:space="preserve"> от 28.12.2021</w:t>
      </w:r>
      <w:r w:rsidRPr="00446673">
        <w:rPr>
          <w:b/>
          <w:sz w:val="28"/>
          <w:szCs w:val="28"/>
        </w:rPr>
        <w:t xml:space="preserve"> года « О  бюджете Вазерского сельсовета  Бессоновского ра</w:t>
      </w:r>
      <w:r w:rsidR="00256889">
        <w:rPr>
          <w:b/>
          <w:sz w:val="28"/>
          <w:szCs w:val="28"/>
        </w:rPr>
        <w:t>йона Пензенской области  на 2022 и плановый период 2023 и 2024</w:t>
      </w:r>
      <w:r w:rsidR="009F16E9">
        <w:rPr>
          <w:b/>
          <w:sz w:val="28"/>
          <w:szCs w:val="28"/>
        </w:rPr>
        <w:t xml:space="preserve"> годы»</w:t>
      </w:r>
      <w:r w:rsidRPr="00446673">
        <w:rPr>
          <w:b/>
          <w:sz w:val="28"/>
          <w:szCs w:val="28"/>
        </w:rPr>
        <w:t xml:space="preserve"> </w:t>
      </w:r>
    </w:p>
    <w:p w:rsidR="00446673" w:rsidRPr="00446673" w:rsidRDefault="00446673" w:rsidP="008D4E49">
      <w:pPr>
        <w:jc w:val="both"/>
        <w:rPr>
          <w:b/>
          <w:sz w:val="28"/>
          <w:szCs w:val="28"/>
        </w:rPr>
      </w:pPr>
    </w:p>
    <w:p w:rsidR="00C87343" w:rsidRDefault="003F322C" w:rsidP="008D4E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46673" w:rsidRPr="00446673">
        <w:rPr>
          <w:sz w:val="28"/>
          <w:szCs w:val="28"/>
        </w:rPr>
        <w:t>В целях</w:t>
      </w:r>
      <w:r w:rsidR="00B958C4">
        <w:rPr>
          <w:sz w:val="28"/>
          <w:szCs w:val="28"/>
        </w:rPr>
        <w:t xml:space="preserve"> </w:t>
      </w:r>
      <w:r w:rsidR="00446673">
        <w:rPr>
          <w:sz w:val="28"/>
          <w:szCs w:val="28"/>
        </w:rPr>
        <w:t>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1B2042" w:rsidRPr="00446673" w:rsidRDefault="001B2042" w:rsidP="008D4E49">
      <w:pPr>
        <w:jc w:val="both"/>
        <w:rPr>
          <w:sz w:val="28"/>
          <w:szCs w:val="28"/>
        </w:rPr>
      </w:pPr>
    </w:p>
    <w:p w:rsidR="008D4E49" w:rsidRPr="003F322C" w:rsidRDefault="008D4E49" w:rsidP="003F322C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 w:rsidR="001B2042">
        <w:rPr>
          <w:b/>
          <w:sz w:val="28"/>
          <w:szCs w:val="28"/>
        </w:rPr>
        <w:t xml:space="preserve">авления  </w:t>
      </w:r>
      <w:r w:rsidR="00446673">
        <w:rPr>
          <w:b/>
          <w:sz w:val="28"/>
          <w:szCs w:val="28"/>
        </w:rPr>
        <w:t xml:space="preserve"> решил: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446673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</w:t>
      </w:r>
      <w:r w:rsidR="00B21D99" w:rsidRPr="001B2042">
        <w:rPr>
          <w:sz w:val="28"/>
          <w:szCs w:val="28"/>
        </w:rPr>
        <w:t xml:space="preserve">зерского сельсовета        </w:t>
      </w:r>
      <w:r w:rsidR="00256889">
        <w:rPr>
          <w:sz w:val="28"/>
          <w:szCs w:val="28"/>
        </w:rPr>
        <w:t>№ 145 от 28.12.2021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 w:rsidR="00256889">
        <w:rPr>
          <w:sz w:val="28"/>
          <w:szCs w:val="28"/>
        </w:rPr>
        <w:t xml:space="preserve">  2022 и плановый период 2023</w:t>
      </w:r>
      <w:r w:rsidR="00B21D99" w:rsidRPr="001B2042">
        <w:rPr>
          <w:sz w:val="28"/>
          <w:szCs w:val="28"/>
        </w:rPr>
        <w:t>-</w:t>
      </w:r>
      <w:r w:rsidR="00256889">
        <w:rPr>
          <w:sz w:val="28"/>
          <w:szCs w:val="28"/>
        </w:rPr>
        <w:t>2024</w:t>
      </w:r>
      <w:r w:rsidRPr="001B2042">
        <w:rPr>
          <w:sz w:val="28"/>
          <w:szCs w:val="28"/>
        </w:rPr>
        <w:t xml:space="preserve"> годы »  с</w:t>
      </w:r>
      <w:r w:rsidR="001B2042"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1B2042" w:rsidRP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</w:t>
      </w:r>
      <w:r w:rsidR="00256889">
        <w:rPr>
          <w:sz w:val="28"/>
          <w:szCs w:val="28"/>
        </w:rPr>
        <w:t>айона Пензенской области на 2022</w:t>
      </w:r>
      <w:r w:rsidR="00E43BC0">
        <w:rPr>
          <w:sz w:val="28"/>
          <w:szCs w:val="28"/>
        </w:rPr>
        <w:t xml:space="preserve"> </w:t>
      </w:r>
      <w:r w:rsidR="00256889">
        <w:rPr>
          <w:sz w:val="28"/>
          <w:szCs w:val="28"/>
        </w:rPr>
        <w:t>год и на плановый период 2023 и 2024</w:t>
      </w:r>
      <w:r>
        <w:rPr>
          <w:sz w:val="28"/>
          <w:szCs w:val="28"/>
        </w:rPr>
        <w:t xml:space="preserve"> годов</w:t>
      </w:r>
    </w:p>
    <w:p w:rsidR="008D4E49" w:rsidRPr="001B2042" w:rsidRDefault="008D4E49" w:rsidP="001B2042">
      <w:pPr>
        <w:jc w:val="both"/>
        <w:rPr>
          <w:sz w:val="24"/>
          <w:szCs w:val="24"/>
        </w:rPr>
      </w:pPr>
    </w:p>
    <w:p w:rsidR="004B0892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B0892"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256889">
        <w:rPr>
          <w:sz w:val="28"/>
          <w:szCs w:val="28"/>
        </w:rPr>
        <w:t>кой области на 2022</w:t>
      </w:r>
      <w:r w:rsidR="004B0892" w:rsidRPr="00A27083">
        <w:rPr>
          <w:sz w:val="28"/>
          <w:szCs w:val="28"/>
        </w:rPr>
        <w:t xml:space="preserve"> год:</w:t>
      </w:r>
    </w:p>
    <w:p w:rsidR="004B0892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>ов бюджета Вазерского</w:t>
      </w:r>
      <w:r w:rsidR="00D409FB">
        <w:rPr>
          <w:sz w:val="28"/>
          <w:szCs w:val="28"/>
        </w:rPr>
        <w:t xml:space="preserve"> </w:t>
      </w:r>
      <w:r w:rsidR="004B0892" w:rsidRPr="00A27083">
        <w:rPr>
          <w:sz w:val="28"/>
          <w:szCs w:val="28"/>
        </w:rPr>
        <w:t xml:space="preserve">Бессоновского  района </w:t>
      </w:r>
      <w:r w:rsidR="00483857">
        <w:rPr>
          <w:sz w:val="28"/>
          <w:szCs w:val="28"/>
        </w:rPr>
        <w:t>Пензенской о</w:t>
      </w:r>
      <w:r w:rsidR="00275D4B">
        <w:rPr>
          <w:sz w:val="28"/>
          <w:szCs w:val="28"/>
        </w:rPr>
        <w:t>бласти в сумме 11680,600</w:t>
      </w:r>
      <w:r w:rsidR="00E43BC0">
        <w:rPr>
          <w:sz w:val="28"/>
          <w:szCs w:val="28"/>
        </w:rPr>
        <w:t xml:space="preserve"> тыс.</w:t>
      </w:r>
      <w:r w:rsidR="004B0892" w:rsidRPr="00A27083">
        <w:rPr>
          <w:sz w:val="28"/>
          <w:szCs w:val="28"/>
        </w:rPr>
        <w:t>рублей;</w:t>
      </w:r>
    </w:p>
    <w:p w:rsidR="007514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="004B0892"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 w:rsidR="00E43BC0">
        <w:rPr>
          <w:sz w:val="28"/>
          <w:szCs w:val="28"/>
        </w:rPr>
        <w:t>у</w:t>
      </w:r>
      <w:r w:rsidR="00275D4B">
        <w:rPr>
          <w:sz w:val="28"/>
          <w:szCs w:val="28"/>
        </w:rPr>
        <w:t>мме – 11454,700</w:t>
      </w:r>
      <w:r w:rsidR="004B0892" w:rsidRPr="00A27083">
        <w:rPr>
          <w:sz w:val="28"/>
          <w:szCs w:val="28"/>
        </w:rPr>
        <w:t xml:space="preserve"> тыс.рублей;</w:t>
      </w:r>
    </w:p>
    <w:p w:rsidR="00A27083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Бессоновского района Пензенской области в сумме </w:t>
      </w:r>
      <w:r w:rsidR="00E43BC0">
        <w:rPr>
          <w:sz w:val="28"/>
          <w:szCs w:val="28"/>
        </w:rPr>
        <w:t>10</w:t>
      </w:r>
      <w:r>
        <w:rPr>
          <w:sz w:val="28"/>
          <w:szCs w:val="28"/>
        </w:rPr>
        <w:t>,0 тыс.рублей;</w:t>
      </w:r>
    </w:p>
    <w:p w:rsidR="004B0892" w:rsidRPr="00A27083" w:rsidRDefault="00A27083" w:rsidP="00A27083">
      <w:pPr>
        <w:jc w:val="both"/>
      </w:pPr>
      <w:r>
        <w:rPr>
          <w:sz w:val="28"/>
          <w:szCs w:val="28"/>
        </w:rPr>
        <w:t>4) верхний</w:t>
      </w:r>
      <w:r w:rsidR="00F11457">
        <w:rPr>
          <w:sz w:val="28"/>
          <w:szCs w:val="28"/>
        </w:rPr>
        <w:t xml:space="preserve"> предел муниципального внутреннего</w:t>
      </w:r>
      <w:r w:rsidR="00751483" w:rsidRPr="00A27083">
        <w:rPr>
          <w:sz w:val="28"/>
          <w:szCs w:val="28"/>
        </w:rPr>
        <w:t xml:space="preserve"> долга Вазерского </w:t>
      </w:r>
      <w:r w:rsidR="00751483" w:rsidRPr="00A27083">
        <w:rPr>
          <w:sz w:val="28"/>
          <w:szCs w:val="28"/>
        </w:rPr>
        <w:lastRenderedPageBreak/>
        <w:t>с</w:t>
      </w:r>
      <w:r w:rsidR="00F11457">
        <w:rPr>
          <w:sz w:val="28"/>
          <w:szCs w:val="28"/>
        </w:rPr>
        <w:t>ельсовета Бессоновского района Пенз</w:t>
      </w:r>
      <w:r w:rsidR="00E43BC0">
        <w:rPr>
          <w:sz w:val="28"/>
          <w:szCs w:val="28"/>
        </w:rPr>
        <w:t>енской области на 1января 20</w:t>
      </w:r>
      <w:r w:rsidR="003E7653">
        <w:rPr>
          <w:sz w:val="28"/>
          <w:szCs w:val="28"/>
        </w:rPr>
        <w:t>23</w:t>
      </w:r>
      <w:r w:rsidR="00ED738B">
        <w:rPr>
          <w:sz w:val="28"/>
          <w:szCs w:val="28"/>
        </w:rPr>
        <w:t xml:space="preserve"> года в сумме- </w:t>
      </w:r>
      <w:r w:rsidR="00F11457">
        <w:rPr>
          <w:sz w:val="28"/>
          <w:szCs w:val="28"/>
        </w:rPr>
        <w:t>0,0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</w:t>
      </w:r>
      <w:r w:rsidR="001D5E2F">
        <w:rPr>
          <w:sz w:val="28"/>
          <w:szCs w:val="28"/>
        </w:rPr>
        <w:t>прогнозируемый профицит</w:t>
      </w:r>
      <w:r w:rsidR="00751483" w:rsidRPr="00F11457">
        <w:rPr>
          <w:sz w:val="28"/>
          <w:szCs w:val="28"/>
        </w:rPr>
        <w:t xml:space="preserve"> бюджета Вазерского сельсовета Бес</w:t>
      </w:r>
      <w:r w:rsidR="00F11457">
        <w:rPr>
          <w:sz w:val="28"/>
          <w:szCs w:val="28"/>
        </w:rPr>
        <w:t>соновского района Пензенской области в сумме</w:t>
      </w:r>
      <w:r w:rsidR="006502BA">
        <w:rPr>
          <w:sz w:val="28"/>
          <w:szCs w:val="28"/>
        </w:rPr>
        <w:t xml:space="preserve"> </w:t>
      </w:r>
      <w:r w:rsidR="003022B1">
        <w:rPr>
          <w:sz w:val="28"/>
          <w:szCs w:val="28"/>
        </w:rPr>
        <w:t>225,90</w:t>
      </w:r>
      <w:r w:rsidR="001D5E2F">
        <w:rPr>
          <w:sz w:val="28"/>
          <w:szCs w:val="28"/>
        </w:rPr>
        <w:t>0</w:t>
      </w:r>
      <w:r w:rsidR="00F11457">
        <w:rPr>
          <w:sz w:val="28"/>
          <w:szCs w:val="28"/>
        </w:rPr>
        <w:t xml:space="preserve">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</w:t>
      </w:r>
      <w:r w:rsidR="001D5E2F">
        <w:rPr>
          <w:sz w:val="28"/>
          <w:szCs w:val="28"/>
        </w:rPr>
        <w:t xml:space="preserve"> области на плановый период 2023 и 2024</w:t>
      </w:r>
      <w:r>
        <w:rPr>
          <w:sz w:val="28"/>
          <w:szCs w:val="28"/>
        </w:rPr>
        <w:t xml:space="preserve"> годов;</w:t>
      </w:r>
    </w:p>
    <w:p w:rsidR="008D4E49" w:rsidRPr="00F11457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</w:t>
      </w:r>
      <w:r w:rsidR="00542763">
        <w:rPr>
          <w:sz w:val="28"/>
          <w:szCs w:val="28"/>
        </w:rPr>
        <w:t xml:space="preserve"> 2023 год в сумме 7694,300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 xml:space="preserve"> и на 2024 год в сумме 7705,300</w:t>
      </w:r>
      <w:r w:rsidR="00315427">
        <w:rPr>
          <w:sz w:val="28"/>
          <w:szCs w:val="28"/>
        </w:rPr>
        <w:t xml:space="preserve"> тыс.рублей;</w:t>
      </w:r>
    </w:p>
    <w:p w:rsidR="00F1145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</w:t>
      </w:r>
      <w:r w:rsidR="00B87DA8">
        <w:rPr>
          <w:sz w:val="28"/>
          <w:szCs w:val="28"/>
        </w:rPr>
        <w:t>айона Пензенской обла</w:t>
      </w:r>
      <w:r w:rsidR="00542763">
        <w:rPr>
          <w:sz w:val="28"/>
          <w:szCs w:val="28"/>
        </w:rPr>
        <w:t>сти на 2023 год в сумме 7694,300</w:t>
      </w:r>
      <w:r>
        <w:rPr>
          <w:sz w:val="28"/>
          <w:szCs w:val="28"/>
        </w:rPr>
        <w:t xml:space="preserve"> тыс.рублей, в том числе услов</w:t>
      </w:r>
      <w:r w:rsidR="00B87DA8">
        <w:rPr>
          <w:sz w:val="28"/>
          <w:szCs w:val="28"/>
        </w:rPr>
        <w:t>н</w:t>
      </w:r>
      <w:r w:rsidR="00A14BFC">
        <w:rPr>
          <w:sz w:val="28"/>
          <w:szCs w:val="28"/>
        </w:rPr>
        <w:t>о утвержденные  ра</w:t>
      </w:r>
      <w:r w:rsidR="00542763">
        <w:rPr>
          <w:sz w:val="28"/>
          <w:szCs w:val="28"/>
        </w:rPr>
        <w:t>сходы-186,290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>, на 2024 год в сумме 7705,300</w:t>
      </w:r>
      <w:r>
        <w:rPr>
          <w:sz w:val="28"/>
          <w:szCs w:val="28"/>
        </w:rPr>
        <w:t xml:space="preserve"> тыс.рублей, в том числе условн</w:t>
      </w:r>
      <w:r w:rsidR="00542763">
        <w:rPr>
          <w:sz w:val="28"/>
          <w:szCs w:val="28"/>
        </w:rPr>
        <w:t>о утвержденные расходы  -372,710</w:t>
      </w:r>
      <w:r>
        <w:rPr>
          <w:sz w:val="28"/>
          <w:szCs w:val="28"/>
        </w:rPr>
        <w:t xml:space="preserve"> тыс.рублей;</w:t>
      </w:r>
    </w:p>
    <w:p w:rsidR="0031542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</w:t>
      </w:r>
      <w:r>
        <w:rPr>
          <w:sz w:val="28"/>
          <w:szCs w:val="28"/>
        </w:rPr>
        <w:t xml:space="preserve"> год </w:t>
      </w:r>
      <w:r w:rsidR="00E43BC0">
        <w:rPr>
          <w:sz w:val="28"/>
          <w:szCs w:val="28"/>
        </w:rPr>
        <w:t>в сумме10,</w:t>
      </w:r>
      <w:r w:rsidR="00542763">
        <w:rPr>
          <w:sz w:val="28"/>
          <w:szCs w:val="28"/>
        </w:rPr>
        <w:t>0 тыс.рублей и на 2024</w:t>
      </w:r>
      <w:r>
        <w:rPr>
          <w:sz w:val="28"/>
          <w:szCs w:val="28"/>
        </w:rPr>
        <w:t xml:space="preserve"> год в сумме10,0 тыс.рублей;</w:t>
      </w:r>
    </w:p>
    <w:p w:rsidR="00817D2A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4)   верхний предел муниципального внутреннего  долга  Вазерского сельсовета Бессоновского района Пензенской области</w:t>
      </w:r>
      <w:r w:rsidR="00817D2A">
        <w:rPr>
          <w:sz w:val="28"/>
          <w:szCs w:val="28"/>
        </w:rPr>
        <w:t xml:space="preserve"> на 1 </w:t>
      </w:r>
      <w:r w:rsidR="008D6377">
        <w:rPr>
          <w:sz w:val="28"/>
          <w:szCs w:val="28"/>
        </w:rPr>
        <w:t>января 2024</w:t>
      </w:r>
      <w:r w:rsidR="00B87DA8">
        <w:rPr>
          <w:sz w:val="28"/>
          <w:szCs w:val="28"/>
        </w:rPr>
        <w:t xml:space="preserve"> года в сумме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 w:rsidR="00817D2A">
        <w:rPr>
          <w:sz w:val="28"/>
          <w:szCs w:val="28"/>
        </w:rPr>
        <w:t>рублей и на  1</w:t>
      </w:r>
      <w:r w:rsidR="008D6377">
        <w:rPr>
          <w:sz w:val="28"/>
          <w:szCs w:val="28"/>
        </w:rPr>
        <w:t xml:space="preserve"> января 2025</w:t>
      </w:r>
      <w:r w:rsidR="00B87DA8">
        <w:rPr>
          <w:sz w:val="28"/>
          <w:szCs w:val="28"/>
        </w:rPr>
        <w:t xml:space="preserve"> года в сумме  </w:t>
      </w:r>
      <w:r w:rsidR="00483857">
        <w:rPr>
          <w:sz w:val="28"/>
          <w:szCs w:val="28"/>
        </w:rPr>
        <w:t>0,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00</w:t>
      </w:r>
      <w:r w:rsidR="00B87DA8">
        <w:rPr>
          <w:sz w:val="28"/>
          <w:szCs w:val="28"/>
        </w:rPr>
        <w:t xml:space="preserve"> </w:t>
      </w:r>
      <w:r w:rsidR="00483857">
        <w:rPr>
          <w:sz w:val="28"/>
          <w:szCs w:val="28"/>
        </w:rPr>
        <w:t>тыс.</w:t>
      </w:r>
      <w:r w:rsidR="00817D2A">
        <w:rPr>
          <w:sz w:val="28"/>
          <w:szCs w:val="28"/>
        </w:rPr>
        <w:t>рублей;</w:t>
      </w:r>
    </w:p>
    <w:p w:rsidR="00315427" w:rsidRPr="00F11457" w:rsidRDefault="00817D2A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5)   прогно</w:t>
      </w:r>
      <w:r w:rsidR="00483857">
        <w:rPr>
          <w:sz w:val="28"/>
          <w:szCs w:val="28"/>
        </w:rPr>
        <w:t xml:space="preserve">зируемый </w:t>
      </w:r>
      <w:r w:rsidR="00A14BFC">
        <w:rPr>
          <w:sz w:val="28"/>
          <w:szCs w:val="28"/>
        </w:rPr>
        <w:t>про</w:t>
      </w:r>
      <w:r w:rsidR="00E43BC0">
        <w:rPr>
          <w:sz w:val="28"/>
          <w:szCs w:val="28"/>
        </w:rPr>
        <w:t>фицит</w:t>
      </w:r>
      <w:r>
        <w:rPr>
          <w:sz w:val="28"/>
          <w:szCs w:val="28"/>
        </w:rPr>
        <w:t xml:space="preserve"> бюджета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 год в сумме 0,000 тыс.рублей и на 2024</w:t>
      </w:r>
      <w:r w:rsidR="00B87DA8">
        <w:rPr>
          <w:sz w:val="28"/>
          <w:szCs w:val="28"/>
        </w:rPr>
        <w:t xml:space="preserve"> год в сумме 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F11457" w:rsidRPr="006F7F99" w:rsidRDefault="00F11457" w:rsidP="00666160">
      <w:pPr>
        <w:jc w:val="both"/>
        <w:rPr>
          <w:sz w:val="28"/>
          <w:szCs w:val="28"/>
        </w:rPr>
      </w:pPr>
    </w:p>
    <w:p w:rsidR="008D4E49" w:rsidRPr="006F7F99" w:rsidRDefault="008D4E49" w:rsidP="008D4E49">
      <w:pPr>
        <w:ind w:left="360"/>
        <w:jc w:val="both"/>
        <w:rPr>
          <w:sz w:val="28"/>
          <w:szCs w:val="28"/>
        </w:rPr>
      </w:pPr>
    </w:p>
    <w:p w:rsidR="008D4E49" w:rsidRPr="006F7F99" w:rsidRDefault="008D4E49" w:rsidP="008D4E49">
      <w:pPr>
        <w:rPr>
          <w:sz w:val="28"/>
          <w:szCs w:val="28"/>
        </w:rPr>
      </w:pP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Pr="00666160" w:rsidRDefault="00666160" w:rsidP="008D4E49">
      <w:pPr>
        <w:pStyle w:val="a0"/>
        <w:spacing w:after="0"/>
        <w:rPr>
          <w:sz w:val="24"/>
          <w:szCs w:val="24"/>
        </w:rPr>
      </w:pPr>
      <w:r w:rsidRPr="00A237F3">
        <w:rPr>
          <w:b/>
          <w:sz w:val="24"/>
          <w:szCs w:val="24"/>
        </w:rPr>
        <w:lastRenderedPageBreak/>
        <w:t>6)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1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</w:t>
            </w:r>
            <w:r w:rsidR="0032750E">
              <w:rPr>
                <w:rFonts w:cs="Arial CYR"/>
                <w:sz w:val="24"/>
                <w:szCs w:val="24"/>
              </w:rPr>
              <w:t>Комитета местного самоуправления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007460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6</w:t>
            </w:r>
            <w:r w:rsidR="00DB43A6"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22F89">
              <w:rPr>
                <w:rFonts w:cs="Arial CYR"/>
                <w:sz w:val="24"/>
                <w:szCs w:val="24"/>
              </w:rPr>
              <w:t xml:space="preserve"> №</w:t>
            </w:r>
            <w:r w:rsidR="00275D4B">
              <w:rPr>
                <w:rFonts w:cs="Arial CYR"/>
                <w:sz w:val="24"/>
                <w:szCs w:val="24"/>
              </w:rPr>
              <w:t xml:space="preserve"> </w:t>
            </w:r>
            <w:r w:rsidR="00310BE1">
              <w:rPr>
                <w:rFonts w:cs="Arial CYR"/>
                <w:sz w:val="24"/>
                <w:szCs w:val="24"/>
              </w:rPr>
              <w:t>199</w:t>
            </w:r>
            <w:r w:rsidR="00275D4B">
              <w:rPr>
                <w:rFonts w:cs="Arial CYR"/>
                <w:sz w:val="24"/>
                <w:szCs w:val="24"/>
              </w:rPr>
              <w:t xml:space="preserve">  </w:t>
            </w:r>
            <w:r w:rsidR="00822F89">
              <w:rPr>
                <w:rFonts w:cs="Arial CYR"/>
                <w:sz w:val="24"/>
                <w:szCs w:val="24"/>
              </w:rPr>
              <w:t xml:space="preserve">    от </w:t>
            </w:r>
            <w:r w:rsidR="00275D4B">
              <w:rPr>
                <w:rFonts w:cs="Arial CYR"/>
                <w:sz w:val="24"/>
                <w:szCs w:val="24"/>
              </w:rPr>
              <w:t>0</w:t>
            </w:r>
            <w:r w:rsidR="00310BE1">
              <w:rPr>
                <w:rFonts w:cs="Arial CYR"/>
                <w:sz w:val="24"/>
                <w:szCs w:val="24"/>
              </w:rPr>
              <w:t>9</w:t>
            </w:r>
            <w:r w:rsidR="00275D4B">
              <w:rPr>
                <w:rFonts w:cs="Arial CYR"/>
                <w:sz w:val="24"/>
                <w:szCs w:val="24"/>
              </w:rPr>
              <w:t>.12</w:t>
            </w:r>
            <w:r w:rsidR="0069401F">
              <w:rPr>
                <w:rFonts w:cs="Arial CYR"/>
                <w:sz w:val="24"/>
                <w:szCs w:val="24"/>
              </w:rPr>
              <w:t>.</w:t>
            </w:r>
            <w:r w:rsidR="00542763">
              <w:rPr>
                <w:rFonts w:cs="Arial CYR"/>
                <w:sz w:val="24"/>
                <w:szCs w:val="24"/>
              </w:rPr>
              <w:t>2022</w:t>
            </w:r>
            <w:r w:rsidR="00DB43A6">
              <w:rPr>
                <w:rFonts w:cs="Arial CYR"/>
                <w:sz w:val="24"/>
                <w:szCs w:val="24"/>
              </w:rPr>
              <w:t>г «О в</w:t>
            </w:r>
            <w:r w:rsidR="00542763">
              <w:rPr>
                <w:rFonts w:cs="Arial CYR"/>
                <w:sz w:val="24"/>
                <w:szCs w:val="24"/>
              </w:rPr>
              <w:t>несении изменений в Решение № 145 от 28.12.2021</w:t>
            </w:r>
            <w:r w:rsidR="00DB43A6">
              <w:rPr>
                <w:rFonts w:cs="Arial CYR"/>
                <w:sz w:val="24"/>
                <w:szCs w:val="24"/>
              </w:rPr>
              <w:t>г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 w:rsidR="00DB43A6">
              <w:rPr>
                <w:sz w:val="24"/>
                <w:szCs w:val="24"/>
              </w:rPr>
              <w:t>Вазерского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542763">
              <w:rPr>
                <w:rFonts w:cs="Arial CYR"/>
                <w:sz w:val="24"/>
                <w:szCs w:val="24"/>
              </w:rPr>
              <w:t xml:space="preserve"> 2022 год и на плановый период 2023</w:t>
            </w:r>
          </w:p>
          <w:p w:rsidR="00DB43A6" w:rsidRPr="00895F31" w:rsidRDefault="00542763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2024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Вазерского сельсовета Бессоновского района Пензенской области</w:t>
            </w:r>
          </w:p>
          <w:p w:rsidR="00545F68" w:rsidRPr="00D469E5" w:rsidRDefault="00542763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2022 год и на плановый период 2023 и 2024</w:t>
            </w:r>
            <w:r w:rsidR="00545F68" w:rsidRPr="00D469E5">
              <w:rPr>
                <w:b/>
                <w:bCs/>
                <w:sz w:val="28"/>
                <w:szCs w:val="28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11770C">
              <w:rPr>
                <w:bCs/>
                <w:sz w:val="24"/>
                <w:szCs w:val="24"/>
              </w:rPr>
              <w:t xml:space="preserve"> </w:t>
            </w:r>
            <w:r w:rsidR="00545F68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3A5C0B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7C5D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75E97" w:rsidP="00317D47">
            <w:pPr>
              <w:jc w:val="center"/>
            </w:pPr>
            <w:r>
              <w:t>150,000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75E97" w:rsidP="00317D47">
            <w:pPr>
              <w:jc w:val="center"/>
            </w:pPr>
            <w:r>
              <w:t>150,000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542763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11770C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4838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24,1</w:t>
            </w:r>
            <w:r w:rsidR="003022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2F6B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275D4B">
              <w:rPr>
                <w:bCs/>
                <w:sz w:val="24"/>
                <w:szCs w:val="24"/>
              </w:rPr>
              <w:t>11830,600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-7694,300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-7705,300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75D4B" w:rsidP="000476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11854,700</w:t>
            </w:r>
          </w:p>
        </w:tc>
        <w:tc>
          <w:tcPr>
            <w:tcW w:w="547" w:type="pct"/>
          </w:tcPr>
          <w:p w:rsidR="00545F68" w:rsidRPr="00D43E9D" w:rsidRDefault="00542763" w:rsidP="00E571C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7694,300</w:t>
            </w:r>
          </w:p>
        </w:tc>
        <w:tc>
          <w:tcPr>
            <w:tcW w:w="547" w:type="pct"/>
          </w:tcPr>
          <w:p w:rsidR="00545F68" w:rsidRPr="00D43E9D" w:rsidRDefault="00542763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7705,300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225,</w:t>
            </w:r>
            <w:r w:rsidR="003022B1">
              <w:rPr>
                <w:b/>
                <w:sz w:val="24"/>
                <w:szCs w:val="24"/>
              </w:rPr>
              <w:t>900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3372D1" w:rsidRDefault="003372D1" w:rsidP="00545F68"/>
    <w:tbl>
      <w:tblPr>
        <w:tblW w:w="5000" w:type="pct"/>
        <w:tblLook w:val="0000"/>
      </w:tblPr>
      <w:tblGrid>
        <w:gridCol w:w="15274"/>
      </w:tblGrid>
      <w:tr w:rsidR="004C2A78" w:rsidRPr="00E15304" w:rsidTr="00424387">
        <w:trPr>
          <w:trHeight w:val="523"/>
        </w:trPr>
        <w:tc>
          <w:tcPr>
            <w:tcW w:w="5000" w:type="pct"/>
            <w:shd w:val="clear" w:color="auto" w:fill="auto"/>
            <w:vAlign w:val="bottom"/>
          </w:tcPr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33A49" w:rsidRDefault="00C33A49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Pr="001A1CA0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C2A78" w:rsidRDefault="00C33A49" w:rsidP="00C33A49">
      <w:pPr>
        <w:pStyle w:val="a0"/>
        <w:rPr>
          <w:b/>
        </w:rPr>
      </w:pPr>
      <w:r>
        <w:rPr>
          <w:b/>
          <w:sz w:val="24"/>
          <w:szCs w:val="24"/>
        </w:rPr>
        <w:lastRenderedPageBreak/>
        <w:t>7</w:t>
      </w:r>
      <w:r w:rsidRPr="00A237F3">
        <w:rPr>
          <w:b/>
          <w:sz w:val="24"/>
          <w:szCs w:val="24"/>
        </w:rPr>
        <w:t>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2 изложить в следующей редакции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2</w:t>
            </w:r>
          </w:p>
          <w:p w:rsidR="004C2A78" w:rsidRPr="008A6131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</w:t>
            </w:r>
            <w:r w:rsidR="0032750E">
              <w:rPr>
                <w:rFonts w:cs="Arial CYR"/>
                <w:sz w:val="24"/>
                <w:szCs w:val="24"/>
              </w:rPr>
              <w:t>Комитета местного самоуправления</w:t>
            </w:r>
            <w:r w:rsidRPr="008A6131">
              <w:rPr>
                <w:rFonts w:cs="Arial CYR"/>
                <w:sz w:val="24"/>
                <w:szCs w:val="24"/>
              </w:rPr>
              <w:t xml:space="preserve"> </w:t>
            </w:r>
          </w:p>
          <w:p w:rsidR="004C2A78" w:rsidRPr="00D162CA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</w:t>
            </w:r>
            <w:r w:rsidR="0032750E">
              <w:rPr>
                <w:sz w:val="24"/>
                <w:szCs w:val="24"/>
              </w:rPr>
              <w:t xml:space="preserve"> </w:t>
            </w:r>
            <w:r w:rsidR="00310BE1">
              <w:rPr>
                <w:sz w:val="24"/>
                <w:szCs w:val="24"/>
              </w:rPr>
              <w:t xml:space="preserve">   № 199 от 09</w:t>
            </w:r>
            <w:r w:rsidR="00275D4B">
              <w:rPr>
                <w:sz w:val="24"/>
                <w:szCs w:val="24"/>
              </w:rPr>
              <w:t>.12</w:t>
            </w:r>
            <w:r w:rsidR="00D162CA" w:rsidRPr="00D162CA">
              <w:rPr>
                <w:sz w:val="24"/>
                <w:szCs w:val="24"/>
              </w:rPr>
              <w:t>.2022    г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  <w:r w:rsidRPr="008A61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  <w:r>
              <w:rPr>
                <w:rFonts w:cs="Arial CYR"/>
                <w:sz w:val="24"/>
                <w:szCs w:val="24"/>
              </w:rPr>
              <w:t>области на 2022 год и на плановый период 2023 и 2024</w:t>
            </w:r>
            <w:r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424387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Default="004C2A78" w:rsidP="004C2A78"/>
    <w:p w:rsidR="004C2A78" w:rsidRDefault="004C2A78" w:rsidP="004C2A78"/>
    <w:p w:rsidR="004C2A78" w:rsidRPr="00003515" w:rsidRDefault="004C2A78" w:rsidP="004C2A78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</w:t>
      </w:r>
      <w:r>
        <w:rPr>
          <w:sz w:val="24"/>
          <w:szCs w:val="24"/>
        </w:rPr>
        <w:t>нской области на 2022</w:t>
      </w:r>
      <w:r w:rsidRPr="0055074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2023</w:t>
      </w:r>
      <w:r w:rsidRPr="0055074B">
        <w:rPr>
          <w:sz w:val="24"/>
          <w:szCs w:val="24"/>
        </w:rPr>
        <w:t xml:space="preserve"> и</w:t>
      </w:r>
      <w:r>
        <w:t xml:space="preserve"> 2024</w:t>
      </w:r>
      <w:r w:rsidRPr="00003515">
        <w:t xml:space="preserve"> годов</w:t>
      </w:r>
    </w:p>
    <w:p w:rsidR="004C2A78" w:rsidRPr="00E92469" w:rsidRDefault="004C2A78" w:rsidP="004C2A78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4C2A78" w:rsidRPr="00003515" w:rsidTr="00424387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D27D58" w:rsidP="0029188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4670</w:t>
            </w:r>
            <w:r w:rsidR="004C2A78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3365,0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3409,0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2002BD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835</w:t>
            </w:r>
            <w:r w:rsidR="004C2A78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313F98" w:rsidRDefault="002002BD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835</w:t>
            </w:r>
            <w:r w:rsidR="004C2A78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2002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002B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291885" w:rsidP="0029188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2428</w:t>
            </w:r>
            <w:r w:rsidR="004C2A78">
              <w:rPr>
                <w:sz w:val="22"/>
                <w:szCs w:val="22"/>
              </w:rPr>
              <w:t>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7571D1" w:rsidRDefault="001500B5" w:rsidP="00424387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lastRenderedPageBreak/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224BD6" w:rsidRDefault="001500B5" w:rsidP="00094E9B">
            <w:pPr>
              <w:jc w:val="both"/>
              <w:rPr>
                <w:b/>
                <w:sz w:val="22"/>
                <w:szCs w:val="22"/>
              </w:rPr>
            </w:pPr>
            <w:r w:rsidRPr="00224BD6">
              <w:rPr>
                <w:b/>
                <w:sz w:val="22"/>
                <w:szCs w:val="22"/>
              </w:rPr>
              <w:t>Гос</w:t>
            </w:r>
            <w:r>
              <w:rPr>
                <w:b/>
                <w:sz w:val="22"/>
                <w:szCs w:val="22"/>
              </w:rPr>
              <w:t>ударственная пошлина за совершение нотариальных действий (за исключением действий ,совершаемых консульскими учреждениями Российской Федерации)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003515" w:rsidRDefault="001500B5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003515" w:rsidRDefault="001500B5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7C199C" w:rsidRDefault="001500B5" w:rsidP="00424387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7C199C" w:rsidRDefault="001500B5" w:rsidP="00424387">
            <w:pPr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Pr="007C199C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Pr="007C199C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Pr="007C199C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7C199C" w:rsidRDefault="001500B5" w:rsidP="00094E9B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BF3DF4" w:rsidRDefault="001500B5" w:rsidP="00094E9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</w:t>
            </w:r>
            <w:r w:rsidRPr="00BF3DF4">
              <w:rPr>
                <w:bCs/>
                <w:sz w:val="24"/>
                <w:szCs w:val="24"/>
              </w:rPr>
              <w:t xml:space="preserve">  от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Default="001500B5" w:rsidP="001500B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Default="001500B5" w:rsidP="001500B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047646" w:rsidRDefault="001500B5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47646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7C199C" w:rsidRDefault="001500B5" w:rsidP="0042438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Доходы от реализации иного имущества, находящегося в собственности сельских поселений,в части реализации основных средств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315,0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003515" w:rsidRDefault="001500B5" w:rsidP="004243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C33A49">
      <w:pPr>
        <w:pStyle w:val="a0"/>
        <w:rPr>
          <w:b/>
        </w:rPr>
      </w:pPr>
      <w:r>
        <w:rPr>
          <w:sz w:val="24"/>
          <w:szCs w:val="24"/>
        </w:rPr>
        <w:t>8.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3 изложить в следующей редакции</w:t>
      </w: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86"/>
      </w:tblGrid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к решению </w:t>
            </w:r>
            <w:r w:rsidR="0032750E">
              <w:rPr>
                <w:sz w:val="24"/>
                <w:szCs w:val="24"/>
              </w:rPr>
              <w:t>Комитета местного самоуправления</w:t>
            </w:r>
            <w:r w:rsidRPr="00D162CA">
              <w:rPr>
                <w:sz w:val="24"/>
                <w:szCs w:val="24"/>
              </w:rPr>
              <w:t xml:space="preserve">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Пензенской области   №</w:t>
            </w:r>
            <w:r w:rsidR="00D27D58">
              <w:rPr>
                <w:sz w:val="24"/>
                <w:szCs w:val="24"/>
              </w:rPr>
              <w:t xml:space="preserve"> </w:t>
            </w:r>
            <w:r w:rsidR="001500B5">
              <w:rPr>
                <w:sz w:val="24"/>
                <w:szCs w:val="24"/>
              </w:rPr>
              <w:t>199</w:t>
            </w:r>
            <w:r w:rsidR="0032750E">
              <w:rPr>
                <w:sz w:val="24"/>
                <w:szCs w:val="24"/>
              </w:rPr>
              <w:t xml:space="preserve">  </w:t>
            </w:r>
            <w:r w:rsidRPr="00D162CA">
              <w:rPr>
                <w:sz w:val="24"/>
                <w:szCs w:val="24"/>
              </w:rPr>
              <w:t>от</w:t>
            </w:r>
            <w:r w:rsidR="00007460" w:rsidRPr="00D162CA">
              <w:rPr>
                <w:sz w:val="24"/>
                <w:szCs w:val="24"/>
              </w:rPr>
              <w:t xml:space="preserve"> </w:t>
            </w:r>
            <w:r w:rsidR="00D27D58">
              <w:rPr>
                <w:sz w:val="24"/>
                <w:szCs w:val="24"/>
              </w:rPr>
              <w:t>0</w:t>
            </w:r>
            <w:r w:rsidR="001500B5">
              <w:rPr>
                <w:sz w:val="24"/>
                <w:szCs w:val="24"/>
              </w:rPr>
              <w:t>9</w:t>
            </w:r>
            <w:r w:rsidR="00D27D58">
              <w:rPr>
                <w:sz w:val="24"/>
                <w:szCs w:val="24"/>
              </w:rPr>
              <w:t>.12</w:t>
            </w:r>
            <w:r w:rsidR="0032750E">
              <w:rPr>
                <w:sz w:val="24"/>
                <w:szCs w:val="24"/>
              </w:rPr>
              <w:t xml:space="preserve">.2022 </w:t>
            </w:r>
            <w:r w:rsidR="00D162CA" w:rsidRPr="00D162CA">
              <w:rPr>
                <w:rFonts w:cs="Arial CYR"/>
                <w:sz w:val="24"/>
                <w:szCs w:val="24"/>
              </w:rPr>
              <w:t>«О внесении изменений в Решение № 145 от 28.12.2021г</w:t>
            </w:r>
            <w:r w:rsidR="0032750E">
              <w:rPr>
                <w:rFonts w:cs="Arial CYR"/>
                <w:sz w:val="24"/>
                <w:szCs w:val="24"/>
              </w:rPr>
              <w:t>.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 </w:t>
            </w:r>
            <w:r w:rsidRPr="00D162CA">
              <w:rPr>
                <w:sz w:val="24"/>
                <w:szCs w:val="24"/>
              </w:rPr>
              <w:t xml:space="preserve">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 Района Пензенской области на 2022 и на </w:t>
            </w:r>
          </w:p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плановый период 2023 и 20234годы»</w:t>
            </w:r>
          </w:p>
        </w:tc>
      </w:tr>
      <w:tr w:rsidR="004C2A78" w:rsidRPr="003307DB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E92469" w:rsidRDefault="004C2A78" w:rsidP="00424387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Pr="00D336A7" w:rsidRDefault="004C2A78" w:rsidP="004C2A78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1962"/>
        <w:gridCol w:w="127"/>
      </w:tblGrid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57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4C2A78" w:rsidRPr="004C5F3F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2022 год и плановый период 2023 и 2024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4C2A78" w:rsidRPr="004C5F3F" w:rsidRDefault="004C2A78" w:rsidP="00424387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4C2A78" w:rsidRPr="00704C21" w:rsidTr="00424387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38344A" w:rsidRDefault="004C2A78" w:rsidP="00424387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4C2A78" w:rsidRPr="00704C21" w:rsidTr="00424387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D27D5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7010,549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1500B5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00B5" w:rsidRPr="00704C21" w:rsidRDefault="001500B5" w:rsidP="00094E9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Безвозмездные  поступления</w:t>
            </w: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от других бюджетов бюджетной системы Р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7010,549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1500B5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00B5" w:rsidRPr="004C5F3F" w:rsidRDefault="001500B5" w:rsidP="0042438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4030,5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4019,6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3978,2</w:t>
            </w:r>
          </w:p>
        </w:tc>
      </w:tr>
      <w:tr w:rsidR="001500B5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B5" w:rsidRPr="001500B5" w:rsidRDefault="001500B5" w:rsidP="00094E9B">
            <w:pPr>
              <w:jc w:val="center"/>
              <w:rPr>
                <w:sz w:val="22"/>
                <w:szCs w:val="22"/>
              </w:rPr>
            </w:pPr>
            <w:r w:rsidRPr="001500B5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за счет средств бюджета субъекта Российской Федерации</w:t>
            </w:r>
          </w:p>
          <w:p w:rsidR="001500B5" w:rsidRPr="001500B5" w:rsidRDefault="001500B5" w:rsidP="00094E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4C5F3F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842,5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840,6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836,2</w:t>
            </w:r>
          </w:p>
        </w:tc>
      </w:tr>
      <w:tr w:rsidR="001500B5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B5" w:rsidRPr="00735976" w:rsidRDefault="001500B5" w:rsidP="00094E9B">
            <w:pPr>
              <w:rPr>
                <w:rFonts w:ascii="Arial" w:hAnsi="Arial" w:cs="Arial"/>
                <w:sz w:val="18"/>
                <w:szCs w:val="18"/>
              </w:rPr>
            </w:pPr>
            <w:r w:rsidRPr="00E56DB7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  <w:r>
              <w:rPr>
                <w:sz w:val="24"/>
                <w:szCs w:val="24"/>
              </w:rPr>
              <w:t xml:space="preserve"> из  бюджетов муниципальных районов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4C5F3F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3188,0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3179,0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3142,0</w:t>
            </w:r>
          </w:p>
        </w:tc>
      </w:tr>
      <w:tr w:rsidR="001500B5" w:rsidRPr="00704C21" w:rsidTr="00424387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248,8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251,1</w:t>
            </w:r>
          </w:p>
        </w:tc>
      </w:tr>
      <w:tr w:rsidR="001500B5" w:rsidRPr="00704C21" w:rsidTr="00424387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00B5" w:rsidRPr="001500B5" w:rsidRDefault="001500B5" w:rsidP="00094E9B">
            <w:pPr>
              <w:jc w:val="center"/>
              <w:rPr>
                <w:sz w:val="22"/>
                <w:szCs w:val="22"/>
              </w:rPr>
            </w:pPr>
            <w:r w:rsidRPr="001500B5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38344A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6E041D" w:rsidRDefault="001500B5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248,8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6E041D" w:rsidRDefault="001500B5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6E041D" w:rsidRDefault="001500B5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251,1</w:t>
            </w:r>
          </w:p>
        </w:tc>
      </w:tr>
      <w:tr w:rsidR="001500B5" w:rsidTr="004243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2731,249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B5" w:rsidRPr="009A11B5" w:rsidRDefault="001500B5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</w:tr>
    </w:tbl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/>
    <w:p w:rsidR="004C2A78" w:rsidRDefault="004C2A78" w:rsidP="004C2A78"/>
    <w:p w:rsidR="004C2A78" w:rsidRDefault="004C2A78" w:rsidP="004C2A78"/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3372D1" w:rsidRDefault="003372D1" w:rsidP="00545F68"/>
    <w:tbl>
      <w:tblPr>
        <w:tblW w:w="2260" w:type="pct"/>
        <w:tblInd w:w="8188" w:type="dxa"/>
        <w:tblLook w:val="0000"/>
      </w:tblPr>
      <w:tblGrid>
        <w:gridCol w:w="7086"/>
      </w:tblGrid>
      <w:tr w:rsidR="003372D1" w:rsidRPr="0096644F" w:rsidTr="003372D1">
        <w:trPr>
          <w:trHeight w:val="568"/>
        </w:trPr>
        <w:tc>
          <w:tcPr>
            <w:tcW w:w="5000" w:type="pct"/>
            <w:shd w:val="clear" w:color="auto" w:fill="auto"/>
            <w:noWrap/>
          </w:tcPr>
          <w:p w:rsidR="003372D1" w:rsidRPr="0096644F" w:rsidRDefault="003372D1" w:rsidP="003372D1">
            <w:pPr>
              <w:tabs>
                <w:tab w:val="left" w:pos="1329"/>
              </w:tabs>
              <w:jc w:val="right"/>
              <w:rPr>
                <w:rFonts w:cs="Arial CYR"/>
                <w:sz w:val="24"/>
                <w:szCs w:val="24"/>
              </w:rPr>
            </w:pPr>
          </w:p>
          <w:tbl>
            <w:tblPr>
              <w:tblW w:w="7649" w:type="dxa"/>
              <w:tblInd w:w="103" w:type="dxa"/>
              <w:tblLook w:val="0000"/>
            </w:tblPr>
            <w:tblGrid>
              <w:gridCol w:w="6546"/>
              <w:gridCol w:w="221"/>
            </w:tblGrid>
            <w:tr w:rsidR="003372D1" w:rsidTr="003372D1">
              <w:trPr>
                <w:trHeight w:val="1726"/>
              </w:trPr>
              <w:tc>
                <w:tcPr>
                  <w:tcW w:w="7422" w:type="dxa"/>
                  <w:shd w:val="clear" w:color="auto" w:fill="auto"/>
                </w:tcPr>
                <w:p w:rsidR="003372D1" w:rsidRDefault="00C33A49" w:rsidP="00C33A49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>9</w:t>
                  </w:r>
                  <w:r w:rsidR="00DA6A2F">
                    <w:rPr>
                      <w:rFonts w:cs="Arial CYR"/>
                      <w:sz w:val="24"/>
                      <w:szCs w:val="24"/>
                    </w:rPr>
                    <w:t>) Приложение № 4</w:t>
                  </w:r>
                  <w:r w:rsidR="003372D1">
                    <w:rPr>
                      <w:rFonts w:cs="Arial CYR"/>
                      <w:sz w:val="24"/>
                      <w:szCs w:val="24"/>
                    </w:rPr>
                    <w:t xml:space="preserve"> изложить в следующей редакции : </w:t>
                  </w:r>
                </w:p>
                <w:p w:rsidR="003372D1" w:rsidRPr="00895F31" w:rsidRDefault="00DA6A2F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Приложение №4</w:t>
                  </w:r>
                  <w:r w:rsidR="003372D1" w:rsidRPr="00895F31">
                    <w:rPr>
                      <w:rFonts w:cs="Arial CYR"/>
                      <w:sz w:val="24"/>
                      <w:szCs w:val="24"/>
                    </w:rPr>
                    <w:t xml:space="preserve">к решению </w:t>
                  </w:r>
                  <w:r w:rsidR="0032750E">
                    <w:rPr>
                      <w:rFonts w:cs="Arial CYR"/>
                      <w:sz w:val="24"/>
                      <w:szCs w:val="24"/>
                    </w:rPr>
                    <w:t>Комитета местного самоуправления</w:t>
                  </w:r>
                  <w:r w:rsidR="003372D1" w:rsidRPr="00895F31">
                    <w:rPr>
                      <w:rFonts w:cs="Arial CYR"/>
                      <w:sz w:val="24"/>
                      <w:szCs w:val="24"/>
                    </w:rPr>
                    <w:t xml:space="preserve"> </w:t>
                  </w:r>
                </w:p>
                <w:p w:rsidR="003372D1" w:rsidRPr="00895F31" w:rsidRDefault="003372D1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сельсовета  Бессоновского района Пензенской области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№ </w:t>
                  </w:r>
                  <w:r w:rsidR="001500B5">
                    <w:rPr>
                      <w:rFonts w:cs="Arial CYR"/>
                      <w:sz w:val="24"/>
                      <w:szCs w:val="24"/>
                    </w:rPr>
                    <w:t>199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     от </w:t>
                  </w:r>
                  <w:r w:rsidR="00D27D58">
                    <w:rPr>
                      <w:rFonts w:cs="Arial CYR"/>
                      <w:sz w:val="24"/>
                      <w:szCs w:val="24"/>
                    </w:rPr>
                    <w:t>0</w:t>
                  </w:r>
                  <w:r w:rsidR="001500B5">
                    <w:rPr>
                      <w:rFonts w:cs="Arial CYR"/>
                      <w:sz w:val="24"/>
                      <w:szCs w:val="24"/>
                    </w:rPr>
                    <w:t>9</w:t>
                  </w:r>
                  <w:r w:rsidR="00D27D58">
                    <w:rPr>
                      <w:rFonts w:cs="Arial CYR"/>
                      <w:sz w:val="24"/>
                      <w:szCs w:val="24"/>
                    </w:rPr>
                    <w:t>.12</w:t>
                  </w:r>
                  <w:r>
                    <w:rPr>
                      <w:rFonts w:cs="Arial CYR"/>
                      <w:sz w:val="24"/>
                      <w:szCs w:val="24"/>
                    </w:rPr>
                    <w:t>.2022г «О внесении изменений в Решение № 145 от 28.12.2021г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«О бюджете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="0032750E">
                    <w:rPr>
                      <w:sz w:val="24"/>
                      <w:szCs w:val="24"/>
                    </w:rPr>
                    <w:t xml:space="preserve"> 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>сельсовета Бессоновского района Пензенской области на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2022 год и на плановый период 2023 и 2024 годов"</w:t>
                  </w: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both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     </w:t>
                  </w:r>
                </w:p>
                <w:p w:rsidR="003372D1" w:rsidRPr="00895F31" w:rsidRDefault="003372D1" w:rsidP="003372D1">
                  <w:pPr>
                    <w:tabs>
                      <w:tab w:val="right" w:pos="6590"/>
                    </w:tabs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372D1" w:rsidRDefault="003372D1" w:rsidP="003372D1">
                  <w:pPr>
                    <w:rPr>
                      <w:sz w:val="22"/>
                      <w:szCs w:val="22"/>
                    </w:rPr>
                  </w:pPr>
                </w:p>
                <w:p w:rsidR="003372D1" w:rsidRPr="00F41B11" w:rsidRDefault="003372D1" w:rsidP="003372D1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3372D1" w:rsidRPr="0096644F" w:rsidRDefault="003372D1" w:rsidP="003372D1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</w:p>
        </w:tc>
      </w:tr>
      <w:tr w:rsidR="003372D1" w:rsidRPr="00C21684" w:rsidTr="003372D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372D1" w:rsidRPr="00C21684" w:rsidRDefault="003372D1" w:rsidP="003372D1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3372D1" w:rsidRPr="00E75FAD" w:rsidRDefault="003372D1" w:rsidP="003372D1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>
        <w:rPr>
          <w:b/>
          <w:sz w:val="28"/>
          <w:szCs w:val="28"/>
        </w:rPr>
        <w:t>ие бюджетных ассигнований на 2022 и на плановый период 2023 и 2024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 w:rsidR="0058266C"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3372D1" w:rsidRPr="00CF134E" w:rsidRDefault="003372D1" w:rsidP="003372D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639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895F31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11454,678</w:t>
            </w:r>
            <w:r w:rsidR="008C7C17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356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8C7C17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3843,93898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3372D1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52ABA" w:rsidRDefault="002F6B5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73DD8">
              <w:rPr>
                <w:b/>
                <w:sz w:val="24"/>
                <w:szCs w:val="24"/>
              </w:rPr>
              <w:t>8</w:t>
            </w:r>
            <w:r w:rsidR="00126A04">
              <w:rPr>
                <w:b/>
                <w:sz w:val="24"/>
                <w:szCs w:val="24"/>
              </w:rPr>
              <w:t>01,44898</w:t>
            </w:r>
          </w:p>
        </w:tc>
        <w:tc>
          <w:tcPr>
            <w:tcW w:w="1356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296533" w:rsidRDefault="00873DD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126A04">
              <w:rPr>
                <w:sz w:val="24"/>
                <w:szCs w:val="24"/>
              </w:rPr>
              <w:t>01,44898</w:t>
            </w:r>
          </w:p>
        </w:tc>
        <w:tc>
          <w:tcPr>
            <w:tcW w:w="1356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</w:t>
            </w:r>
            <w:r w:rsidRPr="00895F31">
              <w:rPr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3597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3000,53598</w:t>
            </w:r>
          </w:p>
        </w:tc>
        <w:tc>
          <w:tcPr>
            <w:tcW w:w="1356" w:type="dxa"/>
            <w:vAlign w:val="center"/>
          </w:tcPr>
          <w:p w:rsidR="003372D1" w:rsidRPr="00735976" w:rsidRDefault="003372D1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3372D1" w:rsidRPr="0073597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735976" w:rsidRDefault="00D27D58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3000,53598</w:t>
            </w:r>
          </w:p>
        </w:tc>
        <w:tc>
          <w:tcPr>
            <w:tcW w:w="1356" w:type="dxa"/>
            <w:vAlign w:val="center"/>
          </w:tcPr>
          <w:p w:rsidR="00D27D58" w:rsidRPr="00735976" w:rsidRDefault="00D27D58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D27D58" w:rsidRPr="0073597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1975,16298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1975,16298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1975,16298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1025,373</w:t>
            </w:r>
          </w:p>
        </w:tc>
        <w:tc>
          <w:tcPr>
            <w:tcW w:w="1356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4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DC2A26" w:rsidRDefault="00126A04" w:rsidP="007F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972,086</w:t>
            </w:r>
          </w:p>
        </w:tc>
        <w:tc>
          <w:tcPr>
            <w:tcW w:w="1356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DC2A26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972,086</w:t>
            </w:r>
          </w:p>
        </w:tc>
        <w:tc>
          <w:tcPr>
            <w:tcW w:w="1356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53,287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53,287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D27D58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292D1C" w:rsidRDefault="00126A04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800,913</w:t>
            </w:r>
          </w:p>
        </w:tc>
        <w:tc>
          <w:tcPr>
            <w:tcW w:w="1356" w:type="dxa"/>
            <w:vAlign w:val="center"/>
          </w:tcPr>
          <w:p w:rsidR="00D27D58" w:rsidRPr="00292D1C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D27D58" w:rsidRPr="00292D1C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893,521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26A04" w:rsidRPr="00126A04" w:rsidRDefault="00126A04" w:rsidP="00126A04">
            <w:pPr>
              <w:jc w:val="center"/>
            </w:pPr>
            <w:r w:rsidRPr="00126A04">
              <w:rPr>
                <w:sz w:val="24"/>
                <w:szCs w:val="24"/>
              </w:rPr>
              <w:t>800,913</w:t>
            </w:r>
          </w:p>
        </w:tc>
        <w:tc>
          <w:tcPr>
            <w:tcW w:w="1356" w:type="dxa"/>
            <w:vAlign w:val="center"/>
          </w:tcPr>
          <w:p w:rsidR="00126A04" w:rsidRPr="0079439B" w:rsidRDefault="00126A04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126A04" w:rsidRPr="0079439B" w:rsidRDefault="00126A04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26A04" w:rsidRPr="00126A04" w:rsidRDefault="00126A04" w:rsidP="00126A04">
            <w:pPr>
              <w:jc w:val="center"/>
            </w:pPr>
            <w:r w:rsidRPr="00126A04">
              <w:rPr>
                <w:sz w:val="24"/>
                <w:szCs w:val="24"/>
              </w:rPr>
              <w:t>800,913</w:t>
            </w:r>
          </w:p>
        </w:tc>
        <w:tc>
          <w:tcPr>
            <w:tcW w:w="1356" w:type="dxa"/>
            <w:vAlign w:val="center"/>
          </w:tcPr>
          <w:p w:rsidR="00126A04" w:rsidRPr="0079439B" w:rsidRDefault="00126A04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126A04" w:rsidRPr="0079439B" w:rsidRDefault="00126A04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126A04" w:rsidRPr="00126A04" w:rsidRDefault="00126A04" w:rsidP="00126A04">
            <w:pPr>
              <w:jc w:val="center"/>
            </w:pPr>
            <w:r w:rsidRPr="00126A04">
              <w:rPr>
                <w:sz w:val="24"/>
                <w:szCs w:val="24"/>
              </w:rPr>
              <w:t>800,913</w:t>
            </w:r>
          </w:p>
        </w:tc>
        <w:tc>
          <w:tcPr>
            <w:tcW w:w="1356" w:type="dxa"/>
            <w:vAlign w:val="center"/>
          </w:tcPr>
          <w:p w:rsidR="00126A04" w:rsidRPr="0079439B" w:rsidRDefault="00126A04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126A04" w:rsidRPr="0079439B" w:rsidRDefault="00126A04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126A04" w:rsidRPr="00126A04" w:rsidRDefault="00126A04" w:rsidP="00126A04">
            <w:pPr>
              <w:jc w:val="center"/>
            </w:pPr>
            <w:r w:rsidRPr="00126A04">
              <w:rPr>
                <w:sz w:val="24"/>
                <w:szCs w:val="24"/>
              </w:rPr>
              <w:t>800,913</w:t>
            </w:r>
          </w:p>
        </w:tc>
        <w:tc>
          <w:tcPr>
            <w:tcW w:w="1356" w:type="dxa"/>
            <w:vAlign w:val="center"/>
          </w:tcPr>
          <w:p w:rsidR="00126A04" w:rsidRPr="0079439B" w:rsidRDefault="00126A04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126A04" w:rsidRPr="0079439B" w:rsidRDefault="00126A04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735976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735976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735976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735976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</w:t>
            </w:r>
            <w:r w:rsidRPr="00D47694">
              <w:rPr>
                <w:sz w:val="24"/>
                <w:szCs w:val="24"/>
              </w:rPr>
              <w:lastRenderedPageBreak/>
              <w:t>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1B31B0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1B31B0" w:rsidRDefault="00126A04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1B31B0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839E3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,205</w:t>
            </w:r>
          </w:p>
        </w:tc>
        <w:tc>
          <w:tcPr>
            <w:tcW w:w="1356" w:type="dxa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4" w:type="dxa"/>
            <w:vAlign w:val="center"/>
          </w:tcPr>
          <w:p w:rsidR="00D27D58" w:rsidRPr="001B31B0" w:rsidRDefault="00D27D58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 w:rsidRPr="00F0380B">
              <w:rPr>
                <w:sz w:val="24"/>
                <w:szCs w:val="24"/>
              </w:rPr>
              <w:lastRenderedPageBreak/>
              <w:t>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27D58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26A04" w:rsidRDefault="00126A04" w:rsidP="00126A04">
            <w:pPr>
              <w:jc w:val="center"/>
            </w:pPr>
            <w:r w:rsidRPr="006B2366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26A04" w:rsidRDefault="00126A04" w:rsidP="00126A04">
            <w:pPr>
              <w:jc w:val="center"/>
            </w:pPr>
            <w:r w:rsidRPr="006B2366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</w:tcPr>
          <w:p w:rsidR="00126A04" w:rsidRDefault="00126A04" w:rsidP="00126A04">
            <w:pPr>
              <w:jc w:val="center"/>
            </w:pPr>
            <w:r w:rsidRPr="006B2366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126A04" w:rsidRDefault="00126A04" w:rsidP="00126A04">
            <w:pPr>
              <w:jc w:val="center"/>
            </w:pPr>
            <w:r w:rsidRPr="006B2366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>
              <w:rPr>
                <w:b/>
                <w:sz w:val="24"/>
                <w:szCs w:val="24"/>
              </w:rPr>
              <w:t>20-2024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A657A0" w:rsidRDefault="00D27D58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A657A0" w:rsidRDefault="00D27D58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A657A0" w:rsidRDefault="00D27D58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D27D58" w:rsidRDefault="00D27D58" w:rsidP="003372D1">
            <w:pPr>
              <w:rPr>
                <w:sz w:val="24"/>
                <w:szCs w:val="24"/>
              </w:rPr>
            </w:pP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A657A0" w:rsidRDefault="00D27D58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D27D58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F54520" w:rsidRDefault="00D27D58" w:rsidP="003372D1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BC2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D27D58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D27D58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B2FC9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33BC7" w:rsidRDefault="00FB2FC9" w:rsidP="00C50203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33BC7" w:rsidRDefault="00FB2FC9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B2FC9" w:rsidRDefault="00FB2FC9" w:rsidP="00F54520">
            <w:pPr>
              <w:jc w:val="center"/>
              <w:rPr>
                <w:b/>
                <w:sz w:val="24"/>
                <w:szCs w:val="24"/>
              </w:rPr>
            </w:pPr>
            <w:r w:rsidRPr="00FB2FC9">
              <w:rPr>
                <w:b/>
                <w:sz w:val="24"/>
                <w:szCs w:val="24"/>
              </w:rPr>
              <w:t>1,869</w:t>
            </w:r>
          </w:p>
        </w:tc>
        <w:tc>
          <w:tcPr>
            <w:tcW w:w="1356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B2FC9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C502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C502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33BC7" w:rsidRDefault="00FB2FC9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B2FC9" w:rsidRDefault="00FB2FC9" w:rsidP="00F54520">
            <w:pPr>
              <w:jc w:val="center"/>
              <w:rPr>
                <w:sz w:val="24"/>
                <w:szCs w:val="24"/>
              </w:rPr>
            </w:pPr>
            <w:r w:rsidRPr="00FB2FC9">
              <w:rPr>
                <w:sz w:val="24"/>
                <w:szCs w:val="24"/>
              </w:rPr>
              <w:t>1,869</w:t>
            </w:r>
          </w:p>
        </w:tc>
        <w:tc>
          <w:tcPr>
            <w:tcW w:w="1356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B2FC9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C502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C502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33BC7" w:rsidRDefault="00FB2FC9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B2FC9" w:rsidRDefault="00FB2FC9" w:rsidP="00F54520">
            <w:pPr>
              <w:jc w:val="center"/>
              <w:rPr>
                <w:sz w:val="24"/>
                <w:szCs w:val="24"/>
              </w:rPr>
            </w:pPr>
            <w:r w:rsidRPr="00FB2FC9">
              <w:rPr>
                <w:sz w:val="24"/>
                <w:szCs w:val="24"/>
              </w:rPr>
              <w:t>1,869</w:t>
            </w:r>
          </w:p>
        </w:tc>
        <w:tc>
          <w:tcPr>
            <w:tcW w:w="1356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8A5F3A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8A5F3A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</w:t>
            </w: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C818F6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2F6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248,8</w:t>
            </w:r>
            <w:r w:rsidRPr="00296533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D95314" w:rsidRDefault="00FB2FC9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4466CC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126A04" w:rsidRDefault="00FB2FC9" w:rsidP="00126A04">
            <w:pPr>
              <w:jc w:val="center"/>
            </w:pPr>
            <w:r w:rsidRPr="00126A04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126A04" w:rsidRDefault="00FB2FC9" w:rsidP="00126A04">
            <w:pPr>
              <w:jc w:val="center"/>
            </w:pPr>
            <w:r w:rsidRPr="00126A04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 xml:space="preserve">ожарной безопасности </w:t>
            </w:r>
            <w:r>
              <w:rPr>
                <w:sz w:val="24"/>
                <w:szCs w:val="24"/>
              </w:rPr>
              <w:lastRenderedPageBreak/>
              <w:t>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126A04" w:rsidRDefault="00FB2FC9" w:rsidP="00126A04">
            <w:pPr>
              <w:jc w:val="center"/>
            </w:pPr>
            <w:r w:rsidRPr="00126A04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126A04" w:rsidRDefault="00FB2FC9" w:rsidP="00126A04">
            <w:pPr>
              <w:jc w:val="center"/>
            </w:pPr>
            <w:r w:rsidRPr="00126A04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126A04" w:rsidRDefault="00FB2FC9" w:rsidP="00126A04">
            <w:pPr>
              <w:jc w:val="center"/>
            </w:pPr>
            <w:r w:rsidRPr="00126A04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FB2FC9" w:rsidRDefault="00FB2FC9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B2FC9" w:rsidRPr="00126A04" w:rsidRDefault="00FB2FC9" w:rsidP="00126A04">
            <w:pPr>
              <w:jc w:val="center"/>
            </w:pPr>
            <w:r w:rsidRPr="00126A04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FB2FC9" w:rsidRDefault="00FB2FC9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Pr="00126A04" w:rsidRDefault="00FB2FC9" w:rsidP="00126A04">
            <w:pPr>
              <w:jc w:val="center"/>
            </w:pPr>
            <w:r w:rsidRPr="00126A04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1373,178</w:t>
            </w:r>
          </w:p>
        </w:tc>
        <w:tc>
          <w:tcPr>
            <w:tcW w:w="1356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4" w:type="dxa"/>
            <w:vAlign w:val="center"/>
          </w:tcPr>
          <w:p w:rsidR="00FB2FC9" w:rsidRPr="00BB4B99" w:rsidRDefault="00FB2FC9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FB2FC9" w:rsidRPr="004466CC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4466CC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7F63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1171,800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792,000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126A04" w:rsidRDefault="00FB2FC9" w:rsidP="00126A04">
            <w:pPr>
              <w:jc w:val="center"/>
            </w:pPr>
            <w:r>
              <w:rPr>
                <w:sz w:val="24"/>
                <w:szCs w:val="24"/>
              </w:rPr>
              <w:t>1349,178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D34EF4">
            <w:pPr>
              <w:jc w:val="center"/>
            </w:pPr>
            <w:r w:rsidRPr="008B6068">
              <w:rPr>
                <w:sz w:val="24"/>
                <w:szCs w:val="24"/>
              </w:rPr>
              <w:t>1349,178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D34EF4">
            <w:pPr>
              <w:jc w:val="center"/>
            </w:pPr>
            <w:r w:rsidRPr="008B6068">
              <w:rPr>
                <w:sz w:val="24"/>
                <w:szCs w:val="24"/>
              </w:rPr>
              <w:t>1349,178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D34EF4">
            <w:pPr>
              <w:jc w:val="center"/>
            </w:pPr>
            <w:r w:rsidRPr="008B6068">
              <w:rPr>
                <w:sz w:val="24"/>
                <w:szCs w:val="24"/>
              </w:rPr>
              <w:t>1349,178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B2FC9" w:rsidRPr="00C877C0" w:rsidTr="00291885">
        <w:trPr>
          <w:gridAfter w:val="2"/>
          <w:wAfter w:w="3068" w:type="dxa"/>
          <w:trHeight w:val="652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D34EF4">
            <w:pPr>
              <w:jc w:val="center"/>
            </w:pPr>
            <w:r w:rsidRPr="008B6068">
              <w:rPr>
                <w:sz w:val="24"/>
                <w:szCs w:val="24"/>
              </w:rPr>
              <w:t>1349,178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B2FC9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D34EF4">
            <w:pPr>
              <w:jc w:val="center"/>
            </w:pPr>
            <w:r w:rsidRPr="008B6068">
              <w:rPr>
                <w:sz w:val="24"/>
                <w:szCs w:val="24"/>
              </w:rPr>
              <w:t>1349,178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6471DA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</w:t>
            </w:r>
            <w:r w:rsidR="001500B5">
              <w:rPr>
                <w:sz w:val="24"/>
                <w:szCs w:val="24"/>
              </w:rPr>
              <w:t>альной собственности Вазерского</w:t>
            </w:r>
            <w:r w:rsidRPr="006471D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5B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9B7675">
        <w:trPr>
          <w:gridAfter w:val="2"/>
          <w:wAfter w:w="3068" w:type="dxa"/>
          <w:trHeight w:val="426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895F31" w:rsidRDefault="00FB2FC9" w:rsidP="002918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4301,44592</w:t>
            </w:r>
          </w:p>
        </w:tc>
        <w:tc>
          <w:tcPr>
            <w:tcW w:w="1356" w:type="dxa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4" w:type="dxa"/>
            <w:vAlign w:val="center"/>
          </w:tcPr>
          <w:p w:rsidR="00FB2FC9" w:rsidRPr="00895F31" w:rsidRDefault="00FB2FC9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AA0AE7" w:rsidRDefault="00FB2FC9" w:rsidP="00AA0AE7">
            <w:pPr>
              <w:jc w:val="center"/>
            </w:pPr>
            <w:r w:rsidRPr="00AA0AE7">
              <w:rPr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BC2BDE">
        <w:trPr>
          <w:gridAfter w:val="2"/>
          <w:wAfter w:w="3068" w:type="dxa"/>
          <w:trHeight w:val="687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AA0AE7" w:rsidRDefault="00FB2FC9" w:rsidP="00AA0AE7">
            <w:pPr>
              <w:jc w:val="center"/>
            </w:pPr>
            <w:r w:rsidRPr="00AA0AE7">
              <w:rPr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B2FC9" w:rsidRPr="001B068C" w:rsidRDefault="00FB2FC9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B2FC9" w:rsidRPr="00AA0AE7" w:rsidRDefault="00FB2FC9" w:rsidP="00AA0AE7">
            <w:pPr>
              <w:jc w:val="center"/>
            </w:pPr>
            <w:r w:rsidRPr="00AA0AE7">
              <w:rPr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B2FC9" w:rsidRPr="001B068C" w:rsidRDefault="00FB2FC9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Pr="00AA0AE7" w:rsidRDefault="00FB2FC9" w:rsidP="00AA0AE7">
            <w:pPr>
              <w:jc w:val="center"/>
            </w:pPr>
            <w:r w:rsidRPr="00AA0AE7">
              <w:rPr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2061,48564</w:t>
            </w:r>
          </w:p>
        </w:tc>
        <w:tc>
          <w:tcPr>
            <w:tcW w:w="1356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4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17E53" w:rsidRDefault="00FB2FC9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27AAA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369,725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2406BF">
              <w:rPr>
                <w:sz w:val="24"/>
                <w:szCs w:val="24"/>
              </w:rPr>
              <w:t>369,725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C75418" w:rsidRDefault="00FB2FC9" w:rsidP="003372D1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2406BF">
              <w:rPr>
                <w:sz w:val="24"/>
                <w:szCs w:val="24"/>
              </w:rPr>
              <w:t>369,725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2406BF">
              <w:rPr>
                <w:sz w:val="24"/>
                <w:szCs w:val="24"/>
              </w:rPr>
              <w:t>369,725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2406BF">
              <w:rPr>
                <w:sz w:val="24"/>
                <w:szCs w:val="24"/>
              </w:rPr>
              <w:t>369,725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076EA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076EA" w:rsidRPr="00895F31" w:rsidRDefault="00D076EA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076EA" w:rsidRPr="002406BF" w:rsidRDefault="00D076EA" w:rsidP="00AA0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1691,76064</w:t>
            </w:r>
          </w:p>
        </w:tc>
        <w:tc>
          <w:tcPr>
            <w:tcW w:w="1356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D076EA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076EA" w:rsidRPr="00D076EA" w:rsidRDefault="00D076EA" w:rsidP="00D076EA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D076EA" w:rsidRPr="00895F31" w:rsidRDefault="00D076EA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076EA" w:rsidRDefault="00D076EA" w:rsidP="00AA0AE7">
            <w:pPr>
              <w:jc w:val="center"/>
              <w:rPr>
                <w:sz w:val="24"/>
                <w:szCs w:val="24"/>
              </w:rPr>
            </w:pPr>
          </w:p>
          <w:p w:rsidR="00D076EA" w:rsidRDefault="00D076EA" w:rsidP="00AA0AE7">
            <w:pPr>
              <w:jc w:val="center"/>
              <w:rPr>
                <w:b/>
                <w:sz w:val="24"/>
                <w:szCs w:val="24"/>
              </w:rPr>
            </w:pPr>
          </w:p>
          <w:p w:rsidR="00D076EA" w:rsidRDefault="00D076EA" w:rsidP="00AA0AE7">
            <w:pPr>
              <w:jc w:val="center"/>
              <w:rPr>
                <w:b/>
                <w:sz w:val="24"/>
                <w:szCs w:val="24"/>
              </w:rPr>
            </w:pPr>
          </w:p>
          <w:p w:rsidR="00D076EA" w:rsidRPr="00D076EA" w:rsidRDefault="00D076EA" w:rsidP="00AA0AE7">
            <w:pPr>
              <w:jc w:val="center"/>
              <w:rPr>
                <w:b/>
                <w:sz w:val="24"/>
                <w:szCs w:val="24"/>
              </w:rPr>
            </w:pPr>
            <w:r w:rsidRPr="00D076EA">
              <w:rPr>
                <w:b/>
                <w:sz w:val="24"/>
                <w:szCs w:val="24"/>
              </w:rPr>
              <w:t>1691,76064</w:t>
            </w:r>
          </w:p>
        </w:tc>
        <w:tc>
          <w:tcPr>
            <w:tcW w:w="1356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D076EA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076EA" w:rsidRPr="00895F31" w:rsidRDefault="00D076EA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076EA" w:rsidRDefault="00D076EA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D076EA" w:rsidRDefault="00D076EA" w:rsidP="00AA0AE7">
            <w:pPr>
              <w:jc w:val="center"/>
              <w:rPr>
                <w:sz w:val="24"/>
                <w:szCs w:val="24"/>
              </w:rPr>
            </w:pPr>
          </w:p>
          <w:p w:rsidR="00D076EA" w:rsidRDefault="00D076EA" w:rsidP="00AA0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1691,76064</w:t>
            </w:r>
          </w:p>
        </w:tc>
        <w:tc>
          <w:tcPr>
            <w:tcW w:w="1356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D076EA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076EA" w:rsidRPr="00895F31" w:rsidRDefault="00D076EA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076EA" w:rsidRDefault="00D076EA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8C7C17"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shd w:val="clear" w:color="auto" w:fill="auto"/>
          </w:tcPr>
          <w:p w:rsidR="00D076EA" w:rsidRDefault="00D076EA" w:rsidP="00AA0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1691,76064</w:t>
            </w:r>
          </w:p>
        </w:tc>
        <w:tc>
          <w:tcPr>
            <w:tcW w:w="1356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7038D3" w:rsidRDefault="00FB2FC9" w:rsidP="003372D1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7B660F" w:rsidRDefault="00FB2FC9" w:rsidP="005B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1362,738</w:t>
            </w:r>
          </w:p>
        </w:tc>
        <w:tc>
          <w:tcPr>
            <w:tcW w:w="1356" w:type="dxa"/>
            <w:vAlign w:val="center"/>
          </w:tcPr>
          <w:p w:rsidR="00FB2FC9" w:rsidRPr="007B660F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4" w:type="dxa"/>
            <w:vAlign w:val="center"/>
          </w:tcPr>
          <w:p w:rsidR="00FB2FC9" w:rsidRPr="007B660F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2014-2024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B839E3">
            <w:pPr>
              <w:jc w:val="center"/>
            </w:pPr>
            <w:r w:rsidRPr="00B167DC">
              <w:rPr>
                <w:sz w:val="24"/>
                <w:szCs w:val="24"/>
              </w:rPr>
              <w:t>1357,738</w:t>
            </w:r>
          </w:p>
        </w:tc>
        <w:tc>
          <w:tcPr>
            <w:tcW w:w="1356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B839E3">
            <w:pPr>
              <w:jc w:val="center"/>
            </w:pPr>
            <w:r w:rsidRPr="00B167DC">
              <w:rPr>
                <w:sz w:val="24"/>
                <w:szCs w:val="24"/>
              </w:rPr>
              <w:t>1357,738</w:t>
            </w:r>
          </w:p>
        </w:tc>
        <w:tc>
          <w:tcPr>
            <w:tcW w:w="1356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53079F">
            <w:pPr>
              <w:jc w:val="center"/>
            </w:pPr>
            <w:r>
              <w:rPr>
                <w:sz w:val="24"/>
                <w:szCs w:val="24"/>
              </w:rPr>
              <w:t>1357,738</w:t>
            </w:r>
          </w:p>
        </w:tc>
        <w:tc>
          <w:tcPr>
            <w:tcW w:w="1356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893,113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98647D" w:rsidRDefault="00FB2FC9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7F05F7">
              <w:rPr>
                <w:sz w:val="24"/>
                <w:szCs w:val="24"/>
              </w:rPr>
              <w:t>893,113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FB2FC9" w:rsidRPr="00C877C0" w:rsidTr="00C50203">
        <w:tc>
          <w:tcPr>
            <w:tcW w:w="7054" w:type="dxa"/>
            <w:shd w:val="clear" w:color="auto" w:fill="auto"/>
          </w:tcPr>
          <w:p w:rsidR="00FB2FC9" w:rsidRPr="0098647D" w:rsidRDefault="00FB2FC9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7F05F7">
              <w:rPr>
                <w:sz w:val="24"/>
                <w:szCs w:val="24"/>
              </w:rPr>
              <w:t>893,113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464,625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B5595A">
              <w:rPr>
                <w:sz w:val="24"/>
                <w:szCs w:val="24"/>
              </w:rPr>
              <w:t>464,625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B5595A">
              <w:rPr>
                <w:sz w:val="24"/>
                <w:szCs w:val="24"/>
              </w:rPr>
              <w:t>464,625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25040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25040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825040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154F22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154F22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154F22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B2FC9" w:rsidRPr="00C877C0" w:rsidTr="00B839E3">
        <w:trPr>
          <w:gridAfter w:val="2"/>
          <w:wAfter w:w="3068" w:type="dxa"/>
          <w:trHeight w:val="2029"/>
        </w:trPr>
        <w:tc>
          <w:tcPr>
            <w:tcW w:w="7054" w:type="dxa"/>
            <w:shd w:val="clear" w:color="auto" w:fill="auto"/>
          </w:tcPr>
          <w:p w:rsidR="00FB2FC9" w:rsidRPr="00887453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154F22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6F4B21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25040" w:rsidRDefault="00FB2FC9" w:rsidP="003372D1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25040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2014-2024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BC1E95" w:rsidRDefault="00FB2FC9" w:rsidP="003372D1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5A3BDA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«Энергосбережение и повышение </w:t>
            </w:r>
            <w:r>
              <w:rPr>
                <w:sz w:val="24"/>
                <w:szCs w:val="24"/>
              </w:rPr>
              <w:lastRenderedPageBreak/>
              <w:t>энергетической эффективности»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5A3BDA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Мероприятия по энергосбережению и повышению энергетической эффективности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5A3BDA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033F63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5A3BDA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AA0AE7">
            <w:pPr>
              <w:jc w:val="center"/>
            </w:pPr>
            <w:r w:rsidRPr="005A3BDA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D93797" w:rsidRDefault="00FB2FC9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B12515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1450,37661</w:t>
            </w:r>
          </w:p>
        </w:tc>
        <w:tc>
          <w:tcPr>
            <w:tcW w:w="1356" w:type="dxa"/>
            <w:vAlign w:val="center"/>
          </w:tcPr>
          <w:p w:rsidR="00FB2FC9" w:rsidRPr="00B12515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FB2FC9" w:rsidRPr="00B12515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1404,590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D93797" w:rsidRDefault="00FB2FC9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B839E3" w:rsidRDefault="00FB2FC9" w:rsidP="00424387">
            <w:pPr>
              <w:jc w:val="center"/>
              <w:rPr>
                <w:sz w:val="24"/>
                <w:szCs w:val="24"/>
              </w:rPr>
            </w:pPr>
            <w:r w:rsidRPr="00B839E3">
              <w:rPr>
                <w:sz w:val="24"/>
                <w:szCs w:val="24"/>
              </w:rPr>
              <w:t>1450,37661</w:t>
            </w:r>
          </w:p>
        </w:tc>
        <w:tc>
          <w:tcPr>
            <w:tcW w:w="1356" w:type="dxa"/>
            <w:vAlign w:val="center"/>
          </w:tcPr>
          <w:p w:rsidR="00FB2FC9" w:rsidRPr="00DA453D" w:rsidRDefault="00FB2FC9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FB2FC9" w:rsidRPr="00DA453D" w:rsidRDefault="00FB2FC9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1404,590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17E53" w:rsidRDefault="00FB2FC9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1408,87661</w:t>
            </w:r>
          </w:p>
        </w:tc>
        <w:tc>
          <w:tcPr>
            <w:tcW w:w="1356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4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BB5F29" w:rsidRDefault="00FB2FC9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AF1208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B2FC9" w:rsidRPr="00C877C0" w:rsidTr="00243FC5">
        <w:trPr>
          <w:gridAfter w:val="2"/>
          <w:wAfter w:w="3068" w:type="dxa"/>
          <w:trHeight w:val="924"/>
        </w:trPr>
        <w:tc>
          <w:tcPr>
            <w:tcW w:w="7054" w:type="dxa"/>
            <w:shd w:val="clear" w:color="auto" w:fill="auto"/>
          </w:tcPr>
          <w:p w:rsidR="00FB2FC9" w:rsidRPr="00BB5F29" w:rsidRDefault="00FB2FC9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AF1208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BB5F29" w:rsidRDefault="00FB2FC9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AF1208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B2FC9" w:rsidRDefault="00FB2FC9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AF1208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B2FC9" w:rsidRDefault="00FB2FC9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AF1208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FB2FC9" w:rsidRPr="006073AB" w:rsidRDefault="00FB2FC9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F44D0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1398,21661</w:t>
            </w:r>
          </w:p>
        </w:tc>
        <w:tc>
          <w:tcPr>
            <w:tcW w:w="1356" w:type="dxa"/>
            <w:vAlign w:val="center"/>
          </w:tcPr>
          <w:p w:rsidR="00FB2FC9" w:rsidRPr="002F44D0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B2FC9" w:rsidRPr="002F44D0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FB2FC9" w:rsidRPr="006073AB" w:rsidRDefault="00FB2FC9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FB2FC9" w:rsidP="00B839E3">
            <w:pPr>
              <w:jc w:val="center"/>
            </w:pPr>
            <w:r w:rsidRPr="00805771">
              <w:rPr>
                <w:sz w:val="24"/>
                <w:szCs w:val="24"/>
              </w:rPr>
              <w:t>1398,21661</w:t>
            </w:r>
          </w:p>
        </w:tc>
        <w:tc>
          <w:tcPr>
            <w:tcW w:w="1356" w:type="dxa"/>
            <w:vAlign w:val="center"/>
          </w:tcPr>
          <w:p w:rsidR="00FB2FC9" w:rsidRPr="002F44D0" w:rsidRDefault="00FB2FC9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B2FC9" w:rsidRPr="002F44D0" w:rsidRDefault="00FB2FC9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B839E3">
            <w:pPr>
              <w:jc w:val="center"/>
            </w:pPr>
            <w:r w:rsidRPr="00805771">
              <w:rPr>
                <w:sz w:val="24"/>
                <w:szCs w:val="24"/>
              </w:rPr>
              <w:t>1398,21661</w:t>
            </w:r>
          </w:p>
        </w:tc>
        <w:tc>
          <w:tcPr>
            <w:tcW w:w="1356" w:type="dxa"/>
            <w:vAlign w:val="center"/>
          </w:tcPr>
          <w:p w:rsidR="00FB2FC9" w:rsidRPr="002F44D0" w:rsidRDefault="00FB2FC9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B2FC9" w:rsidRPr="002F44D0" w:rsidRDefault="00FB2FC9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Default="00FB2FC9" w:rsidP="00B839E3">
            <w:pPr>
              <w:jc w:val="center"/>
            </w:pPr>
            <w:r w:rsidRPr="00805771">
              <w:rPr>
                <w:sz w:val="24"/>
                <w:szCs w:val="24"/>
              </w:rPr>
              <w:t>1398,21661</w:t>
            </w:r>
          </w:p>
        </w:tc>
        <w:tc>
          <w:tcPr>
            <w:tcW w:w="1356" w:type="dxa"/>
            <w:vAlign w:val="center"/>
          </w:tcPr>
          <w:p w:rsidR="00FB2FC9" w:rsidRPr="002F44D0" w:rsidRDefault="00FB2FC9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B2FC9" w:rsidRPr="002F44D0" w:rsidRDefault="00FB2FC9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41,500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41,500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033F63" w:rsidRDefault="00FB2FC9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033F63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F22706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B12515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41,500</w:t>
            </w:r>
          </w:p>
        </w:tc>
        <w:tc>
          <w:tcPr>
            <w:tcW w:w="1356" w:type="dxa"/>
            <w:vAlign w:val="center"/>
          </w:tcPr>
          <w:p w:rsidR="00FB2FC9" w:rsidRPr="00B12515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B2FC9" w:rsidRPr="00B12515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Pr="00B839E3" w:rsidRDefault="00FB2FC9" w:rsidP="00B839E3">
            <w:pPr>
              <w:jc w:val="center"/>
            </w:pPr>
            <w:r w:rsidRPr="00B839E3">
              <w:rPr>
                <w:sz w:val="24"/>
                <w:szCs w:val="24"/>
              </w:rPr>
              <w:t>41,500</w:t>
            </w:r>
          </w:p>
        </w:tc>
        <w:tc>
          <w:tcPr>
            <w:tcW w:w="1356" w:type="dxa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B63FF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Pr="00B839E3" w:rsidRDefault="00FB2FC9" w:rsidP="00B839E3">
            <w:pPr>
              <w:jc w:val="center"/>
            </w:pPr>
            <w:r w:rsidRPr="00B839E3">
              <w:rPr>
                <w:sz w:val="24"/>
                <w:szCs w:val="24"/>
              </w:rPr>
              <w:t>41,500</w:t>
            </w:r>
          </w:p>
        </w:tc>
        <w:tc>
          <w:tcPr>
            <w:tcW w:w="1356" w:type="dxa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B2FC9" w:rsidRPr="00466347" w:rsidRDefault="00FB2FC9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B2FC9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C9" w:rsidRDefault="00FB2FC9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9D013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9D013D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B2FC9" w:rsidRPr="009D013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9D013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C9" w:rsidRDefault="00FB2FC9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C9" w:rsidRPr="00515D4A" w:rsidRDefault="00FB2FC9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C9" w:rsidRPr="00515D4A" w:rsidRDefault="00FB2FC9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C9" w:rsidRPr="00515D4A" w:rsidRDefault="00FB2FC9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 xml:space="preserve">Основное мероприятие «Соблюдение установленного </w:t>
            </w:r>
            <w:r w:rsidRPr="00515D4A">
              <w:rPr>
                <w:sz w:val="24"/>
                <w:szCs w:val="24"/>
                <w:lang w:eastAsia="en-US"/>
              </w:rPr>
              <w:lastRenderedPageBreak/>
              <w:t>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C9" w:rsidRPr="00515D4A" w:rsidRDefault="00FB2FC9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4466CC" w:rsidRDefault="00FB2FC9" w:rsidP="003372D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государственного(муниципального)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EE749D" w:rsidRDefault="00FB2FC9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EE749D" w:rsidRDefault="00FB2FC9" w:rsidP="003372D1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EE749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DF7D3A" w:rsidRDefault="00FB2FC9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  <w:trHeight w:val="425"/>
        </w:trPr>
        <w:tc>
          <w:tcPr>
            <w:tcW w:w="7054" w:type="dxa"/>
            <w:shd w:val="clear" w:color="auto" w:fill="auto"/>
          </w:tcPr>
          <w:p w:rsidR="00FB2FC9" w:rsidRPr="00033F63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033F63" w:rsidRDefault="00FB2FC9" w:rsidP="002F6B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11454,67851</w:t>
            </w:r>
          </w:p>
        </w:tc>
        <w:tc>
          <w:tcPr>
            <w:tcW w:w="1356" w:type="dxa"/>
            <w:vAlign w:val="center"/>
          </w:tcPr>
          <w:p w:rsidR="00FB2FC9" w:rsidRPr="00033F63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FB2FC9" w:rsidRPr="00033F63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Pr="00DA6A2F" w:rsidRDefault="00A92DCC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t>10</w:t>
      </w:r>
      <w:r w:rsidR="00DA6A2F" w:rsidRPr="00DA6A2F">
        <w:rPr>
          <w:sz w:val="24"/>
          <w:szCs w:val="24"/>
        </w:rPr>
        <w:t>.Приложение №5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D162CA">
            <w:pPr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5</w:t>
            </w:r>
          </w:p>
        </w:tc>
      </w:tr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</w:t>
            </w:r>
            <w:r w:rsidR="0032750E">
              <w:rPr>
                <w:rFonts w:cs="Arial CYR"/>
                <w:sz w:val="24"/>
                <w:szCs w:val="24"/>
              </w:rPr>
              <w:t>Комитета местного самоуправления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162CA" w:rsidRPr="00D162CA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 </w:t>
            </w:r>
            <w:r w:rsidR="009C0927">
              <w:rPr>
                <w:rFonts w:cs="Arial CYR"/>
                <w:sz w:val="24"/>
                <w:szCs w:val="24"/>
              </w:rPr>
              <w:t xml:space="preserve"> №  </w:t>
            </w:r>
            <w:r w:rsidR="002C5290">
              <w:rPr>
                <w:rFonts w:cs="Arial CYR"/>
                <w:sz w:val="24"/>
                <w:szCs w:val="24"/>
              </w:rPr>
              <w:t>199</w:t>
            </w:r>
            <w:r w:rsidR="009C0927">
              <w:rPr>
                <w:rFonts w:cs="Arial CYR"/>
                <w:sz w:val="24"/>
                <w:szCs w:val="24"/>
              </w:rPr>
              <w:t xml:space="preserve">     от</w:t>
            </w:r>
            <w:r w:rsidR="008C7C17">
              <w:rPr>
                <w:rFonts w:cs="Arial CYR"/>
                <w:sz w:val="24"/>
                <w:szCs w:val="24"/>
              </w:rPr>
              <w:t xml:space="preserve"> 0</w:t>
            </w:r>
            <w:r w:rsidR="002C5290">
              <w:rPr>
                <w:rFonts w:cs="Arial CYR"/>
                <w:sz w:val="24"/>
                <w:szCs w:val="24"/>
              </w:rPr>
              <w:t>9</w:t>
            </w:r>
            <w:r w:rsidR="00D162CA">
              <w:rPr>
                <w:rFonts w:cs="Arial CYR"/>
                <w:sz w:val="24"/>
                <w:szCs w:val="24"/>
              </w:rPr>
              <w:t>.</w:t>
            </w:r>
            <w:r w:rsidR="00007460">
              <w:rPr>
                <w:rFonts w:cs="Arial CYR"/>
                <w:sz w:val="24"/>
                <w:szCs w:val="24"/>
              </w:rPr>
              <w:t xml:space="preserve"> </w:t>
            </w:r>
            <w:r w:rsidR="008C7C17">
              <w:rPr>
                <w:rFonts w:cs="Arial CYR"/>
                <w:sz w:val="24"/>
                <w:szCs w:val="24"/>
              </w:rPr>
              <w:t>12</w:t>
            </w:r>
            <w:r w:rsidR="00DF7D3A">
              <w:rPr>
                <w:rFonts w:cs="Arial CYR"/>
                <w:sz w:val="24"/>
                <w:szCs w:val="24"/>
              </w:rPr>
              <w:t>.2022</w:t>
            </w:r>
            <w:r>
              <w:rPr>
                <w:rFonts w:cs="Arial CYR"/>
                <w:sz w:val="24"/>
                <w:szCs w:val="24"/>
              </w:rPr>
              <w:t xml:space="preserve">г  </w:t>
            </w:r>
            <w:r w:rsidR="0032750E">
              <w:rPr>
                <w:sz w:val="24"/>
                <w:szCs w:val="24"/>
              </w:rPr>
              <w:t xml:space="preserve">    </w:t>
            </w:r>
            <w:r w:rsidR="00D162CA" w:rsidRPr="00D162CA">
              <w:rPr>
                <w:rFonts w:cs="Arial CYR"/>
                <w:sz w:val="24"/>
                <w:szCs w:val="24"/>
              </w:rPr>
              <w:t>«О внесен</w:t>
            </w:r>
            <w:r w:rsidR="00D162CA">
              <w:rPr>
                <w:rFonts w:cs="Arial CYR"/>
                <w:sz w:val="24"/>
                <w:szCs w:val="24"/>
              </w:rPr>
              <w:t>ии изменений в Решение № 145 от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</w:p>
          <w:p w:rsidR="0009434E" w:rsidRPr="00895F31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>
              <w:rPr>
                <w:rFonts w:cs="Arial CYR"/>
                <w:sz w:val="24"/>
                <w:szCs w:val="24"/>
              </w:rPr>
              <w:t>области на 2022 год и на плановый период 2023и 2024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09434E" w:rsidRPr="00C877C0" w:rsidRDefault="0009434E" w:rsidP="0009434E">
      <w:pPr>
        <w:jc w:val="center"/>
      </w:pP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</w:t>
      </w:r>
      <w:r w:rsidRPr="00E75FAD">
        <w:rPr>
          <w:b/>
          <w:sz w:val="28"/>
          <w:szCs w:val="28"/>
        </w:rPr>
        <w:t xml:space="preserve"> годов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</w:p>
    <w:p w:rsidR="0009434E" w:rsidRPr="00C877C0" w:rsidRDefault="0009434E" w:rsidP="0009434E">
      <w:pPr>
        <w:jc w:val="center"/>
      </w:pPr>
    </w:p>
    <w:p w:rsidR="0009434E" w:rsidRPr="00CF134E" w:rsidRDefault="0009434E" w:rsidP="0009434E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Pr="00895F31" w:rsidRDefault="008C7C17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11454,67851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508,010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332,590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2F6B5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25B16">
              <w:rPr>
                <w:b/>
                <w:sz w:val="24"/>
                <w:szCs w:val="24"/>
              </w:rPr>
              <w:t>843,93898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09434E" w:rsidRPr="00735976" w:rsidTr="00646DE4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895F31">
              <w:rPr>
                <w:sz w:val="24"/>
                <w:szCs w:val="24"/>
              </w:rPr>
              <w:lastRenderedPageBreak/>
              <w:t xml:space="preserve">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1A1CA0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52AB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3801,44898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D25B16">
              <w:rPr>
                <w:sz w:val="24"/>
                <w:szCs w:val="24"/>
              </w:rPr>
              <w:t>3801,44898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3000,53598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3000,53598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1975,16298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A6A2F">
              <w:rPr>
                <w:sz w:val="24"/>
                <w:szCs w:val="24"/>
              </w:rPr>
              <w:t>98,615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A6A2F">
              <w:rPr>
                <w:sz w:val="24"/>
                <w:szCs w:val="24"/>
              </w:rPr>
              <w:t>18,611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95F31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>
            <w:r w:rsidRPr="00BD6379">
              <w:rPr>
                <w:sz w:val="24"/>
                <w:szCs w:val="24"/>
              </w:rPr>
              <w:lastRenderedPageBreak/>
              <w:t>1975,16298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>
            <w:r w:rsidRPr="00BD6379">
              <w:rPr>
                <w:sz w:val="24"/>
                <w:szCs w:val="24"/>
              </w:rPr>
              <w:t>1975,16298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1025,373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972,086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972,086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F7D3A">
              <w:rPr>
                <w:sz w:val="24"/>
                <w:szCs w:val="24"/>
              </w:rPr>
              <w:t>3,287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DA6A2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6A2F" w:rsidRPr="00895F31" w:rsidRDefault="00DA6A2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DA6A2F" w:rsidRDefault="00DA6A2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A6A2F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A6A2F">
              <w:rPr>
                <w:sz w:val="24"/>
                <w:szCs w:val="24"/>
              </w:rPr>
              <w:t>3,287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09434E" w:rsidRPr="0073597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800,913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1424BB">
              <w:rPr>
                <w:sz w:val="24"/>
                <w:szCs w:val="24"/>
              </w:rPr>
              <w:t>800,913</w:t>
            </w:r>
          </w:p>
        </w:tc>
        <w:tc>
          <w:tcPr>
            <w:tcW w:w="1533" w:type="dxa"/>
            <w:vAlign w:val="center"/>
          </w:tcPr>
          <w:p w:rsidR="00D25B16" w:rsidRPr="00735976" w:rsidRDefault="00D25B1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D25B16" w:rsidRPr="00735976" w:rsidRDefault="00D25B1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1424BB">
              <w:rPr>
                <w:sz w:val="24"/>
                <w:szCs w:val="24"/>
              </w:rPr>
              <w:t>800,913</w:t>
            </w:r>
          </w:p>
        </w:tc>
        <w:tc>
          <w:tcPr>
            <w:tcW w:w="1533" w:type="dxa"/>
            <w:vAlign w:val="center"/>
          </w:tcPr>
          <w:p w:rsidR="00D25B16" w:rsidRPr="00735976" w:rsidRDefault="00D25B1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D25B16" w:rsidRPr="00735976" w:rsidRDefault="00D25B1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1424BB">
              <w:rPr>
                <w:sz w:val="24"/>
                <w:szCs w:val="24"/>
              </w:rPr>
              <w:t>800,913</w:t>
            </w:r>
          </w:p>
        </w:tc>
        <w:tc>
          <w:tcPr>
            <w:tcW w:w="1533" w:type="dxa"/>
            <w:vAlign w:val="center"/>
          </w:tcPr>
          <w:p w:rsidR="00D25B16" w:rsidRPr="00735976" w:rsidRDefault="00D25B1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D25B16" w:rsidRPr="00735976" w:rsidRDefault="00D25B1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1424BB">
              <w:rPr>
                <w:sz w:val="24"/>
                <w:szCs w:val="24"/>
              </w:rPr>
              <w:t>800,913</w:t>
            </w:r>
          </w:p>
        </w:tc>
        <w:tc>
          <w:tcPr>
            <w:tcW w:w="1533" w:type="dxa"/>
            <w:vAlign w:val="center"/>
          </w:tcPr>
          <w:p w:rsidR="00D25B16" w:rsidRPr="00735976" w:rsidRDefault="00D25B1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D25B16" w:rsidRPr="00735976" w:rsidRDefault="00D25B1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</w:t>
            </w:r>
            <w:r w:rsidRPr="00895F31">
              <w:rPr>
                <w:sz w:val="24"/>
                <w:szCs w:val="24"/>
              </w:rPr>
              <w:lastRenderedPageBreak/>
              <w:t>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  <w:r w:rsidR="00BC2BDE">
              <w:rPr>
                <w:b/>
                <w:sz w:val="24"/>
                <w:szCs w:val="24"/>
              </w:rPr>
              <w:t>,205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9434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BA45B1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BA45B1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BA45B1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BA45B1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BC2BD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F54520" w:rsidRDefault="00BC2BDE" w:rsidP="00BC2BDE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33BC7" w:rsidRDefault="00D25B16" w:rsidP="00C50203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7" w:type="dxa"/>
          </w:tcPr>
          <w:p w:rsidR="00D25B16" w:rsidRDefault="00D25B16" w:rsidP="00BC2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33BC7" w:rsidRDefault="00D25B16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4B0630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1,869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BC2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33BC7" w:rsidRDefault="00D25B16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25B16" w:rsidRPr="004B0630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1,869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BC2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33BC7" w:rsidRDefault="00D25B16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Pr="004B0630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1,869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487F00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 xml:space="preserve">Подготовка, размещение и распространение информационных </w:t>
            </w:r>
            <w:r w:rsidRPr="00487F00">
              <w:rPr>
                <w:sz w:val="24"/>
                <w:szCs w:val="24"/>
              </w:rPr>
              <w:lastRenderedPageBreak/>
              <w:t>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8A5F3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8A5F3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C818F6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F7153A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F7153A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BB4B99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D25B16" w:rsidRPr="00BB4B99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D25B16" w:rsidRPr="00BB4B99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D25B16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4466CC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D25B16" w:rsidRDefault="00D25B16" w:rsidP="00D25B16">
            <w:pPr>
              <w:jc w:val="center"/>
            </w:pPr>
            <w:r w:rsidRPr="00D25B16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D25B16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D25B16" w:rsidRDefault="00D25B16" w:rsidP="00D25B16">
            <w:pPr>
              <w:jc w:val="center"/>
            </w:pPr>
            <w:r w:rsidRPr="00D25B16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D25B16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D25B16" w:rsidRDefault="00D25B16" w:rsidP="00D25B16">
            <w:pPr>
              <w:jc w:val="center"/>
            </w:pPr>
            <w:r w:rsidRPr="00D25B16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D25B16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D25B16" w:rsidRDefault="00D25B16" w:rsidP="00D25B16">
            <w:pPr>
              <w:jc w:val="center"/>
            </w:pPr>
            <w:r w:rsidRPr="00D25B16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D25B16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D25B16" w:rsidRDefault="00D25B16" w:rsidP="00D25B16">
            <w:pPr>
              <w:jc w:val="center"/>
            </w:pPr>
            <w:r w:rsidRPr="00D25B16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D25B16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25B16" w:rsidRPr="00D25B16" w:rsidRDefault="00D25B16" w:rsidP="00D25B16">
            <w:pPr>
              <w:jc w:val="center"/>
            </w:pPr>
            <w:r w:rsidRPr="00D25B16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D25B16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Pr="00D25B16" w:rsidRDefault="00D25B16" w:rsidP="00D25B16">
            <w:pPr>
              <w:jc w:val="center"/>
            </w:pPr>
            <w:r w:rsidRPr="00D25B16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BB4B99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1373,178</w:t>
            </w:r>
          </w:p>
        </w:tc>
        <w:tc>
          <w:tcPr>
            <w:tcW w:w="1533" w:type="dxa"/>
            <w:vAlign w:val="center"/>
          </w:tcPr>
          <w:p w:rsidR="00D25B16" w:rsidRPr="00BB4B99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3" w:type="dxa"/>
            <w:vAlign w:val="center"/>
          </w:tcPr>
          <w:p w:rsidR="00D25B16" w:rsidRPr="00BB4B99" w:rsidRDefault="00D25B16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D25B16" w:rsidRPr="004466CC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4466CC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1349,178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25B16" w:rsidRPr="00C877C0" w:rsidTr="00D25B16">
        <w:trPr>
          <w:gridAfter w:val="2"/>
          <w:wAfter w:w="3066" w:type="dxa"/>
          <w:trHeight w:val="1318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7C7969">
            <w:pPr>
              <w:jc w:val="center"/>
            </w:pP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FA1FEF">
              <w:rPr>
                <w:sz w:val="24"/>
                <w:szCs w:val="24"/>
              </w:rPr>
              <w:t>1349,178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FA1FEF">
              <w:rPr>
                <w:sz w:val="24"/>
                <w:szCs w:val="24"/>
              </w:rPr>
              <w:t>1349,178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FA1FEF">
              <w:rPr>
                <w:sz w:val="24"/>
                <w:szCs w:val="24"/>
              </w:rPr>
              <w:t>1349,178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FA1FEF">
              <w:rPr>
                <w:sz w:val="24"/>
                <w:szCs w:val="24"/>
              </w:rPr>
              <w:t>1349,178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FA1FEF">
              <w:rPr>
                <w:sz w:val="24"/>
                <w:szCs w:val="24"/>
              </w:rPr>
              <w:t>1349,178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975685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</w:t>
            </w:r>
            <w:r w:rsidR="002C5290">
              <w:rPr>
                <w:sz w:val="24"/>
                <w:szCs w:val="24"/>
              </w:rPr>
              <w:t>альной собственности Вазерского</w:t>
            </w:r>
            <w:r w:rsidRPr="00975685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4301,44592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BC2BDE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4E0B6C" w:rsidRDefault="00D25B16" w:rsidP="004E0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BC2BD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25B16" w:rsidRDefault="00D25B16" w:rsidP="00BC2BDE">
            <w:pPr>
              <w:rPr>
                <w:sz w:val="24"/>
                <w:szCs w:val="24"/>
              </w:rPr>
            </w:pPr>
          </w:p>
          <w:p w:rsidR="00D25B16" w:rsidRPr="004E0B6C" w:rsidRDefault="00D25B16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Pr="001B068C" w:rsidRDefault="00D25B16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305D83"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BC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577" w:type="dxa"/>
          </w:tcPr>
          <w:p w:rsidR="00D25B16" w:rsidRPr="004E0B6C" w:rsidRDefault="00D25B16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Pr="001B068C" w:rsidRDefault="00D25B16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305D83"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Pr="004E0B6C" w:rsidRDefault="00D25B16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Pr="001B068C" w:rsidRDefault="00D25B16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E5694D" w:rsidRDefault="00E5694D" w:rsidP="00646DE4">
            <w:pPr>
              <w:jc w:val="center"/>
              <w:rPr>
                <w:sz w:val="24"/>
                <w:szCs w:val="24"/>
              </w:rPr>
            </w:pPr>
            <w:r w:rsidRPr="00E5694D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305D83"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Pr="004E0B6C" w:rsidRDefault="00D25B16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Pr="001B068C" w:rsidRDefault="00D25B16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E5694D" w:rsidRDefault="00E5694D" w:rsidP="00646DE4">
            <w:pPr>
              <w:jc w:val="center"/>
              <w:rPr>
                <w:sz w:val="24"/>
                <w:szCs w:val="24"/>
              </w:rPr>
            </w:pPr>
            <w:r w:rsidRPr="00E5694D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305D83"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394DED" w:rsidRDefault="005448A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2061,48564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</w:t>
            </w:r>
            <w:r w:rsidRPr="00895F31">
              <w:rPr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217E53" w:rsidRDefault="00D25B16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3F17">
              <w:rPr>
                <w:sz w:val="24"/>
                <w:szCs w:val="24"/>
              </w:rPr>
              <w:t>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27AAA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4E0B6C" w:rsidRDefault="005448A6" w:rsidP="004E0B6C">
            <w:pPr>
              <w:jc w:val="center"/>
            </w:pPr>
            <w:r>
              <w:rPr>
                <w:sz w:val="24"/>
                <w:szCs w:val="24"/>
              </w:rPr>
              <w:t>369,725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895F31" w:rsidRDefault="005448A6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D83B51">
              <w:rPr>
                <w:sz w:val="24"/>
                <w:szCs w:val="24"/>
              </w:rPr>
              <w:t>369,725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C75418" w:rsidRDefault="005448A6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5448A6" w:rsidRPr="00895F31" w:rsidRDefault="005448A6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D83B51">
              <w:rPr>
                <w:sz w:val="24"/>
                <w:szCs w:val="24"/>
              </w:rPr>
              <w:t>369,725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895F31" w:rsidRDefault="005448A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D83B51">
              <w:rPr>
                <w:sz w:val="24"/>
                <w:szCs w:val="24"/>
              </w:rPr>
              <w:t>369,725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895F31" w:rsidRDefault="005448A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D83B51">
              <w:rPr>
                <w:sz w:val="24"/>
                <w:szCs w:val="24"/>
              </w:rPr>
              <w:t>369,725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895F31" w:rsidRDefault="005448A6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Pr="00D83B51" w:rsidRDefault="005448A6" w:rsidP="00544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1691,76064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D076EA" w:rsidRDefault="005448A6" w:rsidP="00C50203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5448A6" w:rsidRPr="00895F31" w:rsidRDefault="005448A6" w:rsidP="00C502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544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C50203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C50203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C50203">
            <w:pPr>
              <w:jc w:val="center"/>
              <w:rPr>
                <w:sz w:val="24"/>
                <w:szCs w:val="24"/>
              </w:rPr>
            </w:pPr>
          </w:p>
          <w:p w:rsidR="005448A6" w:rsidRPr="00D83B51" w:rsidRDefault="005448A6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1691,76064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895F31" w:rsidRDefault="005448A6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E5694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5448A6" w:rsidRPr="00D83B51" w:rsidRDefault="005448A6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1691,76064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895F31" w:rsidRDefault="005448A6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E5694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</w:t>
            </w:r>
          </w:p>
        </w:tc>
        <w:tc>
          <w:tcPr>
            <w:tcW w:w="1553" w:type="dxa"/>
            <w:shd w:val="clear" w:color="auto" w:fill="auto"/>
          </w:tcPr>
          <w:p w:rsidR="005448A6" w:rsidRPr="00D83B51" w:rsidRDefault="005448A6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1691,76064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7038D3" w:rsidRDefault="00D25B16" w:rsidP="00646DE4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7B660F" w:rsidRDefault="005448A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1362,738</w:t>
            </w:r>
          </w:p>
        </w:tc>
        <w:tc>
          <w:tcPr>
            <w:tcW w:w="1533" w:type="dxa"/>
            <w:vAlign w:val="center"/>
          </w:tcPr>
          <w:p w:rsidR="00D25B16" w:rsidRPr="007B660F" w:rsidRDefault="00D25B16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3" w:type="dxa"/>
            <w:vAlign w:val="center"/>
          </w:tcPr>
          <w:p w:rsidR="00D25B16" w:rsidRPr="007B660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2014-2024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1357,738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D25B1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5448A6" w:rsidP="00333D14">
            <w:pPr>
              <w:jc w:val="center"/>
            </w:pPr>
            <w:r>
              <w:rPr>
                <w:sz w:val="24"/>
                <w:szCs w:val="24"/>
              </w:rPr>
              <w:t>1357,738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D25B1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333D1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333D14">
            <w:pPr>
              <w:jc w:val="center"/>
              <w:rPr>
                <w:sz w:val="24"/>
                <w:szCs w:val="24"/>
              </w:rPr>
            </w:pPr>
          </w:p>
          <w:p w:rsidR="00D25B16" w:rsidRDefault="005448A6" w:rsidP="00333D14">
            <w:pPr>
              <w:jc w:val="center"/>
            </w:pPr>
            <w:r>
              <w:rPr>
                <w:sz w:val="24"/>
                <w:szCs w:val="24"/>
              </w:rPr>
              <w:t>1357,738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893,113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98647D" w:rsidRDefault="005448A6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E511C7">
              <w:rPr>
                <w:sz w:val="24"/>
                <w:szCs w:val="24"/>
              </w:rPr>
              <w:t>893,113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5448A6" w:rsidRPr="00C877C0" w:rsidTr="00C50203">
        <w:tc>
          <w:tcPr>
            <w:tcW w:w="7124" w:type="dxa"/>
            <w:shd w:val="clear" w:color="auto" w:fill="auto"/>
          </w:tcPr>
          <w:p w:rsidR="005448A6" w:rsidRPr="0098647D" w:rsidRDefault="005448A6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b/>
                <w:sz w:val="24"/>
                <w:szCs w:val="24"/>
              </w:rPr>
            </w:pPr>
          </w:p>
          <w:p w:rsidR="005448A6" w:rsidRPr="00642AA8" w:rsidRDefault="005448A6" w:rsidP="00646DE4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E511C7">
              <w:rPr>
                <w:sz w:val="24"/>
                <w:szCs w:val="24"/>
              </w:rPr>
              <w:t>893,113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464,625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895F31" w:rsidRDefault="005448A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5448A6">
            <w:pPr>
              <w:jc w:val="center"/>
            </w:pPr>
            <w:r w:rsidRPr="004607A4">
              <w:rPr>
                <w:sz w:val="24"/>
                <w:szCs w:val="24"/>
              </w:rPr>
              <w:t>464,625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895F31" w:rsidRDefault="005448A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5448A6">
            <w:pPr>
              <w:jc w:val="center"/>
            </w:pPr>
            <w:r w:rsidRPr="004607A4">
              <w:rPr>
                <w:sz w:val="24"/>
                <w:szCs w:val="24"/>
              </w:rPr>
              <w:t>464,625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D25B16" w:rsidRPr="00F2270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F22706" w:rsidRDefault="00D25B16" w:rsidP="00646DE4">
            <w:pPr>
              <w:jc w:val="both"/>
              <w:rPr>
                <w:b/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25B16" w:rsidRPr="00F22706" w:rsidRDefault="00D25B16" w:rsidP="00646DE4">
            <w:pPr>
              <w:rPr>
                <w:b/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b/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F22706" w:rsidRDefault="00D25B16" w:rsidP="00646DE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25040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25040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25040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lastRenderedPageBreak/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7506BE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7506BE" w:rsidRDefault="00D25B16" w:rsidP="00646DE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7506B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7506BE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7506BE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7506B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634D9A" w:rsidRDefault="00D25B16" w:rsidP="00646DE4">
            <w:pPr>
              <w:jc w:val="both"/>
              <w:rPr>
                <w:sz w:val="24"/>
                <w:szCs w:val="24"/>
              </w:rPr>
            </w:pPr>
            <w:r w:rsidRPr="00634D9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2014-2024годы»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BC1E95" w:rsidRDefault="005448A6" w:rsidP="00646DE4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EE7A4D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EE7A4D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EE7A4D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033F63" w:rsidRDefault="005448A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EE7A4D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EE7A4D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5448A6" w:rsidRPr="00394DED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D93797" w:rsidRDefault="00D25B16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333D14" w:rsidRDefault="005448A6" w:rsidP="00DA6A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1450,37661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1404,590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D93797" w:rsidRDefault="00D25B16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448A6" w:rsidRDefault="005448A6" w:rsidP="00646DE4">
            <w:pPr>
              <w:jc w:val="center"/>
              <w:rPr>
                <w:sz w:val="24"/>
                <w:szCs w:val="24"/>
              </w:rPr>
            </w:pPr>
            <w:r w:rsidRPr="005448A6">
              <w:rPr>
                <w:sz w:val="24"/>
                <w:szCs w:val="24"/>
              </w:rPr>
              <w:t>1450,37661</w:t>
            </w:r>
          </w:p>
        </w:tc>
        <w:tc>
          <w:tcPr>
            <w:tcW w:w="1533" w:type="dxa"/>
            <w:vAlign w:val="center"/>
          </w:tcPr>
          <w:p w:rsidR="00D25B16" w:rsidRPr="00F05D3C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D25B16" w:rsidRPr="00F05D3C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1404,590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217E53" w:rsidRDefault="00D25B16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0266AA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1408,87661</w:t>
            </w:r>
          </w:p>
        </w:tc>
        <w:tc>
          <w:tcPr>
            <w:tcW w:w="1533" w:type="dxa"/>
            <w:vAlign w:val="center"/>
          </w:tcPr>
          <w:p w:rsidR="00D25B16" w:rsidRPr="000266A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3" w:type="dxa"/>
            <w:vAlign w:val="center"/>
          </w:tcPr>
          <w:p w:rsidR="00D25B16" w:rsidRPr="000266A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BB5F29" w:rsidRDefault="00D25B16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D25B16" w:rsidRPr="00C877C0" w:rsidTr="00646DE4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D25B16" w:rsidRPr="00BB5F29" w:rsidRDefault="00D25B16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BB5F29" w:rsidRDefault="00D25B16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D25B16" w:rsidRPr="00C877C0" w:rsidTr="00646DE4"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AF1208" w:rsidRDefault="00D25B16" w:rsidP="00646DE4"/>
        </w:tc>
        <w:tc>
          <w:tcPr>
            <w:tcW w:w="1533" w:type="dxa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AF1208" w:rsidRDefault="00D25B16" w:rsidP="00646DE4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5448A6" w:rsidRPr="00C877C0" w:rsidTr="00C50203">
        <w:tc>
          <w:tcPr>
            <w:tcW w:w="7124" w:type="dxa"/>
            <w:shd w:val="clear" w:color="auto" w:fill="auto"/>
            <w:vAlign w:val="center"/>
          </w:tcPr>
          <w:p w:rsidR="005448A6" w:rsidRPr="006073AB" w:rsidRDefault="005448A6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5448A6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5448A6">
            <w:pPr>
              <w:jc w:val="center"/>
            </w:pPr>
            <w:r w:rsidRPr="008E03FB">
              <w:rPr>
                <w:sz w:val="24"/>
                <w:szCs w:val="24"/>
              </w:rPr>
              <w:t>1398,21661</w:t>
            </w:r>
          </w:p>
        </w:tc>
        <w:tc>
          <w:tcPr>
            <w:tcW w:w="1533" w:type="dxa"/>
            <w:vAlign w:val="center"/>
          </w:tcPr>
          <w:p w:rsidR="005448A6" w:rsidRPr="002F44D0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  <w:tc>
          <w:tcPr>
            <w:tcW w:w="1533" w:type="dxa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AF1208" w:rsidRDefault="005448A6" w:rsidP="00646DE4">
            <w:pPr>
              <w:jc w:val="center"/>
            </w:pPr>
          </w:p>
        </w:tc>
        <w:tc>
          <w:tcPr>
            <w:tcW w:w="1533" w:type="dxa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AF1208" w:rsidRDefault="005448A6" w:rsidP="00646DE4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5448A6" w:rsidRPr="006073AB" w:rsidRDefault="005448A6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8E03FB">
              <w:rPr>
                <w:sz w:val="24"/>
                <w:szCs w:val="24"/>
              </w:rPr>
              <w:t>1398,21661</w:t>
            </w:r>
          </w:p>
        </w:tc>
        <w:tc>
          <w:tcPr>
            <w:tcW w:w="1533" w:type="dxa"/>
            <w:vAlign w:val="center"/>
          </w:tcPr>
          <w:p w:rsidR="005448A6" w:rsidRPr="002F44D0" w:rsidRDefault="005448A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5448A6" w:rsidRPr="00AF1208" w:rsidRDefault="005448A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Pr="00895F31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8E03FB">
              <w:rPr>
                <w:sz w:val="24"/>
                <w:szCs w:val="24"/>
              </w:rPr>
              <w:t>1398,21661</w:t>
            </w:r>
          </w:p>
        </w:tc>
        <w:tc>
          <w:tcPr>
            <w:tcW w:w="1533" w:type="dxa"/>
            <w:vAlign w:val="center"/>
          </w:tcPr>
          <w:p w:rsidR="005448A6" w:rsidRPr="002F44D0" w:rsidRDefault="005448A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5448A6" w:rsidRPr="00AF1208" w:rsidRDefault="005448A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Pr="00F705DB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8E03FB">
              <w:rPr>
                <w:sz w:val="24"/>
                <w:szCs w:val="24"/>
              </w:rPr>
              <w:t>1398,21661</w:t>
            </w:r>
          </w:p>
        </w:tc>
        <w:tc>
          <w:tcPr>
            <w:tcW w:w="1533" w:type="dxa"/>
            <w:vAlign w:val="center"/>
          </w:tcPr>
          <w:p w:rsidR="005448A6" w:rsidRPr="002F44D0" w:rsidRDefault="005448A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5448A6" w:rsidRPr="00AF1208" w:rsidRDefault="005448A6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D25B16" w:rsidRPr="00C877C0" w:rsidTr="00646DE4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D25B16" w:rsidRPr="0097478A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25B16" w:rsidRPr="0097478A" w:rsidRDefault="00D25B16" w:rsidP="00646DE4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5448A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41,500</w:t>
            </w:r>
          </w:p>
        </w:tc>
        <w:tc>
          <w:tcPr>
            <w:tcW w:w="1533" w:type="dxa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500319" w:rsidRDefault="00D25B16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500319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41,500</w:t>
            </w:r>
          </w:p>
        </w:tc>
        <w:tc>
          <w:tcPr>
            <w:tcW w:w="1533" w:type="dxa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033F63" w:rsidRDefault="00D25B16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D25B16" w:rsidRPr="00402D35" w:rsidRDefault="00D25B16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2F44D0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D25B16" w:rsidRPr="002F44D0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2B63FF" w:rsidRDefault="00D25B16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402D35" w:rsidRDefault="00D25B16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C33A49">
            <w:pPr>
              <w:jc w:val="center"/>
            </w:pPr>
          </w:p>
        </w:tc>
        <w:tc>
          <w:tcPr>
            <w:tcW w:w="1533" w:type="dxa"/>
            <w:vAlign w:val="center"/>
          </w:tcPr>
          <w:p w:rsidR="00D25B16" w:rsidRPr="002F44D0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2B63FF" w:rsidRDefault="00D25B16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402D35" w:rsidRDefault="00D25B16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C33A49">
            <w:pPr>
              <w:jc w:val="center"/>
            </w:pPr>
          </w:p>
        </w:tc>
        <w:tc>
          <w:tcPr>
            <w:tcW w:w="1533" w:type="dxa"/>
            <w:vAlign w:val="center"/>
          </w:tcPr>
          <w:p w:rsidR="00D25B16" w:rsidRPr="002F44D0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D25B16" w:rsidRPr="00597A2F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597A2F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D25B16" w:rsidRPr="00597A2F" w:rsidRDefault="00D25B16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597A2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597A2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597A2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597A2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2F44D0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41,500</w:t>
            </w:r>
          </w:p>
        </w:tc>
        <w:tc>
          <w:tcPr>
            <w:tcW w:w="1533" w:type="dxa"/>
            <w:vAlign w:val="center"/>
          </w:tcPr>
          <w:p w:rsidR="00D25B16" w:rsidRPr="002F44D0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545E6F">
              <w:rPr>
                <w:sz w:val="24"/>
                <w:szCs w:val="24"/>
              </w:rPr>
              <w:t>41,500</w:t>
            </w:r>
          </w:p>
        </w:tc>
        <w:tc>
          <w:tcPr>
            <w:tcW w:w="1533" w:type="dxa"/>
            <w:vAlign w:val="center"/>
          </w:tcPr>
          <w:p w:rsidR="005448A6" w:rsidRPr="002F44D0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545E6F">
              <w:rPr>
                <w:sz w:val="24"/>
                <w:szCs w:val="24"/>
              </w:rPr>
              <w:t>41,500</w:t>
            </w:r>
          </w:p>
        </w:tc>
        <w:tc>
          <w:tcPr>
            <w:tcW w:w="1533" w:type="dxa"/>
            <w:vAlign w:val="center"/>
          </w:tcPr>
          <w:p w:rsidR="005448A6" w:rsidRPr="002F44D0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500319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3CE3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973CE3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D25B16" w:rsidRPr="00973CE3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973CE3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F22706" w:rsidRDefault="00D25B16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F22706" w:rsidRDefault="00D25B16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F22706" w:rsidRDefault="00D25B16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1027C2" w:rsidRDefault="00D25B16" w:rsidP="00646DE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F22706" w:rsidRDefault="00D25B16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4466CC" w:rsidRDefault="00D25B16" w:rsidP="00646DE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D25B16" w:rsidRPr="003B589B" w:rsidRDefault="00D25B16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AC7C35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AC7C35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EE749D" w:rsidRDefault="00D25B16" w:rsidP="00646DE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D25B16" w:rsidRPr="003B589B" w:rsidRDefault="00D25B16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AC7C35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AC7C35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033F63" w:rsidRDefault="00D25B16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033F63" w:rsidRDefault="005448A6" w:rsidP="00DA7A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11454,67851</w:t>
            </w:r>
          </w:p>
        </w:tc>
        <w:tc>
          <w:tcPr>
            <w:tcW w:w="1533" w:type="dxa"/>
            <w:vAlign w:val="center"/>
          </w:tcPr>
          <w:p w:rsidR="00D25B16" w:rsidRPr="00033F63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3" w:type="dxa"/>
            <w:vAlign w:val="center"/>
          </w:tcPr>
          <w:p w:rsidR="00D25B16" w:rsidRPr="00033F63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221BC3" w:rsidRDefault="00221BC3" w:rsidP="0009434E">
      <w:pPr>
        <w:rPr>
          <w:b/>
        </w:rPr>
      </w:pPr>
    </w:p>
    <w:p w:rsidR="00221BC3" w:rsidRDefault="00221BC3" w:rsidP="0009434E">
      <w:pPr>
        <w:rPr>
          <w:b/>
        </w:rPr>
      </w:pPr>
    </w:p>
    <w:p w:rsidR="00221BC3" w:rsidRDefault="00221BC3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F30D5F" w:rsidRPr="00F30D5F" w:rsidRDefault="009B7675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t>11.</w:t>
      </w:r>
      <w:r w:rsidR="00F30D5F" w:rsidRPr="00F30D5F">
        <w:rPr>
          <w:sz w:val="24"/>
          <w:szCs w:val="24"/>
        </w:rPr>
        <w:t>Приложение № 6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452D1C" w:rsidTr="00646DE4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D162CA">
            <w:pPr>
              <w:jc w:val="right"/>
              <w:rPr>
                <w:rFonts w:cs="Arial CYR"/>
                <w:sz w:val="22"/>
              </w:rPr>
            </w:pPr>
            <w:r>
              <w:rPr>
                <w:sz w:val="22"/>
              </w:rPr>
              <w:t>Приложение 6</w:t>
            </w:r>
          </w:p>
        </w:tc>
      </w:tr>
      <w:tr w:rsidR="0009434E" w:rsidRPr="00452D1C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D162CA">
            <w:pPr>
              <w:ind w:left="1637"/>
              <w:jc w:val="right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</w:t>
            </w:r>
            <w:r w:rsidR="0032750E">
              <w:rPr>
                <w:rFonts w:cs="Arial CYR"/>
                <w:sz w:val="22"/>
              </w:rPr>
              <w:t>Комитета местного самоуправления</w:t>
            </w:r>
            <w:r w:rsidRPr="005431D9">
              <w:rPr>
                <w:rFonts w:cs="Arial CYR"/>
                <w:sz w:val="22"/>
              </w:rPr>
              <w:t xml:space="preserve"> </w:t>
            </w:r>
          </w:p>
          <w:p w:rsidR="0009434E" w:rsidRPr="005431D9" w:rsidRDefault="0009434E" w:rsidP="00D162CA">
            <w:pPr>
              <w:ind w:left="1637"/>
              <w:jc w:val="right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D162CA" w:rsidRPr="00D162CA" w:rsidRDefault="00D563FC" w:rsidP="00D162CA">
            <w:pPr>
              <w:jc w:val="right"/>
              <w:rPr>
                <w:sz w:val="24"/>
                <w:szCs w:val="24"/>
              </w:rPr>
            </w:pPr>
            <w:r>
              <w:rPr>
                <w:rFonts w:cs="Arial CYR"/>
                <w:sz w:val="22"/>
              </w:rPr>
              <w:t xml:space="preserve">     </w:t>
            </w:r>
            <w:r w:rsidR="0009434E" w:rsidRPr="005431D9">
              <w:rPr>
                <w:rFonts w:cs="Arial CYR"/>
                <w:sz w:val="22"/>
              </w:rPr>
              <w:t>Пензенск</w:t>
            </w:r>
            <w:r w:rsidR="00C33A49">
              <w:rPr>
                <w:rFonts w:cs="Arial CYR"/>
                <w:sz w:val="22"/>
              </w:rPr>
              <w:t xml:space="preserve">ой области </w:t>
            </w:r>
            <w:r w:rsidR="00221BC3">
              <w:rPr>
                <w:sz w:val="24"/>
                <w:szCs w:val="24"/>
              </w:rPr>
              <w:t xml:space="preserve"> № </w:t>
            </w:r>
            <w:r w:rsidR="002C5290">
              <w:rPr>
                <w:sz w:val="24"/>
                <w:szCs w:val="24"/>
              </w:rPr>
              <w:t>199</w:t>
            </w:r>
            <w:r w:rsidR="00221BC3">
              <w:rPr>
                <w:sz w:val="24"/>
                <w:szCs w:val="24"/>
              </w:rPr>
              <w:t xml:space="preserve"> от 0</w:t>
            </w:r>
            <w:r w:rsidR="002C529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.12</w:t>
            </w:r>
            <w:r w:rsidR="00D162CA" w:rsidRPr="00D162CA">
              <w:rPr>
                <w:sz w:val="24"/>
                <w:szCs w:val="24"/>
              </w:rPr>
              <w:t>.2022    г</w:t>
            </w:r>
            <w:r w:rsidR="0032750E">
              <w:rPr>
                <w:sz w:val="24"/>
                <w:szCs w:val="24"/>
              </w:rPr>
              <w:t xml:space="preserve"> . 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</w:p>
          <w:p w:rsidR="0009434E" w:rsidRPr="005431D9" w:rsidRDefault="00D162CA" w:rsidP="00D162CA">
            <w:pPr>
              <w:ind w:left="1637"/>
              <w:jc w:val="right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 xml:space="preserve"> </w:t>
            </w:r>
            <w:r w:rsidR="0009434E">
              <w:rPr>
                <w:rFonts w:cs="Arial CYR"/>
                <w:sz w:val="22"/>
              </w:rPr>
              <w:t>«О бюджете Вазерского  с</w:t>
            </w:r>
            <w:r w:rsidR="0009434E"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09434E">
              <w:rPr>
                <w:rFonts w:cs="Arial CYR"/>
                <w:sz w:val="22"/>
              </w:rPr>
              <w:t xml:space="preserve">2022 </w:t>
            </w:r>
            <w:r w:rsidR="0009434E"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9434E">
              <w:rPr>
                <w:rFonts w:cs="Arial CYR"/>
                <w:sz w:val="22"/>
              </w:rPr>
              <w:t>2023</w:t>
            </w:r>
            <w:r w:rsidR="0009434E" w:rsidRPr="005431D9">
              <w:rPr>
                <w:rFonts w:cs="Arial CYR"/>
                <w:sz w:val="22"/>
              </w:rPr>
              <w:t xml:space="preserve"> и</w:t>
            </w:r>
            <w:r w:rsidR="0009434E">
              <w:rPr>
                <w:rFonts w:cs="Arial CYR"/>
                <w:sz w:val="22"/>
              </w:rPr>
              <w:t xml:space="preserve">  2024</w:t>
            </w:r>
            <w:r w:rsidR="0009434E"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09434E" w:rsidRPr="00452D1C" w:rsidRDefault="0009434E" w:rsidP="0009434E">
      <w:pPr>
        <w:jc w:val="center"/>
      </w:pPr>
    </w:p>
    <w:p w:rsidR="0009434E" w:rsidRPr="006131AF" w:rsidRDefault="0009434E" w:rsidP="0009434E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>
        <w:rPr>
          <w:b/>
          <w:sz w:val="22"/>
        </w:rPr>
        <w:t xml:space="preserve">фикации расходов бюджета на 2022 год и плановый период 2023 и 2024 </w:t>
      </w:r>
      <w:r w:rsidRPr="006131AF">
        <w:rPr>
          <w:b/>
          <w:sz w:val="22"/>
        </w:rPr>
        <w:t>годов</w:t>
      </w:r>
    </w:p>
    <w:p w:rsidR="0009434E" w:rsidRPr="00D96507" w:rsidRDefault="0009434E" w:rsidP="0009434E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6"/>
        <w:gridCol w:w="1560"/>
        <w:gridCol w:w="563"/>
        <w:gridCol w:w="456"/>
        <w:gridCol w:w="449"/>
        <w:gridCol w:w="1275"/>
        <w:gridCol w:w="1101"/>
        <w:gridCol w:w="1114"/>
      </w:tblGrid>
      <w:tr w:rsidR="0009434E" w:rsidRPr="005431D9" w:rsidTr="00536359">
        <w:trPr>
          <w:trHeight w:val="343"/>
        </w:trPr>
        <w:tc>
          <w:tcPr>
            <w:tcW w:w="2940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8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2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6131AF" w:rsidRDefault="00F41DB1" w:rsidP="00DA7A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F4161E">
              <w:rPr>
                <w:b/>
                <w:sz w:val="22"/>
                <w:szCs w:val="22"/>
              </w:rPr>
              <w:t>285,24898</w:t>
            </w:r>
          </w:p>
        </w:tc>
        <w:tc>
          <w:tcPr>
            <w:tcW w:w="348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3922,180</w:t>
            </w:r>
          </w:p>
        </w:tc>
        <w:tc>
          <w:tcPr>
            <w:tcW w:w="352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3939,340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3000,53598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437ADD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3000,53598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1975,16298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bookmarkEnd w:id="0"/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1975,16298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1975,16298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1975,16298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1975,16298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1025,373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676,192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676,108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972,086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bookmarkEnd w:id="1"/>
      <w:tr w:rsidR="00F4161E" w:rsidRPr="005431D9" w:rsidTr="00291885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373A07">
              <w:rPr>
                <w:sz w:val="22"/>
                <w:szCs w:val="22"/>
              </w:rPr>
              <w:t>972,086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F4161E" w:rsidRPr="005431D9" w:rsidTr="00291885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373A07">
              <w:rPr>
                <w:sz w:val="22"/>
                <w:szCs w:val="22"/>
              </w:rPr>
              <w:t>972,086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F4161E" w:rsidRPr="005431D9" w:rsidTr="00291885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373A07">
              <w:rPr>
                <w:sz w:val="22"/>
                <w:szCs w:val="22"/>
              </w:rPr>
              <w:t>972,086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53,287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43,108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DD5C8F">
              <w:t>53,287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43,108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DD5C8F">
              <w:t>53,287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43,108</w:t>
            </w:r>
          </w:p>
        </w:tc>
      </w:tr>
      <w:bookmarkEnd w:id="2"/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DD5C8F">
              <w:t>53,287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43,108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800,913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bookmarkEnd w:id="3"/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D347B0">
              <w:rPr>
                <w:sz w:val="22"/>
                <w:szCs w:val="22"/>
              </w:rPr>
              <w:t>800,913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D347B0">
              <w:rPr>
                <w:sz w:val="22"/>
                <w:szCs w:val="22"/>
              </w:rPr>
              <w:t>800,913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D347B0">
              <w:rPr>
                <w:sz w:val="22"/>
                <w:szCs w:val="22"/>
              </w:rPr>
              <w:t>800,913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D347B0">
              <w:rPr>
                <w:sz w:val="22"/>
                <w:szCs w:val="22"/>
              </w:rPr>
              <w:t>800,913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D347B0">
              <w:rPr>
                <w:sz w:val="22"/>
                <w:szCs w:val="22"/>
              </w:rPr>
              <w:t>800,913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F4161E" w:rsidRPr="005431D9" w:rsidTr="00310BE1">
        <w:trPr>
          <w:trHeight w:val="437"/>
        </w:trPr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D347B0">
              <w:rPr>
                <w:sz w:val="22"/>
                <w:szCs w:val="22"/>
              </w:rPr>
              <w:t>800,913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251,100</w:t>
            </w:r>
          </w:p>
        </w:tc>
      </w:tr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251,100</w:t>
            </w:r>
          </w:p>
        </w:tc>
      </w:tr>
      <w:bookmarkEnd w:id="4"/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243,194</w:t>
            </w:r>
          </w:p>
        </w:tc>
      </w:tr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61E" w:rsidRDefault="00F4161E" w:rsidP="00646DE4">
            <w:r w:rsidRPr="00A63FBB">
              <w:t>243,194</w:t>
            </w:r>
          </w:p>
        </w:tc>
      </w:tr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61E" w:rsidRDefault="00F4161E" w:rsidP="00646DE4">
            <w:r w:rsidRPr="00A63FBB">
              <w:t>243,194</w:t>
            </w:r>
          </w:p>
        </w:tc>
      </w:tr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61E" w:rsidRDefault="00F4161E" w:rsidP="00646DE4">
            <w:r w:rsidRPr="00A63FBB">
              <w:t>243,194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Pr="00AF18DE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7,906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Pr="00AF18DE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F4161E" w:rsidRDefault="00F4161E" w:rsidP="00646DE4">
            <w:r w:rsidRPr="00A67DFB">
              <w:t>7,906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F4161E" w:rsidRPr="00AF18DE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F4161E" w:rsidRDefault="00F4161E" w:rsidP="00646DE4">
            <w:r w:rsidRPr="00A67DFB">
              <w:t>7,906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F4161E" w:rsidRPr="00AF18DE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F4161E" w:rsidRDefault="00F4161E" w:rsidP="00646DE4">
            <w:r w:rsidRPr="00A67DFB">
              <w:t>7,906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348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ED56CA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348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ED56CA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348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ED56CA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348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ED56CA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348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ED56CA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348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ED56CA" w:rsidRDefault="00F4161E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348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F4161E" w:rsidRPr="00642AA8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642AA8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1445,60661</w:t>
            </w:r>
          </w:p>
        </w:tc>
        <w:tc>
          <w:tcPr>
            <w:tcW w:w="348" w:type="pct"/>
            <w:vAlign w:val="center"/>
          </w:tcPr>
          <w:p w:rsidR="00F4161E" w:rsidRPr="00642AA8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1486,830</w:t>
            </w:r>
          </w:p>
        </w:tc>
        <w:tc>
          <w:tcPr>
            <w:tcW w:w="352" w:type="pct"/>
            <w:vAlign w:val="center"/>
          </w:tcPr>
          <w:p w:rsidR="00F4161E" w:rsidRPr="00642AA8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1359,250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0A14D5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Обеспечение деятельности финансовых, налоговых и таможенных органов, и органов </w:t>
            </w:r>
            <w:r w:rsidRPr="005431D9">
              <w:rPr>
                <w:sz w:val="22"/>
                <w:szCs w:val="22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0A14D5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lastRenderedPageBreak/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0,016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F4161E" w:rsidRDefault="00F4161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F4161E" w:rsidRDefault="00F4161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0A14D5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D70C8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D70C8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0A14D5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bookmarkEnd w:id="5"/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F4161E" w:rsidRPr="00C6159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1398,21661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Pr="00C6159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Pr="006073AB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6073AB" w:rsidRDefault="00F4161E" w:rsidP="00646DE4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F4161E" w:rsidRDefault="00F4161E">
            <w:r w:rsidRPr="00087BFE">
              <w:rPr>
                <w:sz w:val="22"/>
                <w:szCs w:val="22"/>
              </w:rPr>
              <w:t>1398,21661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Pr="00C6159E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Pr="006073AB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F4161E" w:rsidRDefault="00F4161E">
            <w:r w:rsidRPr="00087BFE">
              <w:rPr>
                <w:sz w:val="22"/>
                <w:szCs w:val="22"/>
              </w:rPr>
              <w:t>1398,21661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Pr="00C6159E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Pr="006073AB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bookmarkEnd w:id="9"/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F4161E" w:rsidRDefault="00F4161E">
            <w:r w:rsidRPr="00087BFE">
              <w:rPr>
                <w:sz w:val="22"/>
                <w:szCs w:val="22"/>
              </w:rPr>
              <w:t>1398,21661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Pr="00C6159E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Pr="006073AB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F4161E" w:rsidRDefault="00F4161E">
            <w:r w:rsidRPr="00087BFE">
              <w:rPr>
                <w:sz w:val="22"/>
                <w:szCs w:val="22"/>
              </w:rPr>
              <w:t>1398,21661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Pr="00C6159E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Pr="006073AB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F4161E" w:rsidRDefault="00F4161E">
            <w:r w:rsidRPr="00087BFE">
              <w:rPr>
                <w:sz w:val="22"/>
                <w:szCs w:val="22"/>
              </w:rPr>
              <w:t>1398,21661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Pr="00C6159E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Pr="006073AB" w:rsidRDefault="00F4161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F4161E" w:rsidRPr="00A336BD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F4161E" w:rsidRPr="00A336BD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E9190A">
              <w:rPr>
                <w:sz w:val="22"/>
                <w:szCs w:val="18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F4161E" w:rsidRPr="00A336BD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E9190A">
              <w:rPr>
                <w:sz w:val="22"/>
                <w:szCs w:val="18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F4161E" w:rsidRPr="00A336BD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E9190A">
              <w:rPr>
                <w:sz w:val="22"/>
                <w:szCs w:val="18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F4161E" w:rsidRPr="00A336BD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5C7C44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1727,463</w:t>
            </w:r>
          </w:p>
        </w:tc>
        <w:tc>
          <w:tcPr>
            <w:tcW w:w="348" w:type="pct"/>
            <w:vAlign w:val="center"/>
          </w:tcPr>
          <w:p w:rsidR="00F4161E" w:rsidRPr="005C7C44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1202,000</w:t>
            </w:r>
          </w:p>
        </w:tc>
        <w:tc>
          <w:tcPr>
            <w:tcW w:w="352" w:type="pct"/>
            <w:vAlign w:val="center"/>
          </w:tcPr>
          <w:p w:rsidR="00F4161E" w:rsidRPr="002E53F4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1112,000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0900D7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1357,738</w:t>
            </w:r>
          </w:p>
        </w:tc>
        <w:tc>
          <w:tcPr>
            <w:tcW w:w="348" w:type="pct"/>
            <w:vAlign w:val="center"/>
          </w:tcPr>
          <w:p w:rsidR="00F4161E" w:rsidRPr="000900D7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F4161E" w:rsidRPr="000900D7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>
            <w:pPr>
              <w:rPr>
                <w:sz w:val="22"/>
                <w:szCs w:val="22"/>
              </w:rPr>
            </w:pPr>
          </w:p>
          <w:p w:rsidR="00F4161E" w:rsidRDefault="00F4161E">
            <w:r w:rsidRPr="005F6788">
              <w:rPr>
                <w:sz w:val="22"/>
                <w:szCs w:val="22"/>
              </w:rPr>
              <w:t>1357,738</w:t>
            </w:r>
          </w:p>
        </w:tc>
        <w:tc>
          <w:tcPr>
            <w:tcW w:w="348" w:type="pct"/>
            <w:vAlign w:val="center"/>
          </w:tcPr>
          <w:p w:rsidR="00F4161E" w:rsidRPr="000900D7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F4161E" w:rsidRPr="000900D7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bookmarkEnd w:id="10"/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>
            <w:r w:rsidRPr="005F6788">
              <w:rPr>
                <w:sz w:val="22"/>
                <w:szCs w:val="22"/>
              </w:rPr>
              <w:t>1357,738</w:t>
            </w:r>
          </w:p>
        </w:tc>
        <w:tc>
          <w:tcPr>
            <w:tcW w:w="348" w:type="pct"/>
            <w:vAlign w:val="center"/>
          </w:tcPr>
          <w:p w:rsidR="00F4161E" w:rsidRPr="000900D7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F4161E" w:rsidRPr="000900D7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893,113</w:t>
            </w:r>
          </w:p>
        </w:tc>
        <w:tc>
          <w:tcPr>
            <w:tcW w:w="348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1257B3">
              <w:rPr>
                <w:sz w:val="22"/>
                <w:szCs w:val="22"/>
              </w:rPr>
              <w:t>893,113</w:t>
            </w:r>
          </w:p>
        </w:tc>
        <w:tc>
          <w:tcPr>
            <w:tcW w:w="348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1257B3">
              <w:rPr>
                <w:sz w:val="22"/>
                <w:szCs w:val="22"/>
              </w:rPr>
              <w:t>893,113</w:t>
            </w:r>
          </w:p>
        </w:tc>
        <w:tc>
          <w:tcPr>
            <w:tcW w:w="348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1257B3">
              <w:rPr>
                <w:sz w:val="22"/>
                <w:szCs w:val="22"/>
              </w:rPr>
              <w:t>893,113</w:t>
            </w:r>
          </w:p>
        </w:tc>
        <w:tc>
          <w:tcPr>
            <w:tcW w:w="348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F4161E" w:rsidRPr="005431D9" w:rsidTr="00BC2BDE">
        <w:trPr>
          <w:trHeight w:val="352"/>
        </w:trPr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187EE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464,625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bookmarkEnd w:id="11"/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873CC8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143064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74477">
              <w:rPr>
                <w:sz w:val="22"/>
                <w:szCs w:val="22"/>
              </w:rPr>
              <w:t>464,625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143064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74477">
              <w:rPr>
                <w:sz w:val="22"/>
                <w:szCs w:val="22"/>
              </w:rPr>
              <w:t>464,625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74477">
              <w:rPr>
                <w:sz w:val="22"/>
                <w:szCs w:val="22"/>
              </w:rPr>
              <w:t>464,625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74477">
              <w:rPr>
                <w:sz w:val="22"/>
                <w:szCs w:val="22"/>
              </w:rPr>
              <w:t>464,625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827AAA" w:rsidRDefault="00F4161E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873CC8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369,725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895F31" w:rsidRDefault="00F4161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873CC8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27960">
              <w:rPr>
                <w:sz w:val="22"/>
                <w:szCs w:val="22"/>
              </w:rPr>
              <w:t>369,725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C75418" w:rsidRDefault="00F4161E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F4161E" w:rsidRPr="00895F31" w:rsidRDefault="00F4161E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873CC8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27960">
              <w:rPr>
                <w:sz w:val="22"/>
                <w:szCs w:val="22"/>
              </w:rPr>
              <w:t>369,725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873CC8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27960">
              <w:rPr>
                <w:sz w:val="22"/>
                <w:szCs w:val="22"/>
              </w:rPr>
              <w:t>369,725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873CC8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27960">
              <w:rPr>
                <w:sz w:val="22"/>
                <w:szCs w:val="22"/>
              </w:rPr>
              <w:t>369,725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873CC8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27960">
              <w:rPr>
                <w:sz w:val="22"/>
                <w:szCs w:val="22"/>
              </w:rPr>
              <w:t>369,725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873CC8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C50203">
            <w:pPr>
              <w:jc w:val="center"/>
            </w:pPr>
            <w:r w:rsidRPr="00F27960">
              <w:rPr>
                <w:sz w:val="22"/>
                <w:szCs w:val="22"/>
              </w:rPr>
              <w:t>369,725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F4161E" w:rsidRPr="000C4CF4" w:rsidTr="00536359">
        <w:tc>
          <w:tcPr>
            <w:tcW w:w="2940" w:type="pct"/>
            <w:shd w:val="clear" w:color="auto" w:fill="auto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C4CF4" w:rsidRDefault="00F4161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1C24CD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F4161E" w:rsidRPr="000C4CF4" w:rsidTr="00536359">
        <w:tc>
          <w:tcPr>
            <w:tcW w:w="2940" w:type="pct"/>
            <w:shd w:val="clear" w:color="auto" w:fill="auto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C4CF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lastRenderedPageBreak/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C4CF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C92443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C4CF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C92443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Pr="00C92443" w:rsidRDefault="00F4161E" w:rsidP="00646DE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Pr="000C4CF4" w:rsidRDefault="00F4161E" w:rsidP="00646DE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</w:tcPr>
          <w:p w:rsidR="00F4161E" w:rsidRPr="00871829" w:rsidRDefault="00F4161E" w:rsidP="00646DE4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471A09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-2024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3000BA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3000BA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3000BA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3000BA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3000BA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348" w:type="pct"/>
            <w:vAlign w:val="center"/>
          </w:tcPr>
          <w:p w:rsidR="00F4161E" w:rsidRPr="003000BA" w:rsidRDefault="00F4161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Pr="003000BA" w:rsidRDefault="00F4161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  <w:vAlign w:val="bottom"/>
          </w:tcPr>
          <w:p w:rsidR="00F4161E" w:rsidRPr="00B1378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C44DC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5,000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  <w:vAlign w:val="bottom"/>
          </w:tcPr>
          <w:p w:rsidR="00F4161E" w:rsidRPr="00B1378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C44DC" w:rsidRDefault="00F4161E" w:rsidP="00646DE4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5,000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  <w:vAlign w:val="bottom"/>
          </w:tcPr>
          <w:p w:rsidR="00F4161E" w:rsidRPr="00B1378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5,000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  <w:vAlign w:val="bottom"/>
          </w:tcPr>
          <w:p w:rsidR="00F4161E" w:rsidRPr="00B1378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F1AD1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5,000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  <w:vAlign w:val="bottom"/>
          </w:tcPr>
          <w:p w:rsidR="00F4161E" w:rsidRPr="00B1378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F1AD1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5,000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F1AD1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7F1AD1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7F1AD1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5,000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F1AD1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7F1AD1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7F1AD1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5,000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210ED8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1C24CD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1C24CD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1C24CD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1C24CD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1C24CD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4161E" w:rsidRPr="005431D9" w:rsidTr="00536359">
        <w:trPr>
          <w:trHeight w:val="414"/>
        </w:trPr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210ED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B32DB8" w:rsidRDefault="00F4161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210ED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B32DB8" w:rsidRDefault="00F4161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210ED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210ED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210ED8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4161E" w:rsidRPr="005431D9" w:rsidTr="00536359">
        <w:trPr>
          <w:trHeight w:val="70"/>
        </w:trPr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>
              <w:rPr>
                <w:b/>
                <w:sz w:val="22"/>
                <w:szCs w:val="22"/>
              </w:rPr>
              <w:t xml:space="preserve"> Пензенской области на 2014-2024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5C7C44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1349,178</w:t>
            </w:r>
          </w:p>
        </w:tc>
        <w:tc>
          <w:tcPr>
            <w:tcW w:w="348" w:type="pct"/>
            <w:vAlign w:val="center"/>
          </w:tcPr>
          <w:p w:rsidR="00F4161E" w:rsidRPr="005C7C44" w:rsidRDefault="00F4161E" w:rsidP="00646D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F4161E" w:rsidRPr="005C7C44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1349,178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bookmarkEnd w:id="12"/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1349,178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</w:tcPr>
          <w:p w:rsidR="00F4161E" w:rsidRDefault="00F4161E" w:rsidP="00646DE4"/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1349,178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1349,178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1349,178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1349,178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F4161E" w:rsidRPr="005431D9" w:rsidTr="00C50203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3" w:type="pct"/>
            <w:shd w:val="clear" w:color="auto" w:fill="auto"/>
          </w:tcPr>
          <w:p w:rsidR="00F4161E" w:rsidRPr="00C50203" w:rsidRDefault="00F4161E" w:rsidP="00C50203">
            <w:pPr>
              <w:jc w:val="center"/>
            </w:pPr>
            <w:r w:rsidRPr="00C50203">
              <w:rPr>
                <w:sz w:val="22"/>
                <w:szCs w:val="22"/>
              </w:rPr>
              <w:t>1349,178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lastRenderedPageBreak/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D541A9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D541A9" w:rsidRDefault="00F4161E" w:rsidP="00646DE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D541A9" w:rsidRDefault="00F4161E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B74B86" w:rsidRDefault="00F4161E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B74B86" w:rsidRDefault="00F4161E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B74B86" w:rsidRDefault="00F4161E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B74B86" w:rsidRDefault="00F4161E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047646">
        <w:tc>
          <w:tcPr>
            <w:tcW w:w="2940" w:type="pct"/>
            <w:shd w:val="clear" w:color="auto" w:fill="auto"/>
          </w:tcPr>
          <w:p w:rsidR="00F4161E" w:rsidRPr="005431D9" w:rsidRDefault="00F4161E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047646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525658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525658">
              <w:rPr>
                <w:b/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4161E" w:rsidRPr="007E6DAE" w:rsidTr="00047646">
        <w:tc>
          <w:tcPr>
            <w:tcW w:w="2940" w:type="pct"/>
            <w:shd w:val="clear" w:color="auto" w:fill="auto"/>
          </w:tcPr>
          <w:p w:rsidR="00F4161E" w:rsidRPr="00F54520" w:rsidRDefault="00F4161E" w:rsidP="00047646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493" w:type="pct"/>
            <w:shd w:val="clear" w:color="auto" w:fill="auto"/>
          </w:tcPr>
          <w:p w:rsidR="00F4161E" w:rsidRPr="00662C3F" w:rsidRDefault="00F4161E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4161E" w:rsidRPr="007E6DAE" w:rsidTr="00047646">
        <w:tc>
          <w:tcPr>
            <w:tcW w:w="2940" w:type="pct"/>
            <w:shd w:val="clear" w:color="auto" w:fill="auto"/>
          </w:tcPr>
          <w:p w:rsidR="00F4161E" w:rsidRPr="00895F31" w:rsidRDefault="00F4161E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4161E" w:rsidRPr="007E6DAE" w:rsidTr="00047646">
        <w:tc>
          <w:tcPr>
            <w:tcW w:w="2940" w:type="pct"/>
            <w:shd w:val="clear" w:color="auto" w:fill="auto"/>
          </w:tcPr>
          <w:p w:rsidR="00F4161E" w:rsidRPr="00895F31" w:rsidRDefault="00F4161E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4161E" w:rsidRPr="007E6DAE" w:rsidTr="00047646">
        <w:tc>
          <w:tcPr>
            <w:tcW w:w="2940" w:type="pct"/>
            <w:shd w:val="clear" w:color="auto" w:fill="auto"/>
          </w:tcPr>
          <w:p w:rsidR="00F4161E" w:rsidRPr="00B74B86" w:rsidRDefault="00F4161E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4161E" w:rsidRPr="007E6DAE" w:rsidTr="00047646">
        <w:tc>
          <w:tcPr>
            <w:tcW w:w="2940" w:type="pct"/>
            <w:shd w:val="clear" w:color="auto" w:fill="auto"/>
          </w:tcPr>
          <w:p w:rsidR="00F4161E" w:rsidRPr="00B74B86" w:rsidRDefault="00F4161E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310BE1">
        <w:tc>
          <w:tcPr>
            <w:tcW w:w="2940" w:type="pct"/>
            <w:shd w:val="clear" w:color="auto" w:fill="auto"/>
          </w:tcPr>
          <w:p w:rsidR="00F22CB5" w:rsidRPr="005431D9" w:rsidRDefault="00F22CB5" w:rsidP="00310BE1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22CB5" w:rsidRPr="005431D9" w:rsidRDefault="00F22CB5" w:rsidP="00310BE1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52565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22CB5">
              <w:rPr>
                <w:b/>
                <w:sz w:val="24"/>
                <w:szCs w:val="24"/>
                <w:lang w:val="en-US"/>
              </w:rPr>
              <w:t>1.869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310BE1">
        <w:tc>
          <w:tcPr>
            <w:tcW w:w="2940" w:type="pct"/>
            <w:shd w:val="clear" w:color="auto" w:fill="auto"/>
          </w:tcPr>
          <w:p w:rsidR="00F22CB5" w:rsidRPr="00333BC7" w:rsidRDefault="00F22CB5" w:rsidP="00310BE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22CB5" w:rsidRPr="00333BC7" w:rsidRDefault="00F22CB5" w:rsidP="00F22C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F22CB5">
            <w:pPr>
              <w:jc w:val="center"/>
            </w:pPr>
            <w:r w:rsidRPr="00F22CB5">
              <w:rPr>
                <w:sz w:val="24"/>
                <w:szCs w:val="24"/>
                <w:lang w:val="en-US"/>
              </w:rPr>
              <w:t>1.869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895F31" w:rsidRDefault="00F22CB5" w:rsidP="00310BE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Pr="00F22CB5" w:rsidRDefault="00F22C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P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F22CB5">
            <w:pPr>
              <w:jc w:val="center"/>
            </w:pPr>
            <w:r w:rsidRPr="00F22CB5">
              <w:rPr>
                <w:sz w:val="24"/>
                <w:szCs w:val="24"/>
                <w:lang w:val="en-US"/>
              </w:rPr>
              <w:t>1.869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895F31" w:rsidRDefault="00F22CB5" w:rsidP="00310BE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Default="00F22CB5">
            <w:r w:rsidRPr="0098484B">
              <w:rPr>
                <w:sz w:val="22"/>
                <w:szCs w:val="22"/>
              </w:rPr>
              <w:t xml:space="preserve">99 </w:t>
            </w:r>
            <w:r w:rsidRPr="0098484B"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P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F22CB5">
            <w:pPr>
              <w:jc w:val="center"/>
            </w:pPr>
            <w:r w:rsidRPr="00F22CB5">
              <w:rPr>
                <w:sz w:val="24"/>
                <w:szCs w:val="24"/>
                <w:lang w:val="en-US"/>
              </w:rPr>
              <w:t>1.869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B74B86" w:rsidRDefault="00F22CB5" w:rsidP="00310BE1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22CB5" w:rsidRDefault="00F22CB5">
            <w:r w:rsidRPr="0098484B">
              <w:rPr>
                <w:sz w:val="22"/>
                <w:szCs w:val="22"/>
              </w:rPr>
              <w:t xml:space="preserve">99 </w:t>
            </w:r>
            <w:r w:rsidRPr="0098484B"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P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P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P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F22CB5">
            <w:pPr>
              <w:jc w:val="center"/>
            </w:pPr>
            <w:r w:rsidRPr="00F22CB5">
              <w:rPr>
                <w:sz w:val="24"/>
                <w:szCs w:val="24"/>
                <w:lang w:val="en-US"/>
              </w:rPr>
              <w:t>1.869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B74B86" w:rsidRDefault="00F22CB5" w:rsidP="00310BE1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22CB5" w:rsidRDefault="00F22CB5">
            <w:r w:rsidRPr="0098484B">
              <w:rPr>
                <w:sz w:val="22"/>
                <w:szCs w:val="22"/>
              </w:rPr>
              <w:t xml:space="preserve">99 </w:t>
            </w:r>
            <w:r w:rsidRPr="0098484B"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P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P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P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F22CB5">
            <w:pPr>
              <w:jc w:val="center"/>
            </w:pPr>
            <w:r w:rsidRPr="00F22CB5">
              <w:rPr>
                <w:sz w:val="24"/>
                <w:szCs w:val="24"/>
                <w:lang w:val="en-US"/>
              </w:rPr>
              <w:t>1.869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310BE1">
        <w:tc>
          <w:tcPr>
            <w:tcW w:w="2940" w:type="pct"/>
            <w:shd w:val="clear" w:color="auto" w:fill="auto"/>
          </w:tcPr>
          <w:p w:rsidR="00F22CB5" w:rsidRPr="005431D9" w:rsidRDefault="00F22CB5" w:rsidP="00310BE1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22CB5" w:rsidRPr="005431D9" w:rsidRDefault="00F22CB5" w:rsidP="00310BE1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F22CB5">
            <w:pPr>
              <w:jc w:val="center"/>
              <w:rPr>
                <w:sz w:val="22"/>
                <w:szCs w:val="22"/>
              </w:rPr>
            </w:pPr>
            <w:r w:rsidRPr="00F22CB5">
              <w:rPr>
                <w:sz w:val="22"/>
                <w:szCs w:val="22"/>
              </w:rPr>
              <w:t>1691,76064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D076EA" w:rsidRDefault="00F22CB5" w:rsidP="00310BE1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F22CB5" w:rsidRPr="00895F31" w:rsidRDefault="00F22CB5" w:rsidP="00310B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</w:tcPr>
          <w:p w:rsidR="00F22CB5" w:rsidRPr="00F22CB5" w:rsidRDefault="00F22C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310BE1">
            <w:pPr>
              <w:jc w:val="center"/>
              <w:rPr>
                <w:sz w:val="22"/>
                <w:szCs w:val="22"/>
              </w:rPr>
            </w:pPr>
            <w:r w:rsidRPr="00F22CB5">
              <w:rPr>
                <w:sz w:val="22"/>
                <w:szCs w:val="22"/>
              </w:rPr>
              <w:t>1691,76064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895F31" w:rsidRDefault="00F22CB5" w:rsidP="00310BE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Pr="00F22CB5" w:rsidRDefault="00F22CB5" w:rsidP="00310B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310BE1">
            <w:pPr>
              <w:jc w:val="center"/>
              <w:rPr>
                <w:sz w:val="22"/>
                <w:szCs w:val="22"/>
              </w:rPr>
            </w:pPr>
            <w:r w:rsidRPr="00F22CB5">
              <w:rPr>
                <w:sz w:val="22"/>
                <w:szCs w:val="22"/>
              </w:rPr>
              <w:t>1691,76064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895F31" w:rsidRDefault="00F22CB5" w:rsidP="00310BE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Pr="00F22CB5" w:rsidRDefault="00F22CB5" w:rsidP="00310B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310BE1">
            <w:pPr>
              <w:jc w:val="center"/>
              <w:rPr>
                <w:sz w:val="22"/>
                <w:szCs w:val="22"/>
              </w:rPr>
            </w:pPr>
            <w:r w:rsidRPr="00F22CB5">
              <w:rPr>
                <w:sz w:val="22"/>
                <w:szCs w:val="22"/>
              </w:rPr>
              <w:t>1691,76064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5431D9" w:rsidRDefault="00F22CB5" w:rsidP="00310BE1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</w:tcPr>
          <w:p w:rsidR="00F22CB5" w:rsidRPr="00F22CB5" w:rsidRDefault="00F22CB5" w:rsidP="00310B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310BE1">
            <w:pPr>
              <w:jc w:val="center"/>
              <w:rPr>
                <w:sz w:val="22"/>
                <w:szCs w:val="22"/>
              </w:rPr>
            </w:pPr>
            <w:r w:rsidRPr="00F22CB5">
              <w:rPr>
                <w:sz w:val="22"/>
                <w:szCs w:val="22"/>
              </w:rPr>
              <w:t>1691,76064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5431D9" w:rsidRDefault="00F22CB5" w:rsidP="00310BE1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93" w:type="pct"/>
            <w:shd w:val="clear" w:color="auto" w:fill="auto"/>
          </w:tcPr>
          <w:p w:rsidR="00F22CB5" w:rsidRPr="00F22CB5" w:rsidRDefault="00F22CB5" w:rsidP="00310B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</w:tcPr>
          <w:p w:rsidR="00F22CB5" w:rsidRPr="00F22CB5" w:rsidRDefault="00F22CB5" w:rsidP="00310BE1">
            <w:pPr>
              <w:jc w:val="center"/>
              <w:rPr>
                <w:sz w:val="22"/>
                <w:szCs w:val="22"/>
              </w:rPr>
            </w:pPr>
            <w:r w:rsidRPr="00F22CB5">
              <w:rPr>
                <w:sz w:val="22"/>
                <w:szCs w:val="22"/>
              </w:rPr>
              <w:t>1691,76064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C50203">
        <w:tc>
          <w:tcPr>
            <w:tcW w:w="2940" w:type="pct"/>
            <w:shd w:val="clear" w:color="auto" w:fill="auto"/>
          </w:tcPr>
          <w:p w:rsidR="00F22CB5" w:rsidRPr="005431D9" w:rsidRDefault="00F22CB5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F22CB5" w:rsidRPr="00662C3F" w:rsidRDefault="00F22CB5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Default="00F22CB5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895F31" w:rsidRDefault="00F22CB5" w:rsidP="000476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493" w:type="pct"/>
            <w:shd w:val="clear" w:color="auto" w:fill="auto"/>
          </w:tcPr>
          <w:p w:rsidR="00F22CB5" w:rsidRPr="00662C3F" w:rsidRDefault="00F22CB5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Default="00F22CB5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895F31" w:rsidRDefault="00F22CB5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Pr="00662C3F" w:rsidRDefault="00F22CB5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Default="00F22CB5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895F31" w:rsidRDefault="00F22CB5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Pr="00662C3F" w:rsidRDefault="00F22CB5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Default="00F22CB5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B74B86" w:rsidRDefault="00F22CB5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22CB5" w:rsidRPr="00662C3F" w:rsidRDefault="00F22CB5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22CB5" w:rsidRDefault="00F22CB5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047646">
        <w:tc>
          <w:tcPr>
            <w:tcW w:w="2940" w:type="pct"/>
            <w:shd w:val="clear" w:color="auto" w:fill="auto"/>
          </w:tcPr>
          <w:p w:rsidR="00F22CB5" w:rsidRPr="00B74B86" w:rsidRDefault="00F22CB5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22CB5" w:rsidRPr="00662C3F" w:rsidRDefault="00F22CB5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F22CB5" w:rsidRDefault="00F22CB5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F22CB5" w:rsidRPr="007E6DAE" w:rsidTr="00536359">
        <w:tc>
          <w:tcPr>
            <w:tcW w:w="2940" w:type="pct"/>
            <w:shd w:val="clear" w:color="auto" w:fill="auto"/>
          </w:tcPr>
          <w:p w:rsidR="00F22CB5" w:rsidRPr="005431D9" w:rsidRDefault="00F22CB5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F22CB5" w:rsidRPr="007D4DC2" w:rsidRDefault="00F22CB5" w:rsidP="00646DE4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Pr="007D4DC2" w:rsidRDefault="00F22CB5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Pr="007D4DC2" w:rsidRDefault="00F22CB5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Pr="007D4DC2" w:rsidRDefault="00F22CB5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22CB5" w:rsidRPr="007D4DC2" w:rsidRDefault="00F22CB5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F22CB5" w:rsidRPr="007D4DC2" w:rsidRDefault="00F22CB5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52" w:type="pct"/>
            <w:vAlign w:val="center"/>
          </w:tcPr>
          <w:p w:rsidR="00F22CB5" w:rsidRPr="007D4DC2" w:rsidRDefault="00F22CB5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</w:tr>
      <w:tr w:rsidR="00F22CB5" w:rsidRPr="007E6DAE" w:rsidTr="00536359">
        <w:trPr>
          <w:trHeight w:val="490"/>
        </w:trPr>
        <w:tc>
          <w:tcPr>
            <w:tcW w:w="2940" w:type="pct"/>
            <w:shd w:val="clear" w:color="auto" w:fill="auto"/>
          </w:tcPr>
          <w:p w:rsidR="00F22CB5" w:rsidRDefault="00F22CB5" w:rsidP="00646DE4">
            <w:pPr>
              <w:rPr>
                <w:sz w:val="24"/>
                <w:szCs w:val="24"/>
              </w:rPr>
            </w:pPr>
          </w:p>
          <w:p w:rsidR="00F22CB5" w:rsidRPr="00D541A9" w:rsidRDefault="00F22CB5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3" w:type="pct"/>
            <w:shd w:val="clear" w:color="auto" w:fill="auto"/>
          </w:tcPr>
          <w:p w:rsidR="00F22CB5" w:rsidRPr="00662C3F" w:rsidRDefault="00F22CB5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BC2BDE">
        <w:tc>
          <w:tcPr>
            <w:tcW w:w="2940" w:type="pct"/>
            <w:shd w:val="clear" w:color="auto" w:fill="auto"/>
          </w:tcPr>
          <w:p w:rsidR="00F22CB5" w:rsidRPr="00D541A9" w:rsidRDefault="00F22CB5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F22CB5" w:rsidRDefault="00F22CB5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Default="00F22CB5" w:rsidP="00BC2BDE">
            <w:pPr>
              <w:jc w:val="center"/>
            </w:pP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BC2BDE">
        <w:tc>
          <w:tcPr>
            <w:tcW w:w="2940" w:type="pct"/>
            <w:shd w:val="clear" w:color="auto" w:fill="auto"/>
          </w:tcPr>
          <w:p w:rsidR="00F22CB5" w:rsidRPr="00B74B86" w:rsidRDefault="00F22CB5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Default="00F22CB5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Default="00F22CB5" w:rsidP="00BC2BDE">
            <w:pPr>
              <w:jc w:val="center"/>
            </w:pP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BC2BDE">
        <w:tc>
          <w:tcPr>
            <w:tcW w:w="2940" w:type="pct"/>
            <w:shd w:val="clear" w:color="auto" w:fill="auto"/>
          </w:tcPr>
          <w:p w:rsidR="00F22CB5" w:rsidRPr="00B74B86" w:rsidRDefault="00F22CB5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Default="00F22CB5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Default="00F22CB5" w:rsidP="00BC2BDE">
            <w:pPr>
              <w:jc w:val="center"/>
            </w:pP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BC2BDE">
        <w:tc>
          <w:tcPr>
            <w:tcW w:w="2940" w:type="pct"/>
            <w:shd w:val="clear" w:color="auto" w:fill="auto"/>
          </w:tcPr>
          <w:p w:rsidR="00F22CB5" w:rsidRPr="00B74B86" w:rsidRDefault="00F22CB5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22CB5" w:rsidRDefault="00F22CB5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22CB5" w:rsidRDefault="00F22CB5" w:rsidP="00BC2BDE">
            <w:pPr>
              <w:jc w:val="center"/>
            </w:pP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BC2BDE">
        <w:tc>
          <w:tcPr>
            <w:tcW w:w="2940" w:type="pct"/>
            <w:shd w:val="clear" w:color="auto" w:fill="auto"/>
          </w:tcPr>
          <w:p w:rsidR="00F22CB5" w:rsidRPr="00B74B86" w:rsidRDefault="00F22CB5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F22CB5" w:rsidRDefault="00F22CB5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F22CB5" w:rsidRDefault="00F22CB5" w:rsidP="00BC2BDE">
            <w:pPr>
              <w:jc w:val="center"/>
            </w:pP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536359">
        <w:tc>
          <w:tcPr>
            <w:tcW w:w="2940" w:type="pct"/>
            <w:shd w:val="clear" w:color="auto" w:fill="auto"/>
          </w:tcPr>
          <w:p w:rsidR="00F22CB5" w:rsidRDefault="00F22CB5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93" w:type="pct"/>
            <w:shd w:val="clear" w:color="auto" w:fill="auto"/>
          </w:tcPr>
          <w:p w:rsidR="00F22CB5" w:rsidRPr="006C775F" w:rsidRDefault="00F22CB5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C50203">
        <w:tc>
          <w:tcPr>
            <w:tcW w:w="2940" w:type="pct"/>
            <w:shd w:val="clear" w:color="auto" w:fill="auto"/>
          </w:tcPr>
          <w:p w:rsidR="00F22CB5" w:rsidRDefault="00F22CB5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Pr="006C775F" w:rsidRDefault="00F22CB5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Default="00F22CB5" w:rsidP="00C50203">
            <w:pPr>
              <w:jc w:val="center"/>
            </w:pPr>
            <w:r w:rsidRPr="008C0913"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C50203">
        <w:tc>
          <w:tcPr>
            <w:tcW w:w="2940" w:type="pct"/>
            <w:shd w:val="clear" w:color="auto" w:fill="auto"/>
          </w:tcPr>
          <w:p w:rsidR="00F22CB5" w:rsidRDefault="00F22CB5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22CB5" w:rsidRPr="006C775F" w:rsidRDefault="00F22CB5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22CB5" w:rsidRDefault="00F22CB5" w:rsidP="00C50203">
            <w:pPr>
              <w:jc w:val="center"/>
            </w:pPr>
            <w:r w:rsidRPr="008C0913"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C50203">
        <w:tc>
          <w:tcPr>
            <w:tcW w:w="2940" w:type="pct"/>
            <w:shd w:val="clear" w:color="auto" w:fill="auto"/>
          </w:tcPr>
          <w:p w:rsidR="00F22CB5" w:rsidRDefault="00F22CB5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F22CB5" w:rsidRPr="006C775F" w:rsidRDefault="00F22CB5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F22CB5" w:rsidRDefault="00F22CB5" w:rsidP="00C50203">
            <w:pPr>
              <w:jc w:val="center"/>
            </w:pPr>
            <w:r w:rsidRPr="008C0913"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7E6DAE" w:rsidTr="00C50203">
        <w:tc>
          <w:tcPr>
            <w:tcW w:w="2940" w:type="pct"/>
            <w:shd w:val="clear" w:color="auto" w:fill="auto"/>
          </w:tcPr>
          <w:p w:rsidR="00F22CB5" w:rsidRDefault="00F22CB5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F22CB5" w:rsidRPr="006C775F" w:rsidRDefault="00F22CB5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22CB5" w:rsidRDefault="00F22CB5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F22CB5" w:rsidRDefault="00F22CB5" w:rsidP="00C50203">
            <w:pPr>
              <w:jc w:val="center"/>
            </w:pPr>
            <w:r w:rsidRPr="008C0913"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F22CB5" w:rsidRPr="00D541A9" w:rsidRDefault="00F22CB5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F22CB5" w:rsidRPr="00132A39" w:rsidTr="00536359">
        <w:trPr>
          <w:trHeight w:val="758"/>
        </w:trPr>
        <w:tc>
          <w:tcPr>
            <w:tcW w:w="2940" w:type="pct"/>
            <w:shd w:val="clear" w:color="auto" w:fill="auto"/>
          </w:tcPr>
          <w:p w:rsidR="00F22CB5" w:rsidRPr="00132A39" w:rsidRDefault="00F22CB5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22CB5" w:rsidRPr="00132A39" w:rsidRDefault="00F22CB5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F22CB5" w:rsidRPr="00132A39" w:rsidRDefault="00F22CB5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22CB5" w:rsidRPr="00132A39" w:rsidRDefault="00F22CB5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22CB5" w:rsidRPr="00132A39" w:rsidRDefault="00F22CB5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22CB5" w:rsidRPr="00B57C28" w:rsidRDefault="00F22CB5" w:rsidP="00F41D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11454,67851</w:t>
            </w:r>
          </w:p>
        </w:tc>
        <w:tc>
          <w:tcPr>
            <w:tcW w:w="348" w:type="pct"/>
            <w:vAlign w:val="center"/>
          </w:tcPr>
          <w:p w:rsidR="00F22CB5" w:rsidRPr="00B57C28" w:rsidRDefault="00F22CB5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7508,010</w:t>
            </w:r>
          </w:p>
        </w:tc>
        <w:tc>
          <w:tcPr>
            <w:tcW w:w="352" w:type="pct"/>
            <w:vAlign w:val="center"/>
          </w:tcPr>
          <w:p w:rsidR="00F22CB5" w:rsidRPr="00B57C28" w:rsidRDefault="00F22CB5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7332,590</w:t>
            </w:r>
          </w:p>
        </w:tc>
      </w:tr>
    </w:tbl>
    <w:p w:rsidR="0009434E" w:rsidRDefault="0009434E" w:rsidP="0009434E">
      <w:pPr>
        <w:jc w:val="center"/>
      </w:pPr>
    </w:p>
    <w:p w:rsidR="0009434E" w:rsidRPr="0069631C" w:rsidRDefault="0009434E" w:rsidP="0009434E">
      <w:pPr>
        <w:rPr>
          <w:sz w:val="28"/>
          <w:szCs w:val="28"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646DE4" w:rsidRDefault="00646DE4" w:rsidP="0009434E">
      <w:pPr>
        <w:pStyle w:val="a0"/>
        <w:rPr>
          <w:b/>
        </w:rPr>
      </w:pPr>
    </w:p>
    <w:p w:rsidR="0009434E" w:rsidRPr="002D4F91" w:rsidRDefault="00525658" w:rsidP="002D4F9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="002D4F91">
        <w:rPr>
          <w:sz w:val="24"/>
          <w:szCs w:val="24"/>
        </w:rPr>
        <w:t>)</w:t>
      </w:r>
      <w:r w:rsidR="002D4F91" w:rsidRPr="002D4F91">
        <w:rPr>
          <w:sz w:val="24"/>
          <w:szCs w:val="24"/>
        </w:rPr>
        <w:t>.приложение № 7 изложить в следующей редакции :</w:t>
      </w:r>
    </w:p>
    <w:tbl>
      <w:tblPr>
        <w:tblW w:w="2260" w:type="pct"/>
        <w:tblInd w:w="8188" w:type="dxa"/>
        <w:tblLook w:val="04A0"/>
      </w:tblPr>
      <w:tblGrid>
        <w:gridCol w:w="6904"/>
      </w:tblGrid>
      <w:tr w:rsidR="0009434E" w:rsidRPr="00FF18E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FF18E7" w:rsidRDefault="0009434E" w:rsidP="00646DE4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 xml:space="preserve">Приложение </w:t>
            </w:r>
            <w:r>
              <w:rPr>
                <w:b/>
              </w:rPr>
              <w:t>7</w:t>
            </w:r>
          </w:p>
        </w:tc>
      </w:tr>
      <w:tr w:rsidR="0009434E" w:rsidRPr="0012207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к решению </w:t>
            </w:r>
            <w:r w:rsidR="0032750E">
              <w:rPr>
                <w:b/>
                <w:sz w:val="28"/>
                <w:szCs w:val="28"/>
              </w:rPr>
              <w:t>Комитета местного самоуправления</w:t>
            </w:r>
            <w:r w:rsidRPr="00122077">
              <w:rPr>
                <w:b/>
                <w:sz w:val="28"/>
                <w:szCs w:val="28"/>
              </w:rPr>
              <w:t xml:space="preserve">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Пензенской области «О бюджете Вазерского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сельсовета Бессоновского района Пензенской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области на 2022 год и на плановый период 2023</w:t>
            </w:r>
            <w:r w:rsidRPr="00122077">
              <w:rPr>
                <w:b/>
                <w:sz w:val="28"/>
                <w:szCs w:val="28"/>
              </w:rPr>
              <w:t xml:space="preserve"> и </w:t>
            </w:r>
          </w:p>
          <w:p w:rsidR="0009434E" w:rsidRPr="00122077" w:rsidRDefault="0009434E" w:rsidP="00DA7AED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202</w:t>
            </w:r>
            <w:r w:rsidR="007C7969">
              <w:rPr>
                <w:b/>
                <w:sz w:val="28"/>
                <w:szCs w:val="28"/>
              </w:rPr>
              <w:t xml:space="preserve">4 годов»  № </w:t>
            </w:r>
            <w:r w:rsidR="002C5290">
              <w:rPr>
                <w:b/>
                <w:sz w:val="28"/>
                <w:szCs w:val="28"/>
              </w:rPr>
              <w:t>199</w:t>
            </w:r>
            <w:r w:rsidR="007C7969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22077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7C7969">
              <w:rPr>
                <w:b/>
                <w:sz w:val="28"/>
                <w:szCs w:val="28"/>
              </w:rPr>
              <w:t xml:space="preserve">   </w:t>
            </w:r>
            <w:r w:rsidR="00C50203">
              <w:rPr>
                <w:b/>
                <w:sz w:val="28"/>
                <w:szCs w:val="28"/>
              </w:rPr>
              <w:t>0</w:t>
            </w:r>
            <w:r w:rsidR="002C5290">
              <w:rPr>
                <w:b/>
                <w:sz w:val="28"/>
                <w:szCs w:val="28"/>
              </w:rPr>
              <w:t>9</w:t>
            </w:r>
            <w:r w:rsidR="007C7969">
              <w:rPr>
                <w:b/>
                <w:sz w:val="28"/>
                <w:szCs w:val="28"/>
              </w:rPr>
              <w:t xml:space="preserve"> </w:t>
            </w:r>
            <w:r w:rsidR="00C50203">
              <w:rPr>
                <w:b/>
                <w:sz w:val="28"/>
                <w:szCs w:val="28"/>
              </w:rPr>
              <w:t>.12</w:t>
            </w:r>
            <w:r w:rsidR="007C7969">
              <w:rPr>
                <w:b/>
                <w:sz w:val="28"/>
                <w:szCs w:val="28"/>
              </w:rPr>
              <w:t>.2022</w:t>
            </w:r>
            <w:r w:rsidR="0032750E">
              <w:rPr>
                <w:b/>
                <w:sz w:val="28"/>
                <w:szCs w:val="28"/>
              </w:rPr>
              <w:t xml:space="preserve">г.                    </w:t>
            </w:r>
          </w:p>
        </w:tc>
      </w:tr>
    </w:tbl>
    <w:p w:rsidR="0009434E" w:rsidRPr="00FF18E7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год и на плановый период 2023 и 2024</w:t>
      </w:r>
      <w:r w:rsidRPr="00122077">
        <w:rPr>
          <w:b/>
          <w:sz w:val="24"/>
          <w:szCs w:val="24"/>
        </w:rPr>
        <w:t xml:space="preserve"> годов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>
        <w:rPr>
          <w:b/>
          <w:sz w:val="24"/>
          <w:szCs w:val="24"/>
        </w:rPr>
        <w:t>айона Пензенской области на 2022</w:t>
      </w:r>
      <w:r w:rsidRPr="00122077">
        <w:rPr>
          <w:b/>
          <w:sz w:val="24"/>
          <w:szCs w:val="24"/>
        </w:rPr>
        <w:t xml:space="preserve"> год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</w:t>
            </w:r>
            <w:r w:rsidRPr="00122077">
              <w:rPr>
                <w:b/>
                <w:sz w:val="24"/>
                <w:szCs w:val="24"/>
              </w:rPr>
              <w:lastRenderedPageBreak/>
              <w:t xml:space="preserve">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-25</w:t>
            </w:r>
            <w:r w:rsidR="0009434E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31.12.2022г</w:t>
            </w: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</w:t>
            </w:r>
            <w:r w:rsidR="0009434E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</w:t>
      </w:r>
      <w:r>
        <w:rPr>
          <w:b/>
          <w:sz w:val="24"/>
          <w:szCs w:val="24"/>
        </w:rPr>
        <w:t>ензенской области на 2023 и 2024</w:t>
      </w:r>
      <w:r w:rsidRPr="00122077">
        <w:rPr>
          <w:b/>
          <w:sz w:val="24"/>
          <w:szCs w:val="24"/>
        </w:rPr>
        <w:t xml:space="preserve"> годы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2023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31.12.2024г</w:t>
            </w: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Pr="00122077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2D4F91" w:rsidRDefault="00525658" w:rsidP="0009434E">
      <w:pPr>
        <w:pStyle w:val="a0"/>
        <w:tabs>
          <w:tab w:val="left" w:pos="11400"/>
        </w:tabs>
        <w:rPr>
          <w:sz w:val="24"/>
          <w:szCs w:val="24"/>
        </w:rPr>
      </w:pPr>
      <w:r>
        <w:rPr>
          <w:sz w:val="24"/>
          <w:szCs w:val="24"/>
        </w:rPr>
        <w:t>13</w:t>
      </w:r>
      <w:r w:rsidR="002D4F91" w:rsidRPr="002D4F91">
        <w:rPr>
          <w:sz w:val="24"/>
          <w:szCs w:val="24"/>
        </w:rPr>
        <w:t>) Приложение № 8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D3012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09434E" w:rsidRPr="00D77C7A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D77C7A" w:rsidRDefault="0009434E" w:rsidP="00D77C7A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D77C7A">
              <w:rPr>
                <w:sz w:val="28"/>
                <w:szCs w:val="28"/>
              </w:rPr>
              <w:t xml:space="preserve">к решению </w:t>
            </w:r>
            <w:r w:rsidR="0032750E">
              <w:rPr>
                <w:sz w:val="28"/>
                <w:szCs w:val="28"/>
              </w:rPr>
              <w:t>Комитета местного самоуправления</w:t>
            </w:r>
            <w:r w:rsidRPr="00D77C7A">
              <w:rPr>
                <w:sz w:val="28"/>
                <w:szCs w:val="28"/>
              </w:rPr>
              <w:t xml:space="preserve"> </w:t>
            </w:r>
          </w:p>
          <w:p w:rsidR="00D162CA" w:rsidRPr="00D77C7A" w:rsidRDefault="0009434E" w:rsidP="00D77C7A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D77C7A">
              <w:rPr>
                <w:sz w:val="28"/>
                <w:szCs w:val="28"/>
              </w:rPr>
              <w:t>Вазерского сельсовета  Бессоновского района Пензенской области</w:t>
            </w:r>
            <w:r w:rsidR="007C7969" w:rsidRPr="00D77C7A">
              <w:rPr>
                <w:sz w:val="28"/>
                <w:szCs w:val="28"/>
              </w:rPr>
              <w:t xml:space="preserve"> №  </w:t>
            </w:r>
            <w:r w:rsidR="002C5290">
              <w:rPr>
                <w:sz w:val="28"/>
                <w:szCs w:val="28"/>
              </w:rPr>
              <w:t>199</w:t>
            </w:r>
            <w:r w:rsidR="007C7969" w:rsidRPr="00D77C7A">
              <w:rPr>
                <w:sz w:val="28"/>
                <w:szCs w:val="28"/>
              </w:rPr>
              <w:t xml:space="preserve">  от</w:t>
            </w:r>
            <w:r w:rsidR="002F06B4">
              <w:rPr>
                <w:sz w:val="28"/>
                <w:szCs w:val="28"/>
              </w:rPr>
              <w:t xml:space="preserve">  0</w:t>
            </w:r>
            <w:r w:rsidR="002C5290">
              <w:rPr>
                <w:sz w:val="28"/>
                <w:szCs w:val="28"/>
              </w:rPr>
              <w:t>9</w:t>
            </w:r>
            <w:r w:rsidR="00D77C7A" w:rsidRPr="00D77C7A">
              <w:rPr>
                <w:sz w:val="28"/>
                <w:szCs w:val="28"/>
              </w:rPr>
              <w:t>.</w:t>
            </w:r>
            <w:r w:rsidR="002F06B4">
              <w:rPr>
                <w:sz w:val="28"/>
                <w:szCs w:val="28"/>
              </w:rPr>
              <w:t>12</w:t>
            </w:r>
            <w:r w:rsidR="00646DE4" w:rsidRPr="00D77C7A">
              <w:rPr>
                <w:sz w:val="28"/>
                <w:szCs w:val="28"/>
              </w:rPr>
              <w:t>.2022</w:t>
            </w:r>
            <w:r w:rsidRPr="00D77C7A">
              <w:rPr>
                <w:sz w:val="28"/>
                <w:szCs w:val="28"/>
              </w:rPr>
              <w:t>г</w:t>
            </w:r>
            <w:r w:rsidR="0032750E">
              <w:rPr>
                <w:sz w:val="28"/>
                <w:szCs w:val="28"/>
              </w:rPr>
              <w:t xml:space="preserve">. </w:t>
            </w:r>
            <w:r w:rsidR="00D162CA" w:rsidRPr="00D77C7A">
              <w:rPr>
                <w:rFonts w:cs="Arial CYR"/>
                <w:sz w:val="28"/>
                <w:szCs w:val="28"/>
              </w:rPr>
              <w:t xml:space="preserve">«О внесении изменений в Решение № 145 от 28.12.2021г </w:t>
            </w:r>
            <w:r w:rsidR="00D162CA" w:rsidRPr="00D77C7A">
              <w:rPr>
                <w:sz w:val="28"/>
                <w:szCs w:val="28"/>
              </w:rPr>
              <w:t xml:space="preserve"> </w:t>
            </w:r>
          </w:p>
          <w:p w:rsidR="0009434E" w:rsidRPr="00D77C7A" w:rsidRDefault="00D77C7A" w:rsidP="00D77C7A">
            <w:pPr>
              <w:pStyle w:val="a0"/>
              <w:tabs>
                <w:tab w:val="left" w:pos="11400"/>
              </w:tabs>
              <w:jc w:val="right"/>
              <w:rPr>
                <w:sz w:val="24"/>
                <w:szCs w:val="24"/>
              </w:rPr>
            </w:pPr>
            <w:r w:rsidRPr="00D77C7A">
              <w:rPr>
                <w:sz w:val="28"/>
                <w:szCs w:val="28"/>
              </w:rPr>
              <w:t xml:space="preserve">                 </w:t>
            </w:r>
            <w:r w:rsidR="0009434E" w:rsidRPr="00D77C7A">
              <w:rPr>
                <w:sz w:val="28"/>
                <w:szCs w:val="28"/>
              </w:rPr>
              <w:t xml:space="preserve">  «О бюджете Вазерского  сельсовета Бессоновского района Пензенской области на 2022 год и на плановый период 2023 и 2024 годов</w:t>
            </w:r>
            <w:r w:rsidR="0009434E" w:rsidRPr="00D77C7A">
              <w:rPr>
                <w:sz w:val="24"/>
                <w:szCs w:val="24"/>
              </w:rPr>
              <w:t>»</w:t>
            </w:r>
          </w:p>
        </w:tc>
      </w:tr>
    </w:tbl>
    <w:p w:rsidR="0009434E" w:rsidRDefault="0009434E" w:rsidP="0009434E">
      <w:pPr>
        <w:pStyle w:val="a0"/>
        <w:tabs>
          <w:tab w:val="left" w:pos="11400"/>
        </w:tabs>
        <w:jc w:val="right"/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>
        <w:rPr>
          <w:b/>
          <w:sz w:val="28"/>
          <w:szCs w:val="28"/>
        </w:rPr>
        <w:t>айона Пензенской области на 2022год и плановый период 2023 и 2024</w:t>
      </w:r>
      <w:r w:rsidRPr="00122077">
        <w:rPr>
          <w:b/>
          <w:sz w:val="28"/>
          <w:szCs w:val="28"/>
        </w:rPr>
        <w:t xml:space="preserve"> годов</w:t>
      </w: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09434E" w:rsidRPr="00FF18E7" w:rsidTr="00646DE4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>
              <w:rPr>
                <w:b/>
                <w:sz w:val="28"/>
                <w:szCs w:val="28"/>
              </w:rPr>
              <w:t>района Пензенской области в 2022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>
              <w:rPr>
                <w:b/>
                <w:bCs/>
                <w:sz w:val="28"/>
                <w:szCs w:val="28"/>
              </w:rPr>
              <w:t>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2023-2024</w:t>
            </w:r>
            <w:r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>
              <w:rPr>
                <w:b/>
                <w:bCs/>
                <w:sz w:val="28"/>
                <w:szCs w:val="28"/>
              </w:rPr>
              <w:t>ожным гарантийным случаям 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981843" w:rsidRDefault="00981843" w:rsidP="0069401F">
      <w:pPr>
        <w:pStyle w:val="a0"/>
        <w:rPr>
          <w:sz w:val="28"/>
          <w:szCs w:val="28"/>
        </w:rPr>
      </w:pPr>
    </w:p>
    <w:p w:rsidR="00C85080" w:rsidRPr="00981843" w:rsidRDefault="00C85080" w:rsidP="00C85080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>2.   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сайте адм</w:t>
      </w:r>
      <w:r w:rsidR="002C5290">
        <w:rPr>
          <w:sz w:val="28"/>
          <w:szCs w:val="28"/>
        </w:rPr>
        <w:t xml:space="preserve">инистрации </w:t>
      </w:r>
      <w:r w:rsidRPr="00981843">
        <w:rPr>
          <w:sz w:val="28"/>
          <w:szCs w:val="28"/>
        </w:rPr>
        <w:t xml:space="preserve"> Бессоновского района Пензенской области а информационно- телекоммуникационной сети « Интернет».</w:t>
      </w:r>
    </w:p>
    <w:p w:rsidR="00C85080" w:rsidRPr="00981843" w:rsidRDefault="00C85080" w:rsidP="00C85080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C85080" w:rsidRPr="00981843" w:rsidRDefault="00C85080" w:rsidP="00C85080">
      <w:pPr>
        <w:spacing w:after="120"/>
        <w:rPr>
          <w:b/>
          <w:sz w:val="28"/>
          <w:szCs w:val="28"/>
        </w:rPr>
      </w:pPr>
    </w:p>
    <w:p w:rsidR="00C85080" w:rsidRPr="0069401F" w:rsidRDefault="00C85080" w:rsidP="00C85080">
      <w:pPr>
        <w:pStyle w:val="a0"/>
        <w:rPr>
          <w:sz w:val="28"/>
          <w:szCs w:val="28"/>
        </w:rPr>
        <w:sectPr w:rsidR="00C85080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 Вазерского сельсовета                                                             </w:t>
      </w:r>
      <w:r w:rsidR="0032750E">
        <w:rPr>
          <w:sz w:val="28"/>
          <w:szCs w:val="28"/>
        </w:rPr>
        <w:t xml:space="preserve">                   А.Н.Воробьев</w:t>
      </w:r>
    </w:p>
    <w:p w:rsidR="00C85080" w:rsidRDefault="00C85080" w:rsidP="00C85080">
      <w:pPr>
        <w:pStyle w:val="a0"/>
        <w:rPr>
          <w:b/>
        </w:rPr>
      </w:pPr>
    </w:p>
    <w:sectPr w:rsidR="00C85080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A61" w:rsidRDefault="006A5A61" w:rsidP="000E4574">
      <w:r>
        <w:separator/>
      </w:r>
    </w:p>
  </w:endnote>
  <w:endnote w:type="continuationSeparator" w:id="1">
    <w:p w:rsidR="006A5A61" w:rsidRDefault="006A5A61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A61" w:rsidRDefault="006A5A61" w:rsidP="000E4574">
      <w:r>
        <w:separator/>
      </w:r>
    </w:p>
  </w:footnote>
  <w:footnote w:type="continuationSeparator" w:id="1">
    <w:p w:rsidR="006A5A61" w:rsidRDefault="006A5A61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940"/>
    <w:multiLevelType w:val="hybridMultilevel"/>
    <w:tmpl w:val="901056E8"/>
    <w:lvl w:ilvl="0" w:tplc="0B366C7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4E050CC"/>
    <w:multiLevelType w:val="hybridMultilevel"/>
    <w:tmpl w:val="D5EC4A96"/>
    <w:lvl w:ilvl="0" w:tplc="D0A4ADD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03694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3753F"/>
    <w:multiLevelType w:val="hybridMultilevel"/>
    <w:tmpl w:val="96C6A5C6"/>
    <w:lvl w:ilvl="0" w:tplc="3ACAD1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7"/>
  </w:num>
  <w:num w:numId="13">
    <w:abstractNumId w:val="22"/>
  </w:num>
  <w:num w:numId="14">
    <w:abstractNumId w:val="15"/>
  </w:num>
  <w:num w:numId="15">
    <w:abstractNumId w:val="14"/>
  </w:num>
  <w:num w:numId="16">
    <w:abstractNumId w:val="13"/>
  </w:num>
  <w:num w:numId="17">
    <w:abstractNumId w:val="21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2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/>
  <w:rsids>
    <w:rsidRoot w:val="00A746B4"/>
    <w:rsid w:val="00005D5F"/>
    <w:rsid w:val="00007460"/>
    <w:rsid w:val="00007FC5"/>
    <w:rsid w:val="00021D4A"/>
    <w:rsid w:val="00025FAB"/>
    <w:rsid w:val="000266AA"/>
    <w:rsid w:val="000409BF"/>
    <w:rsid w:val="00040F9A"/>
    <w:rsid w:val="00046E64"/>
    <w:rsid w:val="00047646"/>
    <w:rsid w:val="00053B49"/>
    <w:rsid w:val="000543AA"/>
    <w:rsid w:val="0005789B"/>
    <w:rsid w:val="00062215"/>
    <w:rsid w:val="00064A32"/>
    <w:rsid w:val="0006778C"/>
    <w:rsid w:val="00077AE1"/>
    <w:rsid w:val="0009434E"/>
    <w:rsid w:val="000A008E"/>
    <w:rsid w:val="000A1353"/>
    <w:rsid w:val="000A3911"/>
    <w:rsid w:val="000A3B18"/>
    <w:rsid w:val="000B00FD"/>
    <w:rsid w:val="000B0C19"/>
    <w:rsid w:val="000B40AA"/>
    <w:rsid w:val="000C087E"/>
    <w:rsid w:val="000E0EB9"/>
    <w:rsid w:val="000E2774"/>
    <w:rsid w:val="000E4574"/>
    <w:rsid w:val="000F45D6"/>
    <w:rsid w:val="000F7C2E"/>
    <w:rsid w:val="000F7F89"/>
    <w:rsid w:val="001061FF"/>
    <w:rsid w:val="00110821"/>
    <w:rsid w:val="0011770C"/>
    <w:rsid w:val="00120970"/>
    <w:rsid w:val="00126A04"/>
    <w:rsid w:val="001275CE"/>
    <w:rsid w:val="001306C0"/>
    <w:rsid w:val="0013122F"/>
    <w:rsid w:val="001500B5"/>
    <w:rsid w:val="00152ABA"/>
    <w:rsid w:val="0015330D"/>
    <w:rsid w:val="00153A68"/>
    <w:rsid w:val="00154389"/>
    <w:rsid w:val="00161138"/>
    <w:rsid w:val="0016792D"/>
    <w:rsid w:val="001809CA"/>
    <w:rsid w:val="001A1CA0"/>
    <w:rsid w:val="001A478D"/>
    <w:rsid w:val="001A4D4C"/>
    <w:rsid w:val="001A6AA1"/>
    <w:rsid w:val="001B068C"/>
    <w:rsid w:val="001B0F2A"/>
    <w:rsid w:val="001B2042"/>
    <w:rsid w:val="001C3ABE"/>
    <w:rsid w:val="001D5E2F"/>
    <w:rsid w:val="001D723E"/>
    <w:rsid w:val="001E246B"/>
    <w:rsid w:val="001E5A1D"/>
    <w:rsid w:val="001E7CFA"/>
    <w:rsid w:val="001F5760"/>
    <w:rsid w:val="002002BD"/>
    <w:rsid w:val="00200B20"/>
    <w:rsid w:val="00201F21"/>
    <w:rsid w:val="00202C61"/>
    <w:rsid w:val="002037CB"/>
    <w:rsid w:val="0020494F"/>
    <w:rsid w:val="00204EB3"/>
    <w:rsid w:val="00211529"/>
    <w:rsid w:val="002175C0"/>
    <w:rsid w:val="00220249"/>
    <w:rsid w:val="002207E2"/>
    <w:rsid w:val="00221BC3"/>
    <w:rsid w:val="0022622E"/>
    <w:rsid w:val="002320F9"/>
    <w:rsid w:val="00236B1E"/>
    <w:rsid w:val="002428E1"/>
    <w:rsid w:val="002436FE"/>
    <w:rsid w:val="00243FC5"/>
    <w:rsid w:val="00244908"/>
    <w:rsid w:val="00245A29"/>
    <w:rsid w:val="0024636D"/>
    <w:rsid w:val="00246A68"/>
    <w:rsid w:val="00246AE0"/>
    <w:rsid w:val="0025462E"/>
    <w:rsid w:val="002557F0"/>
    <w:rsid w:val="00256889"/>
    <w:rsid w:val="00260AEC"/>
    <w:rsid w:val="0026543B"/>
    <w:rsid w:val="00266ABB"/>
    <w:rsid w:val="00267DB8"/>
    <w:rsid w:val="00275D4B"/>
    <w:rsid w:val="00277C49"/>
    <w:rsid w:val="002807EF"/>
    <w:rsid w:val="00291885"/>
    <w:rsid w:val="002919B2"/>
    <w:rsid w:val="00296843"/>
    <w:rsid w:val="002A1BE0"/>
    <w:rsid w:val="002B1F1E"/>
    <w:rsid w:val="002B3CFF"/>
    <w:rsid w:val="002B7C95"/>
    <w:rsid w:val="002C5290"/>
    <w:rsid w:val="002D3762"/>
    <w:rsid w:val="002D4F91"/>
    <w:rsid w:val="002E2615"/>
    <w:rsid w:val="002E3994"/>
    <w:rsid w:val="002E59A5"/>
    <w:rsid w:val="002F06B4"/>
    <w:rsid w:val="002F44D0"/>
    <w:rsid w:val="002F473F"/>
    <w:rsid w:val="002F5A4C"/>
    <w:rsid w:val="002F6B51"/>
    <w:rsid w:val="002F6E93"/>
    <w:rsid w:val="003022B1"/>
    <w:rsid w:val="0030301E"/>
    <w:rsid w:val="003054E2"/>
    <w:rsid w:val="00310BE1"/>
    <w:rsid w:val="00315427"/>
    <w:rsid w:val="00317D47"/>
    <w:rsid w:val="0032750E"/>
    <w:rsid w:val="0033286D"/>
    <w:rsid w:val="00333D14"/>
    <w:rsid w:val="003372D1"/>
    <w:rsid w:val="0034406E"/>
    <w:rsid w:val="003466F0"/>
    <w:rsid w:val="00350055"/>
    <w:rsid w:val="00353482"/>
    <w:rsid w:val="00353C5F"/>
    <w:rsid w:val="003707B9"/>
    <w:rsid w:val="0038094D"/>
    <w:rsid w:val="0038344A"/>
    <w:rsid w:val="00392614"/>
    <w:rsid w:val="00394DED"/>
    <w:rsid w:val="00396649"/>
    <w:rsid w:val="003975DE"/>
    <w:rsid w:val="003A151A"/>
    <w:rsid w:val="003A5C0B"/>
    <w:rsid w:val="003A7750"/>
    <w:rsid w:val="003A7CC7"/>
    <w:rsid w:val="003B02F1"/>
    <w:rsid w:val="003B5977"/>
    <w:rsid w:val="003C1C71"/>
    <w:rsid w:val="003C448B"/>
    <w:rsid w:val="003D115D"/>
    <w:rsid w:val="003D2B19"/>
    <w:rsid w:val="003D6A30"/>
    <w:rsid w:val="003D7142"/>
    <w:rsid w:val="003E4AA3"/>
    <w:rsid w:val="003E7653"/>
    <w:rsid w:val="003F2FDE"/>
    <w:rsid w:val="003F322C"/>
    <w:rsid w:val="004044D3"/>
    <w:rsid w:val="00404A69"/>
    <w:rsid w:val="00405356"/>
    <w:rsid w:val="004113FE"/>
    <w:rsid w:val="0041232B"/>
    <w:rsid w:val="00414636"/>
    <w:rsid w:val="004153E6"/>
    <w:rsid w:val="00420920"/>
    <w:rsid w:val="00424387"/>
    <w:rsid w:val="00427801"/>
    <w:rsid w:val="004305DF"/>
    <w:rsid w:val="00431F88"/>
    <w:rsid w:val="00442335"/>
    <w:rsid w:val="0044438F"/>
    <w:rsid w:val="00446673"/>
    <w:rsid w:val="004466CC"/>
    <w:rsid w:val="0045075C"/>
    <w:rsid w:val="004623D9"/>
    <w:rsid w:val="00465923"/>
    <w:rsid w:val="00466FA4"/>
    <w:rsid w:val="00471B2F"/>
    <w:rsid w:val="00472746"/>
    <w:rsid w:val="00474554"/>
    <w:rsid w:val="004746AC"/>
    <w:rsid w:val="00475E97"/>
    <w:rsid w:val="00483857"/>
    <w:rsid w:val="00485977"/>
    <w:rsid w:val="0048632D"/>
    <w:rsid w:val="004876CE"/>
    <w:rsid w:val="00487E13"/>
    <w:rsid w:val="00493AD7"/>
    <w:rsid w:val="004A2F5B"/>
    <w:rsid w:val="004A3F79"/>
    <w:rsid w:val="004B000F"/>
    <w:rsid w:val="004B0892"/>
    <w:rsid w:val="004B5B39"/>
    <w:rsid w:val="004C2A78"/>
    <w:rsid w:val="004C5F3F"/>
    <w:rsid w:val="004D4FEF"/>
    <w:rsid w:val="004D61C5"/>
    <w:rsid w:val="004E0B6C"/>
    <w:rsid w:val="004E24A2"/>
    <w:rsid w:val="004E72EB"/>
    <w:rsid w:val="004F5E0A"/>
    <w:rsid w:val="004F7F6A"/>
    <w:rsid w:val="00516960"/>
    <w:rsid w:val="005173E0"/>
    <w:rsid w:val="00517638"/>
    <w:rsid w:val="0051787F"/>
    <w:rsid w:val="0052341D"/>
    <w:rsid w:val="00525658"/>
    <w:rsid w:val="005265F2"/>
    <w:rsid w:val="005304B1"/>
    <w:rsid w:val="0053079F"/>
    <w:rsid w:val="00536359"/>
    <w:rsid w:val="00541D03"/>
    <w:rsid w:val="00542039"/>
    <w:rsid w:val="00542763"/>
    <w:rsid w:val="00543ED0"/>
    <w:rsid w:val="005448A6"/>
    <w:rsid w:val="00545F68"/>
    <w:rsid w:val="00546CB0"/>
    <w:rsid w:val="00550287"/>
    <w:rsid w:val="005508C4"/>
    <w:rsid w:val="00550996"/>
    <w:rsid w:val="005542F5"/>
    <w:rsid w:val="0055687C"/>
    <w:rsid w:val="005600A7"/>
    <w:rsid w:val="00580FC7"/>
    <w:rsid w:val="0058266C"/>
    <w:rsid w:val="005844BF"/>
    <w:rsid w:val="00585608"/>
    <w:rsid w:val="005920BB"/>
    <w:rsid w:val="00595914"/>
    <w:rsid w:val="005A0B5F"/>
    <w:rsid w:val="005B4A88"/>
    <w:rsid w:val="005B6BD4"/>
    <w:rsid w:val="005C0CFC"/>
    <w:rsid w:val="005C1179"/>
    <w:rsid w:val="005C5306"/>
    <w:rsid w:val="005C62F4"/>
    <w:rsid w:val="005C6B4A"/>
    <w:rsid w:val="005C7C44"/>
    <w:rsid w:val="005E1725"/>
    <w:rsid w:val="005E1CC6"/>
    <w:rsid w:val="005E2707"/>
    <w:rsid w:val="005E4BBB"/>
    <w:rsid w:val="005F2020"/>
    <w:rsid w:val="005F323A"/>
    <w:rsid w:val="005F48C3"/>
    <w:rsid w:val="00602D19"/>
    <w:rsid w:val="00605659"/>
    <w:rsid w:val="00607190"/>
    <w:rsid w:val="0061256D"/>
    <w:rsid w:val="006131AF"/>
    <w:rsid w:val="006148FA"/>
    <w:rsid w:val="0062059C"/>
    <w:rsid w:val="00623860"/>
    <w:rsid w:val="006314CE"/>
    <w:rsid w:val="006345CD"/>
    <w:rsid w:val="00635D65"/>
    <w:rsid w:val="00640D1E"/>
    <w:rsid w:val="00641725"/>
    <w:rsid w:val="006455EA"/>
    <w:rsid w:val="00646DE4"/>
    <w:rsid w:val="006502BA"/>
    <w:rsid w:val="00653219"/>
    <w:rsid w:val="00657C5B"/>
    <w:rsid w:val="00662046"/>
    <w:rsid w:val="00666160"/>
    <w:rsid w:val="00670BFD"/>
    <w:rsid w:val="00673C5C"/>
    <w:rsid w:val="00674ACD"/>
    <w:rsid w:val="00677C42"/>
    <w:rsid w:val="00682381"/>
    <w:rsid w:val="00683B2D"/>
    <w:rsid w:val="00683E66"/>
    <w:rsid w:val="0069401F"/>
    <w:rsid w:val="006A5A61"/>
    <w:rsid w:val="006A7644"/>
    <w:rsid w:val="006B0D22"/>
    <w:rsid w:val="006C0387"/>
    <w:rsid w:val="006C198B"/>
    <w:rsid w:val="006C3768"/>
    <w:rsid w:val="006E0BC0"/>
    <w:rsid w:val="006F2FB8"/>
    <w:rsid w:val="006F7F99"/>
    <w:rsid w:val="00700815"/>
    <w:rsid w:val="00710294"/>
    <w:rsid w:val="007123D1"/>
    <w:rsid w:val="00730D63"/>
    <w:rsid w:val="007354C4"/>
    <w:rsid w:val="00735976"/>
    <w:rsid w:val="00735999"/>
    <w:rsid w:val="00737F0D"/>
    <w:rsid w:val="00740305"/>
    <w:rsid w:val="00740D52"/>
    <w:rsid w:val="0074213D"/>
    <w:rsid w:val="007441C0"/>
    <w:rsid w:val="0074523C"/>
    <w:rsid w:val="00751483"/>
    <w:rsid w:val="00751B2A"/>
    <w:rsid w:val="007566CF"/>
    <w:rsid w:val="007571D1"/>
    <w:rsid w:val="00760600"/>
    <w:rsid w:val="007620EB"/>
    <w:rsid w:val="0076583D"/>
    <w:rsid w:val="00765C72"/>
    <w:rsid w:val="00771FF7"/>
    <w:rsid w:val="0078016D"/>
    <w:rsid w:val="00781916"/>
    <w:rsid w:val="00784DC2"/>
    <w:rsid w:val="0078606A"/>
    <w:rsid w:val="00787DBF"/>
    <w:rsid w:val="00793FAF"/>
    <w:rsid w:val="007A1ADF"/>
    <w:rsid w:val="007C5DF9"/>
    <w:rsid w:val="007C7969"/>
    <w:rsid w:val="007D03BC"/>
    <w:rsid w:val="007D63C4"/>
    <w:rsid w:val="007D6585"/>
    <w:rsid w:val="007E539B"/>
    <w:rsid w:val="007E6DAE"/>
    <w:rsid w:val="007F63C6"/>
    <w:rsid w:val="00810B00"/>
    <w:rsid w:val="00814E63"/>
    <w:rsid w:val="00817D2A"/>
    <w:rsid w:val="00822370"/>
    <w:rsid w:val="00822F89"/>
    <w:rsid w:val="00853DEB"/>
    <w:rsid w:val="00853E24"/>
    <w:rsid w:val="008571DD"/>
    <w:rsid w:val="008637D1"/>
    <w:rsid w:val="00865A4F"/>
    <w:rsid w:val="0087138B"/>
    <w:rsid w:val="00873A6E"/>
    <w:rsid w:val="00873DD8"/>
    <w:rsid w:val="00875611"/>
    <w:rsid w:val="008766C1"/>
    <w:rsid w:val="00876976"/>
    <w:rsid w:val="00877ECF"/>
    <w:rsid w:val="00893B8D"/>
    <w:rsid w:val="00894994"/>
    <w:rsid w:val="008A461E"/>
    <w:rsid w:val="008B45DF"/>
    <w:rsid w:val="008B640F"/>
    <w:rsid w:val="008B67C1"/>
    <w:rsid w:val="008B7B06"/>
    <w:rsid w:val="008B7E85"/>
    <w:rsid w:val="008C0D79"/>
    <w:rsid w:val="008C2F4C"/>
    <w:rsid w:val="008C4995"/>
    <w:rsid w:val="008C7C17"/>
    <w:rsid w:val="008D4E49"/>
    <w:rsid w:val="008D6125"/>
    <w:rsid w:val="008D6377"/>
    <w:rsid w:val="008D699A"/>
    <w:rsid w:val="008E21C1"/>
    <w:rsid w:val="008F1E24"/>
    <w:rsid w:val="008F2A66"/>
    <w:rsid w:val="008F3E90"/>
    <w:rsid w:val="008F536E"/>
    <w:rsid w:val="008F6CE7"/>
    <w:rsid w:val="00904E00"/>
    <w:rsid w:val="009054CD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3544F"/>
    <w:rsid w:val="009520EA"/>
    <w:rsid w:val="00956189"/>
    <w:rsid w:val="00957222"/>
    <w:rsid w:val="00957D17"/>
    <w:rsid w:val="0096644F"/>
    <w:rsid w:val="00975447"/>
    <w:rsid w:val="00981843"/>
    <w:rsid w:val="009879CC"/>
    <w:rsid w:val="0099316C"/>
    <w:rsid w:val="00993D72"/>
    <w:rsid w:val="00997391"/>
    <w:rsid w:val="009A326A"/>
    <w:rsid w:val="009B5666"/>
    <w:rsid w:val="009B7675"/>
    <w:rsid w:val="009C0927"/>
    <w:rsid w:val="009C24F5"/>
    <w:rsid w:val="009C50CA"/>
    <w:rsid w:val="009C6D81"/>
    <w:rsid w:val="009D0EF1"/>
    <w:rsid w:val="009D1E29"/>
    <w:rsid w:val="009D7ECD"/>
    <w:rsid w:val="009D7FDD"/>
    <w:rsid w:val="009E0269"/>
    <w:rsid w:val="009E48AF"/>
    <w:rsid w:val="009F09A9"/>
    <w:rsid w:val="009F0B9F"/>
    <w:rsid w:val="009F16E9"/>
    <w:rsid w:val="009F5908"/>
    <w:rsid w:val="00A007BD"/>
    <w:rsid w:val="00A02CD2"/>
    <w:rsid w:val="00A06122"/>
    <w:rsid w:val="00A06C6E"/>
    <w:rsid w:val="00A12B86"/>
    <w:rsid w:val="00A14BFC"/>
    <w:rsid w:val="00A15C1B"/>
    <w:rsid w:val="00A17CF4"/>
    <w:rsid w:val="00A230B7"/>
    <w:rsid w:val="00A237F3"/>
    <w:rsid w:val="00A27083"/>
    <w:rsid w:val="00A30339"/>
    <w:rsid w:val="00A42C0C"/>
    <w:rsid w:val="00A51F50"/>
    <w:rsid w:val="00A54819"/>
    <w:rsid w:val="00A565E9"/>
    <w:rsid w:val="00A57F05"/>
    <w:rsid w:val="00A6071E"/>
    <w:rsid w:val="00A73D85"/>
    <w:rsid w:val="00A74673"/>
    <w:rsid w:val="00A746B4"/>
    <w:rsid w:val="00A752B7"/>
    <w:rsid w:val="00A87927"/>
    <w:rsid w:val="00A92DCC"/>
    <w:rsid w:val="00AA0AE7"/>
    <w:rsid w:val="00AA1594"/>
    <w:rsid w:val="00AA4F89"/>
    <w:rsid w:val="00AB0F66"/>
    <w:rsid w:val="00AB2D56"/>
    <w:rsid w:val="00AB2FD7"/>
    <w:rsid w:val="00AC1589"/>
    <w:rsid w:val="00AC2602"/>
    <w:rsid w:val="00AC7180"/>
    <w:rsid w:val="00AC724C"/>
    <w:rsid w:val="00AD0065"/>
    <w:rsid w:val="00AD4E1E"/>
    <w:rsid w:val="00AD757A"/>
    <w:rsid w:val="00AF1193"/>
    <w:rsid w:val="00AF1208"/>
    <w:rsid w:val="00AF32E7"/>
    <w:rsid w:val="00AF4043"/>
    <w:rsid w:val="00AF5796"/>
    <w:rsid w:val="00AF5AF7"/>
    <w:rsid w:val="00AF6351"/>
    <w:rsid w:val="00B03840"/>
    <w:rsid w:val="00B072E7"/>
    <w:rsid w:val="00B111AD"/>
    <w:rsid w:val="00B11CEC"/>
    <w:rsid w:val="00B14C45"/>
    <w:rsid w:val="00B21D99"/>
    <w:rsid w:val="00B26CE4"/>
    <w:rsid w:val="00B30448"/>
    <w:rsid w:val="00B311F4"/>
    <w:rsid w:val="00B32B50"/>
    <w:rsid w:val="00B32DA5"/>
    <w:rsid w:val="00B37B49"/>
    <w:rsid w:val="00B37F57"/>
    <w:rsid w:val="00B465FA"/>
    <w:rsid w:val="00B5270D"/>
    <w:rsid w:val="00B55C28"/>
    <w:rsid w:val="00B6106B"/>
    <w:rsid w:val="00B76B41"/>
    <w:rsid w:val="00B76BF0"/>
    <w:rsid w:val="00B839E3"/>
    <w:rsid w:val="00B87DA8"/>
    <w:rsid w:val="00B91753"/>
    <w:rsid w:val="00B958C4"/>
    <w:rsid w:val="00B96A10"/>
    <w:rsid w:val="00B97EC9"/>
    <w:rsid w:val="00BA28A1"/>
    <w:rsid w:val="00BB3B29"/>
    <w:rsid w:val="00BB6FFB"/>
    <w:rsid w:val="00BC264D"/>
    <w:rsid w:val="00BC269E"/>
    <w:rsid w:val="00BC2BDE"/>
    <w:rsid w:val="00BD6729"/>
    <w:rsid w:val="00BE2F42"/>
    <w:rsid w:val="00BE54DF"/>
    <w:rsid w:val="00BF005F"/>
    <w:rsid w:val="00BF3370"/>
    <w:rsid w:val="00BF4DDB"/>
    <w:rsid w:val="00BF4DEF"/>
    <w:rsid w:val="00C00B2C"/>
    <w:rsid w:val="00C01120"/>
    <w:rsid w:val="00C01AF8"/>
    <w:rsid w:val="00C0521D"/>
    <w:rsid w:val="00C052BE"/>
    <w:rsid w:val="00C13006"/>
    <w:rsid w:val="00C21684"/>
    <w:rsid w:val="00C33A49"/>
    <w:rsid w:val="00C356D6"/>
    <w:rsid w:val="00C50203"/>
    <w:rsid w:val="00C51631"/>
    <w:rsid w:val="00C530C7"/>
    <w:rsid w:val="00C541F9"/>
    <w:rsid w:val="00C73454"/>
    <w:rsid w:val="00C744F6"/>
    <w:rsid w:val="00C75418"/>
    <w:rsid w:val="00C81225"/>
    <w:rsid w:val="00C818F6"/>
    <w:rsid w:val="00C85080"/>
    <w:rsid w:val="00C87343"/>
    <w:rsid w:val="00C93AFD"/>
    <w:rsid w:val="00C94871"/>
    <w:rsid w:val="00CA337A"/>
    <w:rsid w:val="00CB287B"/>
    <w:rsid w:val="00CB4A99"/>
    <w:rsid w:val="00CB53C8"/>
    <w:rsid w:val="00CB53DB"/>
    <w:rsid w:val="00CC546A"/>
    <w:rsid w:val="00CD7775"/>
    <w:rsid w:val="00CE3824"/>
    <w:rsid w:val="00CE3CBA"/>
    <w:rsid w:val="00CE69F1"/>
    <w:rsid w:val="00CF38EE"/>
    <w:rsid w:val="00CF5638"/>
    <w:rsid w:val="00D00121"/>
    <w:rsid w:val="00D068AB"/>
    <w:rsid w:val="00D076EA"/>
    <w:rsid w:val="00D10B3F"/>
    <w:rsid w:val="00D1511E"/>
    <w:rsid w:val="00D162CA"/>
    <w:rsid w:val="00D2078E"/>
    <w:rsid w:val="00D25B16"/>
    <w:rsid w:val="00D27D58"/>
    <w:rsid w:val="00D34EF4"/>
    <w:rsid w:val="00D409FB"/>
    <w:rsid w:val="00D40F3C"/>
    <w:rsid w:val="00D469E5"/>
    <w:rsid w:val="00D541A9"/>
    <w:rsid w:val="00D55BE4"/>
    <w:rsid w:val="00D563FC"/>
    <w:rsid w:val="00D577D3"/>
    <w:rsid w:val="00D649F9"/>
    <w:rsid w:val="00D654D2"/>
    <w:rsid w:val="00D66CEA"/>
    <w:rsid w:val="00D72696"/>
    <w:rsid w:val="00D77C7A"/>
    <w:rsid w:val="00D91262"/>
    <w:rsid w:val="00D94419"/>
    <w:rsid w:val="00DA08F3"/>
    <w:rsid w:val="00DA0D16"/>
    <w:rsid w:val="00DA453D"/>
    <w:rsid w:val="00DA5508"/>
    <w:rsid w:val="00DA632E"/>
    <w:rsid w:val="00DA6A2F"/>
    <w:rsid w:val="00DA711E"/>
    <w:rsid w:val="00DA7AED"/>
    <w:rsid w:val="00DB43A6"/>
    <w:rsid w:val="00DB6079"/>
    <w:rsid w:val="00DC07AB"/>
    <w:rsid w:val="00DC0A45"/>
    <w:rsid w:val="00DC2342"/>
    <w:rsid w:val="00DC3294"/>
    <w:rsid w:val="00DC590C"/>
    <w:rsid w:val="00DD0F4D"/>
    <w:rsid w:val="00DD46E2"/>
    <w:rsid w:val="00DD5184"/>
    <w:rsid w:val="00DD7E91"/>
    <w:rsid w:val="00DE293C"/>
    <w:rsid w:val="00DE342D"/>
    <w:rsid w:val="00DF19E0"/>
    <w:rsid w:val="00DF295F"/>
    <w:rsid w:val="00DF2BBB"/>
    <w:rsid w:val="00DF2DC9"/>
    <w:rsid w:val="00DF752E"/>
    <w:rsid w:val="00DF7D3A"/>
    <w:rsid w:val="00E031B0"/>
    <w:rsid w:val="00E05503"/>
    <w:rsid w:val="00E14184"/>
    <w:rsid w:val="00E23387"/>
    <w:rsid w:val="00E352BC"/>
    <w:rsid w:val="00E36750"/>
    <w:rsid w:val="00E40367"/>
    <w:rsid w:val="00E43BC0"/>
    <w:rsid w:val="00E445E6"/>
    <w:rsid w:val="00E47747"/>
    <w:rsid w:val="00E47B90"/>
    <w:rsid w:val="00E514ED"/>
    <w:rsid w:val="00E544B5"/>
    <w:rsid w:val="00E55F0B"/>
    <w:rsid w:val="00E5694D"/>
    <w:rsid w:val="00E571C6"/>
    <w:rsid w:val="00E642FC"/>
    <w:rsid w:val="00E72F22"/>
    <w:rsid w:val="00E730D0"/>
    <w:rsid w:val="00E75FAD"/>
    <w:rsid w:val="00E83970"/>
    <w:rsid w:val="00E83F29"/>
    <w:rsid w:val="00E868CC"/>
    <w:rsid w:val="00E86AC6"/>
    <w:rsid w:val="00E92581"/>
    <w:rsid w:val="00EA1F8C"/>
    <w:rsid w:val="00EA57A9"/>
    <w:rsid w:val="00EA7801"/>
    <w:rsid w:val="00EC27EA"/>
    <w:rsid w:val="00EC7F5C"/>
    <w:rsid w:val="00ED1375"/>
    <w:rsid w:val="00ED13ED"/>
    <w:rsid w:val="00ED1F51"/>
    <w:rsid w:val="00ED738B"/>
    <w:rsid w:val="00EE3818"/>
    <w:rsid w:val="00EF1088"/>
    <w:rsid w:val="00EF2C2A"/>
    <w:rsid w:val="00F003C3"/>
    <w:rsid w:val="00F038AE"/>
    <w:rsid w:val="00F049FB"/>
    <w:rsid w:val="00F07819"/>
    <w:rsid w:val="00F10F81"/>
    <w:rsid w:val="00F11457"/>
    <w:rsid w:val="00F150F4"/>
    <w:rsid w:val="00F1657E"/>
    <w:rsid w:val="00F20044"/>
    <w:rsid w:val="00F21B73"/>
    <w:rsid w:val="00F22CB5"/>
    <w:rsid w:val="00F2303B"/>
    <w:rsid w:val="00F30D5F"/>
    <w:rsid w:val="00F338C5"/>
    <w:rsid w:val="00F3433E"/>
    <w:rsid w:val="00F373A4"/>
    <w:rsid w:val="00F40604"/>
    <w:rsid w:val="00F40D8B"/>
    <w:rsid w:val="00F4161E"/>
    <w:rsid w:val="00F41DB1"/>
    <w:rsid w:val="00F449CD"/>
    <w:rsid w:val="00F47F53"/>
    <w:rsid w:val="00F54520"/>
    <w:rsid w:val="00F55853"/>
    <w:rsid w:val="00F55990"/>
    <w:rsid w:val="00F55F43"/>
    <w:rsid w:val="00F56273"/>
    <w:rsid w:val="00F630A8"/>
    <w:rsid w:val="00F7093A"/>
    <w:rsid w:val="00F71802"/>
    <w:rsid w:val="00F95A6A"/>
    <w:rsid w:val="00FA27D2"/>
    <w:rsid w:val="00FA3042"/>
    <w:rsid w:val="00FB190D"/>
    <w:rsid w:val="00FB2FC9"/>
    <w:rsid w:val="00FB7C88"/>
    <w:rsid w:val="00FC0B51"/>
    <w:rsid w:val="00FC3CE2"/>
    <w:rsid w:val="00FC6C99"/>
    <w:rsid w:val="00FE3D4E"/>
    <w:rsid w:val="00FE6448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  <w:style w:type="numbering" w:customStyle="1" w:styleId="22">
    <w:name w:val="Нет списка2"/>
    <w:next w:val="a3"/>
    <w:uiPriority w:val="99"/>
    <w:semiHidden/>
    <w:unhideWhenUsed/>
    <w:rsid w:val="00AF4043"/>
  </w:style>
  <w:style w:type="table" w:customStyle="1" w:styleId="18">
    <w:name w:val="Сетка таблицы1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AF4043"/>
  </w:style>
  <w:style w:type="numbering" w:customStyle="1" w:styleId="31">
    <w:name w:val="Нет списка3"/>
    <w:next w:val="a3"/>
    <w:uiPriority w:val="99"/>
    <w:semiHidden/>
    <w:unhideWhenUsed/>
    <w:rsid w:val="00AF4043"/>
  </w:style>
  <w:style w:type="table" w:customStyle="1" w:styleId="23">
    <w:name w:val="Сетка таблицы2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AF4043"/>
  </w:style>
  <w:style w:type="numbering" w:customStyle="1" w:styleId="42">
    <w:name w:val="Нет списка4"/>
    <w:next w:val="a3"/>
    <w:uiPriority w:val="99"/>
    <w:semiHidden/>
    <w:unhideWhenUsed/>
    <w:rsid w:val="00236B1E"/>
  </w:style>
  <w:style w:type="table" w:customStyle="1" w:styleId="32">
    <w:name w:val="Сетка таблицы3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236B1E"/>
  </w:style>
  <w:style w:type="numbering" w:customStyle="1" w:styleId="51">
    <w:name w:val="Нет списка5"/>
    <w:next w:val="a3"/>
    <w:uiPriority w:val="99"/>
    <w:semiHidden/>
    <w:unhideWhenUsed/>
    <w:rsid w:val="00236B1E"/>
  </w:style>
  <w:style w:type="table" w:customStyle="1" w:styleId="43">
    <w:name w:val="Сетка таблицы4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236B1E"/>
  </w:style>
  <w:style w:type="numbering" w:customStyle="1" w:styleId="61">
    <w:name w:val="Нет списка6"/>
    <w:next w:val="a3"/>
    <w:uiPriority w:val="99"/>
    <w:semiHidden/>
    <w:unhideWhenUsed/>
    <w:rsid w:val="00236B1E"/>
  </w:style>
  <w:style w:type="table" w:customStyle="1" w:styleId="52">
    <w:name w:val="Сетка таблицы5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236B1E"/>
  </w:style>
  <w:style w:type="numbering" w:customStyle="1" w:styleId="71">
    <w:name w:val="Нет списка7"/>
    <w:next w:val="a3"/>
    <w:uiPriority w:val="99"/>
    <w:semiHidden/>
    <w:unhideWhenUsed/>
    <w:rsid w:val="0096644F"/>
  </w:style>
  <w:style w:type="table" w:customStyle="1" w:styleId="62">
    <w:name w:val="Сетка таблицы6"/>
    <w:basedOn w:val="a2"/>
    <w:next w:val="af5"/>
    <w:rsid w:val="00966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semiHidden/>
    <w:rsid w:val="00966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F9CE6-09FD-4685-872A-9B7B8356A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14975</Words>
  <Characters>85359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7</cp:revision>
  <cp:lastPrinted>2022-12-06T10:15:00Z</cp:lastPrinted>
  <dcterms:created xsi:type="dcterms:W3CDTF">2022-12-09T06:48:00Z</dcterms:created>
  <dcterms:modified xsi:type="dcterms:W3CDTF">2022-12-09T08:27:00Z</dcterms:modified>
</cp:coreProperties>
</file>