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26EB" w:rsidRPr="001852AC" w:rsidRDefault="00C326EB" w:rsidP="005B48C9">
      <w:pPr>
        <w:pBdr>
          <w:bottom w:val="single" w:sz="12" w:space="1" w:color="auto"/>
        </w:pBdr>
        <w:jc w:val="both"/>
      </w:pPr>
      <w:r w:rsidRPr="001852AC">
        <w:t>№</w:t>
      </w:r>
      <w:r w:rsidR="00EF4EAA" w:rsidRPr="001852AC">
        <w:t xml:space="preserve"> </w:t>
      </w:r>
      <w:r w:rsidR="006B5E5D">
        <w:t>9</w:t>
      </w:r>
      <w:r w:rsidR="00D053FE" w:rsidRPr="001852AC">
        <w:t xml:space="preserve">     </w:t>
      </w:r>
      <w:r w:rsidR="0079454A">
        <w:t>30</w:t>
      </w:r>
      <w:r w:rsidR="004B27C0">
        <w:t>.0</w:t>
      </w:r>
      <w:r w:rsidR="006B5E5D">
        <w:t>6</w:t>
      </w:r>
      <w:r w:rsidR="00973986">
        <w:t>.20</w:t>
      </w:r>
      <w:r w:rsidR="008723CD">
        <w:t>2</w:t>
      </w:r>
      <w:r w:rsidR="008E10C4">
        <w:t>2</w:t>
      </w:r>
      <w:r w:rsidRPr="001852AC">
        <w:t xml:space="preserve"> г.                                           с. Бессоновка                                           "Бесплатно"</w:t>
      </w:r>
    </w:p>
    <w:p w:rsidR="00C326EB" w:rsidRPr="001852AC" w:rsidRDefault="00C326EB" w:rsidP="005B48C9">
      <w:pPr>
        <w:jc w:val="both"/>
      </w:pPr>
    </w:p>
    <w:p w:rsidR="004B27C0" w:rsidRPr="001852AC" w:rsidRDefault="004B27C0" w:rsidP="004B27C0">
      <w:pPr>
        <w:jc w:val="center"/>
        <w:rPr>
          <w:b/>
          <w:i/>
          <w:spacing w:val="40"/>
        </w:rPr>
      </w:pPr>
      <w:r w:rsidRPr="001852AC">
        <w:rPr>
          <w:b/>
          <w:i/>
          <w:spacing w:val="40"/>
        </w:rPr>
        <w:t>СЕЛЬСКИЕ ВЕДОМОСТИ</w:t>
      </w:r>
    </w:p>
    <w:p w:rsidR="004B27C0" w:rsidRPr="001852AC" w:rsidRDefault="004B27C0" w:rsidP="004B27C0">
      <w:pPr>
        <w:jc w:val="center"/>
        <w:rPr>
          <w:i/>
        </w:rPr>
      </w:pPr>
    </w:p>
    <w:p w:rsidR="004B27C0" w:rsidRPr="001852AC" w:rsidRDefault="004B27C0" w:rsidP="004B27C0">
      <w:pPr>
        <w:jc w:val="center"/>
      </w:pPr>
      <w:r w:rsidRPr="001852AC">
        <w:t>Информационный бюллетень Комитета местного самоуправления Бессоновского сельсовета Бессоновского района Пензенской области. Издание официальных документов.</w:t>
      </w:r>
    </w:p>
    <w:p w:rsidR="008459CD" w:rsidRDefault="008459CD" w:rsidP="008459CD">
      <w:pPr>
        <w:widowControl/>
        <w:jc w:val="center"/>
        <w:rPr>
          <w:sz w:val="28"/>
          <w:szCs w:val="28"/>
        </w:rPr>
      </w:pPr>
    </w:p>
    <w:tbl>
      <w:tblPr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E812D6" w:rsidRPr="00E812D6" w:rsidTr="00FC505C">
        <w:tc>
          <w:tcPr>
            <w:tcW w:w="9606" w:type="dxa"/>
          </w:tcPr>
          <w:p w:rsidR="00E812D6" w:rsidRPr="00E812D6" w:rsidRDefault="00E812D6" w:rsidP="00FC505C">
            <w:pPr>
              <w:keepNext/>
              <w:tabs>
                <w:tab w:val="left" w:pos="2408"/>
              </w:tabs>
              <w:jc w:val="center"/>
              <w:outlineLvl w:val="2"/>
              <w:rPr>
                <w:b/>
                <w:lang w:eastAsia="en-US"/>
              </w:rPr>
            </w:pPr>
          </w:p>
          <w:p w:rsidR="00E812D6" w:rsidRPr="00E812D6" w:rsidRDefault="00E812D6" w:rsidP="00FC505C">
            <w:pPr>
              <w:keepNext/>
              <w:tabs>
                <w:tab w:val="left" w:pos="2408"/>
              </w:tabs>
              <w:ind w:firstLine="567"/>
              <w:jc w:val="center"/>
              <w:outlineLvl w:val="2"/>
              <w:rPr>
                <w:b/>
                <w:lang w:eastAsia="en-US"/>
              </w:rPr>
            </w:pPr>
          </w:p>
          <w:p w:rsidR="00E812D6" w:rsidRPr="00E812D6" w:rsidRDefault="00E812D6" w:rsidP="00FC505C">
            <w:pPr>
              <w:keepNext/>
              <w:tabs>
                <w:tab w:val="left" w:pos="2408"/>
              </w:tabs>
              <w:spacing w:line="252" w:lineRule="auto"/>
              <w:jc w:val="center"/>
              <w:outlineLvl w:val="2"/>
              <w:rPr>
                <w:b/>
                <w:lang w:eastAsia="en-US"/>
              </w:rPr>
            </w:pPr>
            <w:r w:rsidRPr="00E812D6">
              <w:rPr>
                <w:b/>
                <w:lang w:eastAsia="en-US"/>
              </w:rPr>
              <w:t>АДМИНИСТРАЦИЯ БЕССОНОВСКОГО СЕЛЬСОВЕТА</w:t>
            </w:r>
          </w:p>
        </w:tc>
      </w:tr>
      <w:tr w:rsidR="00E812D6" w:rsidRPr="00E812D6" w:rsidTr="00FC505C">
        <w:trPr>
          <w:trHeight w:val="340"/>
        </w:trPr>
        <w:tc>
          <w:tcPr>
            <w:tcW w:w="9606" w:type="dxa"/>
            <w:vAlign w:val="center"/>
            <w:hideMark/>
          </w:tcPr>
          <w:p w:rsidR="00E812D6" w:rsidRPr="00E812D6" w:rsidRDefault="00E812D6" w:rsidP="00FC505C">
            <w:pPr>
              <w:keepNext/>
              <w:tabs>
                <w:tab w:val="left" w:pos="2408"/>
              </w:tabs>
              <w:spacing w:line="252" w:lineRule="auto"/>
              <w:jc w:val="center"/>
              <w:outlineLvl w:val="2"/>
              <w:rPr>
                <w:b/>
                <w:lang w:eastAsia="en-US"/>
              </w:rPr>
            </w:pPr>
            <w:r w:rsidRPr="00E812D6">
              <w:rPr>
                <w:b/>
                <w:lang w:eastAsia="en-US"/>
              </w:rPr>
              <w:t>БЕССОНОВСКОГО РАЙОНА ПЕНЗЕНСКОЙ ОБЛАСТИ</w:t>
            </w:r>
          </w:p>
        </w:tc>
      </w:tr>
    </w:tbl>
    <w:p w:rsidR="00E812D6" w:rsidRPr="00E812D6" w:rsidRDefault="00E812D6" w:rsidP="00E812D6">
      <w:pPr>
        <w:tabs>
          <w:tab w:val="left" w:pos="2408"/>
        </w:tabs>
        <w:jc w:val="center"/>
        <w:rPr>
          <w:b/>
        </w:rPr>
      </w:pPr>
    </w:p>
    <w:p w:rsidR="00E812D6" w:rsidRPr="00E812D6" w:rsidRDefault="00E812D6" w:rsidP="00E812D6">
      <w:pPr>
        <w:tabs>
          <w:tab w:val="left" w:pos="2408"/>
        </w:tabs>
        <w:jc w:val="center"/>
        <w:rPr>
          <w:b/>
        </w:rPr>
      </w:pPr>
      <w:r w:rsidRPr="00E812D6">
        <w:rPr>
          <w:b/>
        </w:rPr>
        <w:t>ПОСТАНОВЛЕНИЕ</w:t>
      </w:r>
    </w:p>
    <w:tbl>
      <w:tblPr>
        <w:tblW w:w="0" w:type="auto"/>
        <w:tblInd w:w="22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E812D6" w:rsidRPr="00E812D6" w:rsidTr="00FC505C">
        <w:tc>
          <w:tcPr>
            <w:tcW w:w="284" w:type="dxa"/>
            <w:vAlign w:val="bottom"/>
          </w:tcPr>
          <w:p w:rsidR="00E812D6" w:rsidRPr="00E812D6" w:rsidRDefault="00E812D6" w:rsidP="00FC505C">
            <w:pPr>
              <w:tabs>
                <w:tab w:val="left" w:pos="2408"/>
              </w:tabs>
              <w:spacing w:line="276" w:lineRule="auto"/>
              <w:jc w:val="center"/>
              <w:rPr>
                <w:lang w:eastAsia="en-US"/>
              </w:rPr>
            </w:pPr>
          </w:p>
          <w:p w:rsidR="00E812D6" w:rsidRPr="00E812D6" w:rsidRDefault="00E812D6" w:rsidP="00FC505C">
            <w:pPr>
              <w:tabs>
                <w:tab w:val="left" w:pos="2408"/>
              </w:tabs>
              <w:spacing w:line="276" w:lineRule="auto"/>
              <w:jc w:val="center"/>
              <w:rPr>
                <w:lang w:eastAsia="en-US"/>
              </w:rPr>
            </w:pPr>
            <w:r w:rsidRPr="00E812D6">
              <w:rPr>
                <w:lang w:eastAsia="en-US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812D6" w:rsidRPr="00E812D6" w:rsidRDefault="00E812D6" w:rsidP="00FC505C">
            <w:pPr>
              <w:tabs>
                <w:tab w:val="left" w:pos="2408"/>
              </w:tabs>
              <w:jc w:val="center"/>
              <w:rPr>
                <w:lang w:eastAsia="en-US"/>
              </w:rPr>
            </w:pPr>
          </w:p>
          <w:p w:rsidR="00E812D6" w:rsidRPr="00E812D6" w:rsidRDefault="00E812D6" w:rsidP="00FC505C">
            <w:pPr>
              <w:tabs>
                <w:tab w:val="left" w:pos="2408"/>
              </w:tabs>
              <w:spacing w:line="276" w:lineRule="auto"/>
              <w:jc w:val="center"/>
              <w:rPr>
                <w:lang w:eastAsia="en-US"/>
              </w:rPr>
            </w:pPr>
            <w:r w:rsidRPr="00E812D6">
              <w:rPr>
                <w:lang w:eastAsia="en-US"/>
              </w:rPr>
              <w:t>23 июня 2022 г.</w:t>
            </w:r>
          </w:p>
        </w:tc>
        <w:tc>
          <w:tcPr>
            <w:tcW w:w="397" w:type="dxa"/>
            <w:vAlign w:val="bottom"/>
            <w:hideMark/>
          </w:tcPr>
          <w:p w:rsidR="00E812D6" w:rsidRPr="00E812D6" w:rsidRDefault="00E812D6" w:rsidP="00FC505C">
            <w:pPr>
              <w:tabs>
                <w:tab w:val="left" w:pos="2408"/>
              </w:tabs>
              <w:spacing w:line="276" w:lineRule="auto"/>
              <w:jc w:val="center"/>
              <w:rPr>
                <w:lang w:eastAsia="en-US"/>
              </w:rPr>
            </w:pPr>
            <w:r w:rsidRPr="00E812D6">
              <w:rPr>
                <w:lang w:eastAsia="en-US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812D6" w:rsidRPr="00E812D6" w:rsidRDefault="00E812D6" w:rsidP="00FC505C">
            <w:pPr>
              <w:tabs>
                <w:tab w:val="left" w:pos="2408"/>
              </w:tabs>
              <w:spacing w:line="276" w:lineRule="auto"/>
              <w:jc w:val="center"/>
              <w:rPr>
                <w:lang w:eastAsia="en-US"/>
              </w:rPr>
            </w:pPr>
          </w:p>
          <w:p w:rsidR="00E812D6" w:rsidRPr="00E812D6" w:rsidRDefault="00E812D6" w:rsidP="00FC505C">
            <w:pPr>
              <w:tabs>
                <w:tab w:val="left" w:pos="2408"/>
              </w:tabs>
              <w:spacing w:line="276" w:lineRule="auto"/>
              <w:jc w:val="center"/>
              <w:rPr>
                <w:lang w:eastAsia="en-US"/>
              </w:rPr>
            </w:pPr>
            <w:r w:rsidRPr="00E812D6">
              <w:rPr>
                <w:lang w:eastAsia="en-US"/>
              </w:rPr>
              <w:t>296</w:t>
            </w:r>
          </w:p>
        </w:tc>
      </w:tr>
      <w:tr w:rsidR="00E812D6" w:rsidRPr="00E812D6" w:rsidTr="00FC505C">
        <w:tc>
          <w:tcPr>
            <w:tcW w:w="4650" w:type="dxa"/>
            <w:gridSpan w:val="4"/>
          </w:tcPr>
          <w:p w:rsidR="00E812D6" w:rsidRPr="00E812D6" w:rsidRDefault="00E812D6" w:rsidP="00FC505C">
            <w:pPr>
              <w:tabs>
                <w:tab w:val="left" w:pos="2408"/>
              </w:tabs>
              <w:spacing w:line="276" w:lineRule="auto"/>
              <w:jc w:val="center"/>
              <w:rPr>
                <w:lang w:eastAsia="en-US"/>
              </w:rPr>
            </w:pPr>
          </w:p>
          <w:p w:rsidR="00E812D6" w:rsidRPr="00E812D6" w:rsidRDefault="00E812D6" w:rsidP="00FC505C">
            <w:pPr>
              <w:tabs>
                <w:tab w:val="left" w:pos="2408"/>
              </w:tabs>
              <w:spacing w:line="276" w:lineRule="auto"/>
              <w:jc w:val="center"/>
              <w:rPr>
                <w:lang w:eastAsia="en-US"/>
              </w:rPr>
            </w:pPr>
            <w:r w:rsidRPr="00E812D6">
              <w:rPr>
                <w:lang w:eastAsia="en-US"/>
              </w:rPr>
              <w:t>с. Бессоновка</w:t>
            </w:r>
          </w:p>
        </w:tc>
      </w:tr>
    </w:tbl>
    <w:p w:rsidR="00E812D6" w:rsidRPr="00E812D6" w:rsidRDefault="00E812D6" w:rsidP="00E812D6">
      <w:pPr>
        <w:tabs>
          <w:tab w:val="left" w:pos="2408"/>
        </w:tabs>
        <w:ind w:left="-855" w:right="4791"/>
        <w:rPr>
          <w:b/>
        </w:rPr>
      </w:pPr>
    </w:p>
    <w:p w:rsidR="00E812D6" w:rsidRPr="00E812D6" w:rsidRDefault="00E812D6" w:rsidP="00E812D6">
      <w:pPr>
        <w:autoSpaceDE w:val="0"/>
        <w:autoSpaceDN w:val="0"/>
        <w:adjustRightInd w:val="0"/>
        <w:jc w:val="center"/>
        <w:outlineLvl w:val="0"/>
        <w:rPr>
          <w:b/>
          <w:bCs/>
        </w:rPr>
      </w:pPr>
      <w:r w:rsidRPr="00E812D6">
        <w:rPr>
          <w:b/>
          <w:bCs/>
        </w:rPr>
        <w:t>О признании утратившими силу некоторых постановлений администрации Бессоновского сельсовета Бессоновского района Пензенской области</w:t>
      </w:r>
    </w:p>
    <w:p w:rsidR="00E812D6" w:rsidRPr="00E812D6" w:rsidRDefault="00E812D6" w:rsidP="00E812D6">
      <w:pPr>
        <w:autoSpaceDE w:val="0"/>
        <w:autoSpaceDN w:val="0"/>
        <w:adjustRightInd w:val="0"/>
        <w:ind w:firstLine="720"/>
        <w:jc w:val="both"/>
      </w:pPr>
    </w:p>
    <w:p w:rsidR="00E812D6" w:rsidRPr="001C47F8" w:rsidRDefault="00E812D6" w:rsidP="00E812D6">
      <w:pPr>
        <w:autoSpaceDE w:val="0"/>
        <w:autoSpaceDN w:val="0"/>
        <w:adjustRightInd w:val="0"/>
        <w:ind w:firstLine="720"/>
        <w:jc w:val="both"/>
      </w:pPr>
    </w:p>
    <w:p w:rsidR="00E812D6" w:rsidRPr="001C47F8" w:rsidRDefault="00E812D6" w:rsidP="00E812D6">
      <w:pPr>
        <w:ind w:firstLine="708"/>
        <w:jc w:val="both"/>
      </w:pPr>
      <w:r w:rsidRPr="001C47F8">
        <w:t xml:space="preserve">В целях приведения нормативных правовых актов в соответствие с действующим законодательством, руководствуясь </w:t>
      </w:r>
      <w:hyperlink r:id="rId8" w:history="1">
        <w:r w:rsidRPr="001C47F8">
          <w:t>Уставом</w:t>
        </w:r>
      </w:hyperlink>
      <w:r w:rsidRPr="001C47F8">
        <w:t xml:space="preserve"> Бессоновского сельсовета, администрация Бессоновского сельсовета Бессоновского района Пензенской области </w:t>
      </w:r>
      <w:r w:rsidRPr="001C47F8">
        <w:rPr>
          <w:b/>
          <w:spacing w:val="60"/>
        </w:rPr>
        <w:t>постановляет</w:t>
      </w:r>
      <w:r w:rsidRPr="001C47F8">
        <w:t>:</w:t>
      </w:r>
    </w:p>
    <w:p w:rsidR="00E812D6" w:rsidRPr="001C47F8" w:rsidRDefault="00E812D6" w:rsidP="00E812D6">
      <w:pPr>
        <w:ind w:firstLine="708"/>
        <w:jc w:val="both"/>
      </w:pPr>
    </w:p>
    <w:p w:rsidR="00E812D6" w:rsidRPr="001C47F8" w:rsidRDefault="00E812D6" w:rsidP="00E812D6">
      <w:pPr>
        <w:autoSpaceDE w:val="0"/>
        <w:autoSpaceDN w:val="0"/>
        <w:adjustRightInd w:val="0"/>
        <w:ind w:firstLine="720"/>
        <w:jc w:val="both"/>
      </w:pPr>
      <w:bookmarkStart w:id="0" w:name="sub_1"/>
      <w:r w:rsidRPr="001C47F8">
        <w:t>1. Признать утратившими силу:</w:t>
      </w:r>
    </w:p>
    <w:p w:rsidR="00E812D6" w:rsidRPr="001C47F8" w:rsidRDefault="00E812D6" w:rsidP="00E812D6">
      <w:pPr>
        <w:autoSpaceDE w:val="0"/>
        <w:autoSpaceDN w:val="0"/>
        <w:adjustRightInd w:val="0"/>
        <w:ind w:firstLine="720"/>
        <w:jc w:val="both"/>
      </w:pPr>
      <w:r w:rsidRPr="001C47F8">
        <w:t xml:space="preserve">1) постановление администрации Бессоновского сельсовета Бессоновского района Пензенской области от 05.10.2021 № </w:t>
      </w:r>
      <w:r>
        <w:t>395</w:t>
      </w:r>
      <w:r w:rsidRPr="001C47F8">
        <w:t xml:space="preserve"> «Об утверждении формы проверочного листа (списка контрольных вопросов), используемого при проведении плановых проверок в рамках осуществления муниципального жилищного контроля на территории Бессоновского сельсовета Бессоновского района Пензенской области»;</w:t>
      </w:r>
    </w:p>
    <w:p w:rsidR="00E812D6" w:rsidRPr="001C47F8" w:rsidRDefault="00E812D6" w:rsidP="00E812D6">
      <w:pPr>
        <w:autoSpaceDE w:val="0"/>
        <w:autoSpaceDN w:val="0"/>
        <w:adjustRightInd w:val="0"/>
        <w:ind w:firstLine="720"/>
        <w:jc w:val="both"/>
      </w:pPr>
      <w:r w:rsidRPr="001C47F8">
        <w:t xml:space="preserve">2) постановление администрации Бессоновского сельсовета Бессоновского района Пензенской области от 05.10.2021 № </w:t>
      </w:r>
      <w:r>
        <w:t>396</w:t>
      </w:r>
      <w:r w:rsidRPr="001C47F8">
        <w:t xml:space="preserve"> «Об утверждении формы проверочного листа (списка контрольных вопросов), используемого при проведении плановых проверок в отношении юридических лиц, индивидуальных предпринимателей по муниципальному контролю за сохранностью автомобильных дорог местного значения на территории Бессоновского сельсовета Бессоновского района Пензенской области».</w:t>
      </w:r>
    </w:p>
    <w:p w:rsidR="00E812D6" w:rsidRPr="001C47F8" w:rsidRDefault="00E812D6" w:rsidP="00E812D6">
      <w:pPr>
        <w:autoSpaceDE w:val="0"/>
        <w:autoSpaceDN w:val="0"/>
        <w:adjustRightInd w:val="0"/>
        <w:ind w:firstLine="720"/>
        <w:jc w:val="both"/>
      </w:pPr>
      <w:bookmarkStart w:id="1" w:name="sub_4"/>
      <w:bookmarkEnd w:id="0"/>
      <w:r w:rsidRPr="001C47F8">
        <w:t xml:space="preserve">2. Настоящее постановление </w:t>
      </w:r>
      <w:hyperlink r:id="rId9" w:history="1">
        <w:r w:rsidRPr="001C47F8">
          <w:t>опубликовать</w:t>
        </w:r>
      </w:hyperlink>
      <w:r w:rsidRPr="001C47F8">
        <w:t xml:space="preserve"> в информационном бюллетене «Сельские ведомости» и разместить (опубликовать) на официальных сайтах: администрации Бессоновского сельсовета Бессоновского сельсовета Пензенской области, администрации Бессоновского района Пензенской области в информационно-коммуникационной сети </w:t>
      </w:r>
      <w:r>
        <w:t>«</w:t>
      </w:r>
      <w:r w:rsidRPr="001C47F8">
        <w:t>Интернет</w:t>
      </w:r>
      <w:r>
        <w:t>»</w:t>
      </w:r>
      <w:r w:rsidRPr="001C47F8">
        <w:t>.</w:t>
      </w:r>
    </w:p>
    <w:p w:rsidR="00E812D6" w:rsidRPr="008B4195" w:rsidRDefault="00E812D6" w:rsidP="00E812D6">
      <w:pPr>
        <w:autoSpaceDE w:val="0"/>
        <w:autoSpaceDN w:val="0"/>
        <w:adjustRightInd w:val="0"/>
        <w:ind w:firstLine="720"/>
        <w:jc w:val="both"/>
      </w:pPr>
      <w:bookmarkStart w:id="2" w:name="sub_5"/>
      <w:bookmarkEnd w:id="1"/>
      <w:r w:rsidRPr="008B4195">
        <w:t xml:space="preserve">3. Настоящее постановление вступает в силу </w:t>
      </w:r>
      <w:r>
        <w:t>на следующий день после дня его официального опубликования</w:t>
      </w:r>
      <w:r w:rsidRPr="008B4195">
        <w:t>.</w:t>
      </w:r>
    </w:p>
    <w:bookmarkEnd w:id="2"/>
    <w:p w:rsidR="00E812D6" w:rsidRDefault="00E812D6" w:rsidP="00E812D6">
      <w:pPr>
        <w:jc w:val="both"/>
      </w:pPr>
    </w:p>
    <w:p w:rsidR="00E812D6" w:rsidRDefault="00E812D6" w:rsidP="00E812D6">
      <w:pPr>
        <w:jc w:val="both"/>
      </w:pPr>
    </w:p>
    <w:p w:rsidR="00E812D6" w:rsidRPr="001D52A6" w:rsidRDefault="00E812D6" w:rsidP="00E812D6">
      <w:pPr>
        <w:jc w:val="both"/>
      </w:pPr>
    </w:p>
    <w:p w:rsidR="00E812D6" w:rsidRDefault="00E812D6" w:rsidP="00E812D6">
      <w:pPr>
        <w:jc w:val="both"/>
      </w:pPr>
      <w:r w:rsidRPr="001D52A6">
        <w:t xml:space="preserve">Глава администрации </w:t>
      </w:r>
      <w:r>
        <w:t xml:space="preserve">                                                                        </w:t>
      </w:r>
      <w:r w:rsidRPr="001D52A6">
        <w:t>С.А. Твердунов</w:t>
      </w:r>
    </w:p>
    <w:p w:rsidR="00E812D6" w:rsidRDefault="00E812D6" w:rsidP="00E812D6">
      <w:pPr>
        <w:jc w:val="both"/>
      </w:pPr>
    </w:p>
    <w:p w:rsidR="00E812D6" w:rsidRDefault="00E812D6" w:rsidP="00E812D6">
      <w:pPr>
        <w:jc w:val="both"/>
      </w:pPr>
    </w:p>
    <w:tbl>
      <w:tblPr>
        <w:tblW w:w="0" w:type="auto"/>
        <w:tblInd w:w="-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06"/>
        <w:gridCol w:w="108"/>
      </w:tblGrid>
      <w:tr w:rsidR="006B5E5D" w:rsidRPr="00C14DF9" w:rsidTr="00FC505C">
        <w:tc>
          <w:tcPr>
            <w:tcW w:w="9606" w:type="dxa"/>
            <w:shd w:val="clear" w:color="auto" w:fill="auto"/>
          </w:tcPr>
          <w:p w:rsidR="006B5E5D" w:rsidRPr="00C14DF9" w:rsidRDefault="006B5E5D" w:rsidP="00FC505C">
            <w:pPr>
              <w:snapToGrid w:val="0"/>
              <w:jc w:val="center"/>
              <w:rPr>
                <w:b/>
              </w:rPr>
            </w:pPr>
          </w:p>
          <w:p w:rsidR="006B5E5D" w:rsidRPr="00C14DF9" w:rsidRDefault="006B5E5D" w:rsidP="00FC505C">
            <w:pPr>
              <w:snapToGrid w:val="0"/>
              <w:jc w:val="center"/>
              <w:rPr>
                <w:b/>
              </w:rPr>
            </w:pPr>
            <w:r w:rsidRPr="00C14DF9">
              <w:rPr>
                <w:b/>
              </w:rPr>
              <w:t>КОМИТЕТ МЕСТНОГО САМОУПРАВЛЕНИЯ</w:t>
            </w:r>
          </w:p>
          <w:p w:rsidR="006B5E5D" w:rsidRPr="00C14DF9" w:rsidRDefault="006B5E5D" w:rsidP="00FC505C">
            <w:pPr>
              <w:jc w:val="center"/>
              <w:rPr>
                <w:b/>
              </w:rPr>
            </w:pPr>
            <w:r w:rsidRPr="00C14DF9">
              <w:rPr>
                <w:b/>
              </w:rPr>
              <w:t>БЕССОНОВСКОГО СЕЛЬСОВЕТА</w:t>
            </w:r>
          </w:p>
          <w:p w:rsidR="006B5E5D" w:rsidRPr="00C14DF9" w:rsidRDefault="006B5E5D" w:rsidP="00FC505C">
            <w:pPr>
              <w:jc w:val="center"/>
              <w:rPr>
                <w:b/>
              </w:rPr>
            </w:pPr>
            <w:r w:rsidRPr="00C14DF9">
              <w:rPr>
                <w:b/>
              </w:rPr>
              <w:t>БЕССОНОВСКОГО РАЙОНА ПЕНЗЕНСКОЙ ОБЛАСТИ</w:t>
            </w:r>
          </w:p>
          <w:p w:rsidR="006B5E5D" w:rsidRPr="00C14DF9" w:rsidRDefault="006B5E5D" w:rsidP="00FC505C">
            <w:pPr>
              <w:jc w:val="center"/>
              <w:rPr>
                <w:b/>
              </w:rPr>
            </w:pPr>
            <w:r w:rsidRPr="00C14DF9">
              <w:rPr>
                <w:b/>
              </w:rPr>
              <w:t>СЕДЬМОГО СОЗЫВА</w:t>
            </w:r>
          </w:p>
        </w:tc>
        <w:tc>
          <w:tcPr>
            <w:tcW w:w="108" w:type="dxa"/>
            <w:shd w:val="clear" w:color="auto" w:fill="auto"/>
          </w:tcPr>
          <w:p w:rsidR="006B5E5D" w:rsidRPr="00C14DF9" w:rsidRDefault="006B5E5D" w:rsidP="00FC505C">
            <w:pPr>
              <w:snapToGrid w:val="0"/>
            </w:pPr>
          </w:p>
        </w:tc>
      </w:tr>
      <w:tr w:rsidR="006B5E5D" w:rsidRPr="00C14DF9" w:rsidTr="00FC505C">
        <w:trPr>
          <w:trHeight w:val="397"/>
        </w:trPr>
        <w:tc>
          <w:tcPr>
            <w:tcW w:w="9606" w:type="dxa"/>
            <w:shd w:val="clear" w:color="auto" w:fill="auto"/>
          </w:tcPr>
          <w:p w:rsidR="006B5E5D" w:rsidRPr="00C14DF9" w:rsidRDefault="006B5E5D" w:rsidP="00FC505C">
            <w:pPr>
              <w:snapToGrid w:val="0"/>
              <w:jc w:val="both"/>
            </w:pPr>
          </w:p>
        </w:tc>
        <w:tc>
          <w:tcPr>
            <w:tcW w:w="108" w:type="dxa"/>
            <w:shd w:val="clear" w:color="auto" w:fill="auto"/>
          </w:tcPr>
          <w:p w:rsidR="006B5E5D" w:rsidRPr="00C14DF9" w:rsidRDefault="006B5E5D" w:rsidP="00FC505C">
            <w:pPr>
              <w:snapToGrid w:val="0"/>
            </w:pPr>
          </w:p>
        </w:tc>
      </w:tr>
      <w:tr w:rsidR="006B5E5D" w:rsidRPr="00C14DF9" w:rsidTr="00FC505C">
        <w:tc>
          <w:tcPr>
            <w:tcW w:w="9606" w:type="dxa"/>
            <w:shd w:val="clear" w:color="auto" w:fill="auto"/>
          </w:tcPr>
          <w:p w:rsidR="006B5E5D" w:rsidRPr="00C14DF9" w:rsidRDefault="006B5E5D" w:rsidP="006B5E5D">
            <w:pPr>
              <w:pStyle w:val="3"/>
              <w:widowControl/>
              <w:suppressAutoHyphens/>
              <w:snapToGrid w:val="0"/>
              <w:spacing w:before="0" w:after="0"/>
              <w:ind w:left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4DF9">
              <w:rPr>
                <w:rFonts w:ascii="Times New Roman" w:hAnsi="Times New Roman" w:cs="Times New Roman"/>
                <w:sz w:val="20"/>
                <w:szCs w:val="20"/>
              </w:rPr>
              <w:t>Р Е Ш Е Н И Е</w:t>
            </w:r>
          </w:p>
        </w:tc>
        <w:tc>
          <w:tcPr>
            <w:tcW w:w="108" w:type="dxa"/>
            <w:shd w:val="clear" w:color="auto" w:fill="auto"/>
          </w:tcPr>
          <w:p w:rsidR="006B5E5D" w:rsidRPr="00C14DF9" w:rsidRDefault="006B5E5D" w:rsidP="00FC505C">
            <w:pPr>
              <w:snapToGrid w:val="0"/>
            </w:pPr>
          </w:p>
        </w:tc>
      </w:tr>
      <w:tr w:rsidR="006B5E5D" w:rsidRPr="00C14DF9" w:rsidTr="00FC505C">
        <w:trPr>
          <w:trHeight w:val="340"/>
        </w:trPr>
        <w:tc>
          <w:tcPr>
            <w:tcW w:w="9606" w:type="dxa"/>
            <w:shd w:val="clear" w:color="auto" w:fill="auto"/>
          </w:tcPr>
          <w:p w:rsidR="006B5E5D" w:rsidRPr="00C14DF9" w:rsidRDefault="006B5E5D" w:rsidP="006B5E5D">
            <w:pPr>
              <w:pStyle w:val="3"/>
              <w:widowControl/>
              <w:suppressAutoHyphens/>
              <w:snapToGrid w:val="0"/>
              <w:spacing w:before="0" w:after="0"/>
              <w:ind w:left="72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108" w:type="dxa"/>
            <w:shd w:val="clear" w:color="auto" w:fill="auto"/>
          </w:tcPr>
          <w:p w:rsidR="006B5E5D" w:rsidRPr="00C14DF9" w:rsidRDefault="006B5E5D" w:rsidP="00FC505C">
            <w:pPr>
              <w:snapToGrid w:val="0"/>
            </w:pPr>
          </w:p>
        </w:tc>
      </w:tr>
      <w:tr w:rsidR="006B5E5D" w:rsidRPr="00C14DF9" w:rsidTr="00FC505C">
        <w:trPr>
          <w:trHeight w:val="172"/>
        </w:trPr>
        <w:tc>
          <w:tcPr>
            <w:tcW w:w="9606" w:type="dxa"/>
            <w:shd w:val="clear" w:color="auto" w:fill="auto"/>
          </w:tcPr>
          <w:p w:rsidR="006B5E5D" w:rsidRPr="00C14DF9" w:rsidRDefault="006B5E5D" w:rsidP="006B5E5D">
            <w:pPr>
              <w:pStyle w:val="3"/>
              <w:widowControl/>
              <w:suppressAutoHyphens/>
              <w:snapToGrid w:val="0"/>
              <w:spacing w:before="0" w:after="0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14DF9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от </w:t>
            </w:r>
            <w:r w:rsidRPr="00C14DF9">
              <w:rPr>
                <w:rFonts w:ascii="Times New Roman" w:hAnsi="Times New Roman" w:cs="Times New Roman"/>
                <w:b w:val="0"/>
                <w:sz w:val="20"/>
                <w:szCs w:val="20"/>
                <w:u w:val="single"/>
              </w:rPr>
              <w:t xml:space="preserve">            24 июня 2022 года               </w:t>
            </w:r>
            <w:r w:rsidRPr="00C14DF9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№  </w:t>
            </w:r>
            <w:r w:rsidRPr="00C14DF9">
              <w:rPr>
                <w:rFonts w:ascii="Times New Roman" w:hAnsi="Times New Roman" w:cs="Times New Roman"/>
                <w:b w:val="0"/>
                <w:sz w:val="20"/>
                <w:szCs w:val="20"/>
                <w:u w:val="single"/>
              </w:rPr>
              <w:t>___51/7___</w:t>
            </w:r>
          </w:p>
        </w:tc>
        <w:tc>
          <w:tcPr>
            <w:tcW w:w="108" w:type="dxa"/>
            <w:shd w:val="clear" w:color="auto" w:fill="auto"/>
          </w:tcPr>
          <w:p w:rsidR="006B5E5D" w:rsidRPr="00C14DF9" w:rsidRDefault="006B5E5D" w:rsidP="00FC505C">
            <w:pPr>
              <w:snapToGrid w:val="0"/>
            </w:pPr>
          </w:p>
        </w:tc>
      </w:tr>
      <w:tr w:rsidR="006B5E5D" w:rsidRPr="00C14DF9" w:rsidTr="00FC505C">
        <w:trPr>
          <w:trHeight w:val="274"/>
        </w:trPr>
        <w:tc>
          <w:tcPr>
            <w:tcW w:w="9606" w:type="dxa"/>
            <w:shd w:val="clear" w:color="auto" w:fill="auto"/>
          </w:tcPr>
          <w:p w:rsidR="006B5E5D" w:rsidRPr="00C14DF9" w:rsidRDefault="006B5E5D" w:rsidP="006B5E5D">
            <w:pPr>
              <w:pStyle w:val="3"/>
              <w:widowControl/>
              <w:suppressAutoHyphens/>
              <w:snapToGrid w:val="0"/>
              <w:spacing w:before="0" w:after="0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  <w:p w:rsidR="006B5E5D" w:rsidRPr="00C14DF9" w:rsidRDefault="006B5E5D" w:rsidP="006B5E5D">
            <w:pPr>
              <w:pStyle w:val="3"/>
              <w:widowControl/>
              <w:suppressAutoHyphens/>
              <w:spacing w:before="0" w:after="0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14DF9">
              <w:rPr>
                <w:rFonts w:ascii="Times New Roman" w:hAnsi="Times New Roman" w:cs="Times New Roman"/>
                <w:b w:val="0"/>
                <w:sz w:val="20"/>
                <w:szCs w:val="20"/>
              </w:rPr>
              <w:t>с. Бессоновка</w:t>
            </w:r>
          </w:p>
        </w:tc>
        <w:tc>
          <w:tcPr>
            <w:tcW w:w="108" w:type="dxa"/>
            <w:shd w:val="clear" w:color="auto" w:fill="auto"/>
          </w:tcPr>
          <w:p w:rsidR="006B5E5D" w:rsidRPr="00C14DF9" w:rsidRDefault="006B5E5D" w:rsidP="00FC505C">
            <w:pPr>
              <w:snapToGrid w:val="0"/>
            </w:pPr>
          </w:p>
        </w:tc>
      </w:tr>
    </w:tbl>
    <w:p w:rsidR="006B5E5D" w:rsidRPr="00B840DF" w:rsidRDefault="006B5E5D" w:rsidP="006B5E5D"/>
    <w:p w:rsidR="006B5E5D" w:rsidRPr="00B840DF" w:rsidRDefault="006B5E5D" w:rsidP="006B5E5D">
      <w:pPr>
        <w:shd w:val="clear" w:color="auto" w:fill="FFFFFF"/>
        <w:jc w:val="center"/>
        <w:rPr>
          <w:b/>
        </w:rPr>
      </w:pPr>
      <w:r w:rsidRPr="00B840DF">
        <w:rPr>
          <w:b/>
        </w:rPr>
        <w:t xml:space="preserve">О внесении изменений в решение Комитета местного самоуправления Бессоновского сельсовета Бессоновского района Пензенской области </w:t>
      </w:r>
    </w:p>
    <w:p w:rsidR="006B5E5D" w:rsidRPr="00B840DF" w:rsidRDefault="006B5E5D" w:rsidP="006B5E5D">
      <w:pPr>
        <w:shd w:val="clear" w:color="auto" w:fill="FFFFFF"/>
        <w:ind w:right="142"/>
        <w:jc w:val="center"/>
        <w:rPr>
          <w:b/>
        </w:rPr>
      </w:pPr>
      <w:r w:rsidRPr="00B840DF">
        <w:rPr>
          <w:b/>
        </w:rPr>
        <w:t>от 21.12.2021 года № 95/7</w:t>
      </w:r>
    </w:p>
    <w:p w:rsidR="006B5E5D" w:rsidRPr="00B840DF" w:rsidRDefault="006B5E5D" w:rsidP="006B5E5D">
      <w:pPr>
        <w:shd w:val="clear" w:color="auto" w:fill="FFFFFF"/>
        <w:jc w:val="center"/>
        <w:rPr>
          <w:b/>
        </w:rPr>
      </w:pPr>
      <w:r w:rsidRPr="00B840DF">
        <w:rPr>
          <w:b/>
        </w:rPr>
        <w:t>«О бюджете Бессоновского сельсовета Бессоновского района Пензенской области на 2022 год и на плановый период 2023 и 2024 годов»</w:t>
      </w:r>
    </w:p>
    <w:p w:rsidR="006B5E5D" w:rsidRPr="00B840DF" w:rsidRDefault="006B5E5D" w:rsidP="006B5E5D">
      <w:pPr>
        <w:shd w:val="clear" w:color="auto" w:fill="FFFFFF"/>
        <w:ind w:firstLine="658"/>
        <w:jc w:val="both"/>
      </w:pPr>
    </w:p>
    <w:p w:rsidR="006B5E5D" w:rsidRPr="00B840DF" w:rsidRDefault="006B5E5D" w:rsidP="006B5E5D">
      <w:pPr>
        <w:shd w:val="clear" w:color="auto" w:fill="FFFFFF"/>
        <w:ind w:firstLine="709"/>
        <w:jc w:val="both"/>
      </w:pPr>
      <w:r w:rsidRPr="00B840DF">
        <w:t>В целях приведения муниципального правового акта в соответствие с Законодательством РФ, руководствуясь Уставом Бессоновского сельсовета Бессоновского района Пензенской области,</w:t>
      </w:r>
    </w:p>
    <w:p w:rsidR="006B5E5D" w:rsidRPr="00B840DF" w:rsidRDefault="006B5E5D" w:rsidP="006B5E5D">
      <w:pPr>
        <w:shd w:val="clear" w:color="auto" w:fill="FFFFFF"/>
        <w:jc w:val="center"/>
      </w:pPr>
    </w:p>
    <w:p w:rsidR="006B5E5D" w:rsidRPr="00B840DF" w:rsidRDefault="006B5E5D" w:rsidP="006B5E5D">
      <w:pPr>
        <w:shd w:val="clear" w:color="auto" w:fill="FFFFFF"/>
        <w:jc w:val="center"/>
        <w:rPr>
          <w:b/>
        </w:rPr>
      </w:pPr>
      <w:r w:rsidRPr="00B840DF">
        <w:rPr>
          <w:b/>
        </w:rPr>
        <w:t>КОМИТЕТ МЕСТНОГО САМОУПРАВЛЕНИЯ РЕШИЛ:</w:t>
      </w:r>
    </w:p>
    <w:p w:rsidR="006B5E5D" w:rsidRPr="00B840DF" w:rsidRDefault="006B5E5D" w:rsidP="006B5E5D">
      <w:pPr>
        <w:shd w:val="clear" w:color="auto" w:fill="FFFFFF"/>
        <w:jc w:val="center"/>
        <w:rPr>
          <w:b/>
        </w:rPr>
      </w:pPr>
    </w:p>
    <w:p w:rsidR="006B5E5D" w:rsidRPr="00B840DF" w:rsidRDefault="006B5E5D" w:rsidP="006B5E5D">
      <w:pPr>
        <w:shd w:val="clear" w:color="auto" w:fill="FFFFFF"/>
        <w:ind w:firstLine="737"/>
        <w:jc w:val="both"/>
      </w:pPr>
      <w:r w:rsidRPr="00B840DF">
        <w:t>1. Внести в Решение Комитета местного самоуправления Бессоновского сельсовета Бессоновского района Пензенской области от 21.12.2021 года № 95/7 «О бюджете Бессоновского сельсовета Бессоновского района Пензенской области на 2022 год и на плановый период 2023 и 2024 годов» следующие изменения:</w:t>
      </w:r>
    </w:p>
    <w:p w:rsidR="006B5E5D" w:rsidRPr="00B840DF" w:rsidRDefault="006B5E5D" w:rsidP="006B5E5D">
      <w:pPr>
        <w:shd w:val="clear" w:color="auto" w:fill="FFFFFF"/>
        <w:ind w:firstLine="737"/>
        <w:jc w:val="both"/>
      </w:pPr>
      <w:r w:rsidRPr="00B840DF">
        <w:t>1) в статье 1:</w:t>
      </w:r>
    </w:p>
    <w:p w:rsidR="006B5E5D" w:rsidRPr="00B840DF" w:rsidRDefault="006B5E5D" w:rsidP="006B5E5D">
      <w:pPr>
        <w:shd w:val="clear" w:color="auto" w:fill="FFFFFF"/>
        <w:ind w:firstLine="709"/>
        <w:jc w:val="both"/>
      </w:pPr>
      <w:r w:rsidRPr="00B840DF">
        <w:t>а) часть 1 изложить в следующей редакции:</w:t>
      </w:r>
    </w:p>
    <w:p w:rsidR="006B5E5D" w:rsidRPr="00B840DF" w:rsidRDefault="006B5E5D" w:rsidP="006B5E5D">
      <w:pPr>
        <w:shd w:val="clear" w:color="auto" w:fill="FFFFFF"/>
        <w:ind w:firstLine="737"/>
        <w:jc w:val="both"/>
      </w:pPr>
      <w:r w:rsidRPr="00B840DF">
        <w:t>«1. Утвердить основные характеристики бюджета Бессоновского сельсовета Бессоновского района Пензенской области на 2022 год:</w:t>
      </w:r>
    </w:p>
    <w:p w:rsidR="006B5E5D" w:rsidRPr="00B840DF" w:rsidRDefault="006B5E5D" w:rsidP="006B5E5D">
      <w:pPr>
        <w:widowControl/>
        <w:numPr>
          <w:ilvl w:val="1"/>
          <w:numId w:val="4"/>
        </w:numPr>
        <w:suppressAutoHyphens/>
        <w:ind w:left="30" w:firstLine="570"/>
        <w:jc w:val="both"/>
      </w:pPr>
      <w:r w:rsidRPr="00B840DF">
        <w:t>прогнозируемый общий объем доходов бюджета Бессоновского сельсовета Бессоновского района Пензенской области в сумме 82 862,820 тыс. рублей;</w:t>
      </w:r>
    </w:p>
    <w:p w:rsidR="006B5E5D" w:rsidRPr="00B840DF" w:rsidRDefault="006B5E5D" w:rsidP="006B5E5D">
      <w:pPr>
        <w:widowControl/>
        <w:numPr>
          <w:ilvl w:val="1"/>
          <w:numId w:val="4"/>
        </w:numPr>
        <w:suppressAutoHyphens/>
        <w:ind w:left="30" w:firstLine="570"/>
        <w:jc w:val="both"/>
      </w:pPr>
      <w:r w:rsidRPr="00B840DF">
        <w:t>общий объем расходов бюджета Бессоновского сельсовета Бессоновского района Пензенской области в сумме 87 606,734 тыс. рублей;</w:t>
      </w:r>
    </w:p>
    <w:p w:rsidR="006B5E5D" w:rsidRPr="00B840DF" w:rsidRDefault="006B5E5D" w:rsidP="006B5E5D">
      <w:pPr>
        <w:widowControl/>
        <w:numPr>
          <w:ilvl w:val="1"/>
          <w:numId w:val="4"/>
        </w:numPr>
        <w:suppressAutoHyphens/>
        <w:ind w:left="30" w:firstLine="570"/>
        <w:jc w:val="both"/>
      </w:pPr>
      <w:r w:rsidRPr="00B840DF">
        <w:t xml:space="preserve">размер резервного фонда администрации Бессоновского сельсовета Бессоновского района Пензенской области в сумме 50,0 </w:t>
      </w:r>
      <w:proofErr w:type="spellStart"/>
      <w:proofErr w:type="gramStart"/>
      <w:r w:rsidRPr="00B840DF">
        <w:t>тыс.рублей</w:t>
      </w:r>
      <w:proofErr w:type="spellEnd"/>
      <w:proofErr w:type="gramEnd"/>
      <w:r w:rsidRPr="00B840DF">
        <w:t>;</w:t>
      </w:r>
    </w:p>
    <w:p w:rsidR="006B5E5D" w:rsidRPr="00B840DF" w:rsidRDefault="006B5E5D" w:rsidP="006B5E5D">
      <w:pPr>
        <w:widowControl/>
        <w:numPr>
          <w:ilvl w:val="1"/>
          <w:numId w:val="4"/>
        </w:numPr>
        <w:suppressAutoHyphens/>
        <w:ind w:left="30" w:firstLine="570"/>
        <w:jc w:val="both"/>
      </w:pPr>
      <w:r w:rsidRPr="00B840DF">
        <w:t>верхний предел муниципального внутреннего долга Бессоновского сельсовета Бессоновского района Пензенской области на 1 января 2023 года в сумме 0,0 тыс. рублей;</w:t>
      </w:r>
    </w:p>
    <w:p w:rsidR="006B5E5D" w:rsidRPr="00B840DF" w:rsidRDefault="006B5E5D" w:rsidP="006B5E5D">
      <w:pPr>
        <w:widowControl/>
        <w:numPr>
          <w:ilvl w:val="1"/>
          <w:numId w:val="4"/>
        </w:numPr>
        <w:suppressAutoHyphens/>
        <w:ind w:left="30" w:firstLine="570"/>
        <w:jc w:val="both"/>
      </w:pPr>
      <w:r w:rsidRPr="00B840DF">
        <w:t>прогнозируемый дефицит бюджета Бессоновского сельсовета Бессоновского района Пензенской области в сумме 4 743,914 тыс. рублей.</w:t>
      </w:r>
    </w:p>
    <w:p w:rsidR="006B5E5D" w:rsidRPr="00B840DF" w:rsidRDefault="006B5E5D" w:rsidP="006B5E5D">
      <w:pPr>
        <w:pStyle w:val="a0"/>
        <w:ind w:firstLine="567"/>
        <w:jc w:val="both"/>
        <w:rPr>
          <w:sz w:val="20"/>
          <w:szCs w:val="20"/>
        </w:rPr>
      </w:pPr>
    </w:p>
    <w:p w:rsidR="006B5E5D" w:rsidRPr="00B840DF" w:rsidRDefault="006B5E5D" w:rsidP="006B5E5D">
      <w:pPr>
        <w:pStyle w:val="a0"/>
        <w:ind w:firstLine="567"/>
        <w:jc w:val="both"/>
        <w:rPr>
          <w:sz w:val="20"/>
          <w:szCs w:val="20"/>
        </w:rPr>
      </w:pPr>
      <w:r w:rsidRPr="00B840DF">
        <w:rPr>
          <w:sz w:val="20"/>
          <w:szCs w:val="20"/>
        </w:rPr>
        <w:t>2) в статье 3 цифры «41 754,361» заменить цифрами «47 437,82»;</w:t>
      </w:r>
    </w:p>
    <w:p w:rsidR="006B5E5D" w:rsidRPr="00B840DF" w:rsidRDefault="006B5E5D" w:rsidP="006B5E5D">
      <w:pPr>
        <w:pStyle w:val="a0"/>
        <w:ind w:firstLine="567"/>
        <w:jc w:val="both"/>
        <w:rPr>
          <w:sz w:val="20"/>
          <w:szCs w:val="20"/>
        </w:rPr>
      </w:pPr>
      <w:r w:rsidRPr="00B840DF">
        <w:rPr>
          <w:sz w:val="20"/>
          <w:szCs w:val="20"/>
        </w:rPr>
        <w:t>3) часть 1 статьи 7 цифры изложить в следующей редакции:</w:t>
      </w:r>
    </w:p>
    <w:p w:rsidR="006B5E5D" w:rsidRPr="00B840DF" w:rsidRDefault="006B5E5D" w:rsidP="006B5E5D">
      <w:pPr>
        <w:pStyle w:val="2"/>
        <w:numPr>
          <w:ilvl w:val="0"/>
          <w:numId w:val="0"/>
        </w:numPr>
        <w:ind w:firstLine="567"/>
        <w:rPr>
          <w:sz w:val="20"/>
          <w:szCs w:val="20"/>
        </w:rPr>
      </w:pPr>
      <w:r w:rsidRPr="00B840DF">
        <w:rPr>
          <w:sz w:val="20"/>
          <w:szCs w:val="20"/>
        </w:rPr>
        <w:t>«1. Утвердить объем бюджетных ассигнований дорожного фонда Бессоновского сельсовета Бессоновского района Пензенской области в пределах общего объема расходов, установленного статьей 1 настоящего Решения:</w:t>
      </w:r>
    </w:p>
    <w:p w:rsidR="006B5E5D" w:rsidRPr="00B840DF" w:rsidRDefault="006B5E5D" w:rsidP="006B5E5D">
      <w:pPr>
        <w:pStyle w:val="2"/>
        <w:numPr>
          <w:ilvl w:val="0"/>
          <w:numId w:val="0"/>
        </w:numPr>
        <w:ind w:left="1296" w:hanging="729"/>
        <w:rPr>
          <w:sz w:val="20"/>
          <w:szCs w:val="20"/>
        </w:rPr>
      </w:pPr>
      <w:r w:rsidRPr="00B840DF">
        <w:rPr>
          <w:sz w:val="20"/>
          <w:szCs w:val="20"/>
        </w:rPr>
        <w:t xml:space="preserve"> на 2022 год в сумме 32 880,112 тыс. рублей;</w:t>
      </w:r>
    </w:p>
    <w:p w:rsidR="006B5E5D" w:rsidRPr="00B840DF" w:rsidRDefault="006B5E5D" w:rsidP="006B5E5D">
      <w:pPr>
        <w:pStyle w:val="2"/>
        <w:numPr>
          <w:ilvl w:val="0"/>
          <w:numId w:val="0"/>
        </w:numPr>
        <w:ind w:left="1296" w:hanging="729"/>
        <w:rPr>
          <w:sz w:val="20"/>
          <w:szCs w:val="20"/>
        </w:rPr>
      </w:pPr>
      <w:r w:rsidRPr="00B840DF">
        <w:rPr>
          <w:sz w:val="20"/>
          <w:szCs w:val="20"/>
        </w:rPr>
        <w:t xml:space="preserve"> на 2023 год в сумме 28 359,579 тыс. рублей;</w:t>
      </w:r>
    </w:p>
    <w:p w:rsidR="006B5E5D" w:rsidRPr="00B840DF" w:rsidRDefault="006B5E5D" w:rsidP="006B5E5D">
      <w:pPr>
        <w:pStyle w:val="2"/>
        <w:numPr>
          <w:ilvl w:val="0"/>
          <w:numId w:val="0"/>
        </w:numPr>
        <w:spacing w:after="240"/>
        <w:ind w:left="1296" w:hanging="729"/>
        <w:rPr>
          <w:sz w:val="20"/>
          <w:szCs w:val="20"/>
        </w:rPr>
      </w:pPr>
      <w:r w:rsidRPr="00B840DF">
        <w:rPr>
          <w:sz w:val="20"/>
          <w:szCs w:val="20"/>
        </w:rPr>
        <w:t xml:space="preserve"> на 2024 год в сумме 58 168,421 тыс. рублей»;</w:t>
      </w:r>
    </w:p>
    <w:p w:rsidR="006B5E5D" w:rsidRPr="00B840DF" w:rsidRDefault="006B5E5D" w:rsidP="006B5E5D">
      <w:pPr>
        <w:pStyle w:val="2"/>
        <w:numPr>
          <w:ilvl w:val="0"/>
          <w:numId w:val="0"/>
        </w:numPr>
        <w:spacing w:after="240"/>
        <w:ind w:left="1296" w:hanging="729"/>
        <w:rPr>
          <w:sz w:val="20"/>
          <w:szCs w:val="20"/>
        </w:rPr>
      </w:pPr>
      <w:r w:rsidRPr="00B840DF">
        <w:rPr>
          <w:sz w:val="20"/>
          <w:szCs w:val="20"/>
        </w:rPr>
        <w:t>4) пункт 3 статьи 8 изложить в следующей редакции:</w:t>
      </w:r>
    </w:p>
    <w:p w:rsidR="006B5E5D" w:rsidRPr="00B840DF" w:rsidRDefault="006B5E5D" w:rsidP="006B5E5D">
      <w:pPr>
        <w:pStyle w:val="14"/>
        <w:numPr>
          <w:ilvl w:val="5"/>
          <w:numId w:val="1"/>
        </w:numPr>
        <w:suppressAutoHyphens/>
        <w:autoSpaceDN/>
        <w:adjustRightInd/>
        <w:spacing w:before="119"/>
        <w:ind w:left="18" w:firstLine="552"/>
        <w:rPr>
          <w:sz w:val="20"/>
          <w:szCs w:val="20"/>
        </w:rPr>
      </w:pPr>
      <w:r w:rsidRPr="00B840DF">
        <w:rPr>
          <w:sz w:val="20"/>
          <w:szCs w:val="20"/>
        </w:rPr>
        <w:t>«3. Утвердить объем расходов на обслуживание муниципального долга Бессоновского сельсовета Бессоновского района Пензенской области</w:t>
      </w:r>
      <w:r w:rsidRPr="00B840DF">
        <w:rPr>
          <w:b/>
          <w:sz w:val="20"/>
          <w:szCs w:val="20"/>
        </w:rPr>
        <w:t xml:space="preserve"> </w:t>
      </w:r>
      <w:r w:rsidRPr="00B840DF">
        <w:rPr>
          <w:sz w:val="20"/>
          <w:szCs w:val="20"/>
        </w:rPr>
        <w:t>в 2022 году в сумме 2,00 тыс. рублей, в 2023 году в сумме 2,00 тыс. рублей, в 2024 году в сумме 2,00 тыс. рублей»;</w:t>
      </w:r>
    </w:p>
    <w:p w:rsidR="006B5E5D" w:rsidRPr="00B840DF" w:rsidRDefault="006B5E5D" w:rsidP="006B5E5D">
      <w:pPr>
        <w:pStyle w:val="14"/>
        <w:numPr>
          <w:ilvl w:val="5"/>
          <w:numId w:val="1"/>
        </w:numPr>
        <w:suppressAutoHyphens/>
        <w:autoSpaceDN/>
        <w:adjustRightInd/>
        <w:spacing w:before="119"/>
        <w:ind w:left="18" w:firstLine="552"/>
        <w:rPr>
          <w:sz w:val="20"/>
          <w:szCs w:val="20"/>
        </w:rPr>
      </w:pPr>
      <w:r w:rsidRPr="00B840DF">
        <w:rPr>
          <w:sz w:val="20"/>
          <w:szCs w:val="20"/>
        </w:rPr>
        <w:t>5) пункт 1 статьи 9 изложить в следующей редакции:</w:t>
      </w:r>
    </w:p>
    <w:p w:rsidR="006B5E5D" w:rsidRPr="00B840DF" w:rsidRDefault="006B5E5D" w:rsidP="006B5E5D">
      <w:pPr>
        <w:pStyle w:val="14"/>
        <w:numPr>
          <w:ilvl w:val="5"/>
          <w:numId w:val="1"/>
        </w:numPr>
        <w:suppressAutoHyphens/>
        <w:autoSpaceDN/>
        <w:adjustRightInd/>
        <w:spacing w:before="119"/>
        <w:ind w:left="18" w:firstLine="552"/>
        <w:rPr>
          <w:sz w:val="20"/>
          <w:szCs w:val="20"/>
        </w:rPr>
      </w:pPr>
    </w:p>
    <w:p w:rsidR="006B5E5D" w:rsidRPr="00B840DF" w:rsidRDefault="006B5E5D" w:rsidP="006B5E5D">
      <w:pPr>
        <w:pStyle w:val="a0"/>
        <w:ind w:firstLine="567"/>
        <w:jc w:val="both"/>
        <w:rPr>
          <w:sz w:val="20"/>
          <w:szCs w:val="20"/>
        </w:rPr>
      </w:pPr>
      <w:r w:rsidRPr="00B840DF">
        <w:rPr>
          <w:sz w:val="20"/>
          <w:szCs w:val="20"/>
        </w:rPr>
        <w:t>«1. Установить, что расходы бюджета Бессоновского сельсовета Бессоновского района Пензенской области финансируются по мере фактического поступления доходов и источников финансирования дефицита в бюджет Бессоновского сельсовета Бессоновского района Пензенской области.</w:t>
      </w:r>
    </w:p>
    <w:p w:rsidR="006B5E5D" w:rsidRPr="00B840DF" w:rsidRDefault="006B5E5D" w:rsidP="006B5E5D">
      <w:pPr>
        <w:pStyle w:val="a0"/>
        <w:ind w:firstLine="567"/>
        <w:jc w:val="both"/>
        <w:rPr>
          <w:sz w:val="20"/>
          <w:szCs w:val="20"/>
        </w:rPr>
      </w:pPr>
      <w:r w:rsidRPr="00B840DF">
        <w:rPr>
          <w:sz w:val="20"/>
          <w:szCs w:val="20"/>
        </w:rPr>
        <w:t>Установить, что в первоочередном порядке из бюджета Бессоновского сельсовета Бессоновского района Пензенской области финансируются расходы по выплате заработной платы с начислениями, надбавок к ней; на уплату налогов, сборов и иных обязательных платежей в бюджеты бюджетной системы Российской Федерации; на предоставление мер социальной поддержки отдельным категориям граждан согласно законодательству Российской Федерации и (или) законодательству Пензенской области; на оплату коммунальных платежей; на проведение выборов и референдумов, а также расходы из резервного фонда администрации Бессоновского сельсовета Бессоновского района Пензенской области и по погашению муниципального долга Бессоновского сельсовета Бессоновского района Пензенской области»;</w:t>
      </w:r>
    </w:p>
    <w:p w:rsidR="006B5E5D" w:rsidRPr="00B840DF" w:rsidRDefault="006B5E5D" w:rsidP="006B5E5D">
      <w:pPr>
        <w:pStyle w:val="a0"/>
        <w:ind w:firstLine="567"/>
        <w:jc w:val="both"/>
        <w:rPr>
          <w:sz w:val="20"/>
          <w:szCs w:val="20"/>
        </w:rPr>
      </w:pPr>
    </w:p>
    <w:p w:rsidR="006B5E5D" w:rsidRPr="00B840DF" w:rsidRDefault="006B5E5D" w:rsidP="006B5E5D">
      <w:pPr>
        <w:pStyle w:val="a0"/>
        <w:ind w:firstLine="567"/>
        <w:jc w:val="both"/>
        <w:rPr>
          <w:sz w:val="20"/>
          <w:szCs w:val="20"/>
        </w:rPr>
      </w:pPr>
    </w:p>
    <w:p w:rsidR="006B5E5D" w:rsidRPr="00B840DF" w:rsidRDefault="006B5E5D" w:rsidP="006B5E5D">
      <w:pPr>
        <w:pStyle w:val="a0"/>
        <w:rPr>
          <w:b/>
          <w:sz w:val="20"/>
          <w:szCs w:val="20"/>
        </w:rPr>
      </w:pPr>
    </w:p>
    <w:p w:rsidR="006B5E5D" w:rsidRPr="00B840DF" w:rsidRDefault="006B5E5D" w:rsidP="006B5E5D">
      <w:pPr>
        <w:pStyle w:val="a0"/>
        <w:rPr>
          <w:b/>
          <w:sz w:val="20"/>
          <w:szCs w:val="20"/>
        </w:rPr>
      </w:pPr>
    </w:p>
    <w:p w:rsidR="006B5E5D" w:rsidRPr="00B840DF" w:rsidRDefault="006B5E5D" w:rsidP="006B5E5D">
      <w:pPr>
        <w:pStyle w:val="a0"/>
        <w:rPr>
          <w:b/>
          <w:sz w:val="20"/>
          <w:szCs w:val="20"/>
        </w:rPr>
        <w:sectPr w:rsidR="006B5E5D" w:rsidRPr="00B840DF" w:rsidSect="00FC505C">
          <w:pgSz w:w="11906" w:h="16838"/>
          <w:pgMar w:top="568" w:right="849" w:bottom="568" w:left="1418" w:header="720" w:footer="720" w:gutter="0"/>
          <w:cols w:space="720"/>
          <w:docGrid w:linePitch="360"/>
        </w:sect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7316"/>
        <w:gridCol w:w="7744"/>
      </w:tblGrid>
      <w:tr w:rsidR="006B5E5D" w:rsidRPr="00B840DF" w:rsidTr="00FC505C">
        <w:trPr>
          <w:trHeight w:val="315"/>
        </w:trPr>
        <w:tc>
          <w:tcPr>
            <w:tcW w:w="2429" w:type="pct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lastRenderedPageBreak/>
              <w:t>6) приложение 1 изложить в следующей редакции:</w:t>
            </w:r>
          </w:p>
          <w:p w:rsidR="006B5E5D" w:rsidRPr="00B840DF" w:rsidRDefault="006B5E5D" w:rsidP="00FC505C"/>
        </w:tc>
        <w:tc>
          <w:tcPr>
            <w:tcW w:w="2571" w:type="pct"/>
            <w:shd w:val="clear" w:color="auto" w:fill="auto"/>
            <w:noWrap/>
          </w:tcPr>
          <w:p w:rsidR="006B5E5D" w:rsidRPr="00B840DF" w:rsidRDefault="006B5E5D" w:rsidP="00FC505C">
            <w:pPr>
              <w:rPr>
                <w:rFonts w:cs="Arial CYR"/>
              </w:rPr>
            </w:pPr>
          </w:p>
        </w:tc>
      </w:tr>
      <w:tr w:rsidR="006B5E5D" w:rsidRPr="00B840DF" w:rsidTr="00FC505C">
        <w:trPr>
          <w:trHeight w:val="315"/>
        </w:trPr>
        <w:tc>
          <w:tcPr>
            <w:tcW w:w="5000" w:type="pct"/>
            <w:gridSpan w:val="2"/>
            <w:shd w:val="clear" w:color="auto" w:fill="auto"/>
            <w:vAlign w:val="bottom"/>
          </w:tcPr>
          <w:tbl>
            <w:tblPr>
              <w:tblW w:w="5000" w:type="pct"/>
              <w:tblLook w:val="0000" w:firstRow="0" w:lastRow="0" w:firstColumn="0" w:lastColumn="0" w:noHBand="0" w:noVBand="0"/>
            </w:tblPr>
            <w:tblGrid>
              <w:gridCol w:w="7211"/>
              <w:gridCol w:w="7633"/>
            </w:tblGrid>
            <w:tr w:rsidR="006B5E5D" w:rsidRPr="00B840DF" w:rsidTr="00FC505C">
              <w:trPr>
                <w:trHeight w:val="315"/>
              </w:trPr>
              <w:tc>
                <w:tcPr>
                  <w:tcW w:w="2429" w:type="pct"/>
                  <w:shd w:val="clear" w:color="auto" w:fill="auto"/>
                </w:tcPr>
                <w:p w:rsidR="006B5E5D" w:rsidRPr="00B840DF" w:rsidRDefault="006B5E5D" w:rsidP="00FC505C"/>
              </w:tc>
              <w:tc>
                <w:tcPr>
                  <w:tcW w:w="2571" w:type="pct"/>
                  <w:shd w:val="clear" w:color="auto" w:fill="auto"/>
                  <w:noWrap/>
                </w:tcPr>
                <w:p w:rsidR="006B5E5D" w:rsidRPr="00B840DF" w:rsidRDefault="006B5E5D" w:rsidP="00FC505C">
                  <w:pPr>
                    <w:rPr>
                      <w:rFonts w:cs="Arial CYR"/>
                    </w:rPr>
                  </w:pPr>
                  <w:r w:rsidRPr="00B840DF">
                    <w:rPr>
                      <w:b/>
                    </w:rPr>
                    <w:t xml:space="preserve">                           « </w:t>
                  </w:r>
                  <w:r w:rsidRPr="00B840DF">
                    <w:t>Приложение 1</w:t>
                  </w:r>
                </w:p>
              </w:tc>
            </w:tr>
            <w:tr w:rsidR="006B5E5D" w:rsidRPr="00B840DF" w:rsidTr="00FC505C">
              <w:trPr>
                <w:trHeight w:val="315"/>
              </w:trPr>
              <w:tc>
                <w:tcPr>
                  <w:tcW w:w="2429" w:type="pct"/>
                  <w:shd w:val="clear" w:color="auto" w:fill="auto"/>
                </w:tcPr>
                <w:p w:rsidR="006B5E5D" w:rsidRPr="00B840DF" w:rsidRDefault="006B5E5D" w:rsidP="00FC505C"/>
              </w:tc>
              <w:tc>
                <w:tcPr>
                  <w:tcW w:w="2571" w:type="pct"/>
                  <w:shd w:val="clear" w:color="auto" w:fill="auto"/>
                  <w:noWrap/>
                </w:tcPr>
                <w:p w:rsidR="006B5E5D" w:rsidRPr="00B840DF" w:rsidRDefault="006B5E5D" w:rsidP="00FC505C">
                  <w:pPr>
                    <w:ind w:left="1637"/>
                    <w:rPr>
                      <w:rFonts w:cs="Arial CYR"/>
                    </w:rPr>
                  </w:pPr>
                  <w:r w:rsidRPr="00B840DF">
                    <w:rPr>
                      <w:rFonts w:cs="Arial CYR"/>
                    </w:rPr>
                    <w:t xml:space="preserve">к решению Комитета местного самоуправление </w:t>
                  </w:r>
                </w:p>
                <w:p w:rsidR="006B5E5D" w:rsidRPr="00B840DF" w:rsidRDefault="006B5E5D" w:rsidP="00FC505C">
                  <w:pPr>
                    <w:ind w:left="1637"/>
                    <w:rPr>
                      <w:rFonts w:cs="Arial CYR"/>
                    </w:rPr>
                  </w:pPr>
                  <w:r w:rsidRPr="00B840DF">
                    <w:rPr>
                      <w:rFonts w:cs="Arial CYR"/>
                    </w:rPr>
                    <w:t xml:space="preserve">Бессоновского </w:t>
                  </w:r>
                  <w:proofErr w:type="gramStart"/>
                  <w:r w:rsidRPr="00B840DF">
                    <w:rPr>
                      <w:rFonts w:cs="Arial CYR"/>
                    </w:rPr>
                    <w:t>сельсовета  Бессоновского</w:t>
                  </w:r>
                  <w:proofErr w:type="gramEnd"/>
                  <w:r w:rsidRPr="00B840DF">
                    <w:rPr>
                      <w:rFonts w:cs="Arial CYR"/>
                    </w:rPr>
                    <w:t xml:space="preserve"> района </w:t>
                  </w:r>
                </w:p>
                <w:p w:rsidR="006B5E5D" w:rsidRPr="00B840DF" w:rsidRDefault="006B5E5D" w:rsidP="00FC505C">
                  <w:pPr>
                    <w:ind w:left="1637"/>
                    <w:rPr>
                      <w:rFonts w:cs="Arial CYR"/>
                    </w:rPr>
                  </w:pPr>
                  <w:r w:rsidRPr="00B840DF">
                    <w:rPr>
                      <w:rFonts w:cs="Arial CYR"/>
                    </w:rPr>
                    <w:t>Пензенской области «О бюджете Бессоновского</w:t>
                  </w:r>
                </w:p>
                <w:p w:rsidR="006B5E5D" w:rsidRPr="00B840DF" w:rsidRDefault="006B5E5D" w:rsidP="00FC505C">
                  <w:pPr>
                    <w:ind w:left="1637"/>
                    <w:rPr>
                      <w:rFonts w:cs="Arial CYR"/>
                    </w:rPr>
                  </w:pPr>
                  <w:r w:rsidRPr="00B840DF">
                    <w:rPr>
                      <w:rFonts w:cs="Arial CYR"/>
                    </w:rPr>
                    <w:t xml:space="preserve">сельсовета Бессоновского района Пензенской </w:t>
                  </w:r>
                </w:p>
                <w:p w:rsidR="006B5E5D" w:rsidRPr="00B840DF" w:rsidRDefault="006B5E5D" w:rsidP="00FC505C">
                  <w:pPr>
                    <w:ind w:left="1637"/>
                    <w:rPr>
                      <w:rFonts w:cs="Arial CYR"/>
                    </w:rPr>
                  </w:pPr>
                  <w:r w:rsidRPr="00B840DF">
                    <w:rPr>
                      <w:rFonts w:cs="Arial CYR"/>
                    </w:rPr>
                    <w:t>области на 2022 и на плановый период 2023 и 2024 годов»</w:t>
                  </w:r>
                </w:p>
              </w:tc>
            </w:tr>
            <w:tr w:rsidR="006B5E5D" w:rsidRPr="00B840DF" w:rsidTr="00FC505C">
              <w:trPr>
                <w:trHeight w:val="315"/>
              </w:trPr>
              <w:tc>
                <w:tcPr>
                  <w:tcW w:w="5000" w:type="pct"/>
                  <w:gridSpan w:val="2"/>
                  <w:shd w:val="clear" w:color="auto" w:fill="auto"/>
                  <w:vAlign w:val="bottom"/>
                </w:tcPr>
                <w:p w:rsidR="006B5E5D" w:rsidRPr="00B840DF" w:rsidRDefault="006B5E5D" w:rsidP="00FC505C">
                  <w:pPr>
                    <w:rPr>
                      <w:bCs/>
                    </w:rPr>
                  </w:pPr>
                </w:p>
                <w:p w:rsidR="006B5E5D" w:rsidRPr="00B840DF" w:rsidRDefault="006B5E5D" w:rsidP="00FC505C">
                  <w:pPr>
                    <w:jc w:val="center"/>
                    <w:rPr>
                      <w:bCs/>
                    </w:rPr>
                  </w:pPr>
                  <w:r w:rsidRPr="00B840DF">
                    <w:rPr>
                      <w:bCs/>
                    </w:rPr>
                    <w:t>Источники финансирования дефицита бюджета</w:t>
                  </w:r>
                </w:p>
              </w:tc>
            </w:tr>
            <w:tr w:rsidR="006B5E5D" w:rsidRPr="00B840DF" w:rsidTr="00FC505C">
              <w:trPr>
                <w:trHeight w:val="315"/>
              </w:trPr>
              <w:tc>
                <w:tcPr>
                  <w:tcW w:w="5000" w:type="pct"/>
                  <w:gridSpan w:val="2"/>
                  <w:shd w:val="clear" w:color="auto" w:fill="auto"/>
                  <w:vAlign w:val="bottom"/>
                </w:tcPr>
                <w:p w:rsidR="006B5E5D" w:rsidRPr="00B840DF" w:rsidRDefault="006B5E5D" w:rsidP="00FC505C">
                  <w:pPr>
                    <w:jc w:val="center"/>
                    <w:rPr>
                      <w:bCs/>
                    </w:rPr>
                  </w:pPr>
                  <w:r w:rsidRPr="00B840DF">
                    <w:rPr>
                      <w:bCs/>
                    </w:rPr>
                    <w:t>Бессоновского сельсовета Бессоновского района Пензенской области</w:t>
                  </w:r>
                </w:p>
                <w:p w:rsidR="006B5E5D" w:rsidRPr="00B840DF" w:rsidRDefault="006B5E5D" w:rsidP="00FC505C">
                  <w:pPr>
                    <w:jc w:val="center"/>
                    <w:rPr>
                      <w:bCs/>
                    </w:rPr>
                  </w:pPr>
                  <w:r w:rsidRPr="00B840DF">
                    <w:rPr>
                      <w:bCs/>
                    </w:rPr>
                    <w:t xml:space="preserve">на 2022 год и на плановый период 2023 и 2024 годов                                                                 </w:t>
                  </w:r>
                </w:p>
              </w:tc>
            </w:tr>
          </w:tbl>
          <w:p w:rsidR="006B5E5D" w:rsidRPr="00B840DF" w:rsidRDefault="006B5E5D" w:rsidP="00FC505C">
            <w:pPr>
              <w:jc w:val="right"/>
            </w:pPr>
            <w:r w:rsidRPr="00B840DF">
              <w:t>(тыс. рублей)</w:t>
            </w:r>
          </w:p>
          <w:tbl>
            <w:tblPr>
              <w:tblW w:w="5000" w:type="pct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ook w:val="0000" w:firstRow="0" w:lastRow="0" w:firstColumn="0" w:lastColumn="0" w:noHBand="0" w:noVBand="0"/>
            </w:tblPr>
            <w:tblGrid>
              <w:gridCol w:w="6448"/>
              <w:gridCol w:w="3510"/>
              <w:gridCol w:w="1622"/>
              <w:gridCol w:w="1622"/>
              <w:gridCol w:w="1622"/>
            </w:tblGrid>
            <w:tr w:rsidR="006B5E5D" w:rsidRPr="00B840DF" w:rsidTr="00FC505C">
              <w:trPr>
                <w:trHeight w:val="330"/>
                <w:tblHeader/>
              </w:trPr>
              <w:tc>
                <w:tcPr>
                  <w:tcW w:w="2175" w:type="pct"/>
                  <w:shd w:val="clear" w:color="auto" w:fill="auto"/>
                  <w:vAlign w:val="center"/>
                </w:tcPr>
                <w:p w:rsidR="006B5E5D" w:rsidRPr="00B840DF" w:rsidRDefault="006B5E5D" w:rsidP="00FC505C">
                  <w:pPr>
                    <w:jc w:val="center"/>
                    <w:rPr>
                      <w:bCs/>
                    </w:rPr>
                  </w:pPr>
                  <w:r w:rsidRPr="00B840DF">
                    <w:rPr>
                      <w:bCs/>
                    </w:rPr>
                    <w:t>Наименование</w:t>
                  </w:r>
                </w:p>
              </w:tc>
              <w:tc>
                <w:tcPr>
                  <w:tcW w:w="1184" w:type="pct"/>
                  <w:shd w:val="clear" w:color="auto" w:fill="auto"/>
                  <w:vAlign w:val="center"/>
                </w:tcPr>
                <w:p w:rsidR="006B5E5D" w:rsidRPr="00B840DF" w:rsidRDefault="006B5E5D" w:rsidP="00FC505C">
                  <w:pPr>
                    <w:jc w:val="center"/>
                    <w:rPr>
                      <w:bCs/>
                    </w:rPr>
                  </w:pPr>
                  <w:r w:rsidRPr="00B840DF">
                    <w:rPr>
                      <w:bCs/>
                    </w:rPr>
                    <w:t>Код</w:t>
                  </w:r>
                </w:p>
              </w:tc>
              <w:tc>
                <w:tcPr>
                  <w:tcW w:w="547" w:type="pct"/>
                  <w:shd w:val="clear" w:color="auto" w:fill="auto"/>
                  <w:vAlign w:val="center"/>
                </w:tcPr>
                <w:p w:rsidR="006B5E5D" w:rsidRPr="00B840DF" w:rsidRDefault="006B5E5D" w:rsidP="00FC505C">
                  <w:pPr>
                    <w:jc w:val="center"/>
                    <w:rPr>
                      <w:bCs/>
                    </w:rPr>
                  </w:pPr>
                  <w:r w:rsidRPr="00B840DF">
                    <w:rPr>
                      <w:bCs/>
                    </w:rPr>
                    <w:t>2022 год</w:t>
                  </w:r>
                </w:p>
              </w:tc>
              <w:tc>
                <w:tcPr>
                  <w:tcW w:w="547" w:type="pct"/>
                  <w:vAlign w:val="center"/>
                </w:tcPr>
                <w:p w:rsidR="006B5E5D" w:rsidRPr="00B840DF" w:rsidRDefault="006B5E5D" w:rsidP="00FC505C">
                  <w:pPr>
                    <w:jc w:val="center"/>
                    <w:rPr>
                      <w:bCs/>
                    </w:rPr>
                  </w:pPr>
                  <w:r w:rsidRPr="00B840DF">
                    <w:rPr>
                      <w:bCs/>
                    </w:rPr>
                    <w:t>2023 год</w:t>
                  </w:r>
                </w:p>
              </w:tc>
              <w:tc>
                <w:tcPr>
                  <w:tcW w:w="547" w:type="pct"/>
                  <w:vAlign w:val="center"/>
                </w:tcPr>
                <w:p w:rsidR="006B5E5D" w:rsidRPr="00B840DF" w:rsidRDefault="006B5E5D" w:rsidP="00FC505C">
                  <w:pPr>
                    <w:jc w:val="center"/>
                    <w:rPr>
                      <w:bCs/>
                    </w:rPr>
                  </w:pPr>
                  <w:r w:rsidRPr="00B840DF">
                    <w:rPr>
                      <w:bCs/>
                    </w:rPr>
                    <w:t>2024 год</w:t>
                  </w:r>
                </w:p>
              </w:tc>
            </w:tr>
            <w:tr w:rsidR="006B5E5D" w:rsidRPr="00B840DF" w:rsidTr="00FC505C">
              <w:trPr>
                <w:trHeight w:val="377"/>
              </w:trPr>
              <w:tc>
                <w:tcPr>
                  <w:tcW w:w="2175" w:type="pct"/>
                  <w:shd w:val="clear" w:color="auto" w:fill="auto"/>
                </w:tcPr>
                <w:p w:rsidR="006B5E5D" w:rsidRPr="00B840DF" w:rsidRDefault="006B5E5D" w:rsidP="00FC505C">
                  <w:pPr>
                    <w:rPr>
                      <w:b/>
                      <w:bCs/>
                    </w:rPr>
                  </w:pPr>
                  <w:r w:rsidRPr="00B840DF">
                    <w:rPr>
                      <w:b/>
                      <w:bCs/>
                    </w:rPr>
                    <w:t>Бюджетные кредиты из других бюджетов бюджетной системы Российской Федерации</w:t>
                  </w:r>
                </w:p>
              </w:tc>
              <w:tc>
                <w:tcPr>
                  <w:tcW w:w="1184" w:type="pct"/>
                  <w:shd w:val="clear" w:color="auto" w:fill="auto"/>
                </w:tcPr>
                <w:p w:rsidR="006B5E5D" w:rsidRPr="00B840DF" w:rsidRDefault="006B5E5D" w:rsidP="00FC505C">
                  <w:pPr>
                    <w:jc w:val="center"/>
                    <w:rPr>
                      <w:b/>
                      <w:bCs/>
                    </w:rPr>
                  </w:pPr>
                  <w:r w:rsidRPr="00B840DF">
                    <w:rPr>
                      <w:b/>
                      <w:bCs/>
                    </w:rPr>
                    <w:t>000 01 03 00 00 00 0000 000</w:t>
                  </w:r>
                </w:p>
              </w:tc>
              <w:tc>
                <w:tcPr>
                  <w:tcW w:w="547" w:type="pct"/>
                  <w:shd w:val="clear" w:color="auto" w:fill="auto"/>
                </w:tcPr>
                <w:p w:rsidR="006B5E5D" w:rsidRPr="00B840DF" w:rsidRDefault="006B5E5D" w:rsidP="00FC505C">
                  <w:pPr>
                    <w:jc w:val="center"/>
                    <w:rPr>
                      <w:b/>
                    </w:rPr>
                  </w:pPr>
                  <w:r w:rsidRPr="00B840DF">
                    <w:rPr>
                      <w:b/>
                    </w:rPr>
                    <w:t>0,00</w:t>
                  </w:r>
                </w:p>
              </w:tc>
              <w:tc>
                <w:tcPr>
                  <w:tcW w:w="547" w:type="pct"/>
                </w:tcPr>
                <w:p w:rsidR="006B5E5D" w:rsidRPr="00B840DF" w:rsidRDefault="006B5E5D" w:rsidP="00FC505C">
                  <w:pPr>
                    <w:jc w:val="center"/>
                    <w:rPr>
                      <w:b/>
                    </w:rPr>
                  </w:pPr>
                  <w:r w:rsidRPr="00B840DF">
                    <w:rPr>
                      <w:b/>
                    </w:rPr>
                    <w:t>0,00</w:t>
                  </w:r>
                </w:p>
              </w:tc>
              <w:tc>
                <w:tcPr>
                  <w:tcW w:w="547" w:type="pct"/>
                </w:tcPr>
                <w:p w:rsidR="006B5E5D" w:rsidRPr="00B840DF" w:rsidRDefault="006B5E5D" w:rsidP="00FC505C">
                  <w:pPr>
                    <w:jc w:val="center"/>
                    <w:rPr>
                      <w:b/>
                    </w:rPr>
                  </w:pPr>
                  <w:r w:rsidRPr="00B840DF">
                    <w:rPr>
                      <w:b/>
                    </w:rPr>
                    <w:t>0,00</w:t>
                  </w:r>
                </w:p>
              </w:tc>
            </w:tr>
            <w:tr w:rsidR="006B5E5D" w:rsidRPr="00B840DF" w:rsidTr="00FC505C">
              <w:trPr>
                <w:trHeight w:val="547"/>
              </w:trPr>
              <w:tc>
                <w:tcPr>
                  <w:tcW w:w="2175" w:type="pct"/>
                  <w:shd w:val="clear" w:color="auto" w:fill="auto"/>
                </w:tcPr>
                <w:p w:rsidR="006B5E5D" w:rsidRPr="00B840DF" w:rsidRDefault="006B5E5D" w:rsidP="00FC505C">
                  <w:pPr>
                    <w:pStyle w:val="Default"/>
                    <w:rPr>
                      <w:sz w:val="20"/>
                      <w:szCs w:val="20"/>
                    </w:rPr>
                  </w:pPr>
                  <w:r w:rsidRPr="00B840DF">
                    <w:rPr>
                      <w:sz w:val="20"/>
                      <w:szCs w:val="20"/>
                    </w:rPr>
                    <w:t xml:space="preserve">Привлечение бюджетных кредитов из других бюджетов бюджетной системы Российской Федерации в валюте Российской Федерации </w:t>
                  </w:r>
                </w:p>
              </w:tc>
              <w:tc>
                <w:tcPr>
                  <w:tcW w:w="1184" w:type="pct"/>
                  <w:shd w:val="clear" w:color="auto" w:fill="auto"/>
                </w:tcPr>
                <w:p w:rsidR="006B5E5D" w:rsidRPr="00B840DF" w:rsidRDefault="006B5E5D" w:rsidP="00FC505C">
                  <w:pPr>
                    <w:jc w:val="center"/>
                    <w:rPr>
                      <w:bCs/>
                    </w:rPr>
                  </w:pPr>
                  <w:r w:rsidRPr="00B840DF">
                    <w:rPr>
                      <w:bCs/>
                    </w:rPr>
                    <w:t>000 01 03 01 00 00 0000 700</w:t>
                  </w:r>
                </w:p>
              </w:tc>
              <w:tc>
                <w:tcPr>
                  <w:tcW w:w="547" w:type="pct"/>
                  <w:shd w:val="clear" w:color="auto" w:fill="auto"/>
                </w:tcPr>
                <w:p w:rsidR="006B5E5D" w:rsidRPr="00B840DF" w:rsidRDefault="006B5E5D" w:rsidP="00FC505C">
                  <w:pPr>
                    <w:jc w:val="center"/>
                  </w:pPr>
                  <w:r w:rsidRPr="00B840DF">
                    <w:t>3 000,00</w:t>
                  </w:r>
                </w:p>
              </w:tc>
              <w:tc>
                <w:tcPr>
                  <w:tcW w:w="547" w:type="pct"/>
                </w:tcPr>
                <w:p w:rsidR="006B5E5D" w:rsidRPr="00B840DF" w:rsidRDefault="006B5E5D" w:rsidP="00FC505C">
                  <w:pPr>
                    <w:jc w:val="center"/>
                  </w:pPr>
                  <w:r w:rsidRPr="00B840DF">
                    <w:t>2 000,00</w:t>
                  </w:r>
                </w:p>
              </w:tc>
              <w:tc>
                <w:tcPr>
                  <w:tcW w:w="547" w:type="pct"/>
                </w:tcPr>
                <w:p w:rsidR="006B5E5D" w:rsidRPr="00B840DF" w:rsidRDefault="006B5E5D" w:rsidP="00FC505C">
                  <w:pPr>
                    <w:jc w:val="center"/>
                  </w:pPr>
                  <w:r w:rsidRPr="00B840DF">
                    <w:t>2 000,00</w:t>
                  </w:r>
                </w:p>
              </w:tc>
            </w:tr>
            <w:tr w:rsidR="006B5E5D" w:rsidRPr="00B840DF" w:rsidTr="00FC505C">
              <w:trPr>
                <w:trHeight w:val="614"/>
              </w:trPr>
              <w:tc>
                <w:tcPr>
                  <w:tcW w:w="2175" w:type="pct"/>
                  <w:shd w:val="clear" w:color="auto" w:fill="auto"/>
                </w:tcPr>
                <w:p w:rsidR="006B5E5D" w:rsidRPr="00B840DF" w:rsidRDefault="006B5E5D" w:rsidP="00FC505C">
                  <w:pPr>
                    <w:rPr>
                      <w:bCs/>
                    </w:rPr>
                  </w:pPr>
                  <w:r w:rsidRPr="00B840DF">
                    <w:t>Привлечение кредитов из других бюджетов бюджетной системы Российской Федерации бюджетами сельских поселений в валюте Российской Федерации</w:t>
                  </w:r>
                </w:p>
              </w:tc>
              <w:tc>
                <w:tcPr>
                  <w:tcW w:w="1184" w:type="pct"/>
                  <w:shd w:val="clear" w:color="auto" w:fill="auto"/>
                </w:tcPr>
                <w:p w:rsidR="006B5E5D" w:rsidRPr="00B840DF" w:rsidRDefault="006B5E5D" w:rsidP="00FC505C">
                  <w:pPr>
                    <w:jc w:val="center"/>
                    <w:rPr>
                      <w:bCs/>
                    </w:rPr>
                  </w:pPr>
                  <w:r w:rsidRPr="00B840DF">
                    <w:rPr>
                      <w:bCs/>
                    </w:rPr>
                    <w:t>901 01 03 01 00 10 0000 710</w:t>
                  </w:r>
                </w:p>
              </w:tc>
              <w:tc>
                <w:tcPr>
                  <w:tcW w:w="547" w:type="pct"/>
                  <w:shd w:val="clear" w:color="auto" w:fill="auto"/>
                </w:tcPr>
                <w:p w:rsidR="006B5E5D" w:rsidRPr="00B840DF" w:rsidRDefault="006B5E5D" w:rsidP="00FC505C">
                  <w:pPr>
                    <w:jc w:val="center"/>
                  </w:pPr>
                  <w:r w:rsidRPr="00B840DF">
                    <w:t>3 000,00</w:t>
                  </w:r>
                </w:p>
              </w:tc>
              <w:tc>
                <w:tcPr>
                  <w:tcW w:w="547" w:type="pct"/>
                </w:tcPr>
                <w:p w:rsidR="006B5E5D" w:rsidRPr="00B840DF" w:rsidRDefault="006B5E5D" w:rsidP="00FC505C">
                  <w:pPr>
                    <w:jc w:val="center"/>
                  </w:pPr>
                  <w:r w:rsidRPr="00B840DF">
                    <w:t>2 000,00</w:t>
                  </w:r>
                </w:p>
              </w:tc>
              <w:tc>
                <w:tcPr>
                  <w:tcW w:w="547" w:type="pct"/>
                </w:tcPr>
                <w:p w:rsidR="006B5E5D" w:rsidRPr="00B840DF" w:rsidRDefault="006B5E5D" w:rsidP="00FC505C">
                  <w:pPr>
                    <w:jc w:val="center"/>
                  </w:pPr>
                  <w:r w:rsidRPr="00B840DF">
                    <w:t>2 000,00</w:t>
                  </w:r>
                </w:p>
              </w:tc>
            </w:tr>
            <w:tr w:rsidR="006B5E5D" w:rsidRPr="00B840DF" w:rsidTr="00FC505C">
              <w:trPr>
                <w:trHeight w:val="614"/>
              </w:trPr>
              <w:tc>
                <w:tcPr>
                  <w:tcW w:w="2175" w:type="pct"/>
                  <w:shd w:val="clear" w:color="auto" w:fill="auto"/>
                </w:tcPr>
                <w:p w:rsidR="006B5E5D" w:rsidRPr="00B840DF" w:rsidRDefault="006B5E5D" w:rsidP="00FC505C">
                  <w:pPr>
                    <w:rPr>
                      <w:bCs/>
                    </w:rPr>
                  </w:pPr>
                  <w:r w:rsidRPr="00B840DF">
                    <w:rPr>
                      <w:bCs/>
                    </w:rPr>
                    <w:t>Погашение бюджетных кредитов, полученных из других бюджетов бюджетной системы</w:t>
                  </w:r>
                </w:p>
                <w:p w:rsidR="006B5E5D" w:rsidRPr="00B840DF" w:rsidRDefault="006B5E5D" w:rsidP="00FC505C">
                  <w:pPr>
                    <w:rPr>
                      <w:bCs/>
                    </w:rPr>
                  </w:pPr>
                  <w:r w:rsidRPr="00B840DF">
                    <w:rPr>
                      <w:bCs/>
                    </w:rPr>
                    <w:t>Российской Федерации в валюте Российской Федерации</w:t>
                  </w:r>
                </w:p>
              </w:tc>
              <w:tc>
                <w:tcPr>
                  <w:tcW w:w="1184" w:type="pct"/>
                  <w:shd w:val="clear" w:color="auto" w:fill="auto"/>
                </w:tcPr>
                <w:p w:rsidR="006B5E5D" w:rsidRPr="00B840DF" w:rsidRDefault="006B5E5D" w:rsidP="00FC505C">
                  <w:pPr>
                    <w:jc w:val="center"/>
                    <w:rPr>
                      <w:bCs/>
                    </w:rPr>
                  </w:pPr>
                  <w:r w:rsidRPr="00B840DF">
                    <w:rPr>
                      <w:bCs/>
                    </w:rPr>
                    <w:t>000 01 03 01 00 00 0000 800</w:t>
                  </w:r>
                </w:p>
              </w:tc>
              <w:tc>
                <w:tcPr>
                  <w:tcW w:w="547" w:type="pct"/>
                  <w:shd w:val="clear" w:color="auto" w:fill="auto"/>
                </w:tcPr>
                <w:p w:rsidR="006B5E5D" w:rsidRPr="00B840DF" w:rsidRDefault="006B5E5D" w:rsidP="00FC505C">
                  <w:pPr>
                    <w:jc w:val="center"/>
                  </w:pPr>
                  <w:r w:rsidRPr="00B840DF">
                    <w:t>-3 000,00</w:t>
                  </w:r>
                </w:p>
              </w:tc>
              <w:tc>
                <w:tcPr>
                  <w:tcW w:w="547" w:type="pct"/>
                </w:tcPr>
                <w:p w:rsidR="006B5E5D" w:rsidRPr="00B840DF" w:rsidRDefault="006B5E5D" w:rsidP="00FC505C">
                  <w:pPr>
                    <w:jc w:val="center"/>
                  </w:pPr>
                  <w:r w:rsidRPr="00B840DF">
                    <w:t>-2 000,00</w:t>
                  </w:r>
                </w:p>
              </w:tc>
              <w:tc>
                <w:tcPr>
                  <w:tcW w:w="547" w:type="pct"/>
                </w:tcPr>
                <w:p w:rsidR="006B5E5D" w:rsidRPr="00B840DF" w:rsidRDefault="006B5E5D" w:rsidP="00FC505C">
                  <w:pPr>
                    <w:jc w:val="center"/>
                  </w:pPr>
                  <w:r w:rsidRPr="00B840DF">
                    <w:t>-2 000,00</w:t>
                  </w:r>
                </w:p>
              </w:tc>
            </w:tr>
            <w:tr w:rsidR="006B5E5D" w:rsidRPr="00B840DF" w:rsidTr="00FC505C">
              <w:trPr>
                <w:trHeight w:val="551"/>
              </w:trPr>
              <w:tc>
                <w:tcPr>
                  <w:tcW w:w="2175" w:type="pct"/>
                  <w:shd w:val="clear" w:color="auto" w:fill="auto"/>
                </w:tcPr>
                <w:p w:rsidR="006B5E5D" w:rsidRPr="00B840DF" w:rsidRDefault="006B5E5D" w:rsidP="00FC505C">
                  <w:pPr>
                    <w:rPr>
                      <w:bCs/>
                    </w:rPr>
                  </w:pPr>
                  <w:r w:rsidRPr="00B840DF">
                    <w:rPr>
                      <w:bCs/>
                    </w:rPr>
                    <w:t>Погашение бюджетами сельских поселений кредитов из других бюджетов бюджетной системы Российской Федерации в валюте Российской Федерации</w:t>
                  </w:r>
                </w:p>
              </w:tc>
              <w:tc>
                <w:tcPr>
                  <w:tcW w:w="1184" w:type="pct"/>
                  <w:shd w:val="clear" w:color="auto" w:fill="auto"/>
                </w:tcPr>
                <w:p w:rsidR="006B5E5D" w:rsidRPr="00B840DF" w:rsidRDefault="006B5E5D" w:rsidP="00FC505C">
                  <w:pPr>
                    <w:jc w:val="center"/>
                  </w:pPr>
                  <w:r w:rsidRPr="00B840DF">
                    <w:rPr>
                      <w:bCs/>
                    </w:rPr>
                    <w:t>901 01 03 01 00 10 0000 810</w:t>
                  </w:r>
                </w:p>
              </w:tc>
              <w:tc>
                <w:tcPr>
                  <w:tcW w:w="547" w:type="pct"/>
                  <w:shd w:val="clear" w:color="auto" w:fill="auto"/>
                </w:tcPr>
                <w:p w:rsidR="006B5E5D" w:rsidRPr="00B840DF" w:rsidRDefault="006B5E5D" w:rsidP="00FC505C">
                  <w:pPr>
                    <w:jc w:val="center"/>
                  </w:pPr>
                  <w:r w:rsidRPr="00B840DF">
                    <w:t>-3 000,00</w:t>
                  </w:r>
                </w:p>
              </w:tc>
              <w:tc>
                <w:tcPr>
                  <w:tcW w:w="547" w:type="pct"/>
                </w:tcPr>
                <w:p w:rsidR="006B5E5D" w:rsidRPr="00B840DF" w:rsidRDefault="006B5E5D" w:rsidP="00FC505C">
                  <w:pPr>
                    <w:jc w:val="center"/>
                  </w:pPr>
                  <w:r w:rsidRPr="00B840DF">
                    <w:t>-2 000,00</w:t>
                  </w:r>
                </w:p>
              </w:tc>
              <w:tc>
                <w:tcPr>
                  <w:tcW w:w="547" w:type="pct"/>
                </w:tcPr>
                <w:p w:rsidR="006B5E5D" w:rsidRPr="00B840DF" w:rsidRDefault="006B5E5D" w:rsidP="00FC505C">
                  <w:pPr>
                    <w:jc w:val="center"/>
                  </w:pPr>
                  <w:r w:rsidRPr="00B840DF">
                    <w:t>-2 000,00</w:t>
                  </w:r>
                </w:p>
              </w:tc>
            </w:tr>
            <w:tr w:rsidR="006B5E5D" w:rsidRPr="00B840DF" w:rsidTr="00FC505C">
              <w:trPr>
                <w:trHeight w:val="261"/>
              </w:trPr>
              <w:tc>
                <w:tcPr>
                  <w:tcW w:w="2175" w:type="pct"/>
                  <w:shd w:val="clear" w:color="auto" w:fill="auto"/>
                </w:tcPr>
                <w:p w:rsidR="006B5E5D" w:rsidRPr="00B840DF" w:rsidRDefault="006B5E5D" w:rsidP="00FC505C">
                  <w:pPr>
                    <w:rPr>
                      <w:b/>
                      <w:bCs/>
                    </w:rPr>
                  </w:pPr>
                  <w:r w:rsidRPr="00B840DF">
                    <w:rPr>
                      <w:b/>
                      <w:bCs/>
                    </w:rPr>
                    <w:t>Изменение остатков средств на счетах по учету средств бюджета</w:t>
                  </w:r>
                </w:p>
              </w:tc>
              <w:tc>
                <w:tcPr>
                  <w:tcW w:w="1184" w:type="pct"/>
                  <w:shd w:val="clear" w:color="auto" w:fill="auto"/>
                </w:tcPr>
                <w:p w:rsidR="006B5E5D" w:rsidRPr="00B840DF" w:rsidRDefault="006B5E5D" w:rsidP="00FC505C">
                  <w:pPr>
                    <w:jc w:val="center"/>
                    <w:rPr>
                      <w:b/>
                      <w:bCs/>
                    </w:rPr>
                  </w:pPr>
                  <w:r w:rsidRPr="00B840DF">
                    <w:rPr>
                      <w:b/>
                      <w:bCs/>
                    </w:rPr>
                    <w:t>000 01 05 00 00 00 0000 000</w:t>
                  </w:r>
                </w:p>
              </w:tc>
              <w:tc>
                <w:tcPr>
                  <w:tcW w:w="547" w:type="pct"/>
                  <w:shd w:val="clear" w:color="auto" w:fill="auto"/>
                </w:tcPr>
                <w:p w:rsidR="006B5E5D" w:rsidRPr="00B840DF" w:rsidRDefault="006B5E5D" w:rsidP="00FC505C">
                  <w:pPr>
                    <w:jc w:val="center"/>
                    <w:rPr>
                      <w:b/>
                      <w:bCs/>
                    </w:rPr>
                  </w:pPr>
                  <w:r w:rsidRPr="00B840DF">
                    <w:rPr>
                      <w:b/>
                      <w:bCs/>
                    </w:rPr>
                    <w:t>3 801,576</w:t>
                  </w:r>
                </w:p>
              </w:tc>
              <w:tc>
                <w:tcPr>
                  <w:tcW w:w="547" w:type="pct"/>
                </w:tcPr>
                <w:p w:rsidR="006B5E5D" w:rsidRPr="00B840DF" w:rsidRDefault="006B5E5D" w:rsidP="00FC505C">
                  <w:pPr>
                    <w:jc w:val="center"/>
                    <w:rPr>
                      <w:b/>
                      <w:bCs/>
                    </w:rPr>
                  </w:pPr>
                  <w:r w:rsidRPr="00B840DF">
                    <w:rPr>
                      <w:b/>
                      <w:bCs/>
                    </w:rPr>
                    <w:t>-</w:t>
                  </w:r>
                </w:p>
              </w:tc>
              <w:tc>
                <w:tcPr>
                  <w:tcW w:w="547" w:type="pct"/>
                </w:tcPr>
                <w:p w:rsidR="006B5E5D" w:rsidRPr="00B840DF" w:rsidRDefault="006B5E5D" w:rsidP="00FC505C">
                  <w:pPr>
                    <w:jc w:val="center"/>
                    <w:rPr>
                      <w:b/>
                      <w:bCs/>
                    </w:rPr>
                  </w:pPr>
                  <w:r w:rsidRPr="00B840DF">
                    <w:rPr>
                      <w:b/>
                      <w:bCs/>
                    </w:rPr>
                    <w:t>-</w:t>
                  </w:r>
                </w:p>
              </w:tc>
            </w:tr>
            <w:tr w:rsidR="006B5E5D" w:rsidRPr="00B840DF" w:rsidTr="00FC505C">
              <w:trPr>
                <w:trHeight w:val="252"/>
              </w:trPr>
              <w:tc>
                <w:tcPr>
                  <w:tcW w:w="2175" w:type="pct"/>
                  <w:shd w:val="clear" w:color="auto" w:fill="auto"/>
                  <w:vAlign w:val="bottom"/>
                </w:tcPr>
                <w:p w:rsidR="006B5E5D" w:rsidRPr="00B840DF" w:rsidRDefault="006B5E5D" w:rsidP="00FC505C">
                  <w:pPr>
                    <w:rPr>
                      <w:color w:val="000000"/>
                    </w:rPr>
                  </w:pPr>
                  <w:r w:rsidRPr="00B840DF">
                    <w:rPr>
                      <w:color w:val="000000"/>
                    </w:rPr>
                    <w:t xml:space="preserve">Увеличение прочих остатков денежных средств бюджетов сельских поселений </w:t>
                  </w:r>
                </w:p>
              </w:tc>
              <w:tc>
                <w:tcPr>
                  <w:tcW w:w="1184" w:type="pct"/>
                  <w:shd w:val="clear" w:color="auto" w:fill="auto"/>
                </w:tcPr>
                <w:p w:rsidR="006B5E5D" w:rsidRPr="00B840DF" w:rsidRDefault="006B5E5D" w:rsidP="00FC505C">
                  <w:pPr>
                    <w:jc w:val="center"/>
                  </w:pPr>
                  <w:r w:rsidRPr="00B840DF">
                    <w:t>901 01 05 02 01 10 0000 510</w:t>
                  </w:r>
                </w:p>
              </w:tc>
              <w:tc>
                <w:tcPr>
                  <w:tcW w:w="547" w:type="pct"/>
                  <w:shd w:val="clear" w:color="auto" w:fill="auto"/>
                </w:tcPr>
                <w:p w:rsidR="006B5E5D" w:rsidRPr="00B840DF" w:rsidRDefault="006B5E5D" w:rsidP="00FC505C">
                  <w:pPr>
                    <w:jc w:val="center"/>
                    <w:rPr>
                      <w:bCs/>
                    </w:rPr>
                  </w:pPr>
                  <w:r w:rsidRPr="00B840DF">
                    <w:rPr>
                      <w:bCs/>
                    </w:rPr>
                    <w:t>-86 805,158</w:t>
                  </w:r>
                </w:p>
              </w:tc>
              <w:tc>
                <w:tcPr>
                  <w:tcW w:w="547" w:type="pct"/>
                </w:tcPr>
                <w:p w:rsidR="006B5E5D" w:rsidRPr="00B840DF" w:rsidRDefault="006B5E5D" w:rsidP="00FC505C">
                  <w:pPr>
                    <w:jc w:val="center"/>
                    <w:rPr>
                      <w:bCs/>
                    </w:rPr>
                  </w:pPr>
                  <w:r w:rsidRPr="00B840DF">
                    <w:rPr>
                      <w:bCs/>
                    </w:rPr>
                    <w:t>-65 191,300</w:t>
                  </w:r>
                </w:p>
              </w:tc>
              <w:tc>
                <w:tcPr>
                  <w:tcW w:w="547" w:type="pct"/>
                </w:tcPr>
                <w:p w:rsidR="006B5E5D" w:rsidRPr="00B840DF" w:rsidRDefault="006B5E5D" w:rsidP="00FC505C">
                  <w:pPr>
                    <w:jc w:val="center"/>
                    <w:rPr>
                      <w:bCs/>
                    </w:rPr>
                  </w:pPr>
                  <w:r w:rsidRPr="00B840DF">
                    <w:rPr>
                      <w:bCs/>
                    </w:rPr>
                    <w:t>-92 735,900</w:t>
                  </w:r>
                </w:p>
              </w:tc>
            </w:tr>
            <w:tr w:rsidR="006B5E5D" w:rsidRPr="00B840DF" w:rsidTr="00FC505C">
              <w:trPr>
                <w:trHeight w:val="255"/>
              </w:trPr>
              <w:tc>
                <w:tcPr>
                  <w:tcW w:w="2175" w:type="pct"/>
                  <w:shd w:val="clear" w:color="auto" w:fill="auto"/>
                  <w:vAlign w:val="bottom"/>
                </w:tcPr>
                <w:p w:rsidR="006B5E5D" w:rsidRPr="00B840DF" w:rsidRDefault="006B5E5D" w:rsidP="00FC505C">
                  <w:pPr>
                    <w:rPr>
                      <w:color w:val="000000"/>
                    </w:rPr>
                  </w:pPr>
                  <w:r w:rsidRPr="00B840DF">
                    <w:rPr>
                      <w:color w:val="000000"/>
                    </w:rPr>
                    <w:t xml:space="preserve">Уменьшение прочих остатков денежных средств бюджетов сельских поселений </w:t>
                  </w:r>
                </w:p>
              </w:tc>
              <w:tc>
                <w:tcPr>
                  <w:tcW w:w="1184" w:type="pct"/>
                  <w:shd w:val="clear" w:color="auto" w:fill="auto"/>
                </w:tcPr>
                <w:p w:rsidR="006B5E5D" w:rsidRPr="00B840DF" w:rsidRDefault="006B5E5D" w:rsidP="00FC505C">
                  <w:pPr>
                    <w:jc w:val="center"/>
                  </w:pPr>
                  <w:r w:rsidRPr="00B840DF">
                    <w:t>901 01 05 02 01 10 0000 610</w:t>
                  </w:r>
                </w:p>
              </w:tc>
              <w:tc>
                <w:tcPr>
                  <w:tcW w:w="547" w:type="pct"/>
                  <w:shd w:val="clear" w:color="auto" w:fill="auto"/>
                </w:tcPr>
                <w:p w:rsidR="006B5E5D" w:rsidRPr="00B840DF" w:rsidRDefault="006B5E5D" w:rsidP="00FC505C">
                  <w:pPr>
                    <w:jc w:val="center"/>
                  </w:pPr>
                  <w:r w:rsidRPr="00B840DF">
                    <w:t>90 606,734</w:t>
                  </w:r>
                </w:p>
              </w:tc>
              <w:tc>
                <w:tcPr>
                  <w:tcW w:w="547" w:type="pct"/>
                </w:tcPr>
                <w:p w:rsidR="006B5E5D" w:rsidRPr="00B840DF" w:rsidRDefault="006B5E5D" w:rsidP="00FC505C">
                  <w:pPr>
                    <w:jc w:val="center"/>
                  </w:pPr>
                  <w:r w:rsidRPr="00B840DF">
                    <w:t>65 191,300</w:t>
                  </w:r>
                </w:p>
              </w:tc>
              <w:tc>
                <w:tcPr>
                  <w:tcW w:w="547" w:type="pct"/>
                </w:tcPr>
                <w:p w:rsidR="006B5E5D" w:rsidRPr="00B840DF" w:rsidRDefault="006B5E5D" w:rsidP="00FC505C">
                  <w:pPr>
                    <w:jc w:val="center"/>
                  </w:pPr>
                  <w:r w:rsidRPr="00B840DF">
                    <w:t>92 735,900</w:t>
                  </w:r>
                </w:p>
              </w:tc>
            </w:tr>
            <w:tr w:rsidR="006B5E5D" w:rsidRPr="00B840DF" w:rsidTr="00FC505C">
              <w:trPr>
                <w:trHeight w:val="255"/>
              </w:trPr>
              <w:tc>
                <w:tcPr>
                  <w:tcW w:w="2175" w:type="pct"/>
                  <w:shd w:val="clear" w:color="auto" w:fill="auto"/>
                  <w:vAlign w:val="bottom"/>
                </w:tcPr>
                <w:p w:rsidR="006B5E5D" w:rsidRPr="00B840DF" w:rsidRDefault="006B5E5D" w:rsidP="00FC505C">
                  <w:pPr>
                    <w:rPr>
                      <w:b/>
                      <w:color w:val="000000"/>
                    </w:rPr>
                  </w:pPr>
                  <w:r w:rsidRPr="00B840DF">
                    <w:rPr>
                      <w:b/>
                      <w:color w:val="000000"/>
                    </w:rPr>
                    <w:t>Иные источники внутреннего финансирования дефицитов бюджетов</w:t>
                  </w:r>
                </w:p>
              </w:tc>
              <w:tc>
                <w:tcPr>
                  <w:tcW w:w="1184" w:type="pct"/>
                  <w:shd w:val="clear" w:color="auto" w:fill="auto"/>
                </w:tcPr>
                <w:p w:rsidR="006B5E5D" w:rsidRPr="00B840DF" w:rsidRDefault="006B5E5D" w:rsidP="00FC505C">
                  <w:pPr>
                    <w:jc w:val="center"/>
                    <w:rPr>
                      <w:b/>
                    </w:rPr>
                  </w:pPr>
                  <w:r w:rsidRPr="00B840DF">
                    <w:rPr>
                      <w:b/>
                    </w:rPr>
                    <w:t>000 01 06 00 00 00 0000 000</w:t>
                  </w:r>
                </w:p>
              </w:tc>
              <w:tc>
                <w:tcPr>
                  <w:tcW w:w="547" w:type="pct"/>
                  <w:shd w:val="clear" w:color="auto" w:fill="auto"/>
                </w:tcPr>
                <w:p w:rsidR="006B5E5D" w:rsidRPr="00B840DF" w:rsidRDefault="006B5E5D" w:rsidP="00FC505C">
                  <w:pPr>
                    <w:jc w:val="center"/>
                    <w:rPr>
                      <w:b/>
                    </w:rPr>
                  </w:pPr>
                  <w:r w:rsidRPr="00B840DF">
                    <w:rPr>
                      <w:b/>
                    </w:rPr>
                    <w:t>942,338</w:t>
                  </w:r>
                </w:p>
              </w:tc>
              <w:tc>
                <w:tcPr>
                  <w:tcW w:w="547" w:type="pct"/>
                </w:tcPr>
                <w:p w:rsidR="006B5E5D" w:rsidRPr="00B840DF" w:rsidRDefault="006B5E5D" w:rsidP="00FC505C">
                  <w:pPr>
                    <w:jc w:val="center"/>
                    <w:rPr>
                      <w:b/>
                    </w:rPr>
                  </w:pPr>
                  <w:r w:rsidRPr="00B840DF">
                    <w:rPr>
                      <w:b/>
                    </w:rPr>
                    <w:t>-</w:t>
                  </w:r>
                </w:p>
              </w:tc>
              <w:tc>
                <w:tcPr>
                  <w:tcW w:w="547" w:type="pct"/>
                </w:tcPr>
                <w:p w:rsidR="006B5E5D" w:rsidRPr="00B840DF" w:rsidRDefault="006B5E5D" w:rsidP="00FC505C">
                  <w:pPr>
                    <w:jc w:val="center"/>
                    <w:rPr>
                      <w:b/>
                    </w:rPr>
                  </w:pPr>
                  <w:r w:rsidRPr="00B840DF">
                    <w:rPr>
                      <w:b/>
                    </w:rPr>
                    <w:t>-</w:t>
                  </w:r>
                </w:p>
              </w:tc>
            </w:tr>
            <w:tr w:rsidR="006B5E5D" w:rsidRPr="00B840DF" w:rsidTr="00FC505C">
              <w:trPr>
                <w:trHeight w:val="255"/>
              </w:trPr>
              <w:tc>
                <w:tcPr>
                  <w:tcW w:w="2175" w:type="pct"/>
                  <w:shd w:val="clear" w:color="auto" w:fill="auto"/>
                  <w:vAlign w:val="bottom"/>
                </w:tcPr>
                <w:p w:rsidR="006B5E5D" w:rsidRPr="00B840DF" w:rsidRDefault="006B5E5D" w:rsidP="00FC505C">
                  <w:pPr>
                    <w:rPr>
                      <w:color w:val="000000"/>
                    </w:rPr>
                  </w:pPr>
                  <w:r w:rsidRPr="00B840DF">
                    <w:rPr>
                      <w:color w:val="000000"/>
                    </w:rPr>
                    <w:t>Бюджетные кредиты, предоставленные внутри страны в валюте Российской Федерации</w:t>
                  </w:r>
                </w:p>
              </w:tc>
              <w:tc>
                <w:tcPr>
                  <w:tcW w:w="1184" w:type="pct"/>
                  <w:shd w:val="clear" w:color="auto" w:fill="auto"/>
                </w:tcPr>
                <w:p w:rsidR="006B5E5D" w:rsidRPr="00B840DF" w:rsidRDefault="006B5E5D" w:rsidP="00FC505C">
                  <w:pPr>
                    <w:jc w:val="center"/>
                  </w:pPr>
                  <w:r w:rsidRPr="00B840DF">
                    <w:t>000 01 06 05 00 00 0000 000</w:t>
                  </w:r>
                </w:p>
              </w:tc>
              <w:tc>
                <w:tcPr>
                  <w:tcW w:w="547" w:type="pct"/>
                  <w:shd w:val="clear" w:color="auto" w:fill="auto"/>
                </w:tcPr>
                <w:p w:rsidR="006B5E5D" w:rsidRPr="00B840DF" w:rsidRDefault="006B5E5D" w:rsidP="00FC505C">
                  <w:pPr>
                    <w:jc w:val="center"/>
                  </w:pPr>
                  <w:r w:rsidRPr="00B840DF">
                    <w:t>942,338</w:t>
                  </w:r>
                </w:p>
              </w:tc>
              <w:tc>
                <w:tcPr>
                  <w:tcW w:w="547" w:type="pct"/>
                </w:tcPr>
                <w:p w:rsidR="006B5E5D" w:rsidRPr="00B840DF" w:rsidRDefault="006B5E5D" w:rsidP="00FC505C">
                  <w:pPr>
                    <w:jc w:val="center"/>
                  </w:pPr>
                  <w:r w:rsidRPr="00B840DF">
                    <w:t>-</w:t>
                  </w:r>
                </w:p>
              </w:tc>
              <w:tc>
                <w:tcPr>
                  <w:tcW w:w="547" w:type="pct"/>
                </w:tcPr>
                <w:p w:rsidR="006B5E5D" w:rsidRPr="00B840DF" w:rsidRDefault="006B5E5D" w:rsidP="00FC505C">
                  <w:pPr>
                    <w:jc w:val="center"/>
                  </w:pPr>
                  <w:r w:rsidRPr="00B840DF">
                    <w:t>-</w:t>
                  </w:r>
                </w:p>
              </w:tc>
            </w:tr>
            <w:tr w:rsidR="006B5E5D" w:rsidRPr="00B840DF" w:rsidTr="00FC505C">
              <w:trPr>
                <w:trHeight w:val="255"/>
              </w:trPr>
              <w:tc>
                <w:tcPr>
                  <w:tcW w:w="2175" w:type="pct"/>
                  <w:shd w:val="clear" w:color="auto" w:fill="auto"/>
                  <w:vAlign w:val="bottom"/>
                </w:tcPr>
                <w:p w:rsidR="006B5E5D" w:rsidRPr="00B840DF" w:rsidRDefault="006B5E5D" w:rsidP="00FC505C">
                  <w:pPr>
                    <w:rPr>
                      <w:color w:val="000000"/>
                    </w:rPr>
                  </w:pPr>
                  <w:r w:rsidRPr="00B840DF">
                    <w:rPr>
                      <w:color w:val="000000"/>
                    </w:rPr>
                    <w:t>Возврат бюджетных кредитов, предоставленных внутри страны в валюте Российской Федерации</w:t>
                  </w:r>
                </w:p>
              </w:tc>
              <w:tc>
                <w:tcPr>
                  <w:tcW w:w="1184" w:type="pct"/>
                  <w:shd w:val="clear" w:color="auto" w:fill="auto"/>
                </w:tcPr>
                <w:p w:rsidR="006B5E5D" w:rsidRPr="00B840DF" w:rsidRDefault="006B5E5D" w:rsidP="00FC505C">
                  <w:pPr>
                    <w:jc w:val="center"/>
                    <w:rPr>
                      <w:lang w:val="en-US"/>
                    </w:rPr>
                  </w:pPr>
                  <w:r w:rsidRPr="00B840DF">
                    <w:t>000 01 06 05 00 00 0000 600</w:t>
                  </w:r>
                </w:p>
              </w:tc>
              <w:tc>
                <w:tcPr>
                  <w:tcW w:w="547" w:type="pct"/>
                  <w:shd w:val="clear" w:color="auto" w:fill="auto"/>
                </w:tcPr>
                <w:p w:rsidR="006B5E5D" w:rsidRPr="00B840DF" w:rsidRDefault="006B5E5D" w:rsidP="00FC505C">
                  <w:pPr>
                    <w:jc w:val="center"/>
                  </w:pPr>
                  <w:r w:rsidRPr="00B840DF">
                    <w:t>942,338</w:t>
                  </w:r>
                </w:p>
              </w:tc>
              <w:tc>
                <w:tcPr>
                  <w:tcW w:w="547" w:type="pct"/>
                </w:tcPr>
                <w:p w:rsidR="006B5E5D" w:rsidRPr="00B840DF" w:rsidRDefault="006B5E5D" w:rsidP="00FC505C">
                  <w:pPr>
                    <w:jc w:val="center"/>
                  </w:pPr>
                  <w:r w:rsidRPr="00B840DF">
                    <w:t>-</w:t>
                  </w:r>
                </w:p>
              </w:tc>
              <w:tc>
                <w:tcPr>
                  <w:tcW w:w="547" w:type="pct"/>
                </w:tcPr>
                <w:p w:rsidR="006B5E5D" w:rsidRPr="00B840DF" w:rsidRDefault="006B5E5D" w:rsidP="00FC505C">
                  <w:pPr>
                    <w:jc w:val="center"/>
                  </w:pPr>
                  <w:r w:rsidRPr="00B840DF">
                    <w:t>-</w:t>
                  </w:r>
                </w:p>
              </w:tc>
            </w:tr>
            <w:tr w:rsidR="006B5E5D" w:rsidRPr="00B840DF" w:rsidTr="00FC505C">
              <w:trPr>
                <w:trHeight w:val="255"/>
              </w:trPr>
              <w:tc>
                <w:tcPr>
                  <w:tcW w:w="2175" w:type="pct"/>
                  <w:shd w:val="clear" w:color="auto" w:fill="auto"/>
                  <w:vAlign w:val="bottom"/>
                </w:tcPr>
                <w:p w:rsidR="006B5E5D" w:rsidRPr="00B840DF" w:rsidRDefault="006B5E5D" w:rsidP="00FC505C">
                  <w:pPr>
                    <w:pStyle w:val="Default"/>
                    <w:rPr>
                      <w:sz w:val="20"/>
                      <w:szCs w:val="20"/>
                    </w:rPr>
                  </w:pPr>
                  <w:r w:rsidRPr="00B840DF">
                    <w:rPr>
                      <w:sz w:val="20"/>
                      <w:szCs w:val="20"/>
                    </w:rPr>
                    <w:t xml:space="preserve">Возврат бюджетных кредитов, предоставленных юридическим лицам из бюджетов сельских поселений в валюте Российской Федерации </w:t>
                  </w:r>
                </w:p>
              </w:tc>
              <w:tc>
                <w:tcPr>
                  <w:tcW w:w="1184" w:type="pct"/>
                  <w:shd w:val="clear" w:color="auto" w:fill="auto"/>
                </w:tcPr>
                <w:p w:rsidR="006B5E5D" w:rsidRPr="00B840DF" w:rsidRDefault="006B5E5D" w:rsidP="00FC505C">
                  <w:pPr>
                    <w:jc w:val="center"/>
                  </w:pPr>
                  <w:r w:rsidRPr="00B840DF">
                    <w:rPr>
                      <w:lang w:val="en-US"/>
                    </w:rPr>
                    <w:t>901 01 06 05 01</w:t>
                  </w:r>
                  <w:r w:rsidRPr="00B840DF">
                    <w:t xml:space="preserve"> 10 0000 640</w:t>
                  </w:r>
                </w:p>
              </w:tc>
              <w:tc>
                <w:tcPr>
                  <w:tcW w:w="547" w:type="pct"/>
                  <w:shd w:val="clear" w:color="auto" w:fill="auto"/>
                </w:tcPr>
                <w:p w:rsidR="006B5E5D" w:rsidRPr="00B840DF" w:rsidRDefault="006B5E5D" w:rsidP="00FC505C">
                  <w:pPr>
                    <w:jc w:val="center"/>
                  </w:pPr>
                  <w:r w:rsidRPr="00B840DF">
                    <w:t>942,338</w:t>
                  </w:r>
                </w:p>
              </w:tc>
              <w:tc>
                <w:tcPr>
                  <w:tcW w:w="547" w:type="pct"/>
                </w:tcPr>
                <w:p w:rsidR="006B5E5D" w:rsidRPr="00B840DF" w:rsidRDefault="006B5E5D" w:rsidP="00FC505C">
                  <w:pPr>
                    <w:jc w:val="center"/>
                  </w:pPr>
                  <w:r w:rsidRPr="00B840DF">
                    <w:t>-</w:t>
                  </w:r>
                </w:p>
              </w:tc>
              <w:tc>
                <w:tcPr>
                  <w:tcW w:w="547" w:type="pct"/>
                </w:tcPr>
                <w:p w:rsidR="006B5E5D" w:rsidRPr="00B840DF" w:rsidRDefault="006B5E5D" w:rsidP="00FC505C">
                  <w:pPr>
                    <w:jc w:val="center"/>
                  </w:pPr>
                  <w:r w:rsidRPr="00B840DF">
                    <w:t>-</w:t>
                  </w:r>
                </w:p>
              </w:tc>
            </w:tr>
            <w:tr w:rsidR="006B5E5D" w:rsidRPr="00B840DF" w:rsidTr="00FC505C">
              <w:trPr>
                <w:trHeight w:val="330"/>
              </w:trPr>
              <w:tc>
                <w:tcPr>
                  <w:tcW w:w="2175" w:type="pct"/>
                  <w:shd w:val="clear" w:color="auto" w:fill="auto"/>
                </w:tcPr>
                <w:p w:rsidR="006B5E5D" w:rsidRPr="00B840DF" w:rsidRDefault="006B5E5D" w:rsidP="00FC505C">
                  <w:pPr>
                    <w:rPr>
                      <w:b/>
                      <w:bCs/>
                    </w:rPr>
                  </w:pPr>
                  <w:r w:rsidRPr="00B840DF">
                    <w:rPr>
                      <w:b/>
                      <w:bCs/>
                    </w:rPr>
                    <w:t>ВСЕГО</w:t>
                  </w:r>
                </w:p>
              </w:tc>
              <w:tc>
                <w:tcPr>
                  <w:tcW w:w="1184" w:type="pct"/>
                  <w:shd w:val="clear" w:color="auto" w:fill="auto"/>
                </w:tcPr>
                <w:p w:rsidR="006B5E5D" w:rsidRPr="00B840DF" w:rsidRDefault="006B5E5D" w:rsidP="00FC505C">
                  <w:pPr>
                    <w:jc w:val="center"/>
                  </w:pPr>
                  <w:r w:rsidRPr="00B840DF">
                    <w:t> </w:t>
                  </w:r>
                </w:p>
              </w:tc>
              <w:tc>
                <w:tcPr>
                  <w:tcW w:w="547" w:type="pct"/>
                  <w:shd w:val="clear" w:color="auto" w:fill="auto"/>
                </w:tcPr>
                <w:p w:rsidR="006B5E5D" w:rsidRPr="00B840DF" w:rsidRDefault="006B5E5D" w:rsidP="00FC505C">
                  <w:pPr>
                    <w:jc w:val="center"/>
                    <w:rPr>
                      <w:b/>
                    </w:rPr>
                  </w:pPr>
                  <w:r w:rsidRPr="00B840DF">
                    <w:rPr>
                      <w:b/>
                    </w:rPr>
                    <w:t>4 743,914</w:t>
                  </w:r>
                </w:p>
              </w:tc>
              <w:tc>
                <w:tcPr>
                  <w:tcW w:w="547" w:type="pct"/>
                </w:tcPr>
                <w:p w:rsidR="006B5E5D" w:rsidRPr="00B840DF" w:rsidRDefault="006B5E5D" w:rsidP="00FC505C">
                  <w:pPr>
                    <w:jc w:val="center"/>
                    <w:rPr>
                      <w:b/>
                    </w:rPr>
                  </w:pPr>
                  <w:r w:rsidRPr="00B840DF">
                    <w:rPr>
                      <w:b/>
                    </w:rPr>
                    <w:t>0,00</w:t>
                  </w:r>
                </w:p>
              </w:tc>
              <w:tc>
                <w:tcPr>
                  <w:tcW w:w="547" w:type="pct"/>
                </w:tcPr>
                <w:p w:rsidR="006B5E5D" w:rsidRPr="00B840DF" w:rsidRDefault="006B5E5D" w:rsidP="00FC505C">
                  <w:pPr>
                    <w:jc w:val="center"/>
                    <w:rPr>
                      <w:b/>
                    </w:rPr>
                  </w:pPr>
                  <w:r w:rsidRPr="00B840DF">
                    <w:rPr>
                      <w:b/>
                    </w:rPr>
                    <w:t>0,00</w:t>
                  </w:r>
                </w:p>
              </w:tc>
            </w:tr>
          </w:tbl>
          <w:p w:rsidR="006B5E5D" w:rsidRPr="00B840DF" w:rsidRDefault="006B5E5D" w:rsidP="00FC505C">
            <w:pPr>
              <w:jc w:val="center"/>
              <w:rPr>
                <w:bCs/>
              </w:rPr>
            </w:pPr>
          </w:p>
        </w:tc>
      </w:tr>
    </w:tbl>
    <w:p w:rsidR="006B5E5D" w:rsidRPr="00B840DF" w:rsidRDefault="006B5E5D" w:rsidP="006B5E5D">
      <w:pPr>
        <w:jc w:val="right"/>
      </w:pPr>
      <w:r w:rsidRPr="00B840DF">
        <w:lastRenderedPageBreak/>
        <w:t>»;</w:t>
      </w:r>
    </w:p>
    <w:p w:rsidR="006B5E5D" w:rsidRPr="00B840DF" w:rsidRDefault="006B5E5D" w:rsidP="006B5E5D">
      <w:r w:rsidRPr="00B840DF">
        <w:t>7) приложение 2 изложить в следующей редакции:</w:t>
      </w:r>
    </w:p>
    <w:p w:rsidR="006B5E5D" w:rsidRPr="00B840DF" w:rsidRDefault="006B5E5D" w:rsidP="006B5E5D">
      <w:pPr>
        <w:jc w:val="right"/>
      </w:pPr>
    </w:p>
    <w:p w:rsidR="006B5E5D" w:rsidRPr="00B840DF" w:rsidRDefault="006B5E5D" w:rsidP="006B5E5D"/>
    <w:tbl>
      <w:tblPr>
        <w:tblW w:w="2708" w:type="pct"/>
        <w:tblInd w:w="8472" w:type="dxa"/>
        <w:tblLook w:val="0000" w:firstRow="0" w:lastRow="0" w:firstColumn="0" w:lastColumn="0" w:noHBand="0" w:noVBand="0"/>
      </w:tblPr>
      <w:tblGrid>
        <w:gridCol w:w="8156"/>
      </w:tblGrid>
      <w:tr w:rsidR="006B5E5D" w:rsidRPr="00B840DF" w:rsidTr="00FC505C">
        <w:trPr>
          <w:trHeight w:val="305"/>
        </w:trPr>
        <w:tc>
          <w:tcPr>
            <w:tcW w:w="5000" w:type="pct"/>
            <w:shd w:val="clear" w:color="auto" w:fill="auto"/>
            <w:noWrap/>
          </w:tcPr>
          <w:p w:rsidR="006B5E5D" w:rsidRPr="00B840DF" w:rsidRDefault="006B5E5D" w:rsidP="00FC505C">
            <w:pPr>
              <w:ind w:left="1400" w:hanging="1400"/>
              <w:rPr>
                <w:rFonts w:cs="Arial CYR"/>
              </w:rPr>
            </w:pPr>
            <w:r w:rsidRPr="00B840DF">
              <w:rPr>
                <w:b/>
              </w:rPr>
              <w:t xml:space="preserve">                          « </w:t>
            </w:r>
            <w:r w:rsidRPr="00B840DF">
              <w:t>Приложение 2</w:t>
            </w:r>
          </w:p>
        </w:tc>
      </w:tr>
      <w:tr w:rsidR="006B5E5D" w:rsidRPr="00B840DF" w:rsidTr="00FC505C">
        <w:trPr>
          <w:trHeight w:val="305"/>
        </w:trPr>
        <w:tc>
          <w:tcPr>
            <w:tcW w:w="5000" w:type="pct"/>
            <w:shd w:val="clear" w:color="auto" w:fill="auto"/>
            <w:noWrap/>
          </w:tcPr>
          <w:p w:rsidR="006B5E5D" w:rsidRPr="00B840DF" w:rsidRDefault="006B5E5D" w:rsidP="00FC505C">
            <w:pPr>
              <w:ind w:left="1637"/>
              <w:rPr>
                <w:rFonts w:cs="Arial CYR"/>
              </w:rPr>
            </w:pPr>
            <w:r w:rsidRPr="00B840DF">
              <w:rPr>
                <w:rFonts w:cs="Arial CYR"/>
              </w:rPr>
              <w:t xml:space="preserve">к решению Комитета местного самоуправление </w:t>
            </w:r>
          </w:p>
          <w:p w:rsidR="006B5E5D" w:rsidRPr="00B840DF" w:rsidRDefault="006B5E5D" w:rsidP="00FC505C">
            <w:pPr>
              <w:ind w:left="1637"/>
              <w:rPr>
                <w:rFonts w:cs="Arial CYR"/>
              </w:rPr>
            </w:pPr>
            <w:r w:rsidRPr="00B840DF">
              <w:rPr>
                <w:rFonts w:cs="Arial CYR"/>
              </w:rPr>
              <w:t xml:space="preserve">Бессоновского </w:t>
            </w:r>
            <w:proofErr w:type="gramStart"/>
            <w:r w:rsidRPr="00B840DF">
              <w:rPr>
                <w:rFonts w:cs="Arial CYR"/>
              </w:rPr>
              <w:t>сельсовета  Бессоновского</w:t>
            </w:r>
            <w:proofErr w:type="gramEnd"/>
            <w:r w:rsidRPr="00B840DF">
              <w:rPr>
                <w:rFonts w:cs="Arial CYR"/>
              </w:rPr>
              <w:t xml:space="preserve"> района </w:t>
            </w:r>
          </w:p>
          <w:p w:rsidR="006B5E5D" w:rsidRPr="00B840DF" w:rsidRDefault="006B5E5D" w:rsidP="00FC505C">
            <w:pPr>
              <w:ind w:left="1637"/>
              <w:rPr>
                <w:rFonts w:cs="Arial CYR"/>
              </w:rPr>
            </w:pPr>
            <w:r w:rsidRPr="00B840DF">
              <w:rPr>
                <w:rFonts w:cs="Arial CYR"/>
              </w:rPr>
              <w:t>Пензенской области «О бюджете Бессоновского</w:t>
            </w:r>
          </w:p>
          <w:p w:rsidR="006B5E5D" w:rsidRPr="00B840DF" w:rsidRDefault="006B5E5D" w:rsidP="00FC505C">
            <w:pPr>
              <w:ind w:left="1637"/>
              <w:rPr>
                <w:rFonts w:cs="Arial CYR"/>
              </w:rPr>
            </w:pPr>
            <w:r w:rsidRPr="00B840DF">
              <w:rPr>
                <w:rFonts w:cs="Arial CYR"/>
              </w:rPr>
              <w:t xml:space="preserve">сельсовета Бессоновского района Пензенской </w:t>
            </w:r>
          </w:p>
          <w:p w:rsidR="006B5E5D" w:rsidRPr="00B840DF" w:rsidRDefault="006B5E5D" w:rsidP="00FC505C">
            <w:pPr>
              <w:ind w:left="1637"/>
              <w:rPr>
                <w:rFonts w:cs="Arial CYR"/>
              </w:rPr>
            </w:pPr>
            <w:r w:rsidRPr="00B840DF">
              <w:rPr>
                <w:rFonts w:cs="Arial CYR"/>
              </w:rPr>
              <w:t>области на 2022 год и на плановый период</w:t>
            </w:r>
          </w:p>
          <w:p w:rsidR="006B5E5D" w:rsidRPr="00B840DF" w:rsidRDefault="006B5E5D" w:rsidP="00FC505C">
            <w:pPr>
              <w:ind w:left="1637"/>
              <w:rPr>
                <w:rFonts w:cs="Arial CYR"/>
              </w:rPr>
            </w:pPr>
            <w:r w:rsidRPr="00B840DF">
              <w:rPr>
                <w:rFonts w:cs="Arial CYR"/>
              </w:rPr>
              <w:t>2023 и 2024 годов»</w:t>
            </w:r>
          </w:p>
        </w:tc>
      </w:tr>
    </w:tbl>
    <w:p w:rsidR="006B5E5D" w:rsidRPr="00B840DF" w:rsidRDefault="006B5E5D" w:rsidP="006B5E5D">
      <w:pPr>
        <w:rPr>
          <w:b/>
        </w:rPr>
      </w:pPr>
    </w:p>
    <w:tbl>
      <w:tblPr>
        <w:tblW w:w="0" w:type="auto"/>
        <w:tblInd w:w="7479" w:type="dxa"/>
        <w:tblLook w:val="0000" w:firstRow="0" w:lastRow="0" w:firstColumn="0" w:lastColumn="0" w:noHBand="0" w:noVBand="0"/>
      </w:tblPr>
      <w:tblGrid>
        <w:gridCol w:w="7307"/>
      </w:tblGrid>
      <w:tr w:rsidR="006B5E5D" w:rsidRPr="00B840DF" w:rsidTr="00FC505C">
        <w:trPr>
          <w:trHeight w:val="315"/>
        </w:trPr>
        <w:tc>
          <w:tcPr>
            <w:tcW w:w="7307" w:type="dxa"/>
            <w:shd w:val="clear" w:color="auto" w:fill="auto"/>
            <w:noWrap/>
            <w:vAlign w:val="center"/>
          </w:tcPr>
          <w:p w:rsidR="006B5E5D" w:rsidRPr="00B840DF" w:rsidRDefault="006B5E5D" w:rsidP="00FC505C">
            <w:pPr>
              <w:ind w:left="1637"/>
              <w:rPr>
                <w:rFonts w:cs="Arial CYR"/>
              </w:rPr>
            </w:pPr>
          </w:p>
        </w:tc>
      </w:tr>
    </w:tbl>
    <w:p w:rsidR="006B5E5D" w:rsidRPr="00B840DF" w:rsidRDefault="006B5E5D" w:rsidP="006B5E5D"/>
    <w:p w:rsidR="006B5E5D" w:rsidRPr="00B840DF" w:rsidRDefault="006B5E5D" w:rsidP="006B5E5D">
      <w:pPr>
        <w:jc w:val="center"/>
      </w:pPr>
      <w:r w:rsidRPr="00B840DF">
        <w:t>Объем поступлений налоговых и неналоговых доходов в бюджет Бессоновского сельсовета Бессоновского района Пензенской области на 2022 год и на плановый период 2023 и 2024 годов</w:t>
      </w:r>
    </w:p>
    <w:p w:rsidR="006B5E5D" w:rsidRPr="00B840DF" w:rsidRDefault="006B5E5D" w:rsidP="006B5E5D">
      <w:pPr>
        <w:ind w:left="1418" w:hanging="1418"/>
        <w:jc w:val="right"/>
      </w:pPr>
      <w:r w:rsidRPr="00B840DF">
        <w:t>(тыс. рублей)</w:t>
      </w:r>
    </w:p>
    <w:tbl>
      <w:tblPr>
        <w:tblW w:w="14921" w:type="dxa"/>
        <w:tblInd w:w="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5"/>
        <w:gridCol w:w="8221"/>
        <w:gridCol w:w="1418"/>
        <w:gridCol w:w="1417"/>
        <w:gridCol w:w="1300"/>
      </w:tblGrid>
      <w:tr w:rsidR="006B5E5D" w:rsidRPr="00B840DF" w:rsidTr="00FC505C">
        <w:trPr>
          <w:cantSplit/>
          <w:trHeight w:val="562"/>
          <w:tblHeader/>
        </w:trPr>
        <w:tc>
          <w:tcPr>
            <w:tcW w:w="2565" w:type="dxa"/>
            <w:shd w:val="clear" w:color="auto" w:fill="auto"/>
            <w:vAlign w:val="center"/>
            <w:hideMark/>
          </w:tcPr>
          <w:p w:rsidR="006B5E5D" w:rsidRPr="00B840DF" w:rsidRDefault="006B5E5D" w:rsidP="00FC505C">
            <w:pPr>
              <w:jc w:val="center"/>
              <w:rPr>
                <w:b/>
                <w:bCs/>
              </w:rPr>
            </w:pPr>
            <w:r w:rsidRPr="00B840DF">
              <w:rPr>
                <w:b/>
                <w:bCs/>
              </w:rPr>
              <w:t>Код</w:t>
            </w:r>
          </w:p>
        </w:tc>
        <w:tc>
          <w:tcPr>
            <w:tcW w:w="8221" w:type="dxa"/>
            <w:shd w:val="clear" w:color="auto" w:fill="auto"/>
            <w:vAlign w:val="center"/>
            <w:hideMark/>
          </w:tcPr>
          <w:p w:rsidR="006B5E5D" w:rsidRPr="00B840DF" w:rsidRDefault="006B5E5D" w:rsidP="00FC505C">
            <w:pPr>
              <w:jc w:val="center"/>
              <w:rPr>
                <w:b/>
                <w:bCs/>
              </w:rPr>
            </w:pPr>
            <w:r w:rsidRPr="00B840DF">
              <w:rPr>
                <w:b/>
                <w:bCs/>
              </w:rPr>
              <w:t>Виды доходов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6B5E5D" w:rsidRPr="00B840DF" w:rsidRDefault="006B5E5D" w:rsidP="00FC505C">
            <w:pPr>
              <w:jc w:val="center"/>
              <w:rPr>
                <w:b/>
                <w:bCs/>
              </w:rPr>
            </w:pPr>
            <w:r w:rsidRPr="00B840DF">
              <w:rPr>
                <w:b/>
                <w:bCs/>
              </w:rPr>
              <w:t>2022 год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  <w:bCs/>
              </w:rPr>
            </w:pPr>
            <w:r w:rsidRPr="00B840DF">
              <w:rPr>
                <w:b/>
                <w:bCs/>
              </w:rPr>
              <w:t>2023 год</w:t>
            </w:r>
          </w:p>
        </w:tc>
        <w:tc>
          <w:tcPr>
            <w:tcW w:w="130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  <w:bCs/>
              </w:rPr>
            </w:pPr>
            <w:r w:rsidRPr="00B840DF">
              <w:rPr>
                <w:b/>
                <w:bCs/>
              </w:rPr>
              <w:t>2024 год</w:t>
            </w:r>
          </w:p>
        </w:tc>
      </w:tr>
      <w:tr w:rsidR="006B5E5D" w:rsidRPr="00B840DF" w:rsidTr="00FC505C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  <w:hideMark/>
          </w:tcPr>
          <w:p w:rsidR="006B5E5D" w:rsidRPr="00B840DF" w:rsidRDefault="006B5E5D" w:rsidP="00FC505C">
            <w:pPr>
              <w:jc w:val="center"/>
              <w:rPr>
                <w:b/>
                <w:bCs/>
              </w:rPr>
            </w:pPr>
            <w:r w:rsidRPr="00B840DF">
              <w:rPr>
                <w:b/>
                <w:bCs/>
              </w:rPr>
              <w:t>000 1 00 00000 00 0000 000</w:t>
            </w:r>
          </w:p>
        </w:tc>
        <w:tc>
          <w:tcPr>
            <w:tcW w:w="8221" w:type="dxa"/>
            <w:shd w:val="clear" w:color="auto" w:fill="auto"/>
            <w:vAlign w:val="center"/>
            <w:hideMark/>
          </w:tcPr>
          <w:p w:rsidR="006B5E5D" w:rsidRPr="00B840DF" w:rsidRDefault="006B5E5D" w:rsidP="00FC505C">
            <w:pPr>
              <w:rPr>
                <w:b/>
                <w:bCs/>
              </w:rPr>
            </w:pPr>
            <w:r w:rsidRPr="00B840DF">
              <w:rPr>
                <w:b/>
                <w:bCs/>
              </w:rPr>
              <w:t>НАЛОГОВЫЕ И НЕНАЛОГОВЫЕ ДОХОДЫ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6B5E5D" w:rsidRPr="00B840DF" w:rsidRDefault="006B5E5D" w:rsidP="00FC505C">
            <w:pPr>
              <w:jc w:val="right"/>
              <w:rPr>
                <w:b/>
                <w:bCs/>
              </w:rPr>
            </w:pPr>
            <w:r w:rsidRPr="00B840DF">
              <w:rPr>
                <w:b/>
                <w:bCs/>
              </w:rPr>
              <w:t>35 425,00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6B5E5D" w:rsidRPr="00B840DF" w:rsidRDefault="006B5E5D" w:rsidP="00FC505C">
            <w:pPr>
              <w:jc w:val="right"/>
              <w:rPr>
                <w:b/>
                <w:bCs/>
              </w:rPr>
            </w:pPr>
            <w:r w:rsidRPr="00B840DF">
              <w:rPr>
                <w:b/>
                <w:bCs/>
              </w:rPr>
              <w:t>33 357,00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6B5E5D" w:rsidRPr="00B840DF" w:rsidRDefault="006B5E5D" w:rsidP="00FC505C">
            <w:pPr>
              <w:jc w:val="right"/>
              <w:rPr>
                <w:b/>
                <w:bCs/>
              </w:rPr>
            </w:pPr>
            <w:r w:rsidRPr="00B840DF">
              <w:rPr>
                <w:b/>
                <w:bCs/>
              </w:rPr>
              <w:t>33 659,00</w:t>
            </w:r>
          </w:p>
        </w:tc>
      </w:tr>
      <w:tr w:rsidR="006B5E5D" w:rsidRPr="00B840DF" w:rsidTr="00FC505C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  <w:hideMark/>
          </w:tcPr>
          <w:p w:rsidR="006B5E5D" w:rsidRPr="00B840DF" w:rsidRDefault="006B5E5D" w:rsidP="00FC505C">
            <w:pPr>
              <w:jc w:val="center"/>
              <w:rPr>
                <w:b/>
                <w:bCs/>
              </w:rPr>
            </w:pPr>
            <w:r w:rsidRPr="00B840DF">
              <w:rPr>
                <w:b/>
                <w:bCs/>
              </w:rPr>
              <w:t>000 1 01 00000 00 0000 000</w:t>
            </w:r>
          </w:p>
        </w:tc>
        <w:tc>
          <w:tcPr>
            <w:tcW w:w="8221" w:type="dxa"/>
            <w:shd w:val="clear" w:color="auto" w:fill="auto"/>
            <w:vAlign w:val="center"/>
            <w:hideMark/>
          </w:tcPr>
          <w:p w:rsidR="006B5E5D" w:rsidRPr="00B840DF" w:rsidRDefault="006B5E5D" w:rsidP="00FC505C">
            <w:pPr>
              <w:rPr>
                <w:b/>
                <w:bCs/>
              </w:rPr>
            </w:pPr>
            <w:r w:rsidRPr="00B840DF">
              <w:rPr>
                <w:b/>
                <w:bCs/>
              </w:rPr>
              <w:t>НАЛОГИ НА ПРИБЫЛЬ, ДОХОДЫ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6B5E5D" w:rsidRPr="00B840DF" w:rsidRDefault="006B5E5D" w:rsidP="00FC505C">
            <w:pPr>
              <w:jc w:val="right"/>
              <w:rPr>
                <w:b/>
                <w:bCs/>
              </w:rPr>
            </w:pPr>
            <w:r w:rsidRPr="00B840DF">
              <w:rPr>
                <w:b/>
                <w:bCs/>
              </w:rPr>
              <w:t>2 782,00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6B5E5D" w:rsidRPr="00B840DF" w:rsidRDefault="006B5E5D" w:rsidP="00FC505C">
            <w:pPr>
              <w:jc w:val="right"/>
              <w:rPr>
                <w:b/>
                <w:bCs/>
              </w:rPr>
            </w:pPr>
            <w:r w:rsidRPr="00B840DF">
              <w:rPr>
                <w:b/>
                <w:bCs/>
              </w:rPr>
              <w:t>2 809,00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6B5E5D" w:rsidRPr="00B840DF" w:rsidRDefault="006B5E5D" w:rsidP="00FC505C">
            <w:pPr>
              <w:jc w:val="right"/>
              <w:rPr>
                <w:b/>
                <w:bCs/>
              </w:rPr>
            </w:pPr>
            <w:r w:rsidRPr="00B840DF">
              <w:rPr>
                <w:b/>
                <w:bCs/>
              </w:rPr>
              <w:t>2 816,00</w:t>
            </w:r>
          </w:p>
        </w:tc>
      </w:tr>
      <w:tr w:rsidR="006B5E5D" w:rsidRPr="00B840DF" w:rsidTr="00FC505C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  <w:hideMark/>
          </w:tcPr>
          <w:p w:rsidR="006B5E5D" w:rsidRPr="00B840DF" w:rsidRDefault="006B5E5D" w:rsidP="00FC505C">
            <w:pPr>
              <w:jc w:val="center"/>
            </w:pPr>
            <w:r w:rsidRPr="00B840DF">
              <w:t>000 1 01 02000 01 0000 110</w:t>
            </w:r>
          </w:p>
        </w:tc>
        <w:tc>
          <w:tcPr>
            <w:tcW w:w="8221" w:type="dxa"/>
            <w:shd w:val="clear" w:color="auto" w:fill="auto"/>
            <w:vAlign w:val="center"/>
            <w:hideMark/>
          </w:tcPr>
          <w:p w:rsidR="006B5E5D" w:rsidRPr="00B840DF" w:rsidRDefault="006B5E5D" w:rsidP="00FC505C">
            <w:r w:rsidRPr="00B840DF">
              <w:t>Налог на доходы физических лиц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6B5E5D" w:rsidRPr="00B840DF" w:rsidRDefault="006B5E5D" w:rsidP="00FC505C">
            <w:pPr>
              <w:jc w:val="right"/>
            </w:pPr>
            <w:r w:rsidRPr="00B840DF">
              <w:t>2 782,00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6B5E5D" w:rsidRPr="00B840DF" w:rsidRDefault="006B5E5D" w:rsidP="00FC505C">
            <w:pPr>
              <w:jc w:val="right"/>
            </w:pPr>
            <w:r w:rsidRPr="00B840DF">
              <w:t>2 809,00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6B5E5D" w:rsidRPr="00B840DF" w:rsidRDefault="006B5E5D" w:rsidP="00FC505C">
            <w:pPr>
              <w:jc w:val="right"/>
            </w:pPr>
            <w:r w:rsidRPr="00B840DF">
              <w:t>2 816,00</w:t>
            </w:r>
          </w:p>
        </w:tc>
      </w:tr>
      <w:tr w:rsidR="006B5E5D" w:rsidRPr="00B840DF" w:rsidTr="00FC505C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  <w:hideMark/>
          </w:tcPr>
          <w:p w:rsidR="006B5E5D" w:rsidRPr="00B840DF" w:rsidRDefault="006B5E5D" w:rsidP="00FC505C">
            <w:pPr>
              <w:jc w:val="center"/>
              <w:rPr>
                <w:b/>
                <w:bCs/>
              </w:rPr>
            </w:pPr>
            <w:r w:rsidRPr="00B840DF">
              <w:rPr>
                <w:b/>
                <w:bCs/>
              </w:rPr>
              <w:t>000 1 03 00000 00 0000 000</w:t>
            </w:r>
          </w:p>
        </w:tc>
        <w:tc>
          <w:tcPr>
            <w:tcW w:w="8221" w:type="dxa"/>
            <w:shd w:val="clear" w:color="auto" w:fill="auto"/>
            <w:vAlign w:val="center"/>
            <w:hideMark/>
          </w:tcPr>
          <w:p w:rsidR="006B5E5D" w:rsidRPr="00B840DF" w:rsidRDefault="006B5E5D" w:rsidP="00FC505C">
            <w:pPr>
              <w:rPr>
                <w:b/>
                <w:bCs/>
              </w:rPr>
            </w:pPr>
            <w:r w:rsidRPr="00B840DF">
              <w:rPr>
                <w:b/>
                <w:bCs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6B5E5D" w:rsidRPr="00B840DF" w:rsidRDefault="006B5E5D" w:rsidP="00FC505C">
            <w:pPr>
              <w:jc w:val="right"/>
              <w:rPr>
                <w:b/>
                <w:bCs/>
              </w:rPr>
            </w:pPr>
            <w:r w:rsidRPr="00B840DF">
              <w:rPr>
                <w:b/>
                <w:bCs/>
              </w:rPr>
              <w:t>5 801,00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6B5E5D" w:rsidRPr="00B840DF" w:rsidRDefault="006B5E5D" w:rsidP="00FC505C">
            <w:pPr>
              <w:jc w:val="right"/>
              <w:rPr>
                <w:b/>
                <w:bCs/>
              </w:rPr>
            </w:pPr>
            <w:r w:rsidRPr="00B840DF">
              <w:rPr>
                <w:b/>
                <w:bCs/>
              </w:rPr>
              <w:t>6 097,00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6B5E5D" w:rsidRPr="00B840DF" w:rsidRDefault="006B5E5D" w:rsidP="00FC505C">
            <w:pPr>
              <w:jc w:val="right"/>
              <w:rPr>
                <w:b/>
                <w:bCs/>
              </w:rPr>
            </w:pPr>
            <w:r w:rsidRPr="00B840DF">
              <w:rPr>
                <w:b/>
                <w:bCs/>
              </w:rPr>
              <w:t>6 301,00</w:t>
            </w:r>
          </w:p>
        </w:tc>
      </w:tr>
      <w:tr w:rsidR="006B5E5D" w:rsidRPr="00B840DF" w:rsidTr="00FC505C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  <w:hideMark/>
          </w:tcPr>
          <w:p w:rsidR="006B5E5D" w:rsidRPr="00B840DF" w:rsidRDefault="006B5E5D" w:rsidP="00FC505C">
            <w:pPr>
              <w:jc w:val="center"/>
            </w:pPr>
            <w:r w:rsidRPr="00B840DF">
              <w:t>000 1 03 02000 01 0000 110</w:t>
            </w:r>
          </w:p>
        </w:tc>
        <w:tc>
          <w:tcPr>
            <w:tcW w:w="8221" w:type="dxa"/>
            <w:shd w:val="clear" w:color="auto" w:fill="auto"/>
            <w:vAlign w:val="center"/>
            <w:hideMark/>
          </w:tcPr>
          <w:p w:rsidR="006B5E5D" w:rsidRPr="00B840DF" w:rsidRDefault="006B5E5D" w:rsidP="00FC505C">
            <w:pPr>
              <w:jc w:val="both"/>
            </w:pPr>
            <w:r w:rsidRPr="00B840DF"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6B5E5D" w:rsidRPr="00B840DF" w:rsidRDefault="006B5E5D" w:rsidP="00FC505C">
            <w:pPr>
              <w:jc w:val="right"/>
            </w:pPr>
            <w:r w:rsidRPr="00B840DF">
              <w:t>5 801,00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6B5E5D" w:rsidRPr="00B840DF" w:rsidRDefault="006B5E5D" w:rsidP="00FC505C">
            <w:pPr>
              <w:jc w:val="right"/>
            </w:pPr>
            <w:r w:rsidRPr="00B840DF">
              <w:t>6 097,00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6B5E5D" w:rsidRPr="00B840DF" w:rsidRDefault="006B5E5D" w:rsidP="00FC505C">
            <w:pPr>
              <w:jc w:val="right"/>
            </w:pPr>
            <w:r w:rsidRPr="00B840DF">
              <w:t>6 301,00</w:t>
            </w:r>
          </w:p>
        </w:tc>
      </w:tr>
      <w:tr w:rsidR="006B5E5D" w:rsidRPr="00B840DF" w:rsidTr="00FC505C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  <w:hideMark/>
          </w:tcPr>
          <w:p w:rsidR="006B5E5D" w:rsidRPr="00B840DF" w:rsidRDefault="006B5E5D" w:rsidP="00FC505C">
            <w:pPr>
              <w:jc w:val="center"/>
              <w:rPr>
                <w:b/>
                <w:bCs/>
              </w:rPr>
            </w:pPr>
            <w:r w:rsidRPr="00B840DF">
              <w:rPr>
                <w:b/>
                <w:bCs/>
              </w:rPr>
              <w:t>000 1 05 00000 00 0000 000</w:t>
            </w:r>
          </w:p>
        </w:tc>
        <w:tc>
          <w:tcPr>
            <w:tcW w:w="8221" w:type="dxa"/>
            <w:shd w:val="clear" w:color="auto" w:fill="auto"/>
            <w:vAlign w:val="center"/>
            <w:hideMark/>
          </w:tcPr>
          <w:p w:rsidR="006B5E5D" w:rsidRPr="00B840DF" w:rsidRDefault="006B5E5D" w:rsidP="00FC505C">
            <w:pPr>
              <w:rPr>
                <w:b/>
                <w:bCs/>
              </w:rPr>
            </w:pPr>
            <w:r w:rsidRPr="00B840DF">
              <w:rPr>
                <w:b/>
                <w:bCs/>
              </w:rPr>
              <w:t>НАЛОГИ НА СОВОКУПНЫЙ ДОХОД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6B5E5D" w:rsidRPr="00B840DF" w:rsidRDefault="006B5E5D" w:rsidP="00FC505C">
            <w:pPr>
              <w:jc w:val="right"/>
              <w:rPr>
                <w:b/>
                <w:bCs/>
              </w:rPr>
            </w:pPr>
            <w:r w:rsidRPr="00B840DF">
              <w:rPr>
                <w:b/>
                <w:bCs/>
              </w:rPr>
              <w:t>105,00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6B5E5D" w:rsidRPr="00B840DF" w:rsidRDefault="006B5E5D" w:rsidP="00FC505C">
            <w:pPr>
              <w:jc w:val="right"/>
              <w:rPr>
                <w:b/>
                <w:bCs/>
              </w:rPr>
            </w:pPr>
            <w:r w:rsidRPr="00B840DF">
              <w:rPr>
                <w:b/>
                <w:bCs/>
              </w:rPr>
              <w:t>109,00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6B5E5D" w:rsidRPr="00B840DF" w:rsidRDefault="006B5E5D" w:rsidP="00FC505C">
            <w:pPr>
              <w:jc w:val="right"/>
              <w:rPr>
                <w:b/>
                <w:bCs/>
              </w:rPr>
            </w:pPr>
            <w:r w:rsidRPr="00B840DF">
              <w:rPr>
                <w:b/>
                <w:bCs/>
              </w:rPr>
              <w:t>113,00</w:t>
            </w:r>
          </w:p>
        </w:tc>
      </w:tr>
      <w:tr w:rsidR="006B5E5D" w:rsidRPr="00B840DF" w:rsidTr="00FC505C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  <w:hideMark/>
          </w:tcPr>
          <w:p w:rsidR="006B5E5D" w:rsidRPr="00B840DF" w:rsidRDefault="006B5E5D" w:rsidP="00FC505C">
            <w:pPr>
              <w:jc w:val="center"/>
            </w:pPr>
            <w:r w:rsidRPr="00B840DF">
              <w:t>000 1 05 03000 01 0000 110</w:t>
            </w:r>
          </w:p>
        </w:tc>
        <w:tc>
          <w:tcPr>
            <w:tcW w:w="8221" w:type="dxa"/>
            <w:shd w:val="clear" w:color="auto" w:fill="auto"/>
            <w:vAlign w:val="center"/>
            <w:hideMark/>
          </w:tcPr>
          <w:p w:rsidR="006B5E5D" w:rsidRPr="00B840DF" w:rsidRDefault="006B5E5D" w:rsidP="00FC505C">
            <w:r w:rsidRPr="00B840DF">
              <w:t>Единый сельскохозяйственный налог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6B5E5D" w:rsidRPr="00B840DF" w:rsidRDefault="006B5E5D" w:rsidP="00FC505C">
            <w:pPr>
              <w:jc w:val="right"/>
            </w:pPr>
            <w:r w:rsidRPr="00B840DF">
              <w:t>105,00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6B5E5D" w:rsidRPr="00B840DF" w:rsidRDefault="006B5E5D" w:rsidP="00FC505C">
            <w:pPr>
              <w:jc w:val="right"/>
            </w:pPr>
            <w:r w:rsidRPr="00B840DF">
              <w:t>109,00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6B5E5D" w:rsidRPr="00B840DF" w:rsidRDefault="006B5E5D" w:rsidP="00FC505C">
            <w:pPr>
              <w:jc w:val="right"/>
            </w:pPr>
            <w:r w:rsidRPr="00B840DF">
              <w:t>113,00</w:t>
            </w:r>
          </w:p>
        </w:tc>
      </w:tr>
      <w:tr w:rsidR="006B5E5D" w:rsidRPr="00B840DF" w:rsidTr="00FC505C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  <w:hideMark/>
          </w:tcPr>
          <w:p w:rsidR="006B5E5D" w:rsidRPr="00B840DF" w:rsidRDefault="006B5E5D" w:rsidP="00FC505C">
            <w:pPr>
              <w:jc w:val="center"/>
              <w:rPr>
                <w:b/>
                <w:bCs/>
              </w:rPr>
            </w:pPr>
            <w:r w:rsidRPr="00B840DF">
              <w:rPr>
                <w:b/>
                <w:bCs/>
              </w:rPr>
              <w:t>000 1 06 00000 00 0000 000</w:t>
            </w:r>
          </w:p>
        </w:tc>
        <w:tc>
          <w:tcPr>
            <w:tcW w:w="8221" w:type="dxa"/>
            <w:shd w:val="clear" w:color="auto" w:fill="auto"/>
            <w:vAlign w:val="center"/>
            <w:hideMark/>
          </w:tcPr>
          <w:p w:rsidR="006B5E5D" w:rsidRPr="00B840DF" w:rsidRDefault="006B5E5D" w:rsidP="00FC505C">
            <w:pPr>
              <w:rPr>
                <w:b/>
                <w:bCs/>
              </w:rPr>
            </w:pPr>
            <w:r w:rsidRPr="00B840DF">
              <w:rPr>
                <w:b/>
                <w:bCs/>
              </w:rPr>
              <w:t>НАЛОГИ НА ИМУЩЕСТВО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6B5E5D" w:rsidRPr="00B840DF" w:rsidRDefault="006B5E5D" w:rsidP="00FC505C">
            <w:pPr>
              <w:jc w:val="right"/>
              <w:rPr>
                <w:b/>
                <w:bCs/>
              </w:rPr>
            </w:pPr>
            <w:r w:rsidRPr="00B840DF">
              <w:rPr>
                <w:b/>
                <w:bCs/>
              </w:rPr>
              <w:t>26 214,00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6B5E5D" w:rsidRPr="00B840DF" w:rsidRDefault="006B5E5D" w:rsidP="00FC505C">
            <w:pPr>
              <w:jc w:val="right"/>
              <w:rPr>
                <w:b/>
                <w:bCs/>
              </w:rPr>
            </w:pPr>
            <w:r w:rsidRPr="00B840DF">
              <w:rPr>
                <w:b/>
                <w:bCs/>
              </w:rPr>
              <w:t>23 843,00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6B5E5D" w:rsidRPr="00B840DF" w:rsidRDefault="006B5E5D" w:rsidP="00FC505C">
            <w:pPr>
              <w:jc w:val="right"/>
              <w:rPr>
                <w:b/>
                <w:bCs/>
              </w:rPr>
            </w:pPr>
            <w:r w:rsidRPr="00B840DF">
              <w:rPr>
                <w:b/>
                <w:bCs/>
              </w:rPr>
              <w:t>23 974,00</w:t>
            </w:r>
          </w:p>
        </w:tc>
      </w:tr>
      <w:tr w:rsidR="006B5E5D" w:rsidRPr="00B840DF" w:rsidTr="00FC505C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  <w:hideMark/>
          </w:tcPr>
          <w:p w:rsidR="006B5E5D" w:rsidRPr="00B840DF" w:rsidRDefault="006B5E5D" w:rsidP="00FC505C">
            <w:pPr>
              <w:jc w:val="center"/>
            </w:pPr>
            <w:r w:rsidRPr="00B840DF">
              <w:t>000 1 06 01030 10 0000 110</w:t>
            </w:r>
          </w:p>
        </w:tc>
        <w:tc>
          <w:tcPr>
            <w:tcW w:w="8221" w:type="dxa"/>
            <w:shd w:val="clear" w:color="auto" w:fill="auto"/>
            <w:vAlign w:val="center"/>
            <w:hideMark/>
          </w:tcPr>
          <w:p w:rsidR="006B5E5D" w:rsidRPr="00B840DF" w:rsidRDefault="006B5E5D" w:rsidP="00FC505C">
            <w:pPr>
              <w:jc w:val="both"/>
            </w:pPr>
            <w:r w:rsidRPr="00B840DF"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6B5E5D" w:rsidRPr="00B840DF" w:rsidRDefault="006B5E5D" w:rsidP="00FC505C">
            <w:pPr>
              <w:jc w:val="right"/>
            </w:pPr>
            <w:r w:rsidRPr="00B840DF">
              <w:t>6 437,00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6B5E5D" w:rsidRPr="00B840DF" w:rsidRDefault="006B5E5D" w:rsidP="00FC505C">
            <w:pPr>
              <w:jc w:val="right"/>
            </w:pPr>
            <w:r w:rsidRPr="00B840DF">
              <w:t>6 566,00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6B5E5D" w:rsidRPr="00B840DF" w:rsidRDefault="006B5E5D" w:rsidP="00FC505C">
            <w:pPr>
              <w:jc w:val="right"/>
            </w:pPr>
            <w:r w:rsidRPr="00B840DF">
              <w:t>6 697,00</w:t>
            </w:r>
          </w:p>
        </w:tc>
      </w:tr>
      <w:tr w:rsidR="006B5E5D" w:rsidRPr="00B840DF" w:rsidTr="00FC505C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  <w:hideMark/>
          </w:tcPr>
          <w:p w:rsidR="006B5E5D" w:rsidRPr="00B840DF" w:rsidRDefault="006B5E5D" w:rsidP="00FC505C">
            <w:pPr>
              <w:jc w:val="center"/>
            </w:pPr>
            <w:r w:rsidRPr="00B840DF">
              <w:t>000 1 06 06033 10 0000 110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both"/>
            </w:pPr>
            <w:r w:rsidRPr="00B840DF"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6B5E5D" w:rsidRPr="00B840DF" w:rsidRDefault="006B5E5D" w:rsidP="00FC505C">
            <w:pPr>
              <w:jc w:val="right"/>
            </w:pPr>
            <w:r w:rsidRPr="00B840DF">
              <w:t>3 755,00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6B5E5D" w:rsidRPr="00B840DF" w:rsidRDefault="006B5E5D" w:rsidP="00FC505C">
            <w:pPr>
              <w:jc w:val="right"/>
            </w:pPr>
            <w:r w:rsidRPr="00B840DF">
              <w:t>3 755,00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6B5E5D" w:rsidRPr="00B840DF" w:rsidRDefault="006B5E5D" w:rsidP="00FC505C">
            <w:pPr>
              <w:jc w:val="right"/>
            </w:pPr>
            <w:r w:rsidRPr="00B840DF">
              <w:t>3 755,00</w:t>
            </w:r>
          </w:p>
        </w:tc>
      </w:tr>
      <w:tr w:rsidR="006B5E5D" w:rsidRPr="00B840DF" w:rsidTr="00FC505C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  <w:hideMark/>
          </w:tcPr>
          <w:p w:rsidR="006B5E5D" w:rsidRPr="00B840DF" w:rsidRDefault="006B5E5D" w:rsidP="00FC505C">
            <w:pPr>
              <w:jc w:val="center"/>
            </w:pPr>
            <w:r w:rsidRPr="00B840DF">
              <w:t>000 1 06 06043 10 0000 110</w:t>
            </w:r>
          </w:p>
        </w:tc>
        <w:tc>
          <w:tcPr>
            <w:tcW w:w="8221" w:type="dxa"/>
            <w:shd w:val="clear" w:color="auto" w:fill="auto"/>
            <w:vAlign w:val="center"/>
            <w:hideMark/>
          </w:tcPr>
          <w:p w:rsidR="006B5E5D" w:rsidRPr="00B840DF" w:rsidRDefault="006B5E5D" w:rsidP="00FC505C">
            <w:pPr>
              <w:jc w:val="both"/>
            </w:pPr>
            <w:r w:rsidRPr="00B840DF"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6B5E5D" w:rsidRPr="00B840DF" w:rsidRDefault="006B5E5D" w:rsidP="00FC505C">
            <w:pPr>
              <w:jc w:val="right"/>
            </w:pPr>
            <w:r w:rsidRPr="00B840DF">
              <w:t>16 022,00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6B5E5D" w:rsidRPr="00B840DF" w:rsidRDefault="006B5E5D" w:rsidP="00FC505C">
            <w:pPr>
              <w:jc w:val="right"/>
            </w:pPr>
            <w:r w:rsidRPr="00B840DF">
              <w:t>13 522,00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6B5E5D" w:rsidRPr="00B840DF" w:rsidRDefault="006B5E5D" w:rsidP="00FC505C">
            <w:pPr>
              <w:jc w:val="right"/>
            </w:pPr>
            <w:r w:rsidRPr="00B840DF">
              <w:t>13 522,00</w:t>
            </w:r>
          </w:p>
        </w:tc>
      </w:tr>
      <w:tr w:rsidR="006B5E5D" w:rsidRPr="00B840DF" w:rsidTr="00FC505C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  <w:hideMark/>
          </w:tcPr>
          <w:p w:rsidR="006B5E5D" w:rsidRPr="00B840DF" w:rsidRDefault="006B5E5D" w:rsidP="00FC505C">
            <w:pPr>
              <w:jc w:val="center"/>
              <w:rPr>
                <w:b/>
                <w:bCs/>
              </w:rPr>
            </w:pPr>
            <w:r w:rsidRPr="00B840DF">
              <w:rPr>
                <w:b/>
                <w:bCs/>
              </w:rPr>
              <w:t>000 1 11 00000 00 0000 000</w:t>
            </w:r>
          </w:p>
        </w:tc>
        <w:tc>
          <w:tcPr>
            <w:tcW w:w="8221" w:type="dxa"/>
            <w:shd w:val="clear" w:color="auto" w:fill="auto"/>
            <w:vAlign w:val="center"/>
            <w:hideMark/>
          </w:tcPr>
          <w:p w:rsidR="006B5E5D" w:rsidRPr="00B840DF" w:rsidRDefault="006B5E5D" w:rsidP="00FC505C">
            <w:pPr>
              <w:rPr>
                <w:b/>
                <w:bCs/>
              </w:rPr>
            </w:pPr>
            <w:r w:rsidRPr="00B840DF">
              <w:rPr>
                <w:b/>
                <w:bCs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6B5E5D" w:rsidRPr="00B840DF" w:rsidRDefault="006B5E5D" w:rsidP="00FC505C">
            <w:pPr>
              <w:jc w:val="right"/>
              <w:rPr>
                <w:b/>
                <w:bCs/>
              </w:rPr>
            </w:pPr>
            <w:r w:rsidRPr="00B840DF">
              <w:rPr>
                <w:b/>
                <w:bCs/>
              </w:rPr>
              <w:t>247,00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6B5E5D" w:rsidRPr="00B840DF" w:rsidRDefault="006B5E5D" w:rsidP="00FC505C">
            <w:pPr>
              <w:jc w:val="right"/>
              <w:rPr>
                <w:b/>
                <w:bCs/>
              </w:rPr>
            </w:pPr>
            <w:r w:rsidRPr="00B840DF">
              <w:rPr>
                <w:b/>
                <w:bCs/>
              </w:rPr>
              <w:t>223,00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6B5E5D" w:rsidRPr="00B840DF" w:rsidRDefault="006B5E5D" w:rsidP="00FC505C">
            <w:pPr>
              <w:jc w:val="right"/>
              <w:rPr>
                <w:b/>
                <w:bCs/>
              </w:rPr>
            </w:pPr>
            <w:r w:rsidRPr="00B840DF">
              <w:rPr>
                <w:b/>
                <w:bCs/>
              </w:rPr>
              <w:t>179,00</w:t>
            </w:r>
          </w:p>
        </w:tc>
      </w:tr>
      <w:tr w:rsidR="006B5E5D" w:rsidRPr="00B840DF" w:rsidTr="00FC505C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  <w:hideMark/>
          </w:tcPr>
          <w:p w:rsidR="006B5E5D" w:rsidRPr="00B840DF" w:rsidRDefault="006B5E5D" w:rsidP="00FC505C">
            <w:pPr>
              <w:jc w:val="center"/>
              <w:rPr>
                <w:b/>
                <w:bCs/>
              </w:rPr>
            </w:pPr>
            <w:r w:rsidRPr="00B840DF">
              <w:rPr>
                <w:b/>
                <w:bCs/>
              </w:rPr>
              <w:t>000 1 13 00000 00 0000 000</w:t>
            </w:r>
          </w:p>
        </w:tc>
        <w:tc>
          <w:tcPr>
            <w:tcW w:w="8221" w:type="dxa"/>
            <w:shd w:val="clear" w:color="auto" w:fill="auto"/>
            <w:vAlign w:val="center"/>
            <w:hideMark/>
          </w:tcPr>
          <w:p w:rsidR="006B5E5D" w:rsidRPr="00B840DF" w:rsidRDefault="006B5E5D" w:rsidP="00FC505C">
            <w:pPr>
              <w:rPr>
                <w:b/>
                <w:bCs/>
              </w:rPr>
            </w:pPr>
            <w:r w:rsidRPr="00B840DF">
              <w:rPr>
                <w:b/>
                <w:bCs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6B5E5D" w:rsidRPr="00B840DF" w:rsidRDefault="006B5E5D" w:rsidP="00FC505C">
            <w:pPr>
              <w:jc w:val="right"/>
              <w:rPr>
                <w:b/>
                <w:bCs/>
              </w:rPr>
            </w:pPr>
            <w:r w:rsidRPr="00B840DF">
              <w:rPr>
                <w:b/>
                <w:bCs/>
              </w:rPr>
              <w:t>248,00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6B5E5D" w:rsidRPr="00B840DF" w:rsidRDefault="006B5E5D" w:rsidP="00FC505C">
            <w:pPr>
              <w:jc w:val="right"/>
              <w:rPr>
                <w:b/>
                <w:bCs/>
              </w:rPr>
            </w:pPr>
            <w:r w:rsidRPr="00B840DF">
              <w:rPr>
                <w:b/>
                <w:bCs/>
              </w:rPr>
              <w:t>248,00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6B5E5D" w:rsidRPr="00B840DF" w:rsidRDefault="006B5E5D" w:rsidP="00FC505C">
            <w:pPr>
              <w:jc w:val="right"/>
              <w:rPr>
                <w:b/>
                <w:bCs/>
              </w:rPr>
            </w:pPr>
            <w:r w:rsidRPr="00B840DF">
              <w:rPr>
                <w:b/>
                <w:bCs/>
              </w:rPr>
              <w:t>248,00</w:t>
            </w:r>
          </w:p>
        </w:tc>
      </w:tr>
      <w:tr w:rsidR="006B5E5D" w:rsidRPr="00B840DF" w:rsidTr="00FC505C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6B5E5D" w:rsidRPr="00B840DF" w:rsidRDefault="006B5E5D" w:rsidP="00FC505C">
            <w:pPr>
              <w:jc w:val="center"/>
              <w:rPr>
                <w:b/>
                <w:bCs/>
              </w:rPr>
            </w:pPr>
            <w:r w:rsidRPr="00B840DF">
              <w:rPr>
                <w:b/>
                <w:bCs/>
              </w:rPr>
              <w:t>000 1 14 00000 00 0000 000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6B5E5D" w:rsidRPr="00B840DF" w:rsidRDefault="006B5E5D" w:rsidP="00FC505C">
            <w:pPr>
              <w:rPr>
                <w:b/>
                <w:bCs/>
              </w:rPr>
            </w:pPr>
            <w:r w:rsidRPr="00B840DF">
              <w:rPr>
                <w:b/>
                <w:bCs/>
              </w:rPr>
              <w:t>ДОХОДЫ ОТ ПРОДАЖИ МАТЕРИАЛЬНЫХ И НЕМАТЕРИАЛЬНЫХ АКТИВОВ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6B5E5D" w:rsidRPr="00B840DF" w:rsidRDefault="006B5E5D" w:rsidP="00FC505C">
            <w:pPr>
              <w:jc w:val="right"/>
              <w:rPr>
                <w:b/>
                <w:bCs/>
              </w:rPr>
            </w:pPr>
            <w:r w:rsidRPr="00B840DF">
              <w:rPr>
                <w:b/>
                <w:bCs/>
              </w:rPr>
              <w:t>28,00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6B5E5D" w:rsidRPr="00B840DF" w:rsidRDefault="006B5E5D" w:rsidP="00FC505C">
            <w:pPr>
              <w:jc w:val="right"/>
              <w:rPr>
                <w:b/>
                <w:bCs/>
              </w:rPr>
            </w:pPr>
            <w:r w:rsidRPr="00B840DF">
              <w:rPr>
                <w:b/>
                <w:bCs/>
              </w:rPr>
              <w:t>28,00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6B5E5D" w:rsidRPr="00B840DF" w:rsidRDefault="006B5E5D" w:rsidP="00FC505C">
            <w:pPr>
              <w:jc w:val="right"/>
              <w:rPr>
                <w:b/>
                <w:bCs/>
              </w:rPr>
            </w:pPr>
            <w:r w:rsidRPr="00B840DF">
              <w:rPr>
                <w:b/>
                <w:bCs/>
              </w:rPr>
              <w:t>28,00</w:t>
            </w:r>
          </w:p>
        </w:tc>
      </w:tr>
      <w:tr w:rsidR="006B5E5D" w:rsidRPr="00B840DF" w:rsidTr="00FC505C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6B5E5D" w:rsidRPr="00B840DF" w:rsidRDefault="006B5E5D" w:rsidP="00FC505C">
            <w:pPr>
              <w:jc w:val="center"/>
              <w:rPr>
                <w:b/>
                <w:bCs/>
              </w:rPr>
            </w:pPr>
            <w:r w:rsidRPr="00B840DF">
              <w:rPr>
                <w:b/>
                <w:bCs/>
              </w:rPr>
              <w:t>000 1 16 00000 00 0000 000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6B5E5D" w:rsidRPr="00B840DF" w:rsidRDefault="006B5E5D" w:rsidP="00FC505C">
            <w:pPr>
              <w:rPr>
                <w:b/>
                <w:bCs/>
              </w:rPr>
            </w:pPr>
            <w:r w:rsidRPr="00B840DF">
              <w:rPr>
                <w:b/>
                <w:bCs/>
              </w:rPr>
              <w:t>ШТРАФЫ, САНКЦИИ, ВОЗМЕЩЕНИЕ УЩЕРБА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6B5E5D" w:rsidRPr="00B840DF" w:rsidRDefault="006B5E5D" w:rsidP="00FC505C">
            <w:pPr>
              <w:jc w:val="right"/>
              <w:rPr>
                <w:b/>
                <w:bCs/>
              </w:rPr>
            </w:pPr>
            <w:r w:rsidRPr="00B840DF">
              <w:rPr>
                <w:b/>
                <w:bCs/>
              </w:rPr>
              <w:t>0,00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6B5E5D" w:rsidRPr="00B840DF" w:rsidRDefault="006B5E5D" w:rsidP="00FC505C">
            <w:pPr>
              <w:jc w:val="right"/>
              <w:rPr>
                <w:b/>
                <w:bCs/>
              </w:rPr>
            </w:pPr>
            <w:r w:rsidRPr="00B840DF">
              <w:rPr>
                <w:b/>
                <w:bCs/>
              </w:rPr>
              <w:t>0,00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6B5E5D" w:rsidRPr="00B840DF" w:rsidRDefault="006B5E5D" w:rsidP="00FC505C">
            <w:pPr>
              <w:jc w:val="right"/>
              <w:rPr>
                <w:b/>
                <w:bCs/>
              </w:rPr>
            </w:pPr>
            <w:r w:rsidRPr="00B840DF">
              <w:rPr>
                <w:b/>
                <w:bCs/>
              </w:rPr>
              <w:t>0,00</w:t>
            </w:r>
          </w:p>
        </w:tc>
      </w:tr>
      <w:tr w:rsidR="006B5E5D" w:rsidRPr="00B840DF" w:rsidTr="00FC505C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  <w:hideMark/>
          </w:tcPr>
          <w:p w:rsidR="006B5E5D" w:rsidRPr="00B840DF" w:rsidRDefault="006B5E5D" w:rsidP="00FC505C">
            <w:pPr>
              <w:jc w:val="center"/>
              <w:rPr>
                <w:b/>
                <w:bCs/>
              </w:rPr>
            </w:pPr>
            <w:r w:rsidRPr="00B840DF">
              <w:rPr>
                <w:b/>
                <w:bCs/>
              </w:rPr>
              <w:t>000 1 17 00000 00 0000 000</w:t>
            </w:r>
          </w:p>
        </w:tc>
        <w:tc>
          <w:tcPr>
            <w:tcW w:w="8221" w:type="dxa"/>
            <w:shd w:val="clear" w:color="auto" w:fill="auto"/>
            <w:vAlign w:val="center"/>
            <w:hideMark/>
          </w:tcPr>
          <w:p w:rsidR="006B5E5D" w:rsidRPr="00B840DF" w:rsidRDefault="006B5E5D" w:rsidP="00FC505C">
            <w:pPr>
              <w:rPr>
                <w:b/>
                <w:bCs/>
              </w:rPr>
            </w:pPr>
            <w:r w:rsidRPr="00B840DF">
              <w:rPr>
                <w:b/>
                <w:bCs/>
              </w:rPr>
              <w:t>ПРОЧИЕ НЕНАЛОГОВЫЕ ДОХОДЫ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6B5E5D" w:rsidRPr="00B840DF" w:rsidRDefault="006B5E5D" w:rsidP="00FC505C">
            <w:pPr>
              <w:jc w:val="right"/>
              <w:rPr>
                <w:b/>
                <w:bCs/>
              </w:rPr>
            </w:pPr>
            <w:r w:rsidRPr="00B840DF">
              <w:rPr>
                <w:b/>
                <w:bCs/>
              </w:rPr>
              <w:t>0,00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6B5E5D" w:rsidRPr="00B840DF" w:rsidRDefault="006B5E5D" w:rsidP="00FC505C">
            <w:pPr>
              <w:jc w:val="right"/>
              <w:rPr>
                <w:b/>
                <w:bCs/>
              </w:rPr>
            </w:pPr>
            <w:r w:rsidRPr="00B840DF">
              <w:rPr>
                <w:b/>
                <w:bCs/>
              </w:rPr>
              <w:t>0,00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6B5E5D" w:rsidRPr="00B840DF" w:rsidRDefault="006B5E5D" w:rsidP="00FC505C">
            <w:pPr>
              <w:jc w:val="right"/>
              <w:rPr>
                <w:b/>
                <w:bCs/>
              </w:rPr>
            </w:pPr>
            <w:r w:rsidRPr="00B840DF">
              <w:rPr>
                <w:b/>
                <w:bCs/>
              </w:rPr>
              <w:t>0,00</w:t>
            </w:r>
          </w:p>
        </w:tc>
      </w:tr>
    </w:tbl>
    <w:tbl>
      <w:tblPr>
        <w:tblpPr w:leftFromText="180" w:rightFromText="180" w:horzAnchor="margin" w:tblpXSpec="right" w:tblpY="585"/>
        <w:tblW w:w="2260" w:type="pct"/>
        <w:tblLook w:val="0000" w:firstRow="0" w:lastRow="0" w:firstColumn="0" w:lastColumn="0" w:noHBand="0" w:noVBand="0"/>
      </w:tblPr>
      <w:tblGrid>
        <w:gridCol w:w="6807"/>
      </w:tblGrid>
      <w:tr w:rsidR="006B5E5D" w:rsidRPr="00B840DF" w:rsidTr="00FC505C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6B5E5D" w:rsidRPr="00B840DF" w:rsidRDefault="006B5E5D" w:rsidP="00FC505C">
            <w:pPr>
              <w:rPr>
                <w:rFonts w:cs="Arial CYR"/>
              </w:rPr>
            </w:pPr>
          </w:p>
        </w:tc>
      </w:tr>
    </w:tbl>
    <w:p w:rsidR="006B5E5D" w:rsidRPr="00B840DF" w:rsidRDefault="006B5E5D" w:rsidP="006B5E5D">
      <w:pPr>
        <w:jc w:val="both"/>
      </w:pPr>
      <w:r w:rsidRPr="00B840DF">
        <w:t>8) приложение 3 изложить в следующей редакции:</w:t>
      </w:r>
    </w:p>
    <w:tbl>
      <w:tblPr>
        <w:tblW w:w="2260" w:type="pct"/>
        <w:tblInd w:w="8188" w:type="dxa"/>
        <w:tblLook w:val="0000" w:firstRow="0" w:lastRow="0" w:firstColumn="0" w:lastColumn="0" w:noHBand="0" w:noVBand="0"/>
      </w:tblPr>
      <w:tblGrid>
        <w:gridCol w:w="6807"/>
      </w:tblGrid>
      <w:tr w:rsidR="006B5E5D" w:rsidRPr="00B840DF" w:rsidTr="00FC505C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6B5E5D" w:rsidRPr="00B840DF" w:rsidRDefault="006B5E5D" w:rsidP="00FC505C">
            <w:pPr>
              <w:rPr>
                <w:rFonts w:cs="Arial CYR"/>
              </w:rPr>
            </w:pPr>
            <w:r w:rsidRPr="00B840DF">
              <w:rPr>
                <w:b/>
              </w:rPr>
              <w:t xml:space="preserve">                          « </w:t>
            </w:r>
            <w:r w:rsidRPr="00B840DF">
              <w:t>Приложение 3</w:t>
            </w:r>
          </w:p>
        </w:tc>
      </w:tr>
      <w:tr w:rsidR="006B5E5D" w:rsidRPr="00B840DF" w:rsidTr="00FC505C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6B5E5D" w:rsidRPr="00B840DF" w:rsidRDefault="006B5E5D" w:rsidP="00FC505C">
            <w:pPr>
              <w:ind w:left="1637"/>
              <w:rPr>
                <w:rFonts w:cs="Arial CYR"/>
              </w:rPr>
            </w:pPr>
            <w:r w:rsidRPr="00B840DF">
              <w:rPr>
                <w:rFonts w:cs="Arial CYR"/>
              </w:rPr>
              <w:t xml:space="preserve">к решению Комитета местного самоуправление </w:t>
            </w:r>
          </w:p>
          <w:p w:rsidR="006B5E5D" w:rsidRPr="00B840DF" w:rsidRDefault="006B5E5D" w:rsidP="00FC505C">
            <w:pPr>
              <w:ind w:left="1637"/>
              <w:rPr>
                <w:rFonts w:cs="Arial CYR"/>
              </w:rPr>
            </w:pPr>
            <w:r w:rsidRPr="00B840DF">
              <w:rPr>
                <w:rFonts w:cs="Arial CYR"/>
              </w:rPr>
              <w:t xml:space="preserve">Бессоновского </w:t>
            </w:r>
            <w:proofErr w:type="gramStart"/>
            <w:r w:rsidRPr="00B840DF">
              <w:rPr>
                <w:rFonts w:cs="Arial CYR"/>
              </w:rPr>
              <w:t>сельсовета  Бессоновского</w:t>
            </w:r>
            <w:proofErr w:type="gramEnd"/>
            <w:r w:rsidRPr="00B840DF">
              <w:rPr>
                <w:rFonts w:cs="Arial CYR"/>
              </w:rPr>
              <w:t xml:space="preserve"> района </w:t>
            </w:r>
          </w:p>
          <w:p w:rsidR="006B5E5D" w:rsidRPr="00B840DF" w:rsidRDefault="006B5E5D" w:rsidP="00FC505C">
            <w:pPr>
              <w:ind w:left="1637"/>
              <w:rPr>
                <w:rFonts w:cs="Arial CYR"/>
              </w:rPr>
            </w:pPr>
            <w:r w:rsidRPr="00B840DF">
              <w:rPr>
                <w:rFonts w:cs="Arial CYR"/>
              </w:rPr>
              <w:t>Пензенской области «О бюджете Бессоновского</w:t>
            </w:r>
          </w:p>
          <w:p w:rsidR="006B5E5D" w:rsidRPr="00B840DF" w:rsidRDefault="006B5E5D" w:rsidP="00FC505C">
            <w:pPr>
              <w:ind w:left="1637"/>
              <w:rPr>
                <w:rFonts w:cs="Arial CYR"/>
              </w:rPr>
            </w:pPr>
            <w:r w:rsidRPr="00B840DF">
              <w:rPr>
                <w:rFonts w:cs="Arial CYR"/>
              </w:rPr>
              <w:t xml:space="preserve">сельсовета Бессоновского района Пензенской </w:t>
            </w:r>
          </w:p>
          <w:p w:rsidR="006B5E5D" w:rsidRPr="00B840DF" w:rsidRDefault="006B5E5D" w:rsidP="00FC505C">
            <w:pPr>
              <w:ind w:left="1637"/>
              <w:rPr>
                <w:rFonts w:cs="Arial CYR"/>
              </w:rPr>
            </w:pPr>
            <w:r w:rsidRPr="00B840DF">
              <w:rPr>
                <w:rFonts w:cs="Arial CYR"/>
              </w:rPr>
              <w:t xml:space="preserve">области на 2022 год и на плановый период 2023 </w:t>
            </w:r>
          </w:p>
          <w:p w:rsidR="006B5E5D" w:rsidRPr="00B840DF" w:rsidRDefault="006B5E5D" w:rsidP="00FC505C">
            <w:pPr>
              <w:ind w:left="1637"/>
              <w:rPr>
                <w:rFonts w:cs="Arial CYR"/>
              </w:rPr>
            </w:pPr>
            <w:r w:rsidRPr="00B840DF">
              <w:rPr>
                <w:rFonts w:cs="Arial CYR"/>
              </w:rPr>
              <w:t>и 2024 годов»</w:t>
            </w:r>
          </w:p>
        </w:tc>
      </w:tr>
    </w:tbl>
    <w:p w:rsidR="006B5E5D" w:rsidRPr="00B840DF" w:rsidRDefault="006B5E5D" w:rsidP="006B5E5D"/>
    <w:p w:rsidR="006B5E5D" w:rsidRPr="00B840DF" w:rsidRDefault="006B5E5D" w:rsidP="006B5E5D"/>
    <w:p w:rsidR="006B5E5D" w:rsidRPr="00B840DF" w:rsidRDefault="006B5E5D" w:rsidP="006B5E5D">
      <w:pPr>
        <w:jc w:val="center"/>
      </w:pPr>
      <w:r w:rsidRPr="00B840DF">
        <w:t>Объем безвозмездных поступлений</w:t>
      </w:r>
    </w:p>
    <w:p w:rsidR="006B5E5D" w:rsidRPr="00B840DF" w:rsidRDefault="006B5E5D" w:rsidP="006B5E5D">
      <w:pPr>
        <w:jc w:val="center"/>
      </w:pPr>
      <w:r w:rsidRPr="00B840DF">
        <w:t xml:space="preserve"> в бюджет Бессоновского сельсовета Бессоновского района Пензенской области на 2022 год </w:t>
      </w:r>
    </w:p>
    <w:p w:rsidR="006B5E5D" w:rsidRPr="00B840DF" w:rsidRDefault="006B5E5D" w:rsidP="006B5E5D">
      <w:pPr>
        <w:jc w:val="center"/>
      </w:pPr>
      <w:r w:rsidRPr="00B840DF">
        <w:t>и на плановый период 2023 и 2024 годов</w:t>
      </w:r>
    </w:p>
    <w:p w:rsidR="006B5E5D" w:rsidRPr="00B840DF" w:rsidRDefault="006B5E5D" w:rsidP="006B5E5D">
      <w:pPr>
        <w:jc w:val="right"/>
      </w:pPr>
      <w:r w:rsidRPr="00B840DF">
        <w:t>(</w:t>
      </w:r>
      <w:proofErr w:type="spellStart"/>
      <w:proofErr w:type="gramStart"/>
      <w:r w:rsidRPr="00B840DF">
        <w:t>тыс.рублей</w:t>
      </w:r>
      <w:proofErr w:type="spellEnd"/>
      <w:proofErr w:type="gramEnd"/>
      <w:r w:rsidRPr="00B840DF">
        <w:t>)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6"/>
        <w:gridCol w:w="7470"/>
        <w:gridCol w:w="1559"/>
        <w:gridCol w:w="1560"/>
        <w:gridCol w:w="1559"/>
      </w:tblGrid>
      <w:tr w:rsidR="006B5E5D" w:rsidRPr="00B840DF" w:rsidTr="00FC505C">
        <w:tc>
          <w:tcPr>
            <w:tcW w:w="2986" w:type="dxa"/>
            <w:shd w:val="clear" w:color="auto" w:fill="auto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Код</w:t>
            </w:r>
          </w:p>
        </w:tc>
        <w:tc>
          <w:tcPr>
            <w:tcW w:w="7470" w:type="dxa"/>
            <w:shd w:val="clear" w:color="auto" w:fill="auto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 xml:space="preserve">Виды доходов </w:t>
            </w:r>
          </w:p>
        </w:tc>
        <w:tc>
          <w:tcPr>
            <w:tcW w:w="1559" w:type="dxa"/>
            <w:shd w:val="clear" w:color="auto" w:fill="auto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2022 год</w:t>
            </w:r>
          </w:p>
        </w:tc>
        <w:tc>
          <w:tcPr>
            <w:tcW w:w="1560" w:type="dxa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2023 год</w:t>
            </w:r>
          </w:p>
        </w:tc>
        <w:tc>
          <w:tcPr>
            <w:tcW w:w="1559" w:type="dxa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2024 год</w:t>
            </w:r>
          </w:p>
        </w:tc>
      </w:tr>
      <w:tr w:rsidR="006B5E5D" w:rsidRPr="00B840DF" w:rsidTr="00FC505C">
        <w:tc>
          <w:tcPr>
            <w:tcW w:w="2986" w:type="dxa"/>
            <w:shd w:val="clear" w:color="auto" w:fill="auto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000 2 00 00000 00 0000 000</w:t>
            </w:r>
          </w:p>
        </w:tc>
        <w:tc>
          <w:tcPr>
            <w:tcW w:w="7470" w:type="dxa"/>
            <w:shd w:val="clear" w:color="auto" w:fill="auto"/>
          </w:tcPr>
          <w:p w:rsidR="006B5E5D" w:rsidRPr="00B840DF" w:rsidRDefault="006B5E5D" w:rsidP="00FC505C">
            <w:pPr>
              <w:rPr>
                <w:b/>
              </w:rPr>
            </w:pPr>
            <w:r w:rsidRPr="00B840DF">
              <w:rPr>
                <w:b/>
              </w:rPr>
              <w:t>Безвозмездные поступления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47 437,82</w:t>
            </w:r>
          </w:p>
        </w:tc>
        <w:tc>
          <w:tcPr>
            <w:tcW w:w="1560" w:type="dxa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29 834,309</w:t>
            </w:r>
          </w:p>
        </w:tc>
        <w:tc>
          <w:tcPr>
            <w:tcW w:w="1559" w:type="dxa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59 076,909</w:t>
            </w:r>
          </w:p>
        </w:tc>
      </w:tr>
      <w:tr w:rsidR="006B5E5D" w:rsidRPr="00B840DF" w:rsidTr="00FC505C">
        <w:tc>
          <w:tcPr>
            <w:tcW w:w="2986" w:type="dxa"/>
            <w:shd w:val="clear" w:color="auto" w:fill="auto"/>
          </w:tcPr>
          <w:p w:rsidR="006B5E5D" w:rsidRPr="00B840DF" w:rsidRDefault="006B5E5D" w:rsidP="00FC505C">
            <w:pPr>
              <w:jc w:val="center"/>
            </w:pPr>
            <w:r w:rsidRPr="00B840DF">
              <w:t>000 2 02 00000 00 0000 000</w:t>
            </w:r>
          </w:p>
        </w:tc>
        <w:tc>
          <w:tcPr>
            <w:tcW w:w="7470" w:type="dxa"/>
            <w:shd w:val="clear" w:color="auto" w:fill="auto"/>
          </w:tcPr>
          <w:p w:rsidR="006B5E5D" w:rsidRPr="00B840DF" w:rsidRDefault="006B5E5D" w:rsidP="00FC505C">
            <w:r w:rsidRPr="00B840DF"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47 437,82</w:t>
            </w:r>
          </w:p>
        </w:tc>
        <w:tc>
          <w:tcPr>
            <w:tcW w:w="1560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29 834,309</w:t>
            </w:r>
          </w:p>
        </w:tc>
        <w:tc>
          <w:tcPr>
            <w:tcW w:w="1559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59 076,909</w:t>
            </w:r>
          </w:p>
        </w:tc>
      </w:tr>
      <w:tr w:rsidR="006B5E5D" w:rsidRPr="00B840DF" w:rsidTr="00FC505C">
        <w:tc>
          <w:tcPr>
            <w:tcW w:w="2986" w:type="dxa"/>
            <w:shd w:val="clear" w:color="auto" w:fill="auto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000 2 02 10000 00 0000 150</w:t>
            </w:r>
          </w:p>
        </w:tc>
        <w:tc>
          <w:tcPr>
            <w:tcW w:w="7470" w:type="dxa"/>
            <w:shd w:val="clear" w:color="auto" w:fill="auto"/>
          </w:tcPr>
          <w:p w:rsidR="006B5E5D" w:rsidRPr="00B840DF" w:rsidRDefault="006B5E5D" w:rsidP="00FC505C">
            <w:pPr>
              <w:rPr>
                <w:b/>
              </w:rPr>
            </w:pPr>
            <w:r w:rsidRPr="00B840DF">
              <w:rPr>
                <w:b/>
              </w:rPr>
              <w:t>Дотации бюджетам бюджетной системы Российской Федерации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4 988,30</w:t>
            </w:r>
          </w:p>
        </w:tc>
        <w:tc>
          <w:tcPr>
            <w:tcW w:w="1560" w:type="dxa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4 976,80</w:t>
            </w:r>
          </w:p>
        </w:tc>
        <w:tc>
          <w:tcPr>
            <w:tcW w:w="1559" w:type="dxa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4 951,00</w:t>
            </w:r>
          </w:p>
        </w:tc>
      </w:tr>
      <w:tr w:rsidR="006B5E5D" w:rsidRPr="00B840DF" w:rsidTr="00FC505C">
        <w:tc>
          <w:tcPr>
            <w:tcW w:w="2986" w:type="dxa"/>
            <w:shd w:val="clear" w:color="auto" w:fill="auto"/>
          </w:tcPr>
          <w:p w:rsidR="006B5E5D" w:rsidRPr="00B840DF" w:rsidRDefault="006B5E5D" w:rsidP="00FC505C">
            <w:pPr>
              <w:jc w:val="center"/>
            </w:pPr>
            <w:r w:rsidRPr="00B840DF">
              <w:t>000 2 02 15001 00 0000 150</w:t>
            </w:r>
          </w:p>
        </w:tc>
        <w:tc>
          <w:tcPr>
            <w:tcW w:w="7470" w:type="dxa"/>
            <w:shd w:val="clear" w:color="auto" w:fill="auto"/>
          </w:tcPr>
          <w:p w:rsidR="006B5E5D" w:rsidRPr="00B840DF" w:rsidRDefault="006B5E5D" w:rsidP="00FC505C">
            <w:r w:rsidRPr="00B840DF">
              <w:t>Дотации на выравнивание бюджетной обеспеченности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4 988,30</w:t>
            </w:r>
          </w:p>
        </w:tc>
        <w:tc>
          <w:tcPr>
            <w:tcW w:w="1560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4 976,80</w:t>
            </w:r>
          </w:p>
        </w:tc>
        <w:tc>
          <w:tcPr>
            <w:tcW w:w="1559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4 951,00</w:t>
            </w:r>
          </w:p>
        </w:tc>
      </w:tr>
      <w:tr w:rsidR="006B5E5D" w:rsidRPr="00B840DF" w:rsidTr="00FC505C">
        <w:tc>
          <w:tcPr>
            <w:tcW w:w="2986" w:type="dxa"/>
            <w:shd w:val="clear" w:color="auto" w:fill="auto"/>
          </w:tcPr>
          <w:p w:rsidR="006B5E5D" w:rsidRPr="00B840DF" w:rsidRDefault="006B5E5D" w:rsidP="00FC505C">
            <w:pPr>
              <w:jc w:val="center"/>
            </w:pPr>
            <w:r w:rsidRPr="00B840DF">
              <w:t>000 2 02 15001 10 0000 150</w:t>
            </w:r>
          </w:p>
        </w:tc>
        <w:tc>
          <w:tcPr>
            <w:tcW w:w="7470" w:type="dxa"/>
            <w:shd w:val="clear" w:color="auto" w:fill="auto"/>
          </w:tcPr>
          <w:p w:rsidR="006B5E5D" w:rsidRPr="00B840DF" w:rsidRDefault="006B5E5D" w:rsidP="00FC505C">
            <w:r w:rsidRPr="00B840DF">
              <w:t xml:space="preserve">Дотации бюджетам сельских поселений на выравнивание бюджетной обеспеченности </w:t>
            </w:r>
            <w:r w:rsidRPr="00B840DF">
              <w:rPr>
                <w:color w:val="22272F"/>
                <w:shd w:val="clear" w:color="auto" w:fill="FFFFFF"/>
              </w:rPr>
              <w:t>из бюджета субъекта Российской Федерации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4 988,30</w:t>
            </w:r>
          </w:p>
        </w:tc>
        <w:tc>
          <w:tcPr>
            <w:tcW w:w="1560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4 976,80</w:t>
            </w:r>
          </w:p>
        </w:tc>
        <w:tc>
          <w:tcPr>
            <w:tcW w:w="1559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4 951,00</w:t>
            </w:r>
          </w:p>
        </w:tc>
      </w:tr>
      <w:tr w:rsidR="006B5E5D" w:rsidRPr="00B840DF" w:rsidTr="00FC505C">
        <w:tc>
          <w:tcPr>
            <w:tcW w:w="2986" w:type="dxa"/>
            <w:shd w:val="clear" w:color="auto" w:fill="auto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000 2 02 20000 00 0000 150</w:t>
            </w:r>
          </w:p>
        </w:tc>
        <w:tc>
          <w:tcPr>
            <w:tcW w:w="7470" w:type="dxa"/>
            <w:shd w:val="clear" w:color="auto" w:fill="auto"/>
          </w:tcPr>
          <w:p w:rsidR="006B5E5D" w:rsidRPr="00B840DF" w:rsidRDefault="006B5E5D" w:rsidP="00FC505C">
            <w:pPr>
              <w:rPr>
                <w:b/>
              </w:rPr>
            </w:pPr>
            <w:r w:rsidRPr="00B840DF">
              <w:rPr>
                <w:b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42 449,52</w:t>
            </w:r>
          </w:p>
        </w:tc>
        <w:tc>
          <w:tcPr>
            <w:tcW w:w="1560" w:type="dxa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24 822,509</w:t>
            </w:r>
          </w:p>
        </w:tc>
        <w:tc>
          <w:tcPr>
            <w:tcW w:w="1559" w:type="dxa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54 090,909</w:t>
            </w:r>
          </w:p>
        </w:tc>
      </w:tr>
      <w:tr w:rsidR="006B5E5D" w:rsidRPr="00B840DF" w:rsidTr="00FC505C">
        <w:tc>
          <w:tcPr>
            <w:tcW w:w="2986" w:type="dxa"/>
            <w:shd w:val="clear" w:color="auto" w:fill="auto"/>
          </w:tcPr>
          <w:p w:rsidR="006B5E5D" w:rsidRPr="00B840DF" w:rsidRDefault="006B5E5D" w:rsidP="00FC505C">
            <w:pPr>
              <w:jc w:val="center"/>
            </w:pPr>
            <w:r w:rsidRPr="00B840DF">
              <w:t>000 2 02 25555 10 9508 150</w:t>
            </w:r>
          </w:p>
        </w:tc>
        <w:tc>
          <w:tcPr>
            <w:tcW w:w="7470" w:type="dxa"/>
            <w:shd w:val="clear" w:color="auto" w:fill="auto"/>
          </w:tcPr>
          <w:p w:rsidR="006B5E5D" w:rsidRPr="00B840DF" w:rsidRDefault="006B5E5D" w:rsidP="00FC505C">
            <w:pPr>
              <w:autoSpaceDE w:val="0"/>
              <w:autoSpaceDN w:val="0"/>
              <w:adjustRightInd w:val="0"/>
              <w:jc w:val="both"/>
            </w:pPr>
            <w:r w:rsidRPr="00B840DF">
              <w:t>Субсидии бюджетам сельских поселений  на реализацию программ формирования современной городской среды (за счет средств федерального бюджета)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5 000,00</w:t>
            </w:r>
          </w:p>
        </w:tc>
        <w:tc>
          <w:tcPr>
            <w:tcW w:w="1560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9 000,00</w:t>
            </w:r>
          </w:p>
        </w:tc>
        <w:tc>
          <w:tcPr>
            <w:tcW w:w="1559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9 000,00</w:t>
            </w:r>
          </w:p>
        </w:tc>
      </w:tr>
      <w:tr w:rsidR="006B5E5D" w:rsidRPr="00B840DF" w:rsidTr="00FC505C">
        <w:tc>
          <w:tcPr>
            <w:tcW w:w="2986" w:type="dxa"/>
            <w:shd w:val="clear" w:color="auto" w:fill="auto"/>
          </w:tcPr>
          <w:p w:rsidR="006B5E5D" w:rsidRPr="00B840DF" w:rsidRDefault="006B5E5D" w:rsidP="00FC505C">
            <w:pPr>
              <w:jc w:val="center"/>
            </w:pPr>
            <w:r w:rsidRPr="00B840DF">
              <w:t>000 2 02 25555 10 9257 150</w:t>
            </w:r>
          </w:p>
        </w:tc>
        <w:tc>
          <w:tcPr>
            <w:tcW w:w="7470" w:type="dxa"/>
            <w:shd w:val="clear" w:color="auto" w:fill="auto"/>
          </w:tcPr>
          <w:p w:rsidR="006B5E5D" w:rsidRPr="00B840DF" w:rsidRDefault="006B5E5D" w:rsidP="00FC505C">
            <w:pPr>
              <w:autoSpaceDE w:val="0"/>
              <w:autoSpaceDN w:val="0"/>
              <w:adjustRightInd w:val="0"/>
              <w:jc w:val="both"/>
            </w:pPr>
            <w:r w:rsidRPr="00B840DF">
              <w:t xml:space="preserve">Субсидии бюджетам сельских поселений на реализацию программ формирования современной городской среды (за счет средств бюджета Пензенской области на </w:t>
            </w:r>
            <w:proofErr w:type="spellStart"/>
            <w:r w:rsidRPr="00B840DF">
              <w:t>софинансирование</w:t>
            </w:r>
            <w:proofErr w:type="spellEnd"/>
            <w:r w:rsidRPr="00B840DF">
              <w:t xml:space="preserve"> средств федерального бюджета)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50,505</w:t>
            </w:r>
          </w:p>
        </w:tc>
        <w:tc>
          <w:tcPr>
            <w:tcW w:w="1560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90,909</w:t>
            </w:r>
          </w:p>
        </w:tc>
        <w:tc>
          <w:tcPr>
            <w:tcW w:w="1559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90,909</w:t>
            </w:r>
          </w:p>
        </w:tc>
      </w:tr>
      <w:tr w:rsidR="006B5E5D" w:rsidRPr="00B840DF" w:rsidTr="00FC505C">
        <w:tc>
          <w:tcPr>
            <w:tcW w:w="2986" w:type="dxa"/>
            <w:shd w:val="clear" w:color="auto" w:fill="auto"/>
          </w:tcPr>
          <w:p w:rsidR="006B5E5D" w:rsidRPr="00B840DF" w:rsidRDefault="006B5E5D" w:rsidP="00FC505C">
            <w:pPr>
              <w:jc w:val="center"/>
            </w:pPr>
            <w:r w:rsidRPr="00B840DF">
              <w:t>000 2 02 29999 00 0000 150</w:t>
            </w:r>
          </w:p>
        </w:tc>
        <w:tc>
          <w:tcPr>
            <w:tcW w:w="7470" w:type="dxa"/>
            <w:shd w:val="clear" w:color="auto" w:fill="auto"/>
          </w:tcPr>
          <w:p w:rsidR="006B5E5D" w:rsidRPr="00B840DF" w:rsidRDefault="006B5E5D" w:rsidP="00FC505C">
            <w:r w:rsidRPr="00B840DF">
              <w:t>Прочие субсидии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37 399,015</w:t>
            </w:r>
          </w:p>
        </w:tc>
        <w:tc>
          <w:tcPr>
            <w:tcW w:w="1560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15 731,60</w:t>
            </w:r>
          </w:p>
        </w:tc>
        <w:tc>
          <w:tcPr>
            <w:tcW w:w="1559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45 000,00</w:t>
            </w:r>
          </w:p>
        </w:tc>
      </w:tr>
      <w:tr w:rsidR="006B5E5D" w:rsidRPr="00B840DF" w:rsidTr="00FC505C">
        <w:tc>
          <w:tcPr>
            <w:tcW w:w="2986" w:type="dxa"/>
            <w:shd w:val="clear" w:color="auto" w:fill="auto"/>
          </w:tcPr>
          <w:p w:rsidR="006B5E5D" w:rsidRPr="00B840DF" w:rsidRDefault="006B5E5D" w:rsidP="00FC505C">
            <w:pPr>
              <w:jc w:val="center"/>
            </w:pPr>
            <w:r w:rsidRPr="00B840DF">
              <w:t>000 2 02 29999 10 0000 150</w:t>
            </w:r>
          </w:p>
        </w:tc>
        <w:tc>
          <w:tcPr>
            <w:tcW w:w="7470" w:type="dxa"/>
            <w:shd w:val="clear" w:color="auto" w:fill="auto"/>
          </w:tcPr>
          <w:p w:rsidR="006B5E5D" w:rsidRPr="00B840DF" w:rsidRDefault="006B5E5D" w:rsidP="00FC505C">
            <w:r w:rsidRPr="00B840DF">
              <w:t xml:space="preserve">Прочие субсидии бюджетам сельских поселений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37 399,015</w:t>
            </w:r>
          </w:p>
        </w:tc>
        <w:tc>
          <w:tcPr>
            <w:tcW w:w="1560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15 731,60</w:t>
            </w:r>
          </w:p>
        </w:tc>
        <w:tc>
          <w:tcPr>
            <w:tcW w:w="1559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45 000,00</w:t>
            </w:r>
          </w:p>
        </w:tc>
      </w:tr>
      <w:tr w:rsidR="006B5E5D" w:rsidRPr="00B840DF" w:rsidTr="00FC505C">
        <w:tc>
          <w:tcPr>
            <w:tcW w:w="2986" w:type="dxa"/>
            <w:shd w:val="clear" w:color="auto" w:fill="auto"/>
          </w:tcPr>
          <w:p w:rsidR="006B5E5D" w:rsidRPr="00B840DF" w:rsidRDefault="006B5E5D" w:rsidP="00FC505C">
            <w:pPr>
              <w:jc w:val="center"/>
            </w:pPr>
            <w:r w:rsidRPr="00B840DF">
              <w:t>000 2 02 29999 10 9274 150</w:t>
            </w:r>
          </w:p>
        </w:tc>
        <w:tc>
          <w:tcPr>
            <w:tcW w:w="7470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Прочие субсидии бюджетам сельских поселений на закупку коммунальной техники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2 </w:t>
            </w:r>
            <w:r w:rsidRPr="00B840DF">
              <w:rPr>
                <w:lang w:val="en-US"/>
              </w:rPr>
              <w:t>227,478</w:t>
            </w:r>
          </w:p>
        </w:tc>
        <w:tc>
          <w:tcPr>
            <w:tcW w:w="1560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0,00</w:t>
            </w:r>
          </w:p>
        </w:tc>
        <w:tc>
          <w:tcPr>
            <w:tcW w:w="1559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0,00</w:t>
            </w:r>
          </w:p>
        </w:tc>
      </w:tr>
      <w:tr w:rsidR="006B5E5D" w:rsidRPr="00B840DF" w:rsidTr="00FC505C">
        <w:tc>
          <w:tcPr>
            <w:tcW w:w="2986" w:type="dxa"/>
            <w:shd w:val="clear" w:color="auto" w:fill="auto"/>
          </w:tcPr>
          <w:p w:rsidR="006B5E5D" w:rsidRPr="00B840DF" w:rsidRDefault="006B5E5D" w:rsidP="00FC505C">
            <w:pPr>
              <w:jc w:val="center"/>
            </w:pPr>
            <w:r w:rsidRPr="00B840DF">
              <w:t>000 2 02 29999 10 9290 150</w:t>
            </w:r>
          </w:p>
        </w:tc>
        <w:tc>
          <w:tcPr>
            <w:tcW w:w="7470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 xml:space="preserve">Прочие субсидии бюджетам сельских поселений на </w:t>
            </w:r>
            <w:proofErr w:type="spellStart"/>
            <w:r w:rsidRPr="00B840DF">
              <w:t>софинансирование</w:t>
            </w:r>
            <w:proofErr w:type="spellEnd"/>
            <w:r w:rsidRPr="00B840DF">
              <w:t xml:space="preserve"> строительства (реконструкции), капитального ремонта, ремонта и содержания автомобильных дорог общего пользования местного значения, а также на капитальный ремонт и ремонт дворовых территорий многоквартирных домов населенных пунктов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21 647,00</w:t>
            </w:r>
          </w:p>
        </w:tc>
        <w:tc>
          <w:tcPr>
            <w:tcW w:w="1560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15 731,60</w:t>
            </w:r>
          </w:p>
        </w:tc>
        <w:tc>
          <w:tcPr>
            <w:tcW w:w="1559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45 000,00</w:t>
            </w:r>
          </w:p>
        </w:tc>
      </w:tr>
      <w:tr w:rsidR="006B5E5D" w:rsidRPr="00B840DF" w:rsidTr="00FC505C">
        <w:tc>
          <w:tcPr>
            <w:tcW w:w="2986" w:type="dxa"/>
            <w:shd w:val="clear" w:color="auto" w:fill="auto"/>
          </w:tcPr>
          <w:p w:rsidR="006B5E5D" w:rsidRPr="00B840DF" w:rsidRDefault="006B5E5D" w:rsidP="00FC505C">
            <w:pPr>
              <w:jc w:val="center"/>
            </w:pPr>
            <w:r w:rsidRPr="00B840DF">
              <w:t>000 2 02 29999 10 9203 150</w:t>
            </w:r>
          </w:p>
        </w:tc>
        <w:tc>
          <w:tcPr>
            <w:tcW w:w="7470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Прочие субсидии бюджетам сельских поселений на совершенствование систем наружного освещения населенных пунктов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200,00</w:t>
            </w:r>
          </w:p>
        </w:tc>
        <w:tc>
          <w:tcPr>
            <w:tcW w:w="1560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0,00</w:t>
            </w:r>
          </w:p>
        </w:tc>
        <w:tc>
          <w:tcPr>
            <w:tcW w:w="1559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0,00</w:t>
            </w:r>
          </w:p>
        </w:tc>
      </w:tr>
      <w:tr w:rsidR="006B5E5D" w:rsidRPr="00B840DF" w:rsidTr="00FC505C">
        <w:tc>
          <w:tcPr>
            <w:tcW w:w="2986" w:type="dxa"/>
            <w:shd w:val="clear" w:color="auto" w:fill="auto"/>
          </w:tcPr>
          <w:p w:rsidR="006B5E5D" w:rsidRPr="00B840DF" w:rsidRDefault="006B5E5D" w:rsidP="00FC505C">
            <w:pPr>
              <w:jc w:val="center"/>
            </w:pPr>
            <w:r w:rsidRPr="00B840DF">
              <w:t>000 2 02 29999 10 9275 150</w:t>
            </w:r>
          </w:p>
        </w:tc>
        <w:tc>
          <w:tcPr>
            <w:tcW w:w="7470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 xml:space="preserve">Прочие субсидии бюджетам сельских поселений на капитальный ремонт и ремонт сетей и сооружений водоснабжения  в населенных пунктах Пензенской области (за </w:t>
            </w:r>
            <w:r w:rsidRPr="00B840DF">
              <w:lastRenderedPageBreak/>
              <w:t xml:space="preserve">исключением  субсидий на </w:t>
            </w:r>
            <w:proofErr w:type="spellStart"/>
            <w:r w:rsidRPr="00B840DF">
              <w:t>софинансирование</w:t>
            </w:r>
            <w:proofErr w:type="spellEnd"/>
            <w:r w:rsidRPr="00B840DF">
              <w:t xml:space="preserve"> объектов капитального строительства)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lastRenderedPageBreak/>
              <w:t>13 324,537</w:t>
            </w:r>
          </w:p>
        </w:tc>
        <w:tc>
          <w:tcPr>
            <w:tcW w:w="1560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0,00</w:t>
            </w:r>
          </w:p>
        </w:tc>
        <w:tc>
          <w:tcPr>
            <w:tcW w:w="1559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0,00</w:t>
            </w:r>
          </w:p>
        </w:tc>
      </w:tr>
      <w:tr w:rsidR="006B5E5D" w:rsidRPr="00B840DF" w:rsidTr="00FC505C">
        <w:tc>
          <w:tcPr>
            <w:tcW w:w="2986" w:type="dxa"/>
            <w:shd w:val="clear" w:color="auto" w:fill="auto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lastRenderedPageBreak/>
              <w:t>000 2 02 40000 00 0000 150</w:t>
            </w:r>
          </w:p>
        </w:tc>
        <w:tc>
          <w:tcPr>
            <w:tcW w:w="7470" w:type="dxa"/>
            <w:shd w:val="clear" w:color="auto" w:fill="auto"/>
          </w:tcPr>
          <w:p w:rsidR="006B5E5D" w:rsidRPr="00B840DF" w:rsidRDefault="006B5E5D" w:rsidP="00FC505C">
            <w:pPr>
              <w:rPr>
                <w:b/>
              </w:rPr>
            </w:pPr>
            <w:r w:rsidRPr="00B840DF">
              <w:rPr>
                <w:b/>
              </w:rPr>
              <w:t>Иные межбюджетные трансферты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0,00</w:t>
            </w:r>
          </w:p>
        </w:tc>
        <w:tc>
          <w:tcPr>
            <w:tcW w:w="1560" w:type="dxa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35,00</w:t>
            </w:r>
          </w:p>
        </w:tc>
        <w:tc>
          <w:tcPr>
            <w:tcW w:w="1559" w:type="dxa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35,00</w:t>
            </w:r>
          </w:p>
        </w:tc>
      </w:tr>
      <w:tr w:rsidR="006B5E5D" w:rsidRPr="00B840DF" w:rsidTr="00FC505C">
        <w:tc>
          <w:tcPr>
            <w:tcW w:w="2986" w:type="dxa"/>
            <w:shd w:val="clear" w:color="auto" w:fill="auto"/>
          </w:tcPr>
          <w:p w:rsidR="006B5E5D" w:rsidRPr="00B840DF" w:rsidRDefault="006B5E5D" w:rsidP="00FC505C">
            <w:pPr>
              <w:jc w:val="center"/>
            </w:pPr>
            <w:r w:rsidRPr="00B840DF">
              <w:t>000 2 02 49999 00 0000 150</w:t>
            </w:r>
          </w:p>
        </w:tc>
        <w:tc>
          <w:tcPr>
            <w:tcW w:w="7470" w:type="dxa"/>
            <w:shd w:val="clear" w:color="auto" w:fill="auto"/>
          </w:tcPr>
          <w:p w:rsidR="006B5E5D" w:rsidRPr="00B840DF" w:rsidRDefault="006B5E5D" w:rsidP="00FC505C">
            <w:pPr>
              <w:autoSpaceDE w:val="0"/>
              <w:autoSpaceDN w:val="0"/>
              <w:adjustRightInd w:val="0"/>
            </w:pPr>
            <w:r w:rsidRPr="00B840DF">
              <w:t>Прочие межбюджетные трансферты, передаваемые бюджетам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0,00</w:t>
            </w:r>
          </w:p>
        </w:tc>
        <w:tc>
          <w:tcPr>
            <w:tcW w:w="1560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35,00</w:t>
            </w:r>
          </w:p>
        </w:tc>
        <w:tc>
          <w:tcPr>
            <w:tcW w:w="1559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35,00</w:t>
            </w:r>
          </w:p>
        </w:tc>
      </w:tr>
      <w:tr w:rsidR="006B5E5D" w:rsidRPr="00B840DF" w:rsidTr="00FC505C">
        <w:tc>
          <w:tcPr>
            <w:tcW w:w="2986" w:type="dxa"/>
            <w:shd w:val="clear" w:color="auto" w:fill="auto"/>
          </w:tcPr>
          <w:p w:rsidR="006B5E5D" w:rsidRPr="00B840DF" w:rsidRDefault="006B5E5D" w:rsidP="00FC505C">
            <w:pPr>
              <w:jc w:val="center"/>
            </w:pPr>
            <w:r w:rsidRPr="00B840DF">
              <w:t>000 2 02 49999 10 0000 150</w:t>
            </w:r>
          </w:p>
        </w:tc>
        <w:tc>
          <w:tcPr>
            <w:tcW w:w="7470" w:type="dxa"/>
            <w:shd w:val="clear" w:color="auto" w:fill="auto"/>
          </w:tcPr>
          <w:p w:rsidR="006B5E5D" w:rsidRPr="00B840DF" w:rsidRDefault="006B5E5D" w:rsidP="00FC505C">
            <w:pPr>
              <w:autoSpaceDE w:val="0"/>
              <w:autoSpaceDN w:val="0"/>
              <w:adjustRightInd w:val="0"/>
              <w:jc w:val="both"/>
            </w:pPr>
            <w:r w:rsidRPr="00B840DF">
              <w:t>Прочие межбюджетные трансферты, передаваемые бюджетам сельских поселений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0,00</w:t>
            </w:r>
          </w:p>
        </w:tc>
        <w:tc>
          <w:tcPr>
            <w:tcW w:w="1560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35,00</w:t>
            </w:r>
          </w:p>
        </w:tc>
        <w:tc>
          <w:tcPr>
            <w:tcW w:w="1559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35,00</w:t>
            </w:r>
          </w:p>
        </w:tc>
      </w:tr>
    </w:tbl>
    <w:p w:rsidR="006B5E5D" w:rsidRPr="00B840DF" w:rsidRDefault="006B5E5D" w:rsidP="006B5E5D">
      <w:pPr>
        <w:jc w:val="right"/>
      </w:pPr>
      <w:r w:rsidRPr="00B840DF">
        <w:t>»;</w:t>
      </w:r>
    </w:p>
    <w:p w:rsidR="006B5E5D" w:rsidRPr="00B840DF" w:rsidRDefault="006B5E5D" w:rsidP="006B5E5D">
      <w:pPr>
        <w:jc w:val="both"/>
      </w:pPr>
    </w:p>
    <w:p w:rsidR="006B5E5D" w:rsidRPr="00B840DF" w:rsidRDefault="006B5E5D" w:rsidP="006B5E5D">
      <w:pPr>
        <w:jc w:val="both"/>
      </w:pPr>
      <w:r w:rsidRPr="00B840DF">
        <w:t>9) приложение 4 изложить в следующей редакции:</w:t>
      </w:r>
    </w:p>
    <w:tbl>
      <w:tblPr>
        <w:tblW w:w="2260" w:type="pct"/>
        <w:tblInd w:w="8188" w:type="dxa"/>
        <w:tblLook w:val="0000" w:firstRow="0" w:lastRow="0" w:firstColumn="0" w:lastColumn="0" w:noHBand="0" w:noVBand="0"/>
      </w:tblPr>
      <w:tblGrid>
        <w:gridCol w:w="6807"/>
      </w:tblGrid>
      <w:tr w:rsidR="006B5E5D" w:rsidRPr="00B840DF" w:rsidTr="00FC505C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6B5E5D" w:rsidRPr="00B840DF" w:rsidRDefault="006B5E5D" w:rsidP="00FC505C">
            <w:pPr>
              <w:rPr>
                <w:rFonts w:cs="Arial CYR"/>
              </w:rPr>
            </w:pPr>
            <w:r w:rsidRPr="00B840DF">
              <w:rPr>
                <w:b/>
              </w:rPr>
              <w:t xml:space="preserve">                           « </w:t>
            </w:r>
            <w:r w:rsidRPr="00B840DF">
              <w:t>Приложение 4</w:t>
            </w:r>
          </w:p>
        </w:tc>
      </w:tr>
      <w:tr w:rsidR="006B5E5D" w:rsidRPr="00B840DF" w:rsidTr="00FC505C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6B5E5D" w:rsidRPr="00B840DF" w:rsidRDefault="006B5E5D" w:rsidP="00FC505C">
            <w:pPr>
              <w:ind w:left="1637"/>
              <w:rPr>
                <w:rFonts w:cs="Arial CYR"/>
              </w:rPr>
            </w:pPr>
            <w:r w:rsidRPr="00B840DF">
              <w:rPr>
                <w:rFonts w:cs="Arial CYR"/>
              </w:rPr>
              <w:t xml:space="preserve">к решению Комитета местного самоуправление </w:t>
            </w:r>
          </w:p>
          <w:p w:rsidR="006B5E5D" w:rsidRPr="00B840DF" w:rsidRDefault="006B5E5D" w:rsidP="00FC505C">
            <w:pPr>
              <w:ind w:left="1637"/>
              <w:rPr>
                <w:rFonts w:cs="Arial CYR"/>
              </w:rPr>
            </w:pPr>
            <w:r w:rsidRPr="00B840DF">
              <w:rPr>
                <w:rFonts w:cs="Arial CYR"/>
              </w:rPr>
              <w:t xml:space="preserve">Бессоновского </w:t>
            </w:r>
            <w:proofErr w:type="gramStart"/>
            <w:r w:rsidRPr="00B840DF">
              <w:rPr>
                <w:rFonts w:cs="Arial CYR"/>
              </w:rPr>
              <w:t>сельсовета  Бессоновского</w:t>
            </w:r>
            <w:proofErr w:type="gramEnd"/>
            <w:r w:rsidRPr="00B840DF">
              <w:rPr>
                <w:rFonts w:cs="Arial CYR"/>
              </w:rPr>
              <w:t xml:space="preserve"> района </w:t>
            </w:r>
          </w:p>
          <w:p w:rsidR="006B5E5D" w:rsidRPr="00B840DF" w:rsidRDefault="006B5E5D" w:rsidP="00FC505C">
            <w:pPr>
              <w:ind w:left="1637"/>
              <w:rPr>
                <w:rFonts w:cs="Arial CYR"/>
              </w:rPr>
            </w:pPr>
            <w:r w:rsidRPr="00B840DF">
              <w:rPr>
                <w:rFonts w:cs="Arial CYR"/>
              </w:rPr>
              <w:t>Пензенской области «О бюджете Бессоновского</w:t>
            </w:r>
          </w:p>
          <w:p w:rsidR="006B5E5D" w:rsidRPr="00B840DF" w:rsidRDefault="006B5E5D" w:rsidP="00FC505C">
            <w:pPr>
              <w:ind w:left="1637"/>
              <w:rPr>
                <w:rFonts w:cs="Arial CYR"/>
              </w:rPr>
            </w:pPr>
            <w:r w:rsidRPr="00B840DF">
              <w:rPr>
                <w:rFonts w:cs="Arial CYR"/>
              </w:rPr>
              <w:t xml:space="preserve">сельсовета Бессоновского района Пензенской </w:t>
            </w:r>
          </w:p>
          <w:p w:rsidR="006B5E5D" w:rsidRPr="00B840DF" w:rsidRDefault="006B5E5D" w:rsidP="00FC505C">
            <w:pPr>
              <w:ind w:left="1637"/>
              <w:rPr>
                <w:rFonts w:cs="Arial CYR"/>
              </w:rPr>
            </w:pPr>
            <w:r w:rsidRPr="00B840DF">
              <w:rPr>
                <w:rFonts w:cs="Arial CYR"/>
              </w:rPr>
              <w:t xml:space="preserve">области на 2022 год и на плановый период 2023 </w:t>
            </w:r>
          </w:p>
          <w:p w:rsidR="006B5E5D" w:rsidRPr="00B840DF" w:rsidRDefault="006B5E5D" w:rsidP="00FC505C">
            <w:pPr>
              <w:ind w:left="1637"/>
              <w:rPr>
                <w:rFonts w:cs="Arial CYR"/>
              </w:rPr>
            </w:pPr>
            <w:r w:rsidRPr="00B840DF">
              <w:rPr>
                <w:rFonts w:cs="Arial CYR"/>
              </w:rPr>
              <w:t>и 2024 годов»</w:t>
            </w:r>
          </w:p>
        </w:tc>
      </w:tr>
    </w:tbl>
    <w:p w:rsidR="006B5E5D" w:rsidRPr="00B840DF" w:rsidRDefault="006B5E5D" w:rsidP="006B5E5D">
      <w:pPr>
        <w:jc w:val="center"/>
      </w:pPr>
    </w:p>
    <w:p w:rsidR="006B5E5D" w:rsidRPr="00B840DF" w:rsidRDefault="006B5E5D" w:rsidP="006B5E5D"/>
    <w:p w:rsidR="006B5E5D" w:rsidRPr="00B840DF" w:rsidRDefault="006B5E5D" w:rsidP="006B5E5D">
      <w:pPr>
        <w:jc w:val="center"/>
      </w:pPr>
      <w:r w:rsidRPr="00B840DF">
        <w:t>Распределение бюджетных ассигнований на 2022 и на плановый период 2023 и 2024 годов по разделам, подразделам, целевым статьям (муниципальным программам Бессоновского сельсовета Бессоновского района Пензенской области и непрограммным направлениям деятельности), группам и подгруппам видов расходов классификации расходов бюджета Бессоновского сельсовета Бессоновского района Пензенской области</w:t>
      </w:r>
    </w:p>
    <w:p w:rsidR="006B5E5D" w:rsidRPr="00B840DF" w:rsidRDefault="006B5E5D" w:rsidP="006B5E5D">
      <w:pPr>
        <w:jc w:val="right"/>
      </w:pPr>
      <w:r w:rsidRPr="00B840DF">
        <w:t>(</w:t>
      </w:r>
      <w:proofErr w:type="spellStart"/>
      <w:proofErr w:type="gramStart"/>
      <w:r w:rsidRPr="00B840DF">
        <w:t>тыс.рублей</w:t>
      </w:r>
      <w:proofErr w:type="spellEnd"/>
      <w:proofErr w:type="gramEnd"/>
      <w:r w:rsidRPr="00B840DF"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91"/>
        <w:gridCol w:w="560"/>
        <w:gridCol w:w="563"/>
        <w:gridCol w:w="1657"/>
        <w:gridCol w:w="700"/>
        <w:gridCol w:w="1539"/>
        <w:gridCol w:w="1520"/>
        <w:gridCol w:w="1520"/>
      </w:tblGrid>
      <w:tr w:rsidR="006B5E5D" w:rsidRPr="00B840DF" w:rsidTr="00FC505C">
        <w:tc>
          <w:tcPr>
            <w:tcW w:w="7128" w:type="dxa"/>
            <w:shd w:val="clear" w:color="auto" w:fill="auto"/>
          </w:tcPr>
          <w:p w:rsidR="006B5E5D" w:rsidRPr="00B840DF" w:rsidRDefault="006B5E5D" w:rsidP="00FC505C">
            <w:pPr>
              <w:jc w:val="center"/>
            </w:pPr>
            <w:r w:rsidRPr="00B840DF">
              <w:t>Наименование</w:t>
            </w:r>
          </w:p>
        </w:tc>
        <w:tc>
          <w:tcPr>
            <w:tcW w:w="565" w:type="dxa"/>
            <w:shd w:val="clear" w:color="auto" w:fill="auto"/>
          </w:tcPr>
          <w:p w:rsidR="006B5E5D" w:rsidRPr="00B840DF" w:rsidRDefault="006B5E5D" w:rsidP="00FC505C">
            <w:pPr>
              <w:jc w:val="center"/>
            </w:pPr>
            <w:proofErr w:type="spellStart"/>
            <w:r w:rsidRPr="00B840DF">
              <w:t>Рз</w:t>
            </w:r>
            <w:proofErr w:type="spellEnd"/>
          </w:p>
        </w:tc>
        <w:tc>
          <w:tcPr>
            <w:tcW w:w="566" w:type="dxa"/>
            <w:shd w:val="clear" w:color="auto" w:fill="auto"/>
          </w:tcPr>
          <w:p w:rsidR="006B5E5D" w:rsidRPr="00B840DF" w:rsidRDefault="006B5E5D" w:rsidP="00FC505C">
            <w:pPr>
              <w:jc w:val="center"/>
            </w:pPr>
            <w:r w:rsidRPr="00B840DF">
              <w:t>ПР</w:t>
            </w:r>
          </w:p>
        </w:tc>
        <w:tc>
          <w:tcPr>
            <w:tcW w:w="1689" w:type="dxa"/>
            <w:shd w:val="clear" w:color="auto" w:fill="auto"/>
          </w:tcPr>
          <w:p w:rsidR="006B5E5D" w:rsidRPr="00B840DF" w:rsidRDefault="006B5E5D" w:rsidP="00FC505C">
            <w:pPr>
              <w:jc w:val="center"/>
            </w:pPr>
            <w:r w:rsidRPr="00B840DF">
              <w:t>ЦСР</w:t>
            </w:r>
          </w:p>
        </w:tc>
        <w:tc>
          <w:tcPr>
            <w:tcW w:w="706" w:type="dxa"/>
            <w:shd w:val="clear" w:color="auto" w:fill="auto"/>
          </w:tcPr>
          <w:p w:rsidR="006B5E5D" w:rsidRPr="00B840DF" w:rsidRDefault="006B5E5D" w:rsidP="00FC505C">
            <w:pPr>
              <w:jc w:val="center"/>
            </w:pPr>
            <w:r w:rsidRPr="00B840DF">
              <w:t>ВР</w:t>
            </w:r>
          </w:p>
        </w:tc>
        <w:tc>
          <w:tcPr>
            <w:tcW w:w="1554" w:type="dxa"/>
            <w:shd w:val="clear" w:color="auto" w:fill="auto"/>
          </w:tcPr>
          <w:p w:rsidR="006B5E5D" w:rsidRPr="00B840DF" w:rsidRDefault="006B5E5D" w:rsidP="00FC505C">
            <w:pPr>
              <w:jc w:val="center"/>
            </w:pPr>
            <w:r w:rsidRPr="00B840DF">
              <w:t>2022 год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2023 год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2024 год</w:t>
            </w:r>
          </w:p>
        </w:tc>
      </w:tr>
      <w:tr w:rsidR="006B5E5D" w:rsidRPr="00B840DF" w:rsidTr="00FC505C">
        <w:tc>
          <w:tcPr>
            <w:tcW w:w="7128" w:type="dxa"/>
            <w:shd w:val="clear" w:color="auto" w:fill="auto"/>
          </w:tcPr>
          <w:p w:rsidR="006B5E5D" w:rsidRPr="00B840DF" w:rsidRDefault="006B5E5D" w:rsidP="00FC505C">
            <w:pPr>
              <w:jc w:val="both"/>
              <w:rPr>
                <w:b/>
              </w:rPr>
            </w:pPr>
            <w:r w:rsidRPr="00B840DF">
              <w:rPr>
                <w:b/>
              </w:rPr>
              <w:t>Итого расходов</w:t>
            </w:r>
          </w:p>
        </w:tc>
        <w:tc>
          <w:tcPr>
            <w:tcW w:w="565" w:type="dxa"/>
            <w:shd w:val="clear" w:color="auto" w:fill="auto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</w:p>
        </w:tc>
        <w:tc>
          <w:tcPr>
            <w:tcW w:w="566" w:type="dxa"/>
            <w:shd w:val="clear" w:color="auto" w:fill="auto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</w:p>
        </w:tc>
        <w:tc>
          <w:tcPr>
            <w:tcW w:w="1689" w:type="dxa"/>
            <w:shd w:val="clear" w:color="auto" w:fill="auto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</w:p>
        </w:tc>
        <w:tc>
          <w:tcPr>
            <w:tcW w:w="706" w:type="dxa"/>
            <w:shd w:val="clear" w:color="auto" w:fill="auto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</w:p>
        </w:tc>
        <w:tc>
          <w:tcPr>
            <w:tcW w:w="1554" w:type="dxa"/>
            <w:shd w:val="clear" w:color="auto" w:fill="auto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87 606,734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62 035,249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90 777,878</w:t>
            </w:r>
          </w:p>
        </w:tc>
      </w:tr>
      <w:tr w:rsidR="006B5E5D" w:rsidRPr="00B840DF" w:rsidTr="00FC505C">
        <w:tc>
          <w:tcPr>
            <w:tcW w:w="7128" w:type="dxa"/>
            <w:shd w:val="clear" w:color="auto" w:fill="auto"/>
          </w:tcPr>
          <w:p w:rsidR="006B5E5D" w:rsidRPr="00B840DF" w:rsidRDefault="006B5E5D" w:rsidP="00FC505C">
            <w:pPr>
              <w:jc w:val="both"/>
              <w:rPr>
                <w:b/>
              </w:rPr>
            </w:pPr>
            <w:r w:rsidRPr="00B840DF">
              <w:rPr>
                <w:b/>
              </w:rPr>
              <w:t>ОБЩЕГОСУДАРСТВЕННЫЕ ВОПРОСЫ</w:t>
            </w:r>
          </w:p>
        </w:tc>
        <w:tc>
          <w:tcPr>
            <w:tcW w:w="565" w:type="dxa"/>
            <w:shd w:val="clear" w:color="auto" w:fill="auto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01</w:t>
            </w:r>
          </w:p>
        </w:tc>
        <w:tc>
          <w:tcPr>
            <w:tcW w:w="566" w:type="dxa"/>
            <w:shd w:val="clear" w:color="auto" w:fill="auto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00</w:t>
            </w:r>
          </w:p>
        </w:tc>
        <w:tc>
          <w:tcPr>
            <w:tcW w:w="1689" w:type="dxa"/>
            <w:shd w:val="clear" w:color="auto" w:fill="auto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</w:p>
        </w:tc>
        <w:tc>
          <w:tcPr>
            <w:tcW w:w="706" w:type="dxa"/>
            <w:shd w:val="clear" w:color="auto" w:fill="auto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9 343,421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9 443,516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9 507,303</w:t>
            </w:r>
          </w:p>
        </w:tc>
      </w:tr>
      <w:tr w:rsidR="006B5E5D" w:rsidRPr="00B840DF" w:rsidTr="00FC505C">
        <w:tc>
          <w:tcPr>
            <w:tcW w:w="7128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11,541</w:t>
            </w:r>
          </w:p>
        </w:tc>
        <w:tc>
          <w:tcPr>
            <w:tcW w:w="153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11,541</w:t>
            </w:r>
          </w:p>
        </w:tc>
        <w:tc>
          <w:tcPr>
            <w:tcW w:w="153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11,541</w:t>
            </w:r>
          </w:p>
        </w:tc>
      </w:tr>
      <w:tr w:rsidR="006B5E5D" w:rsidRPr="00B840DF" w:rsidTr="00FC505C">
        <w:tc>
          <w:tcPr>
            <w:tcW w:w="7128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Муниципальная программа Бессоновского сельсовета Бессоновского района Пензенской области «Управление муниципальными финансами, муниципальным долгом, муниципальной собственностью Бессоновского сельсовета Бессоновского района Пензенской области на 2014-2024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11,541</w:t>
            </w:r>
          </w:p>
        </w:tc>
        <w:tc>
          <w:tcPr>
            <w:tcW w:w="153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11,541</w:t>
            </w:r>
          </w:p>
        </w:tc>
        <w:tc>
          <w:tcPr>
            <w:tcW w:w="153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11,541</w:t>
            </w:r>
          </w:p>
        </w:tc>
      </w:tr>
      <w:tr w:rsidR="006B5E5D" w:rsidRPr="00B840DF" w:rsidTr="00FC505C">
        <w:tc>
          <w:tcPr>
            <w:tcW w:w="7128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Подпрограмма «Предоставление межбюджетных трансфертов из бюджета Бессоновского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02 1 00 00000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11,541</w:t>
            </w:r>
          </w:p>
        </w:tc>
        <w:tc>
          <w:tcPr>
            <w:tcW w:w="153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11,541</w:t>
            </w:r>
          </w:p>
        </w:tc>
        <w:tc>
          <w:tcPr>
            <w:tcW w:w="153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11,541</w:t>
            </w:r>
          </w:p>
        </w:tc>
      </w:tr>
      <w:tr w:rsidR="006B5E5D" w:rsidRPr="00B840DF" w:rsidTr="00FC505C">
        <w:tc>
          <w:tcPr>
            <w:tcW w:w="7128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02 1 01 00000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11,541</w:t>
            </w:r>
          </w:p>
        </w:tc>
        <w:tc>
          <w:tcPr>
            <w:tcW w:w="153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11,541</w:t>
            </w:r>
          </w:p>
        </w:tc>
        <w:tc>
          <w:tcPr>
            <w:tcW w:w="153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11,541</w:t>
            </w:r>
          </w:p>
        </w:tc>
      </w:tr>
      <w:tr w:rsidR="006B5E5D" w:rsidRPr="00B840DF" w:rsidTr="00FC505C">
        <w:tc>
          <w:tcPr>
            <w:tcW w:w="7128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осуществлению внешнего муниципального финансового контроля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02 1 01 80060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11,541</w:t>
            </w:r>
          </w:p>
        </w:tc>
        <w:tc>
          <w:tcPr>
            <w:tcW w:w="153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11,541</w:t>
            </w:r>
          </w:p>
        </w:tc>
        <w:tc>
          <w:tcPr>
            <w:tcW w:w="153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11,541</w:t>
            </w:r>
          </w:p>
        </w:tc>
      </w:tr>
      <w:tr w:rsidR="006B5E5D" w:rsidRPr="00B840DF" w:rsidTr="00FC505C">
        <w:tc>
          <w:tcPr>
            <w:tcW w:w="7128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Межбюджетные трансферты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02 1 01 80060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500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11,541</w:t>
            </w:r>
          </w:p>
        </w:tc>
        <w:tc>
          <w:tcPr>
            <w:tcW w:w="153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11,541</w:t>
            </w:r>
          </w:p>
        </w:tc>
        <w:tc>
          <w:tcPr>
            <w:tcW w:w="153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11,541</w:t>
            </w:r>
          </w:p>
        </w:tc>
      </w:tr>
      <w:tr w:rsidR="006B5E5D" w:rsidRPr="00B840DF" w:rsidTr="00FC505C">
        <w:tc>
          <w:tcPr>
            <w:tcW w:w="7128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Иные межбюджетные трансферты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02 1 01 80060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540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11,541</w:t>
            </w:r>
          </w:p>
        </w:tc>
        <w:tc>
          <w:tcPr>
            <w:tcW w:w="153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11,541</w:t>
            </w:r>
          </w:p>
        </w:tc>
        <w:tc>
          <w:tcPr>
            <w:tcW w:w="153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11,541</w:t>
            </w:r>
          </w:p>
        </w:tc>
      </w:tr>
      <w:tr w:rsidR="006B5E5D" w:rsidRPr="00B840DF" w:rsidTr="00FC505C">
        <w:tc>
          <w:tcPr>
            <w:tcW w:w="7128" w:type="dxa"/>
            <w:shd w:val="clear" w:color="auto" w:fill="auto"/>
          </w:tcPr>
          <w:p w:rsidR="006B5E5D" w:rsidRPr="00B840DF" w:rsidRDefault="006B5E5D" w:rsidP="00FC505C">
            <w:pPr>
              <w:spacing w:after="120"/>
              <w:jc w:val="both"/>
            </w:pPr>
            <w:r w:rsidRPr="00B840DF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8 913,314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8 955,409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9 019,196</w:t>
            </w:r>
          </w:p>
        </w:tc>
      </w:tr>
      <w:tr w:rsidR="006B5E5D" w:rsidRPr="00B840DF" w:rsidTr="00FC505C">
        <w:tc>
          <w:tcPr>
            <w:tcW w:w="7128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lastRenderedPageBreak/>
              <w:t>Муниципальная программа Бессоновского сельсовета Бессоновского района Пензенской области «Развитие муниципальной службы Бессоновского сельсовета Бессоновского района Пензенской области на 2014-2024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8 913,314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8 955,409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9 019,196</w:t>
            </w:r>
          </w:p>
        </w:tc>
      </w:tr>
      <w:tr w:rsidR="006B5E5D" w:rsidRPr="00B840DF" w:rsidTr="00FC505C">
        <w:tc>
          <w:tcPr>
            <w:tcW w:w="7128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Подпрограмма «Обеспечение функционирования аппарата администрации Бессоновского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7 734,411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7 811,570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7 864,833</w:t>
            </w:r>
          </w:p>
        </w:tc>
      </w:tr>
      <w:tr w:rsidR="006B5E5D" w:rsidRPr="00B840DF" w:rsidTr="00FC505C">
        <w:tc>
          <w:tcPr>
            <w:tcW w:w="7128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Основное мероприятие «Обеспечение деятельности администрации Бессоновского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7 734,411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7 811,570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7 864,833</w:t>
            </w:r>
          </w:p>
        </w:tc>
      </w:tr>
      <w:tr w:rsidR="006B5E5D" w:rsidRPr="00B840DF" w:rsidTr="00FC505C">
        <w:tc>
          <w:tcPr>
            <w:tcW w:w="7128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Расходы на выплаты по оплате труда работников органов муниципальной власти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01 1 01 02100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5 609,312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5 660,705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5 716,958</w:t>
            </w:r>
          </w:p>
        </w:tc>
      </w:tr>
      <w:tr w:rsidR="006B5E5D" w:rsidRPr="00B840DF" w:rsidTr="00FC505C">
        <w:tc>
          <w:tcPr>
            <w:tcW w:w="7128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01 1 01 02100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5 609,312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5 660,705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5 716,958</w:t>
            </w:r>
          </w:p>
        </w:tc>
      </w:tr>
      <w:tr w:rsidR="006B5E5D" w:rsidRPr="00B840DF" w:rsidTr="00FC505C">
        <w:tc>
          <w:tcPr>
            <w:tcW w:w="7128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Расходы на выплаты персоналу государственных (муниципальных) органов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01 1 01 02100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120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5 609,312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5 660,705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5 716,958</w:t>
            </w:r>
          </w:p>
        </w:tc>
      </w:tr>
      <w:tr w:rsidR="006B5E5D" w:rsidRPr="00B840DF" w:rsidTr="00FC505C">
        <w:tc>
          <w:tcPr>
            <w:tcW w:w="7128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Расходы на обеспечение функций органов муниципальной власти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01 1 01 02200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2 125,099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2 150,865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2 147,875</w:t>
            </w:r>
          </w:p>
        </w:tc>
      </w:tr>
      <w:tr w:rsidR="006B5E5D" w:rsidRPr="00B840DF" w:rsidTr="00FC505C">
        <w:tc>
          <w:tcPr>
            <w:tcW w:w="7128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01 1 01 02200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1 713,00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1 738,766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1 735,776</w:t>
            </w:r>
          </w:p>
        </w:tc>
      </w:tr>
      <w:tr w:rsidR="006B5E5D" w:rsidRPr="00B840DF" w:rsidTr="00FC505C">
        <w:tc>
          <w:tcPr>
            <w:tcW w:w="7128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01 1 01 02200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1 713,00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1 738,766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1 735,776</w:t>
            </w:r>
          </w:p>
        </w:tc>
      </w:tr>
      <w:tr w:rsidR="006B5E5D" w:rsidRPr="00B840DF" w:rsidTr="00FC505C">
        <w:tc>
          <w:tcPr>
            <w:tcW w:w="7128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Иные бюджетные ассигнования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01 1 01 02200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800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412,099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412,099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412,099</w:t>
            </w:r>
          </w:p>
        </w:tc>
      </w:tr>
      <w:tr w:rsidR="006B5E5D" w:rsidRPr="00B840DF" w:rsidTr="00FC505C">
        <w:tc>
          <w:tcPr>
            <w:tcW w:w="7128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Уплата налогов, сборов и иных платежей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01 1 01 02200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850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412,099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412,099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412,099</w:t>
            </w:r>
          </w:p>
        </w:tc>
      </w:tr>
      <w:tr w:rsidR="006B5E5D" w:rsidRPr="00B840DF" w:rsidTr="00FC505C">
        <w:tc>
          <w:tcPr>
            <w:tcW w:w="7128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Подпрограмма «Обеспечение функционирования руководителя высшего исполнительного органа Бессоновского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01 2 00 00000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1 131,618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1 143,839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1 154,363</w:t>
            </w:r>
          </w:p>
        </w:tc>
      </w:tr>
      <w:tr w:rsidR="006B5E5D" w:rsidRPr="00B840DF" w:rsidTr="00FC505C">
        <w:tc>
          <w:tcPr>
            <w:tcW w:w="7128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Основное мероприятие «Обеспечение деятельности руководителя высшего исполнительного органа Бессоновского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01 2 01 00000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1 131,618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1 143,839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1 154,363</w:t>
            </w:r>
          </w:p>
        </w:tc>
      </w:tr>
      <w:tr w:rsidR="006B5E5D" w:rsidRPr="00B840DF" w:rsidTr="00FC505C">
        <w:tc>
          <w:tcPr>
            <w:tcW w:w="7128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Расходы на выплаты по оплате труда работников органов муниципальной власти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01 2 01 02100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1 131,618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1 143,839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1 154,363</w:t>
            </w:r>
          </w:p>
        </w:tc>
      </w:tr>
      <w:tr w:rsidR="006B5E5D" w:rsidRPr="00B840DF" w:rsidTr="00FC505C">
        <w:tc>
          <w:tcPr>
            <w:tcW w:w="7128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01 2 01 02100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1 131,618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1 143,839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1 154,363</w:t>
            </w:r>
          </w:p>
        </w:tc>
      </w:tr>
      <w:tr w:rsidR="006B5E5D" w:rsidRPr="00B840DF" w:rsidTr="00FC505C">
        <w:tc>
          <w:tcPr>
            <w:tcW w:w="7128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Расходы на выплаты персоналу государственных (муниципальных) органов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01 2 01 02100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120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1 131,618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1 143,839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1 154,363</w:t>
            </w:r>
          </w:p>
        </w:tc>
      </w:tr>
      <w:tr w:rsidR="006B5E5D" w:rsidRPr="00B840DF" w:rsidTr="00FC505C">
        <w:tc>
          <w:tcPr>
            <w:tcW w:w="7128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Кредиторская задолженность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 К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47,285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0,00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0,00</w:t>
            </w:r>
          </w:p>
        </w:tc>
      </w:tr>
      <w:tr w:rsidR="006B5E5D" w:rsidRPr="00B840DF" w:rsidTr="00FC505C">
        <w:tc>
          <w:tcPr>
            <w:tcW w:w="7128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Расходы на обеспечение функций органов муниципальной власти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 К 00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47,285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0,00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0,00</w:t>
            </w:r>
          </w:p>
        </w:tc>
      </w:tr>
      <w:tr w:rsidR="006B5E5D" w:rsidRPr="00B840DF" w:rsidTr="00FC505C">
        <w:tc>
          <w:tcPr>
            <w:tcW w:w="7128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 К 00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47,285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0,00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0,00</w:t>
            </w:r>
          </w:p>
        </w:tc>
      </w:tr>
      <w:tr w:rsidR="006B5E5D" w:rsidRPr="00B840DF" w:rsidTr="00FC505C">
        <w:tc>
          <w:tcPr>
            <w:tcW w:w="7128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 К 00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47,285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0,00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0,00</w:t>
            </w:r>
          </w:p>
        </w:tc>
      </w:tr>
      <w:tr w:rsidR="006B5E5D" w:rsidRPr="00B840DF" w:rsidTr="00FC505C">
        <w:tc>
          <w:tcPr>
            <w:tcW w:w="7128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3,423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3,423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3,423</w:t>
            </w:r>
          </w:p>
        </w:tc>
      </w:tr>
      <w:tr w:rsidR="006B5E5D" w:rsidRPr="00B840DF" w:rsidTr="00FC505C">
        <w:tc>
          <w:tcPr>
            <w:tcW w:w="7128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 xml:space="preserve">Муниципальная программа Бессоновского сельсовета Бессоновского района Пензенской области «Управление муниципальными финансами, муниципальным долгом, муниципальной собственностью Бессоновского </w:t>
            </w:r>
            <w:r w:rsidRPr="00B840DF">
              <w:lastRenderedPageBreak/>
              <w:t>сельсовета Бессоновского района Пензенской области на 2014-2024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lastRenderedPageBreak/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3,250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3,250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3,250</w:t>
            </w:r>
          </w:p>
        </w:tc>
      </w:tr>
      <w:tr w:rsidR="006B5E5D" w:rsidRPr="00B840DF" w:rsidTr="00FC505C">
        <w:tc>
          <w:tcPr>
            <w:tcW w:w="7128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lastRenderedPageBreak/>
              <w:t>Подпрограмма «Предоставление межбюджетных трансфертов из бюджета Бессоновского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02 1 00 00000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3,250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3,250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3,250</w:t>
            </w:r>
          </w:p>
        </w:tc>
      </w:tr>
      <w:tr w:rsidR="006B5E5D" w:rsidRPr="00B840DF" w:rsidTr="00FC505C">
        <w:tc>
          <w:tcPr>
            <w:tcW w:w="7128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02 1 01 00000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3,250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3,250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3,250</w:t>
            </w:r>
          </w:p>
        </w:tc>
      </w:tr>
      <w:tr w:rsidR="006B5E5D" w:rsidRPr="00B840DF" w:rsidTr="00FC505C">
        <w:tc>
          <w:tcPr>
            <w:tcW w:w="7128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(кассовое исполнение бюджета)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 xml:space="preserve">06 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02 1 01 80010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3,250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3,250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3,250</w:t>
            </w:r>
          </w:p>
        </w:tc>
      </w:tr>
      <w:tr w:rsidR="006B5E5D" w:rsidRPr="00B840DF" w:rsidTr="00FC505C">
        <w:tc>
          <w:tcPr>
            <w:tcW w:w="7128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Межбюджетные трансферты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02 1 01 80010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500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3,250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3,250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3,250</w:t>
            </w:r>
          </w:p>
        </w:tc>
      </w:tr>
      <w:tr w:rsidR="006B5E5D" w:rsidRPr="00B840DF" w:rsidTr="00FC505C">
        <w:tc>
          <w:tcPr>
            <w:tcW w:w="7128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Иные межбюджетные трансферты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02 1 01 80010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540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3,250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3,250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3,250</w:t>
            </w:r>
          </w:p>
        </w:tc>
      </w:tr>
      <w:tr w:rsidR="006B5E5D" w:rsidRPr="00B840DF" w:rsidTr="00FC505C">
        <w:tc>
          <w:tcPr>
            <w:tcW w:w="7128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осуществлению внутреннего муниципального финансового контроля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02 1 01 80030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0,048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0,048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0,048</w:t>
            </w:r>
          </w:p>
        </w:tc>
      </w:tr>
      <w:tr w:rsidR="006B5E5D" w:rsidRPr="00B840DF" w:rsidTr="00FC505C">
        <w:tc>
          <w:tcPr>
            <w:tcW w:w="7128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Межбюджетные трансферты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02 1 01 80030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500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0,048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0,048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0,048</w:t>
            </w:r>
          </w:p>
        </w:tc>
      </w:tr>
      <w:tr w:rsidR="006B5E5D" w:rsidRPr="00B840DF" w:rsidTr="00FC505C">
        <w:tc>
          <w:tcPr>
            <w:tcW w:w="7128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Иные межбюджетные трансферты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02 1 01 80030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540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0,048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0,048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0,048</w:t>
            </w:r>
          </w:p>
        </w:tc>
      </w:tr>
      <w:tr w:rsidR="006B5E5D" w:rsidRPr="00B840DF" w:rsidTr="00FC505C">
        <w:tc>
          <w:tcPr>
            <w:tcW w:w="7128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обеспечению контрактной системы в сфере закупок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02 1 01 80040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0,125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0,125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0,125</w:t>
            </w:r>
          </w:p>
        </w:tc>
      </w:tr>
      <w:tr w:rsidR="006B5E5D" w:rsidRPr="00B840DF" w:rsidTr="00FC505C">
        <w:tc>
          <w:tcPr>
            <w:tcW w:w="7128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Межбюджетные трансферты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02 1 01 80040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500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0,125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0,125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0,125</w:t>
            </w:r>
          </w:p>
        </w:tc>
      </w:tr>
      <w:tr w:rsidR="006B5E5D" w:rsidRPr="00B840DF" w:rsidTr="00FC505C">
        <w:tc>
          <w:tcPr>
            <w:tcW w:w="7128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Иные межбюджетные трансферты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02 1 01 80040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540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0,125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0,125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0,125</w:t>
            </w:r>
          </w:p>
        </w:tc>
      </w:tr>
      <w:tr w:rsidR="006B5E5D" w:rsidRPr="00B840DF" w:rsidTr="00FC505C">
        <w:tc>
          <w:tcPr>
            <w:tcW w:w="7128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Резервные фонды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50,00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100,00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100,00</w:t>
            </w:r>
          </w:p>
        </w:tc>
      </w:tr>
      <w:tr w:rsidR="006B5E5D" w:rsidRPr="00B840DF" w:rsidTr="00FC505C">
        <w:tc>
          <w:tcPr>
            <w:tcW w:w="7128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Иные непрограммные расходы органов муниципальной власти Бессоновского сельсовета Бессоновского района Пензенской области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99 0 00 00000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50,00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100,00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100,00</w:t>
            </w:r>
          </w:p>
        </w:tc>
      </w:tr>
      <w:tr w:rsidR="006B5E5D" w:rsidRPr="00B840DF" w:rsidTr="00FC505C">
        <w:tc>
          <w:tcPr>
            <w:tcW w:w="7128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Резервные фонды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99 1 00 00000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50,00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100,00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100,00</w:t>
            </w:r>
          </w:p>
        </w:tc>
      </w:tr>
      <w:tr w:rsidR="006B5E5D" w:rsidRPr="00B840DF" w:rsidTr="00FC505C">
        <w:tc>
          <w:tcPr>
            <w:tcW w:w="7128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Резервный фонд администрации Бессоновского сельсовета Бессоновского района Пензенской области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99 1 00 20500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50,00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100,00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100,00</w:t>
            </w:r>
          </w:p>
        </w:tc>
      </w:tr>
      <w:tr w:rsidR="006B5E5D" w:rsidRPr="00B840DF" w:rsidTr="00FC505C">
        <w:tc>
          <w:tcPr>
            <w:tcW w:w="7128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Иные бюджетные ассигнования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99 1 00 20500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800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50,00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100,00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100,00</w:t>
            </w:r>
          </w:p>
        </w:tc>
      </w:tr>
      <w:tr w:rsidR="006B5E5D" w:rsidRPr="00B840DF" w:rsidTr="00FC505C">
        <w:tc>
          <w:tcPr>
            <w:tcW w:w="7128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Резервные средства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99 1 00 20500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870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50,00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100,00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100,00</w:t>
            </w:r>
          </w:p>
        </w:tc>
      </w:tr>
      <w:tr w:rsidR="006B5E5D" w:rsidRPr="00B840DF" w:rsidTr="00FC505C">
        <w:tc>
          <w:tcPr>
            <w:tcW w:w="7128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Другие общегосударственные вопросы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365,143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373,143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373,143</w:t>
            </w:r>
          </w:p>
        </w:tc>
      </w:tr>
      <w:tr w:rsidR="006B5E5D" w:rsidRPr="00B840DF" w:rsidTr="00FC505C">
        <w:tc>
          <w:tcPr>
            <w:tcW w:w="7128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Муниципальная программа Бессоновского сельсовета Бессоновского района Пензенской области «Управление муниципальными финансами, муниципальным долгом, муниципальной собственностью Бессоновского сельсовета Бессоновского района Пензенской области на 2014-2024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328,143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358,143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358,143</w:t>
            </w:r>
          </w:p>
        </w:tc>
      </w:tr>
      <w:tr w:rsidR="006B5E5D" w:rsidRPr="00B840DF" w:rsidTr="00FC505C">
        <w:tc>
          <w:tcPr>
            <w:tcW w:w="7128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Подпрограмма «Предоставление межбюджетных трансфертов из бюджета Бессоновского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02 1 00 00000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8,143</w:t>
            </w:r>
          </w:p>
        </w:tc>
        <w:tc>
          <w:tcPr>
            <w:tcW w:w="153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8,143</w:t>
            </w:r>
          </w:p>
        </w:tc>
        <w:tc>
          <w:tcPr>
            <w:tcW w:w="153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8,143</w:t>
            </w:r>
          </w:p>
        </w:tc>
      </w:tr>
      <w:tr w:rsidR="006B5E5D" w:rsidRPr="00B840DF" w:rsidTr="00FC505C">
        <w:tc>
          <w:tcPr>
            <w:tcW w:w="7128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02 1 01 00000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8,143</w:t>
            </w:r>
          </w:p>
        </w:tc>
        <w:tc>
          <w:tcPr>
            <w:tcW w:w="153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8,143</w:t>
            </w:r>
          </w:p>
        </w:tc>
        <w:tc>
          <w:tcPr>
            <w:tcW w:w="153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8,143</w:t>
            </w:r>
          </w:p>
        </w:tc>
      </w:tr>
      <w:tr w:rsidR="006B5E5D" w:rsidRPr="00B840DF" w:rsidTr="00FC505C">
        <w:tc>
          <w:tcPr>
            <w:tcW w:w="7128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 xml:space="preserve">Межбюджетные трансферты, передаваемые бюджету муниципального района на исполнение части полномочий поселения по решению вопросов местного </w:t>
            </w:r>
            <w:r w:rsidRPr="00B840DF">
              <w:lastRenderedPageBreak/>
              <w:t>значения в соответствии с заключенными соглашениями по формированию, исполнению бюджета поселения и контролю за исполнением данного бюджета (размещение муниципального заказа поселения)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lastRenderedPageBreak/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02 1 01 80020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8,143</w:t>
            </w:r>
          </w:p>
        </w:tc>
        <w:tc>
          <w:tcPr>
            <w:tcW w:w="153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8,143</w:t>
            </w:r>
          </w:p>
        </w:tc>
        <w:tc>
          <w:tcPr>
            <w:tcW w:w="153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8,143</w:t>
            </w:r>
          </w:p>
        </w:tc>
      </w:tr>
      <w:tr w:rsidR="006B5E5D" w:rsidRPr="00B840DF" w:rsidTr="00FC505C">
        <w:tc>
          <w:tcPr>
            <w:tcW w:w="7128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lastRenderedPageBreak/>
              <w:t>Межбюджетные трансферты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02 1 01 80020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500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8,143</w:t>
            </w:r>
          </w:p>
        </w:tc>
        <w:tc>
          <w:tcPr>
            <w:tcW w:w="153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8,143</w:t>
            </w:r>
          </w:p>
        </w:tc>
        <w:tc>
          <w:tcPr>
            <w:tcW w:w="153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8,143</w:t>
            </w:r>
          </w:p>
        </w:tc>
      </w:tr>
      <w:tr w:rsidR="006B5E5D" w:rsidRPr="00B840DF" w:rsidTr="00FC505C">
        <w:tc>
          <w:tcPr>
            <w:tcW w:w="7128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Иные межбюджетные трансферты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02 1 01 80020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540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8,143</w:t>
            </w:r>
          </w:p>
        </w:tc>
        <w:tc>
          <w:tcPr>
            <w:tcW w:w="153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8,143</w:t>
            </w:r>
          </w:p>
        </w:tc>
        <w:tc>
          <w:tcPr>
            <w:tcW w:w="153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8,143</w:t>
            </w:r>
          </w:p>
        </w:tc>
      </w:tr>
      <w:tr w:rsidR="006B5E5D" w:rsidRPr="00B840DF" w:rsidTr="00FC505C">
        <w:tc>
          <w:tcPr>
            <w:tcW w:w="7128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Подпрограмма «Управление муниципальной собственностью Бессоновского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02 3 00 00000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320,00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340,00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340,00</w:t>
            </w:r>
          </w:p>
        </w:tc>
      </w:tr>
      <w:tr w:rsidR="006B5E5D" w:rsidRPr="00B840DF" w:rsidTr="00FC505C">
        <w:tc>
          <w:tcPr>
            <w:tcW w:w="7128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Основное мероприятие «Оптимизация, управление и распоряжение имуществом, находящимся в муниципальной собственности Бессоновского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02 3 01 00000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320,00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340,00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340,00</w:t>
            </w:r>
          </w:p>
        </w:tc>
      </w:tr>
      <w:tr w:rsidR="006B5E5D" w:rsidRPr="00B840DF" w:rsidTr="00FC505C">
        <w:tc>
          <w:tcPr>
            <w:tcW w:w="7128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Обеспечение приватизации и предпродажной подготовки объектов приватизации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02 3 01 80280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20,00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40,00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40,00</w:t>
            </w:r>
          </w:p>
        </w:tc>
      </w:tr>
      <w:tr w:rsidR="006B5E5D" w:rsidRPr="00B840DF" w:rsidTr="00FC505C">
        <w:tc>
          <w:tcPr>
            <w:tcW w:w="7128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02 3 01 80280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20,00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40,00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40,00</w:t>
            </w:r>
          </w:p>
        </w:tc>
      </w:tr>
      <w:tr w:rsidR="006B5E5D" w:rsidRPr="00B840DF" w:rsidTr="00FC505C">
        <w:tc>
          <w:tcPr>
            <w:tcW w:w="7128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02 3 01 80280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20,00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40,00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40,00</w:t>
            </w:r>
          </w:p>
        </w:tc>
      </w:tr>
      <w:tr w:rsidR="006B5E5D" w:rsidRPr="00B840DF" w:rsidTr="00FC505C">
        <w:tc>
          <w:tcPr>
            <w:tcW w:w="7128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Оценка недвижимости, признание прав и регулирование отношений по муниципальной собственности</w:t>
            </w:r>
            <w:r w:rsidRPr="00B840DF">
              <w:tab/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02 3 01 80220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300,00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300,00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300,00</w:t>
            </w:r>
          </w:p>
        </w:tc>
      </w:tr>
      <w:tr w:rsidR="006B5E5D" w:rsidRPr="00B840DF" w:rsidTr="00FC505C">
        <w:tc>
          <w:tcPr>
            <w:tcW w:w="7128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02 3 01 80220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300,00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300,00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300,00</w:t>
            </w:r>
          </w:p>
        </w:tc>
      </w:tr>
      <w:tr w:rsidR="006B5E5D" w:rsidRPr="00B840DF" w:rsidTr="00FC505C">
        <w:tc>
          <w:tcPr>
            <w:tcW w:w="7128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02 3 01 80220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300,00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300,00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300,00</w:t>
            </w:r>
          </w:p>
        </w:tc>
      </w:tr>
      <w:tr w:rsidR="006B5E5D" w:rsidRPr="00B840DF" w:rsidTr="00FC505C">
        <w:tc>
          <w:tcPr>
            <w:tcW w:w="7128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Муниципальная программа Бессоновского сельсовета Бессоновского района Пензенской области «Профилактика терроризма и экстремизма, минимизация и (или) ликвидация последствий проявления терроризма и экстремизма на территории Бессоновского сельсовета на 2020-2024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13 0 00 00000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10,00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10,00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10,00</w:t>
            </w:r>
          </w:p>
        </w:tc>
      </w:tr>
      <w:tr w:rsidR="006B5E5D" w:rsidRPr="00B840DF" w:rsidTr="00FC505C">
        <w:tc>
          <w:tcPr>
            <w:tcW w:w="7128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Основное мероприятие «Подготовка, размещение и распространение информационных материалов по профилактике террористических и экстремистских проявлений»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13 0 01 00000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10,00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10,00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10,00</w:t>
            </w:r>
          </w:p>
        </w:tc>
      </w:tr>
      <w:tr w:rsidR="006B5E5D" w:rsidRPr="00B840DF" w:rsidTr="00FC505C">
        <w:tc>
          <w:tcPr>
            <w:tcW w:w="7128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Подготовка, размещение и распространение информационных материалов по профилактике террористических и экстремистских проявлений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13 0 01 26070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10,00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10,00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10,00</w:t>
            </w:r>
          </w:p>
        </w:tc>
      </w:tr>
      <w:tr w:rsidR="006B5E5D" w:rsidRPr="00B840DF" w:rsidTr="00FC505C">
        <w:tc>
          <w:tcPr>
            <w:tcW w:w="7128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13 0 01 26070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10,00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10,00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10,00</w:t>
            </w:r>
          </w:p>
        </w:tc>
      </w:tr>
      <w:tr w:rsidR="006B5E5D" w:rsidRPr="00B840DF" w:rsidTr="00FC505C">
        <w:tc>
          <w:tcPr>
            <w:tcW w:w="7128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13 0 01 26070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10,00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10,00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10,00</w:t>
            </w:r>
          </w:p>
        </w:tc>
      </w:tr>
      <w:tr w:rsidR="006B5E5D" w:rsidRPr="00B840DF" w:rsidTr="00FC505C">
        <w:tc>
          <w:tcPr>
            <w:tcW w:w="7128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Муниципальная программа Бессоновского сельсовета Бессоновского района Пензенской области «Обеспечение общественного порядка и противодействие преступности в Бессоновском сельсовете в 2020-2024 годах»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14 0 00 00000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10,00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10,00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10,00</w:t>
            </w:r>
          </w:p>
        </w:tc>
      </w:tr>
      <w:tr w:rsidR="006B5E5D" w:rsidRPr="00B840DF" w:rsidTr="00FC505C">
        <w:tc>
          <w:tcPr>
            <w:tcW w:w="7128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Подпрограмма «Антинаркотическая политика Бессоновского сельсовета»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14 1 00 00000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10,00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10,00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10,00</w:t>
            </w:r>
          </w:p>
        </w:tc>
      </w:tr>
      <w:tr w:rsidR="006B5E5D" w:rsidRPr="00B840DF" w:rsidTr="00FC505C">
        <w:tc>
          <w:tcPr>
            <w:tcW w:w="7128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Основное мероприятие «Профилактика незаконного распространения и немедицинского потребления наркотических средств»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14 1 01 00000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10,00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10,00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10,00</w:t>
            </w:r>
          </w:p>
        </w:tc>
      </w:tr>
      <w:tr w:rsidR="006B5E5D" w:rsidRPr="00B840DF" w:rsidTr="00FC505C">
        <w:tc>
          <w:tcPr>
            <w:tcW w:w="7128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Мероприятия по профилактике незаконного распространения и немедицинского потребления наркотических средств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14 1 01 64310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10,00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10,00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10,00</w:t>
            </w:r>
          </w:p>
        </w:tc>
      </w:tr>
      <w:tr w:rsidR="006B5E5D" w:rsidRPr="00B840DF" w:rsidTr="00FC505C">
        <w:tc>
          <w:tcPr>
            <w:tcW w:w="7128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 xml:space="preserve">Закупка товаров, работ и услуг для обеспечения государственных </w:t>
            </w:r>
            <w:r w:rsidRPr="00B840DF">
              <w:lastRenderedPageBreak/>
              <w:t>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lastRenderedPageBreak/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14 1 01 64310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10,00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10,00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10,00</w:t>
            </w:r>
          </w:p>
        </w:tc>
      </w:tr>
      <w:tr w:rsidR="006B5E5D" w:rsidRPr="00B840DF" w:rsidTr="00FC505C">
        <w:tc>
          <w:tcPr>
            <w:tcW w:w="7128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14 1 01 64310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10,00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10,00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10,00</w:t>
            </w:r>
          </w:p>
        </w:tc>
      </w:tr>
      <w:tr w:rsidR="006B5E5D" w:rsidRPr="00B840DF" w:rsidTr="00FC505C">
        <w:tc>
          <w:tcPr>
            <w:tcW w:w="7128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Иные непрограммные расходы органов муниципальной власти Бессоновского сельсовета Бессоновского района Пензенской области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99 0 00 00000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17,00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5,00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5,00</w:t>
            </w:r>
          </w:p>
        </w:tc>
      </w:tr>
      <w:tr w:rsidR="006B5E5D" w:rsidRPr="00B840DF" w:rsidTr="00FC505C">
        <w:tc>
          <w:tcPr>
            <w:tcW w:w="7128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 xml:space="preserve">Мероприятия по поощрению граждан, входящих в состав добровольных народных дружин 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 xml:space="preserve">13 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99 5 00 00000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5,00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5,00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5,00</w:t>
            </w:r>
          </w:p>
        </w:tc>
      </w:tr>
      <w:tr w:rsidR="006B5E5D" w:rsidRPr="00B840DF" w:rsidTr="00FC505C">
        <w:tc>
          <w:tcPr>
            <w:tcW w:w="7128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Расходы на реализацию мероприятий по поощрению граждан, входящих в состав добровольных народных дружин на территории Бессоновского сельсовета Бессоновского района Пензенской области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99 5 00 20600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5,00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5,00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5,00</w:t>
            </w:r>
          </w:p>
        </w:tc>
      </w:tr>
      <w:tr w:rsidR="006B5E5D" w:rsidRPr="00B840DF" w:rsidTr="00FC505C">
        <w:tc>
          <w:tcPr>
            <w:tcW w:w="7128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99 5 00 20600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5,00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5,00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5,00</w:t>
            </w:r>
          </w:p>
        </w:tc>
      </w:tr>
      <w:tr w:rsidR="006B5E5D" w:rsidRPr="00B840DF" w:rsidTr="00FC505C">
        <w:tc>
          <w:tcPr>
            <w:tcW w:w="7128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99 5 00 20600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5,00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5,00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5,00</w:t>
            </w:r>
          </w:p>
        </w:tc>
      </w:tr>
      <w:tr w:rsidR="006B5E5D" w:rsidRPr="00B840DF" w:rsidTr="00FC505C">
        <w:tc>
          <w:tcPr>
            <w:tcW w:w="7128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Мероприятия по защите населения и территории Бессоновского сельсовета от чрезвычайных ситуаций природного и техногенного характера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99 8 00 00000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12,00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0,00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0,00</w:t>
            </w:r>
          </w:p>
        </w:tc>
      </w:tr>
      <w:tr w:rsidR="006B5E5D" w:rsidRPr="00B840DF" w:rsidTr="00FC505C">
        <w:tc>
          <w:tcPr>
            <w:tcW w:w="7128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 xml:space="preserve">Расходы по установке пожарных </w:t>
            </w:r>
            <w:proofErr w:type="spellStart"/>
            <w:r w:rsidRPr="00B840DF">
              <w:t>оповещателей</w:t>
            </w:r>
            <w:proofErr w:type="spellEnd"/>
            <w:r w:rsidRPr="00B840DF">
              <w:t xml:space="preserve"> в местах проживания инвалидов, многодетных семей, социально неадаптированных граждан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99 8 00 86400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12,00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0,00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0,00</w:t>
            </w:r>
          </w:p>
        </w:tc>
      </w:tr>
      <w:tr w:rsidR="006B5E5D" w:rsidRPr="00B840DF" w:rsidTr="00FC505C">
        <w:tc>
          <w:tcPr>
            <w:tcW w:w="7128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99 8 00 86400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12,00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0,00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0,00</w:t>
            </w:r>
          </w:p>
        </w:tc>
      </w:tr>
      <w:tr w:rsidR="006B5E5D" w:rsidRPr="00B840DF" w:rsidTr="00FC505C">
        <w:tc>
          <w:tcPr>
            <w:tcW w:w="7128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99 8 00 86400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12,00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0,00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0,00</w:t>
            </w:r>
          </w:p>
        </w:tc>
      </w:tr>
      <w:tr w:rsidR="006B5E5D" w:rsidRPr="00B840DF" w:rsidTr="00FC505C">
        <w:tc>
          <w:tcPr>
            <w:tcW w:w="7128" w:type="dxa"/>
            <w:shd w:val="clear" w:color="auto" w:fill="auto"/>
          </w:tcPr>
          <w:p w:rsidR="006B5E5D" w:rsidRPr="00B840DF" w:rsidRDefault="006B5E5D" w:rsidP="00FC505C">
            <w:pPr>
              <w:jc w:val="both"/>
              <w:rPr>
                <w:b/>
              </w:rPr>
            </w:pPr>
            <w:r w:rsidRPr="00B840DF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00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400,00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200,00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200,00</w:t>
            </w:r>
          </w:p>
        </w:tc>
      </w:tr>
      <w:tr w:rsidR="006B5E5D" w:rsidRPr="00B840DF" w:rsidTr="00FC505C">
        <w:tc>
          <w:tcPr>
            <w:tcW w:w="7128" w:type="dxa"/>
            <w:shd w:val="clear" w:color="auto" w:fill="auto"/>
          </w:tcPr>
          <w:p w:rsidR="006B5E5D" w:rsidRPr="00B840DF" w:rsidRDefault="006B5E5D" w:rsidP="00FC505C">
            <w:pPr>
              <w:pStyle w:val="Default"/>
              <w:jc w:val="both"/>
              <w:rPr>
                <w:sz w:val="20"/>
                <w:szCs w:val="20"/>
              </w:rPr>
            </w:pPr>
            <w:r w:rsidRPr="00B840DF">
              <w:rPr>
                <w:sz w:val="20"/>
                <w:szCs w:val="20"/>
              </w:rPr>
              <w:t xml:space="preserve">Защита населения и территории от чрезвычайных ситуаций природного и техногенного характера, пожарная безопасность 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400,00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200,00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200,00</w:t>
            </w:r>
          </w:p>
        </w:tc>
      </w:tr>
      <w:tr w:rsidR="006B5E5D" w:rsidRPr="00B840DF" w:rsidTr="00FC505C">
        <w:tc>
          <w:tcPr>
            <w:tcW w:w="7128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Муниципальная программа Бессоновского сельсовета Бессоновского района Пензенской области «Обеспечение пожарной безопасности Бессоновского сельсовета Бессоновского района Пензенской области на 2016-2024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10 0 00 00000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400,00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200,00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200,00</w:t>
            </w:r>
          </w:p>
        </w:tc>
      </w:tr>
      <w:tr w:rsidR="006B5E5D" w:rsidRPr="00B840DF" w:rsidTr="00FC505C">
        <w:tc>
          <w:tcPr>
            <w:tcW w:w="7128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Основное мероприятие «Повышение уровня противопожарной защиты жителей поселения»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10 0 01 00000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400,00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200,00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200,00</w:t>
            </w:r>
          </w:p>
        </w:tc>
      </w:tr>
      <w:tr w:rsidR="006B5E5D" w:rsidRPr="00B840DF" w:rsidTr="00FC505C">
        <w:tc>
          <w:tcPr>
            <w:tcW w:w="7128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Обеспечение первичных мер пожарной безопасности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10 0 01 85290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400,00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200,00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200,00</w:t>
            </w:r>
          </w:p>
        </w:tc>
      </w:tr>
      <w:tr w:rsidR="006B5E5D" w:rsidRPr="00B840DF" w:rsidTr="00FC505C">
        <w:tc>
          <w:tcPr>
            <w:tcW w:w="7128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10 0 01 85290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400,00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200,00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200,00</w:t>
            </w:r>
          </w:p>
        </w:tc>
      </w:tr>
      <w:tr w:rsidR="006B5E5D" w:rsidRPr="00B840DF" w:rsidTr="00FC505C">
        <w:tc>
          <w:tcPr>
            <w:tcW w:w="7128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10 0 01 85290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400,00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200,00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200,00</w:t>
            </w:r>
          </w:p>
        </w:tc>
      </w:tr>
      <w:tr w:rsidR="006B5E5D" w:rsidRPr="00B840DF" w:rsidTr="00FC505C">
        <w:tc>
          <w:tcPr>
            <w:tcW w:w="7128" w:type="dxa"/>
            <w:shd w:val="clear" w:color="auto" w:fill="auto"/>
          </w:tcPr>
          <w:p w:rsidR="006B5E5D" w:rsidRPr="00B840DF" w:rsidRDefault="006B5E5D" w:rsidP="00FC505C">
            <w:pPr>
              <w:jc w:val="both"/>
              <w:rPr>
                <w:b/>
              </w:rPr>
            </w:pPr>
            <w:r w:rsidRPr="00B840DF">
              <w:rPr>
                <w:b/>
              </w:rPr>
              <w:t>НАЦИОНАЛЬНАЯ ЭКОНОМИКА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00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33 190,112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28 489,579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58 298,421</w:t>
            </w:r>
          </w:p>
        </w:tc>
      </w:tr>
      <w:tr w:rsidR="006B5E5D" w:rsidRPr="00B840DF" w:rsidTr="00FC505C">
        <w:tc>
          <w:tcPr>
            <w:tcW w:w="7128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Водное хозяйство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30,00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30,00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30,00</w:t>
            </w:r>
          </w:p>
        </w:tc>
      </w:tr>
      <w:tr w:rsidR="006B5E5D" w:rsidRPr="00B840DF" w:rsidTr="00FC505C">
        <w:tc>
          <w:tcPr>
            <w:tcW w:w="7128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Иные непрограммные расходы органов муниципальной власти Бессоновского сельсовета Бессоновского района Пензенской области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99 0 00 00000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30,00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30,00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30,00</w:t>
            </w:r>
          </w:p>
        </w:tc>
      </w:tr>
      <w:tr w:rsidR="006B5E5D" w:rsidRPr="00B840DF" w:rsidTr="00FC505C">
        <w:tc>
          <w:tcPr>
            <w:tcW w:w="7128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Мероприятия в области использования, охраны водных объектов и гидротехнических сооружений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99 Д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30,00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30,00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30,00</w:t>
            </w:r>
          </w:p>
        </w:tc>
      </w:tr>
      <w:tr w:rsidR="006B5E5D" w:rsidRPr="00B840DF" w:rsidTr="00FC505C">
        <w:tc>
          <w:tcPr>
            <w:tcW w:w="7128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 xml:space="preserve">Расходы на содержание, страхование, охрану водных объектов и </w:t>
            </w:r>
            <w:r w:rsidRPr="00B840DF">
              <w:lastRenderedPageBreak/>
              <w:t>гидротехнических сооружений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lastRenderedPageBreak/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99 Д 00 21740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30,00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30,00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30,00</w:t>
            </w:r>
          </w:p>
        </w:tc>
      </w:tr>
      <w:tr w:rsidR="006B5E5D" w:rsidRPr="00B840DF" w:rsidTr="00FC505C">
        <w:tc>
          <w:tcPr>
            <w:tcW w:w="7128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99 Д 00 21740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30,00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30,00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30,00</w:t>
            </w:r>
          </w:p>
        </w:tc>
      </w:tr>
      <w:tr w:rsidR="006B5E5D" w:rsidRPr="00B840DF" w:rsidTr="00FC505C">
        <w:tc>
          <w:tcPr>
            <w:tcW w:w="7128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99 Д 00 21740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30,00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30,00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30,00</w:t>
            </w:r>
          </w:p>
        </w:tc>
      </w:tr>
      <w:tr w:rsidR="006B5E5D" w:rsidRPr="00B840DF" w:rsidTr="00FC505C">
        <w:tc>
          <w:tcPr>
            <w:tcW w:w="7128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Дорожное хозяйство (дорожные фонды)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33 060,112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28 359,579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58 168,421</w:t>
            </w:r>
          </w:p>
        </w:tc>
      </w:tr>
      <w:tr w:rsidR="006B5E5D" w:rsidRPr="00B840DF" w:rsidTr="00FC505C">
        <w:tc>
          <w:tcPr>
            <w:tcW w:w="7128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Муниципальная программа Бессоновского сельсовета Бессоновского района Пензенской области «Развитие инженерной инфраструктуры Бессоновского сельсовета Бессоновского района Пензенской области на 2014-2024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06 0 00 00000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32 880,112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28 359,579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58 168,421</w:t>
            </w:r>
          </w:p>
        </w:tc>
      </w:tr>
      <w:tr w:rsidR="006B5E5D" w:rsidRPr="00B840DF" w:rsidTr="00FC505C">
        <w:tc>
          <w:tcPr>
            <w:tcW w:w="7128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Подпрограмма «Содержание и развитие сети автомобильных дорог местного значения населенных пунктов Бессоновского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06 1 00 00000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32 880,112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28 359,579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58 168,421</w:t>
            </w:r>
          </w:p>
        </w:tc>
      </w:tr>
      <w:tr w:rsidR="006B5E5D" w:rsidRPr="00B840DF" w:rsidTr="00FC505C">
        <w:tc>
          <w:tcPr>
            <w:tcW w:w="7128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06 1 01 00000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32 880,112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28 359,579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58 168,421</w:t>
            </w:r>
          </w:p>
        </w:tc>
      </w:tr>
      <w:tr w:rsidR="006B5E5D" w:rsidRPr="00B840DF" w:rsidTr="00FC505C">
        <w:tc>
          <w:tcPr>
            <w:tcW w:w="7128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Содержание автомобильных дорог и искусственных сооружений на них за счет бюджетных ассигнований дорожного фонда Бессоновского сельсовета Бессоновского района Пензенской области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06 1 01 80170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8 827,500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3 800,00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3 800,00</w:t>
            </w:r>
          </w:p>
        </w:tc>
      </w:tr>
      <w:tr w:rsidR="006B5E5D" w:rsidRPr="00B840DF" w:rsidTr="00FC505C">
        <w:tc>
          <w:tcPr>
            <w:tcW w:w="7128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06 1 01 80170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8 827,500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3 800,00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3 800,00</w:t>
            </w:r>
          </w:p>
        </w:tc>
      </w:tr>
      <w:tr w:rsidR="006B5E5D" w:rsidRPr="00B840DF" w:rsidTr="00FC505C">
        <w:tc>
          <w:tcPr>
            <w:tcW w:w="7128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06 1 01 80170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8 827,500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3 800,00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3 800,00</w:t>
            </w:r>
          </w:p>
        </w:tc>
      </w:tr>
      <w:tr w:rsidR="006B5E5D" w:rsidRPr="00B840DF" w:rsidTr="00FC505C">
        <w:tc>
          <w:tcPr>
            <w:tcW w:w="7128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Капитальный ремонт, ремонт автомобильных дорог и искусственных сооружений на них за счет бюджетных ассигнований дорожного фонда Бессоновского сельсовета Бессоновского района Пензенской области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06 1 01 80180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1 266,296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8 000,00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7 000,00</w:t>
            </w:r>
          </w:p>
        </w:tc>
      </w:tr>
      <w:tr w:rsidR="006B5E5D" w:rsidRPr="00B840DF" w:rsidTr="00FC505C">
        <w:tc>
          <w:tcPr>
            <w:tcW w:w="7128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06 1 01 80180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1 266,296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8 000,00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7 000,00</w:t>
            </w:r>
          </w:p>
        </w:tc>
      </w:tr>
      <w:tr w:rsidR="006B5E5D" w:rsidRPr="00B840DF" w:rsidTr="00FC505C">
        <w:tc>
          <w:tcPr>
            <w:tcW w:w="7128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06 1 01 80180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1 266,296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8 000,00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7 000,00</w:t>
            </w:r>
          </w:p>
        </w:tc>
      </w:tr>
      <w:tr w:rsidR="006B5E5D" w:rsidRPr="00B840DF" w:rsidTr="00FC505C">
        <w:tc>
          <w:tcPr>
            <w:tcW w:w="7128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Строительство (реконструкция), капитальный ремонт, ремонт и содержание автомобильных дорог общего пользования местного значения, а также на капитальный ремонт и ремонт дворовых территорий многоквартирных домов населенных пунктов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 xml:space="preserve">06 1 01 </w:t>
            </w:r>
            <w:r w:rsidRPr="00B840DF">
              <w:rPr>
                <w:lang w:val="en-US"/>
              </w:rPr>
              <w:t>S3080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22 786,316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16 559,579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47 368,421</w:t>
            </w:r>
          </w:p>
        </w:tc>
      </w:tr>
      <w:tr w:rsidR="006B5E5D" w:rsidRPr="00B840DF" w:rsidTr="00FC505C">
        <w:tc>
          <w:tcPr>
            <w:tcW w:w="7128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lang w:val="en-US"/>
              </w:rPr>
            </w:pPr>
            <w:r w:rsidRPr="00B840DF">
              <w:t xml:space="preserve">06 1 01 </w:t>
            </w:r>
            <w:r w:rsidRPr="00B840DF">
              <w:rPr>
                <w:lang w:val="en-US"/>
              </w:rPr>
              <w:t>S3080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22 786,316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16 559,579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47 368,421</w:t>
            </w:r>
          </w:p>
        </w:tc>
      </w:tr>
      <w:tr w:rsidR="006B5E5D" w:rsidRPr="00B840DF" w:rsidTr="00FC505C">
        <w:tc>
          <w:tcPr>
            <w:tcW w:w="7128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 xml:space="preserve">06 1 01 </w:t>
            </w:r>
            <w:r w:rsidRPr="00B840DF">
              <w:rPr>
                <w:lang w:val="en-US"/>
              </w:rPr>
              <w:t>S3080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22 786,316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16 559,579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47 368,421</w:t>
            </w:r>
          </w:p>
        </w:tc>
      </w:tr>
      <w:tr w:rsidR="006B5E5D" w:rsidRPr="00B840DF" w:rsidTr="00FC505C">
        <w:tc>
          <w:tcPr>
            <w:tcW w:w="7128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Муниципальная программа Бессоновского сельсовета Бессоновского района Пензенской области «Повышение безопасности дорожного движения в Бессоновском сельсовете Бессоновского района Пензенской области на 2018-2024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08 0 00 00000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180,00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0,00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0,00</w:t>
            </w:r>
          </w:p>
        </w:tc>
      </w:tr>
      <w:tr w:rsidR="006B5E5D" w:rsidRPr="00B840DF" w:rsidTr="00FC505C">
        <w:tc>
          <w:tcPr>
            <w:tcW w:w="7128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Подпрограмма «Организация безопасности дорожного движения»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08 1 00 00000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180,00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0,00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0,00</w:t>
            </w:r>
          </w:p>
        </w:tc>
      </w:tr>
      <w:tr w:rsidR="006B5E5D" w:rsidRPr="00B840DF" w:rsidTr="00FC505C">
        <w:tc>
          <w:tcPr>
            <w:tcW w:w="7128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Основное мероприятие «Обеспечение безопасности участников дорожного движения»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08 1 01 00000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180,00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0,00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0,00</w:t>
            </w:r>
          </w:p>
        </w:tc>
      </w:tr>
      <w:tr w:rsidR="006B5E5D" w:rsidRPr="00B840DF" w:rsidTr="00FC505C">
        <w:tc>
          <w:tcPr>
            <w:tcW w:w="7128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Содержание автомобильных дорог в рамках безопасности дорожного движения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08 1 01 89220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30,00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0,00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0,00</w:t>
            </w:r>
          </w:p>
        </w:tc>
      </w:tr>
      <w:tr w:rsidR="006B5E5D" w:rsidRPr="00B840DF" w:rsidTr="00FC505C">
        <w:tc>
          <w:tcPr>
            <w:tcW w:w="7128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08 1 01 89220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30,00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0,00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0,00</w:t>
            </w:r>
          </w:p>
        </w:tc>
      </w:tr>
      <w:tr w:rsidR="006B5E5D" w:rsidRPr="00B840DF" w:rsidTr="00FC505C">
        <w:tc>
          <w:tcPr>
            <w:tcW w:w="7128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08 1 01 89220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30,00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0,00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0,00</w:t>
            </w:r>
          </w:p>
        </w:tc>
      </w:tr>
      <w:tr w:rsidR="006B5E5D" w:rsidRPr="00B840DF" w:rsidTr="00FC505C">
        <w:tc>
          <w:tcPr>
            <w:tcW w:w="7128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Расходы на изготовление проекта организации дорожного движения на улично-дорожную сеть Бессоновского сельсовета Бессоновского района Пензенской области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08 1 01 89230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150,00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0,00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0,00</w:t>
            </w:r>
          </w:p>
        </w:tc>
      </w:tr>
      <w:tr w:rsidR="006B5E5D" w:rsidRPr="00B840DF" w:rsidTr="00FC505C">
        <w:tc>
          <w:tcPr>
            <w:tcW w:w="7128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08 1 01 89230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150,00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0,00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0,00</w:t>
            </w:r>
          </w:p>
        </w:tc>
      </w:tr>
      <w:tr w:rsidR="006B5E5D" w:rsidRPr="00B840DF" w:rsidTr="00FC505C">
        <w:tc>
          <w:tcPr>
            <w:tcW w:w="7128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08 1 01 89230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150,00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0,00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0,00</w:t>
            </w:r>
          </w:p>
        </w:tc>
      </w:tr>
      <w:tr w:rsidR="006B5E5D" w:rsidRPr="00B840DF" w:rsidTr="00FC505C">
        <w:tc>
          <w:tcPr>
            <w:tcW w:w="7128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Другие вопросы в области национальной экономики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100,00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100,00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100,00</w:t>
            </w:r>
          </w:p>
        </w:tc>
      </w:tr>
      <w:tr w:rsidR="006B5E5D" w:rsidRPr="00B840DF" w:rsidTr="00FC505C">
        <w:tc>
          <w:tcPr>
            <w:tcW w:w="7128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Муниципальная программа Бессоновского сельсовета Бессоновского района Пензенской области «Управление муниципальными финансами, муниципальным долгом, муниципальной собственностью Бессоновского сельсовета Бессоновского района Пензенской области на 2014-2024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100,00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100,00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100,00</w:t>
            </w:r>
          </w:p>
        </w:tc>
      </w:tr>
      <w:tr w:rsidR="006B5E5D" w:rsidRPr="00B840DF" w:rsidTr="00FC505C">
        <w:tc>
          <w:tcPr>
            <w:tcW w:w="7128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Подпрограмма «Управление муниципальной собственностью Бессоновского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02 3 00 00000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100,00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100,00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100,00</w:t>
            </w:r>
          </w:p>
        </w:tc>
      </w:tr>
      <w:tr w:rsidR="006B5E5D" w:rsidRPr="00B840DF" w:rsidTr="00FC505C">
        <w:tc>
          <w:tcPr>
            <w:tcW w:w="7128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Основное мероприятие «Оптимизация, управление и распоряжение имуществом, находящимся в муниципальной собственности Бессоновского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02 3 01 00000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100,00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100,00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100,00</w:t>
            </w:r>
          </w:p>
        </w:tc>
      </w:tr>
      <w:tr w:rsidR="006B5E5D" w:rsidRPr="00B840DF" w:rsidTr="00FC505C">
        <w:tc>
          <w:tcPr>
            <w:tcW w:w="7128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Выполнение кадастровых работ с последующей постановкой на кадастровый учет земельных участков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02 3 01 80361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100,00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100,00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100,00</w:t>
            </w:r>
          </w:p>
        </w:tc>
      </w:tr>
      <w:tr w:rsidR="006B5E5D" w:rsidRPr="00B840DF" w:rsidTr="00FC505C">
        <w:tc>
          <w:tcPr>
            <w:tcW w:w="7128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02 3 01 80361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100,00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100,00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100,00</w:t>
            </w:r>
          </w:p>
        </w:tc>
      </w:tr>
      <w:tr w:rsidR="006B5E5D" w:rsidRPr="00B840DF" w:rsidTr="00FC505C">
        <w:tc>
          <w:tcPr>
            <w:tcW w:w="7128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02 3 01 80361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100,00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100,00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100,00</w:t>
            </w:r>
          </w:p>
        </w:tc>
      </w:tr>
      <w:tr w:rsidR="006B5E5D" w:rsidRPr="00B840DF" w:rsidTr="00FC505C">
        <w:tc>
          <w:tcPr>
            <w:tcW w:w="7128" w:type="dxa"/>
            <w:shd w:val="clear" w:color="auto" w:fill="auto"/>
          </w:tcPr>
          <w:p w:rsidR="006B5E5D" w:rsidRPr="00B840DF" w:rsidRDefault="006B5E5D" w:rsidP="00FC505C">
            <w:pPr>
              <w:jc w:val="both"/>
              <w:rPr>
                <w:b/>
              </w:rPr>
            </w:pPr>
            <w:r w:rsidRPr="00B840DF">
              <w:rPr>
                <w:b/>
              </w:rPr>
              <w:t>ЖИЛИЩНО-КОММУНАЛЬНОЕ ХОЗЯЙСТВО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00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44 483,201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23 700,154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22 570,154</w:t>
            </w:r>
          </w:p>
        </w:tc>
      </w:tr>
      <w:tr w:rsidR="006B5E5D" w:rsidRPr="00B840DF" w:rsidTr="00FC505C">
        <w:tc>
          <w:tcPr>
            <w:tcW w:w="7128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Жилищное хозяйство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50,240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50,240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50,240</w:t>
            </w:r>
          </w:p>
        </w:tc>
      </w:tr>
      <w:tr w:rsidR="006B5E5D" w:rsidRPr="00B840DF" w:rsidTr="00FC505C">
        <w:tc>
          <w:tcPr>
            <w:tcW w:w="7128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Муниципальная программа Бессоновского сельсовета Бессоновского района Пензенской области «Управление муниципальными финансами, муниципальным долгом, муниципальной собственностью Бессоновского сельсовета Бессоновского района Пензенской области на 2014-2024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50,240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50,240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50,240</w:t>
            </w:r>
          </w:p>
        </w:tc>
      </w:tr>
      <w:tr w:rsidR="006B5E5D" w:rsidRPr="00B840DF" w:rsidTr="00FC505C">
        <w:tc>
          <w:tcPr>
            <w:tcW w:w="7128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Подпрограмма «Управление муниципальной собственностью Бессоновского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02 3 00 00000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50,240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50,240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50,240</w:t>
            </w:r>
          </w:p>
        </w:tc>
      </w:tr>
      <w:tr w:rsidR="006B5E5D" w:rsidRPr="00B840DF" w:rsidTr="00FC505C">
        <w:tc>
          <w:tcPr>
            <w:tcW w:w="7128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Основное мероприятие «Оптимизация, управление и распоряжение имуществом, находящимся в муниципальной собственности Бессоновского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02 3 01 00000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50,240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50,240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50,240</w:t>
            </w:r>
          </w:p>
        </w:tc>
      </w:tr>
      <w:tr w:rsidR="006B5E5D" w:rsidRPr="00B840DF" w:rsidTr="00FC505C">
        <w:tc>
          <w:tcPr>
            <w:tcW w:w="7128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Расходы на уплату взносов на капитальный ремонт общего имущества многоквартирных домов, в части жилых и нежилых помещений, находящихся в муниципальной собственности Бессоновского сельсовета Бессоновского района Пензенской области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02 3 01 80320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50,240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50,240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50,240</w:t>
            </w:r>
          </w:p>
        </w:tc>
      </w:tr>
      <w:tr w:rsidR="006B5E5D" w:rsidRPr="00B840DF" w:rsidTr="00FC505C">
        <w:tc>
          <w:tcPr>
            <w:tcW w:w="7128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02 3 01 80320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49,740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49,740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49,740</w:t>
            </w:r>
          </w:p>
        </w:tc>
      </w:tr>
      <w:tr w:rsidR="006B5E5D" w:rsidRPr="00B840DF" w:rsidTr="00FC505C">
        <w:tc>
          <w:tcPr>
            <w:tcW w:w="7128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02 3 01 80320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49,740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49,740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49,740</w:t>
            </w:r>
          </w:p>
        </w:tc>
      </w:tr>
      <w:tr w:rsidR="006B5E5D" w:rsidRPr="00B840DF" w:rsidTr="00FC505C">
        <w:tc>
          <w:tcPr>
            <w:tcW w:w="7128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Иные бюджетные ассигнования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02 3 01 80320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800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0,500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0,500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0,500</w:t>
            </w:r>
          </w:p>
        </w:tc>
      </w:tr>
      <w:tr w:rsidR="006B5E5D" w:rsidRPr="00B840DF" w:rsidTr="00FC505C">
        <w:tc>
          <w:tcPr>
            <w:tcW w:w="7128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Уплата налогов, сборов и иных платежей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02 3 01 80320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850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0,500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0,500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0,500</w:t>
            </w:r>
          </w:p>
        </w:tc>
      </w:tr>
      <w:tr w:rsidR="006B5E5D" w:rsidRPr="00B840DF" w:rsidTr="00FC505C">
        <w:tc>
          <w:tcPr>
            <w:tcW w:w="7128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Коммунальное хозяйство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26 050,412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4 700,00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3 700,00</w:t>
            </w:r>
          </w:p>
        </w:tc>
      </w:tr>
      <w:tr w:rsidR="006B5E5D" w:rsidRPr="00B840DF" w:rsidTr="00FC505C">
        <w:tc>
          <w:tcPr>
            <w:tcW w:w="7128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Муниципальная программа Бессоновского сельсовета Бессоновского района Пензенской области «Модернизация и развитие жилищно-коммунального хозяйства Бессоновского сельсовета Бессоновского района Пензенской области на 2014-2024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26 050,412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4700,00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3 700,00</w:t>
            </w:r>
          </w:p>
        </w:tc>
      </w:tr>
      <w:tr w:rsidR="006B5E5D" w:rsidRPr="00B840DF" w:rsidTr="00FC505C">
        <w:tc>
          <w:tcPr>
            <w:tcW w:w="7128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Подпрограмма «Мероприятия в области коммунального хозяйства»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04 2 00 00000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2 574,975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200,00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200,00</w:t>
            </w:r>
          </w:p>
        </w:tc>
      </w:tr>
      <w:tr w:rsidR="006B5E5D" w:rsidRPr="00B840DF" w:rsidTr="00FC505C">
        <w:tc>
          <w:tcPr>
            <w:tcW w:w="7128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Основное мероприятие «Предупреждение ситуаций, которые могут привести к нарушению функционирования систем жизнеобеспечения населения и ликвидация их последствий на объектах жилищно-коммунального хозяйства»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04 2 01 00000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2 574,975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200,00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200,00</w:t>
            </w:r>
          </w:p>
        </w:tc>
      </w:tr>
      <w:tr w:rsidR="006B5E5D" w:rsidRPr="00B840DF" w:rsidTr="00FC505C">
        <w:tc>
          <w:tcPr>
            <w:tcW w:w="7128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Организация и проведение мероприятий в области коммунального хозяйства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04 2 01 82120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100,00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200,00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200,00</w:t>
            </w:r>
          </w:p>
        </w:tc>
      </w:tr>
      <w:tr w:rsidR="006B5E5D" w:rsidRPr="00B840DF" w:rsidTr="00FC505C">
        <w:tc>
          <w:tcPr>
            <w:tcW w:w="7128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04 2 01 82120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100,00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200,00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200,00</w:t>
            </w:r>
          </w:p>
        </w:tc>
      </w:tr>
      <w:tr w:rsidR="006B5E5D" w:rsidRPr="00B840DF" w:rsidTr="00FC505C">
        <w:tc>
          <w:tcPr>
            <w:tcW w:w="7128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04 2 01 82120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100,00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200,00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200,00</w:t>
            </w:r>
          </w:p>
        </w:tc>
      </w:tr>
      <w:tr w:rsidR="006B5E5D" w:rsidRPr="00B840DF" w:rsidTr="00FC505C">
        <w:tc>
          <w:tcPr>
            <w:tcW w:w="7128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Закупка коммунальной техники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 xml:space="preserve">04 2 01 </w:t>
            </w:r>
            <w:r w:rsidRPr="00B840DF">
              <w:rPr>
                <w:lang w:val="en-US"/>
              </w:rPr>
              <w:t>S</w:t>
            </w:r>
            <w:r w:rsidRPr="00B840DF">
              <w:t>1380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2 474,975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0,00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0,00</w:t>
            </w:r>
          </w:p>
        </w:tc>
      </w:tr>
      <w:tr w:rsidR="006B5E5D" w:rsidRPr="00B840DF" w:rsidTr="00FC505C">
        <w:tc>
          <w:tcPr>
            <w:tcW w:w="7128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 xml:space="preserve">04 2 01 </w:t>
            </w:r>
            <w:r w:rsidRPr="00B840DF">
              <w:rPr>
                <w:lang w:val="en-US"/>
              </w:rPr>
              <w:t>S</w:t>
            </w:r>
            <w:r w:rsidRPr="00B840DF">
              <w:t>1380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2 474,975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0,00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0,00</w:t>
            </w:r>
          </w:p>
        </w:tc>
      </w:tr>
      <w:tr w:rsidR="006B5E5D" w:rsidRPr="00B840DF" w:rsidTr="00FC505C">
        <w:tc>
          <w:tcPr>
            <w:tcW w:w="7128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 xml:space="preserve">04 2 01 </w:t>
            </w:r>
            <w:r w:rsidRPr="00B840DF">
              <w:rPr>
                <w:lang w:val="en-US"/>
              </w:rPr>
              <w:t>S</w:t>
            </w:r>
            <w:r w:rsidRPr="00B840DF">
              <w:t>1380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2 474,975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0,00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0,00</w:t>
            </w:r>
          </w:p>
        </w:tc>
      </w:tr>
      <w:tr w:rsidR="006B5E5D" w:rsidRPr="00B840DF" w:rsidTr="00FC505C">
        <w:tc>
          <w:tcPr>
            <w:tcW w:w="7128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Подпрограмма «Чистая вода»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04 3 00 00000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23 475,437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4 500,00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4 500,00</w:t>
            </w:r>
          </w:p>
        </w:tc>
      </w:tr>
      <w:tr w:rsidR="006B5E5D" w:rsidRPr="00B840DF" w:rsidTr="00FC505C">
        <w:tc>
          <w:tcPr>
            <w:tcW w:w="7128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Основное мероприятие «Чистая вода»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04 3 01 00000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23 475,437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4 500,00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4 500,00</w:t>
            </w:r>
          </w:p>
        </w:tc>
      </w:tr>
      <w:tr w:rsidR="006B5E5D" w:rsidRPr="00B840DF" w:rsidTr="00FC505C">
        <w:tc>
          <w:tcPr>
            <w:tcW w:w="7128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Капитальный ремонт, ремонт сетей и сооружений водоснабжения за счет средств местного бюджета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04 3 01 65140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442,50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500,00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500,00</w:t>
            </w:r>
          </w:p>
        </w:tc>
      </w:tr>
      <w:tr w:rsidR="006B5E5D" w:rsidRPr="00B840DF" w:rsidTr="00FC505C">
        <w:tc>
          <w:tcPr>
            <w:tcW w:w="7128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04 3 01 65140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442,50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500,00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500,00</w:t>
            </w:r>
          </w:p>
        </w:tc>
      </w:tr>
      <w:tr w:rsidR="006B5E5D" w:rsidRPr="00B840DF" w:rsidTr="00FC505C">
        <w:tc>
          <w:tcPr>
            <w:tcW w:w="7128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04 3 01 65140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442,50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500,00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500,00</w:t>
            </w:r>
          </w:p>
        </w:tc>
      </w:tr>
      <w:tr w:rsidR="006B5E5D" w:rsidRPr="00B840DF" w:rsidTr="00FC505C">
        <w:tc>
          <w:tcPr>
            <w:tcW w:w="7128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Капитальный ремонт и ремонт сетей и сооружений водоснабжения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lang w:val="en-US"/>
              </w:rPr>
            </w:pPr>
            <w:r w:rsidRPr="00B840DF">
              <w:t xml:space="preserve">04 3 01 </w:t>
            </w:r>
            <w:r w:rsidRPr="00B840DF">
              <w:rPr>
                <w:lang w:val="en-US"/>
              </w:rPr>
              <w:t>S1350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17 575,037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4 000,00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3 000,00</w:t>
            </w:r>
          </w:p>
        </w:tc>
      </w:tr>
      <w:tr w:rsidR="006B5E5D" w:rsidRPr="00B840DF" w:rsidTr="00FC505C">
        <w:tc>
          <w:tcPr>
            <w:tcW w:w="7128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lang w:val="en-US"/>
              </w:rPr>
            </w:pPr>
            <w:r w:rsidRPr="00B840DF">
              <w:rPr>
                <w:lang w:val="en-US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lang w:val="en-US"/>
              </w:rPr>
            </w:pPr>
            <w:r w:rsidRPr="00B840DF">
              <w:rPr>
                <w:lang w:val="en-US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 3 01 S1350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8 748,538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4 000,00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3 000,00</w:t>
            </w:r>
          </w:p>
        </w:tc>
      </w:tr>
      <w:tr w:rsidR="006B5E5D" w:rsidRPr="00B840DF" w:rsidTr="00FC505C">
        <w:tc>
          <w:tcPr>
            <w:tcW w:w="7128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lang w:val="en-US"/>
              </w:rPr>
            </w:pPr>
            <w:r w:rsidRPr="00B840DF">
              <w:rPr>
                <w:lang w:val="en-US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lang w:val="en-US"/>
              </w:rPr>
            </w:pPr>
            <w:r w:rsidRPr="00B840DF">
              <w:rPr>
                <w:lang w:val="en-US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 3 01 S1350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8 748,538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4 000,00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3 000,00</w:t>
            </w:r>
          </w:p>
        </w:tc>
      </w:tr>
      <w:tr w:rsidR="006B5E5D" w:rsidRPr="00B840DF" w:rsidTr="00FC505C">
        <w:tc>
          <w:tcPr>
            <w:tcW w:w="7128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 3 01 S1350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600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8 826,499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0,00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0,00</w:t>
            </w:r>
          </w:p>
        </w:tc>
      </w:tr>
      <w:tr w:rsidR="006B5E5D" w:rsidRPr="00B840DF" w:rsidTr="00FC505C">
        <w:tc>
          <w:tcPr>
            <w:tcW w:w="7128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Субсидии некоммерческим организациям (за исключением 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 3 01 S1350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630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8 826,499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0,00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0,00</w:t>
            </w:r>
          </w:p>
        </w:tc>
      </w:tr>
      <w:tr w:rsidR="006B5E5D" w:rsidRPr="00B840DF" w:rsidTr="00FC505C">
        <w:tc>
          <w:tcPr>
            <w:tcW w:w="7128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Разработка проектно-сметной документации с оплатой экспертизы на бурение артезианских скважин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04 3 01 65150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2 657,00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0,00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0,00</w:t>
            </w:r>
          </w:p>
        </w:tc>
      </w:tr>
      <w:tr w:rsidR="006B5E5D" w:rsidRPr="00B840DF" w:rsidTr="00FC505C">
        <w:tc>
          <w:tcPr>
            <w:tcW w:w="7128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04 3 01 65150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2 657,00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0,00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0,00</w:t>
            </w:r>
          </w:p>
        </w:tc>
      </w:tr>
      <w:tr w:rsidR="006B5E5D" w:rsidRPr="00B840DF" w:rsidTr="00FC505C">
        <w:tc>
          <w:tcPr>
            <w:tcW w:w="7128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Бюджетные инвестиции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04 3 01 65150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410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2 657,00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0,00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0,00</w:t>
            </w:r>
          </w:p>
        </w:tc>
      </w:tr>
      <w:tr w:rsidR="006B5E5D" w:rsidRPr="00B840DF" w:rsidTr="00FC505C">
        <w:tc>
          <w:tcPr>
            <w:tcW w:w="7128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Разработка проектно-сметной документации на строительство локальных очистных сооружений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04 3 01 65160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2 500,00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0,00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0,00</w:t>
            </w:r>
          </w:p>
        </w:tc>
      </w:tr>
      <w:tr w:rsidR="006B5E5D" w:rsidRPr="00B840DF" w:rsidTr="00FC505C">
        <w:tc>
          <w:tcPr>
            <w:tcW w:w="7128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04 3 01 65160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2 500,00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0,00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0,00</w:t>
            </w:r>
          </w:p>
        </w:tc>
      </w:tr>
      <w:tr w:rsidR="006B5E5D" w:rsidRPr="00B840DF" w:rsidTr="00FC505C">
        <w:tc>
          <w:tcPr>
            <w:tcW w:w="7128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Бюджетные инвестиции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04 3 01 65160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410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2 500,00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0,00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0,00</w:t>
            </w:r>
          </w:p>
        </w:tc>
      </w:tr>
      <w:tr w:rsidR="006B5E5D" w:rsidRPr="00B840DF" w:rsidTr="00FC505C">
        <w:tc>
          <w:tcPr>
            <w:tcW w:w="7128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Расходы на проведение геологических и инженерных изысканий, экологической экспертизы, разработку проекта зон санитарной охраны и других видов работ, связанных со строительством сооружений водозаборного узла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04 3 01 20602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300,90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0,00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0,00</w:t>
            </w:r>
          </w:p>
        </w:tc>
      </w:tr>
      <w:tr w:rsidR="006B5E5D" w:rsidRPr="00B840DF" w:rsidTr="00FC505C">
        <w:tc>
          <w:tcPr>
            <w:tcW w:w="7128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04 3 01 20602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300,90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0,00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0,00</w:t>
            </w:r>
          </w:p>
        </w:tc>
      </w:tr>
      <w:tr w:rsidR="006B5E5D" w:rsidRPr="00B840DF" w:rsidTr="00FC505C">
        <w:tc>
          <w:tcPr>
            <w:tcW w:w="7128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04 3 01 20602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300,90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0,00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0,00</w:t>
            </w:r>
          </w:p>
        </w:tc>
      </w:tr>
      <w:tr w:rsidR="006B5E5D" w:rsidRPr="00B840DF" w:rsidTr="00FC505C">
        <w:tc>
          <w:tcPr>
            <w:tcW w:w="7128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Благоустройство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18 382,549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18 949,914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18 819,914</w:t>
            </w:r>
          </w:p>
        </w:tc>
      </w:tr>
      <w:tr w:rsidR="006B5E5D" w:rsidRPr="00B840DF" w:rsidTr="00FC505C">
        <w:tc>
          <w:tcPr>
            <w:tcW w:w="7128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Муниципальная программа Бессоновского сельсовета Бессоновского района Пензенской области «Модернизация и развитие жилищно-коммунального хозяйства Бессоновского сельсовета Бессоновского района Пензенской области на 2014-2024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8 647,125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9 495,00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9 365,00</w:t>
            </w:r>
          </w:p>
        </w:tc>
      </w:tr>
      <w:tr w:rsidR="006B5E5D" w:rsidRPr="00B840DF" w:rsidTr="00FC505C">
        <w:tc>
          <w:tcPr>
            <w:tcW w:w="7128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Подпрограмма «Благоустройство населенных пунктов»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3 787,125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4 695,00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4 625,00</w:t>
            </w:r>
          </w:p>
        </w:tc>
      </w:tr>
      <w:tr w:rsidR="006B5E5D" w:rsidRPr="00B840DF" w:rsidTr="00FC505C">
        <w:tc>
          <w:tcPr>
            <w:tcW w:w="7128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Основное мероприятие «Обеспечение и повышение комфортности условий проживания граждан, поддержание и улучшение санитарного и эстетического состояния территории»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3 787,125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4 695,00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4 625,00</w:t>
            </w:r>
          </w:p>
        </w:tc>
      </w:tr>
      <w:tr w:rsidR="006B5E5D" w:rsidRPr="00B840DF" w:rsidTr="00FC505C">
        <w:tc>
          <w:tcPr>
            <w:tcW w:w="7128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Организация и содержание мест захоронения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04 1 01 81120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766,00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600,00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600,00</w:t>
            </w:r>
          </w:p>
        </w:tc>
      </w:tr>
      <w:tr w:rsidR="006B5E5D" w:rsidRPr="00B840DF" w:rsidTr="00FC505C">
        <w:tc>
          <w:tcPr>
            <w:tcW w:w="7128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04 1 01 81120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766,00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600,00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600,00</w:t>
            </w:r>
          </w:p>
        </w:tc>
      </w:tr>
      <w:tr w:rsidR="006B5E5D" w:rsidRPr="00B840DF" w:rsidTr="00FC505C">
        <w:tc>
          <w:tcPr>
            <w:tcW w:w="7128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04 1 01 81120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766,00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600,00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600,00</w:t>
            </w:r>
          </w:p>
        </w:tc>
      </w:tr>
      <w:tr w:rsidR="006B5E5D" w:rsidRPr="00B840DF" w:rsidTr="00FC505C">
        <w:tc>
          <w:tcPr>
            <w:tcW w:w="7128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Прочие мероприятия по благоустройству населенных пунктов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04 1 01 81150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2 996,125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4 070,00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4 000,00</w:t>
            </w:r>
          </w:p>
        </w:tc>
      </w:tr>
      <w:tr w:rsidR="006B5E5D" w:rsidRPr="00B840DF" w:rsidTr="00FC505C">
        <w:tc>
          <w:tcPr>
            <w:tcW w:w="7128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04 1 01 81150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2 996,125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4 070,00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4 000,00</w:t>
            </w:r>
          </w:p>
        </w:tc>
      </w:tr>
      <w:tr w:rsidR="006B5E5D" w:rsidRPr="00B840DF" w:rsidTr="00FC505C">
        <w:tc>
          <w:tcPr>
            <w:tcW w:w="7128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04 1 01 81150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2 996,125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4 070,00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4 000,00</w:t>
            </w:r>
          </w:p>
        </w:tc>
      </w:tr>
      <w:tr w:rsidR="006B5E5D" w:rsidRPr="00B840DF" w:rsidTr="00FC505C">
        <w:tc>
          <w:tcPr>
            <w:tcW w:w="7128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Обустройство и содержание пляжей и прилегающей к ним территории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04 1 01 81151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25,00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25,00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25,00</w:t>
            </w:r>
          </w:p>
        </w:tc>
      </w:tr>
      <w:tr w:rsidR="006B5E5D" w:rsidRPr="00B840DF" w:rsidTr="00FC505C">
        <w:tc>
          <w:tcPr>
            <w:tcW w:w="7128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04 1 01 81151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25,00</w:t>
            </w:r>
          </w:p>
        </w:tc>
        <w:tc>
          <w:tcPr>
            <w:tcW w:w="153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25,00</w:t>
            </w:r>
          </w:p>
        </w:tc>
        <w:tc>
          <w:tcPr>
            <w:tcW w:w="153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25,00</w:t>
            </w:r>
          </w:p>
        </w:tc>
      </w:tr>
      <w:tr w:rsidR="006B5E5D" w:rsidRPr="00B840DF" w:rsidTr="00FC505C">
        <w:tc>
          <w:tcPr>
            <w:tcW w:w="7128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04 1 01 81151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25,00</w:t>
            </w:r>
          </w:p>
        </w:tc>
        <w:tc>
          <w:tcPr>
            <w:tcW w:w="153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25,00</w:t>
            </w:r>
          </w:p>
        </w:tc>
        <w:tc>
          <w:tcPr>
            <w:tcW w:w="153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25,00</w:t>
            </w:r>
          </w:p>
        </w:tc>
      </w:tr>
      <w:tr w:rsidR="006B5E5D" w:rsidRPr="00B840DF" w:rsidTr="00FC505C">
        <w:tc>
          <w:tcPr>
            <w:tcW w:w="7128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Подпрограмма «Развитие наружного освещения территории Бессоновского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04 4 00 00000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6 172,67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4 800,00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4 740,00</w:t>
            </w:r>
          </w:p>
        </w:tc>
      </w:tr>
      <w:tr w:rsidR="006B5E5D" w:rsidRPr="00B840DF" w:rsidTr="00FC505C">
        <w:tc>
          <w:tcPr>
            <w:tcW w:w="7128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Основное мероприятие «Уличное освещение»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04 4 01 00000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4 860,00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4 800,00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4 740,00</w:t>
            </w:r>
          </w:p>
        </w:tc>
      </w:tr>
      <w:tr w:rsidR="006B5E5D" w:rsidRPr="00B840DF" w:rsidTr="00FC505C">
        <w:tc>
          <w:tcPr>
            <w:tcW w:w="7128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lastRenderedPageBreak/>
              <w:t>Уличное освещение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04 4 01 81180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4 460,00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4 500,00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4 500,00</w:t>
            </w:r>
          </w:p>
        </w:tc>
      </w:tr>
      <w:tr w:rsidR="006B5E5D" w:rsidRPr="00B840DF" w:rsidTr="00FC505C">
        <w:tc>
          <w:tcPr>
            <w:tcW w:w="7128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04 4 01 81180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4 460,00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4 500,00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4 500,00</w:t>
            </w:r>
          </w:p>
        </w:tc>
      </w:tr>
      <w:tr w:rsidR="006B5E5D" w:rsidRPr="00B840DF" w:rsidTr="00FC505C">
        <w:tc>
          <w:tcPr>
            <w:tcW w:w="7128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04 4 01 81180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4 460,00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4 500,00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4 500,00</w:t>
            </w:r>
          </w:p>
        </w:tc>
      </w:tr>
      <w:tr w:rsidR="006B5E5D" w:rsidRPr="00B840DF" w:rsidTr="00FC505C">
        <w:tc>
          <w:tcPr>
            <w:tcW w:w="7128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Совершенствование систем наружного освещения населенных пунктов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lang w:val="en-US"/>
              </w:rPr>
            </w:pPr>
            <w:r w:rsidRPr="00B840DF">
              <w:t xml:space="preserve">04 4 01 </w:t>
            </w:r>
            <w:r w:rsidRPr="00B840DF">
              <w:rPr>
                <w:lang w:val="en-US"/>
              </w:rPr>
              <w:t>S1400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400,00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300,00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240,00</w:t>
            </w:r>
          </w:p>
        </w:tc>
      </w:tr>
      <w:tr w:rsidR="006B5E5D" w:rsidRPr="00B840DF" w:rsidTr="00FC505C">
        <w:tc>
          <w:tcPr>
            <w:tcW w:w="7128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lang w:val="en-US"/>
              </w:rPr>
            </w:pPr>
            <w:r w:rsidRPr="00B840DF">
              <w:rPr>
                <w:lang w:val="en-US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lang w:val="en-US"/>
              </w:rPr>
            </w:pPr>
            <w:r w:rsidRPr="00B840DF">
              <w:rPr>
                <w:lang w:val="en-US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 xml:space="preserve">04 4 01 </w:t>
            </w:r>
            <w:r w:rsidRPr="00B840DF">
              <w:rPr>
                <w:lang w:val="en-US"/>
              </w:rPr>
              <w:t>S1400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lang w:val="en-US"/>
              </w:rPr>
            </w:pPr>
            <w:r w:rsidRPr="00B840DF">
              <w:rPr>
                <w:lang w:val="en-US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400,00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300,00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240,00</w:t>
            </w:r>
          </w:p>
        </w:tc>
      </w:tr>
      <w:tr w:rsidR="006B5E5D" w:rsidRPr="00B840DF" w:rsidTr="00FC505C">
        <w:tc>
          <w:tcPr>
            <w:tcW w:w="7128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lang w:val="en-US"/>
              </w:rPr>
            </w:pPr>
            <w:r w:rsidRPr="00B840DF">
              <w:rPr>
                <w:lang w:val="en-US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lang w:val="en-US"/>
              </w:rPr>
            </w:pPr>
            <w:r w:rsidRPr="00B840DF">
              <w:rPr>
                <w:lang w:val="en-US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 xml:space="preserve">04 4 01 </w:t>
            </w:r>
            <w:r w:rsidRPr="00B840DF">
              <w:rPr>
                <w:lang w:val="en-US"/>
              </w:rPr>
              <w:t>S1400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lang w:val="en-US"/>
              </w:rPr>
            </w:pPr>
            <w:r w:rsidRPr="00B840DF">
              <w:rPr>
                <w:lang w:val="en-US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400,00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300,00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240,00</w:t>
            </w:r>
          </w:p>
        </w:tc>
      </w:tr>
      <w:tr w:rsidR="006B5E5D" w:rsidRPr="00B840DF" w:rsidTr="00FC505C">
        <w:tc>
          <w:tcPr>
            <w:tcW w:w="7128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Муниципальная программа Бессоновского сельсовета Бессоновского района Пензенской области «Формирование комфортной городской среды на территории муниципального образования Бессоновский сельсовет Бессоновского района Пензенской области на 2018-2024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11 0 00 00000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9 735,424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9 454,914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9 454,914</w:t>
            </w:r>
          </w:p>
        </w:tc>
      </w:tr>
      <w:tr w:rsidR="006B5E5D" w:rsidRPr="00B840DF" w:rsidTr="00FC505C">
        <w:tc>
          <w:tcPr>
            <w:tcW w:w="7128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Подпрограмма «Благоустройство дворовых, общественных территорий»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11 1 00 00000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9 735,424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9 454,914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9 454,914</w:t>
            </w:r>
          </w:p>
        </w:tc>
      </w:tr>
      <w:tr w:rsidR="006B5E5D" w:rsidRPr="00B840DF" w:rsidTr="00FC505C">
        <w:tc>
          <w:tcPr>
            <w:tcW w:w="7128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Региональный проект «Формирование комфортной городской среды»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 xml:space="preserve">11 1 </w:t>
            </w:r>
            <w:r w:rsidRPr="00B840DF">
              <w:rPr>
                <w:lang w:val="en-US"/>
              </w:rPr>
              <w:t>F2</w:t>
            </w:r>
            <w:r w:rsidRPr="00B840DF">
              <w:t xml:space="preserve">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9 735,424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9 454,914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9 454,914</w:t>
            </w:r>
          </w:p>
        </w:tc>
      </w:tr>
      <w:tr w:rsidR="006B5E5D" w:rsidRPr="00B840DF" w:rsidTr="00FC505C">
        <w:tc>
          <w:tcPr>
            <w:tcW w:w="7128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Поддержка муниципальных программ формирования современной городской среды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 xml:space="preserve">11 1 </w:t>
            </w:r>
            <w:r w:rsidRPr="00B840DF">
              <w:rPr>
                <w:lang w:val="en-US"/>
              </w:rPr>
              <w:t>F</w:t>
            </w:r>
            <w:r w:rsidRPr="00B840DF">
              <w:t>2 55550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9 735,424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9 454,914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9 454,914</w:t>
            </w:r>
          </w:p>
        </w:tc>
      </w:tr>
      <w:tr w:rsidR="006B5E5D" w:rsidRPr="00B840DF" w:rsidTr="00FC505C">
        <w:tc>
          <w:tcPr>
            <w:tcW w:w="7128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 xml:space="preserve">11 1 </w:t>
            </w:r>
            <w:r w:rsidRPr="00B840DF">
              <w:rPr>
                <w:lang w:val="en-US"/>
              </w:rPr>
              <w:t>F</w:t>
            </w:r>
            <w:r w:rsidRPr="00B840DF">
              <w:t>2 55550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9 735,424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9 454,914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9 454,914</w:t>
            </w:r>
          </w:p>
        </w:tc>
      </w:tr>
      <w:tr w:rsidR="006B5E5D" w:rsidRPr="00B840DF" w:rsidTr="00FC505C">
        <w:tc>
          <w:tcPr>
            <w:tcW w:w="7128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 xml:space="preserve">11 1 </w:t>
            </w:r>
            <w:r w:rsidRPr="00B840DF">
              <w:rPr>
                <w:lang w:val="en-US"/>
              </w:rPr>
              <w:t>F</w:t>
            </w:r>
            <w:r w:rsidRPr="00B840DF">
              <w:t>2 55550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9 735,424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9 454,914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9 454,914</w:t>
            </w:r>
          </w:p>
        </w:tc>
      </w:tr>
      <w:tr w:rsidR="006B5E5D" w:rsidRPr="00B840DF" w:rsidTr="00FC505C">
        <w:tc>
          <w:tcPr>
            <w:tcW w:w="7128" w:type="dxa"/>
            <w:shd w:val="clear" w:color="auto" w:fill="auto"/>
          </w:tcPr>
          <w:p w:rsidR="006B5E5D" w:rsidRPr="00B840DF" w:rsidRDefault="006B5E5D" w:rsidP="00FC505C">
            <w:pPr>
              <w:jc w:val="both"/>
              <w:rPr>
                <w:b/>
              </w:rPr>
            </w:pPr>
            <w:r w:rsidRPr="00B840DF">
              <w:rPr>
                <w:b/>
              </w:rPr>
              <w:t>КУЛЬТУРА, КИНЕМАТОГРАФИЯ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00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188,00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200,00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200,00</w:t>
            </w:r>
          </w:p>
        </w:tc>
      </w:tr>
      <w:tr w:rsidR="006B5E5D" w:rsidRPr="00B840DF" w:rsidTr="00FC505C">
        <w:tc>
          <w:tcPr>
            <w:tcW w:w="7128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Культура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188,00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200,00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200,00</w:t>
            </w:r>
          </w:p>
        </w:tc>
      </w:tr>
      <w:tr w:rsidR="006B5E5D" w:rsidRPr="00B840DF" w:rsidTr="00FC505C">
        <w:tc>
          <w:tcPr>
            <w:tcW w:w="7128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Иные непрограммные расходы органов муниципальной власти Бессоновского сельсовета Бессоновского района Пензенской области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99 0 00 00000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188,00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200,00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200,00</w:t>
            </w:r>
          </w:p>
        </w:tc>
      </w:tr>
      <w:tr w:rsidR="006B5E5D" w:rsidRPr="00B840DF" w:rsidTr="00FC505C">
        <w:tc>
          <w:tcPr>
            <w:tcW w:w="7128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Мероприятия в сфере культуры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99 4 00 00000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188,00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200,00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200,00</w:t>
            </w:r>
          </w:p>
        </w:tc>
      </w:tr>
      <w:tr w:rsidR="006B5E5D" w:rsidRPr="00B840DF" w:rsidTr="00FC505C">
        <w:tc>
          <w:tcPr>
            <w:tcW w:w="7128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Организация и проведение праздничных мероприятий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99 4 00 20700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188,00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200,00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200,00</w:t>
            </w:r>
          </w:p>
        </w:tc>
      </w:tr>
      <w:tr w:rsidR="006B5E5D" w:rsidRPr="00B840DF" w:rsidTr="00FC505C">
        <w:tc>
          <w:tcPr>
            <w:tcW w:w="7128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99 4 00 20700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188,00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200,00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200,00</w:t>
            </w:r>
          </w:p>
        </w:tc>
      </w:tr>
      <w:tr w:rsidR="006B5E5D" w:rsidRPr="00B840DF" w:rsidTr="00FC505C">
        <w:tc>
          <w:tcPr>
            <w:tcW w:w="7128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99 4 00 20700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188,00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200,00</w:t>
            </w:r>
          </w:p>
        </w:tc>
        <w:tc>
          <w:tcPr>
            <w:tcW w:w="1534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200,00</w:t>
            </w:r>
          </w:p>
        </w:tc>
      </w:tr>
      <w:tr w:rsidR="006B5E5D" w:rsidRPr="00B840DF" w:rsidTr="00FC505C">
        <w:tc>
          <w:tcPr>
            <w:tcW w:w="7128" w:type="dxa"/>
            <w:shd w:val="clear" w:color="auto" w:fill="auto"/>
          </w:tcPr>
          <w:p w:rsidR="006B5E5D" w:rsidRPr="00B840DF" w:rsidRDefault="006B5E5D" w:rsidP="00FC505C">
            <w:pPr>
              <w:jc w:val="both"/>
              <w:rPr>
                <w:b/>
              </w:rPr>
            </w:pPr>
            <w:r w:rsidRPr="00B840DF">
              <w:rPr>
                <w:b/>
              </w:rPr>
              <w:t>ОБСЛУЖИВАНИЕ ГОСУДАРСТВЕННОГО (МУНИЦИПАЛЬНОГО) ДОЛГА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00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2,00</w:t>
            </w:r>
          </w:p>
        </w:tc>
        <w:tc>
          <w:tcPr>
            <w:tcW w:w="153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2,00</w:t>
            </w:r>
          </w:p>
        </w:tc>
        <w:tc>
          <w:tcPr>
            <w:tcW w:w="153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2,00</w:t>
            </w:r>
          </w:p>
        </w:tc>
      </w:tr>
      <w:tr w:rsidR="006B5E5D" w:rsidRPr="00B840DF" w:rsidTr="00FC505C">
        <w:tc>
          <w:tcPr>
            <w:tcW w:w="7128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Обслуживание государственного (муниципального) внутреннего долга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2,00</w:t>
            </w:r>
          </w:p>
        </w:tc>
        <w:tc>
          <w:tcPr>
            <w:tcW w:w="153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2,00</w:t>
            </w:r>
          </w:p>
        </w:tc>
        <w:tc>
          <w:tcPr>
            <w:tcW w:w="153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2,00</w:t>
            </w:r>
          </w:p>
        </w:tc>
      </w:tr>
      <w:tr w:rsidR="006B5E5D" w:rsidRPr="00B840DF" w:rsidTr="00FC505C">
        <w:tc>
          <w:tcPr>
            <w:tcW w:w="7128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Муниципальная программа Бессоновского сельсовета Бессоновского района Пензенской области «Управление муниципальными финансами, муниципальным долгом, муниципальной собственностью Бессоновского сельсовета Бессоновского района Пензенской области на 2014-2024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2,00</w:t>
            </w:r>
          </w:p>
        </w:tc>
        <w:tc>
          <w:tcPr>
            <w:tcW w:w="153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2,00</w:t>
            </w:r>
          </w:p>
        </w:tc>
        <w:tc>
          <w:tcPr>
            <w:tcW w:w="153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2,00</w:t>
            </w:r>
          </w:p>
        </w:tc>
      </w:tr>
      <w:tr w:rsidR="006B5E5D" w:rsidRPr="00B840DF" w:rsidTr="00FC505C">
        <w:tc>
          <w:tcPr>
            <w:tcW w:w="7128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Подпрограмма «Управление муниципальным долгом Бессоновского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02 2 00 00000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2,00</w:t>
            </w:r>
          </w:p>
        </w:tc>
        <w:tc>
          <w:tcPr>
            <w:tcW w:w="153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2,00</w:t>
            </w:r>
          </w:p>
        </w:tc>
        <w:tc>
          <w:tcPr>
            <w:tcW w:w="153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2,00</w:t>
            </w:r>
          </w:p>
        </w:tc>
      </w:tr>
      <w:tr w:rsidR="006B5E5D" w:rsidRPr="00B840DF" w:rsidTr="00FC505C">
        <w:tc>
          <w:tcPr>
            <w:tcW w:w="7128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 xml:space="preserve">Основное мероприятие «Соблюдение установленного законодательством ограничения предельного объема расходов на обслуживание муниципального </w:t>
            </w:r>
            <w:r w:rsidRPr="00B840DF">
              <w:lastRenderedPageBreak/>
              <w:t>долга»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lastRenderedPageBreak/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02 2 01 00000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2,00</w:t>
            </w:r>
          </w:p>
        </w:tc>
        <w:tc>
          <w:tcPr>
            <w:tcW w:w="153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2,00</w:t>
            </w:r>
          </w:p>
        </w:tc>
        <w:tc>
          <w:tcPr>
            <w:tcW w:w="153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2,00</w:t>
            </w:r>
          </w:p>
        </w:tc>
      </w:tr>
      <w:tr w:rsidR="006B5E5D" w:rsidRPr="00B840DF" w:rsidTr="00FC505C">
        <w:tc>
          <w:tcPr>
            <w:tcW w:w="7128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lastRenderedPageBreak/>
              <w:t>Процентные платежи по муниципальному долгу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02 2 01 20890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2,00</w:t>
            </w:r>
          </w:p>
        </w:tc>
        <w:tc>
          <w:tcPr>
            <w:tcW w:w="153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2,00</w:t>
            </w:r>
          </w:p>
        </w:tc>
        <w:tc>
          <w:tcPr>
            <w:tcW w:w="153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2,00</w:t>
            </w:r>
          </w:p>
        </w:tc>
      </w:tr>
      <w:tr w:rsidR="006B5E5D" w:rsidRPr="00B840DF" w:rsidTr="00FC505C">
        <w:tc>
          <w:tcPr>
            <w:tcW w:w="7128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Обслуживание государственного (муниципального) долга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02 2 01 20890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700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2,00</w:t>
            </w:r>
          </w:p>
        </w:tc>
        <w:tc>
          <w:tcPr>
            <w:tcW w:w="153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2,00</w:t>
            </w:r>
          </w:p>
        </w:tc>
        <w:tc>
          <w:tcPr>
            <w:tcW w:w="153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2,00</w:t>
            </w:r>
          </w:p>
        </w:tc>
      </w:tr>
      <w:tr w:rsidR="006B5E5D" w:rsidRPr="00B840DF" w:rsidTr="00FC505C">
        <w:tc>
          <w:tcPr>
            <w:tcW w:w="7128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Обслуживание муниципального долга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02 2 01 20890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730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2,00</w:t>
            </w:r>
          </w:p>
        </w:tc>
        <w:tc>
          <w:tcPr>
            <w:tcW w:w="153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2,00</w:t>
            </w:r>
          </w:p>
        </w:tc>
        <w:tc>
          <w:tcPr>
            <w:tcW w:w="153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2,00</w:t>
            </w:r>
          </w:p>
        </w:tc>
      </w:tr>
    </w:tbl>
    <w:p w:rsidR="006B5E5D" w:rsidRPr="00B840DF" w:rsidRDefault="006B5E5D" w:rsidP="006B5E5D">
      <w:pPr>
        <w:pStyle w:val="a0"/>
        <w:jc w:val="right"/>
        <w:rPr>
          <w:sz w:val="20"/>
          <w:szCs w:val="20"/>
        </w:rPr>
      </w:pPr>
      <w:r w:rsidRPr="00B840DF">
        <w:rPr>
          <w:sz w:val="20"/>
          <w:szCs w:val="20"/>
        </w:rPr>
        <w:t>»;</w:t>
      </w:r>
    </w:p>
    <w:p w:rsidR="006B5E5D" w:rsidRPr="00B840DF" w:rsidRDefault="006B5E5D" w:rsidP="006B5E5D">
      <w:pPr>
        <w:jc w:val="both"/>
      </w:pPr>
    </w:p>
    <w:p w:rsidR="006B5E5D" w:rsidRPr="00B840DF" w:rsidRDefault="006B5E5D" w:rsidP="006B5E5D">
      <w:pPr>
        <w:jc w:val="both"/>
      </w:pPr>
      <w:r w:rsidRPr="00B840DF">
        <w:t>10) приложение 5 изложить в следующей редакции:</w:t>
      </w:r>
    </w:p>
    <w:tbl>
      <w:tblPr>
        <w:tblW w:w="2260" w:type="pct"/>
        <w:tblInd w:w="8188" w:type="dxa"/>
        <w:tblLook w:val="0000" w:firstRow="0" w:lastRow="0" w:firstColumn="0" w:lastColumn="0" w:noHBand="0" w:noVBand="0"/>
      </w:tblPr>
      <w:tblGrid>
        <w:gridCol w:w="6807"/>
      </w:tblGrid>
      <w:tr w:rsidR="006B5E5D" w:rsidRPr="00B840DF" w:rsidTr="00FC505C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6B5E5D" w:rsidRPr="00B840DF" w:rsidRDefault="006B5E5D" w:rsidP="00FC505C">
            <w:pPr>
              <w:rPr>
                <w:rFonts w:cs="Arial CYR"/>
              </w:rPr>
            </w:pPr>
            <w:r w:rsidRPr="00B840DF">
              <w:rPr>
                <w:b/>
              </w:rPr>
              <w:t xml:space="preserve">                          « </w:t>
            </w:r>
            <w:r w:rsidRPr="00B840DF">
              <w:t>Приложение 5</w:t>
            </w:r>
          </w:p>
        </w:tc>
      </w:tr>
      <w:tr w:rsidR="006B5E5D" w:rsidRPr="00B840DF" w:rsidTr="00FC505C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6B5E5D" w:rsidRPr="00B840DF" w:rsidRDefault="006B5E5D" w:rsidP="00FC505C">
            <w:pPr>
              <w:ind w:left="1637"/>
              <w:rPr>
                <w:rFonts w:cs="Arial CYR"/>
              </w:rPr>
            </w:pPr>
            <w:r w:rsidRPr="00B840DF">
              <w:rPr>
                <w:rFonts w:cs="Arial CYR"/>
              </w:rPr>
              <w:t xml:space="preserve">к решению Комитета местного самоуправление </w:t>
            </w:r>
          </w:p>
          <w:p w:rsidR="006B5E5D" w:rsidRPr="00B840DF" w:rsidRDefault="006B5E5D" w:rsidP="00FC505C">
            <w:pPr>
              <w:ind w:left="1637"/>
              <w:rPr>
                <w:rFonts w:cs="Arial CYR"/>
              </w:rPr>
            </w:pPr>
            <w:r w:rsidRPr="00B840DF">
              <w:rPr>
                <w:rFonts w:cs="Arial CYR"/>
              </w:rPr>
              <w:t xml:space="preserve">Бессоновского </w:t>
            </w:r>
            <w:proofErr w:type="gramStart"/>
            <w:r w:rsidRPr="00B840DF">
              <w:rPr>
                <w:rFonts w:cs="Arial CYR"/>
              </w:rPr>
              <w:t>сельсовета  Бессоновского</w:t>
            </w:r>
            <w:proofErr w:type="gramEnd"/>
            <w:r w:rsidRPr="00B840DF">
              <w:rPr>
                <w:rFonts w:cs="Arial CYR"/>
              </w:rPr>
              <w:t xml:space="preserve"> района </w:t>
            </w:r>
          </w:p>
          <w:p w:rsidR="006B5E5D" w:rsidRPr="00B840DF" w:rsidRDefault="006B5E5D" w:rsidP="00FC505C">
            <w:pPr>
              <w:ind w:left="1637"/>
              <w:rPr>
                <w:rFonts w:cs="Arial CYR"/>
              </w:rPr>
            </w:pPr>
            <w:r w:rsidRPr="00B840DF">
              <w:rPr>
                <w:rFonts w:cs="Arial CYR"/>
              </w:rPr>
              <w:t>Пензенской области «О бюджете Бессоновского</w:t>
            </w:r>
          </w:p>
          <w:p w:rsidR="006B5E5D" w:rsidRPr="00B840DF" w:rsidRDefault="006B5E5D" w:rsidP="00FC505C">
            <w:pPr>
              <w:ind w:left="1637"/>
              <w:rPr>
                <w:rFonts w:cs="Arial CYR"/>
              </w:rPr>
            </w:pPr>
            <w:r w:rsidRPr="00B840DF">
              <w:rPr>
                <w:rFonts w:cs="Arial CYR"/>
              </w:rPr>
              <w:t xml:space="preserve">сельсовета Бессоновского района Пензенской </w:t>
            </w:r>
          </w:p>
          <w:p w:rsidR="006B5E5D" w:rsidRPr="00B840DF" w:rsidRDefault="006B5E5D" w:rsidP="00FC505C">
            <w:pPr>
              <w:ind w:left="1637"/>
              <w:rPr>
                <w:rFonts w:cs="Arial CYR"/>
              </w:rPr>
            </w:pPr>
            <w:r w:rsidRPr="00B840DF">
              <w:rPr>
                <w:rFonts w:cs="Arial CYR"/>
              </w:rPr>
              <w:t xml:space="preserve">области на 2022 год и на плановый период 2023 </w:t>
            </w:r>
          </w:p>
          <w:p w:rsidR="006B5E5D" w:rsidRPr="00B840DF" w:rsidRDefault="006B5E5D" w:rsidP="00FC505C">
            <w:pPr>
              <w:ind w:left="1637"/>
              <w:rPr>
                <w:rFonts w:cs="Arial CYR"/>
              </w:rPr>
            </w:pPr>
            <w:r w:rsidRPr="00B840DF">
              <w:rPr>
                <w:rFonts w:cs="Arial CYR"/>
              </w:rPr>
              <w:t>и 2024 годов»</w:t>
            </w:r>
          </w:p>
        </w:tc>
      </w:tr>
    </w:tbl>
    <w:p w:rsidR="006B5E5D" w:rsidRPr="00B840DF" w:rsidRDefault="006B5E5D" w:rsidP="006B5E5D">
      <w:pPr>
        <w:jc w:val="center"/>
      </w:pPr>
    </w:p>
    <w:p w:rsidR="006B5E5D" w:rsidRPr="00B840DF" w:rsidRDefault="006B5E5D" w:rsidP="006B5E5D">
      <w:pPr>
        <w:jc w:val="center"/>
      </w:pPr>
      <w:r w:rsidRPr="00B840DF">
        <w:t xml:space="preserve">Ведомственная структура расходов бюджета Бессоновского сельсовета Бессоновского района Пензенской области </w:t>
      </w:r>
    </w:p>
    <w:p w:rsidR="006B5E5D" w:rsidRPr="00B840DF" w:rsidRDefault="006B5E5D" w:rsidP="006B5E5D">
      <w:pPr>
        <w:jc w:val="center"/>
      </w:pPr>
      <w:r w:rsidRPr="00B840DF">
        <w:t>на 2022 год и на плановый период 2023 и 2024 годов</w:t>
      </w:r>
    </w:p>
    <w:p w:rsidR="006B5E5D" w:rsidRPr="00B840DF" w:rsidRDefault="006B5E5D" w:rsidP="006B5E5D">
      <w:pPr>
        <w:jc w:val="right"/>
      </w:pPr>
    </w:p>
    <w:p w:rsidR="006B5E5D" w:rsidRPr="00B840DF" w:rsidRDefault="006B5E5D" w:rsidP="006B5E5D">
      <w:pPr>
        <w:jc w:val="right"/>
      </w:pPr>
      <w:r w:rsidRPr="00B840DF">
        <w:t>(</w:t>
      </w:r>
      <w:proofErr w:type="spellStart"/>
      <w:proofErr w:type="gramStart"/>
      <w:r w:rsidRPr="00B840DF">
        <w:t>тыс.рублей</w:t>
      </w:r>
      <w:proofErr w:type="spellEnd"/>
      <w:proofErr w:type="gramEnd"/>
      <w:r w:rsidRPr="00B840DF">
        <w:t>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89"/>
        <w:gridCol w:w="603"/>
        <w:gridCol w:w="548"/>
        <w:gridCol w:w="558"/>
        <w:gridCol w:w="1683"/>
        <w:gridCol w:w="574"/>
        <w:gridCol w:w="1509"/>
        <w:gridCol w:w="1493"/>
        <w:gridCol w:w="1493"/>
      </w:tblGrid>
      <w:tr w:rsidR="006B5E5D" w:rsidRPr="00B840DF" w:rsidTr="00FC505C">
        <w:trPr>
          <w:jc w:val="center"/>
        </w:trPr>
        <w:tc>
          <w:tcPr>
            <w:tcW w:w="6724" w:type="dxa"/>
            <w:shd w:val="clear" w:color="auto" w:fill="auto"/>
          </w:tcPr>
          <w:p w:rsidR="006B5E5D" w:rsidRPr="00B840DF" w:rsidRDefault="006B5E5D" w:rsidP="00FC505C">
            <w:pPr>
              <w:jc w:val="center"/>
            </w:pPr>
            <w:r w:rsidRPr="00B840DF">
              <w:t>Наименование</w:t>
            </w:r>
          </w:p>
        </w:tc>
        <w:tc>
          <w:tcPr>
            <w:tcW w:w="605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Вед</w:t>
            </w:r>
          </w:p>
        </w:tc>
        <w:tc>
          <w:tcPr>
            <w:tcW w:w="553" w:type="dxa"/>
            <w:shd w:val="clear" w:color="auto" w:fill="auto"/>
          </w:tcPr>
          <w:p w:rsidR="006B5E5D" w:rsidRPr="00B840DF" w:rsidRDefault="006B5E5D" w:rsidP="00FC505C">
            <w:pPr>
              <w:jc w:val="center"/>
            </w:pPr>
            <w:proofErr w:type="spellStart"/>
            <w:r w:rsidRPr="00B840DF">
              <w:t>Рз</w:t>
            </w:r>
            <w:proofErr w:type="spellEnd"/>
          </w:p>
        </w:tc>
        <w:tc>
          <w:tcPr>
            <w:tcW w:w="561" w:type="dxa"/>
            <w:shd w:val="clear" w:color="auto" w:fill="auto"/>
          </w:tcPr>
          <w:p w:rsidR="006B5E5D" w:rsidRPr="00B840DF" w:rsidRDefault="006B5E5D" w:rsidP="00FC505C">
            <w:pPr>
              <w:jc w:val="center"/>
            </w:pPr>
            <w:r w:rsidRPr="00B840DF">
              <w:t>ПР</w:t>
            </w:r>
          </w:p>
        </w:tc>
        <w:tc>
          <w:tcPr>
            <w:tcW w:w="1719" w:type="dxa"/>
            <w:shd w:val="clear" w:color="auto" w:fill="auto"/>
          </w:tcPr>
          <w:p w:rsidR="006B5E5D" w:rsidRPr="00B840DF" w:rsidRDefault="006B5E5D" w:rsidP="00FC505C">
            <w:pPr>
              <w:jc w:val="center"/>
            </w:pPr>
            <w:r w:rsidRPr="00B840DF">
              <w:t>ЦСР</w:t>
            </w:r>
          </w:p>
        </w:tc>
        <w:tc>
          <w:tcPr>
            <w:tcW w:w="576" w:type="dxa"/>
            <w:shd w:val="clear" w:color="auto" w:fill="auto"/>
          </w:tcPr>
          <w:p w:rsidR="006B5E5D" w:rsidRPr="00B840DF" w:rsidRDefault="006B5E5D" w:rsidP="00FC505C">
            <w:pPr>
              <w:jc w:val="center"/>
            </w:pPr>
            <w:r w:rsidRPr="00B840DF">
              <w:t>ВР</w:t>
            </w:r>
          </w:p>
        </w:tc>
        <w:tc>
          <w:tcPr>
            <w:tcW w:w="1524" w:type="dxa"/>
            <w:shd w:val="clear" w:color="auto" w:fill="auto"/>
          </w:tcPr>
          <w:p w:rsidR="006B5E5D" w:rsidRPr="00B840DF" w:rsidRDefault="006B5E5D" w:rsidP="00FC505C">
            <w:pPr>
              <w:jc w:val="center"/>
            </w:pPr>
            <w:r w:rsidRPr="00B840DF">
              <w:t>2022 год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2023 год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2024 год</w:t>
            </w:r>
          </w:p>
        </w:tc>
      </w:tr>
      <w:tr w:rsidR="006B5E5D" w:rsidRPr="00B840DF" w:rsidTr="00FC505C">
        <w:trPr>
          <w:jc w:val="center"/>
        </w:trPr>
        <w:tc>
          <w:tcPr>
            <w:tcW w:w="6724" w:type="dxa"/>
            <w:shd w:val="clear" w:color="auto" w:fill="auto"/>
          </w:tcPr>
          <w:p w:rsidR="006B5E5D" w:rsidRPr="00B840DF" w:rsidRDefault="006B5E5D" w:rsidP="00FC505C">
            <w:pPr>
              <w:jc w:val="both"/>
              <w:rPr>
                <w:b/>
              </w:rPr>
            </w:pPr>
            <w:r w:rsidRPr="00B840DF">
              <w:rPr>
                <w:b/>
              </w:rPr>
              <w:t>Итого расходов</w:t>
            </w:r>
          </w:p>
        </w:tc>
        <w:tc>
          <w:tcPr>
            <w:tcW w:w="605" w:type="dxa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</w:p>
        </w:tc>
        <w:tc>
          <w:tcPr>
            <w:tcW w:w="553" w:type="dxa"/>
            <w:shd w:val="clear" w:color="auto" w:fill="auto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</w:p>
        </w:tc>
        <w:tc>
          <w:tcPr>
            <w:tcW w:w="561" w:type="dxa"/>
            <w:shd w:val="clear" w:color="auto" w:fill="auto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</w:p>
        </w:tc>
        <w:tc>
          <w:tcPr>
            <w:tcW w:w="1719" w:type="dxa"/>
            <w:shd w:val="clear" w:color="auto" w:fill="auto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</w:p>
        </w:tc>
        <w:tc>
          <w:tcPr>
            <w:tcW w:w="576" w:type="dxa"/>
            <w:shd w:val="clear" w:color="auto" w:fill="auto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</w:p>
        </w:tc>
        <w:tc>
          <w:tcPr>
            <w:tcW w:w="1524" w:type="dxa"/>
            <w:shd w:val="clear" w:color="auto" w:fill="auto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87 606,734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62 035,249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90 777,878</w:t>
            </w:r>
          </w:p>
        </w:tc>
      </w:tr>
      <w:tr w:rsidR="006B5E5D" w:rsidRPr="00B840DF" w:rsidTr="00FC505C">
        <w:trPr>
          <w:jc w:val="center"/>
        </w:trPr>
        <w:tc>
          <w:tcPr>
            <w:tcW w:w="6724" w:type="dxa"/>
            <w:shd w:val="clear" w:color="auto" w:fill="auto"/>
          </w:tcPr>
          <w:p w:rsidR="006B5E5D" w:rsidRPr="00B840DF" w:rsidRDefault="006B5E5D" w:rsidP="00FC505C">
            <w:pPr>
              <w:jc w:val="both"/>
              <w:rPr>
                <w:b/>
              </w:rPr>
            </w:pPr>
            <w:r w:rsidRPr="00B840DF">
              <w:rPr>
                <w:b/>
              </w:rPr>
              <w:t>Администрация Бессоновского сельсовета Бессоновского района Пензенской области</w:t>
            </w:r>
          </w:p>
        </w:tc>
        <w:tc>
          <w:tcPr>
            <w:tcW w:w="605" w:type="dxa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</w:p>
        </w:tc>
        <w:tc>
          <w:tcPr>
            <w:tcW w:w="561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</w:p>
        </w:tc>
        <w:tc>
          <w:tcPr>
            <w:tcW w:w="171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87 606,734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62 035,249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90 777,878</w:t>
            </w:r>
          </w:p>
        </w:tc>
      </w:tr>
      <w:tr w:rsidR="006B5E5D" w:rsidRPr="00B840DF" w:rsidTr="00FC505C">
        <w:trPr>
          <w:jc w:val="center"/>
        </w:trPr>
        <w:tc>
          <w:tcPr>
            <w:tcW w:w="6724" w:type="dxa"/>
            <w:shd w:val="clear" w:color="auto" w:fill="auto"/>
          </w:tcPr>
          <w:p w:rsidR="006B5E5D" w:rsidRPr="00B840DF" w:rsidRDefault="006B5E5D" w:rsidP="00FC505C">
            <w:pPr>
              <w:jc w:val="both"/>
              <w:rPr>
                <w:b/>
              </w:rPr>
            </w:pPr>
            <w:r w:rsidRPr="00B840DF">
              <w:rPr>
                <w:b/>
              </w:rPr>
              <w:t>ОБЩЕГОСУДАРСТВЕННЫЕ ВОПРОСЫ</w:t>
            </w:r>
          </w:p>
        </w:tc>
        <w:tc>
          <w:tcPr>
            <w:tcW w:w="605" w:type="dxa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901</w:t>
            </w:r>
          </w:p>
        </w:tc>
        <w:tc>
          <w:tcPr>
            <w:tcW w:w="553" w:type="dxa"/>
            <w:shd w:val="clear" w:color="auto" w:fill="auto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01</w:t>
            </w:r>
          </w:p>
        </w:tc>
        <w:tc>
          <w:tcPr>
            <w:tcW w:w="561" w:type="dxa"/>
            <w:shd w:val="clear" w:color="auto" w:fill="auto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00</w:t>
            </w:r>
          </w:p>
        </w:tc>
        <w:tc>
          <w:tcPr>
            <w:tcW w:w="1719" w:type="dxa"/>
            <w:shd w:val="clear" w:color="auto" w:fill="auto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</w:p>
        </w:tc>
        <w:tc>
          <w:tcPr>
            <w:tcW w:w="576" w:type="dxa"/>
            <w:shd w:val="clear" w:color="auto" w:fill="auto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9 343,421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9 443,516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9 507,303</w:t>
            </w:r>
          </w:p>
        </w:tc>
      </w:tr>
      <w:tr w:rsidR="006B5E5D" w:rsidRPr="00B840DF" w:rsidTr="00FC505C">
        <w:trPr>
          <w:jc w:val="center"/>
        </w:trPr>
        <w:tc>
          <w:tcPr>
            <w:tcW w:w="6724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605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03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11,541</w:t>
            </w:r>
          </w:p>
        </w:tc>
        <w:tc>
          <w:tcPr>
            <w:tcW w:w="1507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11,541</w:t>
            </w:r>
          </w:p>
        </w:tc>
        <w:tc>
          <w:tcPr>
            <w:tcW w:w="1507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11,541</w:t>
            </w:r>
          </w:p>
        </w:tc>
      </w:tr>
      <w:tr w:rsidR="006B5E5D" w:rsidRPr="00B840DF" w:rsidTr="00FC505C">
        <w:trPr>
          <w:jc w:val="center"/>
        </w:trPr>
        <w:tc>
          <w:tcPr>
            <w:tcW w:w="6724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Муниципальная программа Бессоновского сельсовета Бессоновского района Пензенской области «Управление муниципальными финансами, муниципальным долгом, муниципальной собственностью Бессоновского сельсовета Бессоновского района Пензенской области на 2014-2024 годы»</w:t>
            </w:r>
          </w:p>
        </w:tc>
        <w:tc>
          <w:tcPr>
            <w:tcW w:w="605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03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02 0 00 00000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11,541</w:t>
            </w:r>
          </w:p>
        </w:tc>
        <w:tc>
          <w:tcPr>
            <w:tcW w:w="1507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11,541</w:t>
            </w:r>
          </w:p>
        </w:tc>
        <w:tc>
          <w:tcPr>
            <w:tcW w:w="1507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11,541</w:t>
            </w:r>
          </w:p>
        </w:tc>
      </w:tr>
      <w:tr w:rsidR="006B5E5D" w:rsidRPr="00B840DF" w:rsidTr="00FC505C">
        <w:trPr>
          <w:jc w:val="center"/>
        </w:trPr>
        <w:tc>
          <w:tcPr>
            <w:tcW w:w="6724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Подпрограмма «Предоставление межбюджетных трансфертов из бюджета Бессоновского сельсовета Бессоновского района Пензенской области»</w:t>
            </w:r>
          </w:p>
        </w:tc>
        <w:tc>
          <w:tcPr>
            <w:tcW w:w="605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03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02 1 00 00000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11,541</w:t>
            </w:r>
          </w:p>
        </w:tc>
        <w:tc>
          <w:tcPr>
            <w:tcW w:w="1507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11,541</w:t>
            </w:r>
          </w:p>
        </w:tc>
        <w:tc>
          <w:tcPr>
            <w:tcW w:w="1507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11,541</w:t>
            </w:r>
          </w:p>
        </w:tc>
      </w:tr>
      <w:tr w:rsidR="006B5E5D" w:rsidRPr="00B840DF" w:rsidTr="00FC505C">
        <w:trPr>
          <w:jc w:val="center"/>
        </w:trPr>
        <w:tc>
          <w:tcPr>
            <w:tcW w:w="6724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605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03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02 1 01 00000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11,541</w:t>
            </w:r>
          </w:p>
        </w:tc>
        <w:tc>
          <w:tcPr>
            <w:tcW w:w="1507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11,541</w:t>
            </w:r>
          </w:p>
        </w:tc>
        <w:tc>
          <w:tcPr>
            <w:tcW w:w="1507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11,541</w:t>
            </w:r>
          </w:p>
        </w:tc>
      </w:tr>
      <w:tr w:rsidR="006B5E5D" w:rsidRPr="00B840DF" w:rsidTr="00FC505C">
        <w:trPr>
          <w:jc w:val="center"/>
        </w:trPr>
        <w:tc>
          <w:tcPr>
            <w:tcW w:w="6724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осуществлению внешнего муниципального финансового контроля</w:t>
            </w:r>
          </w:p>
        </w:tc>
        <w:tc>
          <w:tcPr>
            <w:tcW w:w="605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03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02 1 01 80060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11,541</w:t>
            </w:r>
          </w:p>
        </w:tc>
        <w:tc>
          <w:tcPr>
            <w:tcW w:w="1507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11,541</w:t>
            </w:r>
          </w:p>
        </w:tc>
        <w:tc>
          <w:tcPr>
            <w:tcW w:w="1507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11,541</w:t>
            </w:r>
          </w:p>
        </w:tc>
      </w:tr>
      <w:tr w:rsidR="006B5E5D" w:rsidRPr="00B840DF" w:rsidTr="00FC505C">
        <w:trPr>
          <w:jc w:val="center"/>
        </w:trPr>
        <w:tc>
          <w:tcPr>
            <w:tcW w:w="6724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Межбюджетные трансферты</w:t>
            </w:r>
          </w:p>
        </w:tc>
        <w:tc>
          <w:tcPr>
            <w:tcW w:w="605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03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02 1 01 80060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500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11,541</w:t>
            </w:r>
          </w:p>
        </w:tc>
        <w:tc>
          <w:tcPr>
            <w:tcW w:w="1507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11,541</w:t>
            </w:r>
          </w:p>
        </w:tc>
        <w:tc>
          <w:tcPr>
            <w:tcW w:w="1507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11,541</w:t>
            </w:r>
          </w:p>
        </w:tc>
      </w:tr>
      <w:tr w:rsidR="006B5E5D" w:rsidRPr="00B840DF" w:rsidTr="00FC505C">
        <w:trPr>
          <w:jc w:val="center"/>
        </w:trPr>
        <w:tc>
          <w:tcPr>
            <w:tcW w:w="6724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Иные межбюджетные трансферты</w:t>
            </w:r>
          </w:p>
        </w:tc>
        <w:tc>
          <w:tcPr>
            <w:tcW w:w="605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03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02 1 01 80060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540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11,541</w:t>
            </w:r>
          </w:p>
        </w:tc>
        <w:tc>
          <w:tcPr>
            <w:tcW w:w="1507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11,541</w:t>
            </w:r>
          </w:p>
        </w:tc>
        <w:tc>
          <w:tcPr>
            <w:tcW w:w="1507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11,541</w:t>
            </w:r>
          </w:p>
        </w:tc>
      </w:tr>
      <w:tr w:rsidR="006B5E5D" w:rsidRPr="00B840DF" w:rsidTr="00FC505C">
        <w:trPr>
          <w:jc w:val="center"/>
        </w:trPr>
        <w:tc>
          <w:tcPr>
            <w:tcW w:w="6724" w:type="dxa"/>
            <w:shd w:val="clear" w:color="auto" w:fill="auto"/>
          </w:tcPr>
          <w:p w:rsidR="006B5E5D" w:rsidRPr="00B840DF" w:rsidRDefault="006B5E5D" w:rsidP="00FC505C">
            <w:pPr>
              <w:spacing w:after="120"/>
              <w:jc w:val="both"/>
            </w:pPr>
            <w:r w:rsidRPr="00B840DF"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</w:t>
            </w:r>
            <w:r w:rsidRPr="00B840DF">
              <w:lastRenderedPageBreak/>
              <w:t>Федерации, местных администраций</w:t>
            </w:r>
          </w:p>
        </w:tc>
        <w:tc>
          <w:tcPr>
            <w:tcW w:w="605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lastRenderedPageBreak/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8 913,314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8 955,409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9 019,196</w:t>
            </w:r>
          </w:p>
        </w:tc>
      </w:tr>
      <w:tr w:rsidR="006B5E5D" w:rsidRPr="00B840DF" w:rsidTr="00FC505C">
        <w:trPr>
          <w:jc w:val="center"/>
        </w:trPr>
        <w:tc>
          <w:tcPr>
            <w:tcW w:w="6724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lastRenderedPageBreak/>
              <w:t>Муниципальная программа Бессоновского сельсовета Бессоновского района Пензенской области «Развитие муниципальной службы Бессоновского сельсовета Бессоновского района Пензенской области на 2014-2024 годы»</w:t>
            </w:r>
          </w:p>
        </w:tc>
        <w:tc>
          <w:tcPr>
            <w:tcW w:w="605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01 0 00 00000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8 913,314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8 955,409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9 019,196</w:t>
            </w:r>
          </w:p>
        </w:tc>
      </w:tr>
      <w:tr w:rsidR="006B5E5D" w:rsidRPr="00B840DF" w:rsidTr="00FC505C">
        <w:trPr>
          <w:jc w:val="center"/>
        </w:trPr>
        <w:tc>
          <w:tcPr>
            <w:tcW w:w="6724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Подпрограмма «Обеспечение функционирования аппарата администрации Бессоновского сельсовета Бессоновского района Пензенской области»</w:t>
            </w:r>
          </w:p>
        </w:tc>
        <w:tc>
          <w:tcPr>
            <w:tcW w:w="605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01 1 00 00000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7 734,411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7 811,570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7 864,833</w:t>
            </w:r>
          </w:p>
        </w:tc>
      </w:tr>
      <w:tr w:rsidR="006B5E5D" w:rsidRPr="00B840DF" w:rsidTr="00FC505C">
        <w:trPr>
          <w:jc w:val="center"/>
        </w:trPr>
        <w:tc>
          <w:tcPr>
            <w:tcW w:w="6724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Основное мероприятие «Обеспечение деятельности администрации Бессоновского сельсовета Бессоновского района Пензенской области»</w:t>
            </w:r>
          </w:p>
        </w:tc>
        <w:tc>
          <w:tcPr>
            <w:tcW w:w="605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01 1 01 00000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7 734,411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7 811,570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7 864,833</w:t>
            </w:r>
          </w:p>
        </w:tc>
      </w:tr>
      <w:tr w:rsidR="006B5E5D" w:rsidRPr="00B840DF" w:rsidTr="00FC505C">
        <w:trPr>
          <w:jc w:val="center"/>
        </w:trPr>
        <w:tc>
          <w:tcPr>
            <w:tcW w:w="6724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Расходы на выплаты по оплате труда работников органов муниципальной власти</w:t>
            </w:r>
          </w:p>
        </w:tc>
        <w:tc>
          <w:tcPr>
            <w:tcW w:w="605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01 1 01 02100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5 609,312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5 660,705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5 716,958</w:t>
            </w:r>
          </w:p>
        </w:tc>
      </w:tr>
      <w:tr w:rsidR="006B5E5D" w:rsidRPr="00B840DF" w:rsidTr="00FC505C">
        <w:trPr>
          <w:jc w:val="center"/>
        </w:trPr>
        <w:tc>
          <w:tcPr>
            <w:tcW w:w="6724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5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01 1 01 02100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100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5 609,312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5 660,705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5 716,958</w:t>
            </w:r>
          </w:p>
        </w:tc>
      </w:tr>
      <w:tr w:rsidR="006B5E5D" w:rsidRPr="00B840DF" w:rsidTr="00FC505C">
        <w:trPr>
          <w:jc w:val="center"/>
        </w:trPr>
        <w:tc>
          <w:tcPr>
            <w:tcW w:w="6724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Расходы на выплаты персоналу государственных (муниципальных) органов</w:t>
            </w:r>
          </w:p>
        </w:tc>
        <w:tc>
          <w:tcPr>
            <w:tcW w:w="605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01 1 01 02100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120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5 609,312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5 660,705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5 716,958</w:t>
            </w:r>
          </w:p>
        </w:tc>
      </w:tr>
      <w:tr w:rsidR="006B5E5D" w:rsidRPr="00B840DF" w:rsidTr="00FC505C">
        <w:trPr>
          <w:jc w:val="center"/>
        </w:trPr>
        <w:tc>
          <w:tcPr>
            <w:tcW w:w="6724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Расходы на обеспечение функций органов муниципальной власти</w:t>
            </w:r>
          </w:p>
        </w:tc>
        <w:tc>
          <w:tcPr>
            <w:tcW w:w="605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01 1 01 02200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2 125,099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2 150,865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2 147,875</w:t>
            </w:r>
          </w:p>
        </w:tc>
      </w:tr>
      <w:tr w:rsidR="006B5E5D" w:rsidRPr="00B840DF" w:rsidTr="00FC505C">
        <w:trPr>
          <w:jc w:val="center"/>
        </w:trPr>
        <w:tc>
          <w:tcPr>
            <w:tcW w:w="6724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01 1 01 02200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200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1 713,00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1 738,766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1 735,776</w:t>
            </w:r>
          </w:p>
        </w:tc>
      </w:tr>
      <w:tr w:rsidR="006B5E5D" w:rsidRPr="00B840DF" w:rsidTr="00FC505C">
        <w:trPr>
          <w:jc w:val="center"/>
        </w:trPr>
        <w:tc>
          <w:tcPr>
            <w:tcW w:w="6724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01 1 01 02200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240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1 713,00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1 738,766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1 735,776</w:t>
            </w:r>
          </w:p>
        </w:tc>
      </w:tr>
      <w:tr w:rsidR="006B5E5D" w:rsidRPr="00B840DF" w:rsidTr="00FC505C">
        <w:trPr>
          <w:jc w:val="center"/>
        </w:trPr>
        <w:tc>
          <w:tcPr>
            <w:tcW w:w="6724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Иные бюджетные ассигнования</w:t>
            </w:r>
          </w:p>
        </w:tc>
        <w:tc>
          <w:tcPr>
            <w:tcW w:w="605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01 1 01 02200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800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412,099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412,099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412,099</w:t>
            </w:r>
          </w:p>
        </w:tc>
      </w:tr>
      <w:tr w:rsidR="006B5E5D" w:rsidRPr="00B840DF" w:rsidTr="00FC505C">
        <w:trPr>
          <w:jc w:val="center"/>
        </w:trPr>
        <w:tc>
          <w:tcPr>
            <w:tcW w:w="6724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Уплата налогов, сборов и иных платежей</w:t>
            </w:r>
          </w:p>
        </w:tc>
        <w:tc>
          <w:tcPr>
            <w:tcW w:w="605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01 1 01 02200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850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412,099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412,099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412,099</w:t>
            </w:r>
          </w:p>
        </w:tc>
      </w:tr>
      <w:tr w:rsidR="006B5E5D" w:rsidRPr="00B840DF" w:rsidTr="00FC505C">
        <w:trPr>
          <w:jc w:val="center"/>
        </w:trPr>
        <w:tc>
          <w:tcPr>
            <w:tcW w:w="6724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Подпрограмма «Обеспечение функционирования руководителя высшего исполнительного органа Бессоновского сельсовета Бессоновского района Пензенской области»</w:t>
            </w:r>
          </w:p>
        </w:tc>
        <w:tc>
          <w:tcPr>
            <w:tcW w:w="605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01 2 00 00000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1 131,618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1 143,839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1 154,363</w:t>
            </w:r>
          </w:p>
        </w:tc>
      </w:tr>
      <w:tr w:rsidR="006B5E5D" w:rsidRPr="00B840DF" w:rsidTr="00FC505C">
        <w:trPr>
          <w:jc w:val="center"/>
        </w:trPr>
        <w:tc>
          <w:tcPr>
            <w:tcW w:w="6724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Основное мероприятие «Обеспечение деятельности руководителя высшего исполнительного органа Бессоновского сельсовета Бессоновского района Пензенской области»</w:t>
            </w:r>
          </w:p>
        </w:tc>
        <w:tc>
          <w:tcPr>
            <w:tcW w:w="605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01 2 01 00000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1 131,618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1 143,839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1 154,363</w:t>
            </w:r>
          </w:p>
        </w:tc>
      </w:tr>
      <w:tr w:rsidR="006B5E5D" w:rsidRPr="00B840DF" w:rsidTr="00FC505C">
        <w:trPr>
          <w:jc w:val="center"/>
        </w:trPr>
        <w:tc>
          <w:tcPr>
            <w:tcW w:w="6724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Расходы на выплаты по оплате труда работников органов муниципальной власти</w:t>
            </w:r>
          </w:p>
        </w:tc>
        <w:tc>
          <w:tcPr>
            <w:tcW w:w="605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01 2 01 02100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1 131,618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1 143,839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1 154,363</w:t>
            </w:r>
          </w:p>
        </w:tc>
      </w:tr>
      <w:tr w:rsidR="006B5E5D" w:rsidRPr="00B840DF" w:rsidTr="00FC505C">
        <w:trPr>
          <w:jc w:val="center"/>
        </w:trPr>
        <w:tc>
          <w:tcPr>
            <w:tcW w:w="6724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5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01 2 01 02100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100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1 131,618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1 143,839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1 154,363</w:t>
            </w:r>
          </w:p>
        </w:tc>
      </w:tr>
      <w:tr w:rsidR="006B5E5D" w:rsidRPr="00B840DF" w:rsidTr="00FC505C">
        <w:trPr>
          <w:jc w:val="center"/>
        </w:trPr>
        <w:tc>
          <w:tcPr>
            <w:tcW w:w="6724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Расходы на выплаты персоналу государственных (муниципальных) органов</w:t>
            </w:r>
          </w:p>
        </w:tc>
        <w:tc>
          <w:tcPr>
            <w:tcW w:w="605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01 2 01 02100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120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1 131,618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1 143,839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1 154,363</w:t>
            </w:r>
          </w:p>
        </w:tc>
      </w:tr>
      <w:tr w:rsidR="006B5E5D" w:rsidRPr="00B840DF" w:rsidTr="00FC505C">
        <w:trPr>
          <w:jc w:val="center"/>
        </w:trPr>
        <w:tc>
          <w:tcPr>
            <w:tcW w:w="6724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Кредиторская задолженность</w:t>
            </w:r>
          </w:p>
        </w:tc>
        <w:tc>
          <w:tcPr>
            <w:tcW w:w="605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 К 00 00000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47,285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0,00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0,00</w:t>
            </w:r>
          </w:p>
        </w:tc>
      </w:tr>
      <w:tr w:rsidR="006B5E5D" w:rsidRPr="00B840DF" w:rsidTr="00FC505C">
        <w:trPr>
          <w:jc w:val="center"/>
        </w:trPr>
        <w:tc>
          <w:tcPr>
            <w:tcW w:w="6724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Расходы на обеспечение функций органов муниципальной власти</w:t>
            </w:r>
          </w:p>
        </w:tc>
        <w:tc>
          <w:tcPr>
            <w:tcW w:w="605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 К 00 02200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47,285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0,00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0,00</w:t>
            </w:r>
          </w:p>
        </w:tc>
      </w:tr>
      <w:tr w:rsidR="006B5E5D" w:rsidRPr="00B840DF" w:rsidTr="00FC505C">
        <w:trPr>
          <w:jc w:val="center"/>
        </w:trPr>
        <w:tc>
          <w:tcPr>
            <w:tcW w:w="6724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 К 00 02200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200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47,285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0,00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0,00</w:t>
            </w:r>
          </w:p>
        </w:tc>
      </w:tr>
      <w:tr w:rsidR="006B5E5D" w:rsidRPr="00B840DF" w:rsidTr="00FC505C">
        <w:trPr>
          <w:jc w:val="center"/>
        </w:trPr>
        <w:tc>
          <w:tcPr>
            <w:tcW w:w="6724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 xml:space="preserve">Иные закупки товаров, работ и услуг для обеспечения государственных </w:t>
            </w:r>
            <w:r w:rsidRPr="00B840DF">
              <w:lastRenderedPageBreak/>
              <w:t>(муниципальных) нужд</w:t>
            </w:r>
          </w:p>
        </w:tc>
        <w:tc>
          <w:tcPr>
            <w:tcW w:w="605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lastRenderedPageBreak/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 К 00 02200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240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47,285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0,00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0,00</w:t>
            </w:r>
          </w:p>
        </w:tc>
      </w:tr>
      <w:tr w:rsidR="006B5E5D" w:rsidRPr="00B840DF" w:rsidTr="00FC505C">
        <w:trPr>
          <w:jc w:val="center"/>
        </w:trPr>
        <w:tc>
          <w:tcPr>
            <w:tcW w:w="6724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lastRenderedPageBreak/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05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06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3,423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3,423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3,423</w:t>
            </w:r>
          </w:p>
        </w:tc>
      </w:tr>
      <w:tr w:rsidR="006B5E5D" w:rsidRPr="00B840DF" w:rsidTr="00FC505C">
        <w:trPr>
          <w:jc w:val="center"/>
        </w:trPr>
        <w:tc>
          <w:tcPr>
            <w:tcW w:w="6724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Муниципальная программа Бессоновского сельсовета Бессоновского района Пензенской области «Управление муниципальными финансами, муниципальным долгом, муниципальной собственностью Бессоновского сельсовета Бессоновского района Пензенской области на 2014-2024 годы»</w:t>
            </w:r>
          </w:p>
        </w:tc>
        <w:tc>
          <w:tcPr>
            <w:tcW w:w="605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06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02 0 00 00000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3,250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3,250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3,250</w:t>
            </w:r>
          </w:p>
        </w:tc>
      </w:tr>
      <w:tr w:rsidR="006B5E5D" w:rsidRPr="00B840DF" w:rsidTr="00FC505C">
        <w:trPr>
          <w:jc w:val="center"/>
        </w:trPr>
        <w:tc>
          <w:tcPr>
            <w:tcW w:w="6724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Подпрограмма «Предоставление межбюджетных трансфертов из бюджета Бессоновского сельсовета Бессоновского района Пензенской области»</w:t>
            </w:r>
          </w:p>
        </w:tc>
        <w:tc>
          <w:tcPr>
            <w:tcW w:w="605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06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02 1 00 00000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3,250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3,250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3,250</w:t>
            </w:r>
          </w:p>
        </w:tc>
      </w:tr>
      <w:tr w:rsidR="006B5E5D" w:rsidRPr="00B840DF" w:rsidTr="00FC505C">
        <w:trPr>
          <w:jc w:val="center"/>
        </w:trPr>
        <w:tc>
          <w:tcPr>
            <w:tcW w:w="6724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605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06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02 1 01 00000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3,250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3,250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3,250</w:t>
            </w:r>
          </w:p>
        </w:tc>
      </w:tr>
      <w:tr w:rsidR="006B5E5D" w:rsidRPr="00B840DF" w:rsidTr="00FC505C">
        <w:trPr>
          <w:jc w:val="center"/>
        </w:trPr>
        <w:tc>
          <w:tcPr>
            <w:tcW w:w="6724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(кассовое исполнение бюджета)</w:t>
            </w:r>
          </w:p>
        </w:tc>
        <w:tc>
          <w:tcPr>
            <w:tcW w:w="605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 xml:space="preserve">06 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02 1 01 80010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3,250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3,250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3,250</w:t>
            </w:r>
          </w:p>
        </w:tc>
      </w:tr>
      <w:tr w:rsidR="006B5E5D" w:rsidRPr="00B840DF" w:rsidTr="00FC505C">
        <w:trPr>
          <w:jc w:val="center"/>
        </w:trPr>
        <w:tc>
          <w:tcPr>
            <w:tcW w:w="6724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Межбюджетные трансферты</w:t>
            </w:r>
          </w:p>
        </w:tc>
        <w:tc>
          <w:tcPr>
            <w:tcW w:w="605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06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02 1 01 80010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500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3,250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3,250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3,250</w:t>
            </w:r>
          </w:p>
        </w:tc>
      </w:tr>
      <w:tr w:rsidR="006B5E5D" w:rsidRPr="00B840DF" w:rsidTr="00FC505C">
        <w:trPr>
          <w:jc w:val="center"/>
        </w:trPr>
        <w:tc>
          <w:tcPr>
            <w:tcW w:w="6724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Иные межбюджетные трансферты</w:t>
            </w:r>
          </w:p>
        </w:tc>
        <w:tc>
          <w:tcPr>
            <w:tcW w:w="605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06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02 1 01 80010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540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3,250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3,250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3,250</w:t>
            </w:r>
          </w:p>
        </w:tc>
      </w:tr>
      <w:tr w:rsidR="006B5E5D" w:rsidRPr="00B840DF" w:rsidTr="00FC505C">
        <w:trPr>
          <w:jc w:val="center"/>
        </w:trPr>
        <w:tc>
          <w:tcPr>
            <w:tcW w:w="6724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осуществлению внутреннего муниципального финансового контроля</w:t>
            </w:r>
          </w:p>
        </w:tc>
        <w:tc>
          <w:tcPr>
            <w:tcW w:w="605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06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02 1 01 80030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0,048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0,048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0,048</w:t>
            </w:r>
          </w:p>
        </w:tc>
      </w:tr>
      <w:tr w:rsidR="006B5E5D" w:rsidRPr="00B840DF" w:rsidTr="00FC505C">
        <w:trPr>
          <w:jc w:val="center"/>
        </w:trPr>
        <w:tc>
          <w:tcPr>
            <w:tcW w:w="6724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Межбюджетные трансферты</w:t>
            </w:r>
          </w:p>
        </w:tc>
        <w:tc>
          <w:tcPr>
            <w:tcW w:w="605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06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02 1 01 80030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500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0,048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0,048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0,048</w:t>
            </w:r>
          </w:p>
        </w:tc>
      </w:tr>
      <w:tr w:rsidR="006B5E5D" w:rsidRPr="00B840DF" w:rsidTr="00FC505C">
        <w:trPr>
          <w:jc w:val="center"/>
        </w:trPr>
        <w:tc>
          <w:tcPr>
            <w:tcW w:w="6724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Иные межбюджетные трансферты</w:t>
            </w:r>
          </w:p>
        </w:tc>
        <w:tc>
          <w:tcPr>
            <w:tcW w:w="605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06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02 1 01 80030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540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0,048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0,048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0,048</w:t>
            </w:r>
          </w:p>
        </w:tc>
      </w:tr>
      <w:tr w:rsidR="006B5E5D" w:rsidRPr="00B840DF" w:rsidTr="00FC505C">
        <w:trPr>
          <w:jc w:val="center"/>
        </w:trPr>
        <w:tc>
          <w:tcPr>
            <w:tcW w:w="6724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обеспечению контрактной системы в сфере закупок</w:t>
            </w:r>
          </w:p>
        </w:tc>
        <w:tc>
          <w:tcPr>
            <w:tcW w:w="605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06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02 1 01 80040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0,125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0,125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0,125</w:t>
            </w:r>
          </w:p>
        </w:tc>
      </w:tr>
      <w:tr w:rsidR="006B5E5D" w:rsidRPr="00B840DF" w:rsidTr="00FC505C">
        <w:trPr>
          <w:jc w:val="center"/>
        </w:trPr>
        <w:tc>
          <w:tcPr>
            <w:tcW w:w="6724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Межбюджетные трансферты</w:t>
            </w:r>
          </w:p>
        </w:tc>
        <w:tc>
          <w:tcPr>
            <w:tcW w:w="605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06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02 1 01 80040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500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0,125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0,125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0,125</w:t>
            </w:r>
          </w:p>
        </w:tc>
      </w:tr>
      <w:tr w:rsidR="006B5E5D" w:rsidRPr="00B840DF" w:rsidTr="00FC505C">
        <w:trPr>
          <w:jc w:val="center"/>
        </w:trPr>
        <w:tc>
          <w:tcPr>
            <w:tcW w:w="6724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Иные межбюджетные трансферты</w:t>
            </w:r>
          </w:p>
        </w:tc>
        <w:tc>
          <w:tcPr>
            <w:tcW w:w="605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06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02 1 01 80040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540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0,125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0,125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0,125</w:t>
            </w:r>
          </w:p>
        </w:tc>
      </w:tr>
      <w:tr w:rsidR="006B5E5D" w:rsidRPr="00B840DF" w:rsidTr="00FC505C">
        <w:trPr>
          <w:jc w:val="center"/>
        </w:trPr>
        <w:tc>
          <w:tcPr>
            <w:tcW w:w="6724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Резервные фонды</w:t>
            </w:r>
          </w:p>
        </w:tc>
        <w:tc>
          <w:tcPr>
            <w:tcW w:w="605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11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50,00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100,00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100,00</w:t>
            </w:r>
          </w:p>
        </w:tc>
      </w:tr>
      <w:tr w:rsidR="006B5E5D" w:rsidRPr="00B840DF" w:rsidTr="00FC505C">
        <w:trPr>
          <w:jc w:val="center"/>
        </w:trPr>
        <w:tc>
          <w:tcPr>
            <w:tcW w:w="6724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Иные непрограммные расходы органов муниципальной власти Бессоновского сельсовета Бессоновского района Пензенской области</w:t>
            </w:r>
          </w:p>
        </w:tc>
        <w:tc>
          <w:tcPr>
            <w:tcW w:w="605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11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99 0 00 00000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50,00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100,00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100,00</w:t>
            </w:r>
          </w:p>
        </w:tc>
      </w:tr>
      <w:tr w:rsidR="006B5E5D" w:rsidRPr="00B840DF" w:rsidTr="00FC505C">
        <w:trPr>
          <w:jc w:val="center"/>
        </w:trPr>
        <w:tc>
          <w:tcPr>
            <w:tcW w:w="6724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Резервные фонды</w:t>
            </w:r>
          </w:p>
        </w:tc>
        <w:tc>
          <w:tcPr>
            <w:tcW w:w="605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11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99 1 00 00000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50,00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100,00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100,00</w:t>
            </w:r>
          </w:p>
        </w:tc>
      </w:tr>
      <w:tr w:rsidR="006B5E5D" w:rsidRPr="00B840DF" w:rsidTr="00FC505C">
        <w:trPr>
          <w:jc w:val="center"/>
        </w:trPr>
        <w:tc>
          <w:tcPr>
            <w:tcW w:w="6724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Резервный фонд администрации Бессоновского сельсовета Бессоновского района Пензенской области</w:t>
            </w:r>
          </w:p>
        </w:tc>
        <w:tc>
          <w:tcPr>
            <w:tcW w:w="605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11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99 1 00 20500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50,00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100,00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100,00</w:t>
            </w:r>
          </w:p>
        </w:tc>
      </w:tr>
      <w:tr w:rsidR="006B5E5D" w:rsidRPr="00B840DF" w:rsidTr="00FC505C">
        <w:trPr>
          <w:jc w:val="center"/>
        </w:trPr>
        <w:tc>
          <w:tcPr>
            <w:tcW w:w="6724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Иные бюджетные ассигнования</w:t>
            </w:r>
          </w:p>
        </w:tc>
        <w:tc>
          <w:tcPr>
            <w:tcW w:w="605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11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99 1 00 20500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800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50,00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100,00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100,00</w:t>
            </w:r>
          </w:p>
        </w:tc>
      </w:tr>
      <w:tr w:rsidR="006B5E5D" w:rsidRPr="00B840DF" w:rsidTr="00FC505C">
        <w:trPr>
          <w:jc w:val="center"/>
        </w:trPr>
        <w:tc>
          <w:tcPr>
            <w:tcW w:w="6724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Резервные средства</w:t>
            </w:r>
          </w:p>
        </w:tc>
        <w:tc>
          <w:tcPr>
            <w:tcW w:w="605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11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99 1 00 20500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870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50,00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100,00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100,00</w:t>
            </w:r>
          </w:p>
        </w:tc>
      </w:tr>
      <w:tr w:rsidR="006B5E5D" w:rsidRPr="00B840DF" w:rsidTr="00FC505C">
        <w:trPr>
          <w:jc w:val="center"/>
        </w:trPr>
        <w:tc>
          <w:tcPr>
            <w:tcW w:w="6724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Другие общегосударственные вопросы</w:t>
            </w:r>
          </w:p>
        </w:tc>
        <w:tc>
          <w:tcPr>
            <w:tcW w:w="605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13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365,143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373,143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373,143</w:t>
            </w:r>
          </w:p>
        </w:tc>
      </w:tr>
      <w:tr w:rsidR="006B5E5D" w:rsidRPr="00B840DF" w:rsidTr="00FC505C">
        <w:trPr>
          <w:jc w:val="center"/>
        </w:trPr>
        <w:tc>
          <w:tcPr>
            <w:tcW w:w="6724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Муниципальная программа Бессоновского сельсовета Бессоновского района Пензенской области «Управление муниципальными финансами, муниципальным долгом, муниципальной собственностью Бессоновского сельсовета Бессоновского района Пензенской области на 2014-2024 годы»</w:t>
            </w:r>
          </w:p>
        </w:tc>
        <w:tc>
          <w:tcPr>
            <w:tcW w:w="605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13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02 0 00 00000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328,143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358,143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358,143</w:t>
            </w:r>
          </w:p>
        </w:tc>
      </w:tr>
      <w:tr w:rsidR="006B5E5D" w:rsidRPr="00B840DF" w:rsidTr="00FC505C">
        <w:trPr>
          <w:jc w:val="center"/>
        </w:trPr>
        <w:tc>
          <w:tcPr>
            <w:tcW w:w="6724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lastRenderedPageBreak/>
              <w:t>Подпрограмма «Предоставление межбюджетных трансфертов из бюджета Бессоновского сельсовета Бессоновского района Пензенской области»</w:t>
            </w:r>
          </w:p>
        </w:tc>
        <w:tc>
          <w:tcPr>
            <w:tcW w:w="605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13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02 1 00 00000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8,143</w:t>
            </w:r>
          </w:p>
        </w:tc>
        <w:tc>
          <w:tcPr>
            <w:tcW w:w="1507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8,143</w:t>
            </w:r>
          </w:p>
        </w:tc>
        <w:tc>
          <w:tcPr>
            <w:tcW w:w="1507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8,143</w:t>
            </w:r>
          </w:p>
        </w:tc>
      </w:tr>
      <w:tr w:rsidR="006B5E5D" w:rsidRPr="00B840DF" w:rsidTr="00FC505C">
        <w:trPr>
          <w:jc w:val="center"/>
        </w:trPr>
        <w:tc>
          <w:tcPr>
            <w:tcW w:w="6724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605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13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02 1 01 00000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8,143</w:t>
            </w:r>
          </w:p>
        </w:tc>
        <w:tc>
          <w:tcPr>
            <w:tcW w:w="1507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8,143</w:t>
            </w:r>
          </w:p>
        </w:tc>
        <w:tc>
          <w:tcPr>
            <w:tcW w:w="1507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8,143</w:t>
            </w:r>
          </w:p>
        </w:tc>
      </w:tr>
      <w:tr w:rsidR="006B5E5D" w:rsidRPr="00B840DF" w:rsidTr="00FC505C">
        <w:trPr>
          <w:jc w:val="center"/>
        </w:trPr>
        <w:tc>
          <w:tcPr>
            <w:tcW w:w="6724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(размещение муниципального заказа поселения)</w:t>
            </w:r>
          </w:p>
        </w:tc>
        <w:tc>
          <w:tcPr>
            <w:tcW w:w="605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13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02 1 01 80020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8,143</w:t>
            </w:r>
          </w:p>
        </w:tc>
        <w:tc>
          <w:tcPr>
            <w:tcW w:w="1507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8,143</w:t>
            </w:r>
          </w:p>
        </w:tc>
        <w:tc>
          <w:tcPr>
            <w:tcW w:w="1507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8,143</w:t>
            </w:r>
          </w:p>
        </w:tc>
      </w:tr>
      <w:tr w:rsidR="006B5E5D" w:rsidRPr="00B840DF" w:rsidTr="00FC505C">
        <w:trPr>
          <w:jc w:val="center"/>
        </w:trPr>
        <w:tc>
          <w:tcPr>
            <w:tcW w:w="6724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Межбюджетные трансферты</w:t>
            </w:r>
          </w:p>
        </w:tc>
        <w:tc>
          <w:tcPr>
            <w:tcW w:w="605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13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02 1 01 80020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500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8,143</w:t>
            </w:r>
          </w:p>
        </w:tc>
        <w:tc>
          <w:tcPr>
            <w:tcW w:w="1507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8,143</w:t>
            </w:r>
          </w:p>
        </w:tc>
        <w:tc>
          <w:tcPr>
            <w:tcW w:w="1507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8,143</w:t>
            </w:r>
          </w:p>
        </w:tc>
      </w:tr>
      <w:tr w:rsidR="006B5E5D" w:rsidRPr="00B840DF" w:rsidTr="00FC505C">
        <w:trPr>
          <w:jc w:val="center"/>
        </w:trPr>
        <w:tc>
          <w:tcPr>
            <w:tcW w:w="6724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Иные межбюджетные трансферты</w:t>
            </w:r>
          </w:p>
        </w:tc>
        <w:tc>
          <w:tcPr>
            <w:tcW w:w="605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13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02 1 01 80020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540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8,143</w:t>
            </w:r>
          </w:p>
        </w:tc>
        <w:tc>
          <w:tcPr>
            <w:tcW w:w="1507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8,143</w:t>
            </w:r>
          </w:p>
        </w:tc>
        <w:tc>
          <w:tcPr>
            <w:tcW w:w="1507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8,143</w:t>
            </w:r>
          </w:p>
        </w:tc>
      </w:tr>
      <w:tr w:rsidR="006B5E5D" w:rsidRPr="00B840DF" w:rsidTr="00FC505C">
        <w:trPr>
          <w:jc w:val="center"/>
        </w:trPr>
        <w:tc>
          <w:tcPr>
            <w:tcW w:w="6724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Подпрограмма «Управление муниципальной собственностью Бессоновского сельсовета Бессоновского района Пензенской области»</w:t>
            </w:r>
          </w:p>
        </w:tc>
        <w:tc>
          <w:tcPr>
            <w:tcW w:w="605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13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02 3 00 00000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320,00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340,00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340,00</w:t>
            </w:r>
          </w:p>
        </w:tc>
      </w:tr>
      <w:tr w:rsidR="006B5E5D" w:rsidRPr="00B840DF" w:rsidTr="00FC505C">
        <w:trPr>
          <w:jc w:val="center"/>
        </w:trPr>
        <w:tc>
          <w:tcPr>
            <w:tcW w:w="6724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Основное мероприятие «Оптимизация, управление и распоряжение имуществом, находящимся в муниципальной собственности Бессоновского сельсовета Бессоновского района Пензенской области»</w:t>
            </w:r>
          </w:p>
        </w:tc>
        <w:tc>
          <w:tcPr>
            <w:tcW w:w="605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13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02 3 01 00000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320,00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340,00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340,00</w:t>
            </w:r>
          </w:p>
        </w:tc>
      </w:tr>
      <w:tr w:rsidR="006B5E5D" w:rsidRPr="00B840DF" w:rsidTr="00FC505C">
        <w:trPr>
          <w:jc w:val="center"/>
        </w:trPr>
        <w:tc>
          <w:tcPr>
            <w:tcW w:w="6724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Обеспечение приватизации и предпродажной подготовки объектов приватизации</w:t>
            </w:r>
          </w:p>
        </w:tc>
        <w:tc>
          <w:tcPr>
            <w:tcW w:w="605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13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02 3 01 80280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20,00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40,00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40,00</w:t>
            </w:r>
          </w:p>
        </w:tc>
      </w:tr>
      <w:tr w:rsidR="006B5E5D" w:rsidRPr="00B840DF" w:rsidTr="00FC505C">
        <w:trPr>
          <w:jc w:val="center"/>
        </w:trPr>
        <w:tc>
          <w:tcPr>
            <w:tcW w:w="6724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13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02 3 01 80280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200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20,00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40,00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40,00</w:t>
            </w:r>
          </w:p>
        </w:tc>
      </w:tr>
      <w:tr w:rsidR="006B5E5D" w:rsidRPr="00B840DF" w:rsidTr="00FC505C">
        <w:trPr>
          <w:jc w:val="center"/>
        </w:trPr>
        <w:tc>
          <w:tcPr>
            <w:tcW w:w="6724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13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02 3 01 80280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240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20,00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40,00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40,00</w:t>
            </w:r>
          </w:p>
        </w:tc>
      </w:tr>
      <w:tr w:rsidR="006B5E5D" w:rsidRPr="00B840DF" w:rsidTr="00FC505C">
        <w:trPr>
          <w:jc w:val="center"/>
        </w:trPr>
        <w:tc>
          <w:tcPr>
            <w:tcW w:w="6724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Оценка недвижимости, признание прав и регулирование отношений по муниципальной собственности</w:t>
            </w:r>
            <w:r w:rsidRPr="00B840DF">
              <w:tab/>
            </w:r>
          </w:p>
        </w:tc>
        <w:tc>
          <w:tcPr>
            <w:tcW w:w="605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13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02 3 01 80220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300,00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300,00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300,00</w:t>
            </w:r>
          </w:p>
        </w:tc>
      </w:tr>
      <w:tr w:rsidR="006B5E5D" w:rsidRPr="00B840DF" w:rsidTr="00FC505C">
        <w:trPr>
          <w:jc w:val="center"/>
        </w:trPr>
        <w:tc>
          <w:tcPr>
            <w:tcW w:w="6724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13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02 3 01 80220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200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300,00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300,00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300,00</w:t>
            </w:r>
          </w:p>
        </w:tc>
      </w:tr>
      <w:tr w:rsidR="006B5E5D" w:rsidRPr="00B840DF" w:rsidTr="00FC505C">
        <w:trPr>
          <w:jc w:val="center"/>
        </w:trPr>
        <w:tc>
          <w:tcPr>
            <w:tcW w:w="6724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13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02 3 01 80220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240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300,00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300,00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300,00</w:t>
            </w:r>
          </w:p>
        </w:tc>
      </w:tr>
      <w:tr w:rsidR="006B5E5D" w:rsidRPr="00B840DF" w:rsidTr="00FC505C">
        <w:trPr>
          <w:jc w:val="center"/>
        </w:trPr>
        <w:tc>
          <w:tcPr>
            <w:tcW w:w="6724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Муниципальная программа Бессоновского сельсовета Бессоновского района Пензенской области «Профилактика терроризма и экстремизма, минимизация и (или) ликвидация последствий проявления терроризма и экстремизма на территории Бессоновского сельсовета на 2020-2024 годы»</w:t>
            </w:r>
          </w:p>
        </w:tc>
        <w:tc>
          <w:tcPr>
            <w:tcW w:w="605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13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13 0 00 00000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10,00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10,00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10,00</w:t>
            </w:r>
          </w:p>
        </w:tc>
      </w:tr>
      <w:tr w:rsidR="006B5E5D" w:rsidRPr="00B840DF" w:rsidTr="00FC505C">
        <w:trPr>
          <w:jc w:val="center"/>
        </w:trPr>
        <w:tc>
          <w:tcPr>
            <w:tcW w:w="6724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Основное мероприятие «Подготовка, размещение и распространение информационных материалов по профилактике террористических и экстремистских проявлений»</w:t>
            </w:r>
          </w:p>
        </w:tc>
        <w:tc>
          <w:tcPr>
            <w:tcW w:w="605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13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13 0 01 00000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10,00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10,00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10,00</w:t>
            </w:r>
          </w:p>
        </w:tc>
      </w:tr>
      <w:tr w:rsidR="006B5E5D" w:rsidRPr="00B840DF" w:rsidTr="00FC505C">
        <w:trPr>
          <w:jc w:val="center"/>
        </w:trPr>
        <w:tc>
          <w:tcPr>
            <w:tcW w:w="6724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Подготовка, размещение и распространение информационных материалов по профилактике террористических и экстремистских проявлений</w:t>
            </w:r>
          </w:p>
        </w:tc>
        <w:tc>
          <w:tcPr>
            <w:tcW w:w="605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13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13 0 01 26070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10,00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10,00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10,00</w:t>
            </w:r>
          </w:p>
        </w:tc>
      </w:tr>
      <w:tr w:rsidR="006B5E5D" w:rsidRPr="00B840DF" w:rsidTr="00FC505C">
        <w:trPr>
          <w:jc w:val="center"/>
        </w:trPr>
        <w:tc>
          <w:tcPr>
            <w:tcW w:w="6724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13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13 0 01 26070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200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10,00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10,00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10,00</w:t>
            </w:r>
          </w:p>
        </w:tc>
      </w:tr>
      <w:tr w:rsidR="006B5E5D" w:rsidRPr="00B840DF" w:rsidTr="00FC505C">
        <w:trPr>
          <w:jc w:val="center"/>
        </w:trPr>
        <w:tc>
          <w:tcPr>
            <w:tcW w:w="6724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13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13 0 01 26070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240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10,00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10,00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10,00</w:t>
            </w:r>
          </w:p>
        </w:tc>
      </w:tr>
      <w:tr w:rsidR="006B5E5D" w:rsidRPr="00B840DF" w:rsidTr="00FC505C">
        <w:trPr>
          <w:jc w:val="center"/>
        </w:trPr>
        <w:tc>
          <w:tcPr>
            <w:tcW w:w="6724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 xml:space="preserve">Муниципальная программа Бессоновского сельсовета Бессоновского района Пензенской области «Обеспечение общественного порядка и </w:t>
            </w:r>
            <w:r w:rsidRPr="00B840DF">
              <w:lastRenderedPageBreak/>
              <w:t>противодействие преступности в Бессоновском сельсовете в 2020-2024 годах»</w:t>
            </w:r>
          </w:p>
        </w:tc>
        <w:tc>
          <w:tcPr>
            <w:tcW w:w="605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lastRenderedPageBreak/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13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14 0 00 00000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10,00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10,00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10,00</w:t>
            </w:r>
          </w:p>
        </w:tc>
      </w:tr>
      <w:tr w:rsidR="006B5E5D" w:rsidRPr="00B840DF" w:rsidTr="00FC505C">
        <w:trPr>
          <w:jc w:val="center"/>
        </w:trPr>
        <w:tc>
          <w:tcPr>
            <w:tcW w:w="6724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lastRenderedPageBreak/>
              <w:t>Подпрограмма «Антинаркотическая политика Бессоновского сельсовета»</w:t>
            </w:r>
          </w:p>
        </w:tc>
        <w:tc>
          <w:tcPr>
            <w:tcW w:w="605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13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14 1 00 00000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10,00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10,00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10,00</w:t>
            </w:r>
          </w:p>
        </w:tc>
      </w:tr>
      <w:tr w:rsidR="006B5E5D" w:rsidRPr="00B840DF" w:rsidTr="00FC505C">
        <w:trPr>
          <w:jc w:val="center"/>
        </w:trPr>
        <w:tc>
          <w:tcPr>
            <w:tcW w:w="6724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Основное мероприятие «Профилактика незаконного распространения и немедицинского потребления наркотических средств»</w:t>
            </w:r>
          </w:p>
        </w:tc>
        <w:tc>
          <w:tcPr>
            <w:tcW w:w="605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13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14 1 01 00000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10,00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10,00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10,00</w:t>
            </w:r>
          </w:p>
        </w:tc>
      </w:tr>
      <w:tr w:rsidR="006B5E5D" w:rsidRPr="00B840DF" w:rsidTr="00FC505C">
        <w:trPr>
          <w:jc w:val="center"/>
        </w:trPr>
        <w:tc>
          <w:tcPr>
            <w:tcW w:w="6724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Мероприятия по профилактике незаконного распространения и немедицинского потребления наркотических средств</w:t>
            </w:r>
          </w:p>
        </w:tc>
        <w:tc>
          <w:tcPr>
            <w:tcW w:w="605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13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14 1 01 64310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10,00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10,00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10,00</w:t>
            </w:r>
          </w:p>
        </w:tc>
      </w:tr>
      <w:tr w:rsidR="006B5E5D" w:rsidRPr="00B840DF" w:rsidTr="00FC505C">
        <w:trPr>
          <w:jc w:val="center"/>
        </w:trPr>
        <w:tc>
          <w:tcPr>
            <w:tcW w:w="6724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13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14 1 01 64310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200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10,00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10,00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10,00</w:t>
            </w:r>
          </w:p>
        </w:tc>
      </w:tr>
      <w:tr w:rsidR="006B5E5D" w:rsidRPr="00B840DF" w:rsidTr="00FC505C">
        <w:trPr>
          <w:jc w:val="center"/>
        </w:trPr>
        <w:tc>
          <w:tcPr>
            <w:tcW w:w="6724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13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14 1 01 64310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240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10,00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10,00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10,00</w:t>
            </w:r>
          </w:p>
        </w:tc>
      </w:tr>
      <w:tr w:rsidR="006B5E5D" w:rsidRPr="00B840DF" w:rsidTr="00FC505C">
        <w:trPr>
          <w:jc w:val="center"/>
        </w:trPr>
        <w:tc>
          <w:tcPr>
            <w:tcW w:w="6724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Иные непрограммные расходы органов муниципальной власти Бессоновского сельсовета Бессоновского района Пензенской области</w:t>
            </w:r>
          </w:p>
        </w:tc>
        <w:tc>
          <w:tcPr>
            <w:tcW w:w="605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13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99 0 00 00000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17,00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5,00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5,00</w:t>
            </w:r>
          </w:p>
        </w:tc>
      </w:tr>
      <w:tr w:rsidR="006B5E5D" w:rsidRPr="00B840DF" w:rsidTr="00FC505C">
        <w:trPr>
          <w:jc w:val="center"/>
        </w:trPr>
        <w:tc>
          <w:tcPr>
            <w:tcW w:w="6724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 xml:space="preserve">Мероприятия по поощрению граждан, входящих в состав добровольных народных дружин </w:t>
            </w:r>
          </w:p>
        </w:tc>
        <w:tc>
          <w:tcPr>
            <w:tcW w:w="605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 xml:space="preserve">13 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99 5 00 00000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5,00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5,00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5,00</w:t>
            </w:r>
          </w:p>
        </w:tc>
      </w:tr>
      <w:tr w:rsidR="006B5E5D" w:rsidRPr="00B840DF" w:rsidTr="00FC505C">
        <w:trPr>
          <w:jc w:val="center"/>
        </w:trPr>
        <w:tc>
          <w:tcPr>
            <w:tcW w:w="6724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Расходы на реализацию мероприятий по поощрению граждан, входящих в состав добровольных народных дружин на территории Бессоновского сельсовета Бессоновского района Пензенской области</w:t>
            </w:r>
          </w:p>
        </w:tc>
        <w:tc>
          <w:tcPr>
            <w:tcW w:w="605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13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99 5 00 20600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5,00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5,00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5,00</w:t>
            </w:r>
          </w:p>
        </w:tc>
      </w:tr>
      <w:tr w:rsidR="006B5E5D" w:rsidRPr="00B840DF" w:rsidTr="00FC505C">
        <w:trPr>
          <w:jc w:val="center"/>
        </w:trPr>
        <w:tc>
          <w:tcPr>
            <w:tcW w:w="6724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13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99 5 00 20600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200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5,00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5,00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5,00</w:t>
            </w:r>
          </w:p>
        </w:tc>
      </w:tr>
      <w:tr w:rsidR="006B5E5D" w:rsidRPr="00B840DF" w:rsidTr="00FC505C">
        <w:trPr>
          <w:jc w:val="center"/>
        </w:trPr>
        <w:tc>
          <w:tcPr>
            <w:tcW w:w="6724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13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99 5 00 20600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240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5,00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5,00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5,00</w:t>
            </w:r>
          </w:p>
        </w:tc>
      </w:tr>
      <w:tr w:rsidR="006B5E5D" w:rsidRPr="00B840DF" w:rsidTr="00FC505C">
        <w:trPr>
          <w:jc w:val="center"/>
        </w:trPr>
        <w:tc>
          <w:tcPr>
            <w:tcW w:w="6724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Мероприятия по защите населения и территории Бессоновского сельсовета от чрезвычайных ситуаций природного и техногенного характера</w:t>
            </w:r>
          </w:p>
        </w:tc>
        <w:tc>
          <w:tcPr>
            <w:tcW w:w="605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13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99 8 00 00000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12,00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0,00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0,00</w:t>
            </w:r>
          </w:p>
        </w:tc>
      </w:tr>
      <w:tr w:rsidR="006B5E5D" w:rsidRPr="00B840DF" w:rsidTr="00FC505C">
        <w:trPr>
          <w:jc w:val="center"/>
        </w:trPr>
        <w:tc>
          <w:tcPr>
            <w:tcW w:w="6724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 xml:space="preserve">Расходы по установке пожарных </w:t>
            </w:r>
            <w:proofErr w:type="spellStart"/>
            <w:r w:rsidRPr="00B840DF">
              <w:t>оповещателей</w:t>
            </w:r>
            <w:proofErr w:type="spellEnd"/>
            <w:r w:rsidRPr="00B840DF">
              <w:t xml:space="preserve"> в местах проживания инвалидов, многодетных семей, социально неадаптированных граждан</w:t>
            </w:r>
          </w:p>
        </w:tc>
        <w:tc>
          <w:tcPr>
            <w:tcW w:w="605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13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99 8 00 86400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12,00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0,00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0,00</w:t>
            </w:r>
          </w:p>
        </w:tc>
      </w:tr>
      <w:tr w:rsidR="006B5E5D" w:rsidRPr="00B840DF" w:rsidTr="00FC505C">
        <w:trPr>
          <w:jc w:val="center"/>
        </w:trPr>
        <w:tc>
          <w:tcPr>
            <w:tcW w:w="6724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13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99 8 00 86400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200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12,00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0,00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0,00</w:t>
            </w:r>
          </w:p>
        </w:tc>
      </w:tr>
      <w:tr w:rsidR="006B5E5D" w:rsidRPr="00B840DF" w:rsidTr="00FC505C">
        <w:trPr>
          <w:jc w:val="center"/>
        </w:trPr>
        <w:tc>
          <w:tcPr>
            <w:tcW w:w="6724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13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99 8 00 86400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240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12,00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0,00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0,00</w:t>
            </w:r>
          </w:p>
        </w:tc>
      </w:tr>
      <w:tr w:rsidR="006B5E5D" w:rsidRPr="00B840DF" w:rsidTr="00FC505C">
        <w:trPr>
          <w:jc w:val="center"/>
        </w:trPr>
        <w:tc>
          <w:tcPr>
            <w:tcW w:w="6724" w:type="dxa"/>
            <w:shd w:val="clear" w:color="auto" w:fill="auto"/>
          </w:tcPr>
          <w:p w:rsidR="006B5E5D" w:rsidRPr="00B840DF" w:rsidRDefault="006B5E5D" w:rsidP="00FC505C">
            <w:pPr>
              <w:jc w:val="both"/>
              <w:rPr>
                <w:b/>
              </w:rPr>
            </w:pPr>
            <w:r w:rsidRPr="00B840DF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605" w:type="dxa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03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00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400,00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200,00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200,00</w:t>
            </w:r>
          </w:p>
        </w:tc>
      </w:tr>
      <w:tr w:rsidR="006B5E5D" w:rsidRPr="00B840DF" w:rsidTr="00FC505C">
        <w:trPr>
          <w:jc w:val="center"/>
        </w:trPr>
        <w:tc>
          <w:tcPr>
            <w:tcW w:w="6724" w:type="dxa"/>
            <w:shd w:val="clear" w:color="auto" w:fill="auto"/>
          </w:tcPr>
          <w:p w:rsidR="006B5E5D" w:rsidRPr="00B840DF" w:rsidRDefault="006B5E5D" w:rsidP="00FC505C">
            <w:pPr>
              <w:pStyle w:val="Default"/>
              <w:jc w:val="both"/>
              <w:rPr>
                <w:sz w:val="20"/>
                <w:szCs w:val="20"/>
              </w:rPr>
            </w:pPr>
            <w:r w:rsidRPr="00B840DF">
              <w:rPr>
                <w:sz w:val="20"/>
                <w:szCs w:val="20"/>
              </w:rPr>
              <w:t xml:space="preserve">Защита населения и территории от чрезвычайных ситуаций природного и техногенного характера, пожарная безопасность </w:t>
            </w:r>
          </w:p>
        </w:tc>
        <w:tc>
          <w:tcPr>
            <w:tcW w:w="605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03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10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400,00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200,00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200,00</w:t>
            </w:r>
          </w:p>
        </w:tc>
      </w:tr>
      <w:tr w:rsidR="006B5E5D" w:rsidRPr="00B840DF" w:rsidTr="00FC505C">
        <w:trPr>
          <w:jc w:val="center"/>
        </w:trPr>
        <w:tc>
          <w:tcPr>
            <w:tcW w:w="6724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Муниципальная программа Бессоновского сельсовета Бессоновского района Пензенской области «Обеспечение пожарной безопасности Бессоновского сельсовета Бессоновского района Пензенской области на 2016-2024 годы»</w:t>
            </w:r>
          </w:p>
        </w:tc>
        <w:tc>
          <w:tcPr>
            <w:tcW w:w="605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03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10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10 0 00 00000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400,00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200,00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200,00</w:t>
            </w:r>
          </w:p>
        </w:tc>
      </w:tr>
      <w:tr w:rsidR="006B5E5D" w:rsidRPr="00B840DF" w:rsidTr="00FC505C">
        <w:trPr>
          <w:jc w:val="center"/>
        </w:trPr>
        <w:tc>
          <w:tcPr>
            <w:tcW w:w="6724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Основное мероприятие «Повышение уровня противопожарной защиты жителей поселения»</w:t>
            </w:r>
          </w:p>
        </w:tc>
        <w:tc>
          <w:tcPr>
            <w:tcW w:w="605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03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10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10 0 01 00000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400,00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200,00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200,00</w:t>
            </w:r>
          </w:p>
        </w:tc>
      </w:tr>
      <w:tr w:rsidR="006B5E5D" w:rsidRPr="00B840DF" w:rsidTr="00FC505C">
        <w:trPr>
          <w:jc w:val="center"/>
        </w:trPr>
        <w:tc>
          <w:tcPr>
            <w:tcW w:w="6724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Обеспечение первичных мер пожарной безопасности</w:t>
            </w:r>
          </w:p>
        </w:tc>
        <w:tc>
          <w:tcPr>
            <w:tcW w:w="605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03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10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10 0 01 85290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400,00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200,00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200,00</w:t>
            </w:r>
          </w:p>
        </w:tc>
      </w:tr>
      <w:tr w:rsidR="006B5E5D" w:rsidRPr="00B840DF" w:rsidTr="00FC505C">
        <w:trPr>
          <w:jc w:val="center"/>
        </w:trPr>
        <w:tc>
          <w:tcPr>
            <w:tcW w:w="6724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03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10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10 0 01 85290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200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400,00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200,00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200,00</w:t>
            </w:r>
          </w:p>
        </w:tc>
      </w:tr>
      <w:tr w:rsidR="006B5E5D" w:rsidRPr="00B840DF" w:rsidTr="00FC505C">
        <w:trPr>
          <w:jc w:val="center"/>
        </w:trPr>
        <w:tc>
          <w:tcPr>
            <w:tcW w:w="6724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03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10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10 0 01 85290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240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400,00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200,00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200,00</w:t>
            </w:r>
          </w:p>
        </w:tc>
      </w:tr>
      <w:tr w:rsidR="006B5E5D" w:rsidRPr="00B840DF" w:rsidTr="00FC505C">
        <w:trPr>
          <w:jc w:val="center"/>
        </w:trPr>
        <w:tc>
          <w:tcPr>
            <w:tcW w:w="6724" w:type="dxa"/>
            <w:shd w:val="clear" w:color="auto" w:fill="auto"/>
          </w:tcPr>
          <w:p w:rsidR="006B5E5D" w:rsidRPr="00B840DF" w:rsidRDefault="006B5E5D" w:rsidP="00FC505C">
            <w:pPr>
              <w:jc w:val="both"/>
              <w:rPr>
                <w:b/>
              </w:rPr>
            </w:pPr>
            <w:r w:rsidRPr="00B840DF">
              <w:rPr>
                <w:b/>
              </w:rPr>
              <w:t>НАЦИОНАЛЬНАЯ ЭКОНОМИКА</w:t>
            </w:r>
          </w:p>
        </w:tc>
        <w:tc>
          <w:tcPr>
            <w:tcW w:w="605" w:type="dxa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04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00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33 190,112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28 489,579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58 298,421</w:t>
            </w:r>
          </w:p>
        </w:tc>
      </w:tr>
      <w:tr w:rsidR="006B5E5D" w:rsidRPr="00B840DF" w:rsidTr="00FC505C">
        <w:trPr>
          <w:jc w:val="center"/>
        </w:trPr>
        <w:tc>
          <w:tcPr>
            <w:tcW w:w="6724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Водное хозяйство</w:t>
            </w:r>
          </w:p>
        </w:tc>
        <w:tc>
          <w:tcPr>
            <w:tcW w:w="605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06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30,00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30,00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30,00</w:t>
            </w:r>
          </w:p>
        </w:tc>
      </w:tr>
      <w:tr w:rsidR="006B5E5D" w:rsidRPr="00B840DF" w:rsidTr="00FC505C">
        <w:trPr>
          <w:jc w:val="center"/>
        </w:trPr>
        <w:tc>
          <w:tcPr>
            <w:tcW w:w="6724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Иные непрограммные расходы органов муниципальной власти Бессоновского сельсовета Бессоновского района Пензенской области</w:t>
            </w:r>
          </w:p>
        </w:tc>
        <w:tc>
          <w:tcPr>
            <w:tcW w:w="605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06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99 0 00 00000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30,00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30,00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30,00</w:t>
            </w:r>
          </w:p>
        </w:tc>
      </w:tr>
      <w:tr w:rsidR="006B5E5D" w:rsidRPr="00B840DF" w:rsidTr="00FC505C">
        <w:trPr>
          <w:jc w:val="center"/>
        </w:trPr>
        <w:tc>
          <w:tcPr>
            <w:tcW w:w="6724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Мероприятия в области использования, охраны водных объектов и гидротехнических сооружений</w:t>
            </w:r>
          </w:p>
        </w:tc>
        <w:tc>
          <w:tcPr>
            <w:tcW w:w="605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06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99 Д 00 00000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30,00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30,00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30,00</w:t>
            </w:r>
          </w:p>
        </w:tc>
      </w:tr>
      <w:tr w:rsidR="006B5E5D" w:rsidRPr="00B840DF" w:rsidTr="00FC505C">
        <w:trPr>
          <w:jc w:val="center"/>
        </w:trPr>
        <w:tc>
          <w:tcPr>
            <w:tcW w:w="6724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Расходы на содержание, страхование, охрану водных объектов и гидротехнических сооружений</w:t>
            </w:r>
          </w:p>
        </w:tc>
        <w:tc>
          <w:tcPr>
            <w:tcW w:w="605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06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99 Д 00 21740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30,00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30,00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30,00</w:t>
            </w:r>
          </w:p>
        </w:tc>
      </w:tr>
      <w:tr w:rsidR="006B5E5D" w:rsidRPr="00B840DF" w:rsidTr="00FC505C">
        <w:trPr>
          <w:jc w:val="center"/>
        </w:trPr>
        <w:tc>
          <w:tcPr>
            <w:tcW w:w="6724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06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99 Д 00 21740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200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30,00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30,00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30,00</w:t>
            </w:r>
          </w:p>
        </w:tc>
      </w:tr>
      <w:tr w:rsidR="006B5E5D" w:rsidRPr="00B840DF" w:rsidTr="00FC505C">
        <w:trPr>
          <w:jc w:val="center"/>
        </w:trPr>
        <w:tc>
          <w:tcPr>
            <w:tcW w:w="6724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06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99 Д 00 21740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240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30,00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30,00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30,00</w:t>
            </w:r>
          </w:p>
        </w:tc>
      </w:tr>
      <w:tr w:rsidR="006B5E5D" w:rsidRPr="00B840DF" w:rsidTr="00FC505C">
        <w:trPr>
          <w:jc w:val="center"/>
        </w:trPr>
        <w:tc>
          <w:tcPr>
            <w:tcW w:w="6724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Дорожное хозяйство (дорожные фонды)</w:t>
            </w:r>
          </w:p>
        </w:tc>
        <w:tc>
          <w:tcPr>
            <w:tcW w:w="605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09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33 060,112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28 359,579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58 168,421</w:t>
            </w:r>
          </w:p>
        </w:tc>
      </w:tr>
      <w:tr w:rsidR="006B5E5D" w:rsidRPr="00B840DF" w:rsidTr="00FC505C">
        <w:trPr>
          <w:jc w:val="center"/>
        </w:trPr>
        <w:tc>
          <w:tcPr>
            <w:tcW w:w="6724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Муниципальная программа Бессоновского сельсовета Бессоновского района Пензенской области «Развитие инженерной инфраструктуры Бессоновского сельсовета Бессоновского района Пензенской области на 2014-2024 годы»</w:t>
            </w:r>
          </w:p>
        </w:tc>
        <w:tc>
          <w:tcPr>
            <w:tcW w:w="605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09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06 0 00 00000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32 880,112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28 359,579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58 168,421</w:t>
            </w:r>
          </w:p>
        </w:tc>
      </w:tr>
      <w:tr w:rsidR="006B5E5D" w:rsidRPr="00B840DF" w:rsidTr="00FC505C">
        <w:trPr>
          <w:jc w:val="center"/>
        </w:trPr>
        <w:tc>
          <w:tcPr>
            <w:tcW w:w="6724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Подпрограмма «Содержание и развитие сети автомобильных дорог местного значения населенных пунктов Бессоновского сельсовета Бессоновского района Пензенской области»</w:t>
            </w:r>
          </w:p>
        </w:tc>
        <w:tc>
          <w:tcPr>
            <w:tcW w:w="605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09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06 1 00 00000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32 880,112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28 359,579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58 168,421</w:t>
            </w:r>
          </w:p>
        </w:tc>
      </w:tr>
      <w:tr w:rsidR="006B5E5D" w:rsidRPr="00B840DF" w:rsidTr="00FC505C">
        <w:trPr>
          <w:jc w:val="center"/>
        </w:trPr>
        <w:tc>
          <w:tcPr>
            <w:tcW w:w="6724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605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09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06 1 01 00000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32 880,112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28 359,579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58 168,421</w:t>
            </w:r>
          </w:p>
        </w:tc>
      </w:tr>
      <w:tr w:rsidR="006B5E5D" w:rsidRPr="00B840DF" w:rsidTr="00FC505C">
        <w:trPr>
          <w:jc w:val="center"/>
        </w:trPr>
        <w:tc>
          <w:tcPr>
            <w:tcW w:w="6724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Содержание автомобильных дорог и искусственных сооружений на них за счет бюджетных ассигнований дорожного фонда Бессоновского сельсовета Бессоновского района Пензенской области</w:t>
            </w:r>
          </w:p>
        </w:tc>
        <w:tc>
          <w:tcPr>
            <w:tcW w:w="605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09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06 1 01 80170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8 827,500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3 800,00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3 800,00</w:t>
            </w:r>
          </w:p>
        </w:tc>
      </w:tr>
      <w:tr w:rsidR="006B5E5D" w:rsidRPr="00B840DF" w:rsidTr="00FC505C">
        <w:trPr>
          <w:jc w:val="center"/>
        </w:trPr>
        <w:tc>
          <w:tcPr>
            <w:tcW w:w="6724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09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06 1 01 80170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200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8 827,500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3 800,00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3 800,00</w:t>
            </w:r>
          </w:p>
        </w:tc>
      </w:tr>
      <w:tr w:rsidR="006B5E5D" w:rsidRPr="00B840DF" w:rsidTr="00FC505C">
        <w:trPr>
          <w:jc w:val="center"/>
        </w:trPr>
        <w:tc>
          <w:tcPr>
            <w:tcW w:w="6724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09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06 1 01 80170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240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8 827,500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3 800,00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3 800,00</w:t>
            </w:r>
          </w:p>
        </w:tc>
      </w:tr>
      <w:tr w:rsidR="006B5E5D" w:rsidRPr="00B840DF" w:rsidTr="00FC505C">
        <w:trPr>
          <w:jc w:val="center"/>
        </w:trPr>
        <w:tc>
          <w:tcPr>
            <w:tcW w:w="6724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Капитальный ремонт, ремонт автомобильных дорог и искусственных сооружений на них за счет бюджетных ассигнований дорожного фонда Бессоновского сельсовета Бессоновского района Пензенской области</w:t>
            </w:r>
          </w:p>
        </w:tc>
        <w:tc>
          <w:tcPr>
            <w:tcW w:w="605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09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06 1 01 80180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1 266,296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8 000,00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7 000,00</w:t>
            </w:r>
          </w:p>
        </w:tc>
      </w:tr>
      <w:tr w:rsidR="006B5E5D" w:rsidRPr="00B840DF" w:rsidTr="00FC505C">
        <w:trPr>
          <w:jc w:val="center"/>
        </w:trPr>
        <w:tc>
          <w:tcPr>
            <w:tcW w:w="6724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09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06 1 01 80180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200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1 266,296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8 000,00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7 000,00</w:t>
            </w:r>
          </w:p>
        </w:tc>
      </w:tr>
      <w:tr w:rsidR="006B5E5D" w:rsidRPr="00B840DF" w:rsidTr="00FC505C">
        <w:trPr>
          <w:jc w:val="center"/>
        </w:trPr>
        <w:tc>
          <w:tcPr>
            <w:tcW w:w="6724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09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06 1 01 80180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240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1 266,296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8 000,00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7 000,00</w:t>
            </w:r>
          </w:p>
        </w:tc>
      </w:tr>
      <w:tr w:rsidR="006B5E5D" w:rsidRPr="00B840DF" w:rsidTr="00FC505C">
        <w:trPr>
          <w:jc w:val="center"/>
        </w:trPr>
        <w:tc>
          <w:tcPr>
            <w:tcW w:w="6724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Строительство (реконструкция), капитальный ремонт, ремонт и содержание автомобильных дорог общего пользования местного значения, а также на капитальный ремонт и ремонт дворовых территорий многоквартирных домов населенных пунктов</w:t>
            </w:r>
          </w:p>
        </w:tc>
        <w:tc>
          <w:tcPr>
            <w:tcW w:w="605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09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 xml:space="preserve">06 1 01 </w:t>
            </w:r>
            <w:r w:rsidRPr="00B840DF">
              <w:rPr>
                <w:lang w:val="en-US"/>
              </w:rPr>
              <w:t>S3080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22 786,316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16 559,579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47 368,421</w:t>
            </w:r>
          </w:p>
        </w:tc>
      </w:tr>
      <w:tr w:rsidR="006B5E5D" w:rsidRPr="00B840DF" w:rsidTr="00FC505C">
        <w:trPr>
          <w:jc w:val="center"/>
        </w:trPr>
        <w:tc>
          <w:tcPr>
            <w:tcW w:w="6724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09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lang w:val="en-US"/>
              </w:rPr>
            </w:pPr>
            <w:r w:rsidRPr="00B840DF">
              <w:t xml:space="preserve">06 1 01 </w:t>
            </w:r>
            <w:r w:rsidRPr="00B840DF">
              <w:rPr>
                <w:lang w:val="en-US"/>
              </w:rPr>
              <w:t>S3080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200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22 786,316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16 559,579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47 368,421</w:t>
            </w:r>
          </w:p>
        </w:tc>
      </w:tr>
      <w:tr w:rsidR="006B5E5D" w:rsidRPr="00B840DF" w:rsidTr="00FC505C">
        <w:trPr>
          <w:jc w:val="center"/>
        </w:trPr>
        <w:tc>
          <w:tcPr>
            <w:tcW w:w="6724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09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 xml:space="preserve">06 1 01 </w:t>
            </w:r>
            <w:r w:rsidRPr="00B840DF">
              <w:rPr>
                <w:lang w:val="en-US"/>
              </w:rPr>
              <w:t>S3080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240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22 786,316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16 559,579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47 368,421</w:t>
            </w:r>
          </w:p>
        </w:tc>
      </w:tr>
      <w:tr w:rsidR="006B5E5D" w:rsidRPr="00B840DF" w:rsidTr="00FC505C">
        <w:trPr>
          <w:jc w:val="center"/>
        </w:trPr>
        <w:tc>
          <w:tcPr>
            <w:tcW w:w="6724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Муниципальная программа Бессоновского сельсовета Бессоновского района Пензенской области «Повышение безопасности дорожного движения в Бессоновском сельсовете Бессоновского района Пензенской области на 2018-2024 годы»</w:t>
            </w:r>
          </w:p>
        </w:tc>
        <w:tc>
          <w:tcPr>
            <w:tcW w:w="605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09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08 0 00 00000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180,00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0,00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0,00</w:t>
            </w:r>
          </w:p>
        </w:tc>
      </w:tr>
      <w:tr w:rsidR="006B5E5D" w:rsidRPr="00B840DF" w:rsidTr="00FC505C">
        <w:trPr>
          <w:jc w:val="center"/>
        </w:trPr>
        <w:tc>
          <w:tcPr>
            <w:tcW w:w="6724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Подпрограмма «Организация безопасности дорожного движения»</w:t>
            </w:r>
          </w:p>
        </w:tc>
        <w:tc>
          <w:tcPr>
            <w:tcW w:w="605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09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08 1 00 00000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180,00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0,00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0,00</w:t>
            </w:r>
          </w:p>
        </w:tc>
      </w:tr>
      <w:tr w:rsidR="006B5E5D" w:rsidRPr="00B840DF" w:rsidTr="00FC505C">
        <w:trPr>
          <w:jc w:val="center"/>
        </w:trPr>
        <w:tc>
          <w:tcPr>
            <w:tcW w:w="6724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Основное мероприятие «Обеспечение безопасности участников дорожного движения»</w:t>
            </w:r>
          </w:p>
        </w:tc>
        <w:tc>
          <w:tcPr>
            <w:tcW w:w="605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09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08 1 01 00000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180,00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0,00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0,00</w:t>
            </w:r>
          </w:p>
        </w:tc>
      </w:tr>
      <w:tr w:rsidR="006B5E5D" w:rsidRPr="00B840DF" w:rsidTr="00FC505C">
        <w:trPr>
          <w:jc w:val="center"/>
        </w:trPr>
        <w:tc>
          <w:tcPr>
            <w:tcW w:w="6724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Содержание автомобильных дорог в рамках безопасности дорожного движения</w:t>
            </w:r>
          </w:p>
        </w:tc>
        <w:tc>
          <w:tcPr>
            <w:tcW w:w="605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09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08 1 01 89220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30,00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0,00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0,00</w:t>
            </w:r>
          </w:p>
        </w:tc>
      </w:tr>
      <w:tr w:rsidR="006B5E5D" w:rsidRPr="00B840DF" w:rsidTr="00FC505C">
        <w:trPr>
          <w:jc w:val="center"/>
        </w:trPr>
        <w:tc>
          <w:tcPr>
            <w:tcW w:w="6724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09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08 1 01 89220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200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30,00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0,00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0,00</w:t>
            </w:r>
          </w:p>
        </w:tc>
      </w:tr>
      <w:tr w:rsidR="006B5E5D" w:rsidRPr="00B840DF" w:rsidTr="00FC505C">
        <w:trPr>
          <w:jc w:val="center"/>
        </w:trPr>
        <w:tc>
          <w:tcPr>
            <w:tcW w:w="6724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09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08 1 01 89220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240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30,00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0,00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0,00</w:t>
            </w:r>
          </w:p>
        </w:tc>
      </w:tr>
      <w:tr w:rsidR="006B5E5D" w:rsidRPr="00B840DF" w:rsidTr="00FC505C">
        <w:trPr>
          <w:jc w:val="center"/>
        </w:trPr>
        <w:tc>
          <w:tcPr>
            <w:tcW w:w="6724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Расходы на изготовление проекта организации дорожного движения на улично-дорожную сеть Бессоновского сельсовета Бессоновского района Пензенской области</w:t>
            </w:r>
          </w:p>
        </w:tc>
        <w:tc>
          <w:tcPr>
            <w:tcW w:w="605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09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08 1 01 89230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150,00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0,00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0,00</w:t>
            </w:r>
          </w:p>
        </w:tc>
      </w:tr>
      <w:tr w:rsidR="006B5E5D" w:rsidRPr="00B840DF" w:rsidTr="00FC505C">
        <w:trPr>
          <w:jc w:val="center"/>
        </w:trPr>
        <w:tc>
          <w:tcPr>
            <w:tcW w:w="6724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09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08 1 01 89230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200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150,00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0,00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0,00</w:t>
            </w:r>
          </w:p>
        </w:tc>
      </w:tr>
      <w:tr w:rsidR="006B5E5D" w:rsidRPr="00B840DF" w:rsidTr="00FC505C">
        <w:trPr>
          <w:jc w:val="center"/>
        </w:trPr>
        <w:tc>
          <w:tcPr>
            <w:tcW w:w="6724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09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08 1 01 89230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240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150,00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0,00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0,00</w:t>
            </w:r>
          </w:p>
        </w:tc>
      </w:tr>
      <w:tr w:rsidR="006B5E5D" w:rsidRPr="00B840DF" w:rsidTr="00FC505C">
        <w:trPr>
          <w:jc w:val="center"/>
        </w:trPr>
        <w:tc>
          <w:tcPr>
            <w:tcW w:w="6724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Другие вопросы в области национальной экономики</w:t>
            </w:r>
          </w:p>
        </w:tc>
        <w:tc>
          <w:tcPr>
            <w:tcW w:w="605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12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100,00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100,00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100,00</w:t>
            </w:r>
          </w:p>
        </w:tc>
      </w:tr>
      <w:tr w:rsidR="006B5E5D" w:rsidRPr="00B840DF" w:rsidTr="00FC505C">
        <w:trPr>
          <w:jc w:val="center"/>
        </w:trPr>
        <w:tc>
          <w:tcPr>
            <w:tcW w:w="6724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Муниципальная программа Бессоновского сельсовета Бессоновского района Пензенской области «Управление муниципальными финансами, муниципальным долгом, муниципальной собственностью Бессоновского сельсовета Бессоновского района Пензенской области на 2014-2024 годы»</w:t>
            </w:r>
          </w:p>
        </w:tc>
        <w:tc>
          <w:tcPr>
            <w:tcW w:w="605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12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02 0 00 00000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100,00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100,00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100,00</w:t>
            </w:r>
          </w:p>
        </w:tc>
      </w:tr>
      <w:tr w:rsidR="006B5E5D" w:rsidRPr="00B840DF" w:rsidTr="00FC505C">
        <w:trPr>
          <w:jc w:val="center"/>
        </w:trPr>
        <w:tc>
          <w:tcPr>
            <w:tcW w:w="6724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Подпрограмма «Управление муниципальной собственностью Бессоновского сельсовета Бессоновского района Пензенской области»</w:t>
            </w:r>
          </w:p>
        </w:tc>
        <w:tc>
          <w:tcPr>
            <w:tcW w:w="605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12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02 3 00 00000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100,00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100,00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100,00</w:t>
            </w:r>
          </w:p>
        </w:tc>
      </w:tr>
      <w:tr w:rsidR="006B5E5D" w:rsidRPr="00B840DF" w:rsidTr="00FC505C">
        <w:trPr>
          <w:jc w:val="center"/>
        </w:trPr>
        <w:tc>
          <w:tcPr>
            <w:tcW w:w="6724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Основное мероприятие «Оптимизация, управление и распоряжение имуществом, находящимся в муниципальной собственности Бессоновского сельсовета Бессоновского района Пензенской области»</w:t>
            </w:r>
          </w:p>
        </w:tc>
        <w:tc>
          <w:tcPr>
            <w:tcW w:w="605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12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02 3 01 00000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100,00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100,00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100,00</w:t>
            </w:r>
          </w:p>
        </w:tc>
      </w:tr>
      <w:tr w:rsidR="006B5E5D" w:rsidRPr="00B840DF" w:rsidTr="00FC505C">
        <w:trPr>
          <w:jc w:val="center"/>
        </w:trPr>
        <w:tc>
          <w:tcPr>
            <w:tcW w:w="6724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Выполнение кадастровых работ с последующей постановкой на кадастровый учет земельных участков</w:t>
            </w:r>
          </w:p>
        </w:tc>
        <w:tc>
          <w:tcPr>
            <w:tcW w:w="605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12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02 3 01 80361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100,00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100,00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100,00</w:t>
            </w:r>
          </w:p>
        </w:tc>
      </w:tr>
      <w:tr w:rsidR="006B5E5D" w:rsidRPr="00B840DF" w:rsidTr="00FC505C">
        <w:trPr>
          <w:jc w:val="center"/>
        </w:trPr>
        <w:tc>
          <w:tcPr>
            <w:tcW w:w="6724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12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02 3 01 80361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200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100,00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100,00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100,00</w:t>
            </w:r>
          </w:p>
        </w:tc>
      </w:tr>
      <w:tr w:rsidR="006B5E5D" w:rsidRPr="00B840DF" w:rsidTr="00FC505C">
        <w:trPr>
          <w:jc w:val="center"/>
        </w:trPr>
        <w:tc>
          <w:tcPr>
            <w:tcW w:w="6724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12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02 3 01 80361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240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100,00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100,00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100,00</w:t>
            </w:r>
          </w:p>
        </w:tc>
      </w:tr>
      <w:tr w:rsidR="006B5E5D" w:rsidRPr="00B840DF" w:rsidTr="00FC505C">
        <w:trPr>
          <w:jc w:val="center"/>
        </w:trPr>
        <w:tc>
          <w:tcPr>
            <w:tcW w:w="6724" w:type="dxa"/>
            <w:shd w:val="clear" w:color="auto" w:fill="auto"/>
          </w:tcPr>
          <w:p w:rsidR="006B5E5D" w:rsidRPr="00B840DF" w:rsidRDefault="006B5E5D" w:rsidP="00FC505C">
            <w:pPr>
              <w:jc w:val="both"/>
              <w:rPr>
                <w:b/>
              </w:rPr>
            </w:pPr>
            <w:r w:rsidRPr="00B840DF">
              <w:rPr>
                <w:b/>
              </w:rPr>
              <w:t>ЖИЛИЩНО-КОММУНАЛЬНОЕ ХОЗЯЙСТВО</w:t>
            </w:r>
          </w:p>
        </w:tc>
        <w:tc>
          <w:tcPr>
            <w:tcW w:w="605" w:type="dxa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00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44 483,201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23 700,154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22 570,154</w:t>
            </w:r>
          </w:p>
        </w:tc>
      </w:tr>
      <w:tr w:rsidR="006B5E5D" w:rsidRPr="00B840DF" w:rsidTr="00FC505C">
        <w:trPr>
          <w:jc w:val="center"/>
        </w:trPr>
        <w:tc>
          <w:tcPr>
            <w:tcW w:w="6724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Жилищное хозяйство</w:t>
            </w:r>
          </w:p>
        </w:tc>
        <w:tc>
          <w:tcPr>
            <w:tcW w:w="605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50,240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50,240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50,240</w:t>
            </w:r>
          </w:p>
        </w:tc>
      </w:tr>
      <w:tr w:rsidR="006B5E5D" w:rsidRPr="00B840DF" w:rsidTr="00FC505C">
        <w:trPr>
          <w:jc w:val="center"/>
        </w:trPr>
        <w:tc>
          <w:tcPr>
            <w:tcW w:w="6724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Муниципальная программа Бессоновского сельсовета Бессоновского района Пензенской области «Управление муниципальными финансами, муниципальным долгом, муниципальной собственностью Бессоновского сельсовета Бессоновского района Пензенской области на 2014-2024 годы»</w:t>
            </w:r>
          </w:p>
        </w:tc>
        <w:tc>
          <w:tcPr>
            <w:tcW w:w="605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02 0 00 00000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50,240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50,240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50,240</w:t>
            </w:r>
          </w:p>
        </w:tc>
      </w:tr>
      <w:tr w:rsidR="006B5E5D" w:rsidRPr="00B840DF" w:rsidTr="00FC505C">
        <w:trPr>
          <w:jc w:val="center"/>
        </w:trPr>
        <w:tc>
          <w:tcPr>
            <w:tcW w:w="6724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lastRenderedPageBreak/>
              <w:t>Подпрограмма «Управление муниципальной собственностью Бессоновского сельсовета Бессоновского района Пензенской области»</w:t>
            </w:r>
          </w:p>
        </w:tc>
        <w:tc>
          <w:tcPr>
            <w:tcW w:w="605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02 3 00 00000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50,240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50,240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50,240</w:t>
            </w:r>
          </w:p>
        </w:tc>
      </w:tr>
      <w:tr w:rsidR="006B5E5D" w:rsidRPr="00B840DF" w:rsidTr="00FC505C">
        <w:trPr>
          <w:jc w:val="center"/>
        </w:trPr>
        <w:tc>
          <w:tcPr>
            <w:tcW w:w="6724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Основное мероприятие «Оптимизация, управление и распоряжение имуществом, находящимся в муниципальной собственности Бессоновского сельсовета Бессоновского района Пензенской области»</w:t>
            </w:r>
          </w:p>
        </w:tc>
        <w:tc>
          <w:tcPr>
            <w:tcW w:w="605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02 3 01 00000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50,240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50,240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50,240</w:t>
            </w:r>
          </w:p>
        </w:tc>
      </w:tr>
      <w:tr w:rsidR="006B5E5D" w:rsidRPr="00B840DF" w:rsidTr="00FC505C">
        <w:trPr>
          <w:jc w:val="center"/>
        </w:trPr>
        <w:tc>
          <w:tcPr>
            <w:tcW w:w="6724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Расходы на уплату взносов на капитальный ремонт общего имущества многоквартирных домов, в части жилых и нежилых помещений, находящихся в муниципальной собственности Бессоновского сельсовета Бессоновского района Пензенской области</w:t>
            </w:r>
          </w:p>
        </w:tc>
        <w:tc>
          <w:tcPr>
            <w:tcW w:w="605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02 3 01 80320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50,240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50,240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50,240</w:t>
            </w:r>
          </w:p>
        </w:tc>
      </w:tr>
      <w:tr w:rsidR="006B5E5D" w:rsidRPr="00B840DF" w:rsidTr="00FC505C">
        <w:trPr>
          <w:jc w:val="center"/>
        </w:trPr>
        <w:tc>
          <w:tcPr>
            <w:tcW w:w="6724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02 3 01 80320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200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49,740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49,740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49,740</w:t>
            </w:r>
          </w:p>
        </w:tc>
      </w:tr>
      <w:tr w:rsidR="006B5E5D" w:rsidRPr="00B840DF" w:rsidTr="00FC505C">
        <w:trPr>
          <w:jc w:val="center"/>
        </w:trPr>
        <w:tc>
          <w:tcPr>
            <w:tcW w:w="6724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02 3 01 80320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240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49,740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49,740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49,740</w:t>
            </w:r>
          </w:p>
        </w:tc>
      </w:tr>
      <w:tr w:rsidR="006B5E5D" w:rsidRPr="00B840DF" w:rsidTr="00FC505C">
        <w:trPr>
          <w:jc w:val="center"/>
        </w:trPr>
        <w:tc>
          <w:tcPr>
            <w:tcW w:w="6724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Иные бюджетные ассигнования</w:t>
            </w:r>
          </w:p>
        </w:tc>
        <w:tc>
          <w:tcPr>
            <w:tcW w:w="605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02 3 01 80320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800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0,500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0,500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0,500</w:t>
            </w:r>
          </w:p>
        </w:tc>
      </w:tr>
      <w:tr w:rsidR="006B5E5D" w:rsidRPr="00B840DF" w:rsidTr="00FC505C">
        <w:trPr>
          <w:jc w:val="center"/>
        </w:trPr>
        <w:tc>
          <w:tcPr>
            <w:tcW w:w="6724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Уплата налогов, сборов и иных платежей</w:t>
            </w:r>
          </w:p>
        </w:tc>
        <w:tc>
          <w:tcPr>
            <w:tcW w:w="605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02 3 01 80320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850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0,500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0,500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0,500</w:t>
            </w:r>
          </w:p>
        </w:tc>
      </w:tr>
      <w:tr w:rsidR="006B5E5D" w:rsidRPr="00B840DF" w:rsidTr="00FC505C">
        <w:trPr>
          <w:jc w:val="center"/>
        </w:trPr>
        <w:tc>
          <w:tcPr>
            <w:tcW w:w="6724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Коммунальное хозяйство</w:t>
            </w:r>
          </w:p>
        </w:tc>
        <w:tc>
          <w:tcPr>
            <w:tcW w:w="605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02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26 050,412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4 700,00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3 700,00</w:t>
            </w:r>
          </w:p>
        </w:tc>
      </w:tr>
      <w:tr w:rsidR="006B5E5D" w:rsidRPr="00B840DF" w:rsidTr="00FC505C">
        <w:trPr>
          <w:jc w:val="center"/>
        </w:trPr>
        <w:tc>
          <w:tcPr>
            <w:tcW w:w="6724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Муниципальная программа Бессоновского сельсовета Бессоновского района Пензенской области «Модернизация и развитие жилищно-коммунального хозяйства Бессоновского сельсовета Бессоновского района Пензенской области на 2014-2024 годы»</w:t>
            </w:r>
          </w:p>
        </w:tc>
        <w:tc>
          <w:tcPr>
            <w:tcW w:w="605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02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04 0 00 00000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26 050,412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4700,00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3 700,00</w:t>
            </w:r>
          </w:p>
        </w:tc>
      </w:tr>
      <w:tr w:rsidR="006B5E5D" w:rsidRPr="00B840DF" w:rsidTr="00FC505C">
        <w:trPr>
          <w:jc w:val="center"/>
        </w:trPr>
        <w:tc>
          <w:tcPr>
            <w:tcW w:w="6724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Подпрограмма «Мероприятия в области коммунального хозяйства»</w:t>
            </w:r>
          </w:p>
        </w:tc>
        <w:tc>
          <w:tcPr>
            <w:tcW w:w="605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02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04 2 00 00000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2 574,975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200,00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200,00</w:t>
            </w:r>
          </w:p>
        </w:tc>
      </w:tr>
      <w:tr w:rsidR="006B5E5D" w:rsidRPr="00B840DF" w:rsidTr="00FC505C">
        <w:trPr>
          <w:jc w:val="center"/>
        </w:trPr>
        <w:tc>
          <w:tcPr>
            <w:tcW w:w="6724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Основное мероприятие «Предупреждение ситуаций, которые могут привести к нарушению функционирования систем жизнеобеспечения населения и ликвидация их последствий на объектах жилищно-коммунального хозяйства»</w:t>
            </w:r>
          </w:p>
        </w:tc>
        <w:tc>
          <w:tcPr>
            <w:tcW w:w="605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02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04 2 01 00000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2 574,975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200,00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200,00</w:t>
            </w:r>
          </w:p>
        </w:tc>
      </w:tr>
      <w:tr w:rsidR="006B5E5D" w:rsidRPr="00B840DF" w:rsidTr="00FC505C">
        <w:trPr>
          <w:jc w:val="center"/>
        </w:trPr>
        <w:tc>
          <w:tcPr>
            <w:tcW w:w="6724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Организация и проведение мероприятий в области коммунального хозяйства</w:t>
            </w:r>
          </w:p>
        </w:tc>
        <w:tc>
          <w:tcPr>
            <w:tcW w:w="605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02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04 2 01 82120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100,00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200,00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200,00</w:t>
            </w:r>
          </w:p>
        </w:tc>
      </w:tr>
      <w:tr w:rsidR="006B5E5D" w:rsidRPr="00B840DF" w:rsidTr="00FC505C">
        <w:trPr>
          <w:jc w:val="center"/>
        </w:trPr>
        <w:tc>
          <w:tcPr>
            <w:tcW w:w="6724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02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04 2 01 82120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200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100,00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200,00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200,00</w:t>
            </w:r>
          </w:p>
        </w:tc>
      </w:tr>
      <w:tr w:rsidR="006B5E5D" w:rsidRPr="00B840DF" w:rsidTr="00FC505C">
        <w:trPr>
          <w:jc w:val="center"/>
        </w:trPr>
        <w:tc>
          <w:tcPr>
            <w:tcW w:w="6724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02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04 2 01 82120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240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100,00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200,00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200,00</w:t>
            </w:r>
          </w:p>
        </w:tc>
      </w:tr>
      <w:tr w:rsidR="006B5E5D" w:rsidRPr="00B840DF" w:rsidTr="00FC505C">
        <w:trPr>
          <w:jc w:val="center"/>
        </w:trPr>
        <w:tc>
          <w:tcPr>
            <w:tcW w:w="6724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Закупка коммунальной техники</w:t>
            </w:r>
          </w:p>
        </w:tc>
        <w:tc>
          <w:tcPr>
            <w:tcW w:w="605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02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 xml:space="preserve">04 2 01 </w:t>
            </w:r>
            <w:r w:rsidRPr="00B840DF">
              <w:rPr>
                <w:lang w:val="en-US"/>
              </w:rPr>
              <w:t>S</w:t>
            </w:r>
            <w:r w:rsidRPr="00B840DF">
              <w:t>1380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2 474,975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0,00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0,00</w:t>
            </w:r>
          </w:p>
        </w:tc>
      </w:tr>
      <w:tr w:rsidR="006B5E5D" w:rsidRPr="00B840DF" w:rsidTr="00FC505C">
        <w:trPr>
          <w:jc w:val="center"/>
        </w:trPr>
        <w:tc>
          <w:tcPr>
            <w:tcW w:w="6724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02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 xml:space="preserve">04 2 01 </w:t>
            </w:r>
            <w:r w:rsidRPr="00B840DF">
              <w:rPr>
                <w:lang w:val="en-US"/>
              </w:rPr>
              <w:t>S</w:t>
            </w:r>
            <w:r w:rsidRPr="00B840DF">
              <w:t>1380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200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2 474,975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0,00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0,00</w:t>
            </w:r>
          </w:p>
        </w:tc>
      </w:tr>
      <w:tr w:rsidR="006B5E5D" w:rsidRPr="00B840DF" w:rsidTr="00FC505C">
        <w:trPr>
          <w:jc w:val="center"/>
        </w:trPr>
        <w:tc>
          <w:tcPr>
            <w:tcW w:w="6724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02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 xml:space="preserve">04 2 01 </w:t>
            </w:r>
            <w:r w:rsidRPr="00B840DF">
              <w:rPr>
                <w:lang w:val="en-US"/>
              </w:rPr>
              <w:t>S</w:t>
            </w:r>
            <w:r w:rsidRPr="00B840DF">
              <w:t>1380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240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2 474,975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0,00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0,00</w:t>
            </w:r>
          </w:p>
        </w:tc>
      </w:tr>
      <w:tr w:rsidR="006B5E5D" w:rsidRPr="00B840DF" w:rsidTr="00FC505C">
        <w:trPr>
          <w:jc w:val="center"/>
        </w:trPr>
        <w:tc>
          <w:tcPr>
            <w:tcW w:w="6724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Подпрограмма «Чистая вода»</w:t>
            </w:r>
          </w:p>
        </w:tc>
        <w:tc>
          <w:tcPr>
            <w:tcW w:w="605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02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04 3 00 00000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23 475,437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4 500,00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4 500,00</w:t>
            </w:r>
          </w:p>
        </w:tc>
      </w:tr>
      <w:tr w:rsidR="006B5E5D" w:rsidRPr="00B840DF" w:rsidTr="00FC505C">
        <w:trPr>
          <w:jc w:val="center"/>
        </w:trPr>
        <w:tc>
          <w:tcPr>
            <w:tcW w:w="6724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Основное мероприятие «Чистая вода»</w:t>
            </w:r>
          </w:p>
        </w:tc>
        <w:tc>
          <w:tcPr>
            <w:tcW w:w="605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02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04 3 01 00000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23 475,437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4 500,00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4 500,00</w:t>
            </w:r>
          </w:p>
        </w:tc>
      </w:tr>
      <w:tr w:rsidR="006B5E5D" w:rsidRPr="00B840DF" w:rsidTr="00FC505C">
        <w:trPr>
          <w:jc w:val="center"/>
        </w:trPr>
        <w:tc>
          <w:tcPr>
            <w:tcW w:w="6724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Капитальный ремонт, ремонт сетей и сооружений водоснабжения за счет средств местного бюджета</w:t>
            </w:r>
          </w:p>
        </w:tc>
        <w:tc>
          <w:tcPr>
            <w:tcW w:w="605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02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04 3 01 65140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442,50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500,00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500,00</w:t>
            </w:r>
          </w:p>
        </w:tc>
      </w:tr>
      <w:tr w:rsidR="006B5E5D" w:rsidRPr="00B840DF" w:rsidTr="00FC505C">
        <w:trPr>
          <w:jc w:val="center"/>
        </w:trPr>
        <w:tc>
          <w:tcPr>
            <w:tcW w:w="6724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02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04 3 01 65140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200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442,50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500,00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500,00</w:t>
            </w:r>
          </w:p>
        </w:tc>
      </w:tr>
      <w:tr w:rsidR="006B5E5D" w:rsidRPr="00B840DF" w:rsidTr="00FC505C">
        <w:trPr>
          <w:jc w:val="center"/>
        </w:trPr>
        <w:tc>
          <w:tcPr>
            <w:tcW w:w="6724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 xml:space="preserve">Иные закупки товаров, работ и услуг для обеспечения государственных </w:t>
            </w:r>
            <w:r w:rsidRPr="00B840DF">
              <w:lastRenderedPageBreak/>
              <w:t>(муниципальных) нужд</w:t>
            </w:r>
          </w:p>
        </w:tc>
        <w:tc>
          <w:tcPr>
            <w:tcW w:w="605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lastRenderedPageBreak/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02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04 3 01 65140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240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442,50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500,00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500,00</w:t>
            </w:r>
          </w:p>
        </w:tc>
      </w:tr>
      <w:tr w:rsidR="006B5E5D" w:rsidRPr="00B840DF" w:rsidTr="00FC505C">
        <w:trPr>
          <w:jc w:val="center"/>
        </w:trPr>
        <w:tc>
          <w:tcPr>
            <w:tcW w:w="6724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lastRenderedPageBreak/>
              <w:t>Капитальный ремонт и ремонт сетей и сооружений водоснабжения</w:t>
            </w:r>
          </w:p>
        </w:tc>
        <w:tc>
          <w:tcPr>
            <w:tcW w:w="605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02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lang w:val="en-US"/>
              </w:rPr>
            </w:pPr>
            <w:r w:rsidRPr="00B840DF">
              <w:t xml:space="preserve">04 3 01 </w:t>
            </w:r>
            <w:r w:rsidRPr="00B840DF">
              <w:rPr>
                <w:lang w:val="en-US"/>
              </w:rPr>
              <w:t>S1350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17 575,037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4 000,00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3 000,00</w:t>
            </w:r>
          </w:p>
        </w:tc>
      </w:tr>
      <w:tr w:rsidR="006B5E5D" w:rsidRPr="00B840DF" w:rsidTr="00FC505C">
        <w:trPr>
          <w:jc w:val="center"/>
        </w:trPr>
        <w:tc>
          <w:tcPr>
            <w:tcW w:w="6724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lang w:val="en-US"/>
              </w:rPr>
            </w:pPr>
            <w:r w:rsidRPr="00B840DF">
              <w:rPr>
                <w:lang w:val="en-US"/>
              </w:rPr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lang w:val="en-US"/>
              </w:rPr>
            </w:pPr>
            <w:r w:rsidRPr="00B840DF">
              <w:rPr>
                <w:lang w:val="en-US"/>
              </w:rPr>
              <w:t>02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 3 01 S1350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200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8 748,538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4 000,00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3 000,00</w:t>
            </w:r>
          </w:p>
        </w:tc>
      </w:tr>
      <w:tr w:rsidR="006B5E5D" w:rsidRPr="00B840DF" w:rsidTr="00FC505C">
        <w:trPr>
          <w:jc w:val="center"/>
        </w:trPr>
        <w:tc>
          <w:tcPr>
            <w:tcW w:w="6724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lang w:val="en-US"/>
              </w:rPr>
            </w:pPr>
            <w:r w:rsidRPr="00B840DF">
              <w:rPr>
                <w:lang w:val="en-US"/>
              </w:rPr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lang w:val="en-US"/>
              </w:rPr>
            </w:pPr>
            <w:r w:rsidRPr="00B840DF">
              <w:rPr>
                <w:lang w:val="en-US"/>
              </w:rPr>
              <w:t>02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 3 01 S1350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240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8 748,538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4 000,00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3 000,00</w:t>
            </w:r>
          </w:p>
        </w:tc>
      </w:tr>
      <w:tr w:rsidR="006B5E5D" w:rsidRPr="00B840DF" w:rsidTr="00FC505C">
        <w:trPr>
          <w:jc w:val="center"/>
        </w:trPr>
        <w:tc>
          <w:tcPr>
            <w:tcW w:w="6724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05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02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 3 01 S1350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600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8 826,499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0,00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0,00</w:t>
            </w:r>
          </w:p>
        </w:tc>
      </w:tr>
      <w:tr w:rsidR="006B5E5D" w:rsidRPr="00B840DF" w:rsidTr="00FC505C">
        <w:trPr>
          <w:jc w:val="center"/>
        </w:trPr>
        <w:tc>
          <w:tcPr>
            <w:tcW w:w="6724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Субсидии некоммерческим организациям (за исключением 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605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02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 3 01 S1350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630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8 826,499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0,00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0,00</w:t>
            </w:r>
          </w:p>
        </w:tc>
      </w:tr>
      <w:tr w:rsidR="006B5E5D" w:rsidRPr="00B840DF" w:rsidTr="00FC505C">
        <w:trPr>
          <w:jc w:val="center"/>
        </w:trPr>
        <w:tc>
          <w:tcPr>
            <w:tcW w:w="6724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Разработка проектно-сметной документации с оплатой экспертизы на бурение артезианских скважин</w:t>
            </w:r>
          </w:p>
        </w:tc>
        <w:tc>
          <w:tcPr>
            <w:tcW w:w="605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02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04 3 01 65150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2 657,00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0,00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0,00</w:t>
            </w:r>
          </w:p>
        </w:tc>
      </w:tr>
      <w:tr w:rsidR="006B5E5D" w:rsidRPr="00B840DF" w:rsidTr="00FC505C">
        <w:trPr>
          <w:jc w:val="center"/>
        </w:trPr>
        <w:tc>
          <w:tcPr>
            <w:tcW w:w="6724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05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02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04 3 01 65150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400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2 657,00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0,00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0,00</w:t>
            </w:r>
          </w:p>
        </w:tc>
      </w:tr>
      <w:tr w:rsidR="006B5E5D" w:rsidRPr="00B840DF" w:rsidTr="00FC505C">
        <w:trPr>
          <w:jc w:val="center"/>
        </w:trPr>
        <w:tc>
          <w:tcPr>
            <w:tcW w:w="6724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Бюджетные инвестиции</w:t>
            </w:r>
          </w:p>
        </w:tc>
        <w:tc>
          <w:tcPr>
            <w:tcW w:w="605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02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04 3 01 65150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410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2 657,00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0,00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0,00</w:t>
            </w:r>
          </w:p>
        </w:tc>
      </w:tr>
      <w:tr w:rsidR="006B5E5D" w:rsidRPr="00B840DF" w:rsidTr="00FC505C">
        <w:trPr>
          <w:jc w:val="center"/>
        </w:trPr>
        <w:tc>
          <w:tcPr>
            <w:tcW w:w="6724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Разработка проектно-сметной документации на строительство локальных очистных сооружений</w:t>
            </w:r>
          </w:p>
        </w:tc>
        <w:tc>
          <w:tcPr>
            <w:tcW w:w="605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02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04 3 01 65160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2 500,00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0,00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0,00</w:t>
            </w:r>
          </w:p>
        </w:tc>
      </w:tr>
      <w:tr w:rsidR="006B5E5D" w:rsidRPr="00B840DF" w:rsidTr="00FC505C">
        <w:trPr>
          <w:jc w:val="center"/>
        </w:trPr>
        <w:tc>
          <w:tcPr>
            <w:tcW w:w="6724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05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02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04 3 01 65160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400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2 500,00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0,00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0,00</w:t>
            </w:r>
          </w:p>
        </w:tc>
      </w:tr>
      <w:tr w:rsidR="006B5E5D" w:rsidRPr="00B840DF" w:rsidTr="00FC505C">
        <w:trPr>
          <w:jc w:val="center"/>
        </w:trPr>
        <w:tc>
          <w:tcPr>
            <w:tcW w:w="6724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Бюджетные инвестиции</w:t>
            </w:r>
          </w:p>
        </w:tc>
        <w:tc>
          <w:tcPr>
            <w:tcW w:w="605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02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04 3 01 65160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410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2 500,00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0,00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0,00</w:t>
            </w:r>
          </w:p>
        </w:tc>
      </w:tr>
      <w:tr w:rsidR="006B5E5D" w:rsidRPr="00B840DF" w:rsidTr="00FC505C">
        <w:trPr>
          <w:jc w:val="center"/>
        </w:trPr>
        <w:tc>
          <w:tcPr>
            <w:tcW w:w="6724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Расходы на проведение геологических и инженерных изысканий, экологической экспертизы, разработку проекта зон санитарной охраны и других видов работ, связанных со строительством сооружений водозаборного узла</w:t>
            </w:r>
          </w:p>
        </w:tc>
        <w:tc>
          <w:tcPr>
            <w:tcW w:w="605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02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04 3 01 20602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300,90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0,00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0,00</w:t>
            </w:r>
          </w:p>
        </w:tc>
      </w:tr>
      <w:tr w:rsidR="006B5E5D" w:rsidRPr="00B840DF" w:rsidTr="00FC505C">
        <w:trPr>
          <w:jc w:val="center"/>
        </w:trPr>
        <w:tc>
          <w:tcPr>
            <w:tcW w:w="6724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02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04 3 01 20602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200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300,90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0,00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0,00</w:t>
            </w:r>
          </w:p>
        </w:tc>
      </w:tr>
      <w:tr w:rsidR="006B5E5D" w:rsidRPr="00B840DF" w:rsidTr="00FC505C">
        <w:trPr>
          <w:jc w:val="center"/>
        </w:trPr>
        <w:tc>
          <w:tcPr>
            <w:tcW w:w="6724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02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04 3 01 20602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240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300,90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0,00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0,00</w:t>
            </w:r>
          </w:p>
        </w:tc>
      </w:tr>
      <w:tr w:rsidR="006B5E5D" w:rsidRPr="00B840DF" w:rsidTr="00FC505C">
        <w:trPr>
          <w:jc w:val="center"/>
        </w:trPr>
        <w:tc>
          <w:tcPr>
            <w:tcW w:w="6724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Благоустройство</w:t>
            </w:r>
          </w:p>
        </w:tc>
        <w:tc>
          <w:tcPr>
            <w:tcW w:w="605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03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18 382,549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18 949,914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18 819,914</w:t>
            </w:r>
          </w:p>
        </w:tc>
      </w:tr>
      <w:tr w:rsidR="006B5E5D" w:rsidRPr="00B840DF" w:rsidTr="00FC505C">
        <w:trPr>
          <w:jc w:val="center"/>
        </w:trPr>
        <w:tc>
          <w:tcPr>
            <w:tcW w:w="6724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Муниципальная программа Бессоновского сельсовета Бессоновского района Пензенской области «Модернизация и развитие жилищно-коммунального хозяйства Бессоновского сельсовета Бессоновского района Пензенской области на 2014-2024 годы»</w:t>
            </w:r>
          </w:p>
        </w:tc>
        <w:tc>
          <w:tcPr>
            <w:tcW w:w="605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03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04 0 00 00000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8 647,125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9 495,00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9 365,00</w:t>
            </w:r>
          </w:p>
        </w:tc>
      </w:tr>
      <w:tr w:rsidR="006B5E5D" w:rsidRPr="00B840DF" w:rsidTr="00FC505C">
        <w:trPr>
          <w:jc w:val="center"/>
        </w:trPr>
        <w:tc>
          <w:tcPr>
            <w:tcW w:w="6724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Подпрограмма «Благоустройство населенных пунктов»</w:t>
            </w:r>
          </w:p>
        </w:tc>
        <w:tc>
          <w:tcPr>
            <w:tcW w:w="605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03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04 1 00 00000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3 787,125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4 695,00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4 625,00</w:t>
            </w:r>
          </w:p>
        </w:tc>
      </w:tr>
      <w:tr w:rsidR="006B5E5D" w:rsidRPr="00B840DF" w:rsidTr="00FC505C">
        <w:trPr>
          <w:jc w:val="center"/>
        </w:trPr>
        <w:tc>
          <w:tcPr>
            <w:tcW w:w="6724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Основное мероприятие «Обеспечение и повышение комфортности условий проживания граждан, поддержание и улучшение санитарного и эстетического состояния территории»</w:t>
            </w:r>
          </w:p>
        </w:tc>
        <w:tc>
          <w:tcPr>
            <w:tcW w:w="605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03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04 1 01 00000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3 787,125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4 695,00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4 625,00</w:t>
            </w:r>
          </w:p>
        </w:tc>
      </w:tr>
      <w:tr w:rsidR="006B5E5D" w:rsidRPr="00B840DF" w:rsidTr="00FC505C">
        <w:trPr>
          <w:jc w:val="center"/>
        </w:trPr>
        <w:tc>
          <w:tcPr>
            <w:tcW w:w="6724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Организация и содержание мест захоронения</w:t>
            </w:r>
          </w:p>
        </w:tc>
        <w:tc>
          <w:tcPr>
            <w:tcW w:w="605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03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04 1 01 81120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766,00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600,00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600,00</w:t>
            </w:r>
          </w:p>
        </w:tc>
      </w:tr>
      <w:tr w:rsidR="006B5E5D" w:rsidRPr="00B840DF" w:rsidTr="00FC505C">
        <w:trPr>
          <w:jc w:val="center"/>
        </w:trPr>
        <w:tc>
          <w:tcPr>
            <w:tcW w:w="6724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03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04 1 01 81120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200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766,00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600,00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600,00</w:t>
            </w:r>
          </w:p>
        </w:tc>
      </w:tr>
      <w:tr w:rsidR="006B5E5D" w:rsidRPr="00B840DF" w:rsidTr="00FC505C">
        <w:trPr>
          <w:jc w:val="center"/>
        </w:trPr>
        <w:tc>
          <w:tcPr>
            <w:tcW w:w="6724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03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04 1 01 81120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240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766,00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600,00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600,00</w:t>
            </w:r>
          </w:p>
        </w:tc>
      </w:tr>
      <w:tr w:rsidR="006B5E5D" w:rsidRPr="00B840DF" w:rsidTr="00FC505C">
        <w:trPr>
          <w:jc w:val="center"/>
        </w:trPr>
        <w:tc>
          <w:tcPr>
            <w:tcW w:w="6724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lastRenderedPageBreak/>
              <w:t>Прочие мероприятия по благоустройству населенных пунктов</w:t>
            </w:r>
          </w:p>
        </w:tc>
        <w:tc>
          <w:tcPr>
            <w:tcW w:w="605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03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04 1 01 81150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2 996,125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4 070,00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4 000,00</w:t>
            </w:r>
          </w:p>
        </w:tc>
      </w:tr>
      <w:tr w:rsidR="006B5E5D" w:rsidRPr="00B840DF" w:rsidTr="00FC505C">
        <w:trPr>
          <w:jc w:val="center"/>
        </w:trPr>
        <w:tc>
          <w:tcPr>
            <w:tcW w:w="6724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03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04 1 01 81150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200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2 996,125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4 070,00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4 000,00</w:t>
            </w:r>
          </w:p>
        </w:tc>
      </w:tr>
      <w:tr w:rsidR="006B5E5D" w:rsidRPr="00B840DF" w:rsidTr="00FC505C">
        <w:trPr>
          <w:jc w:val="center"/>
        </w:trPr>
        <w:tc>
          <w:tcPr>
            <w:tcW w:w="6724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03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04 1 01 81150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240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2 996,125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4 070,00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4 000,00</w:t>
            </w:r>
          </w:p>
        </w:tc>
      </w:tr>
      <w:tr w:rsidR="006B5E5D" w:rsidRPr="00B840DF" w:rsidTr="00FC505C">
        <w:trPr>
          <w:jc w:val="center"/>
        </w:trPr>
        <w:tc>
          <w:tcPr>
            <w:tcW w:w="6724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Обустройство и содержание пляжей и прилегающей к ним территории</w:t>
            </w:r>
          </w:p>
        </w:tc>
        <w:tc>
          <w:tcPr>
            <w:tcW w:w="605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03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04 1 01 81151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25,00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25,00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25,00</w:t>
            </w:r>
          </w:p>
        </w:tc>
      </w:tr>
      <w:tr w:rsidR="006B5E5D" w:rsidRPr="00B840DF" w:rsidTr="00FC505C">
        <w:trPr>
          <w:jc w:val="center"/>
        </w:trPr>
        <w:tc>
          <w:tcPr>
            <w:tcW w:w="6724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03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04 1 01 81151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200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25,00</w:t>
            </w:r>
          </w:p>
        </w:tc>
        <w:tc>
          <w:tcPr>
            <w:tcW w:w="1507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25,00</w:t>
            </w:r>
          </w:p>
        </w:tc>
        <w:tc>
          <w:tcPr>
            <w:tcW w:w="1507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25,00</w:t>
            </w:r>
          </w:p>
        </w:tc>
      </w:tr>
      <w:tr w:rsidR="006B5E5D" w:rsidRPr="00B840DF" w:rsidTr="00FC505C">
        <w:trPr>
          <w:jc w:val="center"/>
        </w:trPr>
        <w:tc>
          <w:tcPr>
            <w:tcW w:w="6724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03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04 1 01 81151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240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25,00</w:t>
            </w:r>
          </w:p>
        </w:tc>
        <w:tc>
          <w:tcPr>
            <w:tcW w:w="1507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25,00</w:t>
            </w:r>
          </w:p>
        </w:tc>
        <w:tc>
          <w:tcPr>
            <w:tcW w:w="1507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25,00</w:t>
            </w:r>
          </w:p>
        </w:tc>
      </w:tr>
      <w:tr w:rsidR="006B5E5D" w:rsidRPr="00B840DF" w:rsidTr="00FC505C">
        <w:trPr>
          <w:jc w:val="center"/>
        </w:trPr>
        <w:tc>
          <w:tcPr>
            <w:tcW w:w="6724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Подпрограмма «Развитие наружного освещения территории Бессоновского сельсовета Бессоновского района Пензенской области»</w:t>
            </w:r>
          </w:p>
        </w:tc>
        <w:tc>
          <w:tcPr>
            <w:tcW w:w="605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03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04 4 00 00000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6 172,67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4 800,00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4 740,00</w:t>
            </w:r>
          </w:p>
        </w:tc>
      </w:tr>
      <w:tr w:rsidR="006B5E5D" w:rsidRPr="00B840DF" w:rsidTr="00FC505C">
        <w:trPr>
          <w:jc w:val="center"/>
        </w:trPr>
        <w:tc>
          <w:tcPr>
            <w:tcW w:w="6724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Основное мероприятие «Уличное освещение»</w:t>
            </w:r>
          </w:p>
        </w:tc>
        <w:tc>
          <w:tcPr>
            <w:tcW w:w="605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03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04 4 01 00000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4 860,00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4 800,00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4 740,00</w:t>
            </w:r>
          </w:p>
        </w:tc>
      </w:tr>
      <w:tr w:rsidR="006B5E5D" w:rsidRPr="00B840DF" w:rsidTr="00FC505C">
        <w:trPr>
          <w:jc w:val="center"/>
        </w:trPr>
        <w:tc>
          <w:tcPr>
            <w:tcW w:w="6724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Уличное освещение</w:t>
            </w:r>
          </w:p>
        </w:tc>
        <w:tc>
          <w:tcPr>
            <w:tcW w:w="605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03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04 4 01 81180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4 460,00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4 500,00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4 500,00</w:t>
            </w:r>
          </w:p>
        </w:tc>
      </w:tr>
      <w:tr w:rsidR="006B5E5D" w:rsidRPr="00B840DF" w:rsidTr="00FC505C">
        <w:trPr>
          <w:jc w:val="center"/>
        </w:trPr>
        <w:tc>
          <w:tcPr>
            <w:tcW w:w="6724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03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04 4 01 81180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200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4 460,00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4 500,00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4 500,00</w:t>
            </w:r>
          </w:p>
        </w:tc>
      </w:tr>
      <w:tr w:rsidR="006B5E5D" w:rsidRPr="00B840DF" w:rsidTr="00FC505C">
        <w:trPr>
          <w:jc w:val="center"/>
        </w:trPr>
        <w:tc>
          <w:tcPr>
            <w:tcW w:w="6724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03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04 4 01 81180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240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4 460,00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4 500,00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4 500,00</w:t>
            </w:r>
          </w:p>
        </w:tc>
      </w:tr>
      <w:tr w:rsidR="006B5E5D" w:rsidRPr="00B840DF" w:rsidTr="00FC505C">
        <w:trPr>
          <w:jc w:val="center"/>
        </w:trPr>
        <w:tc>
          <w:tcPr>
            <w:tcW w:w="6724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Совершенствование систем наружного освещения населенных пунктов</w:t>
            </w:r>
          </w:p>
        </w:tc>
        <w:tc>
          <w:tcPr>
            <w:tcW w:w="605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03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lang w:val="en-US"/>
              </w:rPr>
            </w:pPr>
            <w:r w:rsidRPr="00B840DF">
              <w:t xml:space="preserve">04 4 01 </w:t>
            </w:r>
            <w:r w:rsidRPr="00B840DF">
              <w:rPr>
                <w:lang w:val="en-US"/>
              </w:rPr>
              <w:t>S1400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400,00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300,00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240,00</w:t>
            </w:r>
          </w:p>
        </w:tc>
      </w:tr>
      <w:tr w:rsidR="006B5E5D" w:rsidRPr="00B840DF" w:rsidTr="00FC505C">
        <w:trPr>
          <w:jc w:val="center"/>
        </w:trPr>
        <w:tc>
          <w:tcPr>
            <w:tcW w:w="6724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lang w:val="en-US"/>
              </w:rPr>
            </w:pPr>
            <w:r w:rsidRPr="00B840DF">
              <w:rPr>
                <w:lang w:val="en-US"/>
              </w:rPr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lang w:val="en-US"/>
              </w:rPr>
            </w:pPr>
            <w:r w:rsidRPr="00B840DF">
              <w:rPr>
                <w:lang w:val="en-US"/>
              </w:rPr>
              <w:t>03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 xml:space="preserve">04 4 01 </w:t>
            </w:r>
            <w:r w:rsidRPr="00B840DF">
              <w:rPr>
                <w:lang w:val="en-US"/>
              </w:rPr>
              <w:t>S1400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lang w:val="en-US"/>
              </w:rPr>
            </w:pPr>
            <w:r w:rsidRPr="00B840DF">
              <w:rPr>
                <w:lang w:val="en-US"/>
              </w:rPr>
              <w:t>200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400,00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300,00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240,00</w:t>
            </w:r>
          </w:p>
        </w:tc>
      </w:tr>
      <w:tr w:rsidR="006B5E5D" w:rsidRPr="00B840DF" w:rsidTr="00FC505C">
        <w:trPr>
          <w:jc w:val="center"/>
        </w:trPr>
        <w:tc>
          <w:tcPr>
            <w:tcW w:w="6724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lang w:val="en-US"/>
              </w:rPr>
            </w:pPr>
            <w:r w:rsidRPr="00B840DF">
              <w:rPr>
                <w:lang w:val="en-US"/>
              </w:rPr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lang w:val="en-US"/>
              </w:rPr>
            </w:pPr>
            <w:r w:rsidRPr="00B840DF">
              <w:rPr>
                <w:lang w:val="en-US"/>
              </w:rPr>
              <w:t>03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 xml:space="preserve">04 4 01 </w:t>
            </w:r>
            <w:r w:rsidRPr="00B840DF">
              <w:rPr>
                <w:lang w:val="en-US"/>
              </w:rPr>
              <w:t>S1400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lang w:val="en-US"/>
              </w:rPr>
            </w:pPr>
            <w:r w:rsidRPr="00B840DF">
              <w:rPr>
                <w:lang w:val="en-US"/>
              </w:rPr>
              <w:t>240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400,00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300,00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240,00</w:t>
            </w:r>
          </w:p>
        </w:tc>
      </w:tr>
      <w:tr w:rsidR="006B5E5D" w:rsidRPr="00B840DF" w:rsidTr="00FC505C">
        <w:trPr>
          <w:jc w:val="center"/>
        </w:trPr>
        <w:tc>
          <w:tcPr>
            <w:tcW w:w="6724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Муниципальная программа Бессоновского сельсовета Бессоновского района Пензенской области «Формирование комфортной городской среды на территории муниципального образования Бессоновский сельсовет Бессоновского района Пензенской области на 2018-2024 годы»</w:t>
            </w:r>
          </w:p>
        </w:tc>
        <w:tc>
          <w:tcPr>
            <w:tcW w:w="605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03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11 0 00 00000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9 735,424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9 454,914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9 454,914</w:t>
            </w:r>
          </w:p>
        </w:tc>
      </w:tr>
      <w:tr w:rsidR="006B5E5D" w:rsidRPr="00B840DF" w:rsidTr="00FC505C">
        <w:trPr>
          <w:jc w:val="center"/>
        </w:trPr>
        <w:tc>
          <w:tcPr>
            <w:tcW w:w="6724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Подпрограмма «Благоустройство дворовых, общественных территорий»</w:t>
            </w:r>
          </w:p>
        </w:tc>
        <w:tc>
          <w:tcPr>
            <w:tcW w:w="605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03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11 1 00 00000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9 735,424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9 454,914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9 454,914</w:t>
            </w:r>
          </w:p>
        </w:tc>
      </w:tr>
      <w:tr w:rsidR="006B5E5D" w:rsidRPr="00B840DF" w:rsidTr="00FC505C">
        <w:trPr>
          <w:jc w:val="center"/>
        </w:trPr>
        <w:tc>
          <w:tcPr>
            <w:tcW w:w="6724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Региональный проект «Формирование комфортной городской среды»</w:t>
            </w:r>
          </w:p>
        </w:tc>
        <w:tc>
          <w:tcPr>
            <w:tcW w:w="605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03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 xml:space="preserve">11 1 </w:t>
            </w:r>
            <w:r w:rsidRPr="00B840DF">
              <w:rPr>
                <w:lang w:val="en-US"/>
              </w:rPr>
              <w:t>F2</w:t>
            </w:r>
            <w:r w:rsidRPr="00B840DF">
              <w:t xml:space="preserve"> 00000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9 735,424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9 454,914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9 454,914</w:t>
            </w:r>
          </w:p>
        </w:tc>
      </w:tr>
      <w:tr w:rsidR="006B5E5D" w:rsidRPr="00B840DF" w:rsidTr="00FC505C">
        <w:trPr>
          <w:jc w:val="center"/>
        </w:trPr>
        <w:tc>
          <w:tcPr>
            <w:tcW w:w="6724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Поддержка муниципальных программ формирования современной городской среды</w:t>
            </w:r>
          </w:p>
        </w:tc>
        <w:tc>
          <w:tcPr>
            <w:tcW w:w="605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03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 xml:space="preserve">11 1 </w:t>
            </w:r>
            <w:r w:rsidRPr="00B840DF">
              <w:rPr>
                <w:lang w:val="en-US"/>
              </w:rPr>
              <w:t>F</w:t>
            </w:r>
            <w:r w:rsidRPr="00B840DF">
              <w:t>2 55550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9 735,424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9 454,914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9 454,914</w:t>
            </w:r>
          </w:p>
        </w:tc>
      </w:tr>
      <w:tr w:rsidR="006B5E5D" w:rsidRPr="00B840DF" w:rsidTr="00FC505C">
        <w:trPr>
          <w:jc w:val="center"/>
        </w:trPr>
        <w:tc>
          <w:tcPr>
            <w:tcW w:w="6724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03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 xml:space="preserve">11 1 </w:t>
            </w:r>
            <w:r w:rsidRPr="00B840DF">
              <w:rPr>
                <w:lang w:val="en-US"/>
              </w:rPr>
              <w:t>F</w:t>
            </w:r>
            <w:r w:rsidRPr="00B840DF">
              <w:t>2 55550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200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9 735,424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9 454,914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9 454,914</w:t>
            </w:r>
          </w:p>
        </w:tc>
      </w:tr>
      <w:tr w:rsidR="006B5E5D" w:rsidRPr="00B840DF" w:rsidTr="00FC505C">
        <w:trPr>
          <w:jc w:val="center"/>
        </w:trPr>
        <w:tc>
          <w:tcPr>
            <w:tcW w:w="6724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03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 xml:space="preserve">11 1 </w:t>
            </w:r>
            <w:r w:rsidRPr="00B840DF">
              <w:rPr>
                <w:lang w:val="en-US"/>
              </w:rPr>
              <w:t>F</w:t>
            </w:r>
            <w:r w:rsidRPr="00B840DF">
              <w:t>2 55550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240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9 735,424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9 454,914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9 454,914</w:t>
            </w:r>
          </w:p>
        </w:tc>
      </w:tr>
      <w:tr w:rsidR="006B5E5D" w:rsidRPr="00B840DF" w:rsidTr="00FC505C">
        <w:trPr>
          <w:jc w:val="center"/>
        </w:trPr>
        <w:tc>
          <w:tcPr>
            <w:tcW w:w="6724" w:type="dxa"/>
            <w:shd w:val="clear" w:color="auto" w:fill="auto"/>
          </w:tcPr>
          <w:p w:rsidR="006B5E5D" w:rsidRPr="00B840DF" w:rsidRDefault="006B5E5D" w:rsidP="00FC505C">
            <w:pPr>
              <w:jc w:val="both"/>
              <w:rPr>
                <w:b/>
              </w:rPr>
            </w:pPr>
            <w:r w:rsidRPr="00B840DF">
              <w:rPr>
                <w:b/>
              </w:rPr>
              <w:t>КУЛЬТУРА, КИНЕМАТОГРАФИЯ</w:t>
            </w:r>
          </w:p>
        </w:tc>
        <w:tc>
          <w:tcPr>
            <w:tcW w:w="605" w:type="dxa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08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00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188,00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200,00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200,00</w:t>
            </w:r>
          </w:p>
        </w:tc>
      </w:tr>
      <w:tr w:rsidR="006B5E5D" w:rsidRPr="00B840DF" w:rsidTr="00FC505C">
        <w:trPr>
          <w:jc w:val="center"/>
        </w:trPr>
        <w:tc>
          <w:tcPr>
            <w:tcW w:w="6724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Культура</w:t>
            </w:r>
          </w:p>
        </w:tc>
        <w:tc>
          <w:tcPr>
            <w:tcW w:w="605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08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188,00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200,00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200,00</w:t>
            </w:r>
          </w:p>
        </w:tc>
      </w:tr>
      <w:tr w:rsidR="006B5E5D" w:rsidRPr="00B840DF" w:rsidTr="00FC505C">
        <w:trPr>
          <w:jc w:val="center"/>
        </w:trPr>
        <w:tc>
          <w:tcPr>
            <w:tcW w:w="6724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Иные непрограммные расходы органов муниципальной власти Бессоновского сельсовета Бессоновского района Пензенской области</w:t>
            </w:r>
          </w:p>
        </w:tc>
        <w:tc>
          <w:tcPr>
            <w:tcW w:w="605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08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99 0 00 00000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188,00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200,00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200,00</w:t>
            </w:r>
          </w:p>
        </w:tc>
      </w:tr>
      <w:tr w:rsidR="006B5E5D" w:rsidRPr="00B840DF" w:rsidTr="00FC505C">
        <w:trPr>
          <w:jc w:val="center"/>
        </w:trPr>
        <w:tc>
          <w:tcPr>
            <w:tcW w:w="6724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Мероприятия в сфере культуры</w:t>
            </w:r>
          </w:p>
        </w:tc>
        <w:tc>
          <w:tcPr>
            <w:tcW w:w="605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08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99 4 00 00000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188,00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200,00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200,00</w:t>
            </w:r>
          </w:p>
        </w:tc>
      </w:tr>
      <w:tr w:rsidR="006B5E5D" w:rsidRPr="00B840DF" w:rsidTr="00FC505C">
        <w:trPr>
          <w:jc w:val="center"/>
        </w:trPr>
        <w:tc>
          <w:tcPr>
            <w:tcW w:w="6724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Организация и проведение праздничных мероприятий</w:t>
            </w:r>
          </w:p>
        </w:tc>
        <w:tc>
          <w:tcPr>
            <w:tcW w:w="605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08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99 4 00 20700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188,00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200,00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200,00</w:t>
            </w:r>
          </w:p>
        </w:tc>
      </w:tr>
      <w:tr w:rsidR="006B5E5D" w:rsidRPr="00B840DF" w:rsidTr="00FC505C">
        <w:trPr>
          <w:jc w:val="center"/>
        </w:trPr>
        <w:tc>
          <w:tcPr>
            <w:tcW w:w="6724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08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99 4 00 20700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200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188,00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200,00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200,00</w:t>
            </w:r>
          </w:p>
        </w:tc>
      </w:tr>
      <w:tr w:rsidR="006B5E5D" w:rsidRPr="00B840DF" w:rsidTr="00FC505C">
        <w:trPr>
          <w:jc w:val="center"/>
        </w:trPr>
        <w:tc>
          <w:tcPr>
            <w:tcW w:w="6724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08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99 4 00 20700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240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188,00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200,00</w:t>
            </w:r>
          </w:p>
        </w:tc>
        <w:tc>
          <w:tcPr>
            <w:tcW w:w="1507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200,00</w:t>
            </w:r>
          </w:p>
        </w:tc>
      </w:tr>
      <w:tr w:rsidR="006B5E5D" w:rsidRPr="00B840DF" w:rsidTr="00FC505C">
        <w:trPr>
          <w:jc w:val="center"/>
        </w:trPr>
        <w:tc>
          <w:tcPr>
            <w:tcW w:w="6724" w:type="dxa"/>
            <w:shd w:val="clear" w:color="auto" w:fill="auto"/>
          </w:tcPr>
          <w:p w:rsidR="006B5E5D" w:rsidRPr="00B840DF" w:rsidRDefault="006B5E5D" w:rsidP="00FC505C">
            <w:pPr>
              <w:jc w:val="both"/>
              <w:rPr>
                <w:b/>
              </w:rPr>
            </w:pPr>
            <w:r w:rsidRPr="00B840DF">
              <w:rPr>
                <w:b/>
              </w:rPr>
              <w:t>ОБСЛУЖИВАНИЕ ГОСУДАРСТВЕННОГО (МУНИЦИПАЛЬНОГО) ДОЛГА</w:t>
            </w:r>
          </w:p>
        </w:tc>
        <w:tc>
          <w:tcPr>
            <w:tcW w:w="605" w:type="dxa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13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00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2,00</w:t>
            </w:r>
          </w:p>
        </w:tc>
        <w:tc>
          <w:tcPr>
            <w:tcW w:w="1507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2,00</w:t>
            </w:r>
          </w:p>
        </w:tc>
        <w:tc>
          <w:tcPr>
            <w:tcW w:w="1507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2,00</w:t>
            </w:r>
          </w:p>
        </w:tc>
      </w:tr>
      <w:tr w:rsidR="006B5E5D" w:rsidRPr="00B840DF" w:rsidTr="00FC505C">
        <w:trPr>
          <w:jc w:val="center"/>
        </w:trPr>
        <w:tc>
          <w:tcPr>
            <w:tcW w:w="6724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Обслуживание государственного (муниципального) внутреннего долга</w:t>
            </w:r>
          </w:p>
        </w:tc>
        <w:tc>
          <w:tcPr>
            <w:tcW w:w="605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13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2,00</w:t>
            </w:r>
          </w:p>
        </w:tc>
        <w:tc>
          <w:tcPr>
            <w:tcW w:w="1507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2,00</w:t>
            </w:r>
          </w:p>
        </w:tc>
        <w:tc>
          <w:tcPr>
            <w:tcW w:w="1507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2,00</w:t>
            </w:r>
          </w:p>
        </w:tc>
      </w:tr>
      <w:tr w:rsidR="006B5E5D" w:rsidRPr="00B840DF" w:rsidTr="00FC505C">
        <w:trPr>
          <w:jc w:val="center"/>
        </w:trPr>
        <w:tc>
          <w:tcPr>
            <w:tcW w:w="6724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Муниципальная программа Бессоновского сельсовета Бессоновского района Пензенской области «Управление муниципальными финансами, муниципальным долгом, муниципальной собственностью Бессоновского сельсовета Бессоновского района Пензенской области на 2014-2024 годы»</w:t>
            </w:r>
          </w:p>
        </w:tc>
        <w:tc>
          <w:tcPr>
            <w:tcW w:w="605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13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02 0 00 00000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2,00</w:t>
            </w:r>
          </w:p>
        </w:tc>
        <w:tc>
          <w:tcPr>
            <w:tcW w:w="1507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2,00</w:t>
            </w:r>
          </w:p>
        </w:tc>
        <w:tc>
          <w:tcPr>
            <w:tcW w:w="1507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2,00</w:t>
            </w:r>
          </w:p>
        </w:tc>
      </w:tr>
      <w:tr w:rsidR="006B5E5D" w:rsidRPr="00B840DF" w:rsidTr="00FC505C">
        <w:trPr>
          <w:jc w:val="center"/>
        </w:trPr>
        <w:tc>
          <w:tcPr>
            <w:tcW w:w="6724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Подпрограмма «Управление муниципальным долгом Бессоновского сельсовета Бессоновского района Пензенской области»</w:t>
            </w:r>
          </w:p>
        </w:tc>
        <w:tc>
          <w:tcPr>
            <w:tcW w:w="605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13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02 2 00 00000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2,00</w:t>
            </w:r>
          </w:p>
        </w:tc>
        <w:tc>
          <w:tcPr>
            <w:tcW w:w="1507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2,00</w:t>
            </w:r>
          </w:p>
        </w:tc>
        <w:tc>
          <w:tcPr>
            <w:tcW w:w="1507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2,00</w:t>
            </w:r>
          </w:p>
        </w:tc>
      </w:tr>
      <w:tr w:rsidR="006B5E5D" w:rsidRPr="00B840DF" w:rsidTr="00FC505C">
        <w:trPr>
          <w:jc w:val="center"/>
        </w:trPr>
        <w:tc>
          <w:tcPr>
            <w:tcW w:w="6724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Основное мероприятие «Соблюдение установленного законодательством ограничения предельного объема расходов на обслуживание муниципального долга»</w:t>
            </w:r>
          </w:p>
        </w:tc>
        <w:tc>
          <w:tcPr>
            <w:tcW w:w="605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13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02 2 01 00000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2,00</w:t>
            </w:r>
          </w:p>
        </w:tc>
        <w:tc>
          <w:tcPr>
            <w:tcW w:w="1507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2,00</w:t>
            </w:r>
          </w:p>
        </w:tc>
        <w:tc>
          <w:tcPr>
            <w:tcW w:w="1507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2,00</w:t>
            </w:r>
          </w:p>
        </w:tc>
      </w:tr>
      <w:tr w:rsidR="006B5E5D" w:rsidRPr="00B840DF" w:rsidTr="00FC505C">
        <w:trPr>
          <w:jc w:val="center"/>
        </w:trPr>
        <w:tc>
          <w:tcPr>
            <w:tcW w:w="6724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Процентные платежи по муниципальному долгу</w:t>
            </w:r>
          </w:p>
        </w:tc>
        <w:tc>
          <w:tcPr>
            <w:tcW w:w="605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13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02 2 01 20890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2,00</w:t>
            </w:r>
          </w:p>
        </w:tc>
        <w:tc>
          <w:tcPr>
            <w:tcW w:w="1507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2,00</w:t>
            </w:r>
          </w:p>
        </w:tc>
        <w:tc>
          <w:tcPr>
            <w:tcW w:w="1507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2,00</w:t>
            </w:r>
          </w:p>
        </w:tc>
      </w:tr>
      <w:tr w:rsidR="006B5E5D" w:rsidRPr="00B840DF" w:rsidTr="00FC505C">
        <w:trPr>
          <w:jc w:val="center"/>
        </w:trPr>
        <w:tc>
          <w:tcPr>
            <w:tcW w:w="6724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Обслуживание государственного (муниципального) долга</w:t>
            </w:r>
          </w:p>
        </w:tc>
        <w:tc>
          <w:tcPr>
            <w:tcW w:w="605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13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02 2 01 20890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700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2,00</w:t>
            </w:r>
          </w:p>
        </w:tc>
        <w:tc>
          <w:tcPr>
            <w:tcW w:w="1507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2,00</w:t>
            </w:r>
          </w:p>
        </w:tc>
        <w:tc>
          <w:tcPr>
            <w:tcW w:w="1507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2,00</w:t>
            </w:r>
          </w:p>
        </w:tc>
      </w:tr>
      <w:tr w:rsidR="006B5E5D" w:rsidRPr="00B840DF" w:rsidTr="00FC505C">
        <w:trPr>
          <w:jc w:val="center"/>
        </w:trPr>
        <w:tc>
          <w:tcPr>
            <w:tcW w:w="6724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Обслуживание муниципального долга</w:t>
            </w:r>
          </w:p>
        </w:tc>
        <w:tc>
          <w:tcPr>
            <w:tcW w:w="605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13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02 2 01 20890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730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2,00</w:t>
            </w:r>
          </w:p>
        </w:tc>
        <w:tc>
          <w:tcPr>
            <w:tcW w:w="1507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2,00</w:t>
            </w:r>
          </w:p>
        </w:tc>
        <w:tc>
          <w:tcPr>
            <w:tcW w:w="1507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2,00</w:t>
            </w:r>
          </w:p>
        </w:tc>
      </w:tr>
    </w:tbl>
    <w:p w:rsidR="006B5E5D" w:rsidRPr="00B840DF" w:rsidRDefault="006B5E5D" w:rsidP="006B5E5D">
      <w:pPr>
        <w:pStyle w:val="a0"/>
        <w:jc w:val="right"/>
        <w:rPr>
          <w:sz w:val="20"/>
          <w:szCs w:val="20"/>
        </w:rPr>
      </w:pPr>
      <w:r w:rsidRPr="00B840DF">
        <w:rPr>
          <w:sz w:val="20"/>
          <w:szCs w:val="20"/>
        </w:rPr>
        <w:t>»;</w:t>
      </w:r>
    </w:p>
    <w:p w:rsidR="006B5E5D" w:rsidRPr="00B840DF" w:rsidRDefault="006B5E5D" w:rsidP="006B5E5D">
      <w:pPr>
        <w:pStyle w:val="a0"/>
        <w:jc w:val="right"/>
        <w:rPr>
          <w:sz w:val="20"/>
          <w:szCs w:val="20"/>
        </w:rPr>
      </w:pPr>
    </w:p>
    <w:p w:rsidR="006B5E5D" w:rsidRPr="00B840DF" w:rsidRDefault="006B5E5D" w:rsidP="006B5E5D">
      <w:pPr>
        <w:jc w:val="both"/>
      </w:pPr>
      <w:r w:rsidRPr="00B840DF">
        <w:t>11) приложение 6 изложить в следующей редакции:</w:t>
      </w:r>
    </w:p>
    <w:tbl>
      <w:tblPr>
        <w:tblW w:w="2260" w:type="pct"/>
        <w:tblInd w:w="8188" w:type="dxa"/>
        <w:tblLook w:val="0000" w:firstRow="0" w:lastRow="0" w:firstColumn="0" w:lastColumn="0" w:noHBand="0" w:noVBand="0"/>
      </w:tblPr>
      <w:tblGrid>
        <w:gridCol w:w="6807"/>
      </w:tblGrid>
      <w:tr w:rsidR="006B5E5D" w:rsidRPr="00B840DF" w:rsidTr="00FC505C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6B5E5D" w:rsidRPr="00B840DF" w:rsidRDefault="006B5E5D" w:rsidP="00FC505C">
            <w:pPr>
              <w:rPr>
                <w:rFonts w:cs="Arial CYR"/>
              </w:rPr>
            </w:pPr>
            <w:r w:rsidRPr="00B840DF">
              <w:rPr>
                <w:b/>
              </w:rPr>
              <w:t xml:space="preserve">                           «</w:t>
            </w:r>
            <w:r w:rsidRPr="00B840DF">
              <w:t>Приложение 6</w:t>
            </w:r>
          </w:p>
        </w:tc>
      </w:tr>
      <w:tr w:rsidR="006B5E5D" w:rsidRPr="00B840DF" w:rsidTr="00FC505C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6B5E5D" w:rsidRPr="00B840DF" w:rsidRDefault="006B5E5D" w:rsidP="00FC505C">
            <w:pPr>
              <w:ind w:left="1637"/>
              <w:rPr>
                <w:rFonts w:cs="Arial CYR"/>
              </w:rPr>
            </w:pPr>
            <w:r w:rsidRPr="00B840DF">
              <w:rPr>
                <w:rFonts w:cs="Arial CYR"/>
              </w:rPr>
              <w:t xml:space="preserve">к решению Комитета местного самоуправление </w:t>
            </w:r>
          </w:p>
          <w:p w:rsidR="006B5E5D" w:rsidRPr="00B840DF" w:rsidRDefault="006B5E5D" w:rsidP="00FC505C">
            <w:pPr>
              <w:ind w:left="1637"/>
              <w:rPr>
                <w:rFonts w:cs="Arial CYR"/>
              </w:rPr>
            </w:pPr>
            <w:r w:rsidRPr="00B840DF">
              <w:rPr>
                <w:rFonts w:cs="Arial CYR"/>
              </w:rPr>
              <w:t xml:space="preserve">Бессоновского </w:t>
            </w:r>
            <w:proofErr w:type="gramStart"/>
            <w:r w:rsidRPr="00B840DF">
              <w:rPr>
                <w:rFonts w:cs="Arial CYR"/>
              </w:rPr>
              <w:t>сельсовета  Бессоновского</w:t>
            </w:r>
            <w:proofErr w:type="gramEnd"/>
            <w:r w:rsidRPr="00B840DF">
              <w:rPr>
                <w:rFonts w:cs="Arial CYR"/>
              </w:rPr>
              <w:t xml:space="preserve"> района </w:t>
            </w:r>
          </w:p>
          <w:p w:rsidR="006B5E5D" w:rsidRPr="00B840DF" w:rsidRDefault="006B5E5D" w:rsidP="00FC505C">
            <w:pPr>
              <w:ind w:left="1637"/>
              <w:rPr>
                <w:rFonts w:cs="Arial CYR"/>
              </w:rPr>
            </w:pPr>
            <w:r w:rsidRPr="00B840DF">
              <w:rPr>
                <w:rFonts w:cs="Arial CYR"/>
              </w:rPr>
              <w:t>Пензенской области «О бюджете Бессоновского</w:t>
            </w:r>
          </w:p>
          <w:p w:rsidR="006B5E5D" w:rsidRPr="00B840DF" w:rsidRDefault="006B5E5D" w:rsidP="00FC505C">
            <w:pPr>
              <w:ind w:left="1637"/>
              <w:rPr>
                <w:rFonts w:cs="Arial CYR"/>
              </w:rPr>
            </w:pPr>
            <w:r w:rsidRPr="00B840DF">
              <w:rPr>
                <w:rFonts w:cs="Arial CYR"/>
              </w:rPr>
              <w:t xml:space="preserve">сельсовета Бессоновского района Пензенской </w:t>
            </w:r>
          </w:p>
          <w:p w:rsidR="006B5E5D" w:rsidRPr="00B840DF" w:rsidRDefault="006B5E5D" w:rsidP="00FC505C">
            <w:pPr>
              <w:ind w:left="1637"/>
              <w:rPr>
                <w:rFonts w:cs="Arial CYR"/>
              </w:rPr>
            </w:pPr>
            <w:r w:rsidRPr="00B840DF">
              <w:rPr>
                <w:rFonts w:cs="Arial CYR"/>
              </w:rPr>
              <w:t>области на 2022 год и плановый период 2021 и</w:t>
            </w:r>
          </w:p>
          <w:p w:rsidR="006B5E5D" w:rsidRPr="00B840DF" w:rsidRDefault="006B5E5D" w:rsidP="00FC505C">
            <w:pPr>
              <w:ind w:left="1637"/>
              <w:rPr>
                <w:rFonts w:cs="Arial CYR"/>
              </w:rPr>
            </w:pPr>
            <w:r w:rsidRPr="00B840DF">
              <w:rPr>
                <w:rFonts w:cs="Arial CYR"/>
              </w:rPr>
              <w:t>2022 годов»</w:t>
            </w:r>
          </w:p>
        </w:tc>
      </w:tr>
    </w:tbl>
    <w:p w:rsidR="006B5E5D" w:rsidRPr="00B840DF" w:rsidRDefault="006B5E5D" w:rsidP="006B5E5D">
      <w:pPr>
        <w:jc w:val="center"/>
      </w:pPr>
    </w:p>
    <w:p w:rsidR="006B5E5D" w:rsidRPr="00B840DF" w:rsidRDefault="006B5E5D" w:rsidP="006B5E5D">
      <w:pPr>
        <w:jc w:val="center"/>
      </w:pPr>
    </w:p>
    <w:p w:rsidR="006B5E5D" w:rsidRPr="00B840DF" w:rsidRDefault="006B5E5D" w:rsidP="006B5E5D">
      <w:pPr>
        <w:jc w:val="center"/>
      </w:pPr>
      <w:r w:rsidRPr="00B840DF">
        <w:t xml:space="preserve">Распределение бюджетных ассигнований по целевым статьям (муниципальным программам Бессоновского сельсовета Бессоновского района Пензенской области и непрограммным направлениям деятельности), группам видов расходов, подгруппам видов расходов, разделам, подразделам классификации расходов бюджета </w:t>
      </w:r>
    </w:p>
    <w:p w:rsidR="006B5E5D" w:rsidRPr="00B840DF" w:rsidRDefault="006B5E5D" w:rsidP="006B5E5D">
      <w:pPr>
        <w:jc w:val="center"/>
      </w:pPr>
      <w:r w:rsidRPr="00B840DF">
        <w:t>на 2022 год и плановый период 2023 и 2024 годов</w:t>
      </w:r>
    </w:p>
    <w:p w:rsidR="006B5E5D" w:rsidRPr="00B840DF" w:rsidRDefault="006B5E5D" w:rsidP="006B5E5D">
      <w:pPr>
        <w:pStyle w:val="a0"/>
        <w:jc w:val="right"/>
        <w:rPr>
          <w:b/>
          <w:sz w:val="20"/>
          <w:szCs w:val="20"/>
        </w:rPr>
      </w:pPr>
      <w:r w:rsidRPr="00B840DF">
        <w:rPr>
          <w:sz w:val="20"/>
          <w:szCs w:val="20"/>
        </w:rPr>
        <w:t>(</w:t>
      </w:r>
      <w:proofErr w:type="spellStart"/>
      <w:proofErr w:type="gramStart"/>
      <w:r w:rsidRPr="00B840DF">
        <w:rPr>
          <w:sz w:val="20"/>
          <w:szCs w:val="20"/>
        </w:rPr>
        <w:t>тыс.рублей</w:t>
      </w:r>
      <w:proofErr w:type="spellEnd"/>
      <w:proofErr w:type="gramEnd"/>
      <w:r w:rsidRPr="00B840DF">
        <w:rPr>
          <w:sz w:val="20"/>
          <w:szCs w:val="20"/>
        </w:rPr>
        <w:t>)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99"/>
        <w:gridCol w:w="1680"/>
        <w:gridCol w:w="670"/>
        <w:gridCol w:w="562"/>
        <w:gridCol w:w="816"/>
        <w:gridCol w:w="1296"/>
        <w:gridCol w:w="1298"/>
        <w:gridCol w:w="1371"/>
      </w:tblGrid>
      <w:tr w:rsidR="006B5E5D" w:rsidRPr="00B840DF" w:rsidTr="00FC505C">
        <w:tc>
          <w:tcPr>
            <w:tcW w:w="7299" w:type="dxa"/>
            <w:shd w:val="clear" w:color="auto" w:fill="auto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Наименование</w:t>
            </w:r>
          </w:p>
        </w:tc>
        <w:tc>
          <w:tcPr>
            <w:tcW w:w="1680" w:type="dxa"/>
            <w:shd w:val="clear" w:color="auto" w:fill="auto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ЦСР</w:t>
            </w:r>
          </w:p>
        </w:tc>
        <w:tc>
          <w:tcPr>
            <w:tcW w:w="670" w:type="dxa"/>
            <w:shd w:val="clear" w:color="auto" w:fill="auto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ВР</w:t>
            </w:r>
          </w:p>
        </w:tc>
        <w:tc>
          <w:tcPr>
            <w:tcW w:w="562" w:type="dxa"/>
            <w:shd w:val="clear" w:color="auto" w:fill="auto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proofErr w:type="spellStart"/>
            <w:r w:rsidRPr="00B840DF">
              <w:rPr>
                <w:b/>
              </w:rPr>
              <w:t>Рз</w:t>
            </w:r>
            <w:proofErr w:type="spellEnd"/>
          </w:p>
        </w:tc>
        <w:tc>
          <w:tcPr>
            <w:tcW w:w="816" w:type="dxa"/>
            <w:shd w:val="clear" w:color="auto" w:fill="auto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ПР</w:t>
            </w:r>
          </w:p>
        </w:tc>
        <w:tc>
          <w:tcPr>
            <w:tcW w:w="1296" w:type="dxa"/>
            <w:shd w:val="clear" w:color="auto" w:fill="auto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2022 год</w:t>
            </w:r>
          </w:p>
        </w:tc>
        <w:tc>
          <w:tcPr>
            <w:tcW w:w="1298" w:type="dxa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2023 год</w:t>
            </w:r>
          </w:p>
        </w:tc>
        <w:tc>
          <w:tcPr>
            <w:tcW w:w="1371" w:type="dxa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2024 год</w:t>
            </w:r>
          </w:p>
        </w:tc>
      </w:tr>
      <w:tr w:rsidR="006B5E5D" w:rsidRPr="00B840DF" w:rsidTr="00FC505C">
        <w:tc>
          <w:tcPr>
            <w:tcW w:w="7299" w:type="dxa"/>
            <w:shd w:val="clear" w:color="auto" w:fill="auto"/>
          </w:tcPr>
          <w:p w:rsidR="006B5E5D" w:rsidRPr="00B840DF" w:rsidRDefault="006B5E5D" w:rsidP="00FC505C">
            <w:pPr>
              <w:jc w:val="both"/>
              <w:rPr>
                <w:b/>
              </w:rPr>
            </w:pPr>
            <w:r w:rsidRPr="00B840DF">
              <w:rPr>
                <w:b/>
              </w:rPr>
              <w:t>Всего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</w:p>
        </w:tc>
        <w:tc>
          <w:tcPr>
            <w:tcW w:w="67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</w:p>
        </w:tc>
        <w:tc>
          <w:tcPr>
            <w:tcW w:w="562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</w:p>
        </w:tc>
        <w:tc>
          <w:tcPr>
            <w:tcW w:w="81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87 606,734</w:t>
            </w:r>
          </w:p>
        </w:tc>
        <w:tc>
          <w:tcPr>
            <w:tcW w:w="1298" w:type="dxa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62 035,249</w:t>
            </w:r>
          </w:p>
        </w:tc>
        <w:tc>
          <w:tcPr>
            <w:tcW w:w="1371" w:type="dxa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90 777,878</w:t>
            </w:r>
          </w:p>
        </w:tc>
      </w:tr>
      <w:tr w:rsidR="006B5E5D" w:rsidRPr="00B840DF" w:rsidTr="00FC505C">
        <w:tc>
          <w:tcPr>
            <w:tcW w:w="7299" w:type="dxa"/>
            <w:shd w:val="clear" w:color="auto" w:fill="auto"/>
          </w:tcPr>
          <w:p w:rsidR="006B5E5D" w:rsidRPr="00B840DF" w:rsidRDefault="006B5E5D" w:rsidP="00FC505C">
            <w:pPr>
              <w:jc w:val="both"/>
              <w:rPr>
                <w:b/>
              </w:rPr>
            </w:pPr>
            <w:r w:rsidRPr="00B840DF">
              <w:rPr>
                <w:b/>
              </w:rPr>
              <w:t>Муниципальная программа Бессоновского сельсовета Бессоновского района Пензенской области «Развитие муниципальной службы Бессоновского сельсовета Бессоновского района Пензенской области на 2014-2024 годы»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01 0 00 00000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</w:p>
        </w:tc>
        <w:tc>
          <w:tcPr>
            <w:tcW w:w="562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</w:p>
        </w:tc>
        <w:tc>
          <w:tcPr>
            <w:tcW w:w="81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8 913,314</w:t>
            </w:r>
          </w:p>
        </w:tc>
        <w:tc>
          <w:tcPr>
            <w:tcW w:w="1298" w:type="dxa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8 955,409</w:t>
            </w:r>
          </w:p>
        </w:tc>
        <w:tc>
          <w:tcPr>
            <w:tcW w:w="1371" w:type="dxa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9 019,196</w:t>
            </w:r>
          </w:p>
        </w:tc>
      </w:tr>
      <w:tr w:rsidR="006B5E5D" w:rsidRPr="00B840DF" w:rsidTr="00FC505C">
        <w:tc>
          <w:tcPr>
            <w:tcW w:w="7299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Подпрограмма «Обеспечение функционирования аппарата администрации Бессоновского сельсовета Бессоновского района Пензенской области»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01 1 00 00000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562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81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7 734,411</w:t>
            </w:r>
          </w:p>
        </w:tc>
        <w:tc>
          <w:tcPr>
            <w:tcW w:w="1298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7 811,570</w:t>
            </w:r>
          </w:p>
        </w:tc>
        <w:tc>
          <w:tcPr>
            <w:tcW w:w="1371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7 864,833</w:t>
            </w:r>
          </w:p>
        </w:tc>
      </w:tr>
      <w:tr w:rsidR="006B5E5D" w:rsidRPr="00B840DF" w:rsidTr="00FC505C">
        <w:tc>
          <w:tcPr>
            <w:tcW w:w="7299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Основное мероприятие «Обеспечение деятельности администрации Бессоновского сельсовета Бессоновского района Пензенской области»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01 1 01 00000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562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81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7 734,411</w:t>
            </w:r>
          </w:p>
        </w:tc>
        <w:tc>
          <w:tcPr>
            <w:tcW w:w="1298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7 811,570</w:t>
            </w:r>
          </w:p>
        </w:tc>
        <w:tc>
          <w:tcPr>
            <w:tcW w:w="1371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7 864,833</w:t>
            </w:r>
          </w:p>
        </w:tc>
      </w:tr>
      <w:tr w:rsidR="006B5E5D" w:rsidRPr="00B840DF" w:rsidTr="00FC505C">
        <w:tc>
          <w:tcPr>
            <w:tcW w:w="7299" w:type="dxa"/>
            <w:shd w:val="clear" w:color="auto" w:fill="auto"/>
          </w:tcPr>
          <w:p w:rsidR="006B5E5D" w:rsidRPr="00B840DF" w:rsidRDefault="006B5E5D" w:rsidP="00FC505C">
            <w:pPr>
              <w:jc w:val="both"/>
              <w:rPr>
                <w:b/>
              </w:rPr>
            </w:pPr>
            <w:r w:rsidRPr="00B840DF">
              <w:rPr>
                <w:b/>
              </w:rPr>
              <w:lastRenderedPageBreak/>
              <w:t>Расходы на выплаты по оплате труда работников органов муниципальной власти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01 1 01 02100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</w:p>
        </w:tc>
        <w:tc>
          <w:tcPr>
            <w:tcW w:w="562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</w:p>
        </w:tc>
        <w:tc>
          <w:tcPr>
            <w:tcW w:w="81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5 609,312</w:t>
            </w:r>
          </w:p>
        </w:tc>
        <w:tc>
          <w:tcPr>
            <w:tcW w:w="1298" w:type="dxa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5 660,705</w:t>
            </w:r>
          </w:p>
        </w:tc>
        <w:tc>
          <w:tcPr>
            <w:tcW w:w="1371" w:type="dxa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5 716,958</w:t>
            </w:r>
          </w:p>
        </w:tc>
      </w:tr>
      <w:tr w:rsidR="006B5E5D" w:rsidRPr="00B840DF" w:rsidTr="00FC505C">
        <w:tc>
          <w:tcPr>
            <w:tcW w:w="7299" w:type="dxa"/>
            <w:shd w:val="clear" w:color="auto" w:fill="auto"/>
          </w:tcPr>
          <w:p w:rsidR="006B5E5D" w:rsidRPr="00B840DF" w:rsidRDefault="006B5E5D" w:rsidP="00FC505C">
            <w:r w:rsidRPr="00B840DF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01 1 01 02100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100</w:t>
            </w:r>
          </w:p>
        </w:tc>
        <w:tc>
          <w:tcPr>
            <w:tcW w:w="562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81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5 609,312</w:t>
            </w:r>
          </w:p>
        </w:tc>
        <w:tc>
          <w:tcPr>
            <w:tcW w:w="1298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5 660,705</w:t>
            </w:r>
          </w:p>
        </w:tc>
        <w:tc>
          <w:tcPr>
            <w:tcW w:w="1371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5 716,958</w:t>
            </w:r>
          </w:p>
        </w:tc>
      </w:tr>
      <w:tr w:rsidR="006B5E5D" w:rsidRPr="00B840DF" w:rsidTr="00FC505C">
        <w:tc>
          <w:tcPr>
            <w:tcW w:w="7299" w:type="dxa"/>
            <w:shd w:val="clear" w:color="auto" w:fill="auto"/>
          </w:tcPr>
          <w:p w:rsidR="006B5E5D" w:rsidRPr="00B840DF" w:rsidRDefault="006B5E5D" w:rsidP="00FC505C">
            <w:r w:rsidRPr="00B840DF">
              <w:t>Расходы на выплаты персоналу государственных (муниципальных) органов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01 1 01 02100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120</w:t>
            </w:r>
          </w:p>
        </w:tc>
        <w:tc>
          <w:tcPr>
            <w:tcW w:w="562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81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5 609,312</w:t>
            </w:r>
          </w:p>
        </w:tc>
        <w:tc>
          <w:tcPr>
            <w:tcW w:w="1298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5 660,705</w:t>
            </w:r>
          </w:p>
        </w:tc>
        <w:tc>
          <w:tcPr>
            <w:tcW w:w="1371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5 716,958</w:t>
            </w:r>
          </w:p>
        </w:tc>
      </w:tr>
      <w:tr w:rsidR="006B5E5D" w:rsidRPr="00B840DF" w:rsidTr="00FC505C">
        <w:tc>
          <w:tcPr>
            <w:tcW w:w="7299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ОБЩЕГОСУДАРСТВЕННЫЕ ВОПРОСЫ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01 1 01 02100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120</w:t>
            </w:r>
          </w:p>
        </w:tc>
        <w:tc>
          <w:tcPr>
            <w:tcW w:w="562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00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5 609,312</w:t>
            </w:r>
          </w:p>
        </w:tc>
        <w:tc>
          <w:tcPr>
            <w:tcW w:w="1298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5 660,705</w:t>
            </w:r>
          </w:p>
        </w:tc>
        <w:tc>
          <w:tcPr>
            <w:tcW w:w="1371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5 716,958</w:t>
            </w:r>
          </w:p>
        </w:tc>
      </w:tr>
      <w:tr w:rsidR="006B5E5D" w:rsidRPr="00B840DF" w:rsidTr="00FC505C">
        <w:tc>
          <w:tcPr>
            <w:tcW w:w="7299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01 1 01 02100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120</w:t>
            </w:r>
          </w:p>
        </w:tc>
        <w:tc>
          <w:tcPr>
            <w:tcW w:w="562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5 609,312</w:t>
            </w:r>
          </w:p>
        </w:tc>
        <w:tc>
          <w:tcPr>
            <w:tcW w:w="1298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5 660,705</w:t>
            </w:r>
          </w:p>
        </w:tc>
        <w:tc>
          <w:tcPr>
            <w:tcW w:w="1371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5 716,958</w:t>
            </w:r>
          </w:p>
        </w:tc>
      </w:tr>
      <w:tr w:rsidR="006B5E5D" w:rsidRPr="00B840DF" w:rsidTr="00FC505C">
        <w:tc>
          <w:tcPr>
            <w:tcW w:w="7299" w:type="dxa"/>
            <w:shd w:val="clear" w:color="auto" w:fill="auto"/>
          </w:tcPr>
          <w:p w:rsidR="006B5E5D" w:rsidRPr="00B840DF" w:rsidRDefault="006B5E5D" w:rsidP="00FC505C">
            <w:pPr>
              <w:jc w:val="both"/>
              <w:rPr>
                <w:b/>
              </w:rPr>
            </w:pPr>
            <w:r w:rsidRPr="00B840DF">
              <w:rPr>
                <w:b/>
              </w:rPr>
              <w:t>Расходы на обеспечение функций органов муниципальной власти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01 1 01 02200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</w:p>
        </w:tc>
        <w:tc>
          <w:tcPr>
            <w:tcW w:w="562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</w:p>
        </w:tc>
        <w:tc>
          <w:tcPr>
            <w:tcW w:w="81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2 125,099</w:t>
            </w:r>
          </w:p>
        </w:tc>
        <w:tc>
          <w:tcPr>
            <w:tcW w:w="1298" w:type="dxa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2 150,865</w:t>
            </w:r>
          </w:p>
        </w:tc>
        <w:tc>
          <w:tcPr>
            <w:tcW w:w="1371" w:type="dxa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2 147,875</w:t>
            </w:r>
          </w:p>
        </w:tc>
      </w:tr>
      <w:tr w:rsidR="006B5E5D" w:rsidRPr="00B840DF" w:rsidTr="00FC505C">
        <w:tc>
          <w:tcPr>
            <w:tcW w:w="7299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01 1 01 02200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200</w:t>
            </w:r>
          </w:p>
        </w:tc>
        <w:tc>
          <w:tcPr>
            <w:tcW w:w="562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81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1 713,00</w:t>
            </w:r>
          </w:p>
        </w:tc>
        <w:tc>
          <w:tcPr>
            <w:tcW w:w="1298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1 738,766</w:t>
            </w:r>
          </w:p>
        </w:tc>
        <w:tc>
          <w:tcPr>
            <w:tcW w:w="1371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1 735,776</w:t>
            </w:r>
          </w:p>
        </w:tc>
      </w:tr>
      <w:tr w:rsidR="006B5E5D" w:rsidRPr="00B840DF" w:rsidTr="00FC505C">
        <w:tc>
          <w:tcPr>
            <w:tcW w:w="7299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01 1 01 02200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240</w:t>
            </w:r>
          </w:p>
        </w:tc>
        <w:tc>
          <w:tcPr>
            <w:tcW w:w="562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81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1 713,00</w:t>
            </w:r>
          </w:p>
        </w:tc>
        <w:tc>
          <w:tcPr>
            <w:tcW w:w="1298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1 738,766</w:t>
            </w:r>
          </w:p>
        </w:tc>
        <w:tc>
          <w:tcPr>
            <w:tcW w:w="1371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1 735,776</w:t>
            </w:r>
          </w:p>
        </w:tc>
      </w:tr>
      <w:tr w:rsidR="006B5E5D" w:rsidRPr="00B840DF" w:rsidTr="00FC505C">
        <w:tc>
          <w:tcPr>
            <w:tcW w:w="7299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ОБЩЕГОСУДАРСТВЕННЫЕ ВОПРОСЫ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01 1 01 02200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240</w:t>
            </w:r>
          </w:p>
        </w:tc>
        <w:tc>
          <w:tcPr>
            <w:tcW w:w="562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00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1 713,00</w:t>
            </w:r>
          </w:p>
        </w:tc>
        <w:tc>
          <w:tcPr>
            <w:tcW w:w="1298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1 738,766</w:t>
            </w:r>
          </w:p>
        </w:tc>
        <w:tc>
          <w:tcPr>
            <w:tcW w:w="1371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1 735,776</w:t>
            </w:r>
          </w:p>
        </w:tc>
      </w:tr>
      <w:tr w:rsidR="006B5E5D" w:rsidRPr="00B840DF" w:rsidTr="00FC505C">
        <w:tc>
          <w:tcPr>
            <w:tcW w:w="7299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01 1 01 02200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240</w:t>
            </w:r>
          </w:p>
        </w:tc>
        <w:tc>
          <w:tcPr>
            <w:tcW w:w="562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1 713,00</w:t>
            </w:r>
          </w:p>
        </w:tc>
        <w:tc>
          <w:tcPr>
            <w:tcW w:w="1298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1 738,766</w:t>
            </w:r>
          </w:p>
        </w:tc>
        <w:tc>
          <w:tcPr>
            <w:tcW w:w="1371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1 735,776</w:t>
            </w:r>
          </w:p>
        </w:tc>
      </w:tr>
      <w:tr w:rsidR="006B5E5D" w:rsidRPr="00B840DF" w:rsidTr="00FC505C">
        <w:tc>
          <w:tcPr>
            <w:tcW w:w="7299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Иные бюджетные ассигнования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01 1 01 02200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800</w:t>
            </w:r>
          </w:p>
        </w:tc>
        <w:tc>
          <w:tcPr>
            <w:tcW w:w="562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81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412,099</w:t>
            </w:r>
          </w:p>
        </w:tc>
        <w:tc>
          <w:tcPr>
            <w:tcW w:w="1298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412,099</w:t>
            </w:r>
          </w:p>
        </w:tc>
        <w:tc>
          <w:tcPr>
            <w:tcW w:w="1371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412,099</w:t>
            </w:r>
          </w:p>
        </w:tc>
      </w:tr>
      <w:tr w:rsidR="006B5E5D" w:rsidRPr="00B840DF" w:rsidTr="00FC505C">
        <w:tc>
          <w:tcPr>
            <w:tcW w:w="7299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Уплата налогов, сборов и иных платежей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01 1 01 02200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850</w:t>
            </w:r>
          </w:p>
        </w:tc>
        <w:tc>
          <w:tcPr>
            <w:tcW w:w="562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81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412,099</w:t>
            </w:r>
          </w:p>
        </w:tc>
        <w:tc>
          <w:tcPr>
            <w:tcW w:w="1298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412,099</w:t>
            </w:r>
          </w:p>
        </w:tc>
        <w:tc>
          <w:tcPr>
            <w:tcW w:w="1371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412,099</w:t>
            </w:r>
          </w:p>
        </w:tc>
      </w:tr>
      <w:tr w:rsidR="006B5E5D" w:rsidRPr="00B840DF" w:rsidTr="00FC505C">
        <w:tc>
          <w:tcPr>
            <w:tcW w:w="7299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ОБЩЕГОСУДАРСТВЕННЫЕ ВОПРОСЫ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01 1 01 02200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850</w:t>
            </w:r>
          </w:p>
        </w:tc>
        <w:tc>
          <w:tcPr>
            <w:tcW w:w="562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00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412,099</w:t>
            </w:r>
          </w:p>
        </w:tc>
        <w:tc>
          <w:tcPr>
            <w:tcW w:w="1298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412,099</w:t>
            </w:r>
          </w:p>
        </w:tc>
        <w:tc>
          <w:tcPr>
            <w:tcW w:w="1371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412,099</w:t>
            </w:r>
          </w:p>
        </w:tc>
      </w:tr>
      <w:tr w:rsidR="006B5E5D" w:rsidRPr="00B840DF" w:rsidTr="00FC505C">
        <w:tc>
          <w:tcPr>
            <w:tcW w:w="7299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01 1 01 02200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850</w:t>
            </w:r>
          </w:p>
        </w:tc>
        <w:tc>
          <w:tcPr>
            <w:tcW w:w="562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412,099</w:t>
            </w:r>
          </w:p>
        </w:tc>
        <w:tc>
          <w:tcPr>
            <w:tcW w:w="1298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412,099</w:t>
            </w:r>
          </w:p>
        </w:tc>
        <w:tc>
          <w:tcPr>
            <w:tcW w:w="1371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412,099</w:t>
            </w:r>
          </w:p>
        </w:tc>
      </w:tr>
      <w:tr w:rsidR="006B5E5D" w:rsidRPr="00B840DF" w:rsidTr="00FC505C">
        <w:tc>
          <w:tcPr>
            <w:tcW w:w="7299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Подпрограмма «Обеспечение функционирования руководителя высшего исполнительного органа Бессоновского сельсовета Бессоновского района Пензенской области»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01 2 00 00000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562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81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1 131,618</w:t>
            </w:r>
          </w:p>
        </w:tc>
        <w:tc>
          <w:tcPr>
            <w:tcW w:w="1298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1 143,839</w:t>
            </w:r>
          </w:p>
        </w:tc>
        <w:tc>
          <w:tcPr>
            <w:tcW w:w="1371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1 154,363</w:t>
            </w:r>
          </w:p>
        </w:tc>
      </w:tr>
      <w:tr w:rsidR="006B5E5D" w:rsidRPr="00B840DF" w:rsidTr="00FC505C">
        <w:tc>
          <w:tcPr>
            <w:tcW w:w="7299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Основное мероприятие «Обеспечение деятельности руководителя высшего исполнительного органа Бессоновского сельсовета Бессоновского района Пензенской области»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01 2 01 00000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562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81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1 131,618</w:t>
            </w:r>
          </w:p>
        </w:tc>
        <w:tc>
          <w:tcPr>
            <w:tcW w:w="1298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1 143,839</w:t>
            </w:r>
          </w:p>
        </w:tc>
        <w:tc>
          <w:tcPr>
            <w:tcW w:w="1371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1 154,363</w:t>
            </w:r>
          </w:p>
        </w:tc>
      </w:tr>
      <w:tr w:rsidR="006B5E5D" w:rsidRPr="00B840DF" w:rsidTr="00FC505C">
        <w:tc>
          <w:tcPr>
            <w:tcW w:w="7299" w:type="dxa"/>
            <w:shd w:val="clear" w:color="auto" w:fill="auto"/>
          </w:tcPr>
          <w:p w:rsidR="006B5E5D" w:rsidRPr="00B840DF" w:rsidRDefault="006B5E5D" w:rsidP="00FC505C">
            <w:pPr>
              <w:jc w:val="both"/>
              <w:rPr>
                <w:b/>
              </w:rPr>
            </w:pPr>
            <w:r w:rsidRPr="00B840DF">
              <w:rPr>
                <w:b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01 2 01 02100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</w:p>
        </w:tc>
        <w:tc>
          <w:tcPr>
            <w:tcW w:w="562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</w:p>
        </w:tc>
        <w:tc>
          <w:tcPr>
            <w:tcW w:w="81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1 131,618</w:t>
            </w:r>
          </w:p>
        </w:tc>
        <w:tc>
          <w:tcPr>
            <w:tcW w:w="1298" w:type="dxa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1 143,839</w:t>
            </w:r>
          </w:p>
        </w:tc>
        <w:tc>
          <w:tcPr>
            <w:tcW w:w="1371" w:type="dxa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1 154,363</w:t>
            </w:r>
          </w:p>
        </w:tc>
      </w:tr>
      <w:tr w:rsidR="006B5E5D" w:rsidRPr="00B840DF" w:rsidTr="00FC505C">
        <w:tc>
          <w:tcPr>
            <w:tcW w:w="7299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01 2 01 02100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100</w:t>
            </w:r>
          </w:p>
        </w:tc>
        <w:tc>
          <w:tcPr>
            <w:tcW w:w="562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81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1 131,618</w:t>
            </w:r>
          </w:p>
        </w:tc>
        <w:tc>
          <w:tcPr>
            <w:tcW w:w="1298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1 143,839</w:t>
            </w:r>
          </w:p>
        </w:tc>
        <w:tc>
          <w:tcPr>
            <w:tcW w:w="1371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1 154,363</w:t>
            </w:r>
          </w:p>
        </w:tc>
      </w:tr>
      <w:tr w:rsidR="006B5E5D" w:rsidRPr="00B840DF" w:rsidTr="00FC505C">
        <w:tc>
          <w:tcPr>
            <w:tcW w:w="7299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Расходы на выплаты персоналу государственных (муниципальных) органов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01 2 01 02100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120</w:t>
            </w:r>
          </w:p>
        </w:tc>
        <w:tc>
          <w:tcPr>
            <w:tcW w:w="562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81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1 131,618</w:t>
            </w:r>
          </w:p>
        </w:tc>
        <w:tc>
          <w:tcPr>
            <w:tcW w:w="1298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1 143,839</w:t>
            </w:r>
          </w:p>
        </w:tc>
        <w:tc>
          <w:tcPr>
            <w:tcW w:w="1371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1 154,363</w:t>
            </w:r>
          </w:p>
        </w:tc>
      </w:tr>
      <w:tr w:rsidR="006B5E5D" w:rsidRPr="00B840DF" w:rsidTr="00FC505C">
        <w:tc>
          <w:tcPr>
            <w:tcW w:w="7299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ОБЩЕГОСУДАРСТВЕННЫЕ ВОПРОСЫ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01 2 01 02100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120</w:t>
            </w:r>
          </w:p>
        </w:tc>
        <w:tc>
          <w:tcPr>
            <w:tcW w:w="562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00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1 131,618</w:t>
            </w:r>
          </w:p>
        </w:tc>
        <w:tc>
          <w:tcPr>
            <w:tcW w:w="1298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1 143,839</w:t>
            </w:r>
          </w:p>
        </w:tc>
        <w:tc>
          <w:tcPr>
            <w:tcW w:w="1371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1 154,363</w:t>
            </w:r>
          </w:p>
        </w:tc>
      </w:tr>
      <w:tr w:rsidR="006B5E5D" w:rsidRPr="00B840DF" w:rsidTr="00FC505C">
        <w:tc>
          <w:tcPr>
            <w:tcW w:w="7299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01 2 01 02100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120</w:t>
            </w:r>
          </w:p>
        </w:tc>
        <w:tc>
          <w:tcPr>
            <w:tcW w:w="562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1 131,618</w:t>
            </w:r>
          </w:p>
        </w:tc>
        <w:tc>
          <w:tcPr>
            <w:tcW w:w="1298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1 143,839</w:t>
            </w:r>
          </w:p>
        </w:tc>
        <w:tc>
          <w:tcPr>
            <w:tcW w:w="1371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1 154,363</w:t>
            </w:r>
          </w:p>
        </w:tc>
      </w:tr>
      <w:tr w:rsidR="006B5E5D" w:rsidRPr="00B840DF" w:rsidTr="00FC505C">
        <w:tc>
          <w:tcPr>
            <w:tcW w:w="7299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Кредиторская задолженность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 К 00 00000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562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81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47,285</w:t>
            </w:r>
          </w:p>
        </w:tc>
        <w:tc>
          <w:tcPr>
            <w:tcW w:w="1298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0,00</w:t>
            </w:r>
          </w:p>
        </w:tc>
        <w:tc>
          <w:tcPr>
            <w:tcW w:w="1371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0,00</w:t>
            </w:r>
          </w:p>
        </w:tc>
      </w:tr>
      <w:tr w:rsidR="006B5E5D" w:rsidRPr="00B840DF" w:rsidTr="00FC505C">
        <w:tc>
          <w:tcPr>
            <w:tcW w:w="7299" w:type="dxa"/>
            <w:shd w:val="clear" w:color="auto" w:fill="auto"/>
          </w:tcPr>
          <w:p w:rsidR="006B5E5D" w:rsidRPr="00B840DF" w:rsidRDefault="006B5E5D" w:rsidP="00FC505C">
            <w:pPr>
              <w:jc w:val="both"/>
              <w:rPr>
                <w:b/>
              </w:rPr>
            </w:pPr>
            <w:r w:rsidRPr="00B840DF">
              <w:rPr>
                <w:b/>
              </w:rPr>
              <w:t>Расходы на обеспечение функций органов муниципальной власти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01 К 00 02200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</w:p>
        </w:tc>
        <w:tc>
          <w:tcPr>
            <w:tcW w:w="562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</w:p>
        </w:tc>
        <w:tc>
          <w:tcPr>
            <w:tcW w:w="81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47,285</w:t>
            </w:r>
          </w:p>
        </w:tc>
        <w:tc>
          <w:tcPr>
            <w:tcW w:w="1298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0,00</w:t>
            </w:r>
          </w:p>
        </w:tc>
        <w:tc>
          <w:tcPr>
            <w:tcW w:w="1371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0,00</w:t>
            </w:r>
          </w:p>
        </w:tc>
      </w:tr>
      <w:tr w:rsidR="006B5E5D" w:rsidRPr="00B840DF" w:rsidTr="00FC505C">
        <w:tc>
          <w:tcPr>
            <w:tcW w:w="7299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 К 00 02200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200</w:t>
            </w:r>
          </w:p>
        </w:tc>
        <w:tc>
          <w:tcPr>
            <w:tcW w:w="562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81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47,285</w:t>
            </w:r>
          </w:p>
        </w:tc>
        <w:tc>
          <w:tcPr>
            <w:tcW w:w="1298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0,00</w:t>
            </w:r>
          </w:p>
        </w:tc>
        <w:tc>
          <w:tcPr>
            <w:tcW w:w="1371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0,00</w:t>
            </w:r>
          </w:p>
        </w:tc>
      </w:tr>
      <w:tr w:rsidR="006B5E5D" w:rsidRPr="00B840DF" w:rsidTr="00FC505C">
        <w:tc>
          <w:tcPr>
            <w:tcW w:w="7299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 К 00 02200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240</w:t>
            </w:r>
          </w:p>
        </w:tc>
        <w:tc>
          <w:tcPr>
            <w:tcW w:w="562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81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47,285</w:t>
            </w:r>
          </w:p>
        </w:tc>
        <w:tc>
          <w:tcPr>
            <w:tcW w:w="1298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0,00</w:t>
            </w:r>
          </w:p>
        </w:tc>
        <w:tc>
          <w:tcPr>
            <w:tcW w:w="1371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0,00</w:t>
            </w:r>
          </w:p>
        </w:tc>
      </w:tr>
      <w:tr w:rsidR="006B5E5D" w:rsidRPr="00B840DF" w:rsidTr="00FC505C">
        <w:tc>
          <w:tcPr>
            <w:tcW w:w="7299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ОБЩЕГОСУДАРСТВЕННЫЕ ВОПРОСЫ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 К 00 02200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240</w:t>
            </w:r>
          </w:p>
        </w:tc>
        <w:tc>
          <w:tcPr>
            <w:tcW w:w="562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00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47,285</w:t>
            </w:r>
          </w:p>
        </w:tc>
        <w:tc>
          <w:tcPr>
            <w:tcW w:w="1298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0,00</w:t>
            </w:r>
          </w:p>
        </w:tc>
        <w:tc>
          <w:tcPr>
            <w:tcW w:w="1371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0,00</w:t>
            </w:r>
          </w:p>
        </w:tc>
      </w:tr>
      <w:tr w:rsidR="006B5E5D" w:rsidRPr="00B840DF" w:rsidTr="00FC505C">
        <w:tc>
          <w:tcPr>
            <w:tcW w:w="7299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 К 00 02200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240</w:t>
            </w:r>
          </w:p>
        </w:tc>
        <w:tc>
          <w:tcPr>
            <w:tcW w:w="562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47,285</w:t>
            </w:r>
          </w:p>
        </w:tc>
        <w:tc>
          <w:tcPr>
            <w:tcW w:w="1298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0,00</w:t>
            </w:r>
          </w:p>
        </w:tc>
        <w:tc>
          <w:tcPr>
            <w:tcW w:w="1371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0,00</w:t>
            </w:r>
          </w:p>
        </w:tc>
      </w:tr>
      <w:tr w:rsidR="006B5E5D" w:rsidRPr="00B840DF" w:rsidTr="00FC505C">
        <w:tc>
          <w:tcPr>
            <w:tcW w:w="7299" w:type="dxa"/>
            <w:shd w:val="clear" w:color="auto" w:fill="auto"/>
          </w:tcPr>
          <w:p w:rsidR="006B5E5D" w:rsidRPr="00B840DF" w:rsidRDefault="006B5E5D" w:rsidP="00FC505C">
            <w:pPr>
              <w:jc w:val="both"/>
              <w:rPr>
                <w:b/>
              </w:rPr>
            </w:pPr>
            <w:r w:rsidRPr="00B840DF">
              <w:rPr>
                <w:b/>
              </w:rPr>
              <w:t>Муниципальная программа Бессоновского сельсовета Бессоновского района Пензенской области «Управление муниципальными финансами, муниципальным долгом, муниципальной собственностью Бессоновского сельсовета Бессоновского района Пензенской области на 2014-2024 годы»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02 0 00 00000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</w:p>
        </w:tc>
        <w:tc>
          <w:tcPr>
            <w:tcW w:w="562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</w:p>
        </w:tc>
        <w:tc>
          <w:tcPr>
            <w:tcW w:w="81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495,347</w:t>
            </w:r>
          </w:p>
        </w:tc>
        <w:tc>
          <w:tcPr>
            <w:tcW w:w="1298" w:type="dxa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515,347</w:t>
            </w:r>
          </w:p>
        </w:tc>
        <w:tc>
          <w:tcPr>
            <w:tcW w:w="1371" w:type="dxa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515,347</w:t>
            </w:r>
          </w:p>
        </w:tc>
      </w:tr>
      <w:tr w:rsidR="006B5E5D" w:rsidRPr="00B840DF" w:rsidTr="00FC505C">
        <w:tc>
          <w:tcPr>
            <w:tcW w:w="7299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Подпрограмма «Предоставление межбюджетных трансфертов из бюджета Бессоновского сельсовета Бессоновского района Пензенской области»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02 1 00 00000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562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81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23,107</w:t>
            </w:r>
          </w:p>
        </w:tc>
        <w:tc>
          <w:tcPr>
            <w:tcW w:w="1298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23,107</w:t>
            </w:r>
          </w:p>
        </w:tc>
        <w:tc>
          <w:tcPr>
            <w:tcW w:w="1371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23,107</w:t>
            </w:r>
          </w:p>
        </w:tc>
      </w:tr>
      <w:tr w:rsidR="006B5E5D" w:rsidRPr="00B840DF" w:rsidTr="00FC505C">
        <w:tc>
          <w:tcPr>
            <w:tcW w:w="7299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02 1 01 00000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562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81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23,107</w:t>
            </w:r>
          </w:p>
        </w:tc>
        <w:tc>
          <w:tcPr>
            <w:tcW w:w="1298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23,107</w:t>
            </w:r>
          </w:p>
        </w:tc>
        <w:tc>
          <w:tcPr>
            <w:tcW w:w="1371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23,107</w:t>
            </w:r>
          </w:p>
        </w:tc>
      </w:tr>
      <w:tr w:rsidR="006B5E5D" w:rsidRPr="00B840DF" w:rsidTr="00FC505C">
        <w:tc>
          <w:tcPr>
            <w:tcW w:w="7299" w:type="dxa"/>
            <w:shd w:val="clear" w:color="auto" w:fill="auto"/>
          </w:tcPr>
          <w:p w:rsidR="006B5E5D" w:rsidRPr="00B840DF" w:rsidRDefault="006B5E5D" w:rsidP="00FC505C">
            <w:pPr>
              <w:jc w:val="both"/>
              <w:rPr>
                <w:b/>
              </w:rPr>
            </w:pPr>
            <w:r w:rsidRPr="00B840DF">
              <w:rPr>
                <w:b/>
              </w:rPr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(кассовое исполнение бюджета)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02 1 01 80010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</w:p>
        </w:tc>
        <w:tc>
          <w:tcPr>
            <w:tcW w:w="562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</w:p>
        </w:tc>
        <w:tc>
          <w:tcPr>
            <w:tcW w:w="81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3,250</w:t>
            </w:r>
          </w:p>
        </w:tc>
        <w:tc>
          <w:tcPr>
            <w:tcW w:w="1298" w:type="dxa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3,250</w:t>
            </w:r>
          </w:p>
        </w:tc>
        <w:tc>
          <w:tcPr>
            <w:tcW w:w="1371" w:type="dxa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3,250</w:t>
            </w:r>
          </w:p>
        </w:tc>
      </w:tr>
      <w:tr w:rsidR="006B5E5D" w:rsidRPr="00B840DF" w:rsidTr="00FC505C">
        <w:tc>
          <w:tcPr>
            <w:tcW w:w="7299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Межбюджетные трансферты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02 1 01 80010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500</w:t>
            </w:r>
          </w:p>
        </w:tc>
        <w:tc>
          <w:tcPr>
            <w:tcW w:w="562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81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3,250</w:t>
            </w:r>
          </w:p>
        </w:tc>
        <w:tc>
          <w:tcPr>
            <w:tcW w:w="1298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3,250</w:t>
            </w:r>
          </w:p>
        </w:tc>
        <w:tc>
          <w:tcPr>
            <w:tcW w:w="1371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3,250</w:t>
            </w:r>
          </w:p>
        </w:tc>
      </w:tr>
      <w:tr w:rsidR="006B5E5D" w:rsidRPr="00B840DF" w:rsidTr="00FC505C">
        <w:tc>
          <w:tcPr>
            <w:tcW w:w="7299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Иные межбюджетные трансферты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02 1 01 80010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540</w:t>
            </w:r>
          </w:p>
        </w:tc>
        <w:tc>
          <w:tcPr>
            <w:tcW w:w="562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81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3,250</w:t>
            </w:r>
          </w:p>
        </w:tc>
        <w:tc>
          <w:tcPr>
            <w:tcW w:w="1298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3,250</w:t>
            </w:r>
          </w:p>
        </w:tc>
        <w:tc>
          <w:tcPr>
            <w:tcW w:w="1371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3,250</w:t>
            </w:r>
          </w:p>
        </w:tc>
      </w:tr>
      <w:tr w:rsidR="006B5E5D" w:rsidRPr="00B840DF" w:rsidTr="00FC505C">
        <w:tc>
          <w:tcPr>
            <w:tcW w:w="7299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ОБЩЕГОСУДАРСТВЕННЫЕ ВОПРОСЫ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02 1 01 80010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540</w:t>
            </w:r>
          </w:p>
        </w:tc>
        <w:tc>
          <w:tcPr>
            <w:tcW w:w="562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00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3,250</w:t>
            </w:r>
          </w:p>
        </w:tc>
        <w:tc>
          <w:tcPr>
            <w:tcW w:w="1298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3,250</w:t>
            </w:r>
          </w:p>
        </w:tc>
        <w:tc>
          <w:tcPr>
            <w:tcW w:w="1371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3,250</w:t>
            </w:r>
          </w:p>
        </w:tc>
      </w:tr>
      <w:tr w:rsidR="006B5E5D" w:rsidRPr="00B840DF" w:rsidTr="00FC505C">
        <w:tc>
          <w:tcPr>
            <w:tcW w:w="7299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02 1 01 80010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540</w:t>
            </w:r>
          </w:p>
        </w:tc>
        <w:tc>
          <w:tcPr>
            <w:tcW w:w="562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06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3,250</w:t>
            </w:r>
          </w:p>
        </w:tc>
        <w:tc>
          <w:tcPr>
            <w:tcW w:w="1298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3,250</w:t>
            </w:r>
          </w:p>
        </w:tc>
        <w:tc>
          <w:tcPr>
            <w:tcW w:w="1371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3,250</w:t>
            </w:r>
          </w:p>
        </w:tc>
      </w:tr>
      <w:tr w:rsidR="006B5E5D" w:rsidRPr="00B840DF" w:rsidTr="00FC505C">
        <w:tc>
          <w:tcPr>
            <w:tcW w:w="7299" w:type="dxa"/>
            <w:shd w:val="clear" w:color="auto" w:fill="auto"/>
          </w:tcPr>
          <w:p w:rsidR="006B5E5D" w:rsidRPr="00B840DF" w:rsidRDefault="006B5E5D" w:rsidP="00FC505C">
            <w:pPr>
              <w:jc w:val="both"/>
              <w:rPr>
                <w:b/>
              </w:rPr>
            </w:pPr>
            <w:r w:rsidRPr="00B840DF">
              <w:rPr>
                <w:b/>
              </w:rPr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(размещение муниципального заказа поселений)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02 1 01 80020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</w:p>
        </w:tc>
        <w:tc>
          <w:tcPr>
            <w:tcW w:w="562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</w:p>
        </w:tc>
        <w:tc>
          <w:tcPr>
            <w:tcW w:w="81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8,143</w:t>
            </w:r>
          </w:p>
        </w:tc>
        <w:tc>
          <w:tcPr>
            <w:tcW w:w="1298" w:type="dxa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8,143</w:t>
            </w:r>
          </w:p>
        </w:tc>
        <w:tc>
          <w:tcPr>
            <w:tcW w:w="1371" w:type="dxa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8,143</w:t>
            </w:r>
          </w:p>
        </w:tc>
      </w:tr>
      <w:tr w:rsidR="006B5E5D" w:rsidRPr="00B840DF" w:rsidTr="00FC505C">
        <w:tc>
          <w:tcPr>
            <w:tcW w:w="7299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Межбюджетные трансферты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02 1 01 80020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500</w:t>
            </w:r>
          </w:p>
        </w:tc>
        <w:tc>
          <w:tcPr>
            <w:tcW w:w="562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81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8,143</w:t>
            </w:r>
          </w:p>
        </w:tc>
        <w:tc>
          <w:tcPr>
            <w:tcW w:w="1298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8,143</w:t>
            </w:r>
          </w:p>
        </w:tc>
        <w:tc>
          <w:tcPr>
            <w:tcW w:w="1371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8,143</w:t>
            </w:r>
          </w:p>
        </w:tc>
      </w:tr>
      <w:tr w:rsidR="006B5E5D" w:rsidRPr="00B840DF" w:rsidTr="00FC505C">
        <w:tc>
          <w:tcPr>
            <w:tcW w:w="7299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Иные межбюджетные трансферты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02 1 01 80020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540</w:t>
            </w:r>
          </w:p>
        </w:tc>
        <w:tc>
          <w:tcPr>
            <w:tcW w:w="562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81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8,143</w:t>
            </w:r>
          </w:p>
        </w:tc>
        <w:tc>
          <w:tcPr>
            <w:tcW w:w="1298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8,143</w:t>
            </w:r>
          </w:p>
        </w:tc>
        <w:tc>
          <w:tcPr>
            <w:tcW w:w="1371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8,143</w:t>
            </w:r>
          </w:p>
        </w:tc>
      </w:tr>
      <w:tr w:rsidR="006B5E5D" w:rsidRPr="00B840DF" w:rsidTr="00FC505C">
        <w:tc>
          <w:tcPr>
            <w:tcW w:w="7299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ОБЩЕГОСУДАРСТВЕННЫЕ ВОПРОСЫ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02 1 01 80020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540</w:t>
            </w:r>
          </w:p>
        </w:tc>
        <w:tc>
          <w:tcPr>
            <w:tcW w:w="562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00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8,143</w:t>
            </w:r>
          </w:p>
        </w:tc>
        <w:tc>
          <w:tcPr>
            <w:tcW w:w="1298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8,143</w:t>
            </w:r>
          </w:p>
        </w:tc>
        <w:tc>
          <w:tcPr>
            <w:tcW w:w="1371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8,143</w:t>
            </w:r>
          </w:p>
        </w:tc>
      </w:tr>
      <w:tr w:rsidR="006B5E5D" w:rsidRPr="00B840DF" w:rsidTr="00FC505C">
        <w:tc>
          <w:tcPr>
            <w:tcW w:w="7299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Другие общегосударственные вопросы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02 1 01 80020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540</w:t>
            </w:r>
          </w:p>
        </w:tc>
        <w:tc>
          <w:tcPr>
            <w:tcW w:w="562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13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8,143</w:t>
            </w:r>
          </w:p>
        </w:tc>
        <w:tc>
          <w:tcPr>
            <w:tcW w:w="1298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8,143</w:t>
            </w:r>
          </w:p>
        </w:tc>
        <w:tc>
          <w:tcPr>
            <w:tcW w:w="1371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8,143</w:t>
            </w:r>
          </w:p>
        </w:tc>
      </w:tr>
      <w:tr w:rsidR="006B5E5D" w:rsidRPr="00B840DF" w:rsidTr="00FC505C">
        <w:tc>
          <w:tcPr>
            <w:tcW w:w="7299" w:type="dxa"/>
            <w:shd w:val="clear" w:color="auto" w:fill="auto"/>
          </w:tcPr>
          <w:p w:rsidR="006B5E5D" w:rsidRPr="00B840DF" w:rsidRDefault="006B5E5D" w:rsidP="00FC505C">
            <w:pPr>
              <w:jc w:val="both"/>
              <w:rPr>
                <w:b/>
              </w:rPr>
            </w:pPr>
            <w:r w:rsidRPr="00B840DF">
              <w:rPr>
                <w:b/>
              </w:rPr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осуществлению внешнего муниципального финансового контроля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02 1 01 80060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</w:p>
        </w:tc>
        <w:tc>
          <w:tcPr>
            <w:tcW w:w="562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</w:p>
        </w:tc>
        <w:tc>
          <w:tcPr>
            <w:tcW w:w="81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11,541</w:t>
            </w:r>
          </w:p>
        </w:tc>
        <w:tc>
          <w:tcPr>
            <w:tcW w:w="1298" w:type="dxa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11,541</w:t>
            </w:r>
          </w:p>
        </w:tc>
        <w:tc>
          <w:tcPr>
            <w:tcW w:w="1371" w:type="dxa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11,541</w:t>
            </w:r>
          </w:p>
        </w:tc>
      </w:tr>
      <w:tr w:rsidR="006B5E5D" w:rsidRPr="00B840DF" w:rsidTr="00FC505C">
        <w:tc>
          <w:tcPr>
            <w:tcW w:w="7299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Межбюджетные трансферты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02 1 01 80060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500</w:t>
            </w:r>
          </w:p>
        </w:tc>
        <w:tc>
          <w:tcPr>
            <w:tcW w:w="562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81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11,541</w:t>
            </w:r>
          </w:p>
        </w:tc>
        <w:tc>
          <w:tcPr>
            <w:tcW w:w="1298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11,541</w:t>
            </w:r>
          </w:p>
        </w:tc>
        <w:tc>
          <w:tcPr>
            <w:tcW w:w="1371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11,541</w:t>
            </w:r>
          </w:p>
        </w:tc>
      </w:tr>
      <w:tr w:rsidR="006B5E5D" w:rsidRPr="00B840DF" w:rsidTr="00FC505C">
        <w:tc>
          <w:tcPr>
            <w:tcW w:w="7299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Иные межбюджетные трансферты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02 1 01 80060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540</w:t>
            </w:r>
          </w:p>
        </w:tc>
        <w:tc>
          <w:tcPr>
            <w:tcW w:w="562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81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11,541</w:t>
            </w:r>
          </w:p>
        </w:tc>
        <w:tc>
          <w:tcPr>
            <w:tcW w:w="1298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11,541</w:t>
            </w:r>
          </w:p>
        </w:tc>
        <w:tc>
          <w:tcPr>
            <w:tcW w:w="1371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11,541</w:t>
            </w:r>
          </w:p>
        </w:tc>
      </w:tr>
      <w:tr w:rsidR="006B5E5D" w:rsidRPr="00B840DF" w:rsidTr="00FC505C">
        <w:tc>
          <w:tcPr>
            <w:tcW w:w="7299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ОБЩЕГОСУДАРСТВЕННЫЕ ВОПРОСЫ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02 1 01 80060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540</w:t>
            </w:r>
          </w:p>
        </w:tc>
        <w:tc>
          <w:tcPr>
            <w:tcW w:w="562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00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11,541</w:t>
            </w:r>
          </w:p>
        </w:tc>
        <w:tc>
          <w:tcPr>
            <w:tcW w:w="1298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11,541</w:t>
            </w:r>
          </w:p>
        </w:tc>
        <w:tc>
          <w:tcPr>
            <w:tcW w:w="1371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11,541</w:t>
            </w:r>
          </w:p>
        </w:tc>
      </w:tr>
      <w:tr w:rsidR="006B5E5D" w:rsidRPr="00B840DF" w:rsidTr="00FC505C">
        <w:tc>
          <w:tcPr>
            <w:tcW w:w="7299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 xml:space="preserve">Функционирование законодательных (представительных) органов </w:t>
            </w:r>
            <w:r w:rsidRPr="00B840DF">
              <w:lastRenderedPageBreak/>
              <w:t>государственной власти и представительных органов муниципальных образований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lastRenderedPageBreak/>
              <w:t>02 1 01 80060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540</w:t>
            </w:r>
          </w:p>
        </w:tc>
        <w:tc>
          <w:tcPr>
            <w:tcW w:w="562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03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11,541</w:t>
            </w:r>
          </w:p>
        </w:tc>
        <w:tc>
          <w:tcPr>
            <w:tcW w:w="1298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11,541</w:t>
            </w:r>
          </w:p>
        </w:tc>
        <w:tc>
          <w:tcPr>
            <w:tcW w:w="1371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11,541</w:t>
            </w:r>
          </w:p>
        </w:tc>
      </w:tr>
      <w:tr w:rsidR="006B5E5D" w:rsidRPr="00B840DF" w:rsidTr="00FC505C">
        <w:tc>
          <w:tcPr>
            <w:tcW w:w="7299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rPr>
                <w:b/>
              </w:rPr>
              <w:lastRenderedPageBreak/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осуществлению внутреннего муниципального финансового контроля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02 1 01 80030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562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81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0,048</w:t>
            </w:r>
          </w:p>
        </w:tc>
        <w:tc>
          <w:tcPr>
            <w:tcW w:w="1298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0,048</w:t>
            </w:r>
          </w:p>
        </w:tc>
        <w:tc>
          <w:tcPr>
            <w:tcW w:w="1371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0,048</w:t>
            </w:r>
          </w:p>
        </w:tc>
      </w:tr>
      <w:tr w:rsidR="006B5E5D" w:rsidRPr="00B840DF" w:rsidTr="00FC505C">
        <w:tc>
          <w:tcPr>
            <w:tcW w:w="7299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Межбюджетные трансферты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02 1 01 80030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500</w:t>
            </w:r>
          </w:p>
        </w:tc>
        <w:tc>
          <w:tcPr>
            <w:tcW w:w="562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81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0,048</w:t>
            </w:r>
          </w:p>
        </w:tc>
        <w:tc>
          <w:tcPr>
            <w:tcW w:w="1298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0,048</w:t>
            </w:r>
          </w:p>
        </w:tc>
        <w:tc>
          <w:tcPr>
            <w:tcW w:w="1371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0,048</w:t>
            </w:r>
          </w:p>
        </w:tc>
      </w:tr>
      <w:tr w:rsidR="006B5E5D" w:rsidRPr="00B840DF" w:rsidTr="00FC505C">
        <w:tc>
          <w:tcPr>
            <w:tcW w:w="7299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Иные межбюджетные трансферты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02 1 01 80030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540</w:t>
            </w:r>
          </w:p>
        </w:tc>
        <w:tc>
          <w:tcPr>
            <w:tcW w:w="562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81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0,048</w:t>
            </w:r>
          </w:p>
        </w:tc>
        <w:tc>
          <w:tcPr>
            <w:tcW w:w="1298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0,048</w:t>
            </w:r>
          </w:p>
        </w:tc>
        <w:tc>
          <w:tcPr>
            <w:tcW w:w="1371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0,048</w:t>
            </w:r>
          </w:p>
        </w:tc>
      </w:tr>
      <w:tr w:rsidR="006B5E5D" w:rsidRPr="00B840DF" w:rsidTr="00FC505C">
        <w:tc>
          <w:tcPr>
            <w:tcW w:w="7299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ОБЩЕГОСУДАРСТВЕННЫЕ ВОПРОСЫ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02 1 01 80030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540</w:t>
            </w:r>
          </w:p>
        </w:tc>
        <w:tc>
          <w:tcPr>
            <w:tcW w:w="562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00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0,048</w:t>
            </w:r>
          </w:p>
        </w:tc>
        <w:tc>
          <w:tcPr>
            <w:tcW w:w="1298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0,048</w:t>
            </w:r>
          </w:p>
        </w:tc>
        <w:tc>
          <w:tcPr>
            <w:tcW w:w="1371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0,048</w:t>
            </w:r>
          </w:p>
        </w:tc>
      </w:tr>
      <w:tr w:rsidR="006B5E5D" w:rsidRPr="00B840DF" w:rsidTr="00FC505C">
        <w:tc>
          <w:tcPr>
            <w:tcW w:w="7299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02 1 01 80030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540</w:t>
            </w:r>
          </w:p>
        </w:tc>
        <w:tc>
          <w:tcPr>
            <w:tcW w:w="562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06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0,048</w:t>
            </w:r>
          </w:p>
        </w:tc>
        <w:tc>
          <w:tcPr>
            <w:tcW w:w="1298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0,048</w:t>
            </w:r>
          </w:p>
        </w:tc>
        <w:tc>
          <w:tcPr>
            <w:tcW w:w="1371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0,048</w:t>
            </w:r>
          </w:p>
        </w:tc>
      </w:tr>
      <w:tr w:rsidR="006B5E5D" w:rsidRPr="00B840DF" w:rsidTr="00FC505C">
        <w:tc>
          <w:tcPr>
            <w:tcW w:w="7299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rPr>
                <w:b/>
              </w:rPr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обеспечению контрактной системы в сфере закупок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02 1 01 80040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562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81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0,125</w:t>
            </w:r>
          </w:p>
        </w:tc>
        <w:tc>
          <w:tcPr>
            <w:tcW w:w="1298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0,125</w:t>
            </w:r>
          </w:p>
        </w:tc>
        <w:tc>
          <w:tcPr>
            <w:tcW w:w="1371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0,125</w:t>
            </w:r>
          </w:p>
        </w:tc>
      </w:tr>
      <w:tr w:rsidR="006B5E5D" w:rsidRPr="00B840DF" w:rsidTr="00FC505C">
        <w:tc>
          <w:tcPr>
            <w:tcW w:w="7299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Межбюджетные трансферты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02 1 01 80040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500</w:t>
            </w:r>
          </w:p>
        </w:tc>
        <w:tc>
          <w:tcPr>
            <w:tcW w:w="562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81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0,125</w:t>
            </w:r>
          </w:p>
        </w:tc>
        <w:tc>
          <w:tcPr>
            <w:tcW w:w="1298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0,125</w:t>
            </w:r>
          </w:p>
        </w:tc>
        <w:tc>
          <w:tcPr>
            <w:tcW w:w="1371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0,125</w:t>
            </w:r>
          </w:p>
        </w:tc>
      </w:tr>
      <w:tr w:rsidR="006B5E5D" w:rsidRPr="00B840DF" w:rsidTr="00FC505C">
        <w:tc>
          <w:tcPr>
            <w:tcW w:w="7299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Иные межбюджетные трансферты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02 1 01 80040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540</w:t>
            </w:r>
          </w:p>
        </w:tc>
        <w:tc>
          <w:tcPr>
            <w:tcW w:w="562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81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0,125</w:t>
            </w:r>
          </w:p>
        </w:tc>
        <w:tc>
          <w:tcPr>
            <w:tcW w:w="1298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0,125</w:t>
            </w:r>
          </w:p>
        </w:tc>
        <w:tc>
          <w:tcPr>
            <w:tcW w:w="1371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0,125</w:t>
            </w:r>
          </w:p>
        </w:tc>
      </w:tr>
      <w:tr w:rsidR="006B5E5D" w:rsidRPr="00B840DF" w:rsidTr="00FC505C">
        <w:tc>
          <w:tcPr>
            <w:tcW w:w="7299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ОБЩЕГОСУДАРСТВЕННЫЕ ВОПРОСЫ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02 1 01 80040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540</w:t>
            </w:r>
          </w:p>
        </w:tc>
        <w:tc>
          <w:tcPr>
            <w:tcW w:w="562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00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0,125</w:t>
            </w:r>
          </w:p>
        </w:tc>
        <w:tc>
          <w:tcPr>
            <w:tcW w:w="1298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0,125</w:t>
            </w:r>
          </w:p>
        </w:tc>
        <w:tc>
          <w:tcPr>
            <w:tcW w:w="1371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0,125</w:t>
            </w:r>
          </w:p>
        </w:tc>
      </w:tr>
      <w:tr w:rsidR="006B5E5D" w:rsidRPr="00B840DF" w:rsidTr="00FC505C">
        <w:tc>
          <w:tcPr>
            <w:tcW w:w="7299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02 1 01 80040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540</w:t>
            </w:r>
          </w:p>
        </w:tc>
        <w:tc>
          <w:tcPr>
            <w:tcW w:w="562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06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0,125</w:t>
            </w:r>
          </w:p>
        </w:tc>
        <w:tc>
          <w:tcPr>
            <w:tcW w:w="1298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0,125</w:t>
            </w:r>
          </w:p>
        </w:tc>
        <w:tc>
          <w:tcPr>
            <w:tcW w:w="1371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0,125</w:t>
            </w:r>
          </w:p>
        </w:tc>
      </w:tr>
      <w:tr w:rsidR="006B5E5D" w:rsidRPr="00B840DF" w:rsidTr="00FC505C">
        <w:tc>
          <w:tcPr>
            <w:tcW w:w="7299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Подпрограмма «Управление муниципальным долгом Бессоновского сельсовета Бессоновского района Пензенской области»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02 2 00 00000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562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81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2,00</w:t>
            </w:r>
          </w:p>
        </w:tc>
        <w:tc>
          <w:tcPr>
            <w:tcW w:w="1298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2,00</w:t>
            </w:r>
          </w:p>
        </w:tc>
        <w:tc>
          <w:tcPr>
            <w:tcW w:w="1371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2,00</w:t>
            </w:r>
          </w:p>
        </w:tc>
      </w:tr>
      <w:tr w:rsidR="006B5E5D" w:rsidRPr="00B840DF" w:rsidTr="00FC505C">
        <w:tc>
          <w:tcPr>
            <w:tcW w:w="7299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Основное мероприятие «Соблюдение установленного законодательством ограничения предельного объема расходов на обслуживание муниципального долга»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02 2 01 00000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562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81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2,00</w:t>
            </w:r>
          </w:p>
        </w:tc>
        <w:tc>
          <w:tcPr>
            <w:tcW w:w="1298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2,00</w:t>
            </w:r>
          </w:p>
        </w:tc>
        <w:tc>
          <w:tcPr>
            <w:tcW w:w="1371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2,00</w:t>
            </w:r>
          </w:p>
        </w:tc>
      </w:tr>
      <w:tr w:rsidR="006B5E5D" w:rsidRPr="00B840DF" w:rsidTr="00FC505C">
        <w:tc>
          <w:tcPr>
            <w:tcW w:w="7299" w:type="dxa"/>
            <w:shd w:val="clear" w:color="auto" w:fill="auto"/>
          </w:tcPr>
          <w:p w:rsidR="006B5E5D" w:rsidRPr="00B840DF" w:rsidRDefault="006B5E5D" w:rsidP="00FC505C">
            <w:pPr>
              <w:jc w:val="both"/>
              <w:rPr>
                <w:b/>
              </w:rPr>
            </w:pPr>
            <w:r w:rsidRPr="00B840DF">
              <w:rPr>
                <w:b/>
              </w:rPr>
              <w:t>Процентные платежи по муниципальному долгу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02 2 01 20890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</w:p>
        </w:tc>
        <w:tc>
          <w:tcPr>
            <w:tcW w:w="562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</w:p>
        </w:tc>
        <w:tc>
          <w:tcPr>
            <w:tcW w:w="81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2,00</w:t>
            </w:r>
          </w:p>
        </w:tc>
        <w:tc>
          <w:tcPr>
            <w:tcW w:w="1298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2,00</w:t>
            </w:r>
          </w:p>
        </w:tc>
        <w:tc>
          <w:tcPr>
            <w:tcW w:w="1371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2,00</w:t>
            </w:r>
          </w:p>
        </w:tc>
      </w:tr>
      <w:tr w:rsidR="006B5E5D" w:rsidRPr="00B840DF" w:rsidTr="00FC505C">
        <w:tc>
          <w:tcPr>
            <w:tcW w:w="7299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Обслуживание государственного (муниципального) долга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02 2 01 20890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700</w:t>
            </w:r>
          </w:p>
        </w:tc>
        <w:tc>
          <w:tcPr>
            <w:tcW w:w="562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81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2,00</w:t>
            </w:r>
          </w:p>
        </w:tc>
        <w:tc>
          <w:tcPr>
            <w:tcW w:w="1298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2,00</w:t>
            </w:r>
          </w:p>
        </w:tc>
        <w:tc>
          <w:tcPr>
            <w:tcW w:w="1371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2,00</w:t>
            </w:r>
          </w:p>
        </w:tc>
      </w:tr>
      <w:tr w:rsidR="006B5E5D" w:rsidRPr="00B840DF" w:rsidTr="00FC505C">
        <w:tc>
          <w:tcPr>
            <w:tcW w:w="7299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Обслуживание муниципального долга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02 2 01 20890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730</w:t>
            </w:r>
          </w:p>
        </w:tc>
        <w:tc>
          <w:tcPr>
            <w:tcW w:w="562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81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2,00</w:t>
            </w:r>
          </w:p>
        </w:tc>
        <w:tc>
          <w:tcPr>
            <w:tcW w:w="1298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2,00</w:t>
            </w:r>
          </w:p>
        </w:tc>
        <w:tc>
          <w:tcPr>
            <w:tcW w:w="1371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2,00</w:t>
            </w:r>
          </w:p>
        </w:tc>
      </w:tr>
      <w:tr w:rsidR="006B5E5D" w:rsidRPr="00B840DF" w:rsidTr="00FC505C">
        <w:tc>
          <w:tcPr>
            <w:tcW w:w="7299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ОБСЛУЖИВАНИЕ ГОСУДАРСТВЕННОГО (МУНИЦИПАЛЬНОГО) ДОЛГА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02 2 01 20890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730</w:t>
            </w:r>
          </w:p>
        </w:tc>
        <w:tc>
          <w:tcPr>
            <w:tcW w:w="562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13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00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2,00</w:t>
            </w:r>
          </w:p>
        </w:tc>
        <w:tc>
          <w:tcPr>
            <w:tcW w:w="1298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2,00</w:t>
            </w:r>
          </w:p>
        </w:tc>
        <w:tc>
          <w:tcPr>
            <w:tcW w:w="1371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2,00</w:t>
            </w:r>
          </w:p>
        </w:tc>
      </w:tr>
      <w:tr w:rsidR="006B5E5D" w:rsidRPr="00B840DF" w:rsidTr="00FC505C">
        <w:tc>
          <w:tcPr>
            <w:tcW w:w="7299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Обслуживание государственного (муниципального) внутреннего долга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02 2 01 20890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730</w:t>
            </w:r>
          </w:p>
        </w:tc>
        <w:tc>
          <w:tcPr>
            <w:tcW w:w="562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13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2,00</w:t>
            </w:r>
          </w:p>
        </w:tc>
        <w:tc>
          <w:tcPr>
            <w:tcW w:w="1298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2,00</w:t>
            </w:r>
          </w:p>
        </w:tc>
        <w:tc>
          <w:tcPr>
            <w:tcW w:w="1371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2,00</w:t>
            </w:r>
          </w:p>
        </w:tc>
      </w:tr>
      <w:tr w:rsidR="006B5E5D" w:rsidRPr="00B840DF" w:rsidTr="00FC505C">
        <w:tc>
          <w:tcPr>
            <w:tcW w:w="7299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Подпрограмма «Управление муниципальной собственностью Бессоновского сельсовета Бессоновского района Пензенской области»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02 3 00 00000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562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81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470,240</w:t>
            </w:r>
          </w:p>
        </w:tc>
        <w:tc>
          <w:tcPr>
            <w:tcW w:w="1298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490,240</w:t>
            </w:r>
          </w:p>
        </w:tc>
        <w:tc>
          <w:tcPr>
            <w:tcW w:w="1371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490,240</w:t>
            </w:r>
          </w:p>
        </w:tc>
      </w:tr>
      <w:tr w:rsidR="006B5E5D" w:rsidRPr="00B840DF" w:rsidTr="00FC505C">
        <w:tc>
          <w:tcPr>
            <w:tcW w:w="7299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Основное мероприятие «Оптимизация, управление и распоряжение имуществом, находящимся в муниципальной собственности Бессоновского сельсовета Бессоновского района Пензенской области»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02 3 01 00000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562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81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470,240</w:t>
            </w:r>
          </w:p>
        </w:tc>
        <w:tc>
          <w:tcPr>
            <w:tcW w:w="1298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490,240</w:t>
            </w:r>
          </w:p>
        </w:tc>
        <w:tc>
          <w:tcPr>
            <w:tcW w:w="1371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490,240</w:t>
            </w:r>
          </w:p>
        </w:tc>
      </w:tr>
      <w:tr w:rsidR="006B5E5D" w:rsidRPr="00B840DF" w:rsidTr="00FC505C">
        <w:tc>
          <w:tcPr>
            <w:tcW w:w="7299" w:type="dxa"/>
            <w:shd w:val="clear" w:color="auto" w:fill="auto"/>
          </w:tcPr>
          <w:p w:rsidR="006B5E5D" w:rsidRPr="00B840DF" w:rsidRDefault="006B5E5D" w:rsidP="00FC505C">
            <w:pPr>
              <w:jc w:val="both"/>
              <w:rPr>
                <w:b/>
              </w:rPr>
            </w:pPr>
            <w:r w:rsidRPr="00B840DF">
              <w:rPr>
                <w:b/>
              </w:rPr>
              <w:t>Расходы на уплату взносов на капитальный ремонт общего имущества многоквартирных домов, в части жилых и нежилых помещений, находящихся в муниципальной собственности Бессоновского сельсовета Бессоновского района Пензенской области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02 3 01 80320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</w:p>
        </w:tc>
        <w:tc>
          <w:tcPr>
            <w:tcW w:w="562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</w:p>
        </w:tc>
        <w:tc>
          <w:tcPr>
            <w:tcW w:w="81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50,240</w:t>
            </w:r>
          </w:p>
        </w:tc>
        <w:tc>
          <w:tcPr>
            <w:tcW w:w="1298" w:type="dxa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50,240</w:t>
            </w:r>
          </w:p>
        </w:tc>
        <w:tc>
          <w:tcPr>
            <w:tcW w:w="1371" w:type="dxa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50,240</w:t>
            </w:r>
          </w:p>
        </w:tc>
      </w:tr>
      <w:tr w:rsidR="006B5E5D" w:rsidRPr="00B840DF" w:rsidTr="00FC505C">
        <w:tc>
          <w:tcPr>
            <w:tcW w:w="7299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02 3 01 80320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200</w:t>
            </w:r>
          </w:p>
        </w:tc>
        <w:tc>
          <w:tcPr>
            <w:tcW w:w="562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81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49,740</w:t>
            </w:r>
          </w:p>
        </w:tc>
        <w:tc>
          <w:tcPr>
            <w:tcW w:w="1298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49,740</w:t>
            </w:r>
          </w:p>
        </w:tc>
        <w:tc>
          <w:tcPr>
            <w:tcW w:w="1371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49,710</w:t>
            </w:r>
          </w:p>
        </w:tc>
      </w:tr>
      <w:tr w:rsidR="006B5E5D" w:rsidRPr="00B840DF" w:rsidTr="00FC505C">
        <w:tc>
          <w:tcPr>
            <w:tcW w:w="7299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02 3 01 80320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240</w:t>
            </w:r>
          </w:p>
        </w:tc>
        <w:tc>
          <w:tcPr>
            <w:tcW w:w="562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81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49,740</w:t>
            </w:r>
          </w:p>
        </w:tc>
        <w:tc>
          <w:tcPr>
            <w:tcW w:w="1298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49,740</w:t>
            </w:r>
          </w:p>
        </w:tc>
        <w:tc>
          <w:tcPr>
            <w:tcW w:w="1371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49,710</w:t>
            </w:r>
          </w:p>
        </w:tc>
      </w:tr>
      <w:tr w:rsidR="006B5E5D" w:rsidRPr="00B840DF" w:rsidTr="00FC505C">
        <w:tc>
          <w:tcPr>
            <w:tcW w:w="7299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ЖИЛИЩНО-КОММУНАЛЬНОЕ ХОЗЯЙСТВО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02 3 01 80320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240</w:t>
            </w:r>
          </w:p>
        </w:tc>
        <w:tc>
          <w:tcPr>
            <w:tcW w:w="562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05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00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49,740</w:t>
            </w:r>
          </w:p>
        </w:tc>
        <w:tc>
          <w:tcPr>
            <w:tcW w:w="1298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49,740</w:t>
            </w:r>
          </w:p>
        </w:tc>
        <w:tc>
          <w:tcPr>
            <w:tcW w:w="1371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49,710</w:t>
            </w:r>
          </w:p>
        </w:tc>
      </w:tr>
      <w:tr w:rsidR="006B5E5D" w:rsidRPr="00B840DF" w:rsidTr="00FC505C">
        <w:tc>
          <w:tcPr>
            <w:tcW w:w="7299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lastRenderedPageBreak/>
              <w:t>Жилищное хозяйство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02 3 01 80320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240</w:t>
            </w:r>
          </w:p>
        </w:tc>
        <w:tc>
          <w:tcPr>
            <w:tcW w:w="562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05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49,740</w:t>
            </w:r>
          </w:p>
        </w:tc>
        <w:tc>
          <w:tcPr>
            <w:tcW w:w="1298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49,740</w:t>
            </w:r>
          </w:p>
        </w:tc>
        <w:tc>
          <w:tcPr>
            <w:tcW w:w="1371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49,710</w:t>
            </w:r>
          </w:p>
        </w:tc>
      </w:tr>
      <w:tr w:rsidR="006B5E5D" w:rsidRPr="00B840DF" w:rsidTr="00FC505C">
        <w:tc>
          <w:tcPr>
            <w:tcW w:w="7299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Иные бюджетные ассигнования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02 3 01 80320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800</w:t>
            </w:r>
          </w:p>
        </w:tc>
        <w:tc>
          <w:tcPr>
            <w:tcW w:w="562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81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0,500</w:t>
            </w:r>
          </w:p>
        </w:tc>
        <w:tc>
          <w:tcPr>
            <w:tcW w:w="1298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0,500</w:t>
            </w:r>
          </w:p>
        </w:tc>
        <w:tc>
          <w:tcPr>
            <w:tcW w:w="1371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0,500</w:t>
            </w:r>
          </w:p>
        </w:tc>
      </w:tr>
      <w:tr w:rsidR="006B5E5D" w:rsidRPr="00B840DF" w:rsidTr="00FC505C">
        <w:tc>
          <w:tcPr>
            <w:tcW w:w="7299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Уплата налогов, сборов и иных платежей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02 3 01 80320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850</w:t>
            </w:r>
          </w:p>
        </w:tc>
        <w:tc>
          <w:tcPr>
            <w:tcW w:w="562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81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0,500</w:t>
            </w:r>
          </w:p>
        </w:tc>
        <w:tc>
          <w:tcPr>
            <w:tcW w:w="1298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0,500</w:t>
            </w:r>
          </w:p>
        </w:tc>
        <w:tc>
          <w:tcPr>
            <w:tcW w:w="1371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0,500</w:t>
            </w:r>
          </w:p>
        </w:tc>
      </w:tr>
      <w:tr w:rsidR="006B5E5D" w:rsidRPr="00B840DF" w:rsidTr="00FC505C">
        <w:tc>
          <w:tcPr>
            <w:tcW w:w="7299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ЖИЛИЩНО-КОММУНАЛЬНОЕ ХОЗЯЙСТВО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02 3 01 80320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850</w:t>
            </w:r>
          </w:p>
        </w:tc>
        <w:tc>
          <w:tcPr>
            <w:tcW w:w="562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05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00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0,500</w:t>
            </w:r>
          </w:p>
        </w:tc>
        <w:tc>
          <w:tcPr>
            <w:tcW w:w="1298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0,500</w:t>
            </w:r>
          </w:p>
        </w:tc>
        <w:tc>
          <w:tcPr>
            <w:tcW w:w="1371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0,500</w:t>
            </w:r>
          </w:p>
        </w:tc>
      </w:tr>
      <w:tr w:rsidR="006B5E5D" w:rsidRPr="00B840DF" w:rsidTr="00FC505C">
        <w:tc>
          <w:tcPr>
            <w:tcW w:w="7299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Жилищное хозяйство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02 3 01 80320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850</w:t>
            </w:r>
          </w:p>
        </w:tc>
        <w:tc>
          <w:tcPr>
            <w:tcW w:w="562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05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0,500</w:t>
            </w:r>
          </w:p>
        </w:tc>
        <w:tc>
          <w:tcPr>
            <w:tcW w:w="1298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0,500</w:t>
            </w:r>
          </w:p>
        </w:tc>
        <w:tc>
          <w:tcPr>
            <w:tcW w:w="1371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0,500</w:t>
            </w:r>
          </w:p>
        </w:tc>
      </w:tr>
      <w:tr w:rsidR="006B5E5D" w:rsidRPr="00B840DF" w:rsidTr="00FC505C">
        <w:tc>
          <w:tcPr>
            <w:tcW w:w="7299" w:type="dxa"/>
            <w:shd w:val="clear" w:color="auto" w:fill="auto"/>
          </w:tcPr>
          <w:p w:rsidR="006B5E5D" w:rsidRPr="00B840DF" w:rsidRDefault="006B5E5D" w:rsidP="00FC505C">
            <w:pPr>
              <w:jc w:val="both"/>
              <w:rPr>
                <w:b/>
              </w:rPr>
            </w:pPr>
            <w:r w:rsidRPr="00B840DF">
              <w:rPr>
                <w:b/>
              </w:rPr>
              <w:t>Обеспечение приватизации и предпродажной подготовки объектов приватизации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02 3 01 80280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</w:p>
        </w:tc>
        <w:tc>
          <w:tcPr>
            <w:tcW w:w="562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81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20,00</w:t>
            </w:r>
          </w:p>
        </w:tc>
        <w:tc>
          <w:tcPr>
            <w:tcW w:w="1298" w:type="dxa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40,00</w:t>
            </w:r>
          </w:p>
        </w:tc>
        <w:tc>
          <w:tcPr>
            <w:tcW w:w="1371" w:type="dxa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40,00</w:t>
            </w:r>
          </w:p>
        </w:tc>
      </w:tr>
      <w:tr w:rsidR="006B5E5D" w:rsidRPr="00B840DF" w:rsidTr="00FC505C">
        <w:tc>
          <w:tcPr>
            <w:tcW w:w="7299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02 3 01 80280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200</w:t>
            </w:r>
          </w:p>
        </w:tc>
        <w:tc>
          <w:tcPr>
            <w:tcW w:w="562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81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20,00</w:t>
            </w:r>
          </w:p>
        </w:tc>
        <w:tc>
          <w:tcPr>
            <w:tcW w:w="1298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40,00</w:t>
            </w:r>
          </w:p>
        </w:tc>
        <w:tc>
          <w:tcPr>
            <w:tcW w:w="1371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40,00</w:t>
            </w:r>
          </w:p>
        </w:tc>
      </w:tr>
      <w:tr w:rsidR="006B5E5D" w:rsidRPr="00B840DF" w:rsidTr="00FC505C">
        <w:tc>
          <w:tcPr>
            <w:tcW w:w="7299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02 3 01 80280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240</w:t>
            </w:r>
          </w:p>
        </w:tc>
        <w:tc>
          <w:tcPr>
            <w:tcW w:w="562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81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20,00</w:t>
            </w:r>
          </w:p>
        </w:tc>
        <w:tc>
          <w:tcPr>
            <w:tcW w:w="1298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40,00</w:t>
            </w:r>
          </w:p>
        </w:tc>
        <w:tc>
          <w:tcPr>
            <w:tcW w:w="1371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40,00</w:t>
            </w:r>
          </w:p>
        </w:tc>
      </w:tr>
      <w:tr w:rsidR="006B5E5D" w:rsidRPr="00B840DF" w:rsidTr="00FC505C">
        <w:tc>
          <w:tcPr>
            <w:tcW w:w="7299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ОБЩЕГОСУДАРСТВЕННЫЕ ВОПРОСЫ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02 3 01 80280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240</w:t>
            </w:r>
          </w:p>
        </w:tc>
        <w:tc>
          <w:tcPr>
            <w:tcW w:w="562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00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20,00</w:t>
            </w:r>
          </w:p>
        </w:tc>
        <w:tc>
          <w:tcPr>
            <w:tcW w:w="1298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40,00</w:t>
            </w:r>
          </w:p>
        </w:tc>
        <w:tc>
          <w:tcPr>
            <w:tcW w:w="1371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40,00</w:t>
            </w:r>
          </w:p>
        </w:tc>
      </w:tr>
      <w:tr w:rsidR="006B5E5D" w:rsidRPr="00B840DF" w:rsidTr="00FC505C">
        <w:tc>
          <w:tcPr>
            <w:tcW w:w="7299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Другие общегосударственные вопросы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02 3 01 80280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240</w:t>
            </w:r>
          </w:p>
        </w:tc>
        <w:tc>
          <w:tcPr>
            <w:tcW w:w="562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13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20,00</w:t>
            </w:r>
          </w:p>
        </w:tc>
        <w:tc>
          <w:tcPr>
            <w:tcW w:w="1298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40,00</w:t>
            </w:r>
          </w:p>
        </w:tc>
        <w:tc>
          <w:tcPr>
            <w:tcW w:w="1371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40,00</w:t>
            </w:r>
          </w:p>
        </w:tc>
      </w:tr>
      <w:tr w:rsidR="006B5E5D" w:rsidRPr="00B840DF" w:rsidTr="00FC505C">
        <w:tc>
          <w:tcPr>
            <w:tcW w:w="7299" w:type="dxa"/>
            <w:shd w:val="clear" w:color="auto" w:fill="auto"/>
          </w:tcPr>
          <w:p w:rsidR="006B5E5D" w:rsidRPr="00B840DF" w:rsidRDefault="006B5E5D" w:rsidP="00FC505C">
            <w:pPr>
              <w:jc w:val="both"/>
              <w:rPr>
                <w:b/>
              </w:rPr>
            </w:pPr>
            <w:r w:rsidRPr="00B840DF">
              <w:rPr>
                <w:b/>
              </w:rPr>
              <w:t>Оценка недвижимости, признание прав и регулирование отношений по муниципальной собственности</w:t>
            </w:r>
            <w:r w:rsidRPr="00B840DF">
              <w:rPr>
                <w:b/>
              </w:rPr>
              <w:tab/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02 3 01 80220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</w:p>
        </w:tc>
        <w:tc>
          <w:tcPr>
            <w:tcW w:w="562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</w:p>
        </w:tc>
        <w:tc>
          <w:tcPr>
            <w:tcW w:w="81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300,00</w:t>
            </w:r>
          </w:p>
        </w:tc>
        <w:tc>
          <w:tcPr>
            <w:tcW w:w="1298" w:type="dxa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300,00</w:t>
            </w:r>
          </w:p>
        </w:tc>
        <w:tc>
          <w:tcPr>
            <w:tcW w:w="1371" w:type="dxa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300,00</w:t>
            </w:r>
          </w:p>
        </w:tc>
      </w:tr>
      <w:tr w:rsidR="006B5E5D" w:rsidRPr="00B840DF" w:rsidTr="00FC505C">
        <w:tc>
          <w:tcPr>
            <w:tcW w:w="7299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02 3 01 80220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200</w:t>
            </w:r>
          </w:p>
        </w:tc>
        <w:tc>
          <w:tcPr>
            <w:tcW w:w="562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81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300,00</w:t>
            </w:r>
          </w:p>
        </w:tc>
        <w:tc>
          <w:tcPr>
            <w:tcW w:w="1298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300,00</w:t>
            </w:r>
          </w:p>
        </w:tc>
        <w:tc>
          <w:tcPr>
            <w:tcW w:w="1371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300,00</w:t>
            </w:r>
          </w:p>
        </w:tc>
      </w:tr>
      <w:tr w:rsidR="006B5E5D" w:rsidRPr="00B840DF" w:rsidTr="00FC505C">
        <w:tc>
          <w:tcPr>
            <w:tcW w:w="7299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02 3 01 80220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240</w:t>
            </w:r>
          </w:p>
        </w:tc>
        <w:tc>
          <w:tcPr>
            <w:tcW w:w="562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81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300,00</w:t>
            </w:r>
          </w:p>
        </w:tc>
        <w:tc>
          <w:tcPr>
            <w:tcW w:w="1298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300,00</w:t>
            </w:r>
          </w:p>
        </w:tc>
        <w:tc>
          <w:tcPr>
            <w:tcW w:w="1371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300,00</w:t>
            </w:r>
          </w:p>
        </w:tc>
      </w:tr>
      <w:tr w:rsidR="006B5E5D" w:rsidRPr="00B840DF" w:rsidTr="00FC505C">
        <w:tc>
          <w:tcPr>
            <w:tcW w:w="7299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ОБЩЕГОСУДАРСТВЕННЫЕ ВОПРОСЫ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02 3 01 80220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240</w:t>
            </w:r>
          </w:p>
        </w:tc>
        <w:tc>
          <w:tcPr>
            <w:tcW w:w="562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00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300,00</w:t>
            </w:r>
          </w:p>
        </w:tc>
        <w:tc>
          <w:tcPr>
            <w:tcW w:w="1298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300,00</w:t>
            </w:r>
          </w:p>
        </w:tc>
        <w:tc>
          <w:tcPr>
            <w:tcW w:w="1371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300,00</w:t>
            </w:r>
          </w:p>
        </w:tc>
      </w:tr>
      <w:tr w:rsidR="006B5E5D" w:rsidRPr="00B840DF" w:rsidTr="00FC505C">
        <w:tc>
          <w:tcPr>
            <w:tcW w:w="7299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Другие общегосударственные вопросы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02 3 01 80220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240</w:t>
            </w:r>
          </w:p>
        </w:tc>
        <w:tc>
          <w:tcPr>
            <w:tcW w:w="562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13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300,00</w:t>
            </w:r>
          </w:p>
        </w:tc>
        <w:tc>
          <w:tcPr>
            <w:tcW w:w="1298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300,00</w:t>
            </w:r>
          </w:p>
        </w:tc>
        <w:tc>
          <w:tcPr>
            <w:tcW w:w="1371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300,00</w:t>
            </w:r>
          </w:p>
        </w:tc>
      </w:tr>
      <w:tr w:rsidR="006B5E5D" w:rsidRPr="00B840DF" w:rsidTr="00FC505C">
        <w:tc>
          <w:tcPr>
            <w:tcW w:w="7299" w:type="dxa"/>
            <w:shd w:val="clear" w:color="auto" w:fill="auto"/>
          </w:tcPr>
          <w:p w:rsidR="006B5E5D" w:rsidRPr="00B840DF" w:rsidRDefault="006B5E5D" w:rsidP="00FC505C">
            <w:pPr>
              <w:jc w:val="both"/>
              <w:rPr>
                <w:b/>
              </w:rPr>
            </w:pPr>
            <w:r w:rsidRPr="00B840DF">
              <w:rPr>
                <w:b/>
              </w:rPr>
              <w:t>Выполнение кадастровых работ с последующей постановкой на кадастровый учет земельных участков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02 3 01 80361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</w:p>
        </w:tc>
        <w:tc>
          <w:tcPr>
            <w:tcW w:w="562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</w:p>
        </w:tc>
        <w:tc>
          <w:tcPr>
            <w:tcW w:w="81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100,00</w:t>
            </w:r>
          </w:p>
        </w:tc>
        <w:tc>
          <w:tcPr>
            <w:tcW w:w="1298" w:type="dxa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100,00</w:t>
            </w:r>
          </w:p>
        </w:tc>
        <w:tc>
          <w:tcPr>
            <w:tcW w:w="1371" w:type="dxa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100,00</w:t>
            </w:r>
          </w:p>
        </w:tc>
      </w:tr>
      <w:tr w:rsidR="006B5E5D" w:rsidRPr="00B840DF" w:rsidTr="00FC505C">
        <w:tc>
          <w:tcPr>
            <w:tcW w:w="7299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02 3 01 80361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200</w:t>
            </w:r>
          </w:p>
        </w:tc>
        <w:tc>
          <w:tcPr>
            <w:tcW w:w="562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81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100,00</w:t>
            </w:r>
          </w:p>
        </w:tc>
        <w:tc>
          <w:tcPr>
            <w:tcW w:w="1298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100,00</w:t>
            </w:r>
          </w:p>
        </w:tc>
        <w:tc>
          <w:tcPr>
            <w:tcW w:w="1371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100,00</w:t>
            </w:r>
          </w:p>
        </w:tc>
      </w:tr>
      <w:tr w:rsidR="006B5E5D" w:rsidRPr="00B840DF" w:rsidTr="00FC505C">
        <w:tc>
          <w:tcPr>
            <w:tcW w:w="7299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02 3 01 80361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240</w:t>
            </w:r>
          </w:p>
        </w:tc>
        <w:tc>
          <w:tcPr>
            <w:tcW w:w="562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81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100,00</w:t>
            </w:r>
          </w:p>
        </w:tc>
        <w:tc>
          <w:tcPr>
            <w:tcW w:w="1298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100,00</w:t>
            </w:r>
          </w:p>
        </w:tc>
        <w:tc>
          <w:tcPr>
            <w:tcW w:w="1371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100,00</w:t>
            </w:r>
          </w:p>
        </w:tc>
      </w:tr>
      <w:tr w:rsidR="006B5E5D" w:rsidRPr="00B840DF" w:rsidTr="00FC505C">
        <w:tc>
          <w:tcPr>
            <w:tcW w:w="7299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НАЦИОНАЛЬНАЯ ЭКОНОМИКА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02 3 01 80361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240</w:t>
            </w:r>
          </w:p>
        </w:tc>
        <w:tc>
          <w:tcPr>
            <w:tcW w:w="562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00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100,00</w:t>
            </w:r>
          </w:p>
        </w:tc>
        <w:tc>
          <w:tcPr>
            <w:tcW w:w="1298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100,00</w:t>
            </w:r>
          </w:p>
        </w:tc>
        <w:tc>
          <w:tcPr>
            <w:tcW w:w="1371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100,00</w:t>
            </w:r>
          </w:p>
        </w:tc>
      </w:tr>
      <w:tr w:rsidR="006B5E5D" w:rsidRPr="00B840DF" w:rsidTr="00FC505C">
        <w:tc>
          <w:tcPr>
            <w:tcW w:w="7299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Другие вопросы в области национальной экономики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02 3 01 80361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240</w:t>
            </w:r>
          </w:p>
        </w:tc>
        <w:tc>
          <w:tcPr>
            <w:tcW w:w="562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12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100,00</w:t>
            </w:r>
          </w:p>
        </w:tc>
        <w:tc>
          <w:tcPr>
            <w:tcW w:w="1298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100,00</w:t>
            </w:r>
          </w:p>
        </w:tc>
        <w:tc>
          <w:tcPr>
            <w:tcW w:w="1371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100,00</w:t>
            </w:r>
          </w:p>
        </w:tc>
      </w:tr>
      <w:tr w:rsidR="006B5E5D" w:rsidRPr="00B840DF" w:rsidTr="00FC505C">
        <w:tc>
          <w:tcPr>
            <w:tcW w:w="7299" w:type="dxa"/>
            <w:shd w:val="clear" w:color="auto" w:fill="auto"/>
          </w:tcPr>
          <w:p w:rsidR="006B5E5D" w:rsidRPr="00B840DF" w:rsidRDefault="006B5E5D" w:rsidP="00FC505C">
            <w:pPr>
              <w:jc w:val="both"/>
              <w:rPr>
                <w:b/>
              </w:rPr>
            </w:pPr>
            <w:r w:rsidRPr="00B840DF">
              <w:rPr>
                <w:b/>
              </w:rPr>
              <w:t>Муниципальная программа Бессоновского сельсовета Бессоновского района Пензенской области «Модернизация и развитие жилищно-коммунального хозяйства Бессоновского сельсовета Бессоновского района Пензенской области на 2014-2024 годы»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04 0 00 00000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</w:p>
        </w:tc>
        <w:tc>
          <w:tcPr>
            <w:tcW w:w="562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</w:p>
        </w:tc>
        <w:tc>
          <w:tcPr>
            <w:tcW w:w="81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34 697,537</w:t>
            </w:r>
          </w:p>
        </w:tc>
        <w:tc>
          <w:tcPr>
            <w:tcW w:w="1298" w:type="dxa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14 195,00</w:t>
            </w:r>
          </w:p>
        </w:tc>
        <w:tc>
          <w:tcPr>
            <w:tcW w:w="1371" w:type="dxa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13 065,00</w:t>
            </w:r>
          </w:p>
        </w:tc>
      </w:tr>
      <w:tr w:rsidR="006B5E5D" w:rsidRPr="00B840DF" w:rsidTr="00FC505C">
        <w:tc>
          <w:tcPr>
            <w:tcW w:w="7299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Подпрограмма «Благоустройство населенных пунктов»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04 1 00 00000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562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81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 xml:space="preserve"> 3 787,125</w:t>
            </w:r>
          </w:p>
        </w:tc>
        <w:tc>
          <w:tcPr>
            <w:tcW w:w="1298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4 695,00</w:t>
            </w:r>
          </w:p>
        </w:tc>
        <w:tc>
          <w:tcPr>
            <w:tcW w:w="1371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4 625,00</w:t>
            </w:r>
          </w:p>
        </w:tc>
      </w:tr>
      <w:tr w:rsidR="006B5E5D" w:rsidRPr="00B840DF" w:rsidTr="00FC505C">
        <w:tc>
          <w:tcPr>
            <w:tcW w:w="7299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Основное мероприятие «Содержание территории муниципального образования для обеспечения и повышения комфортности условий проживания граждан, поддержание и улучшение санитарного и эстетического состояния территории»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04 1 01 00000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562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81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3 787,125</w:t>
            </w:r>
          </w:p>
        </w:tc>
        <w:tc>
          <w:tcPr>
            <w:tcW w:w="1298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4 695,00</w:t>
            </w:r>
          </w:p>
        </w:tc>
        <w:tc>
          <w:tcPr>
            <w:tcW w:w="1371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4 625,00</w:t>
            </w:r>
          </w:p>
        </w:tc>
      </w:tr>
      <w:tr w:rsidR="006B5E5D" w:rsidRPr="00B840DF" w:rsidTr="00FC505C">
        <w:tc>
          <w:tcPr>
            <w:tcW w:w="7299" w:type="dxa"/>
            <w:shd w:val="clear" w:color="auto" w:fill="auto"/>
          </w:tcPr>
          <w:p w:rsidR="006B5E5D" w:rsidRPr="00B840DF" w:rsidRDefault="006B5E5D" w:rsidP="00FC505C">
            <w:pPr>
              <w:jc w:val="both"/>
              <w:rPr>
                <w:b/>
              </w:rPr>
            </w:pPr>
            <w:r w:rsidRPr="00B840DF">
              <w:rPr>
                <w:b/>
              </w:rPr>
              <w:t>Организация и содержание мест захоронения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04 1 01 81120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</w:p>
        </w:tc>
        <w:tc>
          <w:tcPr>
            <w:tcW w:w="562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</w:p>
        </w:tc>
        <w:tc>
          <w:tcPr>
            <w:tcW w:w="81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766,00</w:t>
            </w:r>
          </w:p>
        </w:tc>
        <w:tc>
          <w:tcPr>
            <w:tcW w:w="1298" w:type="dxa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600,00</w:t>
            </w:r>
          </w:p>
        </w:tc>
        <w:tc>
          <w:tcPr>
            <w:tcW w:w="1371" w:type="dxa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600,00</w:t>
            </w:r>
          </w:p>
        </w:tc>
      </w:tr>
      <w:tr w:rsidR="006B5E5D" w:rsidRPr="00B840DF" w:rsidTr="00FC505C">
        <w:tc>
          <w:tcPr>
            <w:tcW w:w="7299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04 1 01 81120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200</w:t>
            </w:r>
          </w:p>
        </w:tc>
        <w:tc>
          <w:tcPr>
            <w:tcW w:w="562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81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766,00</w:t>
            </w:r>
          </w:p>
        </w:tc>
        <w:tc>
          <w:tcPr>
            <w:tcW w:w="1298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600,00</w:t>
            </w:r>
          </w:p>
        </w:tc>
        <w:tc>
          <w:tcPr>
            <w:tcW w:w="1371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600,00</w:t>
            </w:r>
          </w:p>
        </w:tc>
      </w:tr>
      <w:tr w:rsidR="006B5E5D" w:rsidRPr="00B840DF" w:rsidTr="00FC505C">
        <w:tc>
          <w:tcPr>
            <w:tcW w:w="7299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04 1 01 81120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240</w:t>
            </w:r>
          </w:p>
        </w:tc>
        <w:tc>
          <w:tcPr>
            <w:tcW w:w="562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81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766,00</w:t>
            </w:r>
          </w:p>
        </w:tc>
        <w:tc>
          <w:tcPr>
            <w:tcW w:w="1298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600,00</w:t>
            </w:r>
          </w:p>
        </w:tc>
        <w:tc>
          <w:tcPr>
            <w:tcW w:w="1371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600,00</w:t>
            </w:r>
          </w:p>
        </w:tc>
      </w:tr>
      <w:tr w:rsidR="006B5E5D" w:rsidRPr="00B840DF" w:rsidTr="00FC505C">
        <w:tc>
          <w:tcPr>
            <w:tcW w:w="7299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ЖИЛИЩНО-КОММУНАЛЬНОЕ ХОЗЯЙСТВО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04 1 01 81120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240</w:t>
            </w:r>
          </w:p>
        </w:tc>
        <w:tc>
          <w:tcPr>
            <w:tcW w:w="562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05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00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766,00</w:t>
            </w:r>
          </w:p>
        </w:tc>
        <w:tc>
          <w:tcPr>
            <w:tcW w:w="1298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600,00</w:t>
            </w:r>
          </w:p>
        </w:tc>
        <w:tc>
          <w:tcPr>
            <w:tcW w:w="1371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600,00</w:t>
            </w:r>
          </w:p>
        </w:tc>
      </w:tr>
      <w:tr w:rsidR="006B5E5D" w:rsidRPr="00B840DF" w:rsidTr="00FC505C">
        <w:tc>
          <w:tcPr>
            <w:tcW w:w="7299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lastRenderedPageBreak/>
              <w:t>Благоустройство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04 1 01 81120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240</w:t>
            </w:r>
          </w:p>
        </w:tc>
        <w:tc>
          <w:tcPr>
            <w:tcW w:w="562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05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03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766,00</w:t>
            </w:r>
          </w:p>
        </w:tc>
        <w:tc>
          <w:tcPr>
            <w:tcW w:w="1298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600,00</w:t>
            </w:r>
          </w:p>
        </w:tc>
        <w:tc>
          <w:tcPr>
            <w:tcW w:w="1371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600,00</w:t>
            </w:r>
          </w:p>
        </w:tc>
      </w:tr>
      <w:tr w:rsidR="006B5E5D" w:rsidRPr="00B840DF" w:rsidTr="00FC505C">
        <w:tc>
          <w:tcPr>
            <w:tcW w:w="7299" w:type="dxa"/>
            <w:shd w:val="clear" w:color="auto" w:fill="auto"/>
          </w:tcPr>
          <w:p w:rsidR="006B5E5D" w:rsidRPr="00B840DF" w:rsidRDefault="006B5E5D" w:rsidP="00FC505C">
            <w:pPr>
              <w:jc w:val="both"/>
              <w:rPr>
                <w:b/>
              </w:rPr>
            </w:pPr>
            <w:r w:rsidRPr="00B840DF">
              <w:rPr>
                <w:b/>
              </w:rPr>
              <w:t>Прочие мероприятия по благоустройству населенных пунктов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04 1 01 81150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</w:p>
        </w:tc>
        <w:tc>
          <w:tcPr>
            <w:tcW w:w="562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</w:p>
        </w:tc>
        <w:tc>
          <w:tcPr>
            <w:tcW w:w="81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2 996,125</w:t>
            </w:r>
          </w:p>
        </w:tc>
        <w:tc>
          <w:tcPr>
            <w:tcW w:w="1298" w:type="dxa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4 070,00</w:t>
            </w:r>
          </w:p>
        </w:tc>
        <w:tc>
          <w:tcPr>
            <w:tcW w:w="1371" w:type="dxa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4 000,00</w:t>
            </w:r>
          </w:p>
        </w:tc>
      </w:tr>
      <w:tr w:rsidR="006B5E5D" w:rsidRPr="00B840DF" w:rsidTr="00FC505C">
        <w:tc>
          <w:tcPr>
            <w:tcW w:w="7299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04 1 01 81150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200</w:t>
            </w:r>
          </w:p>
        </w:tc>
        <w:tc>
          <w:tcPr>
            <w:tcW w:w="562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81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2 996,125</w:t>
            </w:r>
          </w:p>
        </w:tc>
        <w:tc>
          <w:tcPr>
            <w:tcW w:w="1298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4 070,00</w:t>
            </w:r>
          </w:p>
        </w:tc>
        <w:tc>
          <w:tcPr>
            <w:tcW w:w="1371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4 000,00</w:t>
            </w:r>
          </w:p>
        </w:tc>
      </w:tr>
      <w:tr w:rsidR="006B5E5D" w:rsidRPr="00B840DF" w:rsidTr="00FC505C">
        <w:tc>
          <w:tcPr>
            <w:tcW w:w="7299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04 1 01 81150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240</w:t>
            </w:r>
          </w:p>
        </w:tc>
        <w:tc>
          <w:tcPr>
            <w:tcW w:w="562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81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2 996,125</w:t>
            </w:r>
          </w:p>
        </w:tc>
        <w:tc>
          <w:tcPr>
            <w:tcW w:w="1298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4 070,00</w:t>
            </w:r>
          </w:p>
        </w:tc>
        <w:tc>
          <w:tcPr>
            <w:tcW w:w="1371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4 000,00</w:t>
            </w:r>
          </w:p>
        </w:tc>
      </w:tr>
      <w:tr w:rsidR="006B5E5D" w:rsidRPr="00B840DF" w:rsidTr="00FC505C">
        <w:tc>
          <w:tcPr>
            <w:tcW w:w="7299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ЖИЛИЩНО-КОММУНАЛЬНОЕ ХОЗЯЙСТВО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04 1 01 81150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240</w:t>
            </w:r>
          </w:p>
        </w:tc>
        <w:tc>
          <w:tcPr>
            <w:tcW w:w="562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05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00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2 996,125</w:t>
            </w:r>
          </w:p>
        </w:tc>
        <w:tc>
          <w:tcPr>
            <w:tcW w:w="1298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4 070,00</w:t>
            </w:r>
          </w:p>
        </w:tc>
        <w:tc>
          <w:tcPr>
            <w:tcW w:w="1371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4 000,00</w:t>
            </w:r>
          </w:p>
        </w:tc>
      </w:tr>
      <w:tr w:rsidR="006B5E5D" w:rsidRPr="00B840DF" w:rsidTr="00FC505C">
        <w:tc>
          <w:tcPr>
            <w:tcW w:w="7299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Благоустройство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04 1 01 81150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240</w:t>
            </w:r>
          </w:p>
        </w:tc>
        <w:tc>
          <w:tcPr>
            <w:tcW w:w="562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05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03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2 996,125</w:t>
            </w:r>
          </w:p>
        </w:tc>
        <w:tc>
          <w:tcPr>
            <w:tcW w:w="1298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4 070,00</w:t>
            </w:r>
          </w:p>
        </w:tc>
        <w:tc>
          <w:tcPr>
            <w:tcW w:w="1371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4 000,00</w:t>
            </w:r>
          </w:p>
        </w:tc>
      </w:tr>
      <w:tr w:rsidR="006B5E5D" w:rsidRPr="00B840DF" w:rsidTr="00FC505C">
        <w:tc>
          <w:tcPr>
            <w:tcW w:w="7299" w:type="dxa"/>
            <w:shd w:val="clear" w:color="auto" w:fill="auto"/>
          </w:tcPr>
          <w:p w:rsidR="006B5E5D" w:rsidRPr="00B840DF" w:rsidRDefault="006B5E5D" w:rsidP="00FC505C">
            <w:pPr>
              <w:jc w:val="both"/>
              <w:rPr>
                <w:b/>
              </w:rPr>
            </w:pPr>
            <w:r w:rsidRPr="00B840DF">
              <w:rPr>
                <w:b/>
              </w:rPr>
              <w:t>Обустройство и содержание пляжей и прилегающей к ним территории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04 1 01 81151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</w:p>
        </w:tc>
        <w:tc>
          <w:tcPr>
            <w:tcW w:w="562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</w:p>
        </w:tc>
        <w:tc>
          <w:tcPr>
            <w:tcW w:w="81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25,00</w:t>
            </w:r>
          </w:p>
        </w:tc>
        <w:tc>
          <w:tcPr>
            <w:tcW w:w="1298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25,00</w:t>
            </w:r>
          </w:p>
        </w:tc>
        <w:tc>
          <w:tcPr>
            <w:tcW w:w="1371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25,00</w:t>
            </w:r>
          </w:p>
        </w:tc>
      </w:tr>
      <w:tr w:rsidR="006B5E5D" w:rsidRPr="00B840DF" w:rsidTr="00FC505C">
        <w:tc>
          <w:tcPr>
            <w:tcW w:w="7299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04 1 01 81151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200</w:t>
            </w:r>
          </w:p>
        </w:tc>
        <w:tc>
          <w:tcPr>
            <w:tcW w:w="562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81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25,00</w:t>
            </w:r>
          </w:p>
        </w:tc>
        <w:tc>
          <w:tcPr>
            <w:tcW w:w="1298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25,00</w:t>
            </w:r>
          </w:p>
        </w:tc>
        <w:tc>
          <w:tcPr>
            <w:tcW w:w="1371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25,00</w:t>
            </w:r>
          </w:p>
        </w:tc>
      </w:tr>
      <w:tr w:rsidR="006B5E5D" w:rsidRPr="00B840DF" w:rsidTr="00FC505C">
        <w:tc>
          <w:tcPr>
            <w:tcW w:w="7299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04 1 01 81151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240</w:t>
            </w:r>
          </w:p>
        </w:tc>
        <w:tc>
          <w:tcPr>
            <w:tcW w:w="562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81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25,00</w:t>
            </w:r>
          </w:p>
        </w:tc>
        <w:tc>
          <w:tcPr>
            <w:tcW w:w="1298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25,00</w:t>
            </w:r>
          </w:p>
        </w:tc>
        <w:tc>
          <w:tcPr>
            <w:tcW w:w="1371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25,00</w:t>
            </w:r>
          </w:p>
        </w:tc>
      </w:tr>
      <w:tr w:rsidR="006B5E5D" w:rsidRPr="00B840DF" w:rsidTr="00FC505C">
        <w:tc>
          <w:tcPr>
            <w:tcW w:w="7299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ЖИЛИЩНО-КОММУНАЛЬНОЕ ХОЗЯЙСТВО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04 1 01 81151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240</w:t>
            </w:r>
          </w:p>
        </w:tc>
        <w:tc>
          <w:tcPr>
            <w:tcW w:w="562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05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00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25,00</w:t>
            </w:r>
          </w:p>
        </w:tc>
        <w:tc>
          <w:tcPr>
            <w:tcW w:w="1298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25,00</w:t>
            </w:r>
          </w:p>
        </w:tc>
        <w:tc>
          <w:tcPr>
            <w:tcW w:w="1371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25,00</w:t>
            </w:r>
          </w:p>
        </w:tc>
      </w:tr>
      <w:tr w:rsidR="006B5E5D" w:rsidRPr="00B840DF" w:rsidTr="00FC505C">
        <w:tc>
          <w:tcPr>
            <w:tcW w:w="7299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Благоустройство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04 1 01 81151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240</w:t>
            </w:r>
          </w:p>
        </w:tc>
        <w:tc>
          <w:tcPr>
            <w:tcW w:w="562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05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03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25,00</w:t>
            </w:r>
          </w:p>
        </w:tc>
        <w:tc>
          <w:tcPr>
            <w:tcW w:w="1298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25,00</w:t>
            </w:r>
          </w:p>
        </w:tc>
        <w:tc>
          <w:tcPr>
            <w:tcW w:w="1371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25,00</w:t>
            </w:r>
          </w:p>
        </w:tc>
      </w:tr>
      <w:tr w:rsidR="006B5E5D" w:rsidRPr="00B840DF" w:rsidTr="00FC505C">
        <w:tc>
          <w:tcPr>
            <w:tcW w:w="7299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Подпрограмма «Мероприятия в области коммунального хозяйства»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04 2 00 00000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562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81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2 574,975</w:t>
            </w:r>
          </w:p>
        </w:tc>
        <w:tc>
          <w:tcPr>
            <w:tcW w:w="1298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200,00</w:t>
            </w:r>
          </w:p>
        </w:tc>
        <w:tc>
          <w:tcPr>
            <w:tcW w:w="1371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200,00</w:t>
            </w:r>
          </w:p>
        </w:tc>
      </w:tr>
      <w:tr w:rsidR="006B5E5D" w:rsidRPr="00B840DF" w:rsidTr="00FC505C">
        <w:tc>
          <w:tcPr>
            <w:tcW w:w="7299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Основное мероприятие «Предупреждение ситуаций, которые могут привести к нарушению функционирования систем жизнеобеспечения населения и ликвидация их последствий на объектах жилищно-коммунального хозяйства»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04 2 01 00000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562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81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2 574,975</w:t>
            </w:r>
          </w:p>
        </w:tc>
        <w:tc>
          <w:tcPr>
            <w:tcW w:w="1298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200,00</w:t>
            </w:r>
          </w:p>
        </w:tc>
        <w:tc>
          <w:tcPr>
            <w:tcW w:w="1371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200,00</w:t>
            </w:r>
          </w:p>
        </w:tc>
      </w:tr>
      <w:tr w:rsidR="006B5E5D" w:rsidRPr="00B840DF" w:rsidTr="00FC505C">
        <w:tc>
          <w:tcPr>
            <w:tcW w:w="7299" w:type="dxa"/>
            <w:shd w:val="clear" w:color="auto" w:fill="auto"/>
          </w:tcPr>
          <w:p w:rsidR="006B5E5D" w:rsidRPr="00B840DF" w:rsidRDefault="006B5E5D" w:rsidP="00FC505C">
            <w:pPr>
              <w:jc w:val="both"/>
              <w:rPr>
                <w:b/>
              </w:rPr>
            </w:pPr>
            <w:r w:rsidRPr="00B840DF">
              <w:rPr>
                <w:b/>
              </w:rPr>
              <w:t>Организация и проведение мероприятий в области коммунального хозяйства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04 2 01 82120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</w:p>
        </w:tc>
        <w:tc>
          <w:tcPr>
            <w:tcW w:w="562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</w:p>
        </w:tc>
        <w:tc>
          <w:tcPr>
            <w:tcW w:w="81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100,00</w:t>
            </w:r>
          </w:p>
        </w:tc>
        <w:tc>
          <w:tcPr>
            <w:tcW w:w="1298" w:type="dxa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200,00</w:t>
            </w:r>
          </w:p>
        </w:tc>
        <w:tc>
          <w:tcPr>
            <w:tcW w:w="1371" w:type="dxa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200,00</w:t>
            </w:r>
          </w:p>
        </w:tc>
      </w:tr>
      <w:tr w:rsidR="006B5E5D" w:rsidRPr="00B840DF" w:rsidTr="00FC505C">
        <w:tc>
          <w:tcPr>
            <w:tcW w:w="7299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04 2 01 82120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200</w:t>
            </w:r>
          </w:p>
        </w:tc>
        <w:tc>
          <w:tcPr>
            <w:tcW w:w="562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81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100,00</w:t>
            </w:r>
          </w:p>
        </w:tc>
        <w:tc>
          <w:tcPr>
            <w:tcW w:w="1298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200,00</w:t>
            </w:r>
          </w:p>
        </w:tc>
        <w:tc>
          <w:tcPr>
            <w:tcW w:w="1371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200,00</w:t>
            </w:r>
          </w:p>
        </w:tc>
      </w:tr>
      <w:tr w:rsidR="006B5E5D" w:rsidRPr="00B840DF" w:rsidTr="00FC505C">
        <w:tc>
          <w:tcPr>
            <w:tcW w:w="7299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04 2 01 82120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240</w:t>
            </w:r>
          </w:p>
        </w:tc>
        <w:tc>
          <w:tcPr>
            <w:tcW w:w="562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81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100,00</w:t>
            </w:r>
          </w:p>
        </w:tc>
        <w:tc>
          <w:tcPr>
            <w:tcW w:w="1298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200,00</w:t>
            </w:r>
          </w:p>
        </w:tc>
        <w:tc>
          <w:tcPr>
            <w:tcW w:w="1371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200,00</w:t>
            </w:r>
          </w:p>
        </w:tc>
      </w:tr>
      <w:tr w:rsidR="006B5E5D" w:rsidRPr="00B840DF" w:rsidTr="00FC505C">
        <w:trPr>
          <w:trHeight w:val="70"/>
        </w:trPr>
        <w:tc>
          <w:tcPr>
            <w:tcW w:w="7299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ЖИЛИЩНО-КОММУНАЛЬНОЕ ХОЗЯЙСТВО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04 2 01 82120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240</w:t>
            </w:r>
          </w:p>
        </w:tc>
        <w:tc>
          <w:tcPr>
            <w:tcW w:w="562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05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00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100,00</w:t>
            </w:r>
          </w:p>
        </w:tc>
        <w:tc>
          <w:tcPr>
            <w:tcW w:w="1298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200,00</w:t>
            </w:r>
          </w:p>
        </w:tc>
        <w:tc>
          <w:tcPr>
            <w:tcW w:w="1371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200,00</w:t>
            </w:r>
          </w:p>
        </w:tc>
      </w:tr>
      <w:tr w:rsidR="006B5E5D" w:rsidRPr="00B840DF" w:rsidTr="00FC505C">
        <w:trPr>
          <w:trHeight w:val="70"/>
        </w:trPr>
        <w:tc>
          <w:tcPr>
            <w:tcW w:w="7299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Коммунальное хозяйство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04 2 01 82120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240</w:t>
            </w:r>
          </w:p>
        </w:tc>
        <w:tc>
          <w:tcPr>
            <w:tcW w:w="562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05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02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100,00</w:t>
            </w:r>
          </w:p>
        </w:tc>
        <w:tc>
          <w:tcPr>
            <w:tcW w:w="1298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200,00</w:t>
            </w:r>
          </w:p>
        </w:tc>
        <w:tc>
          <w:tcPr>
            <w:tcW w:w="1371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200,00</w:t>
            </w:r>
          </w:p>
        </w:tc>
      </w:tr>
      <w:tr w:rsidR="006B5E5D" w:rsidRPr="00B840DF" w:rsidTr="00FC505C">
        <w:trPr>
          <w:trHeight w:val="70"/>
        </w:trPr>
        <w:tc>
          <w:tcPr>
            <w:tcW w:w="7299" w:type="dxa"/>
            <w:shd w:val="clear" w:color="auto" w:fill="auto"/>
          </w:tcPr>
          <w:p w:rsidR="006B5E5D" w:rsidRPr="00B840DF" w:rsidRDefault="006B5E5D" w:rsidP="00FC505C">
            <w:pPr>
              <w:jc w:val="both"/>
              <w:rPr>
                <w:b/>
              </w:rPr>
            </w:pPr>
            <w:r w:rsidRPr="00B840DF">
              <w:rPr>
                <w:b/>
              </w:rPr>
              <w:t>Закупка коммунальной техники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  <w:lang w:val="en-US"/>
              </w:rPr>
            </w:pPr>
            <w:r w:rsidRPr="00B840DF">
              <w:rPr>
                <w:b/>
              </w:rPr>
              <w:t xml:space="preserve">04 2 01 </w:t>
            </w:r>
            <w:r w:rsidRPr="00B840DF">
              <w:rPr>
                <w:b/>
                <w:lang w:val="en-US"/>
              </w:rPr>
              <w:t>S1380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</w:p>
        </w:tc>
        <w:tc>
          <w:tcPr>
            <w:tcW w:w="562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</w:p>
        </w:tc>
        <w:tc>
          <w:tcPr>
            <w:tcW w:w="81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2 474,975</w:t>
            </w:r>
          </w:p>
        </w:tc>
        <w:tc>
          <w:tcPr>
            <w:tcW w:w="1298" w:type="dxa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0,00</w:t>
            </w:r>
          </w:p>
        </w:tc>
        <w:tc>
          <w:tcPr>
            <w:tcW w:w="1371" w:type="dxa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0,00</w:t>
            </w:r>
          </w:p>
        </w:tc>
      </w:tr>
      <w:tr w:rsidR="006B5E5D" w:rsidRPr="00B840DF" w:rsidTr="00FC505C">
        <w:trPr>
          <w:trHeight w:val="70"/>
        </w:trPr>
        <w:tc>
          <w:tcPr>
            <w:tcW w:w="7299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lang w:val="en-US"/>
              </w:rPr>
            </w:pPr>
            <w:r w:rsidRPr="00B840DF">
              <w:t xml:space="preserve">04 2 01 </w:t>
            </w:r>
            <w:r w:rsidRPr="00B840DF">
              <w:rPr>
                <w:lang w:val="en-US"/>
              </w:rPr>
              <w:t>S1380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200</w:t>
            </w:r>
          </w:p>
        </w:tc>
        <w:tc>
          <w:tcPr>
            <w:tcW w:w="562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81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2 474,975</w:t>
            </w:r>
          </w:p>
        </w:tc>
        <w:tc>
          <w:tcPr>
            <w:tcW w:w="1298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0,00</w:t>
            </w:r>
          </w:p>
        </w:tc>
        <w:tc>
          <w:tcPr>
            <w:tcW w:w="1371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0,00</w:t>
            </w:r>
          </w:p>
        </w:tc>
      </w:tr>
      <w:tr w:rsidR="006B5E5D" w:rsidRPr="00B840DF" w:rsidTr="00FC505C">
        <w:trPr>
          <w:trHeight w:val="70"/>
        </w:trPr>
        <w:tc>
          <w:tcPr>
            <w:tcW w:w="7299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lang w:val="en-US"/>
              </w:rPr>
            </w:pPr>
            <w:r w:rsidRPr="00B840DF">
              <w:rPr>
                <w:lang w:val="en-US"/>
              </w:rPr>
              <w:t>04 2 01 S1380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240</w:t>
            </w:r>
          </w:p>
        </w:tc>
        <w:tc>
          <w:tcPr>
            <w:tcW w:w="562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81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2 474,975</w:t>
            </w:r>
          </w:p>
        </w:tc>
        <w:tc>
          <w:tcPr>
            <w:tcW w:w="1298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0,00</w:t>
            </w:r>
          </w:p>
        </w:tc>
        <w:tc>
          <w:tcPr>
            <w:tcW w:w="1371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0,00</w:t>
            </w:r>
          </w:p>
        </w:tc>
      </w:tr>
      <w:tr w:rsidR="006B5E5D" w:rsidRPr="00B840DF" w:rsidTr="00FC505C">
        <w:trPr>
          <w:trHeight w:val="70"/>
        </w:trPr>
        <w:tc>
          <w:tcPr>
            <w:tcW w:w="7299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ЖИЛИЩНО-КОММУНАЛЬНОЕ ХОЗЯЙСТВО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lang w:val="en-US"/>
              </w:rPr>
            </w:pPr>
            <w:r w:rsidRPr="00B840DF">
              <w:rPr>
                <w:lang w:val="en-US"/>
              </w:rPr>
              <w:t>04 2 01 S1380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240</w:t>
            </w:r>
          </w:p>
        </w:tc>
        <w:tc>
          <w:tcPr>
            <w:tcW w:w="562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05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00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2 474,975</w:t>
            </w:r>
          </w:p>
        </w:tc>
        <w:tc>
          <w:tcPr>
            <w:tcW w:w="1298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0,00</w:t>
            </w:r>
          </w:p>
        </w:tc>
        <w:tc>
          <w:tcPr>
            <w:tcW w:w="1371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0,00</w:t>
            </w:r>
          </w:p>
        </w:tc>
      </w:tr>
      <w:tr w:rsidR="006B5E5D" w:rsidRPr="00B840DF" w:rsidTr="00FC505C">
        <w:trPr>
          <w:trHeight w:val="70"/>
        </w:trPr>
        <w:tc>
          <w:tcPr>
            <w:tcW w:w="7299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Коммунальное хозяйство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rPr>
                <w:lang w:val="en-US"/>
              </w:rPr>
              <w:t>04 2 01 S1380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240</w:t>
            </w:r>
          </w:p>
        </w:tc>
        <w:tc>
          <w:tcPr>
            <w:tcW w:w="562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05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02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2 474,975</w:t>
            </w:r>
          </w:p>
        </w:tc>
        <w:tc>
          <w:tcPr>
            <w:tcW w:w="1298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0,00</w:t>
            </w:r>
          </w:p>
        </w:tc>
        <w:tc>
          <w:tcPr>
            <w:tcW w:w="1371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0,00</w:t>
            </w:r>
          </w:p>
        </w:tc>
      </w:tr>
      <w:tr w:rsidR="006B5E5D" w:rsidRPr="00B840DF" w:rsidTr="00FC505C">
        <w:tc>
          <w:tcPr>
            <w:tcW w:w="7299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Подпрограмма «Чистая вода»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04 3 00 00000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562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81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23 475,437</w:t>
            </w:r>
          </w:p>
        </w:tc>
        <w:tc>
          <w:tcPr>
            <w:tcW w:w="1298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4 500,00</w:t>
            </w:r>
          </w:p>
        </w:tc>
        <w:tc>
          <w:tcPr>
            <w:tcW w:w="1371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3 500,00</w:t>
            </w:r>
          </w:p>
        </w:tc>
      </w:tr>
      <w:tr w:rsidR="006B5E5D" w:rsidRPr="00B840DF" w:rsidTr="00FC505C">
        <w:tc>
          <w:tcPr>
            <w:tcW w:w="7299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Основное мероприятие «Чистая вода»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04 3 01 00000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562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81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23 475,437</w:t>
            </w:r>
          </w:p>
        </w:tc>
        <w:tc>
          <w:tcPr>
            <w:tcW w:w="1298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4 500,00</w:t>
            </w:r>
          </w:p>
        </w:tc>
        <w:tc>
          <w:tcPr>
            <w:tcW w:w="1371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3 500,00</w:t>
            </w:r>
          </w:p>
        </w:tc>
      </w:tr>
      <w:tr w:rsidR="006B5E5D" w:rsidRPr="00B840DF" w:rsidTr="00FC505C">
        <w:tc>
          <w:tcPr>
            <w:tcW w:w="7299" w:type="dxa"/>
            <w:shd w:val="clear" w:color="auto" w:fill="auto"/>
          </w:tcPr>
          <w:p w:rsidR="006B5E5D" w:rsidRPr="00B840DF" w:rsidRDefault="006B5E5D" w:rsidP="00FC505C">
            <w:pPr>
              <w:jc w:val="both"/>
              <w:rPr>
                <w:b/>
              </w:rPr>
            </w:pPr>
            <w:r w:rsidRPr="00B840DF">
              <w:rPr>
                <w:b/>
              </w:rPr>
              <w:t>Капитальный ремонт, ремонт сетей и сооружений водоснабжения за счет средств местного бюджета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04 3 01 65140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</w:p>
        </w:tc>
        <w:tc>
          <w:tcPr>
            <w:tcW w:w="562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</w:p>
        </w:tc>
        <w:tc>
          <w:tcPr>
            <w:tcW w:w="81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442,50</w:t>
            </w:r>
          </w:p>
        </w:tc>
        <w:tc>
          <w:tcPr>
            <w:tcW w:w="1298" w:type="dxa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500,00</w:t>
            </w:r>
          </w:p>
        </w:tc>
        <w:tc>
          <w:tcPr>
            <w:tcW w:w="1371" w:type="dxa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500,00</w:t>
            </w:r>
          </w:p>
        </w:tc>
      </w:tr>
      <w:tr w:rsidR="006B5E5D" w:rsidRPr="00B840DF" w:rsidTr="00FC505C">
        <w:tc>
          <w:tcPr>
            <w:tcW w:w="7299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04 3 01 65140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200</w:t>
            </w:r>
          </w:p>
        </w:tc>
        <w:tc>
          <w:tcPr>
            <w:tcW w:w="562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81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442,50</w:t>
            </w:r>
          </w:p>
        </w:tc>
        <w:tc>
          <w:tcPr>
            <w:tcW w:w="1298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500,00</w:t>
            </w:r>
          </w:p>
        </w:tc>
        <w:tc>
          <w:tcPr>
            <w:tcW w:w="1371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500,00</w:t>
            </w:r>
          </w:p>
        </w:tc>
      </w:tr>
      <w:tr w:rsidR="006B5E5D" w:rsidRPr="00B840DF" w:rsidTr="00FC505C">
        <w:tc>
          <w:tcPr>
            <w:tcW w:w="7299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04 3 01 65140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240</w:t>
            </w:r>
          </w:p>
        </w:tc>
        <w:tc>
          <w:tcPr>
            <w:tcW w:w="562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81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442,50</w:t>
            </w:r>
          </w:p>
        </w:tc>
        <w:tc>
          <w:tcPr>
            <w:tcW w:w="1298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500,00</w:t>
            </w:r>
          </w:p>
        </w:tc>
        <w:tc>
          <w:tcPr>
            <w:tcW w:w="1371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500,00</w:t>
            </w:r>
          </w:p>
        </w:tc>
      </w:tr>
      <w:tr w:rsidR="006B5E5D" w:rsidRPr="00B840DF" w:rsidTr="00FC505C">
        <w:tc>
          <w:tcPr>
            <w:tcW w:w="7299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ЖИЛИЩНО-КОММУНАЛЬНОЕ ХОЗЯЙСТВО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04 3 01 65140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240</w:t>
            </w:r>
          </w:p>
        </w:tc>
        <w:tc>
          <w:tcPr>
            <w:tcW w:w="562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05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00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442,50</w:t>
            </w:r>
          </w:p>
        </w:tc>
        <w:tc>
          <w:tcPr>
            <w:tcW w:w="1298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500,00</w:t>
            </w:r>
          </w:p>
        </w:tc>
        <w:tc>
          <w:tcPr>
            <w:tcW w:w="1371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500,00</w:t>
            </w:r>
          </w:p>
        </w:tc>
      </w:tr>
      <w:tr w:rsidR="006B5E5D" w:rsidRPr="00B840DF" w:rsidTr="00FC505C">
        <w:tc>
          <w:tcPr>
            <w:tcW w:w="7299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Коммунальное хозяйство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04 3 01 65140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240</w:t>
            </w:r>
          </w:p>
        </w:tc>
        <w:tc>
          <w:tcPr>
            <w:tcW w:w="562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05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02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442,50</w:t>
            </w:r>
          </w:p>
        </w:tc>
        <w:tc>
          <w:tcPr>
            <w:tcW w:w="1298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500,00</w:t>
            </w:r>
          </w:p>
        </w:tc>
        <w:tc>
          <w:tcPr>
            <w:tcW w:w="1371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500,00</w:t>
            </w:r>
          </w:p>
        </w:tc>
      </w:tr>
      <w:tr w:rsidR="006B5E5D" w:rsidRPr="00B840DF" w:rsidTr="00FC505C">
        <w:tc>
          <w:tcPr>
            <w:tcW w:w="7299" w:type="dxa"/>
            <w:shd w:val="clear" w:color="auto" w:fill="auto"/>
          </w:tcPr>
          <w:p w:rsidR="006B5E5D" w:rsidRPr="00B840DF" w:rsidRDefault="006B5E5D" w:rsidP="00FC505C">
            <w:pPr>
              <w:jc w:val="both"/>
              <w:rPr>
                <w:b/>
              </w:rPr>
            </w:pPr>
            <w:r w:rsidRPr="00B840DF">
              <w:rPr>
                <w:b/>
              </w:rPr>
              <w:lastRenderedPageBreak/>
              <w:t>Капитальный ремонт и ремонт сетей и сооружений водоснабжения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  <w:lang w:val="en-US"/>
              </w:rPr>
            </w:pPr>
            <w:r w:rsidRPr="00B840DF">
              <w:rPr>
                <w:b/>
              </w:rPr>
              <w:t xml:space="preserve">04 3 01 </w:t>
            </w:r>
            <w:r w:rsidRPr="00B840DF">
              <w:rPr>
                <w:b/>
                <w:lang w:val="en-US"/>
              </w:rPr>
              <w:t>S1350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</w:p>
        </w:tc>
        <w:tc>
          <w:tcPr>
            <w:tcW w:w="562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</w:p>
        </w:tc>
        <w:tc>
          <w:tcPr>
            <w:tcW w:w="81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17 575,037</w:t>
            </w:r>
          </w:p>
        </w:tc>
        <w:tc>
          <w:tcPr>
            <w:tcW w:w="1298" w:type="dxa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4 000,00</w:t>
            </w:r>
          </w:p>
        </w:tc>
        <w:tc>
          <w:tcPr>
            <w:tcW w:w="1371" w:type="dxa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3 000,00</w:t>
            </w:r>
          </w:p>
        </w:tc>
      </w:tr>
      <w:tr w:rsidR="006B5E5D" w:rsidRPr="00B840DF" w:rsidTr="00FC505C">
        <w:tc>
          <w:tcPr>
            <w:tcW w:w="7299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 3 01 S1350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200</w:t>
            </w:r>
          </w:p>
        </w:tc>
        <w:tc>
          <w:tcPr>
            <w:tcW w:w="562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81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8 748,538</w:t>
            </w:r>
          </w:p>
        </w:tc>
        <w:tc>
          <w:tcPr>
            <w:tcW w:w="1298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4 000,00</w:t>
            </w:r>
          </w:p>
        </w:tc>
        <w:tc>
          <w:tcPr>
            <w:tcW w:w="1371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3 000,00</w:t>
            </w:r>
          </w:p>
        </w:tc>
      </w:tr>
      <w:tr w:rsidR="006B5E5D" w:rsidRPr="00B840DF" w:rsidTr="00FC505C">
        <w:tc>
          <w:tcPr>
            <w:tcW w:w="7299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 3 01 S1350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240</w:t>
            </w:r>
          </w:p>
        </w:tc>
        <w:tc>
          <w:tcPr>
            <w:tcW w:w="562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81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8 748,538</w:t>
            </w:r>
          </w:p>
        </w:tc>
        <w:tc>
          <w:tcPr>
            <w:tcW w:w="1298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4 000,00</w:t>
            </w:r>
          </w:p>
        </w:tc>
        <w:tc>
          <w:tcPr>
            <w:tcW w:w="1371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3 000,00</w:t>
            </w:r>
          </w:p>
        </w:tc>
      </w:tr>
      <w:tr w:rsidR="006B5E5D" w:rsidRPr="00B840DF" w:rsidTr="00FC505C">
        <w:tc>
          <w:tcPr>
            <w:tcW w:w="7299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ЖИЛИЩНО-КОММУНАЛЬНОЕ ХОЗЯЙСТВО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 3 01 S1350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240</w:t>
            </w:r>
          </w:p>
        </w:tc>
        <w:tc>
          <w:tcPr>
            <w:tcW w:w="562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05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00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8 748,538</w:t>
            </w:r>
          </w:p>
        </w:tc>
        <w:tc>
          <w:tcPr>
            <w:tcW w:w="1298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4 000,00</w:t>
            </w:r>
          </w:p>
        </w:tc>
        <w:tc>
          <w:tcPr>
            <w:tcW w:w="1371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3 000,00</w:t>
            </w:r>
          </w:p>
        </w:tc>
      </w:tr>
      <w:tr w:rsidR="006B5E5D" w:rsidRPr="00B840DF" w:rsidTr="00FC505C">
        <w:tc>
          <w:tcPr>
            <w:tcW w:w="7299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Коммунальное хозяйство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 3 01 S1350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240</w:t>
            </w:r>
          </w:p>
        </w:tc>
        <w:tc>
          <w:tcPr>
            <w:tcW w:w="562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05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02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8 748,538</w:t>
            </w:r>
          </w:p>
        </w:tc>
        <w:tc>
          <w:tcPr>
            <w:tcW w:w="1298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4 000,00</w:t>
            </w:r>
          </w:p>
        </w:tc>
        <w:tc>
          <w:tcPr>
            <w:tcW w:w="1371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3 000,00</w:t>
            </w:r>
          </w:p>
        </w:tc>
      </w:tr>
      <w:tr w:rsidR="006B5E5D" w:rsidRPr="00B840DF" w:rsidTr="00FC505C">
        <w:tc>
          <w:tcPr>
            <w:tcW w:w="7299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 3 01 S1350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600</w:t>
            </w:r>
          </w:p>
        </w:tc>
        <w:tc>
          <w:tcPr>
            <w:tcW w:w="562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81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8 826,499</w:t>
            </w:r>
          </w:p>
        </w:tc>
        <w:tc>
          <w:tcPr>
            <w:tcW w:w="1298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0,00</w:t>
            </w:r>
          </w:p>
        </w:tc>
        <w:tc>
          <w:tcPr>
            <w:tcW w:w="1371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0,00</w:t>
            </w:r>
          </w:p>
        </w:tc>
      </w:tr>
      <w:tr w:rsidR="006B5E5D" w:rsidRPr="00B840DF" w:rsidTr="00FC505C">
        <w:tc>
          <w:tcPr>
            <w:tcW w:w="7299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Субсидии некоммерческим организациям (за исключением 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 3 01 S1350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630</w:t>
            </w:r>
          </w:p>
        </w:tc>
        <w:tc>
          <w:tcPr>
            <w:tcW w:w="562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81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8 826,499</w:t>
            </w:r>
          </w:p>
        </w:tc>
        <w:tc>
          <w:tcPr>
            <w:tcW w:w="1298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0,00</w:t>
            </w:r>
          </w:p>
        </w:tc>
        <w:tc>
          <w:tcPr>
            <w:tcW w:w="1371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0,00</w:t>
            </w:r>
          </w:p>
        </w:tc>
      </w:tr>
      <w:tr w:rsidR="006B5E5D" w:rsidRPr="00B840DF" w:rsidTr="00FC505C">
        <w:tc>
          <w:tcPr>
            <w:tcW w:w="7299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ЖИЛИЩНО-КОММУНАЛЬНОЕ ХОЗЯЙСТВО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 3 01 S1350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630</w:t>
            </w:r>
          </w:p>
        </w:tc>
        <w:tc>
          <w:tcPr>
            <w:tcW w:w="562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05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00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8 826,499</w:t>
            </w:r>
          </w:p>
        </w:tc>
        <w:tc>
          <w:tcPr>
            <w:tcW w:w="1298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0,00</w:t>
            </w:r>
          </w:p>
        </w:tc>
        <w:tc>
          <w:tcPr>
            <w:tcW w:w="1371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0,00</w:t>
            </w:r>
          </w:p>
        </w:tc>
      </w:tr>
      <w:tr w:rsidR="006B5E5D" w:rsidRPr="00B840DF" w:rsidTr="00FC505C">
        <w:tc>
          <w:tcPr>
            <w:tcW w:w="7299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Коммунальное хозяйство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 3 01 S1350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630</w:t>
            </w:r>
          </w:p>
        </w:tc>
        <w:tc>
          <w:tcPr>
            <w:tcW w:w="562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05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02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8 826,499</w:t>
            </w:r>
          </w:p>
        </w:tc>
        <w:tc>
          <w:tcPr>
            <w:tcW w:w="1298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0,00</w:t>
            </w:r>
          </w:p>
        </w:tc>
        <w:tc>
          <w:tcPr>
            <w:tcW w:w="1371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0,00</w:t>
            </w:r>
          </w:p>
        </w:tc>
      </w:tr>
      <w:tr w:rsidR="006B5E5D" w:rsidRPr="00B840DF" w:rsidTr="00FC505C">
        <w:tc>
          <w:tcPr>
            <w:tcW w:w="7299" w:type="dxa"/>
            <w:shd w:val="clear" w:color="auto" w:fill="auto"/>
          </w:tcPr>
          <w:p w:rsidR="006B5E5D" w:rsidRPr="00B840DF" w:rsidRDefault="006B5E5D" w:rsidP="00FC505C">
            <w:pPr>
              <w:jc w:val="both"/>
              <w:rPr>
                <w:b/>
              </w:rPr>
            </w:pPr>
            <w:r w:rsidRPr="00B840DF">
              <w:rPr>
                <w:b/>
              </w:rPr>
              <w:t>Разработка проектно-сметной документации с оплатой экспертизы на бурение артезианских скважин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04 3 01 65150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</w:p>
        </w:tc>
        <w:tc>
          <w:tcPr>
            <w:tcW w:w="562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</w:p>
        </w:tc>
        <w:tc>
          <w:tcPr>
            <w:tcW w:w="81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2 657,00</w:t>
            </w:r>
          </w:p>
        </w:tc>
        <w:tc>
          <w:tcPr>
            <w:tcW w:w="1298" w:type="dxa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0,00</w:t>
            </w:r>
          </w:p>
        </w:tc>
        <w:tc>
          <w:tcPr>
            <w:tcW w:w="1371" w:type="dxa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0,00</w:t>
            </w:r>
          </w:p>
        </w:tc>
      </w:tr>
      <w:tr w:rsidR="006B5E5D" w:rsidRPr="00B840DF" w:rsidTr="00FC505C">
        <w:tc>
          <w:tcPr>
            <w:tcW w:w="7299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04 3 01 65150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400</w:t>
            </w:r>
          </w:p>
        </w:tc>
        <w:tc>
          <w:tcPr>
            <w:tcW w:w="562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81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2 657,00</w:t>
            </w:r>
          </w:p>
        </w:tc>
        <w:tc>
          <w:tcPr>
            <w:tcW w:w="1298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0,00</w:t>
            </w:r>
          </w:p>
        </w:tc>
        <w:tc>
          <w:tcPr>
            <w:tcW w:w="1371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0,00</w:t>
            </w:r>
          </w:p>
        </w:tc>
      </w:tr>
      <w:tr w:rsidR="006B5E5D" w:rsidRPr="00B840DF" w:rsidTr="00FC505C">
        <w:tc>
          <w:tcPr>
            <w:tcW w:w="7299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Бюджетные инвестиции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04 3 01 65150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410</w:t>
            </w:r>
          </w:p>
        </w:tc>
        <w:tc>
          <w:tcPr>
            <w:tcW w:w="562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81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2 657,00</w:t>
            </w:r>
          </w:p>
        </w:tc>
        <w:tc>
          <w:tcPr>
            <w:tcW w:w="1298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0,00</w:t>
            </w:r>
          </w:p>
        </w:tc>
        <w:tc>
          <w:tcPr>
            <w:tcW w:w="1371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0,00</w:t>
            </w:r>
          </w:p>
        </w:tc>
      </w:tr>
      <w:tr w:rsidR="006B5E5D" w:rsidRPr="00B840DF" w:rsidTr="00FC505C">
        <w:tc>
          <w:tcPr>
            <w:tcW w:w="7299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ЖИЛИЩНО-КОММУНАЛЬНОЕ ХОЗЯЙСТВО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04 3 01 65150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410</w:t>
            </w:r>
          </w:p>
        </w:tc>
        <w:tc>
          <w:tcPr>
            <w:tcW w:w="562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05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00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2 657,00</w:t>
            </w:r>
          </w:p>
        </w:tc>
        <w:tc>
          <w:tcPr>
            <w:tcW w:w="1298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0,00</w:t>
            </w:r>
          </w:p>
        </w:tc>
        <w:tc>
          <w:tcPr>
            <w:tcW w:w="1371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0,00</w:t>
            </w:r>
          </w:p>
        </w:tc>
      </w:tr>
      <w:tr w:rsidR="006B5E5D" w:rsidRPr="00B840DF" w:rsidTr="00FC505C">
        <w:tc>
          <w:tcPr>
            <w:tcW w:w="7299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Коммунальное хозяйство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04 3 01 65150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410</w:t>
            </w:r>
          </w:p>
        </w:tc>
        <w:tc>
          <w:tcPr>
            <w:tcW w:w="562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05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02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2 657,00</w:t>
            </w:r>
          </w:p>
        </w:tc>
        <w:tc>
          <w:tcPr>
            <w:tcW w:w="1298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0,00</w:t>
            </w:r>
          </w:p>
        </w:tc>
        <w:tc>
          <w:tcPr>
            <w:tcW w:w="1371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0,00</w:t>
            </w:r>
          </w:p>
        </w:tc>
      </w:tr>
      <w:tr w:rsidR="006B5E5D" w:rsidRPr="00B840DF" w:rsidTr="00FC505C">
        <w:tc>
          <w:tcPr>
            <w:tcW w:w="7299" w:type="dxa"/>
            <w:shd w:val="clear" w:color="auto" w:fill="auto"/>
          </w:tcPr>
          <w:p w:rsidR="006B5E5D" w:rsidRPr="00B840DF" w:rsidRDefault="006B5E5D" w:rsidP="00FC505C">
            <w:pPr>
              <w:jc w:val="both"/>
              <w:rPr>
                <w:b/>
              </w:rPr>
            </w:pPr>
            <w:r w:rsidRPr="00B840DF">
              <w:rPr>
                <w:b/>
              </w:rPr>
              <w:t>Разработка проектно-сметной документации на строительство локальных очистных сооружений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04 3 01 65160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</w:p>
        </w:tc>
        <w:tc>
          <w:tcPr>
            <w:tcW w:w="562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</w:p>
        </w:tc>
        <w:tc>
          <w:tcPr>
            <w:tcW w:w="81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2 500,00</w:t>
            </w:r>
          </w:p>
        </w:tc>
        <w:tc>
          <w:tcPr>
            <w:tcW w:w="1298" w:type="dxa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0,00</w:t>
            </w:r>
          </w:p>
        </w:tc>
        <w:tc>
          <w:tcPr>
            <w:tcW w:w="1371" w:type="dxa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0,00</w:t>
            </w:r>
          </w:p>
        </w:tc>
      </w:tr>
      <w:tr w:rsidR="006B5E5D" w:rsidRPr="00B840DF" w:rsidTr="00FC505C">
        <w:tc>
          <w:tcPr>
            <w:tcW w:w="7299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04 3 01 65160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400</w:t>
            </w:r>
          </w:p>
        </w:tc>
        <w:tc>
          <w:tcPr>
            <w:tcW w:w="562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81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2 500,00</w:t>
            </w:r>
          </w:p>
        </w:tc>
        <w:tc>
          <w:tcPr>
            <w:tcW w:w="1298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0,00</w:t>
            </w:r>
          </w:p>
        </w:tc>
        <w:tc>
          <w:tcPr>
            <w:tcW w:w="1371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0,00</w:t>
            </w:r>
          </w:p>
        </w:tc>
      </w:tr>
      <w:tr w:rsidR="006B5E5D" w:rsidRPr="00B840DF" w:rsidTr="00FC505C">
        <w:tc>
          <w:tcPr>
            <w:tcW w:w="7299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Бюджетные инвестиции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04 3 01 65160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410</w:t>
            </w:r>
          </w:p>
        </w:tc>
        <w:tc>
          <w:tcPr>
            <w:tcW w:w="562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81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2 500,00</w:t>
            </w:r>
          </w:p>
        </w:tc>
        <w:tc>
          <w:tcPr>
            <w:tcW w:w="1298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0,00</w:t>
            </w:r>
          </w:p>
        </w:tc>
        <w:tc>
          <w:tcPr>
            <w:tcW w:w="1371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0,00</w:t>
            </w:r>
          </w:p>
        </w:tc>
      </w:tr>
      <w:tr w:rsidR="006B5E5D" w:rsidRPr="00B840DF" w:rsidTr="00FC505C">
        <w:tc>
          <w:tcPr>
            <w:tcW w:w="7299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ЖИЛИЩНО-КОММУНАЛЬНОЕ ХОЗЯЙСТВО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04 3 01 65160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410</w:t>
            </w:r>
          </w:p>
        </w:tc>
        <w:tc>
          <w:tcPr>
            <w:tcW w:w="562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05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00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2 500,00</w:t>
            </w:r>
          </w:p>
        </w:tc>
        <w:tc>
          <w:tcPr>
            <w:tcW w:w="1298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0,00</w:t>
            </w:r>
          </w:p>
        </w:tc>
        <w:tc>
          <w:tcPr>
            <w:tcW w:w="1371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0,00</w:t>
            </w:r>
          </w:p>
        </w:tc>
      </w:tr>
      <w:tr w:rsidR="006B5E5D" w:rsidRPr="00B840DF" w:rsidTr="00FC505C">
        <w:tc>
          <w:tcPr>
            <w:tcW w:w="7299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Коммунальное хозяйство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04 3 01 65160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410</w:t>
            </w:r>
          </w:p>
        </w:tc>
        <w:tc>
          <w:tcPr>
            <w:tcW w:w="562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05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02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2 500,00</w:t>
            </w:r>
          </w:p>
        </w:tc>
        <w:tc>
          <w:tcPr>
            <w:tcW w:w="1298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0,00</w:t>
            </w:r>
          </w:p>
        </w:tc>
        <w:tc>
          <w:tcPr>
            <w:tcW w:w="1371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0,00</w:t>
            </w:r>
          </w:p>
        </w:tc>
      </w:tr>
      <w:tr w:rsidR="006B5E5D" w:rsidRPr="00B840DF" w:rsidTr="00FC505C">
        <w:tc>
          <w:tcPr>
            <w:tcW w:w="7299" w:type="dxa"/>
            <w:shd w:val="clear" w:color="auto" w:fill="auto"/>
          </w:tcPr>
          <w:p w:rsidR="006B5E5D" w:rsidRPr="00B840DF" w:rsidRDefault="006B5E5D" w:rsidP="00FC505C">
            <w:pPr>
              <w:jc w:val="both"/>
              <w:rPr>
                <w:b/>
              </w:rPr>
            </w:pPr>
            <w:r w:rsidRPr="00B840DF">
              <w:rPr>
                <w:b/>
              </w:rPr>
              <w:t>Расходы на проведение геологических и инженерных изысканий, экологической экспертизы, разработку проекта зон санитарной охраны и других видов работ, связанных со строительством сооружений водозаборного узла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04 3 01 20602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</w:p>
        </w:tc>
        <w:tc>
          <w:tcPr>
            <w:tcW w:w="562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</w:p>
        </w:tc>
        <w:tc>
          <w:tcPr>
            <w:tcW w:w="81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300,90</w:t>
            </w:r>
          </w:p>
        </w:tc>
        <w:tc>
          <w:tcPr>
            <w:tcW w:w="1298" w:type="dxa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0,00</w:t>
            </w:r>
          </w:p>
        </w:tc>
        <w:tc>
          <w:tcPr>
            <w:tcW w:w="1371" w:type="dxa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0,00</w:t>
            </w:r>
          </w:p>
        </w:tc>
      </w:tr>
      <w:tr w:rsidR="006B5E5D" w:rsidRPr="00B840DF" w:rsidTr="00FC505C">
        <w:tc>
          <w:tcPr>
            <w:tcW w:w="7299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04 3 01 20602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400</w:t>
            </w:r>
          </w:p>
        </w:tc>
        <w:tc>
          <w:tcPr>
            <w:tcW w:w="562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81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300,90</w:t>
            </w:r>
          </w:p>
        </w:tc>
        <w:tc>
          <w:tcPr>
            <w:tcW w:w="1298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0,00</w:t>
            </w:r>
          </w:p>
        </w:tc>
        <w:tc>
          <w:tcPr>
            <w:tcW w:w="1371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0,00</w:t>
            </w:r>
          </w:p>
        </w:tc>
      </w:tr>
      <w:tr w:rsidR="006B5E5D" w:rsidRPr="00B840DF" w:rsidTr="00FC505C">
        <w:tc>
          <w:tcPr>
            <w:tcW w:w="7299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Бюджетные инвестиции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04 3 01 20602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410</w:t>
            </w:r>
          </w:p>
        </w:tc>
        <w:tc>
          <w:tcPr>
            <w:tcW w:w="562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81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300,90</w:t>
            </w:r>
          </w:p>
        </w:tc>
        <w:tc>
          <w:tcPr>
            <w:tcW w:w="1298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0,00</w:t>
            </w:r>
          </w:p>
        </w:tc>
        <w:tc>
          <w:tcPr>
            <w:tcW w:w="1371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0,00</w:t>
            </w:r>
          </w:p>
        </w:tc>
      </w:tr>
      <w:tr w:rsidR="006B5E5D" w:rsidRPr="00B840DF" w:rsidTr="00FC505C">
        <w:tc>
          <w:tcPr>
            <w:tcW w:w="7299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ЖИЛИЩНО-КОММУНАЛЬНОЕ ХОЗЯЙСТВО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04 3 01 20602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410</w:t>
            </w:r>
          </w:p>
        </w:tc>
        <w:tc>
          <w:tcPr>
            <w:tcW w:w="562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05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00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300,90</w:t>
            </w:r>
          </w:p>
        </w:tc>
        <w:tc>
          <w:tcPr>
            <w:tcW w:w="1298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0,00</w:t>
            </w:r>
          </w:p>
        </w:tc>
        <w:tc>
          <w:tcPr>
            <w:tcW w:w="1371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0,00</w:t>
            </w:r>
          </w:p>
        </w:tc>
      </w:tr>
      <w:tr w:rsidR="006B5E5D" w:rsidRPr="00B840DF" w:rsidTr="00FC505C">
        <w:tc>
          <w:tcPr>
            <w:tcW w:w="7299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Коммунальное хозяйство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04 3 01 20602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410</w:t>
            </w:r>
          </w:p>
        </w:tc>
        <w:tc>
          <w:tcPr>
            <w:tcW w:w="562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05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02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300,90</w:t>
            </w:r>
          </w:p>
        </w:tc>
        <w:tc>
          <w:tcPr>
            <w:tcW w:w="1298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0,00</w:t>
            </w:r>
          </w:p>
        </w:tc>
        <w:tc>
          <w:tcPr>
            <w:tcW w:w="1371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0,00</w:t>
            </w:r>
          </w:p>
        </w:tc>
      </w:tr>
      <w:tr w:rsidR="006B5E5D" w:rsidRPr="00B840DF" w:rsidTr="00FC505C">
        <w:tc>
          <w:tcPr>
            <w:tcW w:w="7299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Подпрограмма «Развитие наружного освещения территории Бессоновского сельсовета Бессоновского района Пензенской области»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04 4 00 00000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562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81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4 860,00</w:t>
            </w:r>
          </w:p>
        </w:tc>
        <w:tc>
          <w:tcPr>
            <w:tcW w:w="1298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4 800,00</w:t>
            </w:r>
          </w:p>
        </w:tc>
        <w:tc>
          <w:tcPr>
            <w:tcW w:w="1371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4 740,00</w:t>
            </w:r>
          </w:p>
        </w:tc>
      </w:tr>
      <w:tr w:rsidR="006B5E5D" w:rsidRPr="00B840DF" w:rsidTr="00FC505C">
        <w:tc>
          <w:tcPr>
            <w:tcW w:w="7299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Основное мероприятие «Уличное освещение»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04 4 01 00000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562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81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4 860,00</w:t>
            </w:r>
          </w:p>
        </w:tc>
        <w:tc>
          <w:tcPr>
            <w:tcW w:w="1298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4 800,00</w:t>
            </w:r>
          </w:p>
        </w:tc>
        <w:tc>
          <w:tcPr>
            <w:tcW w:w="1371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4 740,00</w:t>
            </w:r>
          </w:p>
        </w:tc>
      </w:tr>
      <w:tr w:rsidR="006B5E5D" w:rsidRPr="00B840DF" w:rsidTr="00FC505C">
        <w:tc>
          <w:tcPr>
            <w:tcW w:w="7299" w:type="dxa"/>
            <w:shd w:val="clear" w:color="auto" w:fill="auto"/>
          </w:tcPr>
          <w:p w:rsidR="006B5E5D" w:rsidRPr="00B840DF" w:rsidRDefault="006B5E5D" w:rsidP="00FC505C">
            <w:pPr>
              <w:jc w:val="both"/>
              <w:rPr>
                <w:b/>
              </w:rPr>
            </w:pPr>
            <w:r w:rsidRPr="00B840DF">
              <w:rPr>
                <w:b/>
              </w:rPr>
              <w:t>Уличное освещение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04 4 01 81180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</w:p>
        </w:tc>
        <w:tc>
          <w:tcPr>
            <w:tcW w:w="562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</w:p>
        </w:tc>
        <w:tc>
          <w:tcPr>
            <w:tcW w:w="81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4 460,00</w:t>
            </w:r>
          </w:p>
        </w:tc>
        <w:tc>
          <w:tcPr>
            <w:tcW w:w="1298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4 500,00</w:t>
            </w:r>
          </w:p>
        </w:tc>
        <w:tc>
          <w:tcPr>
            <w:tcW w:w="1371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4 500,00</w:t>
            </w:r>
          </w:p>
        </w:tc>
      </w:tr>
      <w:tr w:rsidR="006B5E5D" w:rsidRPr="00B840DF" w:rsidTr="00FC505C">
        <w:tc>
          <w:tcPr>
            <w:tcW w:w="7299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04 4 01 81180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200</w:t>
            </w:r>
          </w:p>
        </w:tc>
        <w:tc>
          <w:tcPr>
            <w:tcW w:w="562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81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4 460,00</w:t>
            </w:r>
          </w:p>
        </w:tc>
        <w:tc>
          <w:tcPr>
            <w:tcW w:w="1298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4 500,00</w:t>
            </w:r>
          </w:p>
        </w:tc>
        <w:tc>
          <w:tcPr>
            <w:tcW w:w="1371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4 500,00</w:t>
            </w:r>
          </w:p>
        </w:tc>
      </w:tr>
      <w:tr w:rsidR="006B5E5D" w:rsidRPr="00B840DF" w:rsidTr="00FC505C">
        <w:tc>
          <w:tcPr>
            <w:tcW w:w="7299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04 4 01 81180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240</w:t>
            </w:r>
          </w:p>
        </w:tc>
        <w:tc>
          <w:tcPr>
            <w:tcW w:w="562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81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4 460,00</w:t>
            </w:r>
          </w:p>
        </w:tc>
        <w:tc>
          <w:tcPr>
            <w:tcW w:w="1298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4 500,00</w:t>
            </w:r>
          </w:p>
        </w:tc>
        <w:tc>
          <w:tcPr>
            <w:tcW w:w="1371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4 500,00</w:t>
            </w:r>
          </w:p>
        </w:tc>
      </w:tr>
      <w:tr w:rsidR="006B5E5D" w:rsidRPr="00B840DF" w:rsidTr="00FC505C">
        <w:tc>
          <w:tcPr>
            <w:tcW w:w="7299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ЖИЛИЩНО-КОММУНАЛЬНОЕ ХОЗЯЙСТВО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04 4 01 81180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240</w:t>
            </w:r>
          </w:p>
        </w:tc>
        <w:tc>
          <w:tcPr>
            <w:tcW w:w="562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05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00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4 460,00</w:t>
            </w:r>
          </w:p>
        </w:tc>
        <w:tc>
          <w:tcPr>
            <w:tcW w:w="1298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4 500,00</w:t>
            </w:r>
          </w:p>
        </w:tc>
        <w:tc>
          <w:tcPr>
            <w:tcW w:w="1371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4 500,00</w:t>
            </w:r>
          </w:p>
        </w:tc>
      </w:tr>
      <w:tr w:rsidR="006B5E5D" w:rsidRPr="00B840DF" w:rsidTr="00FC505C">
        <w:tc>
          <w:tcPr>
            <w:tcW w:w="7299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Благоустройство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04 4 01 81180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240</w:t>
            </w:r>
          </w:p>
        </w:tc>
        <w:tc>
          <w:tcPr>
            <w:tcW w:w="562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05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03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4 460,00</w:t>
            </w:r>
          </w:p>
        </w:tc>
        <w:tc>
          <w:tcPr>
            <w:tcW w:w="1298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4 500,00</w:t>
            </w:r>
          </w:p>
        </w:tc>
        <w:tc>
          <w:tcPr>
            <w:tcW w:w="1371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4 500,00</w:t>
            </w:r>
          </w:p>
        </w:tc>
      </w:tr>
      <w:tr w:rsidR="006B5E5D" w:rsidRPr="00B840DF" w:rsidTr="00FC505C">
        <w:tc>
          <w:tcPr>
            <w:tcW w:w="7299" w:type="dxa"/>
            <w:shd w:val="clear" w:color="auto" w:fill="auto"/>
          </w:tcPr>
          <w:p w:rsidR="006B5E5D" w:rsidRPr="00B840DF" w:rsidRDefault="006B5E5D" w:rsidP="00FC505C">
            <w:pPr>
              <w:jc w:val="both"/>
              <w:rPr>
                <w:b/>
              </w:rPr>
            </w:pPr>
            <w:r w:rsidRPr="00B840DF">
              <w:rPr>
                <w:b/>
              </w:rPr>
              <w:t>Совершенствование систем наружного освещения населенных пунктов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  <w:lang w:val="en-US"/>
              </w:rPr>
            </w:pPr>
            <w:r w:rsidRPr="00B840DF">
              <w:rPr>
                <w:b/>
              </w:rPr>
              <w:t xml:space="preserve">04 4 01 </w:t>
            </w:r>
            <w:r w:rsidRPr="00B840DF">
              <w:rPr>
                <w:b/>
                <w:lang w:val="en-US"/>
              </w:rPr>
              <w:t>S1400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</w:p>
        </w:tc>
        <w:tc>
          <w:tcPr>
            <w:tcW w:w="562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</w:p>
        </w:tc>
        <w:tc>
          <w:tcPr>
            <w:tcW w:w="81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400,00</w:t>
            </w:r>
          </w:p>
        </w:tc>
        <w:tc>
          <w:tcPr>
            <w:tcW w:w="1298" w:type="dxa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300,00</w:t>
            </w:r>
          </w:p>
        </w:tc>
        <w:tc>
          <w:tcPr>
            <w:tcW w:w="1371" w:type="dxa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240,00</w:t>
            </w:r>
          </w:p>
        </w:tc>
      </w:tr>
      <w:tr w:rsidR="006B5E5D" w:rsidRPr="00B840DF" w:rsidTr="00FC505C">
        <w:tc>
          <w:tcPr>
            <w:tcW w:w="7299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lang w:val="en-US"/>
              </w:rPr>
            </w:pPr>
            <w:r w:rsidRPr="00B840DF">
              <w:t xml:space="preserve">04 4 01 </w:t>
            </w:r>
            <w:r w:rsidRPr="00B840DF">
              <w:rPr>
                <w:lang w:val="en-US"/>
              </w:rPr>
              <w:t>S1400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lang w:val="en-US"/>
              </w:rPr>
            </w:pPr>
            <w:r w:rsidRPr="00B840DF">
              <w:rPr>
                <w:lang w:val="en-US"/>
              </w:rPr>
              <w:t>200</w:t>
            </w:r>
          </w:p>
        </w:tc>
        <w:tc>
          <w:tcPr>
            <w:tcW w:w="562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81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400,00</w:t>
            </w:r>
          </w:p>
        </w:tc>
        <w:tc>
          <w:tcPr>
            <w:tcW w:w="1298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300,00</w:t>
            </w:r>
          </w:p>
        </w:tc>
        <w:tc>
          <w:tcPr>
            <w:tcW w:w="1371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240,00</w:t>
            </w:r>
          </w:p>
        </w:tc>
      </w:tr>
      <w:tr w:rsidR="006B5E5D" w:rsidRPr="00B840DF" w:rsidTr="00FC505C">
        <w:tc>
          <w:tcPr>
            <w:tcW w:w="7299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lang w:val="en-US"/>
              </w:rPr>
            </w:pPr>
            <w:r w:rsidRPr="00B840DF">
              <w:t xml:space="preserve">04 4 01 </w:t>
            </w:r>
            <w:r w:rsidRPr="00B840DF">
              <w:rPr>
                <w:lang w:val="en-US"/>
              </w:rPr>
              <w:t>S1400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lang w:val="en-US"/>
              </w:rPr>
            </w:pPr>
            <w:r w:rsidRPr="00B840DF">
              <w:rPr>
                <w:lang w:val="en-US"/>
              </w:rPr>
              <w:t>240</w:t>
            </w:r>
          </w:p>
        </w:tc>
        <w:tc>
          <w:tcPr>
            <w:tcW w:w="562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81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400,00</w:t>
            </w:r>
          </w:p>
        </w:tc>
        <w:tc>
          <w:tcPr>
            <w:tcW w:w="1298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300,00</w:t>
            </w:r>
          </w:p>
        </w:tc>
        <w:tc>
          <w:tcPr>
            <w:tcW w:w="1371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240,00</w:t>
            </w:r>
          </w:p>
        </w:tc>
      </w:tr>
      <w:tr w:rsidR="006B5E5D" w:rsidRPr="00B840DF" w:rsidTr="00FC505C">
        <w:tc>
          <w:tcPr>
            <w:tcW w:w="7299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ЖИЛИЩНО-КОММУНАЛЬНОЕ ХОЗЯЙСТВО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lang w:val="en-US"/>
              </w:rPr>
            </w:pPr>
            <w:r w:rsidRPr="00B840DF">
              <w:t xml:space="preserve">04 4 01 </w:t>
            </w:r>
            <w:r w:rsidRPr="00B840DF">
              <w:rPr>
                <w:lang w:val="en-US"/>
              </w:rPr>
              <w:t>S1400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lang w:val="en-US"/>
              </w:rPr>
            </w:pPr>
            <w:r w:rsidRPr="00B840DF">
              <w:rPr>
                <w:lang w:val="en-US"/>
              </w:rPr>
              <w:t>240</w:t>
            </w:r>
          </w:p>
        </w:tc>
        <w:tc>
          <w:tcPr>
            <w:tcW w:w="562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lang w:val="en-US"/>
              </w:rPr>
            </w:pPr>
            <w:r w:rsidRPr="00B840DF">
              <w:rPr>
                <w:lang w:val="en-US"/>
              </w:rPr>
              <w:t>05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lang w:val="en-US"/>
              </w:rPr>
            </w:pPr>
            <w:r w:rsidRPr="00B840DF">
              <w:rPr>
                <w:lang w:val="en-US"/>
              </w:rPr>
              <w:t>00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400,00</w:t>
            </w:r>
          </w:p>
        </w:tc>
        <w:tc>
          <w:tcPr>
            <w:tcW w:w="1298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300,00</w:t>
            </w:r>
          </w:p>
        </w:tc>
        <w:tc>
          <w:tcPr>
            <w:tcW w:w="1371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240,00</w:t>
            </w:r>
          </w:p>
        </w:tc>
      </w:tr>
      <w:tr w:rsidR="006B5E5D" w:rsidRPr="00B840DF" w:rsidTr="00FC505C">
        <w:tc>
          <w:tcPr>
            <w:tcW w:w="7299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Благоустройство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lang w:val="en-US"/>
              </w:rPr>
            </w:pPr>
            <w:r w:rsidRPr="00B840DF">
              <w:t xml:space="preserve">04 4 01 </w:t>
            </w:r>
            <w:r w:rsidRPr="00B840DF">
              <w:rPr>
                <w:lang w:val="en-US"/>
              </w:rPr>
              <w:t>S1400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lang w:val="en-US"/>
              </w:rPr>
            </w:pPr>
            <w:r w:rsidRPr="00B840DF">
              <w:rPr>
                <w:lang w:val="en-US"/>
              </w:rPr>
              <w:t>240</w:t>
            </w:r>
          </w:p>
        </w:tc>
        <w:tc>
          <w:tcPr>
            <w:tcW w:w="562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lang w:val="en-US"/>
              </w:rPr>
            </w:pPr>
            <w:r w:rsidRPr="00B840DF">
              <w:rPr>
                <w:lang w:val="en-US"/>
              </w:rPr>
              <w:t>05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lang w:val="en-US"/>
              </w:rPr>
            </w:pPr>
            <w:r w:rsidRPr="00B840DF">
              <w:rPr>
                <w:lang w:val="en-US"/>
              </w:rPr>
              <w:t>03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400,00</w:t>
            </w:r>
          </w:p>
        </w:tc>
        <w:tc>
          <w:tcPr>
            <w:tcW w:w="1298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300,00</w:t>
            </w:r>
          </w:p>
        </w:tc>
        <w:tc>
          <w:tcPr>
            <w:tcW w:w="1371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240,00</w:t>
            </w:r>
          </w:p>
        </w:tc>
      </w:tr>
      <w:tr w:rsidR="006B5E5D" w:rsidRPr="00B840DF" w:rsidTr="00FC505C">
        <w:tc>
          <w:tcPr>
            <w:tcW w:w="7299" w:type="dxa"/>
            <w:shd w:val="clear" w:color="auto" w:fill="auto"/>
          </w:tcPr>
          <w:p w:rsidR="006B5E5D" w:rsidRPr="00B840DF" w:rsidRDefault="006B5E5D" w:rsidP="00FC505C">
            <w:pPr>
              <w:jc w:val="both"/>
              <w:rPr>
                <w:b/>
              </w:rPr>
            </w:pPr>
            <w:r w:rsidRPr="00B840DF">
              <w:rPr>
                <w:b/>
              </w:rPr>
              <w:t>Муниципальная программа Бессоновского сельсовета Бессоновского района Пензенской области «Развитие инженерной инфраструктуры Бессоновского сельсовета Бессоновского района Пензенской области на 2014-2024 годы»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06 0 00 00000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</w:p>
        </w:tc>
        <w:tc>
          <w:tcPr>
            <w:tcW w:w="562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</w:p>
        </w:tc>
        <w:tc>
          <w:tcPr>
            <w:tcW w:w="81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32 880,112</w:t>
            </w:r>
          </w:p>
        </w:tc>
        <w:tc>
          <w:tcPr>
            <w:tcW w:w="1298" w:type="dxa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28 359,579</w:t>
            </w:r>
          </w:p>
        </w:tc>
        <w:tc>
          <w:tcPr>
            <w:tcW w:w="1371" w:type="dxa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58 168,421</w:t>
            </w:r>
          </w:p>
        </w:tc>
      </w:tr>
      <w:tr w:rsidR="006B5E5D" w:rsidRPr="00B840DF" w:rsidTr="00FC505C">
        <w:tc>
          <w:tcPr>
            <w:tcW w:w="7299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Подпрограмма «Содержание и развитие сети автомобильных дорог местного значения населенных пунктов Бессоновского сельсовета Бессоновского района Пензенской области»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06 1 00 00000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562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81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32 880,112</w:t>
            </w:r>
          </w:p>
        </w:tc>
        <w:tc>
          <w:tcPr>
            <w:tcW w:w="1298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28 359,579</w:t>
            </w:r>
          </w:p>
        </w:tc>
        <w:tc>
          <w:tcPr>
            <w:tcW w:w="1371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58 168,421</w:t>
            </w:r>
          </w:p>
        </w:tc>
      </w:tr>
      <w:tr w:rsidR="006B5E5D" w:rsidRPr="00B840DF" w:rsidTr="00FC505C">
        <w:tc>
          <w:tcPr>
            <w:tcW w:w="7299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06 1 01 00000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562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81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32 880,112</w:t>
            </w:r>
          </w:p>
        </w:tc>
        <w:tc>
          <w:tcPr>
            <w:tcW w:w="1298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28 359,579</w:t>
            </w:r>
          </w:p>
        </w:tc>
        <w:tc>
          <w:tcPr>
            <w:tcW w:w="1371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58 168,421</w:t>
            </w:r>
          </w:p>
        </w:tc>
      </w:tr>
      <w:tr w:rsidR="006B5E5D" w:rsidRPr="00B840DF" w:rsidTr="00FC505C">
        <w:tc>
          <w:tcPr>
            <w:tcW w:w="7299" w:type="dxa"/>
            <w:shd w:val="clear" w:color="auto" w:fill="auto"/>
          </w:tcPr>
          <w:p w:rsidR="006B5E5D" w:rsidRPr="00B840DF" w:rsidRDefault="006B5E5D" w:rsidP="00FC505C">
            <w:pPr>
              <w:jc w:val="both"/>
              <w:rPr>
                <w:b/>
              </w:rPr>
            </w:pPr>
            <w:r w:rsidRPr="00B840DF">
              <w:rPr>
                <w:b/>
              </w:rPr>
              <w:t>Содержание автомобильных дорог и искусственных сооружений на них за счет бюджетных ассигнований дорожного фонда Бессоновского сельсовета Бессоновского района Пензенской области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06 1 01 80170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</w:p>
        </w:tc>
        <w:tc>
          <w:tcPr>
            <w:tcW w:w="562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</w:p>
        </w:tc>
        <w:tc>
          <w:tcPr>
            <w:tcW w:w="81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8 827,500</w:t>
            </w:r>
          </w:p>
        </w:tc>
        <w:tc>
          <w:tcPr>
            <w:tcW w:w="1298" w:type="dxa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3 800,00</w:t>
            </w:r>
          </w:p>
        </w:tc>
        <w:tc>
          <w:tcPr>
            <w:tcW w:w="1371" w:type="dxa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3 800,00</w:t>
            </w:r>
          </w:p>
        </w:tc>
      </w:tr>
      <w:tr w:rsidR="006B5E5D" w:rsidRPr="00B840DF" w:rsidTr="00FC505C">
        <w:tc>
          <w:tcPr>
            <w:tcW w:w="7299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06 1 01 80170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200</w:t>
            </w:r>
          </w:p>
        </w:tc>
        <w:tc>
          <w:tcPr>
            <w:tcW w:w="562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81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8 827,500</w:t>
            </w:r>
          </w:p>
        </w:tc>
        <w:tc>
          <w:tcPr>
            <w:tcW w:w="1298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3 800,00</w:t>
            </w:r>
          </w:p>
        </w:tc>
        <w:tc>
          <w:tcPr>
            <w:tcW w:w="1371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3 800,00</w:t>
            </w:r>
          </w:p>
        </w:tc>
      </w:tr>
      <w:tr w:rsidR="006B5E5D" w:rsidRPr="00B840DF" w:rsidTr="00FC505C">
        <w:tc>
          <w:tcPr>
            <w:tcW w:w="7299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06 1 01 80170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240</w:t>
            </w:r>
          </w:p>
        </w:tc>
        <w:tc>
          <w:tcPr>
            <w:tcW w:w="562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81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8 827,500</w:t>
            </w:r>
          </w:p>
        </w:tc>
        <w:tc>
          <w:tcPr>
            <w:tcW w:w="1298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3 800,00</w:t>
            </w:r>
          </w:p>
        </w:tc>
        <w:tc>
          <w:tcPr>
            <w:tcW w:w="1371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3 800,00</w:t>
            </w:r>
          </w:p>
        </w:tc>
      </w:tr>
      <w:tr w:rsidR="006B5E5D" w:rsidRPr="00B840DF" w:rsidTr="00FC505C">
        <w:tc>
          <w:tcPr>
            <w:tcW w:w="7299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НАЦИОНАЛЬНАЯ ЭКОНОМИКА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06 1 01 80170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240</w:t>
            </w:r>
          </w:p>
        </w:tc>
        <w:tc>
          <w:tcPr>
            <w:tcW w:w="562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00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8 827,500</w:t>
            </w:r>
          </w:p>
        </w:tc>
        <w:tc>
          <w:tcPr>
            <w:tcW w:w="1298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3 800,00</w:t>
            </w:r>
          </w:p>
        </w:tc>
        <w:tc>
          <w:tcPr>
            <w:tcW w:w="1371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3 800,00</w:t>
            </w:r>
          </w:p>
        </w:tc>
      </w:tr>
      <w:tr w:rsidR="006B5E5D" w:rsidRPr="00B840DF" w:rsidTr="00FC505C">
        <w:tc>
          <w:tcPr>
            <w:tcW w:w="7299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Дорожное хозяйство (дорожные фонды)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06 1 01 80170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240</w:t>
            </w:r>
          </w:p>
        </w:tc>
        <w:tc>
          <w:tcPr>
            <w:tcW w:w="562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09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8 827,500</w:t>
            </w:r>
          </w:p>
        </w:tc>
        <w:tc>
          <w:tcPr>
            <w:tcW w:w="1298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3 800,00</w:t>
            </w:r>
          </w:p>
        </w:tc>
        <w:tc>
          <w:tcPr>
            <w:tcW w:w="1371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3 800,00</w:t>
            </w:r>
          </w:p>
        </w:tc>
      </w:tr>
      <w:tr w:rsidR="006B5E5D" w:rsidRPr="00B840DF" w:rsidTr="00FC505C">
        <w:tc>
          <w:tcPr>
            <w:tcW w:w="7299" w:type="dxa"/>
            <w:shd w:val="clear" w:color="auto" w:fill="auto"/>
          </w:tcPr>
          <w:p w:rsidR="006B5E5D" w:rsidRPr="00B840DF" w:rsidRDefault="006B5E5D" w:rsidP="00FC505C">
            <w:pPr>
              <w:jc w:val="both"/>
              <w:rPr>
                <w:b/>
              </w:rPr>
            </w:pPr>
            <w:r w:rsidRPr="00B840DF">
              <w:rPr>
                <w:b/>
              </w:rPr>
              <w:t xml:space="preserve">Капитальный ремонт, ремонт автомобильных дорог и искусственных сооружений на них за счет бюджетных ассигнований дорожного фонда Бессоновского сельсовета Бессоновского района Пензенской области 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06 1 01 8</w:t>
            </w:r>
            <w:r w:rsidRPr="00B840DF">
              <w:rPr>
                <w:b/>
                <w:lang w:val="en-US"/>
              </w:rPr>
              <w:t>0</w:t>
            </w:r>
            <w:r w:rsidRPr="00B840DF">
              <w:rPr>
                <w:b/>
              </w:rPr>
              <w:t>180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</w:p>
        </w:tc>
        <w:tc>
          <w:tcPr>
            <w:tcW w:w="562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</w:p>
        </w:tc>
        <w:tc>
          <w:tcPr>
            <w:tcW w:w="81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1 266,296</w:t>
            </w:r>
          </w:p>
        </w:tc>
        <w:tc>
          <w:tcPr>
            <w:tcW w:w="1298" w:type="dxa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8 000,00</w:t>
            </w:r>
          </w:p>
        </w:tc>
        <w:tc>
          <w:tcPr>
            <w:tcW w:w="1371" w:type="dxa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7 000,00</w:t>
            </w:r>
          </w:p>
        </w:tc>
      </w:tr>
      <w:tr w:rsidR="006B5E5D" w:rsidRPr="00B840DF" w:rsidTr="00FC505C">
        <w:tc>
          <w:tcPr>
            <w:tcW w:w="7299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06 1 01 80180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200</w:t>
            </w:r>
          </w:p>
        </w:tc>
        <w:tc>
          <w:tcPr>
            <w:tcW w:w="562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81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1 266,296</w:t>
            </w:r>
          </w:p>
        </w:tc>
        <w:tc>
          <w:tcPr>
            <w:tcW w:w="1298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8 000,00</w:t>
            </w:r>
          </w:p>
        </w:tc>
        <w:tc>
          <w:tcPr>
            <w:tcW w:w="1371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7 000,00</w:t>
            </w:r>
          </w:p>
        </w:tc>
      </w:tr>
      <w:tr w:rsidR="006B5E5D" w:rsidRPr="00B840DF" w:rsidTr="00FC505C">
        <w:tc>
          <w:tcPr>
            <w:tcW w:w="7299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06 1 01 80180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240</w:t>
            </w:r>
          </w:p>
        </w:tc>
        <w:tc>
          <w:tcPr>
            <w:tcW w:w="562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81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1 266,296</w:t>
            </w:r>
          </w:p>
        </w:tc>
        <w:tc>
          <w:tcPr>
            <w:tcW w:w="1298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8 000,00</w:t>
            </w:r>
          </w:p>
        </w:tc>
        <w:tc>
          <w:tcPr>
            <w:tcW w:w="1371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7 000,00</w:t>
            </w:r>
          </w:p>
        </w:tc>
      </w:tr>
      <w:tr w:rsidR="006B5E5D" w:rsidRPr="00B840DF" w:rsidTr="00FC505C">
        <w:tc>
          <w:tcPr>
            <w:tcW w:w="7299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НАЦИОНАЛЬНАЯ ЭКОНОМИКА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06 1 01 80180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240</w:t>
            </w:r>
          </w:p>
        </w:tc>
        <w:tc>
          <w:tcPr>
            <w:tcW w:w="562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00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1 266,296</w:t>
            </w:r>
          </w:p>
        </w:tc>
        <w:tc>
          <w:tcPr>
            <w:tcW w:w="1298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8 000,00</w:t>
            </w:r>
          </w:p>
        </w:tc>
        <w:tc>
          <w:tcPr>
            <w:tcW w:w="1371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7 000,00</w:t>
            </w:r>
          </w:p>
        </w:tc>
      </w:tr>
      <w:tr w:rsidR="006B5E5D" w:rsidRPr="00B840DF" w:rsidTr="00FC505C">
        <w:tc>
          <w:tcPr>
            <w:tcW w:w="7299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Дорожное хозяйство (дорожные фонды)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06 1 01 80180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240</w:t>
            </w:r>
          </w:p>
        </w:tc>
        <w:tc>
          <w:tcPr>
            <w:tcW w:w="562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09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1 266,296</w:t>
            </w:r>
          </w:p>
        </w:tc>
        <w:tc>
          <w:tcPr>
            <w:tcW w:w="1298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8 000,00</w:t>
            </w:r>
          </w:p>
        </w:tc>
        <w:tc>
          <w:tcPr>
            <w:tcW w:w="1371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7 000,00</w:t>
            </w:r>
          </w:p>
        </w:tc>
      </w:tr>
      <w:tr w:rsidR="006B5E5D" w:rsidRPr="00B840DF" w:rsidTr="00FC505C">
        <w:tc>
          <w:tcPr>
            <w:tcW w:w="7299" w:type="dxa"/>
            <w:shd w:val="clear" w:color="auto" w:fill="auto"/>
          </w:tcPr>
          <w:p w:rsidR="006B5E5D" w:rsidRPr="00B840DF" w:rsidRDefault="006B5E5D" w:rsidP="00FC505C">
            <w:pPr>
              <w:jc w:val="both"/>
              <w:rPr>
                <w:b/>
              </w:rPr>
            </w:pPr>
            <w:r w:rsidRPr="00B840DF">
              <w:rPr>
                <w:b/>
              </w:rPr>
              <w:t>Строительство (реконструкция), капитальный ремонт, ремонт и содержание автомобильных дорог общего пользования местного значения, а также на капитальный ремонт и ремонт дворовых территорий многоквартирных домов населенных пунктов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  <w:lang w:val="en-US"/>
              </w:rPr>
            </w:pPr>
            <w:r w:rsidRPr="00B840DF">
              <w:rPr>
                <w:b/>
                <w:lang w:val="en-US"/>
              </w:rPr>
              <w:t>06 1 01 S3080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</w:p>
        </w:tc>
        <w:tc>
          <w:tcPr>
            <w:tcW w:w="562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</w:p>
        </w:tc>
        <w:tc>
          <w:tcPr>
            <w:tcW w:w="81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22 786,316</w:t>
            </w:r>
          </w:p>
        </w:tc>
        <w:tc>
          <w:tcPr>
            <w:tcW w:w="1298" w:type="dxa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16 559,579</w:t>
            </w:r>
          </w:p>
        </w:tc>
        <w:tc>
          <w:tcPr>
            <w:tcW w:w="1371" w:type="dxa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47 368,421</w:t>
            </w:r>
          </w:p>
        </w:tc>
      </w:tr>
      <w:tr w:rsidR="006B5E5D" w:rsidRPr="00B840DF" w:rsidTr="00FC505C">
        <w:tc>
          <w:tcPr>
            <w:tcW w:w="7299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lang w:val="en-US"/>
              </w:rPr>
            </w:pPr>
            <w:r w:rsidRPr="00B840DF">
              <w:t xml:space="preserve">06 1 01 </w:t>
            </w:r>
            <w:r w:rsidRPr="00B840DF">
              <w:rPr>
                <w:lang w:val="en-US"/>
              </w:rPr>
              <w:t>S3080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200</w:t>
            </w:r>
          </w:p>
        </w:tc>
        <w:tc>
          <w:tcPr>
            <w:tcW w:w="562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81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22 786,316</w:t>
            </w:r>
          </w:p>
        </w:tc>
        <w:tc>
          <w:tcPr>
            <w:tcW w:w="1298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16 559,579</w:t>
            </w:r>
          </w:p>
        </w:tc>
        <w:tc>
          <w:tcPr>
            <w:tcW w:w="1371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47 368,421</w:t>
            </w:r>
          </w:p>
        </w:tc>
      </w:tr>
      <w:tr w:rsidR="006B5E5D" w:rsidRPr="00B840DF" w:rsidTr="00FC505C">
        <w:tc>
          <w:tcPr>
            <w:tcW w:w="7299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lang w:val="en-US"/>
              </w:rPr>
            </w:pPr>
            <w:r w:rsidRPr="00B840DF">
              <w:rPr>
                <w:lang w:val="en-US"/>
              </w:rPr>
              <w:t>06 1 01 S3080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240</w:t>
            </w:r>
          </w:p>
        </w:tc>
        <w:tc>
          <w:tcPr>
            <w:tcW w:w="562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81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22 786,316</w:t>
            </w:r>
          </w:p>
        </w:tc>
        <w:tc>
          <w:tcPr>
            <w:tcW w:w="1298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16 559,579</w:t>
            </w:r>
          </w:p>
        </w:tc>
        <w:tc>
          <w:tcPr>
            <w:tcW w:w="1371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47 368,421</w:t>
            </w:r>
          </w:p>
        </w:tc>
      </w:tr>
      <w:tr w:rsidR="006B5E5D" w:rsidRPr="00B840DF" w:rsidTr="00FC505C">
        <w:tc>
          <w:tcPr>
            <w:tcW w:w="7299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НАЦИОНАЛЬНАЯ ЭКОНОМИКА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lang w:val="en-US"/>
              </w:rPr>
            </w:pPr>
            <w:r w:rsidRPr="00B840DF">
              <w:rPr>
                <w:lang w:val="en-US"/>
              </w:rPr>
              <w:t>06 1 01 S3080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240</w:t>
            </w:r>
          </w:p>
        </w:tc>
        <w:tc>
          <w:tcPr>
            <w:tcW w:w="562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00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22 786,316</w:t>
            </w:r>
          </w:p>
        </w:tc>
        <w:tc>
          <w:tcPr>
            <w:tcW w:w="1298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16 559,579</w:t>
            </w:r>
          </w:p>
        </w:tc>
        <w:tc>
          <w:tcPr>
            <w:tcW w:w="1371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47 368,421</w:t>
            </w:r>
          </w:p>
        </w:tc>
      </w:tr>
      <w:tr w:rsidR="006B5E5D" w:rsidRPr="00B840DF" w:rsidTr="00FC505C">
        <w:tc>
          <w:tcPr>
            <w:tcW w:w="7299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Дорожное хозяйство (дорожные фонды)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lang w:val="en-US"/>
              </w:rPr>
            </w:pPr>
            <w:r w:rsidRPr="00B840DF">
              <w:rPr>
                <w:lang w:val="en-US"/>
              </w:rPr>
              <w:t>06 1 01 S3080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240</w:t>
            </w:r>
          </w:p>
        </w:tc>
        <w:tc>
          <w:tcPr>
            <w:tcW w:w="562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09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22 786,316</w:t>
            </w:r>
          </w:p>
        </w:tc>
        <w:tc>
          <w:tcPr>
            <w:tcW w:w="1298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16 559,579</w:t>
            </w:r>
          </w:p>
        </w:tc>
        <w:tc>
          <w:tcPr>
            <w:tcW w:w="1371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47 368,421</w:t>
            </w:r>
          </w:p>
        </w:tc>
      </w:tr>
      <w:tr w:rsidR="006B5E5D" w:rsidRPr="00B840DF" w:rsidTr="00FC505C">
        <w:tc>
          <w:tcPr>
            <w:tcW w:w="7299" w:type="dxa"/>
            <w:shd w:val="clear" w:color="auto" w:fill="auto"/>
          </w:tcPr>
          <w:p w:rsidR="006B5E5D" w:rsidRPr="00B840DF" w:rsidRDefault="006B5E5D" w:rsidP="00FC505C">
            <w:pPr>
              <w:jc w:val="both"/>
              <w:rPr>
                <w:b/>
              </w:rPr>
            </w:pPr>
            <w:r w:rsidRPr="00B840DF">
              <w:rPr>
                <w:b/>
              </w:rPr>
              <w:t>Муниципальная программа Бессоновского сельсовета Бессоновского района Пензенской области «Повышение безопасности дорожного движения в Бессоновском сельсовете Бессоновского района Пензенской области на 2018-2024 годы»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08 0 00 00000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562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81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180,00</w:t>
            </w:r>
          </w:p>
        </w:tc>
        <w:tc>
          <w:tcPr>
            <w:tcW w:w="1298" w:type="dxa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0,00</w:t>
            </w:r>
          </w:p>
        </w:tc>
        <w:tc>
          <w:tcPr>
            <w:tcW w:w="1371" w:type="dxa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0,00</w:t>
            </w:r>
          </w:p>
        </w:tc>
      </w:tr>
      <w:tr w:rsidR="006B5E5D" w:rsidRPr="00B840DF" w:rsidTr="00FC505C">
        <w:tc>
          <w:tcPr>
            <w:tcW w:w="7299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Подпрограмма «Организация безопасности дорожного движения»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08 1 00 00000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562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81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180,00</w:t>
            </w:r>
          </w:p>
        </w:tc>
        <w:tc>
          <w:tcPr>
            <w:tcW w:w="1298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0,00</w:t>
            </w:r>
          </w:p>
        </w:tc>
        <w:tc>
          <w:tcPr>
            <w:tcW w:w="1371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0,00</w:t>
            </w:r>
          </w:p>
        </w:tc>
      </w:tr>
      <w:tr w:rsidR="006B5E5D" w:rsidRPr="00B840DF" w:rsidTr="00FC505C">
        <w:tc>
          <w:tcPr>
            <w:tcW w:w="7299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Основное мероприятие «Обеспечение безопасности участников дорожного движения»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08 1 01 00000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562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81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180,00</w:t>
            </w:r>
          </w:p>
        </w:tc>
        <w:tc>
          <w:tcPr>
            <w:tcW w:w="1298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0,00</w:t>
            </w:r>
          </w:p>
        </w:tc>
        <w:tc>
          <w:tcPr>
            <w:tcW w:w="1371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0,00</w:t>
            </w:r>
          </w:p>
        </w:tc>
      </w:tr>
      <w:tr w:rsidR="006B5E5D" w:rsidRPr="00B840DF" w:rsidTr="00FC505C">
        <w:tc>
          <w:tcPr>
            <w:tcW w:w="7299" w:type="dxa"/>
            <w:shd w:val="clear" w:color="auto" w:fill="auto"/>
          </w:tcPr>
          <w:p w:rsidR="006B5E5D" w:rsidRPr="00B840DF" w:rsidRDefault="006B5E5D" w:rsidP="00FC505C">
            <w:pPr>
              <w:jc w:val="both"/>
              <w:rPr>
                <w:b/>
              </w:rPr>
            </w:pPr>
            <w:r w:rsidRPr="00B840DF">
              <w:rPr>
                <w:b/>
              </w:rPr>
              <w:t>Содержание автомобильных дорог в рамках безопасности дорожного движения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08 1 01 89220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</w:p>
        </w:tc>
        <w:tc>
          <w:tcPr>
            <w:tcW w:w="562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</w:p>
        </w:tc>
        <w:tc>
          <w:tcPr>
            <w:tcW w:w="81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30,00</w:t>
            </w:r>
          </w:p>
        </w:tc>
        <w:tc>
          <w:tcPr>
            <w:tcW w:w="1298" w:type="dxa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0,00</w:t>
            </w:r>
          </w:p>
        </w:tc>
        <w:tc>
          <w:tcPr>
            <w:tcW w:w="1371" w:type="dxa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0,00</w:t>
            </w:r>
          </w:p>
        </w:tc>
      </w:tr>
      <w:tr w:rsidR="006B5E5D" w:rsidRPr="00B840DF" w:rsidTr="00FC505C">
        <w:tc>
          <w:tcPr>
            <w:tcW w:w="7299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08 1 01 89220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200</w:t>
            </w:r>
          </w:p>
        </w:tc>
        <w:tc>
          <w:tcPr>
            <w:tcW w:w="562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81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30,00</w:t>
            </w:r>
          </w:p>
        </w:tc>
        <w:tc>
          <w:tcPr>
            <w:tcW w:w="1298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0,00</w:t>
            </w:r>
          </w:p>
        </w:tc>
        <w:tc>
          <w:tcPr>
            <w:tcW w:w="1371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0,00</w:t>
            </w:r>
          </w:p>
        </w:tc>
      </w:tr>
      <w:tr w:rsidR="006B5E5D" w:rsidRPr="00B840DF" w:rsidTr="00FC505C">
        <w:tc>
          <w:tcPr>
            <w:tcW w:w="7299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08 1 01 89220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240</w:t>
            </w:r>
          </w:p>
        </w:tc>
        <w:tc>
          <w:tcPr>
            <w:tcW w:w="562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81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30,00</w:t>
            </w:r>
          </w:p>
        </w:tc>
        <w:tc>
          <w:tcPr>
            <w:tcW w:w="1298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0,00</w:t>
            </w:r>
          </w:p>
        </w:tc>
        <w:tc>
          <w:tcPr>
            <w:tcW w:w="1371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0,00</w:t>
            </w:r>
          </w:p>
        </w:tc>
      </w:tr>
      <w:tr w:rsidR="006B5E5D" w:rsidRPr="00B840DF" w:rsidTr="00FC505C">
        <w:tc>
          <w:tcPr>
            <w:tcW w:w="7299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НАЦИОНАЛЬНАЯ ЭКОНОМИКА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08 1 01 89220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240</w:t>
            </w:r>
          </w:p>
        </w:tc>
        <w:tc>
          <w:tcPr>
            <w:tcW w:w="562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00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30,00</w:t>
            </w:r>
          </w:p>
        </w:tc>
        <w:tc>
          <w:tcPr>
            <w:tcW w:w="1298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0,00</w:t>
            </w:r>
          </w:p>
        </w:tc>
        <w:tc>
          <w:tcPr>
            <w:tcW w:w="1371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0,00</w:t>
            </w:r>
          </w:p>
        </w:tc>
      </w:tr>
      <w:tr w:rsidR="006B5E5D" w:rsidRPr="00B840DF" w:rsidTr="00FC505C">
        <w:tc>
          <w:tcPr>
            <w:tcW w:w="7299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Дорожное хозяйство (дорожные фонды)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08 1 01 89220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240</w:t>
            </w:r>
          </w:p>
        </w:tc>
        <w:tc>
          <w:tcPr>
            <w:tcW w:w="562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09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30,00</w:t>
            </w:r>
          </w:p>
        </w:tc>
        <w:tc>
          <w:tcPr>
            <w:tcW w:w="1298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0,00</w:t>
            </w:r>
          </w:p>
        </w:tc>
        <w:tc>
          <w:tcPr>
            <w:tcW w:w="1371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0,00</w:t>
            </w:r>
          </w:p>
        </w:tc>
      </w:tr>
      <w:tr w:rsidR="006B5E5D" w:rsidRPr="00B840DF" w:rsidTr="00FC505C">
        <w:tc>
          <w:tcPr>
            <w:tcW w:w="7299" w:type="dxa"/>
            <w:shd w:val="clear" w:color="auto" w:fill="auto"/>
          </w:tcPr>
          <w:p w:rsidR="006B5E5D" w:rsidRPr="00B840DF" w:rsidRDefault="006B5E5D" w:rsidP="00FC505C">
            <w:pPr>
              <w:jc w:val="both"/>
              <w:rPr>
                <w:b/>
              </w:rPr>
            </w:pPr>
            <w:r w:rsidRPr="00B840DF">
              <w:rPr>
                <w:b/>
              </w:rPr>
              <w:t>Расходы на изготовление проекта организации дорожного движения на улично-дорожную сеть Бессоновского сельсовета Бессоновского района Пензенской области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08 1 01 89230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</w:p>
        </w:tc>
        <w:tc>
          <w:tcPr>
            <w:tcW w:w="562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</w:p>
        </w:tc>
        <w:tc>
          <w:tcPr>
            <w:tcW w:w="81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150,00</w:t>
            </w:r>
          </w:p>
        </w:tc>
        <w:tc>
          <w:tcPr>
            <w:tcW w:w="1298" w:type="dxa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0,00</w:t>
            </w:r>
          </w:p>
        </w:tc>
        <w:tc>
          <w:tcPr>
            <w:tcW w:w="1371" w:type="dxa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0,00</w:t>
            </w:r>
          </w:p>
        </w:tc>
      </w:tr>
      <w:tr w:rsidR="006B5E5D" w:rsidRPr="00B840DF" w:rsidTr="00FC505C">
        <w:tc>
          <w:tcPr>
            <w:tcW w:w="7299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08 1 01 89230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200</w:t>
            </w:r>
          </w:p>
        </w:tc>
        <w:tc>
          <w:tcPr>
            <w:tcW w:w="562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81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150,00</w:t>
            </w:r>
          </w:p>
        </w:tc>
        <w:tc>
          <w:tcPr>
            <w:tcW w:w="1298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0,00</w:t>
            </w:r>
          </w:p>
        </w:tc>
        <w:tc>
          <w:tcPr>
            <w:tcW w:w="1371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0,00</w:t>
            </w:r>
          </w:p>
        </w:tc>
      </w:tr>
      <w:tr w:rsidR="006B5E5D" w:rsidRPr="00B840DF" w:rsidTr="00FC505C">
        <w:tc>
          <w:tcPr>
            <w:tcW w:w="7299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08 1 01 89230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240</w:t>
            </w:r>
          </w:p>
        </w:tc>
        <w:tc>
          <w:tcPr>
            <w:tcW w:w="562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81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150,00</w:t>
            </w:r>
          </w:p>
        </w:tc>
        <w:tc>
          <w:tcPr>
            <w:tcW w:w="1298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0,00</w:t>
            </w:r>
          </w:p>
        </w:tc>
        <w:tc>
          <w:tcPr>
            <w:tcW w:w="1371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0,00</w:t>
            </w:r>
          </w:p>
        </w:tc>
      </w:tr>
      <w:tr w:rsidR="006B5E5D" w:rsidRPr="00B840DF" w:rsidTr="00FC505C">
        <w:tc>
          <w:tcPr>
            <w:tcW w:w="7299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НАЦИОНАЛЬНАЯ ЭКОНОМИКА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08 1 01 89230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240</w:t>
            </w:r>
          </w:p>
        </w:tc>
        <w:tc>
          <w:tcPr>
            <w:tcW w:w="562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00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150,00</w:t>
            </w:r>
          </w:p>
        </w:tc>
        <w:tc>
          <w:tcPr>
            <w:tcW w:w="1298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0,00</w:t>
            </w:r>
          </w:p>
        </w:tc>
        <w:tc>
          <w:tcPr>
            <w:tcW w:w="1371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0,00</w:t>
            </w:r>
          </w:p>
        </w:tc>
      </w:tr>
      <w:tr w:rsidR="006B5E5D" w:rsidRPr="00B840DF" w:rsidTr="00FC505C">
        <w:tc>
          <w:tcPr>
            <w:tcW w:w="7299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Дорожное хозяйство (дорожные фонды)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08 1 01 89230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240</w:t>
            </w:r>
          </w:p>
        </w:tc>
        <w:tc>
          <w:tcPr>
            <w:tcW w:w="562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09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150,00</w:t>
            </w:r>
          </w:p>
        </w:tc>
        <w:tc>
          <w:tcPr>
            <w:tcW w:w="1298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0,00</w:t>
            </w:r>
          </w:p>
        </w:tc>
        <w:tc>
          <w:tcPr>
            <w:tcW w:w="1371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0,00</w:t>
            </w:r>
          </w:p>
        </w:tc>
      </w:tr>
      <w:tr w:rsidR="006B5E5D" w:rsidRPr="00B840DF" w:rsidTr="00FC505C">
        <w:tc>
          <w:tcPr>
            <w:tcW w:w="7299" w:type="dxa"/>
            <w:shd w:val="clear" w:color="auto" w:fill="auto"/>
          </w:tcPr>
          <w:p w:rsidR="006B5E5D" w:rsidRPr="00B840DF" w:rsidRDefault="006B5E5D" w:rsidP="00FC505C">
            <w:pPr>
              <w:jc w:val="both"/>
              <w:rPr>
                <w:b/>
              </w:rPr>
            </w:pPr>
            <w:r w:rsidRPr="00B840DF">
              <w:rPr>
                <w:b/>
              </w:rPr>
              <w:t>Муниципальная программа Бессоновского сельсовета Бессоновского района Пензенской области «Обеспечение пожарной безопасности Бессоновского сельсовета Бессоновского района Пензенской области на 2016-2024 годы»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10 0 00 00000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</w:p>
        </w:tc>
        <w:tc>
          <w:tcPr>
            <w:tcW w:w="562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</w:p>
        </w:tc>
        <w:tc>
          <w:tcPr>
            <w:tcW w:w="81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400,00</w:t>
            </w:r>
          </w:p>
        </w:tc>
        <w:tc>
          <w:tcPr>
            <w:tcW w:w="1298" w:type="dxa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200,00</w:t>
            </w:r>
          </w:p>
        </w:tc>
        <w:tc>
          <w:tcPr>
            <w:tcW w:w="1371" w:type="dxa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200,00</w:t>
            </w:r>
          </w:p>
        </w:tc>
      </w:tr>
      <w:tr w:rsidR="006B5E5D" w:rsidRPr="00B840DF" w:rsidTr="00FC505C">
        <w:tc>
          <w:tcPr>
            <w:tcW w:w="7299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Основное мероприятие «Повышение уровня противопожарной защиты жителей поселения»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10 0 01 00000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562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81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400,00</w:t>
            </w:r>
          </w:p>
        </w:tc>
        <w:tc>
          <w:tcPr>
            <w:tcW w:w="1298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200,00</w:t>
            </w:r>
          </w:p>
        </w:tc>
        <w:tc>
          <w:tcPr>
            <w:tcW w:w="1371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200,00</w:t>
            </w:r>
          </w:p>
        </w:tc>
      </w:tr>
      <w:tr w:rsidR="006B5E5D" w:rsidRPr="00B840DF" w:rsidTr="00FC505C">
        <w:tc>
          <w:tcPr>
            <w:tcW w:w="7299" w:type="dxa"/>
            <w:shd w:val="clear" w:color="auto" w:fill="auto"/>
          </w:tcPr>
          <w:p w:rsidR="006B5E5D" w:rsidRPr="00B840DF" w:rsidRDefault="006B5E5D" w:rsidP="00FC505C">
            <w:pPr>
              <w:jc w:val="both"/>
              <w:rPr>
                <w:b/>
              </w:rPr>
            </w:pPr>
            <w:r w:rsidRPr="00B840DF">
              <w:rPr>
                <w:b/>
              </w:rPr>
              <w:t>Обеспечение первичных мер пожарной безопасности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10 0 01 85290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</w:p>
        </w:tc>
        <w:tc>
          <w:tcPr>
            <w:tcW w:w="562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</w:p>
        </w:tc>
        <w:tc>
          <w:tcPr>
            <w:tcW w:w="81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400,00</w:t>
            </w:r>
          </w:p>
        </w:tc>
        <w:tc>
          <w:tcPr>
            <w:tcW w:w="1298" w:type="dxa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200,00</w:t>
            </w:r>
          </w:p>
        </w:tc>
        <w:tc>
          <w:tcPr>
            <w:tcW w:w="1371" w:type="dxa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200,00</w:t>
            </w:r>
          </w:p>
        </w:tc>
      </w:tr>
      <w:tr w:rsidR="006B5E5D" w:rsidRPr="00B840DF" w:rsidTr="00FC505C">
        <w:tc>
          <w:tcPr>
            <w:tcW w:w="7299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10 0 01 85290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200</w:t>
            </w:r>
          </w:p>
        </w:tc>
        <w:tc>
          <w:tcPr>
            <w:tcW w:w="562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81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400,00</w:t>
            </w:r>
          </w:p>
        </w:tc>
        <w:tc>
          <w:tcPr>
            <w:tcW w:w="1298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200,00</w:t>
            </w:r>
          </w:p>
        </w:tc>
        <w:tc>
          <w:tcPr>
            <w:tcW w:w="1371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200,00</w:t>
            </w:r>
          </w:p>
        </w:tc>
      </w:tr>
      <w:tr w:rsidR="006B5E5D" w:rsidRPr="00B840DF" w:rsidTr="00FC505C">
        <w:tc>
          <w:tcPr>
            <w:tcW w:w="7299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10 0 01 85290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240</w:t>
            </w:r>
          </w:p>
        </w:tc>
        <w:tc>
          <w:tcPr>
            <w:tcW w:w="562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81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400,00</w:t>
            </w:r>
          </w:p>
        </w:tc>
        <w:tc>
          <w:tcPr>
            <w:tcW w:w="1298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200,00</w:t>
            </w:r>
          </w:p>
        </w:tc>
        <w:tc>
          <w:tcPr>
            <w:tcW w:w="1371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200,00</w:t>
            </w:r>
          </w:p>
        </w:tc>
      </w:tr>
      <w:tr w:rsidR="006B5E5D" w:rsidRPr="00B840DF" w:rsidTr="00FC505C">
        <w:tc>
          <w:tcPr>
            <w:tcW w:w="7299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НАЦИОНАЛЬНАЯ БЕЗОПАСНОСТЬ И ПРАВООХРАНИТЕЛЬНАЯ ДЕЯТЕЛЬНОСТЬ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10 0 01 85290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240</w:t>
            </w:r>
          </w:p>
        </w:tc>
        <w:tc>
          <w:tcPr>
            <w:tcW w:w="562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03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00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400,00</w:t>
            </w:r>
          </w:p>
        </w:tc>
        <w:tc>
          <w:tcPr>
            <w:tcW w:w="1298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200,00</w:t>
            </w:r>
          </w:p>
        </w:tc>
        <w:tc>
          <w:tcPr>
            <w:tcW w:w="1371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200,00</w:t>
            </w:r>
          </w:p>
        </w:tc>
      </w:tr>
      <w:tr w:rsidR="006B5E5D" w:rsidRPr="00B840DF" w:rsidTr="00FC505C">
        <w:tc>
          <w:tcPr>
            <w:tcW w:w="7299" w:type="dxa"/>
            <w:shd w:val="clear" w:color="auto" w:fill="auto"/>
          </w:tcPr>
          <w:p w:rsidR="006B5E5D" w:rsidRPr="00B840DF" w:rsidRDefault="006B5E5D" w:rsidP="00FC505C">
            <w:pPr>
              <w:pStyle w:val="Default"/>
              <w:jc w:val="both"/>
              <w:rPr>
                <w:sz w:val="20"/>
                <w:szCs w:val="20"/>
              </w:rPr>
            </w:pPr>
            <w:r w:rsidRPr="00B840DF">
              <w:rPr>
                <w:sz w:val="20"/>
                <w:szCs w:val="20"/>
              </w:rPr>
              <w:t xml:space="preserve">Защита населения и территории от чрезвычайных ситуаций природного и техногенного характера, пожарная безопасность 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10 0 01 85290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240</w:t>
            </w:r>
          </w:p>
        </w:tc>
        <w:tc>
          <w:tcPr>
            <w:tcW w:w="562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03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10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400,00</w:t>
            </w:r>
          </w:p>
        </w:tc>
        <w:tc>
          <w:tcPr>
            <w:tcW w:w="1298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200,00</w:t>
            </w:r>
          </w:p>
        </w:tc>
        <w:tc>
          <w:tcPr>
            <w:tcW w:w="1371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200,00</w:t>
            </w:r>
          </w:p>
        </w:tc>
      </w:tr>
      <w:tr w:rsidR="006B5E5D" w:rsidRPr="00B840DF" w:rsidTr="00FC505C">
        <w:tc>
          <w:tcPr>
            <w:tcW w:w="7299" w:type="dxa"/>
            <w:shd w:val="clear" w:color="auto" w:fill="auto"/>
          </w:tcPr>
          <w:p w:rsidR="006B5E5D" w:rsidRPr="00B840DF" w:rsidRDefault="006B5E5D" w:rsidP="00FC505C">
            <w:pPr>
              <w:jc w:val="both"/>
              <w:rPr>
                <w:b/>
              </w:rPr>
            </w:pPr>
            <w:r w:rsidRPr="00B840DF">
              <w:rPr>
                <w:b/>
              </w:rPr>
              <w:t xml:space="preserve">Муниципальная программа Бессоновского сельсовета Бессоновского района </w:t>
            </w:r>
            <w:r w:rsidRPr="00B840DF">
              <w:rPr>
                <w:b/>
              </w:rPr>
              <w:lastRenderedPageBreak/>
              <w:t>Пензенской области «Формирование комфортной городской среды на территории муниципального образования Бессоновский сельсовет Бессоновского района Пензенской области на 2018-2024 годы»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lastRenderedPageBreak/>
              <w:t>11 0 00 00000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</w:p>
        </w:tc>
        <w:tc>
          <w:tcPr>
            <w:tcW w:w="562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</w:p>
        </w:tc>
        <w:tc>
          <w:tcPr>
            <w:tcW w:w="81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9 735,424</w:t>
            </w:r>
          </w:p>
        </w:tc>
        <w:tc>
          <w:tcPr>
            <w:tcW w:w="1298" w:type="dxa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9 454,914</w:t>
            </w:r>
          </w:p>
        </w:tc>
        <w:tc>
          <w:tcPr>
            <w:tcW w:w="1371" w:type="dxa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9 454,914</w:t>
            </w:r>
          </w:p>
        </w:tc>
      </w:tr>
      <w:tr w:rsidR="006B5E5D" w:rsidRPr="00B840DF" w:rsidTr="00FC505C">
        <w:tc>
          <w:tcPr>
            <w:tcW w:w="7299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lastRenderedPageBreak/>
              <w:t>Подпрограмма «Благоустройство дворовых, общественных территорий»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11 1 00 00000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562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81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9 735,424</w:t>
            </w:r>
          </w:p>
        </w:tc>
        <w:tc>
          <w:tcPr>
            <w:tcW w:w="1298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9 454,914</w:t>
            </w:r>
          </w:p>
        </w:tc>
        <w:tc>
          <w:tcPr>
            <w:tcW w:w="1371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9 454,914</w:t>
            </w:r>
          </w:p>
        </w:tc>
      </w:tr>
      <w:tr w:rsidR="006B5E5D" w:rsidRPr="00B840DF" w:rsidTr="00FC505C">
        <w:tc>
          <w:tcPr>
            <w:tcW w:w="7299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Региональный проект «Формирование комфортной городской среды»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lang w:val="en-US"/>
              </w:rPr>
            </w:pPr>
            <w:r w:rsidRPr="00B840DF">
              <w:t xml:space="preserve">11 1 </w:t>
            </w:r>
            <w:r w:rsidRPr="00B840DF">
              <w:rPr>
                <w:lang w:val="en-US"/>
              </w:rPr>
              <w:t>F2 00000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</w:p>
        </w:tc>
        <w:tc>
          <w:tcPr>
            <w:tcW w:w="562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</w:p>
        </w:tc>
        <w:tc>
          <w:tcPr>
            <w:tcW w:w="81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9 735,424</w:t>
            </w:r>
          </w:p>
        </w:tc>
        <w:tc>
          <w:tcPr>
            <w:tcW w:w="1298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9 454,914</w:t>
            </w:r>
          </w:p>
        </w:tc>
        <w:tc>
          <w:tcPr>
            <w:tcW w:w="1371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9 454,914</w:t>
            </w:r>
          </w:p>
        </w:tc>
      </w:tr>
      <w:tr w:rsidR="006B5E5D" w:rsidRPr="00B840DF" w:rsidTr="00FC505C">
        <w:tc>
          <w:tcPr>
            <w:tcW w:w="7299" w:type="dxa"/>
            <w:shd w:val="clear" w:color="auto" w:fill="auto"/>
          </w:tcPr>
          <w:p w:rsidR="006B5E5D" w:rsidRPr="00B840DF" w:rsidRDefault="006B5E5D" w:rsidP="00FC505C">
            <w:pPr>
              <w:jc w:val="both"/>
              <w:rPr>
                <w:b/>
              </w:rPr>
            </w:pPr>
            <w:r w:rsidRPr="00B840DF">
              <w:rPr>
                <w:b/>
              </w:rPr>
              <w:t>Поддержка муниципальных программ формирования современной городской среды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  <w:lang w:val="en-US"/>
              </w:rPr>
            </w:pPr>
            <w:r w:rsidRPr="00B840DF">
              <w:rPr>
                <w:b/>
                <w:lang w:val="en-US"/>
              </w:rPr>
              <w:t>11 1 F2 55550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</w:p>
        </w:tc>
        <w:tc>
          <w:tcPr>
            <w:tcW w:w="562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</w:p>
        </w:tc>
        <w:tc>
          <w:tcPr>
            <w:tcW w:w="81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9 735,424</w:t>
            </w:r>
          </w:p>
        </w:tc>
        <w:tc>
          <w:tcPr>
            <w:tcW w:w="1298" w:type="dxa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9 454,914</w:t>
            </w:r>
          </w:p>
        </w:tc>
        <w:tc>
          <w:tcPr>
            <w:tcW w:w="1371" w:type="dxa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9 454,914</w:t>
            </w:r>
          </w:p>
        </w:tc>
      </w:tr>
      <w:tr w:rsidR="006B5E5D" w:rsidRPr="00B840DF" w:rsidTr="00FC505C">
        <w:tc>
          <w:tcPr>
            <w:tcW w:w="7299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rPr>
                <w:lang w:val="en-US"/>
              </w:rPr>
              <w:t>11 1 F2 55550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200</w:t>
            </w:r>
          </w:p>
        </w:tc>
        <w:tc>
          <w:tcPr>
            <w:tcW w:w="562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81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9 735,424</w:t>
            </w:r>
          </w:p>
        </w:tc>
        <w:tc>
          <w:tcPr>
            <w:tcW w:w="1298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9 454,914</w:t>
            </w:r>
          </w:p>
        </w:tc>
        <w:tc>
          <w:tcPr>
            <w:tcW w:w="1371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9 454,914</w:t>
            </w:r>
          </w:p>
        </w:tc>
      </w:tr>
      <w:tr w:rsidR="006B5E5D" w:rsidRPr="00B840DF" w:rsidTr="00FC505C">
        <w:tc>
          <w:tcPr>
            <w:tcW w:w="7299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rPr>
                <w:lang w:val="en-US"/>
              </w:rPr>
              <w:t>11 1 F2 55550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240</w:t>
            </w:r>
          </w:p>
        </w:tc>
        <w:tc>
          <w:tcPr>
            <w:tcW w:w="562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81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9 735,424</w:t>
            </w:r>
          </w:p>
        </w:tc>
        <w:tc>
          <w:tcPr>
            <w:tcW w:w="1298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9 454,914</w:t>
            </w:r>
          </w:p>
        </w:tc>
        <w:tc>
          <w:tcPr>
            <w:tcW w:w="1371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9 454,914</w:t>
            </w:r>
          </w:p>
        </w:tc>
      </w:tr>
      <w:tr w:rsidR="006B5E5D" w:rsidRPr="00B840DF" w:rsidTr="00FC505C">
        <w:tc>
          <w:tcPr>
            <w:tcW w:w="7299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ЖИЛИЩНО-КОММУНАЛЬНОЕ ХОЗЯЙСТВО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rPr>
                <w:lang w:val="en-US"/>
              </w:rPr>
              <w:t>11 1 F2 55550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240</w:t>
            </w:r>
          </w:p>
        </w:tc>
        <w:tc>
          <w:tcPr>
            <w:tcW w:w="562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05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00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9 735,424</w:t>
            </w:r>
          </w:p>
        </w:tc>
        <w:tc>
          <w:tcPr>
            <w:tcW w:w="1298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9 454,914</w:t>
            </w:r>
          </w:p>
        </w:tc>
        <w:tc>
          <w:tcPr>
            <w:tcW w:w="1371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9 454,914</w:t>
            </w:r>
          </w:p>
        </w:tc>
      </w:tr>
      <w:tr w:rsidR="006B5E5D" w:rsidRPr="00B840DF" w:rsidTr="00FC505C">
        <w:tc>
          <w:tcPr>
            <w:tcW w:w="7299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Благоустройство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rPr>
                <w:lang w:val="en-US"/>
              </w:rPr>
              <w:t>11 1 F2 55550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240</w:t>
            </w:r>
          </w:p>
        </w:tc>
        <w:tc>
          <w:tcPr>
            <w:tcW w:w="562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05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03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9 735,424</w:t>
            </w:r>
          </w:p>
        </w:tc>
        <w:tc>
          <w:tcPr>
            <w:tcW w:w="1298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9 454,914</w:t>
            </w:r>
          </w:p>
        </w:tc>
        <w:tc>
          <w:tcPr>
            <w:tcW w:w="1371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9 454,914</w:t>
            </w:r>
          </w:p>
        </w:tc>
      </w:tr>
      <w:tr w:rsidR="006B5E5D" w:rsidRPr="00B840DF" w:rsidTr="00FC505C">
        <w:tc>
          <w:tcPr>
            <w:tcW w:w="7299" w:type="dxa"/>
            <w:shd w:val="clear" w:color="auto" w:fill="auto"/>
          </w:tcPr>
          <w:p w:rsidR="006B5E5D" w:rsidRPr="00B840DF" w:rsidRDefault="006B5E5D" w:rsidP="00FC505C">
            <w:pPr>
              <w:jc w:val="both"/>
              <w:rPr>
                <w:b/>
              </w:rPr>
            </w:pPr>
            <w:r w:rsidRPr="00B840DF">
              <w:rPr>
                <w:b/>
              </w:rPr>
              <w:t>Муниципальная программа Бессоновского сельсовета Бессоновского района Пензенской области «Профилактика терроризма и экстремизма, минимизация и (или) ликвидация последствий проявления терроризма и экстремизма на территории Бессоновского сельсовета на 2020-2024 годы»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13 0 00 00000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</w:p>
        </w:tc>
        <w:tc>
          <w:tcPr>
            <w:tcW w:w="562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</w:p>
        </w:tc>
        <w:tc>
          <w:tcPr>
            <w:tcW w:w="81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10,00</w:t>
            </w:r>
          </w:p>
        </w:tc>
        <w:tc>
          <w:tcPr>
            <w:tcW w:w="1298" w:type="dxa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10,00</w:t>
            </w:r>
          </w:p>
        </w:tc>
        <w:tc>
          <w:tcPr>
            <w:tcW w:w="1371" w:type="dxa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10,00</w:t>
            </w:r>
          </w:p>
        </w:tc>
      </w:tr>
      <w:tr w:rsidR="006B5E5D" w:rsidRPr="00B840DF" w:rsidTr="00FC505C">
        <w:tc>
          <w:tcPr>
            <w:tcW w:w="7299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Основное мероприятие «Подготовка, размещение и распространение информационных материалов по профилактике террористических и экстремистских проявлений»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13 0 01 00000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562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81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10,00</w:t>
            </w:r>
          </w:p>
        </w:tc>
        <w:tc>
          <w:tcPr>
            <w:tcW w:w="1298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10,00</w:t>
            </w:r>
          </w:p>
        </w:tc>
        <w:tc>
          <w:tcPr>
            <w:tcW w:w="1371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10,00</w:t>
            </w:r>
          </w:p>
        </w:tc>
      </w:tr>
      <w:tr w:rsidR="006B5E5D" w:rsidRPr="00B840DF" w:rsidTr="00FC505C">
        <w:tc>
          <w:tcPr>
            <w:tcW w:w="7299" w:type="dxa"/>
            <w:shd w:val="clear" w:color="auto" w:fill="auto"/>
          </w:tcPr>
          <w:p w:rsidR="006B5E5D" w:rsidRPr="00B840DF" w:rsidRDefault="006B5E5D" w:rsidP="00FC505C">
            <w:pPr>
              <w:jc w:val="both"/>
              <w:rPr>
                <w:b/>
              </w:rPr>
            </w:pPr>
            <w:r w:rsidRPr="00B840DF">
              <w:rPr>
                <w:b/>
              </w:rPr>
              <w:t>Подготовка, размещение и распространение информационных материалов по профилактике террористических и экстремистских проявлений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13 0 01 26070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</w:p>
        </w:tc>
        <w:tc>
          <w:tcPr>
            <w:tcW w:w="562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</w:p>
        </w:tc>
        <w:tc>
          <w:tcPr>
            <w:tcW w:w="81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10,00</w:t>
            </w:r>
          </w:p>
        </w:tc>
        <w:tc>
          <w:tcPr>
            <w:tcW w:w="1298" w:type="dxa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10,00</w:t>
            </w:r>
          </w:p>
        </w:tc>
        <w:tc>
          <w:tcPr>
            <w:tcW w:w="1371" w:type="dxa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10,00</w:t>
            </w:r>
          </w:p>
        </w:tc>
      </w:tr>
      <w:tr w:rsidR="006B5E5D" w:rsidRPr="00B840DF" w:rsidTr="00FC505C">
        <w:tc>
          <w:tcPr>
            <w:tcW w:w="7299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13 0 01 26070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200</w:t>
            </w:r>
          </w:p>
        </w:tc>
        <w:tc>
          <w:tcPr>
            <w:tcW w:w="562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81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10,00</w:t>
            </w:r>
          </w:p>
        </w:tc>
        <w:tc>
          <w:tcPr>
            <w:tcW w:w="1298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10,00</w:t>
            </w:r>
          </w:p>
        </w:tc>
        <w:tc>
          <w:tcPr>
            <w:tcW w:w="1371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10,00</w:t>
            </w:r>
          </w:p>
        </w:tc>
      </w:tr>
      <w:tr w:rsidR="006B5E5D" w:rsidRPr="00B840DF" w:rsidTr="00FC505C">
        <w:tc>
          <w:tcPr>
            <w:tcW w:w="7299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13 0 01 26070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240</w:t>
            </w:r>
          </w:p>
        </w:tc>
        <w:tc>
          <w:tcPr>
            <w:tcW w:w="562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81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10,00</w:t>
            </w:r>
          </w:p>
        </w:tc>
        <w:tc>
          <w:tcPr>
            <w:tcW w:w="1298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10,00</w:t>
            </w:r>
          </w:p>
        </w:tc>
        <w:tc>
          <w:tcPr>
            <w:tcW w:w="1371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10,00</w:t>
            </w:r>
          </w:p>
        </w:tc>
      </w:tr>
      <w:tr w:rsidR="006B5E5D" w:rsidRPr="00B840DF" w:rsidTr="00FC505C">
        <w:tc>
          <w:tcPr>
            <w:tcW w:w="7299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ОБЩЕГОСУДАРСТВЕННЫЕ ВОПРОСЫ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13 0 01 26070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240</w:t>
            </w:r>
          </w:p>
        </w:tc>
        <w:tc>
          <w:tcPr>
            <w:tcW w:w="562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00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10,00</w:t>
            </w:r>
          </w:p>
        </w:tc>
        <w:tc>
          <w:tcPr>
            <w:tcW w:w="1298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10,00</w:t>
            </w:r>
          </w:p>
        </w:tc>
        <w:tc>
          <w:tcPr>
            <w:tcW w:w="1371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10,00</w:t>
            </w:r>
          </w:p>
        </w:tc>
      </w:tr>
      <w:tr w:rsidR="006B5E5D" w:rsidRPr="00B840DF" w:rsidTr="00FC505C">
        <w:tc>
          <w:tcPr>
            <w:tcW w:w="7299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Другие общегосударственные вопросы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13 0 01 26070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240</w:t>
            </w:r>
          </w:p>
        </w:tc>
        <w:tc>
          <w:tcPr>
            <w:tcW w:w="562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13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10,00</w:t>
            </w:r>
          </w:p>
        </w:tc>
        <w:tc>
          <w:tcPr>
            <w:tcW w:w="1298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10,00</w:t>
            </w:r>
          </w:p>
        </w:tc>
        <w:tc>
          <w:tcPr>
            <w:tcW w:w="1371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10,00</w:t>
            </w:r>
          </w:p>
        </w:tc>
      </w:tr>
      <w:tr w:rsidR="006B5E5D" w:rsidRPr="00B840DF" w:rsidTr="00FC505C">
        <w:tc>
          <w:tcPr>
            <w:tcW w:w="7299" w:type="dxa"/>
            <w:shd w:val="clear" w:color="auto" w:fill="auto"/>
          </w:tcPr>
          <w:p w:rsidR="006B5E5D" w:rsidRPr="00B840DF" w:rsidRDefault="006B5E5D" w:rsidP="00FC505C">
            <w:pPr>
              <w:jc w:val="both"/>
              <w:rPr>
                <w:b/>
              </w:rPr>
            </w:pPr>
            <w:r w:rsidRPr="00B840DF">
              <w:rPr>
                <w:b/>
              </w:rPr>
              <w:t>Муниципальная программа Бессоновского сельсовета Бессоновского района Пензенской области «Обеспечение общественного порядка и противодействие преступности в Бессоновском сельсовете в 2020-2024 годах»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14 0 00 00000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</w:p>
        </w:tc>
        <w:tc>
          <w:tcPr>
            <w:tcW w:w="562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</w:p>
        </w:tc>
        <w:tc>
          <w:tcPr>
            <w:tcW w:w="81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10,00</w:t>
            </w:r>
          </w:p>
        </w:tc>
        <w:tc>
          <w:tcPr>
            <w:tcW w:w="1298" w:type="dxa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10,00</w:t>
            </w:r>
          </w:p>
        </w:tc>
        <w:tc>
          <w:tcPr>
            <w:tcW w:w="1371" w:type="dxa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10,00</w:t>
            </w:r>
          </w:p>
        </w:tc>
      </w:tr>
      <w:tr w:rsidR="006B5E5D" w:rsidRPr="00B840DF" w:rsidTr="00FC505C">
        <w:tc>
          <w:tcPr>
            <w:tcW w:w="7299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Подпрограмма «Антинаркотическая политика Бессоновского сельсовета»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14 1 00 00000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562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81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10,00</w:t>
            </w:r>
          </w:p>
        </w:tc>
        <w:tc>
          <w:tcPr>
            <w:tcW w:w="1298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10,00</w:t>
            </w:r>
          </w:p>
        </w:tc>
        <w:tc>
          <w:tcPr>
            <w:tcW w:w="1371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10,00</w:t>
            </w:r>
          </w:p>
        </w:tc>
      </w:tr>
      <w:tr w:rsidR="006B5E5D" w:rsidRPr="00B840DF" w:rsidTr="00FC505C">
        <w:tc>
          <w:tcPr>
            <w:tcW w:w="7299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Основное мероприятие «Профилактика незаконного распространения и немедицинского потребления наркотических средств»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14 1 01 00000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562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81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10,00</w:t>
            </w:r>
          </w:p>
        </w:tc>
        <w:tc>
          <w:tcPr>
            <w:tcW w:w="1298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10,00</w:t>
            </w:r>
          </w:p>
        </w:tc>
        <w:tc>
          <w:tcPr>
            <w:tcW w:w="1371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10,00</w:t>
            </w:r>
          </w:p>
        </w:tc>
      </w:tr>
      <w:tr w:rsidR="006B5E5D" w:rsidRPr="00B840DF" w:rsidTr="00FC505C">
        <w:tc>
          <w:tcPr>
            <w:tcW w:w="7299" w:type="dxa"/>
            <w:shd w:val="clear" w:color="auto" w:fill="auto"/>
          </w:tcPr>
          <w:p w:rsidR="006B5E5D" w:rsidRPr="00B840DF" w:rsidRDefault="006B5E5D" w:rsidP="00FC505C">
            <w:pPr>
              <w:jc w:val="both"/>
              <w:rPr>
                <w:b/>
              </w:rPr>
            </w:pPr>
            <w:r w:rsidRPr="00B840DF">
              <w:rPr>
                <w:b/>
              </w:rPr>
              <w:t>Мероприятия по профилактике незаконного распространения и немедицинского потребления наркотических средств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14 1 01 64310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</w:p>
        </w:tc>
        <w:tc>
          <w:tcPr>
            <w:tcW w:w="562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</w:p>
        </w:tc>
        <w:tc>
          <w:tcPr>
            <w:tcW w:w="81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10,00</w:t>
            </w:r>
          </w:p>
        </w:tc>
        <w:tc>
          <w:tcPr>
            <w:tcW w:w="1298" w:type="dxa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10,00</w:t>
            </w:r>
          </w:p>
        </w:tc>
        <w:tc>
          <w:tcPr>
            <w:tcW w:w="1371" w:type="dxa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10,00</w:t>
            </w:r>
          </w:p>
        </w:tc>
      </w:tr>
      <w:tr w:rsidR="006B5E5D" w:rsidRPr="00B840DF" w:rsidTr="00FC505C">
        <w:tc>
          <w:tcPr>
            <w:tcW w:w="7299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14 1 01 64310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200</w:t>
            </w:r>
          </w:p>
        </w:tc>
        <w:tc>
          <w:tcPr>
            <w:tcW w:w="562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81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10,00</w:t>
            </w:r>
          </w:p>
        </w:tc>
        <w:tc>
          <w:tcPr>
            <w:tcW w:w="1298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10,00</w:t>
            </w:r>
          </w:p>
        </w:tc>
        <w:tc>
          <w:tcPr>
            <w:tcW w:w="1371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10,00</w:t>
            </w:r>
          </w:p>
        </w:tc>
      </w:tr>
      <w:tr w:rsidR="006B5E5D" w:rsidRPr="00B840DF" w:rsidTr="00FC505C">
        <w:tc>
          <w:tcPr>
            <w:tcW w:w="7299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14 1 01 64310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240</w:t>
            </w:r>
          </w:p>
        </w:tc>
        <w:tc>
          <w:tcPr>
            <w:tcW w:w="562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81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10,00</w:t>
            </w:r>
          </w:p>
        </w:tc>
        <w:tc>
          <w:tcPr>
            <w:tcW w:w="1298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10,00</w:t>
            </w:r>
          </w:p>
        </w:tc>
        <w:tc>
          <w:tcPr>
            <w:tcW w:w="1371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10,00</w:t>
            </w:r>
          </w:p>
        </w:tc>
      </w:tr>
      <w:tr w:rsidR="006B5E5D" w:rsidRPr="00B840DF" w:rsidTr="00FC505C">
        <w:tc>
          <w:tcPr>
            <w:tcW w:w="7299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ОБЩЕГОСУДАРСТВЕННЫЕ ВОПРОСЫ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14 1 01 64310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240</w:t>
            </w:r>
          </w:p>
        </w:tc>
        <w:tc>
          <w:tcPr>
            <w:tcW w:w="562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00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10,00</w:t>
            </w:r>
          </w:p>
        </w:tc>
        <w:tc>
          <w:tcPr>
            <w:tcW w:w="1298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10,00</w:t>
            </w:r>
          </w:p>
        </w:tc>
        <w:tc>
          <w:tcPr>
            <w:tcW w:w="1371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10,00</w:t>
            </w:r>
          </w:p>
        </w:tc>
      </w:tr>
      <w:tr w:rsidR="006B5E5D" w:rsidRPr="00B840DF" w:rsidTr="00FC505C">
        <w:tc>
          <w:tcPr>
            <w:tcW w:w="7299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Другие общегосударственные вопросы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14 1 01 64310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240</w:t>
            </w:r>
          </w:p>
        </w:tc>
        <w:tc>
          <w:tcPr>
            <w:tcW w:w="562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13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10,00</w:t>
            </w:r>
          </w:p>
        </w:tc>
        <w:tc>
          <w:tcPr>
            <w:tcW w:w="1298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10,00</w:t>
            </w:r>
          </w:p>
        </w:tc>
        <w:tc>
          <w:tcPr>
            <w:tcW w:w="1371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10,00</w:t>
            </w:r>
          </w:p>
        </w:tc>
      </w:tr>
      <w:tr w:rsidR="006B5E5D" w:rsidRPr="00B840DF" w:rsidTr="00FC505C">
        <w:tc>
          <w:tcPr>
            <w:tcW w:w="7299" w:type="dxa"/>
            <w:shd w:val="clear" w:color="auto" w:fill="auto"/>
          </w:tcPr>
          <w:p w:rsidR="006B5E5D" w:rsidRPr="00B840DF" w:rsidRDefault="006B5E5D" w:rsidP="00FC505C">
            <w:pPr>
              <w:jc w:val="both"/>
              <w:rPr>
                <w:b/>
              </w:rPr>
            </w:pPr>
            <w:r w:rsidRPr="00B840DF">
              <w:rPr>
                <w:b/>
              </w:rPr>
              <w:t xml:space="preserve">Иные непрограммные расходы органов муниципальной власти </w:t>
            </w:r>
            <w:r w:rsidRPr="00B840DF">
              <w:rPr>
                <w:b/>
              </w:rPr>
              <w:lastRenderedPageBreak/>
              <w:t>Бессоновского сельсовета Бессоновского района Пензенской области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lastRenderedPageBreak/>
              <w:t>99 0 00 00000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</w:p>
        </w:tc>
        <w:tc>
          <w:tcPr>
            <w:tcW w:w="562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</w:p>
        </w:tc>
        <w:tc>
          <w:tcPr>
            <w:tcW w:w="81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285,00</w:t>
            </w:r>
          </w:p>
        </w:tc>
        <w:tc>
          <w:tcPr>
            <w:tcW w:w="1298" w:type="dxa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335,00</w:t>
            </w:r>
          </w:p>
        </w:tc>
        <w:tc>
          <w:tcPr>
            <w:tcW w:w="1371" w:type="dxa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335,00</w:t>
            </w:r>
          </w:p>
        </w:tc>
      </w:tr>
      <w:tr w:rsidR="006B5E5D" w:rsidRPr="00B840DF" w:rsidTr="00FC505C">
        <w:tc>
          <w:tcPr>
            <w:tcW w:w="7299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lastRenderedPageBreak/>
              <w:t>Резервные фонды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99 1 00 00000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562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81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50,00</w:t>
            </w:r>
          </w:p>
        </w:tc>
        <w:tc>
          <w:tcPr>
            <w:tcW w:w="1298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100,00</w:t>
            </w:r>
          </w:p>
        </w:tc>
        <w:tc>
          <w:tcPr>
            <w:tcW w:w="1371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100,00</w:t>
            </w:r>
          </w:p>
        </w:tc>
      </w:tr>
      <w:tr w:rsidR="006B5E5D" w:rsidRPr="00B840DF" w:rsidTr="00FC505C">
        <w:tc>
          <w:tcPr>
            <w:tcW w:w="7299" w:type="dxa"/>
            <w:shd w:val="clear" w:color="auto" w:fill="auto"/>
          </w:tcPr>
          <w:p w:rsidR="006B5E5D" w:rsidRPr="00B840DF" w:rsidRDefault="006B5E5D" w:rsidP="00FC505C">
            <w:pPr>
              <w:jc w:val="both"/>
              <w:rPr>
                <w:b/>
              </w:rPr>
            </w:pPr>
            <w:r w:rsidRPr="00B840DF">
              <w:rPr>
                <w:b/>
              </w:rPr>
              <w:t>Резервный фонд администрации Бессоновского сельсовета Бессоновского района Пензенской области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99 1 00 20910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</w:p>
        </w:tc>
        <w:tc>
          <w:tcPr>
            <w:tcW w:w="562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</w:p>
        </w:tc>
        <w:tc>
          <w:tcPr>
            <w:tcW w:w="81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50,00</w:t>
            </w:r>
          </w:p>
        </w:tc>
        <w:tc>
          <w:tcPr>
            <w:tcW w:w="1298" w:type="dxa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100,00</w:t>
            </w:r>
          </w:p>
        </w:tc>
        <w:tc>
          <w:tcPr>
            <w:tcW w:w="1371" w:type="dxa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100,00</w:t>
            </w:r>
          </w:p>
        </w:tc>
      </w:tr>
      <w:tr w:rsidR="006B5E5D" w:rsidRPr="00B840DF" w:rsidTr="00FC505C">
        <w:tc>
          <w:tcPr>
            <w:tcW w:w="7299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Иные бюджетные ассигнования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99 1 00 20910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800</w:t>
            </w:r>
          </w:p>
        </w:tc>
        <w:tc>
          <w:tcPr>
            <w:tcW w:w="562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81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50,00</w:t>
            </w:r>
          </w:p>
        </w:tc>
        <w:tc>
          <w:tcPr>
            <w:tcW w:w="1298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100,00</w:t>
            </w:r>
          </w:p>
        </w:tc>
        <w:tc>
          <w:tcPr>
            <w:tcW w:w="1371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100,00</w:t>
            </w:r>
          </w:p>
        </w:tc>
      </w:tr>
      <w:tr w:rsidR="006B5E5D" w:rsidRPr="00B840DF" w:rsidTr="00FC505C">
        <w:tc>
          <w:tcPr>
            <w:tcW w:w="7299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Резервные средства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99 1 00 20910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870</w:t>
            </w:r>
          </w:p>
        </w:tc>
        <w:tc>
          <w:tcPr>
            <w:tcW w:w="562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81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50,00</w:t>
            </w:r>
          </w:p>
        </w:tc>
        <w:tc>
          <w:tcPr>
            <w:tcW w:w="1298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100,00</w:t>
            </w:r>
          </w:p>
        </w:tc>
        <w:tc>
          <w:tcPr>
            <w:tcW w:w="1371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100,00</w:t>
            </w:r>
          </w:p>
        </w:tc>
      </w:tr>
      <w:tr w:rsidR="006B5E5D" w:rsidRPr="00B840DF" w:rsidTr="00FC505C">
        <w:tc>
          <w:tcPr>
            <w:tcW w:w="7299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ОБЩЕГОСУДАРСТВЕННЫЕ ВОПРОСЫ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99 1 00 20910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870</w:t>
            </w:r>
          </w:p>
        </w:tc>
        <w:tc>
          <w:tcPr>
            <w:tcW w:w="562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00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50,00</w:t>
            </w:r>
          </w:p>
        </w:tc>
        <w:tc>
          <w:tcPr>
            <w:tcW w:w="1298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100,00</w:t>
            </w:r>
          </w:p>
        </w:tc>
        <w:tc>
          <w:tcPr>
            <w:tcW w:w="1371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100,00</w:t>
            </w:r>
          </w:p>
        </w:tc>
      </w:tr>
      <w:tr w:rsidR="006B5E5D" w:rsidRPr="00B840DF" w:rsidTr="00FC505C">
        <w:tc>
          <w:tcPr>
            <w:tcW w:w="7299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Резервные фонды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99 1 00 20910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870</w:t>
            </w:r>
          </w:p>
        </w:tc>
        <w:tc>
          <w:tcPr>
            <w:tcW w:w="562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11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50,00</w:t>
            </w:r>
          </w:p>
        </w:tc>
        <w:tc>
          <w:tcPr>
            <w:tcW w:w="1298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100,00</w:t>
            </w:r>
          </w:p>
        </w:tc>
        <w:tc>
          <w:tcPr>
            <w:tcW w:w="1371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100,00</w:t>
            </w:r>
          </w:p>
        </w:tc>
      </w:tr>
      <w:tr w:rsidR="006B5E5D" w:rsidRPr="00B840DF" w:rsidTr="00FC505C">
        <w:tc>
          <w:tcPr>
            <w:tcW w:w="7299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Мероприятия в сфере культуры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99 4 00 00000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562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81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188,00</w:t>
            </w:r>
          </w:p>
        </w:tc>
        <w:tc>
          <w:tcPr>
            <w:tcW w:w="1298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200,00</w:t>
            </w:r>
          </w:p>
        </w:tc>
        <w:tc>
          <w:tcPr>
            <w:tcW w:w="1371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200,00</w:t>
            </w:r>
          </w:p>
        </w:tc>
      </w:tr>
      <w:tr w:rsidR="006B5E5D" w:rsidRPr="00B840DF" w:rsidTr="00FC505C">
        <w:tc>
          <w:tcPr>
            <w:tcW w:w="7299" w:type="dxa"/>
            <w:shd w:val="clear" w:color="auto" w:fill="auto"/>
          </w:tcPr>
          <w:p w:rsidR="006B5E5D" w:rsidRPr="00B840DF" w:rsidRDefault="006B5E5D" w:rsidP="00FC505C">
            <w:pPr>
              <w:jc w:val="both"/>
              <w:rPr>
                <w:b/>
              </w:rPr>
            </w:pPr>
            <w:r w:rsidRPr="00B840DF">
              <w:rPr>
                <w:b/>
              </w:rPr>
              <w:t>Организация и проведение праздничных мероприятий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99 4 00 20700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</w:p>
        </w:tc>
        <w:tc>
          <w:tcPr>
            <w:tcW w:w="562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</w:p>
        </w:tc>
        <w:tc>
          <w:tcPr>
            <w:tcW w:w="81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188,00</w:t>
            </w:r>
          </w:p>
        </w:tc>
        <w:tc>
          <w:tcPr>
            <w:tcW w:w="1298" w:type="dxa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200,00</w:t>
            </w:r>
          </w:p>
        </w:tc>
        <w:tc>
          <w:tcPr>
            <w:tcW w:w="1371" w:type="dxa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200,00</w:t>
            </w:r>
          </w:p>
        </w:tc>
      </w:tr>
      <w:tr w:rsidR="006B5E5D" w:rsidRPr="00B840DF" w:rsidTr="00FC505C">
        <w:tc>
          <w:tcPr>
            <w:tcW w:w="7299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99 4 00 20700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200</w:t>
            </w:r>
          </w:p>
        </w:tc>
        <w:tc>
          <w:tcPr>
            <w:tcW w:w="562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81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188,00</w:t>
            </w:r>
          </w:p>
        </w:tc>
        <w:tc>
          <w:tcPr>
            <w:tcW w:w="1298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200,00</w:t>
            </w:r>
          </w:p>
        </w:tc>
        <w:tc>
          <w:tcPr>
            <w:tcW w:w="1371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200,00</w:t>
            </w:r>
          </w:p>
        </w:tc>
      </w:tr>
      <w:tr w:rsidR="006B5E5D" w:rsidRPr="00B840DF" w:rsidTr="00FC505C">
        <w:tc>
          <w:tcPr>
            <w:tcW w:w="7299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99 4 00 20700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240</w:t>
            </w:r>
          </w:p>
        </w:tc>
        <w:tc>
          <w:tcPr>
            <w:tcW w:w="562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81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188,00</w:t>
            </w:r>
          </w:p>
        </w:tc>
        <w:tc>
          <w:tcPr>
            <w:tcW w:w="1298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200,00</w:t>
            </w:r>
          </w:p>
        </w:tc>
        <w:tc>
          <w:tcPr>
            <w:tcW w:w="1371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200,00</w:t>
            </w:r>
          </w:p>
        </w:tc>
      </w:tr>
      <w:tr w:rsidR="006B5E5D" w:rsidRPr="00B840DF" w:rsidTr="00FC505C">
        <w:tc>
          <w:tcPr>
            <w:tcW w:w="7299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КУЛЬТУРА, КИНЕМАТОГРАФИЯ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99 4 00 20700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240</w:t>
            </w:r>
          </w:p>
        </w:tc>
        <w:tc>
          <w:tcPr>
            <w:tcW w:w="562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08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00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188,00</w:t>
            </w:r>
          </w:p>
        </w:tc>
        <w:tc>
          <w:tcPr>
            <w:tcW w:w="1298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200,00</w:t>
            </w:r>
          </w:p>
        </w:tc>
        <w:tc>
          <w:tcPr>
            <w:tcW w:w="1371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200,00</w:t>
            </w:r>
          </w:p>
        </w:tc>
      </w:tr>
      <w:tr w:rsidR="006B5E5D" w:rsidRPr="00B840DF" w:rsidTr="00FC505C">
        <w:tc>
          <w:tcPr>
            <w:tcW w:w="7299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 xml:space="preserve">Культура 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99 4 00 20700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240</w:t>
            </w:r>
          </w:p>
        </w:tc>
        <w:tc>
          <w:tcPr>
            <w:tcW w:w="562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08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188,00</w:t>
            </w:r>
          </w:p>
        </w:tc>
        <w:tc>
          <w:tcPr>
            <w:tcW w:w="1298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200,00</w:t>
            </w:r>
          </w:p>
        </w:tc>
        <w:tc>
          <w:tcPr>
            <w:tcW w:w="1371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200,00</w:t>
            </w:r>
          </w:p>
        </w:tc>
      </w:tr>
      <w:tr w:rsidR="006B5E5D" w:rsidRPr="00B840DF" w:rsidTr="00FC505C">
        <w:tc>
          <w:tcPr>
            <w:tcW w:w="7299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Мероприятия по поощрению граждан, входящих в состав добровольных народных дружин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99 5 00 00000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562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81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5,00</w:t>
            </w:r>
          </w:p>
        </w:tc>
        <w:tc>
          <w:tcPr>
            <w:tcW w:w="1298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5,00</w:t>
            </w:r>
          </w:p>
        </w:tc>
        <w:tc>
          <w:tcPr>
            <w:tcW w:w="1371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5,00</w:t>
            </w:r>
          </w:p>
        </w:tc>
      </w:tr>
      <w:tr w:rsidR="006B5E5D" w:rsidRPr="00B840DF" w:rsidTr="00FC505C">
        <w:tc>
          <w:tcPr>
            <w:tcW w:w="7299" w:type="dxa"/>
            <w:shd w:val="clear" w:color="auto" w:fill="auto"/>
          </w:tcPr>
          <w:p w:rsidR="006B5E5D" w:rsidRPr="00B840DF" w:rsidRDefault="006B5E5D" w:rsidP="00FC505C">
            <w:pPr>
              <w:jc w:val="both"/>
              <w:rPr>
                <w:b/>
              </w:rPr>
            </w:pPr>
            <w:r w:rsidRPr="00B840DF">
              <w:rPr>
                <w:b/>
              </w:rPr>
              <w:t>Расходы на реализацию мероприятий по поощрению граждан, входящих в состав добровольных народных дружин на территории Бессоновского сельсовета Бессоновского района Пензенской области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99 5 00 20600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</w:p>
        </w:tc>
        <w:tc>
          <w:tcPr>
            <w:tcW w:w="562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</w:p>
        </w:tc>
        <w:tc>
          <w:tcPr>
            <w:tcW w:w="81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5,00</w:t>
            </w:r>
          </w:p>
        </w:tc>
        <w:tc>
          <w:tcPr>
            <w:tcW w:w="1298" w:type="dxa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5,00</w:t>
            </w:r>
          </w:p>
        </w:tc>
        <w:tc>
          <w:tcPr>
            <w:tcW w:w="1371" w:type="dxa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5,00</w:t>
            </w:r>
          </w:p>
        </w:tc>
      </w:tr>
      <w:tr w:rsidR="006B5E5D" w:rsidRPr="00B840DF" w:rsidTr="00FC505C">
        <w:tc>
          <w:tcPr>
            <w:tcW w:w="7299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99 5 00 20600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200</w:t>
            </w:r>
          </w:p>
        </w:tc>
        <w:tc>
          <w:tcPr>
            <w:tcW w:w="562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81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5,00</w:t>
            </w:r>
          </w:p>
        </w:tc>
        <w:tc>
          <w:tcPr>
            <w:tcW w:w="1298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5,00</w:t>
            </w:r>
          </w:p>
        </w:tc>
        <w:tc>
          <w:tcPr>
            <w:tcW w:w="1371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5,00</w:t>
            </w:r>
          </w:p>
        </w:tc>
      </w:tr>
      <w:tr w:rsidR="006B5E5D" w:rsidRPr="00B840DF" w:rsidTr="00FC505C">
        <w:tc>
          <w:tcPr>
            <w:tcW w:w="7299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99 5 00 20600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240</w:t>
            </w:r>
          </w:p>
        </w:tc>
        <w:tc>
          <w:tcPr>
            <w:tcW w:w="562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81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5,00</w:t>
            </w:r>
          </w:p>
        </w:tc>
        <w:tc>
          <w:tcPr>
            <w:tcW w:w="1298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5,00</w:t>
            </w:r>
          </w:p>
        </w:tc>
        <w:tc>
          <w:tcPr>
            <w:tcW w:w="1371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5,00</w:t>
            </w:r>
          </w:p>
        </w:tc>
      </w:tr>
      <w:tr w:rsidR="006B5E5D" w:rsidRPr="00B840DF" w:rsidTr="00FC505C">
        <w:tc>
          <w:tcPr>
            <w:tcW w:w="7299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ОБЩЕГОСУДАРСТВЕННЫЕ ВОПРОСЫ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99 5 00 20600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240</w:t>
            </w:r>
          </w:p>
        </w:tc>
        <w:tc>
          <w:tcPr>
            <w:tcW w:w="562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00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5,00</w:t>
            </w:r>
          </w:p>
        </w:tc>
        <w:tc>
          <w:tcPr>
            <w:tcW w:w="1298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5,00</w:t>
            </w:r>
          </w:p>
        </w:tc>
        <w:tc>
          <w:tcPr>
            <w:tcW w:w="1371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5,00</w:t>
            </w:r>
          </w:p>
        </w:tc>
      </w:tr>
      <w:tr w:rsidR="006B5E5D" w:rsidRPr="00B840DF" w:rsidTr="00FC505C">
        <w:tc>
          <w:tcPr>
            <w:tcW w:w="7299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Другие общегосударственные вопросы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99 5 00 20600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240</w:t>
            </w:r>
          </w:p>
        </w:tc>
        <w:tc>
          <w:tcPr>
            <w:tcW w:w="562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13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5,00</w:t>
            </w:r>
          </w:p>
        </w:tc>
        <w:tc>
          <w:tcPr>
            <w:tcW w:w="1298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5,00</w:t>
            </w:r>
          </w:p>
        </w:tc>
        <w:tc>
          <w:tcPr>
            <w:tcW w:w="1371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5,00</w:t>
            </w:r>
          </w:p>
        </w:tc>
      </w:tr>
      <w:tr w:rsidR="006B5E5D" w:rsidRPr="00B840DF" w:rsidTr="00FC505C">
        <w:tc>
          <w:tcPr>
            <w:tcW w:w="7299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Мероприятия по защите населения и территории Бессоновского сельсовета от чрезвычайных ситуаций природного и техногенного характера</w:t>
            </w:r>
          </w:p>
        </w:tc>
        <w:tc>
          <w:tcPr>
            <w:tcW w:w="1680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99 8 00 00000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562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81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12,00</w:t>
            </w:r>
          </w:p>
        </w:tc>
        <w:tc>
          <w:tcPr>
            <w:tcW w:w="1298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0,00</w:t>
            </w:r>
          </w:p>
        </w:tc>
        <w:tc>
          <w:tcPr>
            <w:tcW w:w="1371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0,00</w:t>
            </w:r>
          </w:p>
        </w:tc>
      </w:tr>
      <w:tr w:rsidR="006B5E5D" w:rsidRPr="00B840DF" w:rsidTr="00FC505C">
        <w:tc>
          <w:tcPr>
            <w:tcW w:w="7299" w:type="dxa"/>
            <w:shd w:val="clear" w:color="auto" w:fill="auto"/>
          </w:tcPr>
          <w:p w:rsidR="006B5E5D" w:rsidRPr="00B840DF" w:rsidRDefault="006B5E5D" w:rsidP="00FC505C">
            <w:pPr>
              <w:jc w:val="both"/>
              <w:rPr>
                <w:b/>
              </w:rPr>
            </w:pPr>
            <w:r w:rsidRPr="00B840DF">
              <w:rPr>
                <w:b/>
              </w:rPr>
              <w:t xml:space="preserve">Расходы по установке пожарных </w:t>
            </w:r>
            <w:proofErr w:type="spellStart"/>
            <w:r w:rsidRPr="00B840DF">
              <w:rPr>
                <w:b/>
              </w:rPr>
              <w:t>оповещателей</w:t>
            </w:r>
            <w:proofErr w:type="spellEnd"/>
            <w:r w:rsidRPr="00B840DF">
              <w:rPr>
                <w:b/>
              </w:rPr>
              <w:t xml:space="preserve"> в местах проживания инвалидов, многодетных семей, социально неадаптированных граждан</w:t>
            </w:r>
          </w:p>
        </w:tc>
        <w:tc>
          <w:tcPr>
            <w:tcW w:w="1680" w:type="dxa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99 8 00 86400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</w:p>
        </w:tc>
        <w:tc>
          <w:tcPr>
            <w:tcW w:w="562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</w:p>
        </w:tc>
        <w:tc>
          <w:tcPr>
            <w:tcW w:w="81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12,00</w:t>
            </w:r>
          </w:p>
        </w:tc>
        <w:tc>
          <w:tcPr>
            <w:tcW w:w="1298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0,00</w:t>
            </w:r>
          </w:p>
        </w:tc>
        <w:tc>
          <w:tcPr>
            <w:tcW w:w="1371" w:type="dxa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0,00</w:t>
            </w:r>
          </w:p>
        </w:tc>
      </w:tr>
      <w:tr w:rsidR="006B5E5D" w:rsidRPr="00B840DF" w:rsidTr="00FC505C">
        <w:tc>
          <w:tcPr>
            <w:tcW w:w="7299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80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99 8 00 86400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200</w:t>
            </w:r>
          </w:p>
        </w:tc>
        <w:tc>
          <w:tcPr>
            <w:tcW w:w="562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81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12,00</w:t>
            </w:r>
          </w:p>
        </w:tc>
        <w:tc>
          <w:tcPr>
            <w:tcW w:w="1298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0,00</w:t>
            </w:r>
          </w:p>
        </w:tc>
        <w:tc>
          <w:tcPr>
            <w:tcW w:w="1371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0,00</w:t>
            </w:r>
          </w:p>
        </w:tc>
      </w:tr>
      <w:tr w:rsidR="006B5E5D" w:rsidRPr="00B840DF" w:rsidTr="00FC505C">
        <w:tc>
          <w:tcPr>
            <w:tcW w:w="7299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80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99 8 00 86400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240</w:t>
            </w:r>
          </w:p>
        </w:tc>
        <w:tc>
          <w:tcPr>
            <w:tcW w:w="562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81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12,00</w:t>
            </w:r>
          </w:p>
        </w:tc>
        <w:tc>
          <w:tcPr>
            <w:tcW w:w="1298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0,00</w:t>
            </w:r>
          </w:p>
        </w:tc>
        <w:tc>
          <w:tcPr>
            <w:tcW w:w="1371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0,00</w:t>
            </w:r>
          </w:p>
        </w:tc>
      </w:tr>
      <w:tr w:rsidR="006B5E5D" w:rsidRPr="00B840DF" w:rsidTr="00FC505C">
        <w:tc>
          <w:tcPr>
            <w:tcW w:w="7299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ОБЩЕГОСУДАРСТВЕННЫЕ ВОПРОСЫ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99 8 00 86400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240</w:t>
            </w:r>
          </w:p>
        </w:tc>
        <w:tc>
          <w:tcPr>
            <w:tcW w:w="562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00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12,00</w:t>
            </w:r>
          </w:p>
        </w:tc>
        <w:tc>
          <w:tcPr>
            <w:tcW w:w="1298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0,00</w:t>
            </w:r>
          </w:p>
        </w:tc>
        <w:tc>
          <w:tcPr>
            <w:tcW w:w="1371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0,00</w:t>
            </w:r>
          </w:p>
        </w:tc>
      </w:tr>
      <w:tr w:rsidR="006B5E5D" w:rsidRPr="00B840DF" w:rsidTr="00FC505C">
        <w:tc>
          <w:tcPr>
            <w:tcW w:w="7299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Другие общегосударственные вопросы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99 8 00 86400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240</w:t>
            </w:r>
          </w:p>
        </w:tc>
        <w:tc>
          <w:tcPr>
            <w:tcW w:w="562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01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13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12,00</w:t>
            </w:r>
          </w:p>
        </w:tc>
        <w:tc>
          <w:tcPr>
            <w:tcW w:w="1298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0,00</w:t>
            </w:r>
          </w:p>
        </w:tc>
        <w:tc>
          <w:tcPr>
            <w:tcW w:w="1371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0,00</w:t>
            </w:r>
          </w:p>
        </w:tc>
      </w:tr>
      <w:tr w:rsidR="006B5E5D" w:rsidRPr="00B840DF" w:rsidTr="00FC505C">
        <w:tc>
          <w:tcPr>
            <w:tcW w:w="7299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Мероприятия в области использования, охраны водных объектов и гидротехнических сооружений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99 Д 00 00000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562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81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30,00</w:t>
            </w:r>
          </w:p>
        </w:tc>
        <w:tc>
          <w:tcPr>
            <w:tcW w:w="1298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30,00</w:t>
            </w:r>
          </w:p>
        </w:tc>
        <w:tc>
          <w:tcPr>
            <w:tcW w:w="1371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30,00</w:t>
            </w:r>
          </w:p>
        </w:tc>
      </w:tr>
      <w:tr w:rsidR="006B5E5D" w:rsidRPr="00B840DF" w:rsidTr="00FC505C">
        <w:tc>
          <w:tcPr>
            <w:tcW w:w="7299" w:type="dxa"/>
            <w:shd w:val="clear" w:color="auto" w:fill="auto"/>
          </w:tcPr>
          <w:p w:rsidR="006B5E5D" w:rsidRPr="00B840DF" w:rsidRDefault="006B5E5D" w:rsidP="00FC505C">
            <w:pPr>
              <w:jc w:val="both"/>
              <w:rPr>
                <w:b/>
              </w:rPr>
            </w:pPr>
            <w:r w:rsidRPr="00B840DF">
              <w:rPr>
                <w:b/>
              </w:rPr>
              <w:t>Расходы на содержание, страхование, охрану водных объектов и гидротехнических сооружений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99 Д 00 21740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</w:p>
        </w:tc>
        <w:tc>
          <w:tcPr>
            <w:tcW w:w="562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</w:p>
        </w:tc>
        <w:tc>
          <w:tcPr>
            <w:tcW w:w="81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30,00</w:t>
            </w:r>
          </w:p>
        </w:tc>
        <w:tc>
          <w:tcPr>
            <w:tcW w:w="1298" w:type="dxa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30,00</w:t>
            </w:r>
          </w:p>
        </w:tc>
        <w:tc>
          <w:tcPr>
            <w:tcW w:w="1371" w:type="dxa"/>
            <w:vAlign w:val="center"/>
          </w:tcPr>
          <w:p w:rsidR="006B5E5D" w:rsidRPr="00B840DF" w:rsidRDefault="006B5E5D" w:rsidP="00FC505C">
            <w:pPr>
              <w:jc w:val="center"/>
              <w:rPr>
                <w:b/>
              </w:rPr>
            </w:pPr>
            <w:r w:rsidRPr="00B840DF">
              <w:rPr>
                <w:b/>
              </w:rPr>
              <w:t>30,00</w:t>
            </w:r>
          </w:p>
        </w:tc>
      </w:tr>
      <w:tr w:rsidR="006B5E5D" w:rsidRPr="00B840DF" w:rsidTr="00FC505C">
        <w:tc>
          <w:tcPr>
            <w:tcW w:w="7299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99 Д 00 21740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200</w:t>
            </w:r>
          </w:p>
        </w:tc>
        <w:tc>
          <w:tcPr>
            <w:tcW w:w="562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81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30,00</w:t>
            </w:r>
          </w:p>
        </w:tc>
        <w:tc>
          <w:tcPr>
            <w:tcW w:w="1298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30,00</w:t>
            </w:r>
          </w:p>
        </w:tc>
        <w:tc>
          <w:tcPr>
            <w:tcW w:w="1371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30,00</w:t>
            </w:r>
          </w:p>
        </w:tc>
      </w:tr>
      <w:tr w:rsidR="006B5E5D" w:rsidRPr="00B840DF" w:rsidTr="00FC505C">
        <w:tc>
          <w:tcPr>
            <w:tcW w:w="7299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99 Д 00 21740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240</w:t>
            </w:r>
          </w:p>
        </w:tc>
        <w:tc>
          <w:tcPr>
            <w:tcW w:w="562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81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30,00</w:t>
            </w:r>
          </w:p>
        </w:tc>
        <w:tc>
          <w:tcPr>
            <w:tcW w:w="1298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30,00</w:t>
            </w:r>
          </w:p>
        </w:tc>
        <w:tc>
          <w:tcPr>
            <w:tcW w:w="1371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30,00</w:t>
            </w:r>
          </w:p>
        </w:tc>
      </w:tr>
      <w:tr w:rsidR="006B5E5D" w:rsidRPr="00B840DF" w:rsidTr="00FC505C">
        <w:tc>
          <w:tcPr>
            <w:tcW w:w="7299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НАЦИОНАЛЬНАЯ ЭКОНОМИКА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99 Д 00 21740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240</w:t>
            </w:r>
          </w:p>
        </w:tc>
        <w:tc>
          <w:tcPr>
            <w:tcW w:w="562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00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30,00</w:t>
            </w:r>
          </w:p>
        </w:tc>
        <w:tc>
          <w:tcPr>
            <w:tcW w:w="1298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30,00</w:t>
            </w:r>
          </w:p>
        </w:tc>
        <w:tc>
          <w:tcPr>
            <w:tcW w:w="1371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30,00</w:t>
            </w:r>
          </w:p>
        </w:tc>
      </w:tr>
      <w:tr w:rsidR="006B5E5D" w:rsidRPr="00B840DF" w:rsidTr="00FC505C">
        <w:tc>
          <w:tcPr>
            <w:tcW w:w="7299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Водное хозяйство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99 Д 00 21740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240</w:t>
            </w:r>
          </w:p>
        </w:tc>
        <w:tc>
          <w:tcPr>
            <w:tcW w:w="562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04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06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30,00</w:t>
            </w:r>
          </w:p>
        </w:tc>
        <w:tc>
          <w:tcPr>
            <w:tcW w:w="1298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30,00</w:t>
            </w:r>
          </w:p>
        </w:tc>
        <w:tc>
          <w:tcPr>
            <w:tcW w:w="1371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30,00</w:t>
            </w:r>
          </w:p>
        </w:tc>
      </w:tr>
    </w:tbl>
    <w:p w:rsidR="006B5E5D" w:rsidRPr="00B840DF" w:rsidRDefault="006B5E5D" w:rsidP="006B5E5D">
      <w:pPr>
        <w:pStyle w:val="a0"/>
        <w:jc w:val="right"/>
        <w:rPr>
          <w:sz w:val="20"/>
          <w:szCs w:val="20"/>
        </w:rPr>
      </w:pPr>
      <w:r w:rsidRPr="00B840DF">
        <w:rPr>
          <w:sz w:val="20"/>
          <w:szCs w:val="20"/>
        </w:rPr>
        <w:t>»;</w:t>
      </w:r>
    </w:p>
    <w:p w:rsidR="006B5E5D" w:rsidRPr="00B840DF" w:rsidRDefault="006B5E5D" w:rsidP="006B5E5D">
      <w:pPr>
        <w:jc w:val="both"/>
      </w:pPr>
      <w:r w:rsidRPr="00B840DF">
        <w:t>12)  приложение 7 изложить в следующей редакции:</w:t>
      </w:r>
    </w:p>
    <w:p w:rsidR="006B5E5D" w:rsidRPr="00B840DF" w:rsidRDefault="006B5E5D" w:rsidP="006B5E5D"/>
    <w:tbl>
      <w:tblPr>
        <w:tblW w:w="2278" w:type="pct"/>
        <w:tblInd w:w="8188" w:type="dxa"/>
        <w:tblLook w:val="0000" w:firstRow="0" w:lastRow="0" w:firstColumn="0" w:lastColumn="0" w:noHBand="0" w:noVBand="0"/>
      </w:tblPr>
      <w:tblGrid>
        <w:gridCol w:w="6861"/>
      </w:tblGrid>
      <w:tr w:rsidR="006B5E5D" w:rsidRPr="00B840DF" w:rsidTr="00FC505C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6B5E5D" w:rsidRPr="00B840DF" w:rsidRDefault="006B5E5D" w:rsidP="00FC505C">
            <w:pPr>
              <w:rPr>
                <w:rFonts w:cs="Arial CYR"/>
              </w:rPr>
            </w:pPr>
            <w:r w:rsidRPr="00B840DF">
              <w:rPr>
                <w:b/>
              </w:rPr>
              <w:t xml:space="preserve">                         «  </w:t>
            </w:r>
            <w:r w:rsidRPr="00B840DF">
              <w:t>Приложение 7</w:t>
            </w:r>
          </w:p>
        </w:tc>
      </w:tr>
      <w:tr w:rsidR="006B5E5D" w:rsidRPr="00B840DF" w:rsidTr="00FC505C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6B5E5D" w:rsidRPr="00B840DF" w:rsidRDefault="006B5E5D" w:rsidP="00FC505C">
            <w:pPr>
              <w:ind w:left="1637"/>
              <w:rPr>
                <w:rFonts w:cs="Arial CYR"/>
              </w:rPr>
            </w:pPr>
            <w:r w:rsidRPr="00B840DF">
              <w:rPr>
                <w:rFonts w:cs="Arial CYR"/>
              </w:rPr>
              <w:t xml:space="preserve">к решению Комитета местного самоуправление </w:t>
            </w:r>
          </w:p>
          <w:p w:rsidR="006B5E5D" w:rsidRPr="00B840DF" w:rsidRDefault="006B5E5D" w:rsidP="00FC505C">
            <w:pPr>
              <w:ind w:left="1637"/>
              <w:rPr>
                <w:rFonts w:cs="Arial CYR"/>
              </w:rPr>
            </w:pPr>
            <w:r w:rsidRPr="00B840DF">
              <w:rPr>
                <w:rFonts w:cs="Arial CYR"/>
              </w:rPr>
              <w:t xml:space="preserve">Бессоновского </w:t>
            </w:r>
            <w:proofErr w:type="gramStart"/>
            <w:r w:rsidRPr="00B840DF">
              <w:rPr>
                <w:rFonts w:cs="Arial CYR"/>
              </w:rPr>
              <w:t>сельсовета  Бессоновского</w:t>
            </w:r>
            <w:proofErr w:type="gramEnd"/>
            <w:r w:rsidRPr="00B840DF">
              <w:rPr>
                <w:rFonts w:cs="Arial CYR"/>
              </w:rPr>
              <w:t xml:space="preserve"> района </w:t>
            </w:r>
          </w:p>
          <w:p w:rsidR="006B5E5D" w:rsidRPr="00B840DF" w:rsidRDefault="006B5E5D" w:rsidP="00FC505C">
            <w:pPr>
              <w:ind w:left="1637"/>
              <w:rPr>
                <w:rFonts w:cs="Arial CYR"/>
              </w:rPr>
            </w:pPr>
            <w:r w:rsidRPr="00B840DF">
              <w:rPr>
                <w:rFonts w:cs="Arial CYR"/>
              </w:rPr>
              <w:t>Пензенской области «О бюджете Бессоновского</w:t>
            </w:r>
          </w:p>
          <w:p w:rsidR="006B5E5D" w:rsidRPr="00B840DF" w:rsidRDefault="006B5E5D" w:rsidP="00FC505C">
            <w:pPr>
              <w:ind w:left="1637"/>
              <w:rPr>
                <w:rFonts w:cs="Arial CYR"/>
              </w:rPr>
            </w:pPr>
            <w:r w:rsidRPr="00B840DF">
              <w:rPr>
                <w:rFonts w:cs="Arial CYR"/>
              </w:rPr>
              <w:t xml:space="preserve">сельсовета Бессоновского района Пензенской </w:t>
            </w:r>
          </w:p>
          <w:p w:rsidR="006B5E5D" w:rsidRPr="00B840DF" w:rsidRDefault="006B5E5D" w:rsidP="00FC505C">
            <w:pPr>
              <w:ind w:left="1637"/>
              <w:rPr>
                <w:rFonts w:cs="Arial CYR"/>
              </w:rPr>
            </w:pPr>
            <w:r w:rsidRPr="00B840DF">
              <w:rPr>
                <w:rFonts w:cs="Arial CYR"/>
              </w:rPr>
              <w:t xml:space="preserve">области на 2022 год и на плановый период 2023 и </w:t>
            </w:r>
          </w:p>
          <w:p w:rsidR="006B5E5D" w:rsidRPr="00B840DF" w:rsidRDefault="006B5E5D" w:rsidP="00FC505C">
            <w:pPr>
              <w:ind w:left="1637"/>
              <w:rPr>
                <w:rFonts w:cs="Arial CYR"/>
              </w:rPr>
            </w:pPr>
            <w:r w:rsidRPr="00B840DF">
              <w:rPr>
                <w:rFonts w:cs="Arial CYR"/>
              </w:rPr>
              <w:t>2024 годов»</w:t>
            </w:r>
          </w:p>
        </w:tc>
      </w:tr>
    </w:tbl>
    <w:p w:rsidR="006B5E5D" w:rsidRPr="00B840DF" w:rsidRDefault="006B5E5D" w:rsidP="006B5E5D">
      <w:pPr>
        <w:jc w:val="center"/>
      </w:pPr>
    </w:p>
    <w:p w:rsidR="006B5E5D" w:rsidRPr="00B840DF" w:rsidRDefault="006B5E5D" w:rsidP="006B5E5D">
      <w:pPr>
        <w:jc w:val="center"/>
      </w:pPr>
    </w:p>
    <w:p w:rsidR="006B5E5D" w:rsidRPr="00B840DF" w:rsidRDefault="006B5E5D" w:rsidP="006B5E5D">
      <w:pPr>
        <w:jc w:val="center"/>
      </w:pPr>
      <w:r w:rsidRPr="00B840DF">
        <w:t xml:space="preserve">Программа муниципальных внутренних заимствований </w:t>
      </w:r>
    </w:p>
    <w:p w:rsidR="006B5E5D" w:rsidRPr="00B840DF" w:rsidRDefault="006B5E5D" w:rsidP="006B5E5D">
      <w:pPr>
        <w:jc w:val="center"/>
      </w:pPr>
      <w:r w:rsidRPr="00B840DF">
        <w:t xml:space="preserve">Бессоновского сельсовета Бессоновского района Пензенской области </w:t>
      </w:r>
    </w:p>
    <w:p w:rsidR="006B5E5D" w:rsidRPr="00B840DF" w:rsidRDefault="006B5E5D" w:rsidP="006B5E5D">
      <w:pPr>
        <w:jc w:val="center"/>
      </w:pPr>
      <w:r w:rsidRPr="00B840DF">
        <w:t>на 2022 год и на плановый период 2023 и 2024 годов</w:t>
      </w:r>
    </w:p>
    <w:p w:rsidR="006B5E5D" w:rsidRPr="00B840DF" w:rsidRDefault="006B5E5D" w:rsidP="006B5E5D"/>
    <w:p w:rsidR="006B5E5D" w:rsidRPr="00B840DF" w:rsidRDefault="006B5E5D" w:rsidP="001778E5">
      <w:pPr>
        <w:widowControl/>
        <w:numPr>
          <w:ilvl w:val="0"/>
          <w:numId w:val="5"/>
        </w:numPr>
        <w:suppressAutoHyphens/>
        <w:jc w:val="center"/>
      </w:pPr>
      <w:r w:rsidRPr="00B840DF">
        <w:t xml:space="preserve">Муниципальные внутренние заимствования </w:t>
      </w:r>
    </w:p>
    <w:p w:rsidR="006B5E5D" w:rsidRPr="00B840DF" w:rsidRDefault="006B5E5D" w:rsidP="006B5E5D">
      <w:pPr>
        <w:ind w:left="360"/>
        <w:jc w:val="center"/>
      </w:pPr>
      <w:r w:rsidRPr="00B840DF">
        <w:t>Бессоновского сельсовета Бессоновского района Пензенской области на 2022 год</w:t>
      </w:r>
    </w:p>
    <w:p w:rsidR="006B5E5D" w:rsidRPr="00B840DF" w:rsidRDefault="006B5E5D" w:rsidP="006B5E5D">
      <w:pPr>
        <w:jc w:val="right"/>
      </w:pPr>
      <w:r w:rsidRPr="00B840DF">
        <w:t xml:space="preserve">                                                                                                                                                                                                   (</w:t>
      </w:r>
      <w:proofErr w:type="spellStart"/>
      <w:proofErr w:type="gramStart"/>
      <w:r w:rsidRPr="00B840DF">
        <w:t>тыс.рублей</w:t>
      </w:r>
      <w:proofErr w:type="spellEnd"/>
      <w:proofErr w:type="gramEnd"/>
      <w:r w:rsidRPr="00B840DF"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7371"/>
        <w:gridCol w:w="1984"/>
        <w:gridCol w:w="4678"/>
      </w:tblGrid>
      <w:tr w:rsidR="006B5E5D" w:rsidRPr="00B840DF" w:rsidTr="00FC505C">
        <w:tc>
          <w:tcPr>
            <w:tcW w:w="959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№</w:t>
            </w:r>
          </w:p>
          <w:p w:rsidR="006B5E5D" w:rsidRPr="00B840DF" w:rsidRDefault="006B5E5D" w:rsidP="00FC505C">
            <w:pPr>
              <w:jc w:val="center"/>
            </w:pPr>
            <w:r w:rsidRPr="00B840DF">
              <w:t>п/п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Вид заимствования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Сумма</w:t>
            </w:r>
          </w:p>
        </w:tc>
        <w:tc>
          <w:tcPr>
            <w:tcW w:w="4678" w:type="dxa"/>
          </w:tcPr>
          <w:p w:rsidR="006B5E5D" w:rsidRPr="00B840DF" w:rsidRDefault="006B5E5D" w:rsidP="00FC505C">
            <w:pPr>
              <w:jc w:val="center"/>
            </w:pPr>
            <w:r w:rsidRPr="00B840DF">
              <w:t>Предельные сроки погашения долговых обязательств, возникающих при осуществлении муниципальных внутренних заимствований Бессоновского сельсовета Бессоновского района Пензенской области</w:t>
            </w:r>
          </w:p>
        </w:tc>
      </w:tr>
      <w:tr w:rsidR="006B5E5D" w:rsidRPr="00B840DF" w:rsidTr="00FC505C">
        <w:tc>
          <w:tcPr>
            <w:tcW w:w="959" w:type="dxa"/>
            <w:vMerge w:val="restart"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1</w:t>
            </w:r>
          </w:p>
        </w:tc>
        <w:tc>
          <w:tcPr>
            <w:tcW w:w="7371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 xml:space="preserve">Бюджетные кредиты, привлеченные из бюджетов других уровней бюджетной системы </w:t>
            </w:r>
          </w:p>
        </w:tc>
        <w:tc>
          <w:tcPr>
            <w:tcW w:w="1984" w:type="dxa"/>
            <w:shd w:val="clear" w:color="auto" w:fill="auto"/>
          </w:tcPr>
          <w:p w:rsidR="006B5E5D" w:rsidRPr="00B840DF" w:rsidRDefault="006B5E5D" w:rsidP="00FC505C">
            <w:pPr>
              <w:jc w:val="center"/>
            </w:pPr>
            <w:r w:rsidRPr="00B840DF">
              <w:t>0,00</w:t>
            </w:r>
          </w:p>
        </w:tc>
        <w:tc>
          <w:tcPr>
            <w:tcW w:w="4678" w:type="dxa"/>
          </w:tcPr>
          <w:p w:rsidR="006B5E5D" w:rsidRPr="00B840DF" w:rsidRDefault="006B5E5D" w:rsidP="00FC505C">
            <w:pPr>
              <w:jc w:val="center"/>
            </w:pPr>
          </w:p>
        </w:tc>
      </w:tr>
      <w:tr w:rsidR="006B5E5D" w:rsidRPr="00B840DF" w:rsidTr="00FC505C">
        <w:tc>
          <w:tcPr>
            <w:tcW w:w="959" w:type="dxa"/>
            <w:vMerge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7371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Привлечение средств</w:t>
            </w:r>
          </w:p>
        </w:tc>
        <w:tc>
          <w:tcPr>
            <w:tcW w:w="1984" w:type="dxa"/>
            <w:shd w:val="clear" w:color="auto" w:fill="auto"/>
          </w:tcPr>
          <w:p w:rsidR="006B5E5D" w:rsidRPr="00B840DF" w:rsidRDefault="006B5E5D" w:rsidP="00FC505C">
            <w:pPr>
              <w:jc w:val="center"/>
            </w:pPr>
            <w:r w:rsidRPr="00B840DF">
              <w:t>3 000,00</w:t>
            </w:r>
          </w:p>
        </w:tc>
        <w:tc>
          <w:tcPr>
            <w:tcW w:w="4678" w:type="dxa"/>
          </w:tcPr>
          <w:p w:rsidR="006B5E5D" w:rsidRPr="00B840DF" w:rsidRDefault="006B5E5D" w:rsidP="00FC505C">
            <w:pPr>
              <w:jc w:val="center"/>
            </w:pPr>
            <w:r w:rsidRPr="00B840DF">
              <w:t>Не позднее 01.12.2022 г.</w:t>
            </w:r>
          </w:p>
        </w:tc>
      </w:tr>
      <w:tr w:rsidR="006B5E5D" w:rsidRPr="00B840DF" w:rsidTr="00FC505C">
        <w:tc>
          <w:tcPr>
            <w:tcW w:w="959" w:type="dxa"/>
            <w:vMerge/>
            <w:shd w:val="clear" w:color="auto" w:fill="auto"/>
            <w:vAlign w:val="center"/>
          </w:tcPr>
          <w:p w:rsidR="006B5E5D" w:rsidRPr="00B840DF" w:rsidRDefault="006B5E5D" w:rsidP="00FC505C">
            <w:pPr>
              <w:jc w:val="center"/>
            </w:pPr>
          </w:p>
        </w:tc>
        <w:tc>
          <w:tcPr>
            <w:tcW w:w="7371" w:type="dxa"/>
            <w:shd w:val="clear" w:color="auto" w:fill="auto"/>
          </w:tcPr>
          <w:p w:rsidR="006B5E5D" w:rsidRPr="00B840DF" w:rsidRDefault="006B5E5D" w:rsidP="00FC505C">
            <w:pPr>
              <w:jc w:val="both"/>
            </w:pPr>
            <w:r w:rsidRPr="00B840DF">
              <w:t>Погашение основной суммы задолженности</w:t>
            </w:r>
          </w:p>
        </w:tc>
        <w:tc>
          <w:tcPr>
            <w:tcW w:w="1984" w:type="dxa"/>
            <w:shd w:val="clear" w:color="auto" w:fill="auto"/>
          </w:tcPr>
          <w:p w:rsidR="006B5E5D" w:rsidRPr="00B840DF" w:rsidRDefault="006B5E5D" w:rsidP="00FC505C">
            <w:pPr>
              <w:jc w:val="center"/>
            </w:pPr>
            <w:r w:rsidRPr="00B840DF">
              <w:t>-3 000,00</w:t>
            </w:r>
          </w:p>
        </w:tc>
        <w:tc>
          <w:tcPr>
            <w:tcW w:w="4678" w:type="dxa"/>
          </w:tcPr>
          <w:p w:rsidR="006B5E5D" w:rsidRPr="00B840DF" w:rsidRDefault="006B5E5D" w:rsidP="00FC505C">
            <w:pPr>
              <w:jc w:val="center"/>
            </w:pPr>
          </w:p>
        </w:tc>
      </w:tr>
    </w:tbl>
    <w:p w:rsidR="006B5E5D" w:rsidRPr="00B840DF" w:rsidRDefault="006B5E5D" w:rsidP="006B5E5D">
      <w:pPr>
        <w:rPr>
          <w:b/>
        </w:rPr>
      </w:pPr>
    </w:p>
    <w:p w:rsidR="006B5E5D" w:rsidRPr="00B840DF" w:rsidRDefault="006B5E5D" w:rsidP="006B5E5D"/>
    <w:p w:rsidR="006B5E5D" w:rsidRPr="00B840DF" w:rsidRDefault="006B5E5D" w:rsidP="001778E5">
      <w:pPr>
        <w:widowControl/>
        <w:numPr>
          <w:ilvl w:val="0"/>
          <w:numId w:val="5"/>
        </w:numPr>
        <w:suppressAutoHyphens/>
        <w:jc w:val="center"/>
      </w:pPr>
      <w:r w:rsidRPr="00B840DF">
        <w:t>Муниципальные внутренние заимствования</w:t>
      </w:r>
    </w:p>
    <w:p w:rsidR="006B5E5D" w:rsidRPr="00B840DF" w:rsidRDefault="006B5E5D" w:rsidP="006B5E5D">
      <w:pPr>
        <w:jc w:val="center"/>
      </w:pPr>
      <w:r w:rsidRPr="00B840DF">
        <w:t>Бессоновского сельсовета Бессоновского района Пензенской области на 2023 и 2024 годы</w:t>
      </w:r>
    </w:p>
    <w:p w:rsidR="006B5E5D" w:rsidRPr="00B840DF" w:rsidRDefault="006B5E5D" w:rsidP="006B5E5D">
      <w:pPr>
        <w:jc w:val="center"/>
      </w:pPr>
      <w:r w:rsidRPr="00B840DF">
        <w:t xml:space="preserve">                                                                                                                                                                                                   </w:t>
      </w:r>
    </w:p>
    <w:p w:rsidR="006B5E5D" w:rsidRPr="00B840DF" w:rsidRDefault="006B5E5D" w:rsidP="006B5E5D">
      <w:pPr>
        <w:jc w:val="right"/>
      </w:pPr>
      <w:r w:rsidRPr="00B840DF">
        <w:t>(</w:t>
      </w:r>
      <w:proofErr w:type="spellStart"/>
      <w:proofErr w:type="gramStart"/>
      <w:r w:rsidRPr="00B840DF">
        <w:t>тыс.рублей</w:t>
      </w:r>
      <w:proofErr w:type="spellEnd"/>
      <w:proofErr w:type="gramEnd"/>
      <w:r w:rsidRPr="00B840DF"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4133"/>
        <w:gridCol w:w="2546"/>
        <w:gridCol w:w="2546"/>
        <w:gridCol w:w="2546"/>
        <w:gridCol w:w="2262"/>
      </w:tblGrid>
      <w:tr w:rsidR="006B5E5D" w:rsidRPr="00B840DF" w:rsidTr="00FC505C">
        <w:tc>
          <w:tcPr>
            <w:tcW w:w="959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№</w:t>
            </w:r>
          </w:p>
          <w:p w:rsidR="006B5E5D" w:rsidRPr="00B840DF" w:rsidRDefault="006B5E5D" w:rsidP="00FC505C">
            <w:pPr>
              <w:jc w:val="center"/>
            </w:pPr>
            <w:r w:rsidRPr="00B840DF">
              <w:t>п/п</w:t>
            </w:r>
          </w:p>
        </w:tc>
        <w:tc>
          <w:tcPr>
            <w:tcW w:w="4133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Вид заимствования</w:t>
            </w:r>
          </w:p>
        </w:tc>
        <w:tc>
          <w:tcPr>
            <w:tcW w:w="2546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t>Сумма на 2023 год</w:t>
            </w:r>
          </w:p>
        </w:tc>
        <w:tc>
          <w:tcPr>
            <w:tcW w:w="2546" w:type="dxa"/>
          </w:tcPr>
          <w:p w:rsidR="006B5E5D" w:rsidRPr="00B840DF" w:rsidRDefault="006B5E5D" w:rsidP="00FC505C">
            <w:pPr>
              <w:jc w:val="center"/>
            </w:pPr>
            <w:r w:rsidRPr="00B840DF">
              <w:t xml:space="preserve">Предельные сроки погашения долговых обязательств, возникающих при осуществлении </w:t>
            </w:r>
            <w:r w:rsidRPr="00B840DF">
              <w:lastRenderedPageBreak/>
              <w:t>муниципальных внутренних заимствований Бессоновского сельсовета Бессоновского района Пензенской области</w:t>
            </w:r>
          </w:p>
        </w:tc>
        <w:tc>
          <w:tcPr>
            <w:tcW w:w="2546" w:type="dxa"/>
            <w:vAlign w:val="center"/>
          </w:tcPr>
          <w:p w:rsidR="006B5E5D" w:rsidRPr="00B840DF" w:rsidRDefault="006B5E5D" w:rsidP="00FC505C">
            <w:pPr>
              <w:jc w:val="center"/>
            </w:pPr>
            <w:r w:rsidRPr="00B840DF">
              <w:lastRenderedPageBreak/>
              <w:t>Сумма на 2024 год</w:t>
            </w:r>
          </w:p>
        </w:tc>
        <w:tc>
          <w:tcPr>
            <w:tcW w:w="2262" w:type="dxa"/>
          </w:tcPr>
          <w:p w:rsidR="006B5E5D" w:rsidRPr="00B840DF" w:rsidRDefault="006B5E5D" w:rsidP="00FC505C">
            <w:pPr>
              <w:jc w:val="center"/>
            </w:pPr>
            <w:r w:rsidRPr="00B840DF">
              <w:t xml:space="preserve">Предельные сроки погашения долговых обязательств, возникающих при осуществлении </w:t>
            </w:r>
            <w:r w:rsidRPr="00B840DF">
              <w:lastRenderedPageBreak/>
              <w:t>муниципальных внутренних заимствований Бессоновского сельсовета Бессоновского района Пензенской области</w:t>
            </w:r>
          </w:p>
        </w:tc>
      </w:tr>
      <w:tr w:rsidR="006B5E5D" w:rsidRPr="00B840DF" w:rsidTr="00FC505C">
        <w:tc>
          <w:tcPr>
            <w:tcW w:w="959" w:type="dxa"/>
            <w:vMerge w:val="restart"/>
          </w:tcPr>
          <w:p w:rsidR="006B5E5D" w:rsidRPr="00B840DF" w:rsidRDefault="006B5E5D" w:rsidP="00FC505C">
            <w:pPr>
              <w:pStyle w:val="a0"/>
              <w:jc w:val="center"/>
              <w:rPr>
                <w:sz w:val="20"/>
                <w:szCs w:val="20"/>
              </w:rPr>
            </w:pPr>
            <w:r w:rsidRPr="00B840DF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4133" w:type="dxa"/>
          </w:tcPr>
          <w:p w:rsidR="006B5E5D" w:rsidRPr="00B840DF" w:rsidRDefault="006B5E5D" w:rsidP="00FC505C">
            <w:pPr>
              <w:jc w:val="both"/>
            </w:pPr>
            <w:r w:rsidRPr="00B840DF">
              <w:t xml:space="preserve">Бюджетные кредиты, привлеченные из бюджетов других уровней бюджетной системы </w:t>
            </w:r>
          </w:p>
        </w:tc>
        <w:tc>
          <w:tcPr>
            <w:tcW w:w="2546" w:type="dxa"/>
          </w:tcPr>
          <w:p w:rsidR="006B5E5D" w:rsidRPr="00B840DF" w:rsidRDefault="006B5E5D" w:rsidP="00FC505C">
            <w:pPr>
              <w:pStyle w:val="a0"/>
              <w:jc w:val="center"/>
              <w:rPr>
                <w:sz w:val="20"/>
                <w:szCs w:val="20"/>
              </w:rPr>
            </w:pPr>
            <w:r w:rsidRPr="00B840DF">
              <w:rPr>
                <w:sz w:val="20"/>
                <w:szCs w:val="20"/>
              </w:rPr>
              <w:t>0,00</w:t>
            </w:r>
          </w:p>
        </w:tc>
        <w:tc>
          <w:tcPr>
            <w:tcW w:w="2546" w:type="dxa"/>
          </w:tcPr>
          <w:p w:rsidR="006B5E5D" w:rsidRPr="00B840DF" w:rsidRDefault="006B5E5D" w:rsidP="00FC505C">
            <w:pPr>
              <w:pStyle w:val="a0"/>
              <w:rPr>
                <w:b/>
                <w:sz w:val="20"/>
                <w:szCs w:val="20"/>
              </w:rPr>
            </w:pPr>
          </w:p>
        </w:tc>
        <w:tc>
          <w:tcPr>
            <w:tcW w:w="2546" w:type="dxa"/>
          </w:tcPr>
          <w:p w:rsidR="006B5E5D" w:rsidRPr="00B840DF" w:rsidRDefault="006B5E5D" w:rsidP="00FC505C">
            <w:pPr>
              <w:pStyle w:val="a0"/>
              <w:jc w:val="center"/>
              <w:rPr>
                <w:sz w:val="20"/>
                <w:szCs w:val="20"/>
              </w:rPr>
            </w:pPr>
            <w:r w:rsidRPr="00B840DF">
              <w:rPr>
                <w:sz w:val="20"/>
                <w:szCs w:val="20"/>
              </w:rPr>
              <w:t>0,00</w:t>
            </w:r>
          </w:p>
        </w:tc>
        <w:tc>
          <w:tcPr>
            <w:tcW w:w="2262" w:type="dxa"/>
          </w:tcPr>
          <w:p w:rsidR="006B5E5D" w:rsidRPr="00B840DF" w:rsidRDefault="006B5E5D" w:rsidP="00FC505C">
            <w:pPr>
              <w:pStyle w:val="a0"/>
              <w:rPr>
                <w:b/>
                <w:sz w:val="20"/>
                <w:szCs w:val="20"/>
              </w:rPr>
            </w:pPr>
          </w:p>
        </w:tc>
      </w:tr>
      <w:tr w:rsidR="006B5E5D" w:rsidRPr="00B840DF" w:rsidTr="00FC505C">
        <w:tc>
          <w:tcPr>
            <w:tcW w:w="959" w:type="dxa"/>
            <w:vMerge/>
          </w:tcPr>
          <w:p w:rsidR="006B5E5D" w:rsidRPr="00B840DF" w:rsidRDefault="006B5E5D" w:rsidP="00FC505C">
            <w:pPr>
              <w:pStyle w:val="a0"/>
              <w:rPr>
                <w:b/>
                <w:sz w:val="20"/>
                <w:szCs w:val="20"/>
              </w:rPr>
            </w:pPr>
          </w:p>
        </w:tc>
        <w:tc>
          <w:tcPr>
            <w:tcW w:w="4133" w:type="dxa"/>
          </w:tcPr>
          <w:p w:rsidR="006B5E5D" w:rsidRPr="00B840DF" w:rsidRDefault="006B5E5D" w:rsidP="00FC505C">
            <w:pPr>
              <w:jc w:val="both"/>
            </w:pPr>
            <w:r w:rsidRPr="00B840DF">
              <w:t>Привлечение средств</w:t>
            </w:r>
          </w:p>
        </w:tc>
        <w:tc>
          <w:tcPr>
            <w:tcW w:w="2546" w:type="dxa"/>
          </w:tcPr>
          <w:p w:rsidR="006B5E5D" w:rsidRPr="00B840DF" w:rsidRDefault="006B5E5D" w:rsidP="00FC505C">
            <w:pPr>
              <w:pStyle w:val="a0"/>
              <w:jc w:val="center"/>
              <w:rPr>
                <w:sz w:val="20"/>
                <w:szCs w:val="20"/>
              </w:rPr>
            </w:pPr>
            <w:r w:rsidRPr="00B840DF">
              <w:rPr>
                <w:sz w:val="20"/>
                <w:szCs w:val="20"/>
              </w:rPr>
              <w:t>2 000,00</w:t>
            </w:r>
          </w:p>
        </w:tc>
        <w:tc>
          <w:tcPr>
            <w:tcW w:w="2546" w:type="dxa"/>
          </w:tcPr>
          <w:p w:rsidR="006B5E5D" w:rsidRPr="00B840DF" w:rsidRDefault="006B5E5D" w:rsidP="00FC505C">
            <w:pPr>
              <w:pStyle w:val="a0"/>
              <w:rPr>
                <w:sz w:val="20"/>
                <w:szCs w:val="20"/>
              </w:rPr>
            </w:pPr>
            <w:r w:rsidRPr="00B840DF">
              <w:rPr>
                <w:sz w:val="20"/>
                <w:szCs w:val="20"/>
              </w:rPr>
              <w:t>Не позднее 01.12.2023 г.</w:t>
            </w:r>
          </w:p>
        </w:tc>
        <w:tc>
          <w:tcPr>
            <w:tcW w:w="2546" w:type="dxa"/>
          </w:tcPr>
          <w:p w:rsidR="006B5E5D" w:rsidRPr="00B840DF" w:rsidRDefault="006B5E5D" w:rsidP="00FC505C">
            <w:pPr>
              <w:pStyle w:val="a0"/>
              <w:jc w:val="center"/>
              <w:rPr>
                <w:sz w:val="20"/>
                <w:szCs w:val="20"/>
              </w:rPr>
            </w:pPr>
            <w:r w:rsidRPr="00B840DF">
              <w:rPr>
                <w:sz w:val="20"/>
                <w:szCs w:val="20"/>
              </w:rPr>
              <w:t>2 000,00</w:t>
            </w:r>
          </w:p>
        </w:tc>
        <w:tc>
          <w:tcPr>
            <w:tcW w:w="2262" w:type="dxa"/>
          </w:tcPr>
          <w:p w:rsidR="006B5E5D" w:rsidRPr="00B840DF" w:rsidRDefault="006B5E5D" w:rsidP="00FC505C">
            <w:pPr>
              <w:pStyle w:val="a0"/>
              <w:rPr>
                <w:b/>
                <w:sz w:val="20"/>
                <w:szCs w:val="20"/>
              </w:rPr>
            </w:pPr>
            <w:r w:rsidRPr="00B840DF">
              <w:rPr>
                <w:sz w:val="20"/>
                <w:szCs w:val="20"/>
              </w:rPr>
              <w:t>Не позднее 01.12.2024 г.</w:t>
            </w:r>
          </w:p>
        </w:tc>
      </w:tr>
      <w:tr w:rsidR="006B5E5D" w:rsidRPr="00B840DF" w:rsidTr="00FC505C">
        <w:tc>
          <w:tcPr>
            <w:tcW w:w="959" w:type="dxa"/>
            <w:vMerge/>
          </w:tcPr>
          <w:p w:rsidR="006B5E5D" w:rsidRPr="00B840DF" w:rsidRDefault="006B5E5D" w:rsidP="00FC505C">
            <w:pPr>
              <w:pStyle w:val="a0"/>
              <w:rPr>
                <w:b/>
                <w:sz w:val="20"/>
                <w:szCs w:val="20"/>
              </w:rPr>
            </w:pPr>
          </w:p>
        </w:tc>
        <w:tc>
          <w:tcPr>
            <w:tcW w:w="4133" w:type="dxa"/>
          </w:tcPr>
          <w:p w:rsidR="006B5E5D" w:rsidRPr="00B840DF" w:rsidRDefault="006B5E5D" w:rsidP="00FC505C">
            <w:pPr>
              <w:jc w:val="both"/>
            </w:pPr>
            <w:r w:rsidRPr="00B840DF">
              <w:t>Погашение основной суммы задолженности</w:t>
            </w:r>
          </w:p>
        </w:tc>
        <w:tc>
          <w:tcPr>
            <w:tcW w:w="2546" w:type="dxa"/>
          </w:tcPr>
          <w:p w:rsidR="006B5E5D" w:rsidRPr="00B840DF" w:rsidRDefault="006B5E5D" w:rsidP="00FC505C">
            <w:pPr>
              <w:pStyle w:val="a0"/>
              <w:jc w:val="center"/>
              <w:rPr>
                <w:sz w:val="20"/>
                <w:szCs w:val="20"/>
              </w:rPr>
            </w:pPr>
            <w:r w:rsidRPr="00B840DF">
              <w:rPr>
                <w:sz w:val="20"/>
                <w:szCs w:val="20"/>
              </w:rPr>
              <w:t>-2 000,00</w:t>
            </w:r>
          </w:p>
        </w:tc>
        <w:tc>
          <w:tcPr>
            <w:tcW w:w="2546" w:type="dxa"/>
          </w:tcPr>
          <w:p w:rsidR="006B5E5D" w:rsidRPr="00B840DF" w:rsidRDefault="006B5E5D" w:rsidP="00FC505C">
            <w:pPr>
              <w:pStyle w:val="a0"/>
              <w:rPr>
                <w:b/>
                <w:sz w:val="20"/>
                <w:szCs w:val="20"/>
              </w:rPr>
            </w:pPr>
          </w:p>
        </w:tc>
        <w:tc>
          <w:tcPr>
            <w:tcW w:w="2546" w:type="dxa"/>
          </w:tcPr>
          <w:p w:rsidR="006B5E5D" w:rsidRPr="00B840DF" w:rsidRDefault="006B5E5D" w:rsidP="00FC505C">
            <w:pPr>
              <w:pStyle w:val="a0"/>
              <w:jc w:val="center"/>
              <w:rPr>
                <w:sz w:val="20"/>
                <w:szCs w:val="20"/>
              </w:rPr>
            </w:pPr>
            <w:r w:rsidRPr="00B840DF">
              <w:rPr>
                <w:sz w:val="20"/>
                <w:szCs w:val="20"/>
              </w:rPr>
              <w:t>-2 000,00</w:t>
            </w:r>
          </w:p>
        </w:tc>
        <w:tc>
          <w:tcPr>
            <w:tcW w:w="2262" w:type="dxa"/>
          </w:tcPr>
          <w:p w:rsidR="006B5E5D" w:rsidRPr="00B840DF" w:rsidRDefault="006B5E5D" w:rsidP="00FC505C">
            <w:pPr>
              <w:pStyle w:val="a0"/>
              <w:rPr>
                <w:b/>
                <w:sz w:val="20"/>
                <w:szCs w:val="20"/>
              </w:rPr>
            </w:pPr>
          </w:p>
        </w:tc>
      </w:tr>
    </w:tbl>
    <w:p w:rsidR="006B5E5D" w:rsidRPr="00B840DF" w:rsidRDefault="006B5E5D" w:rsidP="006B5E5D">
      <w:pPr>
        <w:jc w:val="center"/>
      </w:pPr>
      <w:r w:rsidRPr="00B840DF">
        <w:t xml:space="preserve">                                                                                                                                                                                                   </w:t>
      </w:r>
    </w:p>
    <w:p w:rsidR="006B5E5D" w:rsidRPr="00B840DF" w:rsidRDefault="006B5E5D" w:rsidP="006B5E5D">
      <w:pPr>
        <w:jc w:val="right"/>
        <w:sectPr w:rsidR="006B5E5D" w:rsidRPr="00B840DF" w:rsidSect="00FC505C">
          <w:pgSz w:w="16838" w:h="11906" w:orient="landscape"/>
          <w:pgMar w:top="1134" w:right="644" w:bottom="426" w:left="1134" w:header="720" w:footer="720" w:gutter="0"/>
          <w:cols w:space="720"/>
          <w:docGrid w:linePitch="381"/>
        </w:sectPr>
      </w:pPr>
    </w:p>
    <w:p w:rsidR="006B5E5D" w:rsidRPr="00B840DF" w:rsidRDefault="006B5E5D" w:rsidP="006B5E5D">
      <w:pPr>
        <w:ind w:firstLine="709"/>
        <w:jc w:val="both"/>
      </w:pPr>
      <w:r w:rsidRPr="00B840DF">
        <w:lastRenderedPageBreak/>
        <w:t>2. Настоящее Решение опубликовать в информационном бюллетене Бессоновского сельсовета Бессоновского района Пензенской области «Сельские ведомости» и разместить на сайте администрации Бессоновского сельсовета Бессоновского района Пензенской области в информационно-телекоммуникационной сети «Интернет».</w:t>
      </w:r>
    </w:p>
    <w:p w:rsidR="006B5E5D" w:rsidRPr="00B840DF" w:rsidRDefault="006B5E5D" w:rsidP="006B5E5D"/>
    <w:p w:rsidR="006B5E5D" w:rsidRPr="00B840DF" w:rsidRDefault="006B5E5D" w:rsidP="006B5E5D">
      <w:pPr>
        <w:rPr>
          <w:kern w:val="2"/>
        </w:rPr>
      </w:pPr>
    </w:p>
    <w:p w:rsidR="006B5E5D" w:rsidRPr="00B840DF" w:rsidRDefault="006B5E5D" w:rsidP="006B5E5D">
      <w:pPr>
        <w:rPr>
          <w:b/>
        </w:rPr>
      </w:pPr>
      <w:r w:rsidRPr="00B840DF">
        <w:rPr>
          <w:b/>
        </w:rPr>
        <w:t xml:space="preserve">Глава </w:t>
      </w:r>
    </w:p>
    <w:p w:rsidR="006B5E5D" w:rsidRDefault="006B5E5D" w:rsidP="006B5E5D">
      <w:pPr>
        <w:rPr>
          <w:b/>
        </w:rPr>
      </w:pPr>
      <w:r w:rsidRPr="00B840DF">
        <w:rPr>
          <w:b/>
        </w:rPr>
        <w:t xml:space="preserve">Бессоновского сельсовета                                                                                  </w:t>
      </w:r>
      <w:proofErr w:type="spellStart"/>
      <w:r w:rsidRPr="00B840DF">
        <w:rPr>
          <w:b/>
        </w:rPr>
        <w:t>Е.В.Дыма</w:t>
      </w:r>
      <w:proofErr w:type="spellEnd"/>
    </w:p>
    <w:p w:rsidR="006B5E5D" w:rsidRDefault="006B5E5D" w:rsidP="00C14DF9">
      <w:pPr>
        <w:pStyle w:val="a0"/>
        <w:spacing w:after="0"/>
        <w:jc w:val="center"/>
        <w:rPr>
          <w:b/>
          <w:sz w:val="20"/>
          <w:szCs w:val="20"/>
        </w:rPr>
      </w:pPr>
    </w:p>
    <w:p w:rsidR="00FC505C" w:rsidRDefault="00FC505C" w:rsidP="00C14DF9">
      <w:pPr>
        <w:pStyle w:val="a0"/>
        <w:spacing w:after="0"/>
        <w:jc w:val="center"/>
        <w:rPr>
          <w:b/>
          <w:sz w:val="20"/>
          <w:szCs w:val="20"/>
        </w:rPr>
      </w:pPr>
    </w:p>
    <w:p w:rsidR="00FC505C" w:rsidRDefault="00FC505C" w:rsidP="00C14DF9">
      <w:pPr>
        <w:pStyle w:val="a0"/>
        <w:spacing w:after="0"/>
        <w:jc w:val="center"/>
        <w:rPr>
          <w:b/>
          <w:sz w:val="20"/>
          <w:szCs w:val="20"/>
        </w:rPr>
      </w:pPr>
    </w:p>
    <w:tbl>
      <w:tblPr>
        <w:tblW w:w="9714" w:type="dxa"/>
        <w:jc w:val="center"/>
        <w:tblLayout w:type="fixed"/>
        <w:tblLook w:val="01E0" w:firstRow="1" w:lastRow="1" w:firstColumn="1" w:lastColumn="1" w:noHBand="0" w:noVBand="0"/>
      </w:tblPr>
      <w:tblGrid>
        <w:gridCol w:w="9714"/>
      </w:tblGrid>
      <w:tr w:rsidR="00FC505C" w:rsidRPr="00FC505C" w:rsidTr="00FC505C">
        <w:trPr>
          <w:jc w:val="center"/>
        </w:trPr>
        <w:tc>
          <w:tcPr>
            <w:tcW w:w="9606" w:type="dxa"/>
          </w:tcPr>
          <w:p w:rsidR="00FC505C" w:rsidRPr="00FC505C" w:rsidRDefault="00FC505C" w:rsidP="00FC505C">
            <w:pPr>
              <w:jc w:val="center"/>
              <w:rPr>
                <w:b/>
              </w:rPr>
            </w:pPr>
            <w:r w:rsidRPr="00FC505C">
              <w:rPr>
                <w:b/>
              </w:rPr>
              <w:t>КОМИТЕТ МЕСТНОГО САМОУПРАВЛЕНИЯ</w:t>
            </w:r>
          </w:p>
          <w:p w:rsidR="00FC505C" w:rsidRPr="00FC505C" w:rsidRDefault="00FC505C" w:rsidP="00FC505C">
            <w:pPr>
              <w:jc w:val="center"/>
              <w:rPr>
                <w:b/>
              </w:rPr>
            </w:pPr>
            <w:r w:rsidRPr="00FC505C">
              <w:rPr>
                <w:b/>
              </w:rPr>
              <w:t>БЕССОНОВСКОГО СЕЛЬСОВЕТА</w:t>
            </w:r>
          </w:p>
          <w:p w:rsidR="00FC505C" w:rsidRPr="00FC505C" w:rsidRDefault="00FC505C" w:rsidP="00FC505C">
            <w:pPr>
              <w:jc w:val="center"/>
              <w:rPr>
                <w:b/>
              </w:rPr>
            </w:pPr>
            <w:r w:rsidRPr="00FC505C">
              <w:rPr>
                <w:b/>
              </w:rPr>
              <w:t>БЕССОНОВСКОГО РАЙОНА ПЕНЗЕНСКОЙ ОБЛАСТИ</w:t>
            </w:r>
          </w:p>
        </w:tc>
      </w:tr>
      <w:tr w:rsidR="00FC505C" w:rsidRPr="00FC505C" w:rsidTr="00FC505C">
        <w:trPr>
          <w:trHeight w:val="397"/>
          <w:jc w:val="center"/>
        </w:trPr>
        <w:tc>
          <w:tcPr>
            <w:tcW w:w="9606" w:type="dxa"/>
          </w:tcPr>
          <w:p w:rsidR="00FC505C" w:rsidRPr="00FC505C" w:rsidRDefault="00FC505C" w:rsidP="00FC505C">
            <w:pPr>
              <w:jc w:val="both"/>
            </w:pPr>
          </w:p>
        </w:tc>
      </w:tr>
      <w:tr w:rsidR="00FC505C" w:rsidRPr="00FC505C" w:rsidTr="00FC505C">
        <w:trPr>
          <w:jc w:val="center"/>
        </w:trPr>
        <w:tc>
          <w:tcPr>
            <w:tcW w:w="9606" w:type="dxa"/>
          </w:tcPr>
          <w:p w:rsidR="00FC505C" w:rsidRPr="00FC505C" w:rsidRDefault="00FC505C" w:rsidP="00FC505C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505C">
              <w:rPr>
                <w:rFonts w:ascii="Times New Roman" w:hAnsi="Times New Roman" w:cs="Times New Roman"/>
                <w:sz w:val="20"/>
                <w:szCs w:val="20"/>
              </w:rPr>
              <w:t>Р Е Ш Е Н И Е</w:t>
            </w:r>
          </w:p>
        </w:tc>
      </w:tr>
      <w:tr w:rsidR="00FC505C" w:rsidRPr="00FC505C" w:rsidTr="00FC505C">
        <w:trPr>
          <w:trHeight w:val="340"/>
          <w:jc w:val="center"/>
        </w:trPr>
        <w:tc>
          <w:tcPr>
            <w:tcW w:w="9606" w:type="dxa"/>
          </w:tcPr>
          <w:p w:rsidR="00FC505C" w:rsidRPr="00FC505C" w:rsidRDefault="00FC505C" w:rsidP="00FC505C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</w:tr>
      <w:tr w:rsidR="00FC505C" w:rsidRPr="00FC505C" w:rsidTr="00FC505C">
        <w:trPr>
          <w:trHeight w:val="172"/>
          <w:jc w:val="center"/>
        </w:trPr>
        <w:tc>
          <w:tcPr>
            <w:tcW w:w="9606" w:type="dxa"/>
          </w:tcPr>
          <w:p w:rsidR="00FC505C" w:rsidRPr="00FC505C" w:rsidRDefault="00FC505C" w:rsidP="00FC505C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FC505C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от </w:t>
            </w:r>
            <w:r w:rsidRPr="00FC505C">
              <w:rPr>
                <w:rFonts w:ascii="Times New Roman" w:hAnsi="Times New Roman" w:cs="Times New Roman"/>
                <w:b w:val="0"/>
                <w:sz w:val="20"/>
                <w:szCs w:val="20"/>
                <w:u w:val="single"/>
              </w:rPr>
              <w:t xml:space="preserve">    __24 июня 2022 г._</w:t>
            </w:r>
            <w:r w:rsidRPr="00FC505C">
              <w:rPr>
                <w:rFonts w:ascii="Times New Roman" w:hAnsi="Times New Roman" w:cs="Times New Roman"/>
                <w:b w:val="0"/>
                <w:sz w:val="20"/>
                <w:szCs w:val="20"/>
              </w:rPr>
              <w:t>__</w:t>
            </w:r>
            <w:r w:rsidRPr="00FC505C">
              <w:rPr>
                <w:rFonts w:ascii="Times New Roman" w:hAnsi="Times New Roman" w:cs="Times New Roman"/>
                <w:b w:val="0"/>
                <w:sz w:val="20"/>
                <w:szCs w:val="20"/>
                <w:u w:val="single"/>
              </w:rPr>
              <w:t xml:space="preserve"> </w:t>
            </w:r>
            <w:r w:rsidRPr="00FC505C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  № ___52/7__</w:t>
            </w:r>
          </w:p>
        </w:tc>
      </w:tr>
      <w:tr w:rsidR="00FC505C" w:rsidRPr="00FC505C" w:rsidTr="00FC505C">
        <w:trPr>
          <w:trHeight w:val="274"/>
          <w:jc w:val="center"/>
        </w:trPr>
        <w:tc>
          <w:tcPr>
            <w:tcW w:w="9606" w:type="dxa"/>
          </w:tcPr>
          <w:p w:rsidR="00FC505C" w:rsidRPr="00FC505C" w:rsidRDefault="00FC505C" w:rsidP="00FC505C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  <w:p w:rsidR="00FC505C" w:rsidRPr="00FC505C" w:rsidRDefault="00FC505C" w:rsidP="00FC505C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FC505C">
              <w:rPr>
                <w:rFonts w:ascii="Times New Roman" w:hAnsi="Times New Roman" w:cs="Times New Roman"/>
                <w:b w:val="0"/>
                <w:sz w:val="20"/>
                <w:szCs w:val="20"/>
              </w:rPr>
              <w:t>с. Бессоновка</w:t>
            </w:r>
          </w:p>
        </w:tc>
      </w:tr>
    </w:tbl>
    <w:p w:rsidR="00FC505C" w:rsidRDefault="00FC505C" w:rsidP="00FC505C">
      <w:pPr>
        <w:rPr>
          <w:b/>
        </w:rPr>
      </w:pPr>
    </w:p>
    <w:p w:rsidR="00FC505C" w:rsidRPr="009C77D5" w:rsidRDefault="00FC505C" w:rsidP="00FC505C">
      <w:pPr>
        <w:autoSpaceDE w:val="0"/>
        <w:autoSpaceDN w:val="0"/>
        <w:adjustRightInd w:val="0"/>
        <w:jc w:val="center"/>
        <w:rPr>
          <w:b/>
          <w:bCs/>
        </w:rPr>
      </w:pPr>
      <w:r w:rsidRPr="00C26FBC">
        <w:rPr>
          <w:b/>
          <w:bCs/>
        </w:rPr>
        <w:t xml:space="preserve">О внесении изменений в Порядок принятия решений об условиях приватизации имущества, находящегося в собственности </w:t>
      </w:r>
      <w:r>
        <w:rPr>
          <w:b/>
          <w:bCs/>
        </w:rPr>
        <w:t>Бессоновского</w:t>
      </w:r>
      <w:r w:rsidRPr="00C26FBC">
        <w:rPr>
          <w:b/>
          <w:bCs/>
        </w:rPr>
        <w:t xml:space="preserve"> сельсовета Бессоновского района Пензенской области, утвержденный решением Комитетом местного самоуправления </w:t>
      </w:r>
      <w:r>
        <w:rPr>
          <w:b/>
          <w:bCs/>
        </w:rPr>
        <w:t>Бессоновского</w:t>
      </w:r>
      <w:r w:rsidRPr="00C26FBC">
        <w:rPr>
          <w:b/>
          <w:bCs/>
        </w:rPr>
        <w:t xml:space="preserve"> сельсовета Бессоновского района от 12.05.2014 № </w:t>
      </w:r>
      <w:r>
        <w:rPr>
          <w:b/>
          <w:bCs/>
        </w:rPr>
        <w:t>46</w:t>
      </w:r>
    </w:p>
    <w:p w:rsidR="00FC505C" w:rsidRDefault="00FC505C" w:rsidP="00FC505C">
      <w:pPr>
        <w:autoSpaceDE w:val="0"/>
        <w:autoSpaceDN w:val="0"/>
        <w:adjustRightInd w:val="0"/>
        <w:jc w:val="center"/>
        <w:rPr>
          <w:b/>
          <w:bCs/>
          <w:color w:val="FF0000"/>
        </w:rPr>
      </w:pPr>
    </w:p>
    <w:p w:rsidR="00FC505C" w:rsidRPr="00C26FBC" w:rsidRDefault="00FC505C" w:rsidP="00FC505C">
      <w:pPr>
        <w:autoSpaceDE w:val="0"/>
        <w:autoSpaceDN w:val="0"/>
        <w:adjustRightInd w:val="0"/>
        <w:jc w:val="center"/>
        <w:rPr>
          <w:b/>
          <w:bCs/>
          <w:color w:val="FF0000"/>
        </w:rPr>
      </w:pPr>
    </w:p>
    <w:p w:rsidR="00FC505C" w:rsidRPr="009C77D5" w:rsidRDefault="00FC505C" w:rsidP="00FC505C">
      <w:pPr>
        <w:ind w:firstLine="708"/>
        <w:jc w:val="both"/>
      </w:pPr>
      <w:r w:rsidRPr="00C26FBC">
        <w:t>В целях приведения нормативных правовых актов действующему законодательству, руководствуясь Федеральными законами от 06.10.2003 № 131-ФЗ «Об общих принципах организации местного самоуправления в Российской Федерации» (с последующими изменениями)</w:t>
      </w:r>
      <w:r w:rsidRPr="00C26FBC">
        <w:rPr>
          <w:color w:val="FF0000"/>
        </w:rPr>
        <w:t xml:space="preserve">, </w:t>
      </w:r>
      <w:r w:rsidRPr="00C26FBC">
        <w:rPr>
          <w:color w:val="000000"/>
        </w:rPr>
        <w:t>от 22.07.2008 № 159-ФЗ «Об особенностях отчуждения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</w:t>
      </w:r>
      <w:r w:rsidRPr="00C66634">
        <w:rPr>
          <w:sz w:val="24"/>
          <w:szCs w:val="24"/>
        </w:rPr>
        <w:t>,</w:t>
      </w:r>
      <w:r w:rsidRPr="00C66634">
        <w:rPr>
          <w:bCs/>
          <w:sz w:val="24"/>
          <w:szCs w:val="24"/>
        </w:rPr>
        <w:t xml:space="preserve"> </w:t>
      </w:r>
      <w:hyperlink r:id="rId10" w:history="1">
        <w:r w:rsidRPr="009C77D5">
          <w:t>Уставом</w:t>
        </w:r>
      </w:hyperlink>
      <w:r w:rsidRPr="009C77D5">
        <w:t xml:space="preserve"> Бессоновского сельсовета Бессоновского района Пензенской области,</w:t>
      </w:r>
    </w:p>
    <w:p w:rsidR="00FC505C" w:rsidRDefault="00FC505C" w:rsidP="00FC505C">
      <w:pPr>
        <w:shd w:val="clear" w:color="auto" w:fill="FFFFFF"/>
        <w:jc w:val="center"/>
        <w:rPr>
          <w:b/>
          <w:sz w:val="24"/>
          <w:szCs w:val="24"/>
        </w:rPr>
      </w:pPr>
    </w:p>
    <w:p w:rsidR="00FC505C" w:rsidRPr="00C66634" w:rsidRDefault="00FC505C" w:rsidP="00FC505C">
      <w:pPr>
        <w:shd w:val="clear" w:color="auto" w:fill="FFFFFF"/>
        <w:jc w:val="center"/>
        <w:rPr>
          <w:b/>
          <w:sz w:val="24"/>
          <w:szCs w:val="24"/>
        </w:rPr>
      </w:pPr>
      <w:r w:rsidRPr="00C66634">
        <w:rPr>
          <w:b/>
          <w:sz w:val="24"/>
          <w:szCs w:val="24"/>
        </w:rPr>
        <w:t>КОМИТЕТ МЕСТНОГО САМОУПРАВЛЕНИЯ РЕШИЛ:</w:t>
      </w:r>
    </w:p>
    <w:p w:rsidR="00FC505C" w:rsidRPr="00C66634" w:rsidRDefault="00FC505C" w:rsidP="00FC505C">
      <w:pPr>
        <w:shd w:val="clear" w:color="auto" w:fill="FFFFFF"/>
        <w:jc w:val="center"/>
        <w:rPr>
          <w:b/>
          <w:sz w:val="24"/>
          <w:szCs w:val="24"/>
        </w:rPr>
      </w:pPr>
    </w:p>
    <w:p w:rsidR="00FC505C" w:rsidRPr="00C26FBC" w:rsidRDefault="00FC505C" w:rsidP="00FC505C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C26FBC">
        <w:t xml:space="preserve">1. Внести в Порядок принятия решений об условиях приватизации имущества, находящегося в собственности </w:t>
      </w:r>
      <w:r>
        <w:t>Бессоновского</w:t>
      </w:r>
      <w:r w:rsidRPr="00C26FBC">
        <w:t xml:space="preserve"> сельсовета Бессоновского района Пензенской области, утвержденный Комитетом местного самоуправления </w:t>
      </w:r>
      <w:r>
        <w:t>Бессоновского</w:t>
      </w:r>
      <w:r w:rsidRPr="00C26FBC">
        <w:t xml:space="preserve"> сельсовета Бессоновского района Пензенской области от 12.05.2014 № </w:t>
      </w:r>
      <w:r>
        <w:t>46</w:t>
      </w:r>
      <w:r w:rsidRPr="00C26FBC">
        <w:t xml:space="preserve"> (далее – Порядок) следующие </w:t>
      </w:r>
      <w:r w:rsidRPr="00C26FBC">
        <w:rPr>
          <w:color w:val="000000"/>
        </w:rPr>
        <w:t>изменения:</w:t>
      </w:r>
    </w:p>
    <w:p w:rsidR="00FC505C" w:rsidRPr="00C26FBC" w:rsidRDefault="00FC505C" w:rsidP="00FC505C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C26FBC">
        <w:rPr>
          <w:color w:val="000000"/>
        </w:rPr>
        <w:t>1) пункт 1 Порядка изложить в новой редакции:</w:t>
      </w:r>
    </w:p>
    <w:p w:rsidR="00FC505C" w:rsidRPr="00C26FBC" w:rsidRDefault="00FC505C" w:rsidP="00FC505C">
      <w:pPr>
        <w:autoSpaceDE w:val="0"/>
        <w:autoSpaceDN w:val="0"/>
        <w:adjustRightInd w:val="0"/>
        <w:ind w:firstLine="709"/>
        <w:jc w:val="both"/>
      </w:pPr>
      <w:r w:rsidRPr="00C26FBC">
        <w:t xml:space="preserve">«1. Решения об условиях приватизации имущества, находящегося в собственности </w:t>
      </w:r>
      <w:r w:rsidRPr="009C77D5">
        <w:t>Бессоновского</w:t>
      </w:r>
      <w:r w:rsidRPr="00C26FBC">
        <w:t xml:space="preserve"> сельсовета Бессоновского района Пензенской области (далее – муниципальное имущество) подготавливаются и принимаются в сроки, позволяющие обеспечить приватизацию муниципального имущества в соответствии с прогнозным планом (программой) приватизации муниципального имущества.</w:t>
      </w:r>
    </w:p>
    <w:p w:rsidR="00FC505C" w:rsidRPr="00C26FBC" w:rsidRDefault="00FC505C" w:rsidP="00FC505C">
      <w:pPr>
        <w:autoSpaceDE w:val="0"/>
        <w:autoSpaceDN w:val="0"/>
        <w:adjustRightInd w:val="0"/>
        <w:ind w:firstLine="709"/>
        <w:jc w:val="both"/>
      </w:pPr>
      <w:r w:rsidRPr="00C26FBC">
        <w:t>Особенности участия субъектов малого и среднего предпринимательства в приватизации арендуемого муниципального недвижимого имущества, устанавливаются Федеральным законом от 22.07.2008</w:t>
      </w:r>
      <w:r>
        <w:t xml:space="preserve"> г.</w:t>
      </w:r>
      <w:r w:rsidRPr="00C26FBC">
        <w:t xml:space="preserve"> №159-ФЗ «Об особенностях отчуждения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Федерации.». </w:t>
      </w:r>
    </w:p>
    <w:p w:rsidR="00FC505C" w:rsidRPr="00C26FBC" w:rsidRDefault="00FC505C" w:rsidP="00FC505C">
      <w:pPr>
        <w:autoSpaceDE w:val="0"/>
        <w:autoSpaceDN w:val="0"/>
        <w:adjustRightInd w:val="0"/>
        <w:ind w:firstLine="709"/>
        <w:jc w:val="both"/>
      </w:pPr>
      <w:r w:rsidRPr="00C26FBC">
        <w:t xml:space="preserve">2. Настоящее решение опубликовать в информационном бюллетене «Сельские ведомости» и разместить (опубликовать) на официальных сайтах: администрации </w:t>
      </w:r>
      <w:r w:rsidRPr="009C77D5">
        <w:t>Бессоновского</w:t>
      </w:r>
      <w:r w:rsidRPr="00C26FBC">
        <w:t xml:space="preserve"> сельсовета Бессоновского района Пензенской области, администрации Бессоновского района Пензенской области в информационно-коммуникационной сети «Интернет».</w:t>
      </w:r>
    </w:p>
    <w:p w:rsidR="00FC505C" w:rsidRPr="00C26FBC" w:rsidRDefault="00FC505C" w:rsidP="00FC505C">
      <w:pPr>
        <w:autoSpaceDE w:val="0"/>
        <w:autoSpaceDN w:val="0"/>
        <w:adjustRightInd w:val="0"/>
        <w:ind w:firstLine="709"/>
        <w:jc w:val="both"/>
      </w:pPr>
      <w:r w:rsidRPr="00C26FBC">
        <w:t xml:space="preserve">3. </w:t>
      </w:r>
      <w:r w:rsidRPr="00C26FBC">
        <w:rPr>
          <w:spacing w:val="-2"/>
        </w:rPr>
        <w:t>Настоящее решение вступает в силу на следующий день после дня его официального опубликования</w:t>
      </w:r>
      <w:r w:rsidRPr="00C26FBC">
        <w:t>.</w:t>
      </w:r>
    </w:p>
    <w:p w:rsidR="00FC505C" w:rsidRPr="00C26FBC" w:rsidRDefault="00FC505C" w:rsidP="00FC505C">
      <w:pPr>
        <w:ind w:firstLine="708"/>
        <w:jc w:val="both"/>
      </w:pPr>
      <w:r w:rsidRPr="00C26FBC">
        <w:t xml:space="preserve">4. Контроль за исполнением настоящего решения возложить на главу администрации </w:t>
      </w:r>
      <w:r w:rsidRPr="009C77D5">
        <w:t>Бессоновского</w:t>
      </w:r>
      <w:r w:rsidRPr="00C26FBC">
        <w:t xml:space="preserve"> сельсовета Бессоновского района Пензенской области.</w:t>
      </w:r>
    </w:p>
    <w:p w:rsidR="00FC505C" w:rsidRPr="009C77D5" w:rsidRDefault="00FC505C" w:rsidP="00FC505C">
      <w:pPr>
        <w:jc w:val="both"/>
        <w:rPr>
          <w:b/>
          <w:sz w:val="24"/>
          <w:szCs w:val="24"/>
        </w:rPr>
      </w:pPr>
    </w:p>
    <w:p w:rsidR="00FC505C" w:rsidRPr="00C26FBC" w:rsidRDefault="00FC505C" w:rsidP="00FC505C">
      <w:pPr>
        <w:jc w:val="both"/>
        <w:rPr>
          <w:b/>
        </w:rPr>
      </w:pPr>
    </w:p>
    <w:p w:rsidR="00FC505C" w:rsidRPr="00C26FBC" w:rsidRDefault="00FC505C" w:rsidP="00FC505C">
      <w:pPr>
        <w:jc w:val="both"/>
        <w:rPr>
          <w:b/>
        </w:rPr>
      </w:pPr>
      <w:r w:rsidRPr="00C26FBC">
        <w:rPr>
          <w:b/>
        </w:rPr>
        <w:lastRenderedPageBreak/>
        <w:t>Глава</w:t>
      </w:r>
    </w:p>
    <w:p w:rsidR="00FC505C" w:rsidRPr="00C26FBC" w:rsidRDefault="00FC505C" w:rsidP="00FC505C">
      <w:pPr>
        <w:jc w:val="both"/>
        <w:rPr>
          <w:b/>
        </w:rPr>
      </w:pPr>
      <w:r w:rsidRPr="00C26FBC">
        <w:rPr>
          <w:b/>
        </w:rPr>
        <w:t>Бессоновского сельсовета                                                                     Е. В. Дыма</w:t>
      </w:r>
    </w:p>
    <w:p w:rsidR="00FC505C" w:rsidRPr="00C66634" w:rsidRDefault="00FC505C" w:rsidP="00FC505C">
      <w:pPr>
        <w:ind w:firstLine="900"/>
        <w:jc w:val="right"/>
        <w:rPr>
          <w:color w:val="000000"/>
          <w:sz w:val="26"/>
          <w:szCs w:val="26"/>
        </w:rPr>
      </w:pPr>
    </w:p>
    <w:p w:rsidR="00FC505C" w:rsidRDefault="00FC505C" w:rsidP="00C14DF9">
      <w:pPr>
        <w:pStyle w:val="a0"/>
        <w:spacing w:after="0"/>
        <w:jc w:val="center"/>
        <w:rPr>
          <w:b/>
          <w:sz w:val="20"/>
          <w:szCs w:val="20"/>
        </w:rPr>
      </w:pPr>
    </w:p>
    <w:p w:rsidR="00C14DF9" w:rsidRDefault="00C14DF9" w:rsidP="00C14DF9">
      <w:pPr>
        <w:pStyle w:val="a0"/>
        <w:spacing w:after="0"/>
        <w:jc w:val="center"/>
        <w:rPr>
          <w:b/>
          <w:sz w:val="20"/>
          <w:szCs w:val="20"/>
        </w:rPr>
      </w:pPr>
    </w:p>
    <w:p w:rsidR="00C14DF9" w:rsidRPr="00C14DF9" w:rsidRDefault="00C14DF9" w:rsidP="00C14DF9">
      <w:pPr>
        <w:pStyle w:val="a0"/>
        <w:spacing w:after="0"/>
        <w:jc w:val="center"/>
        <w:rPr>
          <w:b/>
          <w:sz w:val="20"/>
          <w:szCs w:val="20"/>
        </w:rPr>
      </w:pPr>
    </w:p>
    <w:tbl>
      <w:tblPr>
        <w:tblW w:w="0" w:type="auto"/>
        <w:tblInd w:w="-108" w:type="dxa"/>
        <w:tblLayout w:type="fixed"/>
        <w:tblLook w:val="01E0" w:firstRow="1" w:lastRow="1" w:firstColumn="1" w:lastColumn="1" w:noHBand="0" w:noVBand="0"/>
      </w:tblPr>
      <w:tblGrid>
        <w:gridCol w:w="9606"/>
      </w:tblGrid>
      <w:tr w:rsidR="00C14DF9" w:rsidRPr="00C14DF9" w:rsidTr="00FC505C">
        <w:tc>
          <w:tcPr>
            <w:tcW w:w="9606" w:type="dxa"/>
          </w:tcPr>
          <w:p w:rsidR="00C14DF9" w:rsidRPr="00C14DF9" w:rsidRDefault="00C14DF9" w:rsidP="00C14DF9">
            <w:pPr>
              <w:jc w:val="center"/>
              <w:rPr>
                <w:b/>
              </w:rPr>
            </w:pPr>
            <w:r w:rsidRPr="00C14DF9">
              <w:rPr>
                <w:b/>
              </w:rPr>
              <w:t>КОМИТЕТ МЕСТНОГО САМОУПРАВЛЕНИЯ</w:t>
            </w:r>
          </w:p>
          <w:p w:rsidR="00C14DF9" w:rsidRPr="00C14DF9" w:rsidRDefault="00C14DF9" w:rsidP="00C14DF9">
            <w:pPr>
              <w:jc w:val="center"/>
              <w:rPr>
                <w:b/>
              </w:rPr>
            </w:pPr>
            <w:r w:rsidRPr="00C14DF9">
              <w:rPr>
                <w:b/>
              </w:rPr>
              <w:t>БЕССОНОВСКОГО СЕЛЬСОВЕТА</w:t>
            </w:r>
          </w:p>
          <w:p w:rsidR="00C14DF9" w:rsidRPr="00C14DF9" w:rsidRDefault="00C14DF9" w:rsidP="00C14DF9">
            <w:pPr>
              <w:jc w:val="center"/>
              <w:rPr>
                <w:b/>
              </w:rPr>
            </w:pPr>
            <w:r w:rsidRPr="00C14DF9">
              <w:rPr>
                <w:b/>
              </w:rPr>
              <w:t>БЕССОНОВСКОГО РАЙОНА ПЕНЗЕНСКОЙ ОБЛАСТИ</w:t>
            </w:r>
          </w:p>
        </w:tc>
      </w:tr>
      <w:tr w:rsidR="00C14DF9" w:rsidRPr="00C14DF9" w:rsidTr="00FC505C">
        <w:trPr>
          <w:trHeight w:val="397"/>
        </w:trPr>
        <w:tc>
          <w:tcPr>
            <w:tcW w:w="9606" w:type="dxa"/>
          </w:tcPr>
          <w:p w:rsidR="00C14DF9" w:rsidRPr="00C14DF9" w:rsidRDefault="00C14DF9" w:rsidP="00C14DF9">
            <w:pPr>
              <w:jc w:val="center"/>
            </w:pPr>
          </w:p>
        </w:tc>
      </w:tr>
      <w:tr w:rsidR="00C14DF9" w:rsidRPr="00C14DF9" w:rsidTr="00FC505C">
        <w:tc>
          <w:tcPr>
            <w:tcW w:w="9606" w:type="dxa"/>
          </w:tcPr>
          <w:p w:rsidR="00C14DF9" w:rsidRPr="00C14DF9" w:rsidRDefault="00C14DF9" w:rsidP="00C14DF9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4DF9">
              <w:rPr>
                <w:rFonts w:ascii="Times New Roman" w:hAnsi="Times New Roman" w:cs="Times New Roman"/>
                <w:sz w:val="20"/>
                <w:szCs w:val="20"/>
              </w:rPr>
              <w:t>Р Е Ш Е Н И Е</w:t>
            </w:r>
          </w:p>
        </w:tc>
      </w:tr>
      <w:tr w:rsidR="00C14DF9" w:rsidRPr="00C14DF9" w:rsidTr="00FC505C">
        <w:trPr>
          <w:trHeight w:val="340"/>
        </w:trPr>
        <w:tc>
          <w:tcPr>
            <w:tcW w:w="9606" w:type="dxa"/>
          </w:tcPr>
          <w:p w:rsidR="00C14DF9" w:rsidRPr="00C14DF9" w:rsidRDefault="00C14DF9" w:rsidP="00C14DF9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</w:tr>
      <w:tr w:rsidR="00C14DF9" w:rsidRPr="00C14DF9" w:rsidTr="00FC505C">
        <w:trPr>
          <w:trHeight w:val="172"/>
        </w:trPr>
        <w:tc>
          <w:tcPr>
            <w:tcW w:w="9606" w:type="dxa"/>
          </w:tcPr>
          <w:p w:rsidR="00C14DF9" w:rsidRPr="00C14DF9" w:rsidRDefault="00C14DF9" w:rsidP="00C14DF9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14DF9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от </w:t>
            </w:r>
            <w:r w:rsidRPr="00C14DF9">
              <w:rPr>
                <w:rFonts w:ascii="Times New Roman" w:hAnsi="Times New Roman" w:cs="Times New Roman"/>
                <w:b w:val="0"/>
                <w:sz w:val="20"/>
                <w:szCs w:val="20"/>
                <w:u w:val="single"/>
              </w:rPr>
              <w:t xml:space="preserve">    24 июня 2022 г.</w:t>
            </w:r>
            <w:r w:rsidRPr="00C14DF9">
              <w:rPr>
                <w:rFonts w:ascii="Times New Roman" w:hAnsi="Times New Roman" w:cs="Times New Roman"/>
                <w:b w:val="0"/>
                <w:sz w:val="20"/>
                <w:szCs w:val="20"/>
              </w:rPr>
              <w:t>__</w:t>
            </w:r>
            <w:r w:rsidRPr="00C14DF9">
              <w:rPr>
                <w:rFonts w:ascii="Times New Roman" w:hAnsi="Times New Roman" w:cs="Times New Roman"/>
                <w:b w:val="0"/>
                <w:sz w:val="20"/>
                <w:szCs w:val="20"/>
                <w:u w:val="single"/>
              </w:rPr>
              <w:t xml:space="preserve"> </w:t>
            </w:r>
            <w:r w:rsidRPr="00C14DF9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  № _</w:t>
            </w:r>
            <w:r w:rsidRPr="00C14DF9">
              <w:rPr>
                <w:rFonts w:ascii="Times New Roman" w:hAnsi="Times New Roman" w:cs="Times New Roman"/>
                <w:b w:val="0"/>
                <w:sz w:val="20"/>
                <w:szCs w:val="20"/>
                <w:u w:val="single"/>
              </w:rPr>
              <w:t>53/7</w:t>
            </w:r>
            <w:r w:rsidRPr="00C14DF9">
              <w:rPr>
                <w:rFonts w:ascii="Times New Roman" w:hAnsi="Times New Roman" w:cs="Times New Roman"/>
                <w:b w:val="0"/>
                <w:sz w:val="20"/>
                <w:szCs w:val="20"/>
              </w:rPr>
              <w:t>_</w:t>
            </w:r>
          </w:p>
        </w:tc>
      </w:tr>
      <w:tr w:rsidR="00C14DF9" w:rsidRPr="00C14DF9" w:rsidTr="00FC505C">
        <w:trPr>
          <w:trHeight w:val="274"/>
        </w:trPr>
        <w:tc>
          <w:tcPr>
            <w:tcW w:w="9606" w:type="dxa"/>
          </w:tcPr>
          <w:p w:rsidR="00C14DF9" w:rsidRPr="00C14DF9" w:rsidRDefault="00C14DF9" w:rsidP="00C14DF9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  <w:p w:rsidR="00C14DF9" w:rsidRPr="00C14DF9" w:rsidRDefault="00C14DF9" w:rsidP="00C14DF9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14DF9">
              <w:rPr>
                <w:rFonts w:ascii="Times New Roman" w:hAnsi="Times New Roman" w:cs="Times New Roman"/>
                <w:b w:val="0"/>
                <w:sz w:val="20"/>
                <w:szCs w:val="20"/>
              </w:rPr>
              <w:t>с. Бессоновка</w:t>
            </w:r>
          </w:p>
        </w:tc>
      </w:tr>
    </w:tbl>
    <w:p w:rsidR="00C14DF9" w:rsidRDefault="00C14DF9" w:rsidP="00C14DF9">
      <w:pPr>
        <w:rPr>
          <w:b/>
        </w:rPr>
      </w:pPr>
    </w:p>
    <w:p w:rsidR="00C14DF9" w:rsidRDefault="00C14DF9" w:rsidP="00C14DF9">
      <w:pPr>
        <w:ind w:firstLine="708"/>
        <w:jc w:val="center"/>
        <w:rPr>
          <w:b/>
        </w:rPr>
      </w:pPr>
    </w:p>
    <w:p w:rsidR="00C14DF9" w:rsidRPr="00B31A53" w:rsidRDefault="00C14DF9" w:rsidP="00C14DF9">
      <w:pPr>
        <w:autoSpaceDE w:val="0"/>
        <w:autoSpaceDN w:val="0"/>
        <w:adjustRightInd w:val="0"/>
        <w:jc w:val="center"/>
        <w:rPr>
          <w:b/>
        </w:rPr>
      </w:pPr>
      <w:r w:rsidRPr="00B31A53">
        <w:rPr>
          <w:b/>
          <w:bCs/>
        </w:rPr>
        <w:t>О признании утратившим силу решения Комитета местного самоуправления Бессоновского сельсовета Бессоновского района Пензенской области от 18.03.2021 № 25/7 «</w:t>
      </w:r>
      <w:r w:rsidRPr="00B31A53">
        <w:rPr>
          <w:b/>
        </w:rPr>
        <w:t>О наделении полномочий на осуществлении муниципального контроля»</w:t>
      </w:r>
    </w:p>
    <w:p w:rsidR="00C14DF9" w:rsidRPr="00B31A53" w:rsidRDefault="00C14DF9" w:rsidP="00C14DF9">
      <w:pPr>
        <w:autoSpaceDE w:val="0"/>
        <w:autoSpaceDN w:val="0"/>
        <w:adjustRightInd w:val="0"/>
        <w:jc w:val="center"/>
        <w:rPr>
          <w:b/>
        </w:rPr>
      </w:pPr>
    </w:p>
    <w:p w:rsidR="00C14DF9" w:rsidRPr="00B31A53" w:rsidRDefault="00C14DF9" w:rsidP="00C14DF9">
      <w:pPr>
        <w:autoSpaceDE w:val="0"/>
        <w:autoSpaceDN w:val="0"/>
        <w:adjustRightInd w:val="0"/>
        <w:jc w:val="center"/>
        <w:rPr>
          <w:b/>
          <w:bCs/>
        </w:rPr>
      </w:pPr>
    </w:p>
    <w:p w:rsidR="00C14DF9" w:rsidRPr="00B31A53" w:rsidRDefault="00C14DF9" w:rsidP="00C14DF9">
      <w:pPr>
        <w:ind w:firstLine="708"/>
        <w:jc w:val="both"/>
      </w:pPr>
      <w:r w:rsidRPr="00B31A53">
        <w:t>В целях приведения нормативных правовых актов действующему законодательству, руководствуясь Федеральный закон от 06.10.2003 № 131-ФЗ «Об общих принципах организации местного самоуправления в Российской Федерации» (с последующими изменениями), Уставом Бессоновского сельсовета Бессоновского района Пензенской области,</w:t>
      </w:r>
    </w:p>
    <w:p w:rsidR="00C14DF9" w:rsidRPr="00B31A53" w:rsidRDefault="00C14DF9" w:rsidP="00C14DF9">
      <w:pPr>
        <w:pStyle w:val="23"/>
      </w:pPr>
    </w:p>
    <w:p w:rsidR="00C14DF9" w:rsidRPr="00B31A53" w:rsidRDefault="00C14DF9" w:rsidP="00C14DF9">
      <w:pPr>
        <w:shd w:val="clear" w:color="auto" w:fill="FFFFFF"/>
        <w:jc w:val="center"/>
        <w:rPr>
          <w:b/>
        </w:rPr>
      </w:pPr>
      <w:r w:rsidRPr="00B31A53">
        <w:rPr>
          <w:b/>
        </w:rPr>
        <w:t>КОМИТЕТ МЕСТНОГО САМОУПРАВЛЕНИЯ РЕШИЛ:</w:t>
      </w:r>
    </w:p>
    <w:p w:rsidR="00C14DF9" w:rsidRPr="00B31A53" w:rsidRDefault="00C14DF9" w:rsidP="00C14DF9">
      <w:pPr>
        <w:shd w:val="clear" w:color="auto" w:fill="FFFFFF"/>
        <w:jc w:val="center"/>
        <w:rPr>
          <w:b/>
        </w:rPr>
      </w:pPr>
    </w:p>
    <w:p w:rsidR="00C14DF9" w:rsidRPr="00B31A53" w:rsidRDefault="00C14DF9" w:rsidP="00C14DF9">
      <w:pPr>
        <w:autoSpaceDE w:val="0"/>
        <w:autoSpaceDN w:val="0"/>
        <w:adjustRightInd w:val="0"/>
        <w:ind w:firstLine="709"/>
        <w:jc w:val="both"/>
      </w:pPr>
      <w:r w:rsidRPr="00B31A53">
        <w:t>1. Признать утратившим силу решение Комитета местного самоуправления Бессоновского сельсовета Бессоновского района Пензенской области от 18.03.2021 № 25/7 «О наделении полномочий на осуществлении муниципального контроля».</w:t>
      </w:r>
    </w:p>
    <w:p w:rsidR="00C14DF9" w:rsidRPr="00B31A53" w:rsidRDefault="00C14DF9" w:rsidP="00C14DF9">
      <w:pPr>
        <w:autoSpaceDE w:val="0"/>
        <w:autoSpaceDN w:val="0"/>
        <w:adjustRightInd w:val="0"/>
        <w:ind w:firstLine="709"/>
        <w:jc w:val="both"/>
      </w:pPr>
      <w:r w:rsidRPr="00B31A53">
        <w:t>2. Настоящее решение опубликовать в официальном информационном бюллетене «Сельские ведомости» и разместить (опубликовать) на официальном сайте администрации Бессоновского сельсовета Бессоновского района в информационно – телекоммуникационной сети Интернет.</w:t>
      </w:r>
    </w:p>
    <w:p w:rsidR="00C14DF9" w:rsidRPr="00B31A53" w:rsidRDefault="00C14DF9" w:rsidP="00C14DF9">
      <w:pPr>
        <w:ind w:firstLine="720"/>
        <w:jc w:val="both"/>
      </w:pPr>
      <w:r w:rsidRPr="00B31A53">
        <w:t xml:space="preserve">3. </w:t>
      </w:r>
      <w:r w:rsidRPr="00B31A53">
        <w:rPr>
          <w:spacing w:val="-2"/>
        </w:rPr>
        <w:t>Настоящее решение вступает в силу на следующий день после дня его официального опубликования</w:t>
      </w:r>
      <w:r w:rsidRPr="00B31A53">
        <w:t>.</w:t>
      </w:r>
    </w:p>
    <w:p w:rsidR="00C14DF9" w:rsidRPr="00B31A53" w:rsidRDefault="00C14DF9" w:rsidP="00C14DF9">
      <w:pPr>
        <w:ind w:firstLine="708"/>
        <w:jc w:val="both"/>
      </w:pPr>
      <w:r w:rsidRPr="00B31A53">
        <w:t>4. Контроль за исполнением настоящего решения возложить на главу администрации Бессоновского сельсовета Бессоновского района Пензенской области.</w:t>
      </w:r>
    </w:p>
    <w:p w:rsidR="00C14DF9" w:rsidRPr="00B31A53" w:rsidRDefault="00C14DF9" w:rsidP="00C14DF9">
      <w:pPr>
        <w:jc w:val="both"/>
        <w:rPr>
          <w:b/>
          <w:sz w:val="26"/>
        </w:rPr>
      </w:pPr>
    </w:p>
    <w:p w:rsidR="00C14DF9" w:rsidRPr="00B31A53" w:rsidRDefault="00C14DF9" w:rsidP="00C14DF9">
      <w:pPr>
        <w:jc w:val="both"/>
        <w:rPr>
          <w:b/>
          <w:sz w:val="26"/>
        </w:rPr>
      </w:pPr>
    </w:p>
    <w:tbl>
      <w:tblPr>
        <w:tblStyle w:val="af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1"/>
        <w:gridCol w:w="2548"/>
        <w:gridCol w:w="3115"/>
      </w:tblGrid>
      <w:tr w:rsidR="00C14DF9" w:rsidTr="00FC505C">
        <w:tc>
          <w:tcPr>
            <w:tcW w:w="3681" w:type="dxa"/>
          </w:tcPr>
          <w:p w:rsidR="00C14DF9" w:rsidRDefault="00C14DF9" w:rsidP="00FC505C">
            <w:pPr>
              <w:jc w:val="both"/>
              <w:rPr>
                <w:b/>
              </w:rPr>
            </w:pPr>
          </w:p>
          <w:p w:rsidR="00C14DF9" w:rsidRPr="00903C31" w:rsidRDefault="00C14DF9" w:rsidP="00FC505C">
            <w:pPr>
              <w:jc w:val="both"/>
              <w:rPr>
                <w:b/>
              </w:rPr>
            </w:pPr>
            <w:r w:rsidRPr="00903C31">
              <w:rPr>
                <w:b/>
              </w:rPr>
              <w:t>Глава</w:t>
            </w:r>
          </w:p>
          <w:p w:rsidR="00C14DF9" w:rsidRDefault="00C14DF9" w:rsidP="00FC505C">
            <w:pPr>
              <w:jc w:val="both"/>
              <w:rPr>
                <w:b/>
                <w:sz w:val="26"/>
              </w:rPr>
            </w:pPr>
            <w:r w:rsidRPr="00903C31">
              <w:rPr>
                <w:b/>
              </w:rPr>
              <w:t>Бессоновского сельсовета</w:t>
            </w:r>
          </w:p>
        </w:tc>
        <w:tc>
          <w:tcPr>
            <w:tcW w:w="2548" w:type="dxa"/>
          </w:tcPr>
          <w:p w:rsidR="00C14DF9" w:rsidRDefault="00C14DF9" w:rsidP="00FC505C">
            <w:pPr>
              <w:jc w:val="both"/>
              <w:rPr>
                <w:b/>
                <w:sz w:val="26"/>
              </w:rPr>
            </w:pPr>
          </w:p>
        </w:tc>
        <w:tc>
          <w:tcPr>
            <w:tcW w:w="3115" w:type="dxa"/>
          </w:tcPr>
          <w:p w:rsidR="00C14DF9" w:rsidRDefault="00C14DF9" w:rsidP="00FC505C">
            <w:pPr>
              <w:jc w:val="both"/>
              <w:rPr>
                <w:b/>
              </w:rPr>
            </w:pPr>
          </w:p>
          <w:p w:rsidR="00C14DF9" w:rsidRDefault="00C14DF9" w:rsidP="00FC505C">
            <w:pPr>
              <w:jc w:val="both"/>
              <w:rPr>
                <w:b/>
              </w:rPr>
            </w:pPr>
          </w:p>
          <w:p w:rsidR="00C14DF9" w:rsidRDefault="00C14DF9" w:rsidP="00FC505C">
            <w:pPr>
              <w:jc w:val="both"/>
              <w:rPr>
                <w:b/>
                <w:sz w:val="26"/>
              </w:rPr>
            </w:pPr>
            <w:r w:rsidRPr="00903C31">
              <w:rPr>
                <w:b/>
              </w:rPr>
              <w:t>Е. В. Дыма</w:t>
            </w:r>
          </w:p>
        </w:tc>
      </w:tr>
    </w:tbl>
    <w:p w:rsidR="00C14DF9" w:rsidRDefault="00C14DF9" w:rsidP="00C14DF9">
      <w:pPr>
        <w:jc w:val="both"/>
        <w:rPr>
          <w:b/>
          <w:sz w:val="26"/>
        </w:rPr>
      </w:pPr>
    </w:p>
    <w:tbl>
      <w:tblPr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9D11A0" w:rsidRPr="009D11A0" w:rsidTr="009D11A0">
        <w:tc>
          <w:tcPr>
            <w:tcW w:w="9606" w:type="dxa"/>
          </w:tcPr>
          <w:p w:rsidR="009D11A0" w:rsidRPr="009D11A0" w:rsidRDefault="009D11A0" w:rsidP="009D11A0">
            <w:pPr>
              <w:keepNext/>
              <w:tabs>
                <w:tab w:val="left" w:pos="2408"/>
              </w:tabs>
              <w:jc w:val="center"/>
              <w:outlineLvl w:val="2"/>
              <w:rPr>
                <w:b/>
                <w:lang w:eastAsia="en-US"/>
              </w:rPr>
            </w:pPr>
          </w:p>
          <w:p w:rsidR="009D11A0" w:rsidRPr="009D11A0" w:rsidRDefault="009D11A0" w:rsidP="009D11A0">
            <w:pPr>
              <w:keepNext/>
              <w:tabs>
                <w:tab w:val="left" w:pos="2408"/>
              </w:tabs>
              <w:ind w:firstLine="567"/>
              <w:jc w:val="center"/>
              <w:outlineLvl w:val="2"/>
              <w:rPr>
                <w:b/>
                <w:lang w:eastAsia="en-US"/>
              </w:rPr>
            </w:pPr>
          </w:p>
          <w:p w:rsidR="009D11A0" w:rsidRPr="009D11A0" w:rsidRDefault="009D11A0" w:rsidP="009D11A0">
            <w:pPr>
              <w:keepNext/>
              <w:tabs>
                <w:tab w:val="left" w:pos="2408"/>
              </w:tabs>
              <w:spacing w:line="252" w:lineRule="auto"/>
              <w:jc w:val="center"/>
              <w:outlineLvl w:val="2"/>
              <w:rPr>
                <w:b/>
                <w:lang w:eastAsia="en-US"/>
              </w:rPr>
            </w:pPr>
            <w:r w:rsidRPr="009D11A0">
              <w:rPr>
                <w:b/>
                <w:lang w:eastAsia="en-US"/>
              </w:rPr>
              <w:t>АДМИНИСТРАЦИЯ БЕССОНОВСКОГО СЕЛЬСОВЕТА</w:t>
            </w:r>
          </w:p>
        </w:tc>
      </w:tr>
      <w:tr w:rsidR="009D11A0" w:rsidRPr="009D11A0" w:rsidTr="009D11A0">
        <w:trPr>
          <w:trHeight w:val="340"/>
        </w:trPr>
        <w:tc>
          <w:tcPr>
            <w:tcW w:w="9606" w:type="dxa"/>
            <w:vAlign w:val="center"/>
            <w:hideMark/>
          </w:tcPr>
          <w:p w:rsidR="009D11A0" w:rsidRPr="009D11A0" w:rsidRDefault="009D11A0" w:rsidP="009D11A0">
            <w:pPr>
              <w:keepNext/>
              <w:tabs>
                <w:tab w:val="left" w:pos="2408"/>
              </w:tabs>
              <w:spacing w:line="252" w:lineRule="auto"/>
              <w:jc w:val="center"/>
              <w:outlineLvl w:val="2"/>
              <w:rPr>
                <w:b/>
                <w:lang w:eastAsia="en-US"/>
              </w:rPr>
            </w:pPr>
            <w:r w:rsidRPr="009D11A0">
              <w:rPr>
                <w:b/>
                <w:lang w:eastAsia="en-US"/>
              </w:rPr>
              <w:t>БЕССОНОВСКОГО РАЙОНА ПЕНЗЕНСКОЙ ОБЛАСТИ</w:t>
            </w:r>
          </w:p>
        </w:tc>
      </w:tr>
    </w:tbl>
    <w:p w:rsidR="009D11A0" w:rsidRPr="009D11A0" w:rsidRDefault="009D11A0" w:rsidP="009D11A0">
      <w:pPr>
        <w:tabs>
          <w:tab w:val="left" w:pos="2408"/>
        </w:tabs>
        <w:jc w:val="center"/>
        <w:rPr>
          <w:b/>
        </w:rPr>
      </w:pPr>
    </w:p>
    <w:p w:rsidR="009D11A0" w:rsidRPr="009D11A0" w:rsidRDefault="009D11A0" w:rsidP="009D11A0">
      <w:pPr>
        <w:tabs>
          <w:tab w:val="left" w:pos="2408"/>
        </w:tabs>
        <w:jc w:val="center"/>
        <w:rPr>
          <w:b/>
        </w:rPr>
      </w:pPr>
      <w:r w:rsidRPr="009D11A0">
        <w:rPr>
          <w:b/>
        </w:rPr>
        <w:t>ПОСТАНОВЛЕНИЕ</w:t>
      </w:r>
    </w:p>
    <w:tbl>
      <w:tblPr>
        <w:tblW w:w="0" w:type="auto"/>
        <w:tblInd w:w="22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9D11A0" w:rsidRPr="009D11A0" w:rsidTr="009D11A0">
        <w:tc>
          <w:tcPr>
            <w:tcW w:w="284" w:type="dxa"/>
            <w:vAlign w:val="bottom"/>
          </w:tcPr>
          <w:p w:rsidR="009D11A0" w:rsidRPr="009D11A0" w:rsidRDefault="009D11A0" w:rsidP="009D11A0">
            <w:pPr>
              <w:tabs>
                <w:tab w:val="left" w:pos="2408"/>
              </w:tabs>
              <w:spacing w:line="276" w:lineRule="auto"/>
              <w:jc w:val="center"/>
              <w:rPr>
                <w:lang w:eastAsia="en-US"/>
              </w:rPr>
            </w:pPr>
          </w:p>
          <w:p w:rsidR="009D11A0" w:rsidRPr="009D11A0" w:rsidRDefault="009D11A0" w:rsidP="009D11A0">
            <w:pPr>
              <w:tabs>
                <w:tab w:val="left" w:pos="2408"/>
              </w:tabs>
              <w:spacing w:line="276" w:lineRule="auto"/>
              <w:jc w:val="center"/>
              <w:rPr>
                <w:lang w:eastAsia="en-US"/>
              </w:rPr>
            </w:pPr>
            <w:r w:rsidRPr="009D11A0">
              <w:rPr>
                <w:lang w:eastAsia="en-US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D11A0" w:rsidRPr="009D11A0" w:rsidRDefault="009D11A0" w:rsidP="009D11A0">
            <w:pPr>
              <w:tabs>
                <w:tab w:val="left" w:pos="2408"/>
              </w:tabs>
              <w:jc w:val="center"/>
              <w:rPr>
                <w:lang w:eastAsia="en-US"/>
              </w:rPr>
            </w:pPr>
          </w:p>
          <w:p w:rsidR="009D11A0" w:rsidRPr="009D11A0" w:rsidRDefault="009D11A0" w:rsidP="009D11A0">
            <w:pPr>
              <w:tabs>
                <w:tab w:val="left" w:pos="2408"/>
              </w:tabs>
              <w:spacing w:line="276" w:lineRule="auto"/>
              <w:jc w:val="center"/>
              <w:rPr>
                <w:lang w:eastAsia="en-US"/>
              </w:rPr>
            </w:pPr>
            <w:r w:rsidRPr="009D11A0">
              <w:rPr>
                <w:lang w:eastAsia="en-US"/>
              </w:rPr>
              <w:t>24 июня 2022 г.</w:t>
            </w:r>
          </w:p>
        </w:tc>
        <w:tc>
          <w:tcPr>
            <w:tcW w:w="397" w:type="dxa"/>
            <w:vAlign w:val="bottom"/>
            <w:hideMark/>
          </w:tcPr>
          <w:p w:rsidR="009D11A0" w:rsidRPr="009D11A0" w:rsidRDefault="009D11A0" w:rsidP="009D11A0">
            <w:pPr>
              <w:tabs>
                <w:tab w:val="left" w:pos="2408"/>
              </w:tabs>
              <w:spacing w:line="276" w:lineRule="auto"/>
              <w:jc w:val="center"/>
              <w:rPr>
                <w:lang w:eastAsia="en-US"/>
              </w:rPr>
            </w:pPr>
            <w:r w:rsidRPr="009D11A0">
              <w:rPr>
                <w:lang w:eastAsia="en-US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D11A0" w:rsidRPr="009D11A0" w:rsidRDefault="009D11A0" w:rsidP="009D11A0">
            <w:pPr>
              <w:tabs>
                <w:tab w:val="left" w:pos="2408"/>
              </w:tabs>
              <w:spacing w:line="276" w:lineRule="auto"/>
              <w:jc w:val="center"/>
              <w:rPr>
                <w:lang w:eastAsia="en-US"/>
              </w:rPr>
            </w:pPr>
          </w:p>
          <w:p w:rsidR="009D11A0" w:rsidRPr="009D11A0" w:rsidRDefault="009D11A0" w:rsidP="009D11A0">
            <w:pPr>
              <w:tabs>
                <w:tab w:val="left" w:pos="2408"/>
              </w:tabs>
              <w:spacing w:line="276" w:lineRule="auto"/>
              <w:jc w:val="center"/>
              <w:rPr>
                <w:lang w:eastAsia="en-US"/>
              </w:rPr>
            </w:pPr>
            <w:r w:rsidRPr="009D11A0">
              <w:rPr>
                <w:lang w:eastAsia="en-US"/>
              </w:rPr>
              <w:t>299</w:t>
            </w:r>
          </w:p>
        </w:tc>
      </w:tr>
      <w:tr w:rsidR="009D11A0" w:rsidTr="009D11A0">
        <w:tc>
          <w:tcPr>
            <w:tcW w:w="4650" w:type="dxa"/>
            <w:gridSpan w:val="4"/>
          </w:tcPr>
          <w:p w:rsidR="009D11A0" w:rsidRDefault="009D11A0" w:rsidP="009D11A0">
            <w:pPr>
              <w:tabs>
                <w:tab w:val="left" w:pos="2408"/>
              </w:tabs>
              <w:spacing w:line="276" w:lineRule="auto"/>
              <w:jc w:val="center"/>
              <w:rPr>
                <w:sz w:val="10"/>
                <w:lang w:eastAsia="en-US"/>
              </w:rPr>
            </w:pPr>
          </w:p>
          <w:p w:rsidR="009D11A0" w:rsidRDefault="009D11A0" w:rsidP="009D11A0">
            <w:pPr>
              <w:tabs>
                <w:tab w:val="left" w:pos="2408"/>
              </w:tabs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с. Бессоновка</w:t>
            </w:r>
          </w:p>
        </w:tc>
      </w:tr>
    </w:tbl>
    <w:p w:rsidR="009D11A0" w:rsidRPr="008D1FAF" w:rsidRDefault="009D11A0" w:rsidP="009D11A0">
      <w:pPr>
        <w:tabs>
          <w:tab w:val="left" w:pos="2408"/>
        </w:tabs>
        <w:ind w:left="-855" w:right="4791"/>
        <w:rPr>
          <w:b/>
        </w:rPr>
      </w:pPr>
    </w:p>
    <w:p w:rsidR="009D11A0" w:rsidRPr="001C47F8" w:rsidRDefault="009D11A0" w:rsidP="009D11A0">
      <w:pPr>
        <w:ind w:right="-1"/>
        <w:jc w:val="center"/>
        <w:rPr>
          <w:b/>
          <w:bCs/>
        </w:rPr>
      </w:pPr>
      <w:r w:rsidRPr="007F2A58">
        <w:rPr>
          <w:b/>
        </w:rPr>
        <w:t xml:space="preserve">О выборе </w:t>
      </w:r>
      <w:proofErr w:type="gramStart"/>
      <w:r w:rsidRPr="007F2A58">
        <w:rPr>
          <w:b/>
        </w:rPr>
        <w:t>способа  формирования</w:t>
      </w:r>
      <w:proofErr w:type="gramEnd"/>
      <w:r>
        <w:rPr>
          <w:b/>
        </w:rPr>
        <w:t xml:space="preserve"> </w:t>
      </w:r>
      <w:r w:rsidRPr="007F2A58">
        <w:rPr>
          <w:b/>
        </w:rPr>
        <w:t xml:space="preserve">фонда капитального ремонта собственниками помещений в многоквартирных домах на территории </w:t>
      </w:r>
      <w:r>
        <w:rPr>
          <w:b/>
        </w:rPr>
        <w:t xml:space="preserve"> </w:t>
      </w:r>
      <w:r w:rsidRPr="001C47F8">
        <w:rPr>
          <w:b/>
          <w:bCs/>
        </w:rPr>
        <w:t>Бессоновского сельсовета Бессоновского района Пензенской области</w:t>
      </w:r>
    </w:p>
    <w:p w:rsidR="009D11A0" w:rsidRDefault="009D11A0" w:rsidP="009D11A0">
      <w:pPr>
        <w:autoSpaceDE w:val="0"/>
        <w:autoSpaceDN w:val="0"/>
        <w:adjustRightInd w:val="0"/>
        <w:ind w:firstLine="720"/>
        <w:jc w:val="both"/>
      </w:pPr>
    </w:p>
    <w:p w:rsidR="009D11A0" w:rsidRPr="001C47F8" w:rsidRDefault="009D11A0" w:rsidP="009D11A0">
      <w:pPr>
        <w:autoSpaceDE w:val="0"/>
        <w:autoSpaceDN w:val="0"/>
        <w:adjustRightInd w:val="0"/>
        <w:ind w:firstLine="720"/>
        <w:jc w:val="both"/>
      </w:pPr>
    </w:p>
    <w:p w:rsidR="009D11A0" w:rsidRPr="001C47F8" w:rsidRDefault="009D11A0" w:rsidP="009D11A0">
      <w:pPr>
        <w:ind w:firstLine="708"/>
        <w:jc w:val="both"/>
      </w:pPr>
      <w:r>
        <w:t xml:space="preserve">В соответствии с ч. 7 ст. 170, ч. 7 ст. </w:t>
      </w:r>
      <w:proofErr w:type="gramStart"/>
      <w:r>
        <w:t xml:space="preserve">189 </w:t>
      </w:r>
      <w:r w:rsidRPr="001A09F3">
        <w:t xml:space="preserve"> Жилищного</w:t>
      </w:r>
      <w:proofErr w:type="gramEnd"/>
      <w:r w:rsidRPr="001A09F3">
        <w:t xml:space="preserve"> кодекса Российской Федерации,</w:t>
      </w:r>
      <w:r>
        <w:t xml:space="preserve"> </w:t>
      </w:r>
      <w:r w:rsidRPr="001A09F3">
        <w:t>в связи с тем, что собственниками помещений в многоквартирных домах не выбран способ формирования фонда капитального ремонта и (или) выбранный ими способ был не реализован в порядке, установленном Жилищным кодексом РФ</w:t>
      </w:r>
      <w:r w:rsidRPr="001C47F8">
        <w:t xml:space="preserve">, администрация Бессоновского сельсовета Бессоновского района Пензенской области </w:t>
      </w:r>
      <w:r w:rsidRPr="001C47F8">
        <w:rPr>
          <w:b/>
          <w:spacing w:val="60"/>
        </w:rPr>
        <w:t>постановляет</w:t>
      </w:r>
      <w:r w:rsidRPr="001C47F8">
        <w:t>:</w:t>
      </w:r>
    </w:p>
    <w:p w:rsidR="009D11A0" w:rsidRPr="001C47F8" w:rsidRDefault="009D11A0" w:rsidP="009D11A0">
      <w:pPr>
        <w:ind w:firstLine="708"/>
        <w:jc w:val="both"/>
      </w:pPr>
    </w:p>
    <w:p w:rsidR="009D11A0" w:rsidRPr="001C47F8" w:rsidRDefault="009D11A0" w:rsidP="009D11A0">
      <w:pPr>
        <w:autoSpaceDE w:val="0"/>
        <w:autoSpaceDN w:val="0"/>
        <w:adjustRightInd w:val="0"/>
        <w:ind w:firstLine="720"/>
        <w:jc w:val="both"/>
      </w:pPr>
      <w:r w:rsidRPr="001C47F8">
        <w:t xml:space="preserve">1. </w:t>
      </w:r>
      <w:r w:rsidRPr="00F67284">
        <w:t>Формирование фонда капитального ремонта в отношении многоквартирных домов</w:t>
      </w:r>
      <w:r>
        <w:t xml:space="preserve">, указанных </w:t>
      </w:r>
      <w:proofErr w:type="gramStart"/>
      <w:r>
        <w:t>в</w:t>
      </w:r>
      <w:r w:rsidRPr="00F67284">
        <w:t xml:space="preserve"> приложением</w:t>
      </w:r>
      <w:proofErr w:type="gramEnd"/>
      <w:r w:rsidRPr="00F67284">
        <w:t xml:space="preserve"> 1 к настоящему </w:t>
      </w:r>
      <w:r>
        <w:t>п</w:t>
      </w:r>
      <w:r w:rsidRPr="00F67284">
        <w:t>остановлению</w:t>
      </w:r>
      <w:r>
        <w:t>,</w:t>
      </w:r>
      <w:r w:rsidRPr="00F67284">
        <w:t xml:space="preserve"> определить на счете </w:t>
      </w:r>
      <w:r>
        <w:t>Регионального фонда капитального ремонта многоквартирных домов Пензенской области</w:t>
      </w:r>
      <w:r w:rsidRPr="001C47F8">
        <w:t>.</w:t>
      </w:r>
    </w:p>
    <w:p w:rsidR="009D11A0" w:rsidRPr="001C47F8" w:rsidRDefault="009D11A0" w:rsidP="009D11A0">
      <w:pPr>
        <w:autoSpaceDE w:val="0"/>
        <w:autoSpaceDN w:val="0"/>
        <w:adjustRightInd w:val="0"/>
        <w:ind w:firstLine="720"/>
        <w:jc w:val="both"/>
      </w:pPr>
      <w:r w:rsidRPr="001C47F8">
        <w:t xml:space="preserve">2. Настоящее постановление </w:t>
      </w:r>
      <w:hyperlink r:id="rId11" w:history="1">
        <w:r w:rsidRPr="001C47F8">
          <w:t>опубликовать</w:t>
        </w:r>
      </w:hyperlink>
      <w:r w:rsidRPr="001C47F8">
        <w:t xml:space="preserve"> в информационном бюллетене «Сельские ведомости» и разместить (опубликовать) на официальных сайтах: администрации Бессоновского сельсовета Бессоновского сельсовета Пензенской области, администрации Бессоновского района Пензенской области в информационно-коммуникационной сети </w:t>
      </w:r>
      <w:r>
        <w:t>«</w:t>
      </w:r>
      <w:r w:rsidRPr="001C47F8">
        <w:t>Интернет</w:t>
      </w:r>
      <w:r>
        <w:t>»</w:t>
      </w:r>
      <w:r w:rsidRPr="001C47F8">
        <w:t>.</w:t>
      </w:r>
    </w:p>
    <w:p w:rsidR="009D11A0" w:rsidRPr="008B4195" w:rsidRDefault="009D11A0" w:rsidP="009D11A0">
      <w:pPr>
        <w:autoSpaceDE w:val="0"/>
        <w:autoSpaceDN w:val="0"/>
        <w:adjustRightInd w:val="0"/>
        <w:ind w:firstLine="720"/>
        <w:jc w:val="both"/>
      </w:pPr>
      <w:r w:rsidRPr="008B4195">
        <w:t xml:space="preserve">3. Настоящее постановление вступает в силу </w:t>
      </w:r>
      <w:r>
        <w:t>на следующий день после дня его официального опубликования</w:t>
      </w:r>
      <w:r w:rsidRPr="008B4195">
        <w:t>.</w:t>
      </w:r>
    </w:p>
    <w:p w:rsidR="009D11A0" w:rsidRDefault="009D11A0" w:rsidP="009D11A0">
      <w:pPr>
        <w:jc w:val="both"/>
      </w:pPr>
    </w:p>
    <w:p w:rsidR="009D11A0" w:rsidRPr="001D52A6" w:rsidRDefault="009D11A0" w:rsidP="009D11A0">
      <w:pPr>
        <w:jc w:val="both"/>
      </w:pPr>
    </w:p>
    <w:p w:rsidR="009D11A0" w:rsidRPr="001D52A6" w:rsidRDefault="009D11A0" w:rsidP="009D11A0">
      <w:pPr>
        <w:jc w:val="both"/>
      </w:pPr>
    </w:p>
    <w:p w:rsidR="009D11A0" w:rsidRDefault="009D11A0" w:rsidP="009D11A0">
      <w:pPr>
        <w:jc w:val="both"/>
      </w:pPr>
      <w:r w:rsidRPr="001D52A6">
        <w:t xml:space="preserve">Глава администрации </w:t>
      </w:r>
      <w:r>
        <w:t xml:space="preserve">                    </w:t>
      </w:r>
      <w:r w:rsidRPr="001D52A6">
        <w:t>С.А. Твердунов</w:t>
      </w:r>
    </w:p>
    <w:p w:rsidR="009D11A0" w:rsidRDefault="009D11A0" w:rsidP="009D11A0">
      <w:pPr>
        <w:jc w:val="both"/>
      </w:pPr>
    </w:p>
    <w:p w:rsidR="009D11A0" w:rsidRPr="009D11A0" w:rsidRDefault="009D11A0" w:rsidP="009D11A0">
      <w:pPr>
        <w:jc w:val="right"/>
      </w:pPr>
      <w:r w:rsidRPr="009D11A0">
        <w:t>Приложение 1</w:t>
      </w:r>
    </w:p>
    <w:p w:rsidR="009D11A0" w:rsidRPr="009D11A0" w:rsidRDefault="009D11A0" w:rsidP="009D11A0">
      <w:pPr>
        <w:jc w:val="right"/>
      </w:pPr>
      <w:r w:rsidRPr="009D11A0">
        <w:t xml:space="preserve">к постановлению № 299 от 24.06.2022 г. </w:t>
      </w:r>
    </w:p>
    <w:p w:rsidR="009D11A0" w:rsidRDefault="009D11A0" w:rsidP="009D11A0">
      <w:pPr>
        <w:jc w:val="right"/>
        <w:rPr>
          <w:sz w:val="24"/>
          <w:szCs w:val="24"/>
        </w:rPr>
      </w:pPr>
    </w:p>
    <w:p w:rsidR="009D11A0" w:rsidRDefault="009D11A0" w:rsidP="009D11A0">
      <w:pPr>
        <w:jc w:val="center"/>
      </w:pPr>
    </w:p>
    <w:p w:rsidR="009D11A0" w:rsidRPr="00FC2CE0" w:rsidRDefault="009D11A0" w:rsidP="009D11A0">
      <w:pPr>
        <w:jc w:val="center"/>
      </w:pPr>
    </w:p>
    <w:p w:rsidR="009D11A0" w:rsidRDefault="009D11A0" w:rsidP="009D11A0">
      <w:pPr>
        <w:jc w:val="center"/>
      </w:pPr>
      <w:r>
        <w:t xml:space="preserve">Перечень многоквартирных домов, </w:t>
      </w:r>
    </w:p>
    <w:p w:rsidR="009D11A0" w:rsidRDefault="009D11A0" w:rsidP="009D11A0">
      <w:pPr>
        <w:jc w:val="center"/>
      </w:pPr>
      <w:r>
        <w:t>для которых установлено ф</w:t>
      </w:r>
      <w:r w:rsidRPr="00F67284">
        <w:t xml:space="preserve">ормирование фонда капитального ремонта на счете </w:t>
      </w:r>
      <w:r>
        <w:t>Регионального фонда капитального ремонта многоквартирных домов Пензенской области</w:t>
      </w:r>
    </w:p>
    <w:p w:rsidR="009D11A0" w:rsidRDefault="009D11A0" w:rsidP="009D11A0">
      <w:pPr>
        <w:jc w:val="center"/>
      </w:pPr>
    </w:p>
    <w:p w:rsidR="009D11A0" w:rsidRDefault="009D11A0" w:rsidP="009D11A0">
      <w:pPr>
        <w:jc w:val="center"/>
      </w:pPr>
    </w:p>
    <w:p w:rsidR="009D11A0" w:rsidRDefault="009D11A0" w:rsidP="001778E5">
      <w:pPr>
        <w:pStyle w:val="aff6"/>
        <w:widowControl/>
        <w:numPr>
          <w:ilvl w:val="0"/>
          <w:numId w:val="6"/>
        </w:numPr>
        <w:jc w:val="both"/>
      </w:pPr>
      <w:r>
        <w:t>Пензенская область, Бессоновский район, с. Бессоновка, ул. Звездная, д. 27.</w:t>
      </w:r>
    </w:p>
    <w:p w:rsidR="009D11A0" w:rsidRDefault="009D11A0" w:rsidP="001778E5">
      <w:pPr>
        <w:pStyle w:val="aff6"/>
        <w:widowControl/>
        <w:numPr>
          <w:ilvl w:val="0"/>
          <w:numId w:val="6"/>
        </w:numPr>
        <w:jc w:val="both"/>
      </w:pPr>
      <w:r>
        <w:t>Пензенская область, Бессоновский район, с. Бессоновка, ул. Компрессорная, д. 180.</w:t>
      </w:r>
    </w:p>
    <w:p w:rsidR="009D11A0" w:rsidRDefault="009D11A0" w:rsidP="001778E5">
      <w:pPr>
        <w:pStyle w:val="aff6"/>
        <w:widowControl/>
        <w:numPr>
          <w:ilvl w:val="0"/>
          <w:numId w:val="6"/>
        </w:numPr>
        <w:jc w:val="both"/>
      </w:pPr>
      <w:r>
        <w:t>Пензенская область, Бессоновский район, с. Бессоновка, ул. Сиреневая, д. 29-Б.</w:t>
      </w:r>
    </w:p>
    <w:p w:rsidR="009D11A0" w:rsidRDefault="009D11A0" w:rsidP="001778E5">
      <w:pPr>
        <w:pStyle w:val="aff6"/>
        <w:widowControl/>
        <w:numPr>
          <w:ilvl w:val="0"/>
          <w:numId w:val="6"/>
        </w:numPr>
        <w:jc w:val="both"/>
      </w:pPr>
      <w:r>
        <w:t>Пензенская область, Бессоновский район, с. Бессоновка, ул. Сиреневая, д. 63.</w:t>
      </w:r>
    </w:p>
    <w:p w:rsidR="009D11A0" w:rsidRDefault="009D11A0" w:rsidP="001778E5">
      <w:pPr>
        <w:pStyle w:val="aff6"/>
        <w:widowControl/>
        <w:numPr>
          <w:ilvl w:val="0"/>
          <w:numId w:val="6"/>
        </w:numPr>
        <w:jc w:val="both"/>
      </w:pPr>
      <w:r>
        <w:t>Пензенская область, Бессоновский район, с. Бессоновка, ул. Тихая, д. 134.</w:t>
      </w:r>
    </w:p>
    <w:p w:rsidR="009D11A0" w:rsidRPr="00E43321" w:rsidRDefault="009D11A0" w:rsidP="009D11A0">
      <w:pPr>
        <w:jc w:val="both"/>
      </w:pPr>
      <w:r>
        <w:t xml:space="preserve"> </w:t>
      </w:r>
      <w:r w:rsidRPr="00E43321">
        <w:t xml:space="preserve"> </w:t>
      </w:r>
    </w:p>
    <w:p w:rsidR="00C14DF9" w:rsidRDefault="00C14DF9" w:rsidP="00C14DF9">
      <w:pPr>
        <w:jc w:val="both"/>
        <w:rPr>
          <w:b/>
          <w:sz w:val="26"/>
        </w:rPr>
      </w:pPr>
    </w:p>
    <w:p w:rsidR="009D11A0" w:rsidRDefault="009D11A0" w:rsidP="00C14DF9">
      <w:pPr>
        <w:jc w:val="both"/>
        <w:rPr>
          <w:b/>
          <w:sz w:val="26"/>
        </w:rPr>
      </w:pPr>
    </w:p>
    <w:p w:rsidR="000368C2" w:rsidRDefault="000368C2" w:rsidP="00F25092"/>
    <w:p w:rsidR="001B2E11" w:rsidRPr="001852AC" w:rsidRDefault="001B2E11" w:rsidP="001B2E1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center" w:pos="4535"/>
          <w:tab w:val="left" w:pos="4963"/>
          <w:tab w:val="left" w:pos="7545"/>
        </w:tabs>
        <w:rPr>
          <w:sz w:val="22"/>
          <w:szCs w:val="22"/>
        </w:rPr>
      </w:pPr>
      <w:r w:rsidRPr="001852AC">
        <w:rPr>
          <w:sz w:val="22"/>
          <w:szCs w:val="22"/>
        </w:rPr>
        <w:t xml:space="preserve">Редактор: </w:t>
      </w:r>
      <w:r w:rsidR="001A5AFD">
        <w:rPr>
          <w:sz w:val="22"/>
          <w:szCs w:val="22"/>
        </w:rPr>
        <w:t>Кондрашова Лариса Викторовна</w:t>
      </w:r>
      <w:r w:rsidRPr="001852AC">
        <w:rPr>
          <w:sz w:val="22"/>
          <w:szCs w:val="22"/>
        </w:rPr>
        <w:t xml:space="preserve"> </w:t>
      </w:r>
      <w:r w:rsidRPr="001852AC">
        <w:rPr>
          <w:sz w:val="22"/>
          <w:szCs w:val="22"/>
        </w:rPr>
        <w:tab/>
      </w:r>
      <w:r w:rsidRPr="001852AC">
        <w:rPr>
          <w:sz w:val="22"/>
          <w:szCs w:val="22"/>
        </w:rPr>
        <w:tab/>
      </w:r>
      <w:r w:rsidRPr="001852AC">
        <w:rPr>
          <w:sz w:val="22"/>
          <w:szCs w:val="22"/>
        </w:rPr>
        <w:tab/>
        <w:t xml:space="preserve">              тираж </w:t>
      </w:r>
      <w:r w:rsidRPr="001852AC">
        <w:rPr>
          <w:sz w:val="22"/>
          <w:szCs w:val="22"/>
          <w:u w:val="single"/>
        </w:rPr>
        <w:t>50</w:t>
      </w:r>
      <w:r w:rsidRPr="001852AC">
        <w:rPr>
          <w:sz w:val="22"/>
          <w:szCs w:val="22"/>
        </w:rPr>
        <w:t xml:space="preserve"> экз.</w:t>
      </w:r>
    </w:p>
    <w:p w:rsidR="001B2E11" w:rsidRPr="001852AC" w:rsidRDefault="001B2E11" w:rsidP="001B2E11">
      <w:pPr>
        <w:rPr>
          <w:sz w:val="22"/>
          <w:szCs w:val="22"/>
        </w:rPr>
      </w:pPr>
      <w:r w:rsidRPr="001852AC">
        <w:rPr>
          <w:sz w:val="22"/>
          <w:szCs w:val="22"/>
        </w:rPr>
        <w:t xml:space="preserve">Учредитель: Комитет местного самоуправления </w:t>
      </w:r>
    </w:p>
    <w:p w:rsidR="001B2E11" w:rsidRPr="001852AC" w:rsidRDefault="001B2E11" w:rsidP="001B2E11">
      <w:pPr>
        <w:ind w:firstLine="720"/>
        <w:rPr>
          <w:sz w:val="22"/>
          <w:szCs w:val="22"/>
        </w:rPr>
      </w:pPr>
      <w:r w:rsidRPr="001852AC">
        <w:rPr>
          <w:sz w:val="22"/>
          <w:szCs w:val="22"/>
        </w:rPr>
        <w:t xml:space="preserve">            Бессоновского сельсовета</w:t>
      </w:r>
    </w:p>
    <w:p w:rsidR="001B2E11" w:rsidRPr="001852AC" w:rsidRDefault="001B2E11" w:rsidP="001B2E11">
      <w:pPr>
        <w:jc w:val="both"/>
        <w:rPr>
          <w:b/>
        </w:rPr>
      </w:pPr>
    </w:p>
    <w:p w:rsidR="001B2E11" w:rsidRPr="001852AC" w:rsidRDefault="001B2E11" w:rsidP="001B2E11">
      <w:pPr>
        <w:rPr>
          <w:sz w:val="22"/>
          <w:szCs w:val="22"/>
        </w:rPr>
      </w:pPr>
    </w:p>
    <w:p w:rsidR="001B2E11" w:rsidRPr="001852AC" w:rsidRDefault="001B2E11" w:rsidP="001B2E11">
      <w:pPr>
        <w:rPr>
          <w:sz w:val="22"/>
          <w:szCs w:val="22"/>
        </w:rPr>
      </w:pPr>
      <w:r w:rsidRPr="001852AC">
        <w:rPr>
          <w:sz w:val="22"/>
          <w:szCs w:val="22"/>
        </w:rPr>
        <w:t>Издатель: Администрация Бессоновского сельсовета</w:t>
      </w:r>
    </w:p>
    <w:p w:rsidR="001B2E11" w:rsidRPr="001852AC" w:rsidRDefault="001B2E11" w:rsidP="001B2E11">
      <w:pPr>
        <w:rPr>
          <w:sz w:val="22"/>
          <w:szCs w:val="22"/>
        </w:rPr>
      </w:pPr>
      <w:r w:rsidRPr="001852AC">
        <w:rPr>
          <w:sz w:val="22"/>
          <w:szCs w:val="22"/>
        </w:rPr>
        <w:t xml:space="preserve">442780 с. Бессоновка, Бессоновского района, </w:t>
      </w:r>
    </w:p>
    <w:p w:rsidR="001B2E11" w:rsidRPr="001852AC" w:rsidRDefault="001B2E11" w:rsidP="001B2E11">
      <w:pPr>
        <w:rPr>
          <w:sz w:val="22"/>
          <w:szCs w:val="22"/>
        </w:rPr>
      </w:pPr>
      <w:r w:rsidRPr="001852AC">
        <w:rPr>
          <w:sz w:val="22"/>
          <w:szCs w:val="22"/>
        </w:rPr>
        <w:t xml:space="preserve">Пензенской области                        </w:t>
      </w:r>
    </w:p>
    <w:p w:rsidR="00EC0397" w:rsidRDefault="00EC0397" w:rsidP="001B2E11">
      <w:pPr>
        <w:jc w:val="center"/>
        <w:rPr>
          <w:sz w:val="22"/>
          <w:szCs w:val="22"/>
        </w:rPr>
      </w:pPr>
    </w:p>
    <w:p w:rsidR="001A5AFD" w:rsidRDefault="001A5AFD" w:rsidP="00544AF4">
      <w:pPr>
        <w:jc w:val="center"/>
        <w:rPr>
          <w:sz w:val="22"/>
          <w:szCs w:val="22"/>
        </w:rPr>
      </w:pPr>
    </w:p>
    <w:p w:rsidR="005E03F1" w:rsidRDefault="005E03F1" w:rsidP="00544AF4">
      <w:pPr>
        <w:jc w:val="center"/>
        <w:rPr>
          <w:sz w:val="22"/>
          <w:szCs w:val="22"/>
        </w:rPr>
      </w:pPr>
    </w:p>
    <w:p w:rsidR="001B2E11" w:rsidRPr="001852AC" w:rsidRDefault="001B2E11" w:rsidP="00544AF4">
      <w:pPr>
        <w:jc w:val="center"/>
        <w:rPr>
          <w:sz w:val="24"/>
          <w:szCs w:val="24"/>
        </w:rPr>
      </w:pPr>
      <w:bookmarkStart w:id="3" w:name="_GoBack"/>
      <w:bookmarkEnd w:id="3"/>
      <w:r w:rsidRPr="001852AC">
        <w:rPr>
          <w:sz w:val="22"/>
          <w:szCs w:val="22"/>
        </w:rPr>
        <w:t>20</w:t>
      </w:r>
      <w:r w:rsidR="00723628">
        <w:rPr>
          <w:sz w:val="22"/>
          <w:szCs w:val="22"/>
        </w:rPr>
        <w:t>2</w:t>
      </w:r>
      <w:r w:rsidR="001A5AFD">
        <w:rPr>
          <w:sz w:val="22"/>
          <w:szCs w:val="22"/>
        </w:rPr>
        <w:t xml:space="preserve">2 </w:t>
      </w:r>
      <w:r w:rsidRPr="001852AC">
        <w:rPr>
          <w:sz w:val="22"/>
          <w:szCs w:val="22"/>
        </w:rPr>
        <w:t>г.</w:t>
      </w:r>
    </w:p>
    <w:p w:rsidR="001B2E11" w:rsidRPr="001852AC" w:rsidRDefault="001B2E11" w:rsidP="001B2E11">
      <w:pPr>
        <w:framePr w:h="8332" w:hSpace="38" w:wrap="notBeside" w:vAnchor="text" w:hAnchor="page" w:x="2918" w:y="511"/>
        <w:rPr>
          <w:sz w:val="24"/>
          <w:szCs w:val="24"/>
        </w:rPr>
      </w:pPr>
    </w:p>
    <w:p w:rsidR="001B2E11" w:rsidRPr="001852AC" w:rsidRDefault="001B2E11" w:rsidP="00F022F2">
      <w:pPr>
        <w:jc w:val="right"/>
        <w:rPr>
          <w:sz w:val="24"/>
          <w:szCs w:val="24"/>
        </w:rPr>
      </w:pPr>
    </w:p>
    <w:sectPr w:rsidR="001B2E11" w:rsidRPr="001852AC" w:rsidSect="000368C2">
      <w:footerReference w:type="default" r:id="rId12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78E5" w:rsidRDefault="001778E5">
      <w:r>
        <w:separator/>
      </w:r>
    </w:p>
  </w:endnote>
  <w:endnote w:type="continuationSeparator" w:id="0">
    <w:p w:rsidR="001778E5" w:rsidRDefault="001778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1A0" w:rsidRDefault="009D11A0" w:rsidP="008E3FC2">
    <w:pPr>
      <w:pStyle w:val="a9"/>
      <w:framePr w:wrap="auto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394E9E">
      <w:rPr>
        <w:rStyle w:val="ab"/>
        <w:noProof/>
      </w:rPr>
      <w:t>40</w:t>
    </w:r>
    <w:r>
      <w:rPr>
        <w:rStyle w:val="ab"/>
      </w:rPr>
      <w:fldChar w:fldCharType="end"/>
    </w:r>
  </w:p>
  <w:p w:rsidR="009D11A0" w:rsidRDefault="009D11A0" w:rsidP="0062695A">
    <w:pPr>
      <w:pStyle w:val="a9"/>
      <w:ind w:right="360"/>
    </w:pPr>
  </w:p>
  <w:p w:rsidR="009D11A0" w:rsidRDefault="009D11A0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78E5" w:rsidRDefault="001778E5">
      <w:r>
        <w:separator/>
      </w:r>
    </w:p>
  </w:footnote>
  <w:footnote w:type="continuationSeparator" w:id="0">
    <w:p w:rsidR="001778E5" w:rsidRDefault="001778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b w:val="0"/>
        <w:sz w:val="28"/>
      </w:rPr>
    </w:lvl>
  </w:abstractNum>
  <w:abstractNum w:abstractNumId="2" w15:restartNumberingAfterBreak="0">
    <w:nsid w:val="00000003"/>
    <w:multiLevelType w:val="multilevel"/>
    <w:tmpl w:val="00000003"/>
    <w:name w:val="WW8Num4"/>
    <w:lvl w:ilvl="0">
      <w:start w:val="1"/>
      <w:numFmt w:val="decimal"/>
      <w:pStyle w:val="10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3"/>
      <w:numFmt w:val="decimal"/>
      <w:suff w:val="nothing"/>
      <w:lvlText w:val="%3)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2E76C612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  <w:rPr>
        <w:rFonts w:ascii="Times New Roman" w:hAnsi="Times New Roman"/>
        <w:sz w:val="24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7" w15:restartNumberingAfterBreak="0">
    <w:nsid w:val="2D402B66"/>
    <w:multiLevelType w:val="hybridMultilevel"/>
    <w:tmpl w:val="5D38B1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3B345B"/>
    <w:multiLevelType w:val="hybridMultilevel"/>
    <w:tmpl w:val="A0E4B792"/>
    <w:lvl w:ilvl="0" w:tplc="4BC667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</w:pPr>
    </w:lvl>
    <w:lvl w:ilvl="2" w:tplc="361E925E">
      <w:numFmt w:val="none"/>
      <w:lvlText w:val=""/>
      <w:lvlJc w:val="left"/>
      <w:pPr>
        <w:tabs>
          <w:tab w:val="num" w:pos="-1057"/>
        </w:tabs>
      </w:pPr>
    </w:lvl>
    <w:lvl w:ilvl="3" w:tplc="C9F8AEF6">
      <w:numFmt w:val="none"/>
      <w:lvlText w:val=""/>
      <w:lvlJc w:val="left"/>
      <w:pPr>
        <w:tabs>
          <w:tab w:val="num" w:pos="-1057"/>
        </w:tabs>
      </w:pPr>
    </w:lvl>
    <w:lvl w:ilvl="4" w:tplc="C6F41034">
      <w:numFmt w:val="none"/>
      <w:lvlText w:val=""/>
      <w:lvlJc w:val="left"/>
      <w:pPr>
        <w:tabs>
          <w:tab w:val="num" w:pos="-1057"/>
        </w:tabs>
      </w:pPr>
    </w:lvl>
    <w:lvl w:ilvl="5" w:tplc="F6DAB4F8">
      <w:numFmt w:val="none"/>
      <w:lvlText w:val=""/>
      <w:lvlJc w:val="left"/>
      <w:pPr>
        <w:tabs>
          <w:tab w:val="num" w:pos="-1057"/>
        </w:tabs>
      </w:pPr>
    </w:lvl>
    <w:lvl w:ilvl="6" w:tplc="30EE9B68">
      <w:numFmt w:val="none"/>
      <w:lvlText w:val=""/>
      <w:lvlJc w:val="left"/>
      <w:pPr>
        <w:tabs>
          <w:tab w:val="num" w:pos="-1057"/>
        </w:tabs>
      </w:pPr>
    </w:lvl>
    <w:lvl w:ilvl="7" w:tplc="5670922A">
      <w:numFmt w:val="none"/>
      <w:lvlText w:val=""/>
      <w:lvlJc w:val="left"/>
      <w:pPr>
        <w:tabs>
          <w:tab w:val="num" w:pos="-1057"/>
        </w:tabs>
      </w:pPr>
    </w:lvl>
    <w:lvl w:ilvl="8" w:tplc="F90E1810">
      <w:numFmt w:val="none"/>
      <w:lvlText w:val=""/>
      <w:lvlJc w:val="left"/>
      <w:pPr>
        <w:tabs>
          <w:tab w:val="num" w:pos="-1057"/>
        </w:tabs>
      </w:pPr>
    </w:lvl>
  </w:abstractNum>
  <w:num w:numId="1">
    <w:abstractNumId w:val="0"/>
  </w:num>
  <w:num w:numId="2">
    <w:abstractNumId w:val="2"/>
  </w:num>
  <w:num w:numId="3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</w:num>
  <w:num w:numId="5">
    <w:abstractNumId w:val="8"/>
  </w:num>
  <w:num w:numId="6">
    <w:abstractNumId w:val="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E8C"/>
    <w:rsid w:val="00001BB8"/>
    <w:rsid w:val="000024CD"/>
    <w:rsid w:val="0000275D"/>
    <w:rsid w:val="00002968"/>
    <w:rsid w:val="00002D32"/>
    <w:rsid w:val="00002E80"/>
    <w:rsid w:val="00005B2E"/>
    <w:rsid w:val="00007B71"/>
    <w:rsid w:val="000101D8"/>
    <w:rsid w:val="000102B5"/>
    <w:rsid w:val="0001151F"/>
    <w:rsid w:val="000116C6"/>
    <w:rsid w:val="00011901"/>
    <w:rsid w:val="00013262"/>
    <w:rsid w:val="000135E7"/>
    <w:rsid w:val="00013B29"/>
    <w:rsid w:val="00016344"/>
    <w:rsid w:val="00016699"/>
    <w:rsid w:val="00017019"/>
    <w:rsid w:val="00017351"/>
    <w:rsid w:val="00022CAF"/>
    <w:rsid w:val="000308A7"/>
    <w:rsid w:val="00030F84"/>
    <w:rsid w:val="00033928"/>
    <w:rsid w:val="000355C0"/>
    <w:rsid w:val="000368C2"/>
    <w:rsid w:val="0003736E"/>
    <w:rsid w:val="000373D0"/>
    <w:rsid w:val="00037D6C"/>
    <w:rsid w:val="0004297F"/>
    <w:rsid w:val="00042ADF"/>
    <w:rsid w:val="00043564"/>
    <w:rsid w:val="00044307"/>
    <w:rsid w:val="00044A11"/>
    <w:rsid w:val="000508B4"/>
    <w:rsid w:val="0005164B"/>
    <w:rsid w:val="00051D11"/>
    <w:rsid w:val="00054B29"/>
    <w:rsid w:val="00054DF1"/>
    <w:rsid w:val="000568D6"/>
    <w:rsid w:val="00063548"/>
    <w:rsid w:val="0006376A"/>
    <w:rsid w:val="00066B17"/>
    <w:rsid w:val="00067569"/>
    <w:rsid w:val="00075033"/>
    <w:rsid w:val="000755EA"/>
    <w:rsid w:val="00082B35"/>
    <w:rsid w:val="00082DA9"/>
    <w:rsid w:val="00083E0C"/>
    <w:rsid w:val="000859A3"/>
    <w:rsid w:val="00087ED6"/>
    <w:rsid w:val="0009003C"/>
    <w:rsid w:val="000907AE"/>
    <w:rsid w:val="00092F6A"/>
    <w:rsid w:val="0009445F"/>
    <w:rsid w:val="00095C8E"/>
    <w:rsid w:val="000A10AB"/>
    <w:rsid w:val="000A2604"/>
    <w:rsid w:val="000A2CEF"/>
    <w:rsid w:val="000A2DEA"/>
    <w:rsid w:val="000A4FEC"/>
    <w:rsid w:val="000A62C1"/>
    <w:rsid w:val="000B3455"/>
    <w:rsid w:val="000B34DA"/>
    <w:rsid w:val="000B4B91"/>
    <w:rsid w:val="000B5557"/>
    <w:rsid w:val="000B6B4B"/>
    <w:rsid w:val="000B7667"/>
    <w:rsid w:val="000C181B"/>
    <w:rsid w:val="000C25DE"/>
    <w:rsid w:val="000C4138"/>
    <w:rsid w:val="000C4B18"/>
    <w:rsid w:val="000D241E"/>
    <w:rsid w:val="000D68E0"/>
    <w:rsid w:val="000D7655"/>
    <w:rsid w:val="000E0235"/>
    <w:rsid w:val="000F4FE1"/>
    <w:rsid w:val="000F60FA"/>
    <w:rsid w:val="000F6BAE"/>
    <w:rsid w:val="000F6D8B"/>
    <w:rsid w:val="000F7D6A"/>
    <w:rsid w:val="00100575"/>
    <w:rsid w:val="00103E0B"/>
    <w:rsid w:val="00104333"/>
    <w:rsid w:val="00104E6D"/>
    <w:rsid w:val="0010609E"/>
    <w:rsid w:val="001074DF"/>
    <w:rsid w:val="001079E0"/>
    <w:rsid w:val="00110943"/>
    <w:rsid w:val="001122BC"/>
    <w:rsid w:val="00113A13"/>
    <w:rsid w:val="00114227"/>
    <w:rsid w:val="001157B6"/>
    <w:rsid w:val="00115AAE"/>
    <w:rsid w:val="00115B16"/>
    <w:rsid w:val="001218E2"/>
    <w:rsid w:val="001228B2"/>
    <w:rsid w:val="00122A24"/>
    <w:rsid w:val="00122AC6"/>
    <w:rsid w:val="00126473"/>
    <w:rsid w:val="00130DC4"/>
    <w:rsid w:val="00131F9C"/>
    <w:rsid w:val="001320E8"/>
    <w:rsid w:val="00132270"/>
    <w:rsid w:val="00132F66"/>
    <w:rsid w:val="00133DB0"/>
    <w:rsid w:val="00135559"/>
    <w:rsid w:val="001369E4"/>
    <w:rsid w:val="00136A61"/>
    <w:rsid w:val="001377CE"/>
    <w:rsid w:val="00141B56"/>
    <w:rsid w:val="00141CAE"/>
    <w:rsid w:val="001428ED"/>
    <w:rsid w:val="00142B1E"/>
    <w:rsid w:val="00142BA4"/>
    <w:rsid w:val="00144589"/>
    <w:rsid w:val="00145812"/>
    <w:rsid w:val="00147ADB"/>
    <w:rsid w:val="00150B78"/>
    <w:rsid w:val="00152008"/>
    <w:rsid w:val="001523A4"/>
    <w:rsid w:val="0015481E"/>
    <w:rsid w:val="00154DB3"/>
    <w:rsid w:val="00156DE8"/>
    <w:rsid w:val="00157E13"/>
    <w:rsid w:val="001605DC"/>
    <w:rsid w:val="00164148"/>
    <w:rsid w:val="0016671A"/>
    <w:rsid w:val="001667D5"/>
    <w:rsid w:val="0016687A"/>
    <w:rsid w:val="00173499"/>
    <w:rsid w:val="001738B9"/>
    <w:rsid w:val="001750E1"/>
    <w:rsid w:val="00175C4E"/>
    <w:rsid w:val="00176C56"/>
    <w:rsid w:val="001778E5"/>
    <w:rsid w:val="001804A4"/>
    <w:rsid w:val="0018124A"/>
    <w:rsid w:val="00182849"/>
    <w:rsid w:val="00184D53"/>
    <w:rsid w:val="001852AC"/>
    <w:rsid w:val="00185475"/>
    <w:rsid w:val="0019057B"/>
    <w:rsid w:val="00192A45"/>
    <w:rsid w:val="00192F97"/>
    <w:rsid w:val="00194247"/>
    <w:rsid w:val="00194252"/>
    <w:rsid w:val="001945A8"/>
    <w:rsid w:val="00196753"/>
    <w:rsid w:val="001A4A9A"/>
    <w:rsid w:val="001A5AFD"/>
    <w:rsid w:val="001B1D56"/>
    <w:rsid w:val="001B2E11"/>
    <w:rsid w:val="001B3FBB"/>
    <w:rsid w:val="001B58D5"/>
    <w:rsid w:val="001B5A88"/>
    <w:rsid w:val="001C1A21"/>
    <w:rsid w:val="001C2E4D"/>
    <w:rsid w:val="001C7C41"/>
    <w:rsid w:val="001D0560"/>
    <w:rsid w:val="001D30AA"/>
    <w:rsid w:val="001D3304"/>
    <w:rsid w:val="001D51C1"/>
    <w:rsid w:val="001D55A3"/>
    <w:rsid w:val="001D63FF"/>
    <w:rsid w:val="001D6A03"/>
    <w:rsid w:val="001E176B"/>
    <w:rsid w:val="001E6B05"/>
    <w:rsid w:val="001F0C57"/>
    <w:rsid w:val="001F2BB6"/>
    <w:rsid w:val="001F6857"/>
    <w:rsid w:val="001F7B41"/>
    <w:rsid w:val="001F7FB6"/>
    <w:rsid w:val="0020307B"/>
    <w:rsid w:val="00203857"/>
    <w:rsid w:val="00204A5E"/>
    <w:rsid w:val="00204B81"/>
    <w:rsid w:val="00204D9A"/>
    <w:rsid w:val="00206064"/>
    <w:rsid w:val="00210A0B"/>
    <w:rsid w:val="00212F90"/>
    <w:rsid w:val="00214294"/>
    <w:rsid w:val="00215673"/>
    <w:rsid w:val="00224FD5"/>
    <w:rsid w:val="00225382"/>
    <w:rsid w:val="0022538E"/>
    <w:rsid w:val="002254C6"/>
    <w:rsid w:val="00227736"/>
    <w:rsid w:val="00231BA9"/>
    <w:rsid w:val="00233DC8"/>
    <w:rsid w:val="00235652"/>
    <w:rsid w:val="00245449"/>
    <w:rsid w:val="00252A92"/>
    <w:rsid w:val="00253180"/>
    <w:rsid w:val="002546F2"/>
    <w:rsid w:val="0025573D"/>
    <w:rsid w:val="00255D42"/>
    <w:rsid w:val="002564C4"/>
    <w:rsid w:val="0025724A"/>
    <w:rsid w:val="00262A54"/>
    <w:rsid w:val="0026474B"/>
    <w:rsid w:val="00265C92"/>
    <w:rsid w:val="00265FB4"/>
    <w:rsid w:val="00267312"/>
    <w:rsid w:val="00267459"/>
    <w:rsid w:val="00272799"/>
    <w:rsid w:val="00272AFA"/>
    <w:rsid w:val="00273FD5"/>
    <w:rsid w:val="00283A1B"/>
    <w:rsid w:val="00290ED3"/>
    <w:rsid w:val="002919B2"/>
    <w:rsid w:val="00293368"/>
    <w:rsid w:val="00297187"/>
    <w:rsid w:val="0029729B"/>
    <w:rsid w:val="002A0143"/>
    <w:rsid w:val="002A288E"/>
    <w:rsid w:val="002A3C54"/>
    <w:rsid w:val="002A3E3E"/>
    <w:rsid w:val="002A4708"/>
    <w:rsid w:val="002B2FEE"/>
    <w:rsid w:val="002B35E1"/>
    <w:rsid w:val="002B6D00"/>
    <w:rsid w:val="002B6F94"/>
    <w:rsid w:val="002B7CA3"/>
    <w:rsid w:val="002B7D00"/>
    <w:rsid w:val="002C1456"/>
    <w:rsid w:val="002C1E08"/>
    <w:rsid w:val="002C32B3"/>
    <w:rsid w:val="002C3725"/>
    <w:rsid w:val="002C4415"/>
    <w:rsid w:val="002D1808"/>
    <w:rsid w:val="002D1B07"/>
    <w:rsid w:val="002D2000"/>
    <w:rsid w:val="002D4BD0"/>
    <w:rsid w:val="002D5C6C"/>
    <w:rsid w:val="002E2111"/>
    <w:rsid w:val="002E5A4F"/>
    <w:rsid w:val="002F32EB"/>
    <w:rsid w:val="002F4683"/>
    <w:rsid w:val="002F4FC5"/>
    <w:rsid w:val="002F6D6F"/>
    <w:rsid w:val="002F6FE9"/>
    <w:rsid w:val="002F7499"/>
    <w:rsid w:val="00300725"/>
    <w:rsid w:val="00304513"/>
    <w:rsid w:val="00304C0C"/>
    <w:rsid w:val="00305F99"/>
    <w:rsid w:val="0030621E"/>
    <w:rsid w:val="003066C1"/>
    <w:rsid w:val="00306F74"/>
    <w:rsid w:val="00310AB9"/>
    <w:rsid w:val="00310E15"/>
    <w:rsid w:val="00311D0B"/>
    <w:rsid w:val="0031280D"/>
    <w:rsid w:val="00315E02"/>
    <w:rsid w:val="00321406"/>
    <w:rsid w:val="00321581"/>
    <w:rsid w:val="0032458D"/>
    <w:rsid w:val="00324709"/>
    <w:rsid w:val="00336528"/>
    <w:rsid w:val="00336D60"/>
    <w:rsid w:val="0034084E"/>
    <w:rsid w:val="00344256"/>
    <w:rsid w:val="00344A79"/>
    <w:rsid w:val="003456FE"/>
    <w:rsid w:val="00347ADA"/>
    <w:rsid w:val="00347FDB"/>
    <w:rsid w:val="00350551"/>
    <w:rsid w:val="003544C5"/>
    <w:rsid w:val="00356642"/>
    <w:rsid w:val="00357E33"/>
    <w:rsid w:val="003602DF"/>
    <w:rsid w:val="003644CF"/>
    <w:rsid w:val="00365F9D"/>
    <w:rsid w:val="00366A21"/>
    <w:rsid w:val="00371B3A"/>
    <w:rsid w:val="003734D0"/>
    <w:rsid w:val="00380843"/>
    <w:rsid w:val="00381ABB"/>
    <w:rsid w:val="00382035"/>
    <w:rsid w:val="003833DF"/>
    <w:rsid w:val="00385082"/>
    <w:rsid w:val="003852AF"/>
    <w:rsid w:val="00386818"/>
    <w:rsid w:val="00386FBD"/>
    <w:rsid w:val="00390110"/>
    <w:rsid w:val="00390B36"/>
    <w:rsid w:val="00391CBA"/>
    <w:rsid w:val="00391D7F"/>
    <w:rsid w:val="00394762"/>
    <w:rsid w:val="00394E9E"/>
    <w:rsid w:val="00394F3B"/>
    <w:rsid w:val="00395752"/>
    <w:rsid w:val="00397002"/>
    <w:rsid w:val="00397F85"/>
    <w:rsid w:val="003A6135"/>
    <w:rsid w:val="003A7BE7"/>
    <w:rsid w:val="003B259C"/>
    <w:rsid w:val="003B2ACA"/>
    <w:rsid w:val="003B716F"/>
    <w:rsid w:val="003B7E35"/>
    <w:rsid w:val="003C0491"/>
    <w:rsid w:val="003C0523"/>
    <w:rsid w:val="003C08A1"/>
    <w:rsid w:val="003C1193"/>
    <w:rsid w:val="003C2143"/>
    <w:rsid w:val="003C3084"/>
    <w:rsid w:val="003C3316"/>
    <w:rsid w:val="003C3AF8"/>
    <w:rsid w:val="003C4B51"/>
    <w:rsid w:val="003C4EBB"/>
    <w:rsid w:val="003C7110"/>
    <w:rsid w:val="003D004D"/>
    <w:rsid w:val="003D09A6"/>
    <w:rsid w:val="003D240A"/>
    <w:rsid w:val="003D2AC4"/>
    <w:rsid w:val="003D3FDC"/>
    <w:rsid w:val="003D46C4"/>
    <w:rsid w:val="003D5C2E"/>
    <w:rsid w:val="003E2593"/>
    <w:rsid w:val="003E495D"/>
    <w:rsid w:val="003E61EF"/>
    <w:rsid w:val="003E7462"/>
    <w:rsid w:val="003F1113"/>
    <w:rsid w:val="003F192B"/>
    <w:rsid w:val="003F3DCA"/>
    <w:rsid w:val="003F7877"/>
    <w:rsid w:val="004020CA"/>
    <w:rsid w:val="00402225"/>
    <w:rsid w:val="004024AC"/>
    <w:rsid w:val="00403A2B"/>
    <w:rsid w:val="00403BD9"/>
    <w:rsid w:val="004054CD"/>
    <w:rsid w:val="00405DE5"/>
    <w:rsid w:val="00406C33"/>
    <w:rsid w:val="004072A3"/>
    <w:rsid w:val="004130E7"/>
    <w:rsid w:val="00416E45"/>
    <w:rsid w:val="004223FA"/>
    <w:rsid w:val="00426990"/>
    <w:rsid w:val="00430A4C"/>
    <w:rsid w:val="00432668"/>
    <w:rsid w:val="00432D29"/>
    <w:rsid w:val="00433CCC"/>
    <w:rsid w:val="00434516"/>
    <w:rsid w:val="00434808"/>
    <w:rsid w:val="004359BC"/>
    <w:rsid w:val="004412F4"/>
    <w:rsid w:val="0044283C"/>
    <w:rsid w:val="00442BA4"/>
    <w:rsid w:val="00443A35"/>
    <w:rsid w:val="00444954"/>
    <w:rsid w:val="00444FB6"/>
    <w:rsid w:val="004503B8"/>
    <w:rsid w:val="004532AE"/>
    <w:rsid w:val="0045493A"/>
    <w:rsid w:val="004628DF"/>
    <w:rsid w:val="00464DD4"/>
    <w:rsid w:val="004662F4"/>
    <w:rsid w:val="00466B90"/>
    <w:rsid w:val="00473F1C"/>
    <w:rsid w:val="00483E2D"/>
    <w:rsid w:val="004851FC"/>
    <w:rsid w:val="00485C95"/>
    <w:rsid w:val="00486815"/>
    <w:rsid w:val="00494D75"/>
    <w:rsid w:val="00496AC4"/>
    <w:rsid w:val="00496F0C"/>
    <w:rsid w:val="004A25B4"/>
    <w:rsid w:val="004A2824"/>
    <w:rsid w:val="004A3E5A"/>
    <w:rsid w:val="004A6EF4"/>
    <w:rsid w:val="004B0DD2"/>
    <w:rsid w:val="004B27C0"/>
    <w:rsid w:val="004B2EEA"/>
    <w:rsid w:val="004B32B4"/>
    <w:rsid w:val="004C0289"/>
    <w:rsid w:val="004C0EDF"/>
    <w:rsid w:val="004C365E"/>
    <w:rsid w:val="004C7DE9"/>
    <w:rsid w:val="004D0FC5"/>
    <w:rsid w:val="004D1398"/>
    <w:rsid w:val="004D15BF"/>
    <w:rsid w:val="004D2A9E"/>
    <w:rsid w:val="004D30C1"/>
    <w:rsid w:val="004D432B"/>
    <w:rsid w:val="004D55F5"/>
    <w:rsid w:val="004D62C2"/>
    <w:rsid w:val="004E06EB"/>
    <w:rsid w:val="004E090C"/>
    <w:rsid w:val="004E0B15"/>
    <w:rsid w:val="004E16AF"/>
    <w:rsid w:val="004E213B"/>
    <w:rsid w:val="004E2819"/>
    <w:rsid w:val="004E37AB"/>
    <w:rsid w:val="004E3CF8"/>
    <w:rsid w:val="004E3F19"/>
    <w:rsid w:val="004E411C"/>
    <w:rsid w:val="004E50D2"/>
    <w:rsid w:val="004E5819"/>
    <w:rsid w:val="004F062D"/>
    <w:rsid w:val="004F1F0D"/>
    <w:rsid w:val="004F64C7"/>
    <w:rsid w:val="0050065E"/>
    <w:rsid w:val="00500FDE"/>
    <w:rsid w:val="005012F9"/>
    <w:rsid w:val="005017D5"/>
    <w:rsid w:val="00502A31"/>
    <w:rsid w:val="00502B2F"/>
    <w:rsid w:val="00503178"/>
    <w:rsid w:val="00506BEA"/>
    <w:rsid w:val="00513283"/>
    <w:rsid w:val="005166C3"/>
    <w:rsid w:val="00520580"/>
    <w:rsid w:val="00521AED"/>
    <w:rsid w:val="00522B93"/>
    <w:rsid w:val="005233BC"/>
    <w:rsid w:val="00523894"/>
    <w:rsid w:val="005269A2"/>
    <w:rsid w:val="005272B5"/>
    <w:rsid w:val="005315F4"/>
    <w:rsid w:val="005327A6"/>
    <w:rsid w:val="00533450"/>
    <w:rsid w:val="00533F97"/>
    <w:rsid w:val="0053407F"/>
    <w:rsid w:val="0053463E"/>
    <w:rsid w:val="00534A46"/>
    <w:rsid w:val="005350DE"/>
    <w:rsid w:val="005362D7"/>
    <w:rsid w:val="00537A64"/>
    <w:rsid w:val="00537F5A"/>
    <w:rsid w:val="00537FAD"/>
    <w:rsid w:val="0054179C"/>
    <w:rsid w:val="00541A4B"/>
    <w:rsid w:val="00542C31"/>
    <w:rsid w:val="00544622"/>
    <w:rsid w:val="00544AF4"/>
    <w:rsid w:val="00544DDC"/>
    <w:rsid w:val="00546A41"/>
    <w:rsid w:val="00546ECA"/>
    <w:rsid w:val="0055289A"/>
    <w:rsid w:val="00554397"/>
    <w:rsid w:val="005548A9"/>
    <w:rsid w:val="00557398"/>
    <w:rsid w:val="0056000F"/>
    <w:rsid w:val="005611B2"/>
    <w:rsid w:val="00561B6B"/>
    <w:rsid w:val="00562EBF"/>
    <w:rsid w:val="00563C31"/>
    <w:rsid w:val="0056534B"/>
    <w:rsid w:val="00565647"/>
    <w:rsid w:val="0056571E"/>
    <w:rsid w:val="005666B8"/>
    <w:rsid w:val="00566B37"/>
    <w:rsid w:val="00566E49"/>
    <w:rsid w:val="00570655"/>
    <w:rsid w:val="005721F7"/>
    <w:rsid w:val="005726B6"/>
    <w:rsid w:val="00572940"/>
    <w:rsid w:val="00572A61"/>
    <w:rsid w:val="005743C1"/>
    <w:rsid w:val="00575127"/>
    <w:rsid w:val="00576690"/>
    <w:rsid w:val="00576A5F"/>
    <w:rsid w:val="00580C20"/>
    <w:rsid w:val="00580F4C"/>
    <w:rsid w:val="005813F6"/>
    <w:rsid w:val="00581459"/>
    <w:rsid w:val="00582338"/>
    <w:rsid w:val="005828E9"/>
    <w:rsid w:val="00583278"/>
    <w:rsid w:val="00584C7C"/>
    <w:rsid w:val="0058579A"/>
    <w:rsid w:val="005861E1"/>
    <w:rsid w:val="0058622B"/>
    <w:rsid w:val="005909BF"/>
    <w:rsid w:val="00594552"/>
    <w:rsid w:val="0059497B"/>
    <w:rsid w:val="00594D21"/>
    <w:rsid w:val="00597356"/>
    <w:rsid w:val="005A0E9D"/>
    <w:rsid w:val="005B1E97"/>
    <w:rsid w:val="005B23D8"/>
    <w:rsid w:val="005B24BB"/>
    <w:rsid w:val="005B2FD9"/>
    <w:rsid w:val="005B3AFA"/>
    <w:rsid w:val="005B3B38"/>
    <w:rsid w:val="005B48C9"/>
    <w:rsid w:val="005B4D64"/>
    <w:rsid w:val="005B5691"/>
    <w:rsid w:val="005C42A8"/>
    <w:rsid w:val="005C43C4"/>
    <w:rsid w:val="005C52E2"/>
    <w:rsid w:val="005D5BAF"/>
    <w:rsid w:val="005D6330"/>
    <w:rsid w:val="005E03F1"/>
    <w:rsid w:val="005E5935"/>
    <w:rsid w:val="005E5B76"/>
    <w:rsid w:val="005F6F7A"/>
    <w:rsid w:val="005F7F91"/>
    <w:rsid w:val="006017E9"/>
    <w:rsid w:val="00602F3A"/>
    <w:rsid w:val="006036A8"/>
    <w:rsid w:val="006101DD"/>
    <w:rsid w:val="00612934"/>
    <w:rsid w:val="00612D68"/>
    <w:rsid w:val="00613BE3"/>
    <w:rsid w:val="00613C52"/>
    <w:rsid w:val="0061535D"/>
    <w:rsid w:val="00623710"/>
    <w:rsid w:val="006247B6"/>
    <w:rsid w:val="00624E88"/>
    <w:rsid w:val="0062695A"/>
    <w:rsid w:val="00626FFF"/>
    <w:rsid w:val="00630651"/>
    <w:rsid w:val="00631B9B"/>
    <w:rsid w:val="0063283D"/>
    <w:rsid w:val="006335B7"/>
    <w:rsid w:val="00634B0A"/>
    <w:rsid w:val="00635CE8"/>
    <w:rsid w:val="00636E8C"/>
    <w:rsid w:val="00637160"/>
    <w:rsid w:val="00637E88"/>
    <w:rsid w:val="006419D9"/>
    <w:rsid w:val="00642089"/>
    <w:rsid w:val="00642D9A"/>
    <w:rsid w:val="00643B0E"/>
    <w:rsid w:val="0064492C"/>
    <w:rsid w:val="006461DB"/>
    <w:rsid w:val="0065067A"/>
    <w:rsid w:val="00650DE0"/>
    <w:rsid w:val="00650FF6"/>
    <w:rsid w:val="00651CA6"/>
    <w:rsid w:val="00652371"/>
    <w:rsid w:val="00652DCC"/>
    <w:rsid w:val="00654A3D"/>
    <w:rsid w:val="00654E3B"/>
    <w:rsid w:val="006559FA"/>
    <w:rsid w:val="00656DD9"/>
    <w:rsid w:val="00660DE1"/>
    <w:rsid w:val="006626CC"/>
    <w:rsid w:val="00665BCA"/>
    <w:rsid w:val="00667CE7"/>
    <w:rsid w:val="006719FA"/>
    <w:rsid w:val="00672CC4"/>
    <w:rsid w:val="00673A24"/>
    <w:rsid w:val="00680E32"/>
    <w:rsid w:val="006817D8"/>
    <w:rsid w:val="00684891"/>
    <w:rsid w:val="0068590C"/>
    <w:rsid w:val="006864F2"/>
    <w:rsid w:val="00691498"/>
    <w:rsid w:val="00691615"/>
    <w:rsid w:val="00693A84"/>
    <w:rsid w:val="00694AE6"/>
    <w:rsid w:val="006950D5"/>
    <w:rsid w:val="00696E55"/>
    <w:rsid w:val="006A04EB"/>
    <w:rsid w:val="006A3920"/>
    <w:rsid w:val="006A3A98"/>
    <w:rsid w:val="006A3E7A"/>
    <w:rsid w:val="006A3F84"/>
    <w:rsid w:val="006A4307"/>
    <w:rsid w:val="006A4DC4"/>
    <w:rsid w:val="006A5458"/>
    <w:rsid w:val="006A5EBA"/>
    <w:rsid w:val="006A5F25"/>
    <w:rsid w:val="006A6996"/>
    <w:rsid w:val="006A79E7"/>
    <w:rsid w:val="006B02C9"/>
    <w:rsid w:val="006B38B6"/>
    <w:rsid w:val="006B4855"/>
    <w:rsid w:val="006B5E5D"/>
    <w:rsid w:val="006B77D7"/>
    <w:rsid w:val="006C2C0F"/>
    <w:rsid w:val="006D145C"/>
    <w:rsid w:val="006D1C0F"/>
    <w:rsid w:val="006D3F08"/>
    <w:rsid w:val="006D5108"/>
    <w:rsid w:val="006D5E83"/>
    <w:rsid w:val="006D6234"/>
    <w:rsid w:val="006D658E"/>
    <w:rsid w:val="006E0B78"/>
    <w:rsid w:val="006E5BB2"/>
    <w:rsid w:val="006E5C28"/>
    <w:rsid w:val="006E70DD"/>
    <w:rsid w:val="006E72FE"/>
    <w:rsid w:val="006F245A"/>
    <w:rsid w:val="006F2692"/>
    <w:rsid w:val="006F2E95"/>
    <w:rsid w:val="006F38BD"/>
    <w:rsid w:val="006F414F"/>
    <w:rsid w:val="006F4CF5"/>
    <w:rsid w:val="006F502C"/>
    <w:rsid w:val="006F502E"/>
    <w:rsid w:val="006F7FF8"/>
    <w:rsid w:val="007001AB"/>
    <w:rsid w:val="00700482"/>
    <w:rsid w:val="00703D27"/>
    <w:rsid w:val="00704B22"/>
    <w:rsid w:val="00707908"/>
    <w:rsid w:val="00707F74"/>
    <w:rsid w:val="0071001A"/>
    <w:rsid w:val="00714A0D"/>
    <w:rsid w:val="00715038"/>
    <w:rsid w:val="00715815"/>
    <w:rsid w:val="00721DD6"/>
    <w:rsid w:val="00722145"/>
    <w:rsid w:val="00723421"/>
    <w:rsid w:val="00723628"/>
    <w:rsid w:val="00724A73"/>
    <w:rsid w:val="00725098"/>
    <w:rsid w:val="007257FB"/>
    <w:rsid w:val="007266F4"/>
    <w:rsid w:val="00727CC7"/>
    <w:rsid w:val="00730F2B"/>
    <w:rsid w:val="00734CAB"/>
    <w:rsid w:val="00735AFC"/>
    <w:rsid w:val="00745558"/>
    <w:rsid w:val="00745852"/>
    <w:rsid w:val="00750689"/>
    <w:rsid w:val="00750AB5"/>
    <w:rsid w:val="00751640"/>
    <w:rsid w:val="00753EE3"/>
    <w:rsid w:val="00754851"/>
    <w:rsid w:val="00755122"/>
    <w:rsid w:val="00756B6B"/>
    <w:rsid w:val="00761D92"/>
    <w:rsid w:val="00763AB4"/>
    <w:rsid w:val="007644FA"/>
    <w:rsid w:val="00765D8D"/>
    <w:rsid w:val="00770EDF"/>
    <w:rsid w:val="0077541B"/>
    <w:rsid w:val="00775BE0"/>
    <w:rsid w:val="00775F33"/>
    <w:rsid w:val="00776CD1"/>
    <w:rsid w:val="007812B6"/>
    <w:rsid w:val="00781E7E"/>
    <w:rsid w:val="007868D6"/>
    <w:rsid w:val="00790D2D"/>
    <w:rsid w:val="007936A9"/>
    <w:rsid w:val="0079454A"/>
    <w:rsid w:val="00795C68"/>
    <w:rsid w:val="0079750F"/>
    <w:rsid w:val="00797998"/>
    <w:rsid w:val="007A3C7A"/>
    <w:rsid w:val="007A608B"/>
    <w:rsid w:val="007B7528"/>
    <w:rsid w:val="007B7D2A"/>
    <w:rsid w:val="007C11DB"/>
    <w:rsid w:val="007C1728"/>
    <w:rsid w:val="007C3C41"/>
    <w:rsid w:val="007C578D"/>
    <w:rsid w:val="007C6579"/>
    <w:rsid w:val="007D3905"/>
    <w:rsid w:val="007D3E66"/>
    <w:rsid w:val="007D54E5"/>
    <w:rsid w:val="007D5B51"/>
    <w:rsid w:val="007D60BD"/>
    <w:rsid w:val="007D614B"/>
    <w:rsid w:val="007D66B5"/>
    <w:rsid w:val="007D77ED"/>
    <w:rsid w:val="007E2525"/>
    <w:rsid w:val="007E4BFD"/>
    <w:rsid w:val="007E5F9E"/>
    <w:rsid w:val="007F242F"/>
    <w:rsid w:val="007F3176"/>
    <w:rsid w:val="00801F45"/>
    <w:rsid w:val="0080402C"/>
    <w:rsid w:val="00804391"/>
    <w:rsid w:val="0080440F"/>
    <w:rsid w:val="008047A5"/>
    <w:rsid w:val="0080653C"/>
    <w:rsid w:val="008079C0"/>
    <w:rsid w:val="0081040D"/>
    <w:rsid w:val="00811953"/>
    <w:rsid w:val="00811C2A"/>
    <w:rsid w:val="00814B2D"/>
    <w:rsid w:val="00817227"/>
    <w:rsid w:val="008176CB"/>
    <w:rsid w:val="008177E6"/>
    <w:rsid w:val="008179EE"/>
    <w:rsid w:val="00820245"/>
    <w:rsid w:val="00820E7B"/>
    <w:rsid w:val="008214C8"/>
    <w:rsid w:val="008219DD"/>
    <w:rsid w:val="00822CDA"/>
    <w:rsid w:val="00824289"/>
    <w:rsid w:val="008245A6"/>
    <w:rsid w:val="008249A5"/>
    <w:rsid w:val="00826238"/>
    <w:rsid w:val="00834C71"/>
    <w:rsid w:val="00835A4E"/>
    <w:rsid w:val="0083632F"/>
    <w:rsid w:val="00837309"/>
    <w:rsid w:val="0084013F"/>
    <w:rsid w:val="00840FD3"/>
    <w:rsid w:val="00845580"/>
    <w:rsid w:val="008459CD"/>
    <w:rsid w:val="00846D88"/>
    <w:rsid w:val="00851FC0"/>
    <w:rsid w:val="008527AB"/>
    <w:rsid w:val="00852E90"/>
    <w:rsid w:val="0085344C"/>
    <w:rsid w:val="00856866"/>
    <w:rsid w:val="00857446"/>
    <w:rsid w:val="008609C1"/>
    <w:rsid w:val="00860CF7"/>
    <w:rsid w:val="00865C80"/>
    <w:rsid w:val="00866E02"/>
    <w:rsid w:val="00871926"/>
    <w:rsid w:val="008723CD"/>
    <w:rsid w:val="00874AA1"/>
    <w:rsid w:val="008769E9"/>
    <w:rsid w:val="00877156"/>
    <w:rsid w:val="00880372"/>
    <w:rsid w:val="00881BED"/>
    <w:rsid w:val="00881D73"/>
    <w:rsid w:val="00881FA2"/>
    <w:rsid w:val="008835B7"/>
    <w:rsid w:val="00884379"/>
    <w:rsid w:val="00885A04"/>
    <w:rsid w:val="00890078"/>
    <w:rsid w:val="00891194"/>
    <w:rsid w:val="00891ED3"/>
    <w:rsid w:val="00892A1B"/>
    <w:rsid w:val="0089321E"/>
    <w:rsid w:val="00895880"/>
    <w:rsid w:val="008A1BB5"/>
    <w:rsid w:val="008A2786"/>
    <w:rsid w:val="008A372E"/>
    <w:rsid w:val="008A3A0B"/>
    <w:rsid w:val="008A3B72"/>
    <w:rsid w:val="008A51C3"/>
    <w:rsid w:val="008A7431"/>
    <w:rsid w:val="008B0AAB"/>
    <w:rsid w:val="008B0BB5"/>
    <w:rsid w:val="008B1300"/>
    <w:rsid w:val="008B518E"/>
    <w:rsid w:val="008B7F56"/>
    <w:rsid w:val="008C04D2"/>
    <w:rsid w:val="008C0869"/>
    <w:rsid w:val="008C176F"/>
    <w:rsid w:val="008C25A5"/>
    <w:rsid w:val="008C2C83"/>
    <w:rsid w:val="008C2FBD"/>
    <w:rsid w:val="008C4747"/>
    <w:rsid w:val="008C48B8"/>
    <w:rsid w:val="008C48D3"/>
    <w:rsid w:val="008C7A51"/>
    <w:rsid w:val="008D14A6"/>
    <w:rsid w:val="008D25D6"/>
    <w:rsid w:val="008D5386"/>
    <w:rsid w:val="008D7501"/>
    <w:rsid w:val="008E052B"/>
    <w:rsid w:val="008E10C4"/>
    <w:rsid w:val="008E341A"/>
    <w:rsid w:val="008E3948"/>
    <w:rsid w:val="008E3FC2"/>
    <w:rsid w:val="008E4AFD"/>
    <w:rsid w:val="008E4ECB"/>
    <w:rsid w:val="008E739D"/>
    <w:rsid w:val="008F17B1"/>
    <w:rsid w:val="008F1DA0"/>
    <w:rsid w:val="008F2237"/>
    <w:rsid w:val="008F2606"/>
    <w:rsid w:val="008F309A"/>
    <w:rsid w:val="008F5851"/>
    <w:rsid w:val="008F5FFE"/>
    <w:rsid w:val="008F6712"/>
    <w:rsid w:val="008F790E"/>
    <w:rsid w:val="008F7F09"/>
    <w:rsid w:val="00900D2C"/>
    <w:rsid w:val="009018DD"/>
    <w:rsid w:val="00902C8D"/>
    <w:rsid w:val="00905066"/>
    <w:rsid w:val="00905161"/>
    <w:rsid w:val="009056EF"/>
    <w:rsid w:val="00905838"/>
    <w:rsid w:val="00906062"/>
    <w:rsid w:val="00913A6A"/>
    <w:rsid w:val="009158AA"/>
    <w:rsid w:val="0091735D"/>
    <w:rsid w:val="00924FC2"/>
    <w:rsid w:val="0092649C"/>
    <w:rsid w:val="009277C0"/>
    <w:rsid w:val="0093118A"/>
    <w:rsid w:val="00936E2B"/>
    <w:rsid w:val="009446D6"/>
    <w:rsid w:val="00946699"/>
    <w:rsid w:val="00946A7A"/>
    <w:rsid w:val="009538F8"/>
    <w:rsid w:val="009569E0"/>
    <w:rsid w:val="0095746F"/>
    <w:rsid w:val="00962ADE"/>
    <w:rsid w:val="00963D74"/>
    <w:rsid w:val="00966A8E"/>
    <w:rsid w:val="00966D48"/>
    <w:rsid w:val="00967BBE"/>
    <w:rsid w:val="00970859"/>
    <w:rsid w:val="00972497"/>
    <w:rsid w:val="009729BB"/>
    <w:rsid w:val="00973986"/>
    <w:rsid w:val="0098013B"/>
    <w:rsid w:val="00980675"/>
    <w:rsid w:val="00980F76"/>
    <w:rsid w:val="009832DB"/>
    <w:rsid w:val="009859AE"/>
    <w:rsid w:val="0098676E"/>
    <w:rsid w:val="00992FAC"/>
    <w:rsid w:val="009946DE"/>
    <w:rsid w:val="009A1CE6"/>
    <w:rsid w:val="009A35AE"/>
    <w:rsid w:val="009A6688"/>
    <w:rsid w:val="009A69B6"/>
    <w:rsid w:val="009A6B9F"/>
    <w:rsid w:val="009B055C"/>
    <w:rsid w:val="009B0827"/>
    <w:rsid w:val="009B22DB"/>
    <w:rsid w:val="009B4B1E"/>
    <w:rsid w:val="009B646B"/>
    <w:rsid w:val="009B7806"/>
    <w:rsid w:val="009C1702"/>
    <w:rsid w:val="009C2B80"/>
    <w:rsid w:val="009C397F"/>
    <w:rsid w:val="009C3C9C"/>
    <w:rsid w:val="009C3E50"/>
    <w:rsid w:val="009C555F"/>
    <w:rsid w:val="009C76C9"/>
    <w:rsid w:val="009D0AB9"/>
    <w:rsid w:val="009D11A0"/>
    <w:rsid w:val="009D706A"/>
    <w:rsid w:val="009E0E10"/>
    <w:rsid w:val="009E11C9"/>
    <w:rsid w:val="009E75D3"/>
    <w:rsid w:val="009E797E"/>
    <w:rsid w:val="009F0E30"/>
    <w:rsid w:val="009F28EC"/>
    <w:rsid w:val="009F5E51"/>
    <w:rsid w:val="009F5FDF"/>
    <w:rsid w:val="009F6425"/>
    <w:rsid w:val="009F6EA4"/>
    <w:rsid w:val="009F72BA"/>
    <w:rsid w:val="00A00012"/>
    <w:rsid w:val="00A000BB"/>
    <w:rsid w:val="00A014C1"/>
    <w:rsid w:val="00A02213"/>
    <w:rsid w:val="00A02515"/>
    <w:rsid w:val="00A04687"/>
    <w:rsid w:val="00A04747"/>
    <w:rsid w:val="00A0642A"/>
    <w:rsid w:val="00A0734C"/>
    <w:rsid w:val="00A1156A"/>
    <w:rsid w:val="00A20ED9"/>
    <w:rsid w:val="00A214A7"/>
    <w:rsid w:val="00A23983"/>
    <w:rsid w:val="00A25813"/>
    <w:rsid w:val="00A271FF"/>
    <w:rsid w:val="00A318C5"/>
    <w:rsid w:val="00A3259F"/>
    <w:rsid w:val="00A34C08"/>
    <w:rsid w:val="00A34F4C"/>
    <w:rsid w:val="00A35DC0"/>
    <w:rsid w:val="00A35F25"/>
    <w:rsid w:val="00A36E2B"/>
    <w:rsid w:val="00A37FD1"/>
    <w:rsid w:val="00A41485"/>
    <w:rsid w:val="00A5097C"/>
    <w:rsid w:val="00A5407A"/>
    <w:rsid w:val="00A55709"/>
    <w:rsid w:val="00A60960"/>
    <w:rsid w:val="00A61058"/>
    <w:rsid w:val="00A653F3"/>
    <w:rsid w:val="00A65979"/>
    <w:rsid w:val="00A65EAF"/>
    <w:rsid w:val="00A74C13"/>
    <w:rsid w:val="00A7505D"/>
    <w:rsid w:val="00A7703B"/>
    <w:rsid w:val="00A800B9"/>
    <w:rsid w:val="00A81046"/>
    <w:rsid w:val="00A81BA3"/>
    <w:rsid w:val="00A81DD6"/>
    <w:rsid w:val="00A83B45"/>
    <w:rsid w:val="00A85698"/>
    <w:rsid w:val="00A85C41"/>
    <w:rsid w:val="00A8661A"/>
    <w:rsid w:val="00A901EF"/>
    <w:rsid w:val="00A90F72"/>
    <w:rsid w:val="00A91F41"/>
    <w:rsid w:val="00A94467"/>
    <w:rsid w:val="00A95CEC"/>
    <w:rsid w:val="00A962D1"/>
    <w:rsid w:val="00A96BA1"/>
    <w:rsid w:val="00AA0EF0"/>
    <w:rsid w:val="00AA10F4"/>
    <w:rsid w:val="00AA6B1D"/>
    <w:rsid w:val="00AA7B39"/>
    <w:rsid w:val="00AB4C3B"/>
    <w:rsid w:val="00AB632A"/>
    <w:rsid w:val="00AB7844"/>
    <w:rsid w:val="00AC449F"/>
    <w:rsid w:val="00AC55A8"/>
    <w:rsid w:val="00AC7471"/>
    <w:rsid w:val="00AD04CE"/>
    <w:rsid w:val="00AD1183"/>
    <w:rsid w:val="00AD1527"/>
    <w:rsid w:val="00AD1DD2"/>
    <w:rsid w:val="00AD59F1"/>
    <w:rsid w:val="00AD601F"/>
    <w:rsid w:val="00AE0F0F"/>
    <w:rsid w:val="00AE2F99"/>
    <w:rsid w:val="00AE5F93"/>
    <w:rsid w:val="00AE70A2"/>
    <w:rsid w:val="00AF029F"/>
    <w:rsid w:val="00AF24E2"/>
    <w:rsid w:val="00AF385D"/>
    <w:rsid w:val="00AF402E"/>
    <w:rsid w:val="00AF40B6"/>
    <w:rsid w:val="00AF561C"/>
    <w:rsid w:val="00AF7E26"/>
    <w:rsid w:val="00B00A9E"/>
    <w:rsid w:val="00B0272D"/>
    <w:rsid w:val="00B03433"/>
    <w:rsid w:val="00B0756D"/>
    <w:rsid w:val="00B111D6"/>
    <w:rsid w:val="00B14940"/>
    <w:rsid w:val="00B14985"/>
    <w:rsid w:val="00B165F2"/>
    <w:rsid w:val="00B1675E"/>
    <w:rsid w:val="00B167C9"/>
    <w:rsid w:val="00B16965"/>
    <w:rsid w:val="00B17DC2"/>
    <w:rsid w:val="00B22946"/>
    <w:rsid w:val="00B24079"/>
    <w:rsid w:val="00B2478C"/>
    <w:rsid w:val="00B248A1"/>
    <w:rsid w:val="00B30E7C"/>
    <w:rsid w:val="00B32A74"/>
    <w:rsid w:val="00B32C02"/>
    <w:rsid w:val="00B33CC2"/>
    <w:rsid w:val="00B33E06"/>
    <w:rsid w:val="00B36B1E"/>
    <w:rsid w:val="00B37DC8"/>
    <w:rsid w:val="00B37FFD"/>
    <w:rsid w:val="00B40483"/>
    <w:rsid w:val="00B40987"/>
    <w:rsid w:val="00B4118F"/>
    <w:rsid w:val="00B513F3"/>
    <w:rsid w:val="00B518CF"/>
    <w:rsid w:val="00B54C01"/>
    <w:rsid w:val="00B552F4"/>
    <w:rsid w:val="00B557A2"/>
    <w:rsid w:val="00B60EE7"/>
    <w:rsid w:val="00B632B6"/>
    <w:rsid w:val="00B66FA2"/>
    <w:rsid w:val="00B678C0"/>
    <w:rsid w:val="00B748BF"/>
    <w:rsid w:val="00B7647D"/>
    <w:rsid w:val="00B7721A"/>
    <w:rsid w:val="00B8094D"/>
    <w:rsid w:val="00B827AA"/>
    <w:rsid w:val="00B909AD"/>
    <w:rsid w:val="00B916D7"/>
    <w:rsid w:val="00B923B0"/>
    <w:rsid w:val="00B93098"/>
    <w:rsid w:val="00BA07F1"/>
    <w:rsid w:val="00BA12BD"/>
    <w:rsid w:val="00BA1D2D"/>
    <w:rsid w:val="00BA1D79"/>
    <w:rsid w:val="00BA3D1C"/>
    <w:rsid w:val="00BA511C"/>
    <w:rsid w:val="00BA675D"/>
    <w:rsid w:val="00BA6C09"/>
    <w:rsid w:val="00BA7E10"/>
    <w:rsid w:val="00BB18CE"/>
    <w:rsid w:val="00BB28B8"/>
    <w:rsid w:val="00BB3475"/>
    <w:rsid w:val="00BB3697"/>
    <w:rsid w:val="00BB47E6"/>
    <w:rsid w:val="00BB5784"/>
    <w:rsid w:val="00BB5E67"/>
    <w:rsid w:val="00BB7D9D"/>
    <w:rsid w:val="00BC02A8"/>
    <w:rsid w:val="00BC092B"/>
    <w:rsid w:val="00BC34ED"/>
    <w:rsid w:val="00BC5C09"/>
    <w:rsid w:val="00BC69FF"/>
    <w:rsid w:val="00BC6D62"/>
    <w:rsid w:val="00BD0574"/>
    <w:rsid w:val="00BD0698"/>
    <w:rsid w:val="00BD1D62"/>
    <w:rsid w:val="00BD46CE"/>
    <w:rsid w:val="00BD7A1D"/>
    <w:rsid w:val="00BD7E13"/>
    <w:rsid w:val="00BE1DE2"/>
    <w:rsid w:val="00BE318C"/>
    <w:rsid w:val="00BE3972"/>
    <w:rsid w:val="00BF0FE5"/>
    <w:rsid w:val="00BF1C22"/>
    <w:rsid w:val="00BF2031"/>
    <w:rsid w:val="00BF203B"/>
    <w:rsid w:val="00BF32D0"/>
    <w:rsid w:val="00BF35AA"/>
    <w:rsid w:val="00BF3DDD"/>
    <w:rsid w:val="00BF43FE"/>
    <w:rsid w:val="00BF6FC8"/>
    <w:rsid w:val="00C01018"/>
    <w:rsid w:val="00C01421"/>
    <w:rsid w:val="00C0252A"/>
    <w:rsid w:val="00C02FE4"/>
    <w:rsid w:val="00C05F89"/>
    <w:rsid w:val="00C066E5"/>
    <w:rsid w:val="00C068EC"/>
    <w:rsid w:val="00C112F2"/>
    <w:rsid w:val="00C12311"/>
    <w:rsid w:val="00C14DF9"/>
    <w:rsid w:val="00C1676A"/>
    <w:rsid w:val="00C16C2A"/>
    <w:rsid w:val="00C16DAB"/>
    <w:rsid w:val="00C20718"/>
    <w:rsid w:val="00C20E7D"/>
    <w:rsid w:val="00C22CED"/>
    <w:rsid w:val="00C239C4"/>
    <w:rsid w:val="00C31149"/>
    <w:rsid w:val="00C317D0"/>
    <w:rsid w:val="00C318F9"/>
    <w:rsid w:val="00C32473"/>
    <w:rsid w:val="00C324EC"/>
    <w:rsid w:val="00C326EB"/>
    <w:rsid w:val="00C32C35"/>
    <w:rsid w:val="00C32E04"/>
    <w:rsid w:val="00C33043"/>
    <w:rsid w:val="00C3365D"/>
    <w:rsid w:val="00C35BAA"/>
    <w:rsid w:val="00C35E8D"/>
    <w:rsid w:val="00C375ED"/>
    <w:rsid w:val="00C4350B"/>
    <w:rsid w:val="00C453B8"/>
    <w:rsid w:val="00C4624D"/>
    <w:rsid w:val="00C50B20"/>
    <w:rsid w:val="00C515DF"/>
    <w:rsid w:val="00C5569E"/>
    <w:rsid w:val="00C55C58"/>
    <w:rsid w:val="00C56A5B"/>
    <w:rsid w:val="00C60356"/>
    <w:rsid w:val="00C60F29"/>
    <w:rsid w:val="00C617CD"/>
    <w:rsid w:val="00C62AD1"/>
    <w:rsid w:val="00C64975"/>
    <w:rsid w:val="00C64CA4"/>
    <w:rsid w:val="00C667EE"/>
    <w:rsid w:val="00C70740"/>
    <w:rsid w:val="00C70AFC"/>
    <w:rsid w:val="00C72A38"/>
    <w:rsid w:val="00C72E05"/>
    <w:rsid w:val="00C73A5A"/>
    <w:rsid w:val="00C765B5"/>
    <w:rsid w:val="00C779B1"/>
    <w:rsid w:val="00C81917"/>
    <w:rsid w:val="00C81DAF"/>
    <w:rsid w:val="00C84345"/>
    <w:rsid w:val="00C854D3"/>
    <w:rsid w:val="00C86680"/>
    <w:rsid w:val="00C902AD"/>
    <w:rsid w:val="00C90BF5"/>
    <w:rsid w:val="00C929C5"/>
    <w:rsid w:val="00C92AC3"/>
    <w:rsid w:val="00C945E2"/>
    <w:rsid w:val="00C94B42"/>
    <w:rsid w:val="00C972F6"/>
    <w:rsid w:val="00CA1DCF"/>
    <w:rsid w:val="00CA302B"/>
    <w:rsid w:val="00CA53B2"/>
    <w:rsid w:val="00CA588D"/>
    <w:rsid w:val="00CA609A"/>
    <w:rsid w:val="00CA77BA"/>
    <w:rsid w:val="00CA77C2"/>
    <w:rsid w:val="00CB2455"/>
    <w:rsid w:val="00CB3EEB"/>
    <w:rsid w:val="00CB4F2D"/>
    <w:rsid w:val="00CB5DB9"/>
    <w:rsid w:val="00CC02B1"/>
    <w:rsid w:val="00CC1F91"/>
    <w:rsid w:val="00CC2C16"/>
    <w:rsid w:val="00CC30F8"/>
    <w:rsid w:val="00CC3A07"/>
    <w:rsid w:val="00CC64DD"/>
    <w:rsid w:val="00CC7ED7"/>
    <w:rsid w:val="00CD3C56"/>
    <w:rsid w:val="00CD5D81"/>
    <w:rsid w:val="00CD6219"/>
    <w:rsid w:val="00CD68C2"/>
    <w:rsid w:val="00CD75F8"/>
    <w:rsid w:val="00CD77AE"/>
    <w:rsid w:val="00CE1E65"/>
    <w:rsid w:val="00CE4068"/>
    <w:rsid w:val="00CE577A"/>
    <w:rsid w:val="00CE7365"/>
    <w:rsid w:val="00CE76BA"/>
    <w:rsid w:val="00CE78FE"/>
    <w:rsid w:val="00CF0EEE"/>
    <w:rsid w:val="00CF113A"/>
    <w:rsid w:val="00CF19A9"/>
    <w:rsid w:val="00CF22A8"/>
    <w:rsid w:val="00CF7A27"/>
    <w:rsid w:val="00D01688"/>
    <w:rsid w:val="00D01859"/>
    <w:rsid w:val="00D019AA"/>
    <w:rsid w:val="00D02A20"/>
    <w:rsid w:val="00D02B6A"/>
    <w:rsid w:val="00D02FEC"/>
    <w:rsid w:val="00D033E4"/>
    <w:rsid w:val="00D053FE"/>
    <w:rsid w:val="00D10C32"/>
    <w:rsid w:val="00D10EB1"/>
    <w:rsid w:val="00D12D2A"/>
    <w:rsid w:val="00D141A2"/>
    <w:rsid w:val="00D14593"/>
    <w:rsid w:val="00D15299"/>
    <w:rsid w:val="00D1711D"/>
    <w:rsid w:val="00D203A2"/>
    <w:rsid w:val="00D21982"/>
    <w:rsid w:val="00D23691"/>
    <w:rsid w:val="00D25A5E"/>
    <w:rsid w:val="00D26BC1"/>
    <w:rsid w:val="00D26E4B"/>
    <w:rsid w:val="00D31739"/>
    <w:rsid w:val="00D341D9"/>
    <w:rsid w:val="00D35B81"/>
    <w:rsid w:val="00D35D38"/>
    <w:rsid w:val="00D360A4"/>
    <w:rsid w:val="00D373BA"/>
    <w:rsid w:val="00D3747D"/>
    <w:rsid w:val="00D37985"/>
    <w:rsid w:val="00D443F6"/>
    <w:rsid w:val="00D44A0C"/>
    <w:rsid w:val="00D50211"/>
    <w:rsid w:val="00D50AA8"/>
    <w:rsid w:val="00D510F4"/>
    <w:rsid w:val="00D532CB"/>
    <w:rsid w:val="00D54A52"/>
    <w:rsid w:val="00D57096"/>
    <w:rsid w:val="00D6028F"/>
    <w:rsid w:val="00D61B9B"/>
    <w:rsid w:val="00D62489"/>
    <w:rsid w:val="00D62D50"/>
    <w:rsid w:val="00D673AE"/>
    <w:rsid w:val="00D67494"/>
    <w:rsid w:val="00D70009"/>
    <w:rsid w:val="00D70153"/>
    <w:rsid w:val="00D7103D"/>
    <w:rsid w:val="00D71EA2"/>
    <w:rsid w:val="00D71FC8"/>
    <w:rsid w:val="00D724FF"/>
    <w:rsid w:val="00D744F1"/>
    <w:rsid w:val="00D74573"/>
    <w:rsid w:val="00D75274"/>
    <w:rsid w:val="00D75426"/>
    <w:rsid w:val="00D76F4C"/>
    <w:rsid w:val="00D80D83"/>
    <w:rsid w:val="00D81075"/>
    <w:rsid w:val="00D817A4"/>
    <w:rsid w:val="00D85F68"/>
    <w:rsid w:val="00D87693"/>
    <w:rsid w:val="00D90C3B"/>
    <w:rsid w:val="00D90E01"/>
    <w:rsid w:val="00D93221"/>
    <w:rsid w:val="00D93892"/>
    <w:rsid w:val="00D9430E"/>
    <w:rsid w:val="00D96765"/>
    <w:rsid w:val="00D9729F"/>
    <w:rsid w:val="00D97336"/>
    <w:rsid w:val="00DA01B0"/>
    <w:rsid w:val="00DA0798"/>
    <w:rsid w:val="00DA2403"/>
    <w:rsid w:val="00DA34FD"/>
    <w:rsid w:val="00DA4651"/>
    <w:rsid w:val="00DA59E0"/>
    <w:rsid w:val="00DB11CE"/>
    <w:rsid w:val="00DB159F"/>
    <w:rsid w:val="00DB15F0"/>
    <w:rsid w:val="00DB6DAF"/>
    <w:rsid w:val="00DC1BF5"/>
    <w:rsid w:val="00DC375B"/>
    <w:rsid w:val="00DC386A"/>
    <w:rsid w:val="00DC4967"/>
    <w:rsid w:val="00DC7BC9"/>
    <w:rsid w:val="00DD21F1"/>
    <w:rsid w:val="00DD3929"/>
    <w:rsid w:val="00DE11BB"/>
    <w:rsid w:val="00DE151F"/>
    <w:rsid w:val="00DE2F8A"/>
    <w:rsid w:val="00DE3D30"/>
    <w:rsid w:val="00DE7070"/>
    <w:rsid w:val="00DF0F75"/>
    <w:rsid w:val="00DF3A0D"/>
    <w:rsid w:val="00DF41B2"/>
    <w:rsid w:val="00DF424E"/>
    <w:rsid w:val="00DF5E9B"/>
    <w:rsid w:val="00DF7073"/>
    <w:rsid w:val="00DF7884"/>
    <w:rsid w:val="00E01F47"/>
    <w:rsid w:val="00E03B1B"/>
    <w:rsid w:val="00E04967"/>
    <w:rsid w:val="00E066D2"/>
    <w:rsid w:val="00E076E6"/>
    <w:rsid w:val="00E101CD"/>
    <w:rsid w:val="00E10AFD"/>
    <w:rsid w:val="00E11067"/>
    <w:rsid w:val="00E113EA"/>
    <w:rsid w:val="00E1454E"/>
    <w:rsid w:val="00E1504D"/>
    <w:rsid w:val="00E158BC"/>
    <w:rsid w:val="00E2009B"/>
    <w:rsid w:val="00E21799"/>
    <w:rsid w:val="00E23202"/>
    <w:rsid w:val="00E3007A"/>
    <w:rsid w:val="00E31223"/>
    <w:rsid w:val="00E318FF"/>
    <w:rsid w:val="00E32073"/>
    <w:rsid w:val="00E334D7"/>
    <w:rsid w:val="00E34177"/>
    <w:rsid w:val="00E40263"/>
    <w:rsid w:val="00E448B2"/>
    <w:rsid w:val="00E46DF4"/>
    <w:rsid w:val="00E528C0"/>
    <w:rsid w:val="00E53A15"/>
    <w:rsid w:val="00E558B9"/>
    <w:rsid w:val="00E576A8"/>
    <w:rsid w:val="00E60194"/>
    <w:rsid w:val="00E617EE"/>
    <w:rsid w:val="00E6202A"/>
    <w:rsid w:val="00E63382"/>
    <w:rsid w:val="00E667A6"/>
    <w:rsid w:val="00E67037"/>
    <w:rsid w:val="00E6705A"/>
    <w:rsid w:val="00E679EF"/>
    <w:rsid w:val="00E67EA9"/>
    <w:rsid w:val="00E732BA"/>
    <w:rsid w:val="00E750A2"/>
    <w:rsid w:val="00E76D2A"/>
    <w:rsid w:val="00E773EB"/>
    <w:rsid w:val="00E804B7"/>
    <w:rsid w:val="00E812D6"/>
    <w:rsid w:val="00E829DC"/>
    <w:rsid w:val="00E90263"/>
    <w:rsid w:val="00E90378"/>
    <w:rsid w:val="00E90BB2"/>
    <w:rsid w:val="00EA0C72"/>
    <w:rsid w:val="00EA0F8F"/>
    <w:rsid w:val="00EA105E"/>
    <w:rsid w:val="00EA1839"/>
    <w:rsid w:val="00EA194D"/>
    <w:rsid w:val="00EA3876"/>
    <w:rsid w:val="00EA4C0B"/>
    <w:rsid w:val="00EA4D7F"/>
    <w:rsid w:val="00EA67F8"/>
    <w:rsid w:val="00EB12AC"/>
    <w:rsid w:val="00EB2917"/>
    <w:rsid w:val="00EB4B6B"/>
    <w:rsid w:val="00EB633B"/>
    <w:rsid w:val="00EB754C"/>
    <w:rsid w:val="00EC001B"/>
    <w:rsid w:val="00EC0397"/>
    <w:rsid w:val="00EC0537"/>
    <w:rsid w:val="00EC0AEA"/>
    <w:rsid w:val="00EC0EA7"/>
    <w:rsid w:val="00EC0EFE"/>
    <w:rsid w:val="00EC14AF"/>
    <w:rsid w:val="00EC271C"/>
    <w:rsid w:val="00EC31CA"/>
    <w:rsid w:val="00EC4046"/>
    <w:rsid w:val="00EC4F79"/>
    <w:rsid w:val="00EC55B8"/>
    <w:rsid w:val="00EC6441"/>
    <w:rsid w:val="00EC7EF7"/>
    <w:rsid w:val="00ED1995"/>
    <w:rsid w:val="00ED3B5A"/>
    <w:rsid w:val="00ED5385"/>
    <w:rsid w:val="00ED5DD9"/>
    <w:rsid w:val="00ED6CBB"/>
    <w:rsid w:val="00EE1A0A"/>
    <w:rsid w:val="00EE47ED"/>
    <w:rsid w:val="00EE4CD2"/>
    <w:rsid w:val="00EF026E"/>
    <w:rsid w:val="00EF0FBA"/>
    <w:rsid w:val="00EF14E7"/>
    <w:rsid w:val="00EF461D"/>
    <w:rsid w:val="00EF485A"/>
    <w:rsid w:val="00EF4EAA"/>
    <w:rsid w:val="00EF508E"/>
    <w:rsid w:val="00EF54A4"/>
    <w:rsid w:val="00F022F2"/>
    <w:rsid w:val="00F033E3"/>
    <w:rsid w:val="00F06AD0"/>
    <w:rsid w:val="00F073A1"/>
    <w:rsid w:val="00F12DFD"/>
    <w:rsid w:val="00F135B7"/>
    <w:rsid w:val="00F148E8"/>
    <w:rsid w:val="00F1643E"/>
    <w:rsid w:val="00F177F1"/>
    <w:rsid w:val="00F17E56"/>
    <w:rsid w:val="00F20EC3"/>
    <w:rsid w:val="00F2134C"/>
    <w:rsid w:val="00F23A47"/>
    <w:rsid w:val="00F25092"/>
    <w:rsid w:val="00F250F2"/>
    <w:rsid w:val="00F25DFB"/>
    <w:rsid w:val="00F26466"/>
    <w:rsid w:val="00F26B78"/>
    <w:rsid w:val="00F27559"/>
    <w:rsid w:val="00F3028C"/>
    <w:rsid w:val="00F30760"/>
    <w:rsid w:val="00F3077F"/>
    <w:rsid w:val="00F31375"/>
    <w:rsid w:val="00F313D8"/>
    <w:rsid w:val="00F337C1"/>
    <w:rsid w:val="00F4445D"/>
    <w:rsid w:val="00F46746"/>
    <w:rsid w:val="00F53472"/>
    <w:rsid w:val="00F538F7"/>
    <w:rsid w:val="00F55084"/>
    <w:rsid w:val="00F556DE"/>
    <w:rsid w:val="00F55A25"/>
    <w:rsid w:val="00F5653A"/>
    <w:rsid w:val="00F61069"/>
    <w:rsid w:val="00F6119E"/>
    <w:rsid w:val="00F63A6C"/>
    <w:rsid w:val="00F6795E"/>
    <w:rsid w:val="00F72FEA"/>
    <w:rsid w:val="00F75E73"/>
    <w:rsid w:val="00F7640F"/>
    <w:rsid w:val="00F764CC"/>
    <w:rsid w:val="00F77246"/>
    <w:rsid w:val="00F80A89"/>
    <w:rsid w:val="00F8212A"/>
    <w:rsid w:val="00F83167"/>
    <w:rsid w:val="00F83E61"/>
    <w:rsid w:val="00F83EC0"/>
    <w:rsid w:val="00F84D61"/>
    <w:rsid w:val="00F85106"/>
    <w:rsid w:val="00F85FA9"/>
    <w:rsid w:val="00F909B6"/>
    <w:rsid w:val="00F9136C"/>
    <w:rsid w:val="00F925DE"/>
    <w:rsid w:val="00F93508"/>
    <w:rsid w:val="00FA0134"/>
    <w:rsid w:val="00FA0235"/>
    <w:rsid w:val="00FA188C"/>
    <w:rsid w:val="00FA1B25"/>
    <w:rsid w:val="00FA3BF8"/>
    <w:rsid w:val="00FA5A42"/>
    <w:rsid w:val="00FA6B82"/>
    <w:rsid w:val="00FA703C"/>
    <w:rsid w:val="00FA7B31"/>
    <w:rsid w:val="00FB2A57"/>
    <w:rsid w:val="00FB409E"/>
    <w:rsid w:val="00FB6622"/>
    <w:rsid w:val="00FC0A67"/>
    <w:rsid w:val="00FC194E"/>
    <w:rsid w:val="00FC23A7"/>
    <w:rsid w:val="00FC3759"/>
    <w:rsid w:val="00FC505C"/>
    <w:rsid w:val="00FC5900"/>
    <w:rsid w:val="00FC61F0"/>
    <w:rsid w:val="00FD04C4"/>
    <w:rsid w:val="00FD0911"/>
    <w:rsid w:val="00FD099B"/>
    <w:rsid w:val="00FD22FB"/>
    <w:rsid w:val="00FD2B6C"/>
    <w:rsid w:val="00FD5079"/>
    <w:rsid w:val="00FD5632"/>
    <w:rsid w:val="00FD5E19"/>
    <w:rsid w:val="00FD636B"/>
    <w:rsid w:val="00FE08EA"/>
    <w:rsid w:val="00FE1259"/>
    <w:rsid w:val="00FE3E75"/>
    <w:rsid w:val="00FE669A"/>
    <w:rsid w:val="00FF1C38"/>
    <w:rsid w:val="00FF237F"/>
    <w:rsid w:val="00FF2BCC"/>
    <w:rsid w:val="00FF31FF"/>
    <w:rsid w:val="00FF3F5E"/>
    <w:rsid w:val="00FF4A14"/>
    <w:rsid w:val="00FF5D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12CB52"/>
  <w15:docId w15:val="{5C22D2A0-7EA8-4947-855D-0F990A6C3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nhideWhenUs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318C"/>
    <w:pPr>
      <w:widowControl w:val="0"/>
    </w:pPr>
  </w:style>
  <w:style w:type="paragraph" w:styleId="11">
    <w:name w:val="heading 1"/>
    <w:basedOn w:val="a"/>
    <w:next w:val="a"/>
    <w:link w:val="12"/>
    <w:qFormat/>
    <w:locked/>
    <w:rsid w:val="00D817A4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0">
    <w:name w:val="heading 2"/>
    <w:basedOn w:val="11"/>
    <w:next w:val="a"/>
    <w:link w:val="21"/>
    <w:uiPriority w:val="99"/>
    <w:qFormat/>
    <w:locked/>
    <w:rsid w:val="00395752"/>
    <w:pPr>
      <w:keepNext w:val="0"/>
      <w:keepLines w:val="0"/>
      <w:autoSpaceDE w:val="0"/>
      <w:autoSpaceDN w:val="0"/>
      <w:adjustRightInd w:val="0"/>
      <w:spacing w:before="108" w:after="108"/>
      <w:jc w:val="center"/>
      <w:outlineLvl w:val="1"/>
    </w:pPr>
    <w:rPr>
      <w:rFonts w:ascii="Arial" w:hAnsi="Arial" w:cs="Arial"/>
      <w:color w:val="26282F"/>
      <w:sz w:val="24"/>
      <w:szCs w:val="24"/>
    </w:rPr>
  </w:style>
  <w:style w:type="paragraph" w:styleId="3">
    <w:name w:val="heading 3"/>
    <w:basedOn w:val="a"/>
    <w:next w:val="a"/>
    <w:link w:val="30"/>
    <w:qFormat/>
    <w:rsid w:val="00C60F2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aliases w:val="!Параграфы/Статьи документа"/>
    <w:basedOn w:val="a"/>
    <w:next w:val="a"/>
    <w:link w:val="40"/>
    <w:qFormat/>
    <w:rsid w:val="00636E8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nhideWhenUsed/>
    <w:qFormat/>
    <w:locked/>
    <w:rsid w:val="00D817A4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6">
    <w:name w:val="heading 6"/>
    <w:basedOn w:val="a"/>
    <w:next w:val="a"/>
    <w:link w:val="60"/>
    <w:unhideWhenUsed/>
    <w:qFormat/>
    <w:locked/>
    <w:rsid w:val="004E3F19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paragraph" w:styleId="7">
    <w:name w:val="heading 7"/>
    <w:basedOn w:val="a"/>
    <w:next w:val="a"/>
    <w:link w:val="70"/>
    <w:unhideWhenUsed/>
    <w:qFormat/>
    <w:locked/>
    <w:rsid w:val="005272B5"/>
    <w:pPr>
      <w:widowControl/>
      <w:suppressAutoHyphens/>
      <w:spacing w:before="240" w:after="60"/>
      <w:outlineLvl w:val="6"/>
    </w:pPr>
    <w:rPr>
      <w:rFonts w:ascii="Calibri" w:hAnsi="Calibri"/>
      <w:sz w:val="24"/>
      <w:szCs w:val="24"/>
      <w:lang w:eastAsia="ar-SA"/>
    </w:rPr>
  </w:style>
  <w:style w:type="paragraph" w:styleId="8">
    <w:name w:val="heading 8"/>
    <w:basedOn w:val="13"/>
    <w:next w:val="a0"/>
    <w:link w:val="80"/>
    <w:qFormat/>
    <w:locked/>
    <w:rsid w:val="00FA0134"/>
    <w:pPr>
      <w:numPr>
        <w:ilvl w:val="7"/>
        <w:numId w:val="1"/>
      </w:numPr>
      <w:outlineLvl w:val="7"/>
    </w:pPr>
    <w:rPr>
      <w:rFonts w:eastAsia="Lucida Sans Unicode"/>
      <w:b/>
      <w:bCs/>
      <w:kern w:val="0"/>
      <w:sz w:val="21"/>
      <w:szCs w:val="21"/>
    </w:rPr>
  </w:style>
  <w:style w:type="paragraph" w:styleId="9">
    <w:name w:val="heading 9"/>
    <w:basedOn w:val="a"/>
    <w:next w:val="a"/>
    <w:link w:val="90"/>
    <w:unhideWhenUsed/>
    <w:qFormat/>
    <w:locked/>
    <w:rsid w:val="00FA0134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locked/>
    <w:rsid w:val="00D71FC8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aliases w:val="!Параграфы/Статьи документа Знак"/>
    <w:basedOn w:val="a1"/>
    <w:link w:val="4"/>
    <w:locked/>
    <w:rsid w:val="00D71FC8"/>
    <w:rPr>
      <w:rFonts w:ascii="Calibri" w:hAnsi="Calibri" w:cs="Calibri"/>
      <w:b/>
      <w:bCs/>
      <w:sz w:val="28"/>
      <w:szCs w:val="28"/>
    </w:rPr>
  </w:style>
  <w:style w:type="paragraph" w:styleId="a0">
    <w:name w:val="Body Text"/>
    <w:basedOn w:val="a"/>
    <w:link w:val="a4"/>
    <w:rsid w:val="00636E8C"/>
    <w:pPr>
      <w:widowControl/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1"/>
    <w:link w:val="a0"/>
    <w:locked/>
    <w:rsid w:val="00D71FC8"/>
    <w:rPr>
      <w:sz w:val="20"/>
      <w:szCs w:val="20"/>
    </w:rPr>
  </w:style>
  <w:style w:type="paragraph" w:customStyle="1" w:styleId="14">
    <w:name w:val="Стиль1"/>
    <w:basedOn w:val="a"/>
    <w:rsid w:val="00636E8C"/>
    <w:pPr>
      <w:widowControl/>
      <w:tabs>
        <w:tab w:val="num" w:pos="360"/>
      </w:tabs>
      <w:autoSpaceDE w:val="0"/>
      <w:autoSpaceDN w:val="0"/>
      <w:adjustRightInd w:val="0"/>
      <w:spacing w:before="120"/>
      <w:ind w:left="-567" w:firstLine="567"/>
      <w:jc w:val="both"/>
      <w:outlineLvl w:val="5"/>
    </w:pPr>
    <w:rPr>
      <w:sz w:val="24"/>
      <w:szCs w:val="24"/>
    </w:rPr>
  </w:style>
  <w:style w:type="paragraph" w:customStyle="1" w:styleId="ConsPlusNormal">
    <w:name w:val="ConsPlusNormal"/>
    <w:link w:val="ConsPlusNormal0"/>
    <w:qFormat/>
    <w:rsid w:val="00636E8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5">
    <w:name w:val="Hyperlink"/>
    <w:basedOn w:val="a1"/>
    <w:uiPriority w:val="99"/>
    <w:rsid w:val="00636E8C"/>
    <w:rPr>
      <w:color w:val="0000FF"/>
      <w:u w:val="single"/>
    </w:rPr>
  </w:style>
  <w:style w:type="paragraph" w:styleId="a6">
    <w:name w:val="Normal (Web)"/>
    <w:aliases w:val="Обычный (Web) Знак"/>
    <w:basedOn w:val="a"/>
    <w:uiPriority w:val="99"/>
    <w:rsid w:val="00636E8C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Nonformat">
    <w:name w:val="ConsNonformat"/>
    <w:uiPriority w:val="99"/>
    <w:rsid w:val="00576690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16"/>
      <w:szCs w:val="16"/>
    </w:rPr>
  </w:style>
  <w:style w:type="paragraph" w:styleId="a7">
    <w:name w:val="Plain Text"/>
    <w:basedOn w:val="a"/>
    <w:link w:val="a8"/>
    <w:rsid w:val="00576690"/>
    <w:pPr>
      <w:widowControl/>
    </w:pPr>
    <w:rPr>
      <w:rFonts w:ascii="Courier New" w:hAnsi="Courier New" w:cs="Courier New"/>
    </w:rPr>
  </w:style>
  <w:style w:type="character" w:customStyle="1" w:styleId="a8">
    <w:name w:val="Текст Знак"/>
    <w:basedOn w:val="a1"/>
    <w:link w:val="a7"/>
    <w:locked/>
    <w:rsid w:val="00D71FC8"/>
    <w:rPr>
      <w:rFonts w:ascii="Courier New" w:hAnsi="Courier New" w:cs="Courier New"/>
      <w:sz w:val="20"/>
      <w:szCs w:val="20"/>
    </w:rPr>
  </w:style>
  <w:style w:type="paragraph" w:styleId="a9">
    <w:name w:val="footer"/>
    <w:basedOn w:val="a"/>
    <w:link w:val="aa"/>
    <w:rsid w:val="0062695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1"/>
    <w:link w:val="a9"/>
    <w:locked/>
    <w:rsid w:val="00D71FC8"/>
    <w:rPr>
      <w:sz w:val="20"/>
      <w:szCs w:val="20"/>
    </w:rPr>
  </w:style>
  <w:style w:type="character" w:styleId="ab">
    <w:name w:val="page number"/>
    <w:basedOn w:val="a1"/>
    <w:uiPriority w:val="99"/>
    <w:rsid w:val="0062695A"/>
  </w:style>
  <w:style w:type="paragraph" w:customStyle="1" w:styleId="text">
    <w:name w:val="text"/>
    <w:basedOn w:val="a"/>
    <w:uiPriority w:val="99"/>
    <w:rsid w:val="004E090C"/>
    <w:pPr>
      <w:widowControl/>
      <w:ind w:firstLine="567"/>
      <w:jc w:val="both"/>
    </w:pPr>
    <w:rPr>
      <w:rFonts w:ascii="Arial" w:hAnsi="Arial" w:cs="Arial"/>
      <w:sz w:val="24"/>
      <w:szCs w:val="24"/>
    </w:rPr>
  </w:style>
  <w:style w:type="paragraph" w:customStyle="1" w:styleId="article">
    <w:name w:val="article"/>
    <w:basedOn w:val="a"/>
    <w:uiPriority w:val="99"/>
    <w:rsid w:val="004E090C"/>
    <w:pPr>
      <w:widowControl/>
      <w:ind w:firstLine="567"/>
      <w:jc w:val="both"/>
    </w:pPr>
    <w:rPr>
      <w:rFonts w:ascii="Arial" w:hAnsi="Arial" w:cs="Arial"/>
      <w:sz w:val="26"/>
      <w:szCs w:val="26"/>
    </w:rPr>
  </w:style>
  <w:style w:type="paragraph" w:customStyle="1" w:styleId="15">
    <w:name w:val="Знак Знак Знак1 Знак Знак Знак Знак"/>
    <w:basedOn w:val="a"/>
    <w:uiPriority w:val="99"/>
    <w:rsid w:val="00594D21"/>
    <w:pPr>
      <w:tabs>
        <w:tab w:val="num" w:pos="360"/>
      </w:tabs>
      <w:adjustRightInd w:val="0"/>
      <w:spacing w:after="160" w:line="240" w:lineRule="exact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ac">
    <w:name w:val="Balloon Text"/>
    <w:basedOn w:val="a"/>
    <w:link w:val="ad"/>
    <w:rsid w:val="00E558B9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locked/>
    <w:rsid w:val="00D71FC8"/>
    <w:rPr>
      <w:sz w:val="2"/>
      <w:szCs w:val="2"/>
    </w:rPr>
  </w:style>
  <w:style w:type="paragraph" w:customStyle="1" w:styleId="ConsPlusCell">
    <w:name w:val="ConsPlusCell"/>
    <w:rsid w:val="002F4FC5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ae">
    <w:name w:val="Знак"/>
    <w:basedOn w:val="a"/>
    <w:rsid w:val="00416E45"/>
    <w:pPr>
      <w:adjustRightInd w:val="0"/>
      <w:spacing w:after="160" w:line="240" w:lineRule="exact"/>
      <w:jc w:val="right"/>
    </w:pPr>
    <w:rPr>
      <w:lang w:val="en-GB" w:eastAsia="en-US"/>
    </w:rPr>
  </w:style>
  <w:style w:type="character" w:customStyle="1" w:styleId="12">
    <w:name w:val="Заголовок 1 Знак"/>
    <w:basedOn w:val="a1"/>
    <w:link w:val="11"/>
    <w:rsid w:val="00D817A4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50">
    <w:name w:val="Заголовок 5 Знак"/>
    <w:basedOn w:val="a1"/>
    <w:link w:val="5"/>
    <w:rsid w:val="00D817A4"/>
    <w:rPr>
      <w:rFonts w:ascii="Cambria" w:eastAsia="Times New Roman" w:hAnsi="Cambria" w:cs="Times New Roman"/>
      <w:color w:val="243F60"/>
      <w:sz w:val="20"/>
      <w:szCs w:val="20"/>
    </w:rPr>
  </w:style>
  <w:style w:type="paragraph" w:customStyle="1" w:styleId="ConsNormal">
    <w:name w:val="ConsNormal"/>
    <w:link w:val="ConsNormal0"/>
    <w:rsid w:val="00D817A4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paragraph" w:customStyle="1" w:styleId="ConsPlusTitle">
    <w:name w:val="ConsPlusTitle"/>
    <w:rsid w:val="00D817A4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f">
    <w:name w:val="Body Text Indent"/>
    <w:basedOn w:val="a"/>
    <w:link w:val="af0"/>
    <w:rsid w:val="00D817A4"/>
    <w:pPr>
      <w:widowControl/>
      <w:spacing w:after="120"/>
      <w:ind w:left="283"/>
    </w:pPr>
    <w:rPr>
      <w:sz w:val="24"/>
      <w:szCs w:val="24"/>
    </w:rPr>
  </w:style>
  <w:style w:type="character" w:customStyle="1" w:styleId="af0">
    <w:name w:val="Основной текст с отступом Знак"/>
    <w:basedOn w:val="a1"/>
    <w:link w:val="af"/>
    <w:rsid w:val="00D817A4"/>
    <w:rPr>
      <w:sz w:val="24"/>
      <w:szCs w:val="24"/>
    </w:rPr>
  </w:style>
  <w:style w:type="paragraph" w:customStyle="1" w:styleId="af1">
    <w:name w:val="Таблицы (моноширинный)"/>
    <w:basedOn w:val="a"/>
    <w:next w:val="a"/>
    <w:rsid w:val="00D817A4"/>
    <w:pPr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character" w:customStyle="1" w:styleId="af2">
    <w:name w:val="Гипертекстовая ссылка"/>
    <w:basedOn w:val="a1"/>
    <w:rsid w:val="00D817A4"/>
    <w:rPr>
      <w:b/>
      <w:bCs/>
      <w:color w:val="008000"/>
    </w:rPr>
  </w:style>
  <w:style w:type="character" w:customStyle="1" w:styleId="af3">
    <w:name w:val="Цветовое выделение"/>
    <w:rsid w:val="00D817A4"/>
    <w:rPr>
      <w:b/>
      <w:bCs/>
      <w:color w:val="26282F"/>
    </w:rPr>
  </w:style>
  <w:style w:type="paragraph" w:styleId="af4">
    <w:name w:val="footnote text"/>
    <w:basedOn w:val="a"/>
    <w:link w:val="af5"/>
    <w:rsid w:val="00F8212A"/>
    <w:pPr>
      <w:widowControl/>
    </w:pPr>
    <w:rPr>
      <w:rFonts w:ascii="Calibri" w:hAnsi="Calibri" w:cs="Calibri"/>
      <w:lang w:eastAsia="en-US"/>
    </w:rPr>
  </w:style>
  <w:style w:type="character" w:customStyle="1" w:styleId="af5">
    <w:name w:val="Текст сноски Знак"/>
    <w:basedOn w:val="a1"/>
    <w:link w:val="af4"/>
    <w:rsid w:val="00F8212A"/>
    <w:rPr>
      <w:rFonts w:ascii="Calibri" w:hAnsi="Calibri" w:cs="Calibri"/>
      <w:sz w:val="20"/>
      <w:szCs w:val="20"/>
      <w:lang w:eastAsia="en-US"/>
    </w:rPr>
  </w:style>
  <w:style w:type="character" w:styleId="af6">
    <w:name w:val="footnote reference"/>
    <w:basedOn w:val="a1"/>
    <w:uiPriority w:val="99"/>
    <w:rsid w:val="00F8212A"/>
    <w:rPr>
      <w:rFonts w:cs="Times New Roman"/>
      <w:vertAlign w:val="superscript"/>
    </w:rPr>
  </w:style>
  <w:style w:type="paragraph" w:customStyle="1" w:styleId="ConsPlusNonformat">
    <w:name w:val="ConsPlusNonformat"/>
    <w:rsid w:val="00F8212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f7">
    <w:name w:val="Table Grid"/>
    <w:basedOn w:val="a2"/>
    <w:locked/>
    <w:rsid w:val="00B909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3z0">
    <w:name w:val="WW8Num3z0"/>
    <w:rsid w:val="00561B6B"/>
    <w:rPr>
      <w:b w:val="0"/>
      <w:sz w:val="28"/>
    </w:rPr>
  </w:style>
  <w:style w:type="character" w:customStyle="1" w:styleId="16">
    <w:name w:val="Основной шрифт абзаца1"/>
    <w:rsid w:val="00561B6B"/>
  </w:style>
  <w:style w:type="character" w:customStyle="1" w:styleId="af8">
    <w:name w:val="Символ сноски"/>
    <w:rsid w:val="00561B6B"/>
  </w:style>
  <w:style w:type="character" w:customStyle="1" w:styleId="af9">
    <w:name w:val="Символы концевой сноски"/>
    <w:rsid w:val="00561B6B"/>
  </w:style>
  <w:style w:type="paragraph" w:customStyle="1" w:styleId="13">
    <w:name w:val="Заголовок1"/>
    <w:basedOn w:val="a"/>
    <w:next w:val="a0"/>
    <w:uiPriority w:val="99"/>
    <w:rsid w:val="00561B6B"/>
    <w:pPr>
      <w:keepNext/>
      <w:widowControl/>
      <w:suppressAutoHyphens/>
      <w:spacing w:before="240" w:after="120"/>
    </w:pPr>
    <w:rPr>
      <w:rFonts w:ascii="Arial" w:eastAsia="Arial Unicode MS" w:hAnsi="Arial" w:cs="Mangal"/>
      <w:kern w:val="1"/>
      <w:sz w:val="28"/>
      <w:szCs w:val="28"/>
      <w:lang w:eastAsia="ar-SA"/>
    </w:rPr>
  </w:style>
  <w:style w:type="paragraph" w:styleId="afa">
    <w:name w:val="Title"/>
    <w:basedOn w:val="13"/>
    <w:next w:val="afb"/>
    <w:link w:val="afc"/>
    <w:qFormat/>
    <w:locked/>
    <w:rsid w:val="00561B6B"/>
  </w:style>
  <w:style w:type="character" w:customStyle="1" w:styleId="afc">
    <w:name w:val="Заголовок Знак"/>
    <w:basedOn w:val="a1"/>
    <w:link w:val="afa"/>
    <w:rsid w:val="00561B6B"/>
    <w:rPr>
      <w:rFonts w:ascii="Arial" w:eastAsia="Arial Unicode MS" w:hAnsi="Arial" w:cs="Mangal"/>
      <w:kern w:val="1"/>
      <w:sz w:val="28"/>
      <w:szCs w:val="28"/>
      <w:lang w:eastAsia="ar-SA"/>
    </w:rPr>
  </w:style>
  <w:style w:type="paragraph" w:styleId="afb">
    <w:name w:val="Subtitle"/>
    <w:basedOn w:val="13"/>
    <w:next w:val="a0"/>
    <w:link w:val="afd"/>
    <w:qFormat/>
    <w:locked/>
    <w:rsid w:val="00561B6B"/>
    <w:pPr>
      <w:jc w:val="center"/>
    </w:pPr>
    <w:rPr>
      <w:i/>
      <w:iCs/>
    </w:rPr>
  </w:style>
  <w:style w:type="character" w:customStyle="1" w:styleId="afd">
    <w:name w:val="Подзаголовок Знак"/>
    <w:basedOn w:val="a1"/>
    <w:link w:val="afb"/>
    <w:rsid w:val="00561B6B"/>
    <w:rPr>
      <w:rFonts w:ascii="Arial" w:eastAsia="Arial Unicode MS" w:hAnsi="Arial" w:cs="Mangal"/>
      <w:i/>
      <w:iCs/>
      <w:kern w:val="1"/>
      <w:sz w:val="28"/>
      <w:szCs w:val="28"/>
      <w:lang w:eastAsia="ar-SA"/>
    </w:rPr>
  </w:style>
  <w:style w:type="paragraph" w:styleId="afe">
    <w:name w:val="List"/>
    <w:basedOn w:val="a0"/>
    <w:rsid w:val="00561B6B"/>
    <w:pPr>
      <w:suppressAutoHyphens/>
    </w:pPr>
    <w:rPr>
      <w:rFonts w:cs="Mangal"/>
      <w:kern w:val="1"/>
      <w:sz w:val="28"/>
      <w:szCs w:val="28"/>
      <w:lang w:eastAsia="ar-SA"/>
    </w:rPr>
  </w:style>
  <w:style w:type="paragraph" w:customStyle="1" w:styleId="17">
    <w:name w:val="Название1"/>
    <w:basedOn w:val="a"/>
    <w:rsid w:val="00561B6B"/>
    <w:pPr>
      <w:widowControl/>
      <w:suppressLineNumbers/>
      <w:suppressAutoHyphens/>
      <w:spacing w:before="120" w:after="120"/>
    </w:pPr>
    <w:rPr>
      <w:rFonts w:cs="Mangal"/>
      <w:i/>
      <w:iCs/>
      <w:kern w:val="1"/>
      <w:sz w:val="24"/>
      <w:szCs w:val="24"/>
      <w:lang w:eastAsia="ar-SA"/>
    </w:rPr>
  </w:style>
  <w:style w:type="paragraph" w:customStyle="1" w:styleId="18">
    <w:name w:val="Указатель1"/>
    <w:basedOn w:val="a"/>
    <w:rsid w:val="00561B6B"/>
    <w:pPr>
      <w:widowControl/>
      <w:suppressLineNumbers/>
      <w:suppressAutoHyphens/>
    </w:pPr>
    <w:rPr>
      <w:rFonts w:cs="Mangal"/>
      <w:kern w:val="1"/>
      <w:sz w:val="28"/>
      <w:szCs w:val="28"/>
      <w:lang w:eastAsia="ar-SA"/>
    </w:rPr>
  </w:style>
  <w:style w:type="paragraph" w:customStyle="1" w:styleId="aff">
    <w:name w:val="Содержимое таблицы"/>
    <w:basedOn w:val="a"/>
    <w:rsid w:val="00561B6B"/>
    <w:pPr>
      <w:widowControl/>
      <w:suppressLineNumbers/>
      <w:suppressAutoHyphens/>
    </w:pPr>
    <w:rPr>
      <w:kern w:val="1"/>
      <w:sz w:val="28"/>
      <w:szCs w:val="28"/>
      <w:lang w:eastAsia="ar-SA"/>
    </w:rPr>
  </w:style>
  <w:style w:type="paragraph" w:customStyle="1" w:styleId="aff0">
    <w:name w:val="Заголовок таблицы"/>
    <w:basedOn w:val="aff"/>
    <w:rsid w:val="00561B6B"/>
    <w:pPr>
      <w:jc w:val="center"/>
    </w:pPr>
    <w:rPr>
      <w:b/>
      <w:bCs/>
    </w:rPr>
  </w:style>
  <w:style w:type="character" w:styleId="aff1">
    <w:name w:val="FollowedHyperlink"/>
    <w:basedOn w:val="a1"/>
    <w:uiPriority w:val="99"/>
    <w:unhideWhenUsed/>
    <w:rsid w:val="00561B6B"/>
    <w:rPr>
      <w:color w:val="800080"/>
      <w:u w:val="single"/>
    </w:rPr>
  </w:style>
  <w:style w:type="paragraph" w:customStyle="1" w:styleId="font5">
    <w:name w:val="font5"/>
    <w:basedOn w:val="a"/>
    <w:rsid w:val="00561B6B"/>
    <w:pPr>
      <w:widowControl/>
      <w:spacing w:before="100" w:beforeAutospacing="1" w:after="100" w:afterAutospacing="1"/>
    </w:pPr>
    <w:rPr>
      <w:rFonts w:ascii="Arial" w:hAnsi="Arial" w:cs="Arial"/>
    </w:rPr>
  </w:style>
  <w:style w:type="paragraph" w:customStyle="1" w:styleId="font6">
    <w:name w:val="font6"/>
    <w:basedOn w:val="a"/>
    <w:rsid w:val="00561B6B"/>
    <w:pPr>
      <w:widowControl/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font7">
    <w:name w:val="font7"/>
    <w:basedOn w:val="a"/>
    <w:rsid w:val="00561B6B"/>
    <w:pPr>
      <w:widowControl/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font8">
    <w:name w:val="font8"/>
    <w:basedOn w:val="a"/>
    <w:rsid w:val="00561B6B"/>
    <w:pPr>
      <w:widowControl/>
      <w:spacing w:before="100" w:beforeAutospacing="1" w:after="100" w:afterAutospacing="1"/>
    </w:pPr>
    <w:rPr>
      <w:rFonts w:ascii="Arial CYR" w:hAnsi="Arial CYR" w:cs="Arial CYR"/>
      <w:b/>
      <w:bCs/>
    </w:rPr>
  </w:style>
  <w:style w:type="paragraph" w:customStyle="1" w:styleId="xl64">
    <w:name w:val="xl64"/>
    <w:basedOn w:val="a"/>
    <w:rsid w:val="00561B6B"/>
    <w:pPr>
      <w:widowControl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5">
    <w:name w:val="xl65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6">
    <w:name w:val="xl66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67">
    <w:name w:val="xl67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68">
    <w:name w:val="xl68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69">
    <w:name w:val="xl69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70">
    <w:name w:val="xl70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71">
    <w:name w:val="xl71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72">
    <w:name w:val="xl72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73">
    <w:name w:val="xl73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b/>
      <w:bCs/>
      <w:i/>
      <w:iCs/>
      <w:sz w:val="24"/>
      <w:szCs w:val="24"/>
    </w:rPr>
  </w:style>
  <w:style w:type="paragraph" w:customStyle="1" w:styleId="xl74">
    <w:name w:val="xl74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6">
    <w:name w:val="xl76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7">
    <w:name w:val="xl77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8">
    <w:name w:val="xl78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9">
    <w:name w:val="xl79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0">
    <w:name w:val="xl80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 CYR" w:hAnsi="Arial CYR" w:cs="Arial CYR"/>
      <w:b/>
      <w:bCs/>
      <w:i/>
      <w:iCs/>
      <w:sz w:val="24"/>
      <w:szCs w:val="24"/>
    </w:rPr>
  </w:style>
  <w:style w:type="paragraph" w:customStyle="1" w:styleId="xl81">
    <w:name w:val="xl81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2">
    <w:name w:val="xl82"/>
    <w:basedOn w:val="a"/>
    <w:rsid w:val="00561B6B"/>
    <w:pPr>
      <w:widowControl/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83">
    <w:name w:val="xl83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4">
    <w:name w:val="xl84"/>
    <w:basedOn w:val="a"/>
    <w:rsid w:val="00561B6B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85">
    <w:name w:val="xl85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86">
    <w:name w:val="xl86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i/>
      <w:iCs/>
      <w:sz w:val="24"/>
      <w:szCs w:val="24"/>
    </w:rPr>
  </w:style>
  <w:style w:type="paragraph" w:customStyle="1" w:styleId="xl87">
    <w:name w:val="xl87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88">
    <w:name w:val="xl88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9">
    <w:name w:val="xl89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i/>
      <w:iCs/>
      <w:sz w:val="24"/>
      <w:szCs w:val="24"/>
    </w:rPr>
  </w:style>
  <w:style w:type="paragraph" w:customStyle="1" w:styleId="xl90">
    <w:name w:val="xl90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91">
    <w:name w:val="xl91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92">
    <w:name w:val="xl92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93">
    <w:name w:val="xl93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94">
    <w:name w:val="xl94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5">
    <w:name w:val="xl95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96">
    <w:name w:val="xl96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97">
    <w:name w:val="xl97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98">
    <w:name w:val="xl98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99">
    <w:name w:val="xl99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100">
    <w:name w:val="xl100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101">
    <w:name w:val="xl101"/>
    <w:basedOn w:val="a"/>
    <w:rsid w:val="00561B6B"/>
    <w:pPr>
      <w:widowControl/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02">
    <w:name w:val="xl102"/>
    <w:basedOn w:val="a"/>
    <w:rsid w:val="00561B6B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03">
    <w:name w:val="xl103"/>
    <w:basedOn w:val="a"/>
    <w:rsid w:val="00561B6B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104">
    <w:name w:val="xl104"/>
    <w:basedOn w:val="a"/>
    <w:rsid w:val="00561B6B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105">
    <w:name w:val="xl105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06">
    <w:name w:val="xl106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7">
    <w:name w:val="xl107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08">
    <w:name w:val="xl108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i/>
      <w:iCs/>
      <w:sz w:val="24"/>
      <w:szCs w:val="24"/>
    </w:rPr>
  </w:style>
  <w:style w:type="paragraph" w:customStyle="1" w:styleId="xl109">
    <w:name w:val="xl109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0">
    <w:name w:val="xl110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11">
    <w:name w:val="xl111"/>
    <w:basedOn w:val="a"/>
    <w:rsid w:val="00561B6B"/>
    <w:pPr>
      <w:widowControl/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12">
    <w:name w:val="xl112"/>
    <w:basedOn w:val="a"/>
    <w:rsid w:val="00561B6B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13">
    <w:name w:val="xl113"/>
    <w:basedOn w:val="a"/>
    <w:rsid w:val="00561B6B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114">
    <w:name w:val="xl114"/>
    <w:basedOn w:val="a"/>
    <w:rsid w:val="00561B6B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63">
    <w:name w:val="xl63"/>
    <w:basedOn w:val="a"/>
    <w:rsid w:val="00561B6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  <w:sz w:val="16"/>
      <w:szCs w:val="16"/>
    </w:rPr>
  </w:style>
  <w:style w:type="paragraph" w:styleId="31">
    <w:name w:val="Body Text 3"/>
    <w:basedOn w:val="a"/>
    <w:link w:val="32"/>
    <w:uiPriority w:val="99"/>
    <w:unhideWhenUsed/>
    <w:rsid w:val="00E679EF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1"/>
    <w:link w:val="31"/>
    <w:uiPriority w:val="99"/>
    <w:rsid w:val="00E679EF"/>
    <w:rPr>
      <w:sz w:val="16"/>
      <w:szCs w:val="16"/>
    </w:rPr>
  </w:style>
  <w:style w:type="character" w:customStyle="1" w:styleId="19">
    <w:name w:val="Заголовок №1_"/>
    <w:link w:val="1a"/>
    <w:locked/>
    <w:rsid w:val="0032458D"/>
    <w:rPr>
      <w:b/>
      <w:bCs/>
      <w:sz w:val="26"/>
      <w:szCs w:val="26"/>
      <w:shd w:val="clear" w:color="auto" w:fill="FFFFFF"/>
    </w:rPr>
  </w:style>
  <w:style w:type="paragraph" w:customStyle="1" w:styleId="1a">
    <w:name w:val="Заголовок №1"/>
    <w:basedOn w:val="a"/>
    <w:link w:val="19"/>
    <w:rsid w:val="0032458D"/>
    <w:pPr>
      <w:widowControl/>
      <w:shd w:val="clear" w:color="auto" w:fill="FFFFFF"/>
      <w:spacing w:before="600" w:line="322" w:lineRule="exact"/>
      <w:outlineLvl w:val="0"/>
    </w:pPr>
    <w:rPr>
      <w:b/>
      <w:bCs/>
      <w:sz w:val="26"/>
      <w:szCs w:val="26"/>
    </w:rPr>
  </w:style>
  <w:style w:type="paragraph" w:styleId="aff2">
    <w:name w:val="header"/>
    <w:basedOn w:val="a"/>
    <w:link w:val="aff3"/>
    <w:rsid w:val="00BC69FF"/>
    <w:pPr>
      <w:tabs>
        <w:tab w:val="center" w:pos="4153"/>
        <w:tab w:val="right" w:pos="8306"/>
      </w:tabs>
    </w:pPr>
  </w:style>
  <w:style w:type="character" w:customStyle="1" w:styleId="aff3">
    <w:name w:val="Верхний колонтитул Знак"/>
    <w:basedOn w:val="a1"/>
    <w:link w:val="aff2"/>
    <w:rsid w:val="00BC69FF"/>
    <w:rPr>
      <w:sz w:val="20"/>
      <w:szCs w:val="20"/>
    </w:rPr>
  </w:style>
  <w:style w:type="character" w:customStyle="1" w:styleId="aff4">
    <w:name w:val="Основной текст_"/>
    <w:link w:val="1b"/>
    <w:rsid w:val="00BC69FF"/>
    <w:rPr>
      <w:spacing w:val="-7"/>
      <w:sz w:val="26"/>
      <w:szCs w:val="26"/>
      <w:shd w:val="clear" w:color="auto" w:fill="FFFFFF"/>
      <w:lang w:val="en-GB"/>
    </w:rPr>
  </w:style>
  <w:style w:type="paragraph" w:customStyle="1" w:styleId="1b">
    <w:name w:val="Основной текст1"/>
    <w:basedOn w:val="a"/>
    <w:link w:val="aff4"/>
    <w:rsid w:val="00BC69FF"/>
    <w:pPr>
      <w:shd w:val="clear" w:color="auto" w:fill="FFFFFF"/>
      <w:spacing w:before="600" w:line="472" w:lineRule="exact"/>
      <w:jc w:val="both"/>
    </w:pPr>
    <w:rPr>
      <w:spacing w:val="-7"/>
      <w:sz w:val="26"/>
      <w:szCs w:val="26"/>
      <w:lang w:val="en-GB"/>
    </w:rPr>
  </w:style>
  <w:style w:type="paragraph" w:customStyle="1" w:styleId="Style3">
    <w:name w:val="Style3"/>
    <w:basedOn w:val="a"/>
    <w:uiPriority w:val="99"/>
    <w:rsid w:val="00CF7A27"/>
    <w:pPr>
      <w:autoSpaceDE w:val="0"/>
      <w:autoSpaceDN w:val="0"/>
      <w:adjustRightInd w:val="0"/>
      <w:spacing w:line="320" w:lineRule="exact"/>
      <w:ind w:hanging="259"/>
    </w:pPr>
    <w:rPr>
      <w:rFonts w:ascii="Constantia" w:hAnsi="Constantia"/>
      <w:sz w:val="24"/>
      <w:szCs w:val="24"/>
    </w:rPr>
  </w:style>
  <w:style w:type="paragraph" w:customStyle="1" w:styleId="Style5">
    <w:name w:val="Style5"/>
    <w:basedOn w:val="a"/>
    <w:uiPriority w:val="99"/>
    <w:rsid w:val="00CF7A27"/>
    <w:pPr>
      <w:autoSpaceDE w:val="0"/>
      <w:autoSpaceDN w:val="0"/>
      <w:adjustRightInd w:val="0"/>
      <w:spacing w:line="302" w:lineRule="exact"/>
      <w:jc w:val="center"/>
    </w:pPr>
    <w:rPr>
      <w:rFonts w:ascii="Constantia" w:hAnsi="Constantia"/>
      <w:sz w:val="24"/>
      <w:szCs w:val="24"/>
    </w:rPr>
  </w:style>
  <w:style w:type="paragraph" w:customStyle="1" w:styleId="Style6">
    <w:name w:val="Style6"/>
    <w:basedOn w:val="a"/>
    <w:uiPriority w:val="99"/>
    <w:rsid w:val="00CF7A27"/>
    <w:pPr>
      <w:autoSpaceDE w:val="0"/>
      <w:autoSpaceDN w:val="0"/>
      <w:adjustRightInd w:val="0"/>
      <w:spacing w:line="317" w:lineRule="exact"/>
      <w:ind w:hanging="281"/>
    </w:pPr>
    <w:rPr>
      <w:rFonts w:ascii="Constantia" w:hAnsi="Constantia"/>
      <w:sz w:val="24"/>
      <w:szCs w:val="24"/>
    </w:rPr>
  </w:style>
  <w:style w:type="paragraph" w:customStyle="1" w:styleId="Style13">
    <w:name w:val="Style13"/>
    <w:basedOn w:val="a"/>
    <w:uiPriority w:val="99"/>
    <w:rsid w:val="00CF7A27"/>
    <w:pPr>
      <w:autoSpaceDE w:val="0"/>
      <w:autoSpaceDN w:val="0"/>
      <w:adjustRightInd w:val="0"/>
      <w:spacing w:line="310" w:lineRule="exact"/>
      <w:jc w:val="right"/>
    </w:pPr>
    <w:rPr>
      <w:rFonts w:ascii="Constantia" w:hAnsi="Constantia"/>
      <w:sz w:val="24"/>
      <w:szCs w:val="24"/>
    </w:rPr>
  </w:style>
  <w:style w:type="paragraph" w:customStyle="1" w:styleId="Style20">
    <w:name w:val="Style20"/>
    <w:basedOn w:val="a"/>
    <w:uiPriority w:val="99"/>
    <w:rsid w:val="00CF7A27"/>
    <w:pPr>
      <w:autoSpaceDE w:val="0"/>
      <w:autoSpaceDN w:val="0"/>
      <w:adjustRightInd w:val="0"/>
      <w:jc w:val="both"/>
    </w:pPr>
    <w:rPr>
      <w:rFonts w:ascii="Constantia" w:hAnsi="Constantia"/>
      <w:sz w:val="24"/>
      <w:szCs w:val="24"/>
    </w:rPr>
  </w:style>
  <w:style w:type="paragraph" w:customStyle="1" w:styleId="Style23">
    <w:name w:val="Style23"/>
    <w:basedOn w:val="a"/>
    <w:uiPriority w:val="99"/>
    <w:rsid w:val="00CF7A27"/>
    <w:pPr>
      <w:autoSpaceDE w:val="0"/>
      <w:autoSpaceDN w:val="0"/>
      <w:adjustRightInd w:val="0"/>
      <w:spacing w:line="324" w:lineRule="exact"/>
      <w:ind w:hanging="540"/>
    </w:pPr>
    <w:rPr>
      <w:rFonts w:ascii="Constantia" w:hAnsi="Constantia"/>
      <w:sz w:val="24"/>
      <w:szCs w:val="24"/>
    </w:rPr>
  </w:style>
  <w:style w:type="paragraph" w:customStyle="1" w:styleId="Style24">
    <w:name w:val="Style24"/>
    <w:basedOn w:val="a"/>
    <w:uiPriority w:val="99"/>
    <w:rsid w:val="00CF7A27"/>
    <w:pPr>
      <w:autoSpaceDE w:val="0"/>
      <w:autoSpaceDN w:val="0"/>
      <w:adjustRightInd w:val="0"/>
      <w:spacing w:line="335" w:lineRule="exact"/>
      <w:ind w:firstLine="720"/>
      <w:jc w:val="both"/>
    </w:pPr>
    <w:rPr>
      <w:rFonts w:ascii="Constantia" w:hAnsi="Constantia"/>
      <w:sz w:val="24"/>
      <w:szCs w:val="24"/>
    </w:rPr>
  </w:style>
  <w:style w:type="paragraph" w:customStyle="1" w:styleId="Style26">
    <w:name w:val="Style26"/>
    <w:basedOn w:val="a"/>
    <w:uiPriority w:val="99"/>
    <w:rsid w:val="00CF7A27"/>
    <w:pPr>
      <w:autoSpaceDE w:val="0"/>
      <w:autoSpaceDN w:val="0"/>
      <w:adjustRightInd w:val="0"/>
      <w:spacing w:line="410" w:lineRule="exact"/>
      <w:jc w:val="center"/>
    </w:pPr>
    <w:rPr>
      <w:rFonts w:ascii="Constantia" w:hAnsi="Constantia"/>
      <w:sz w:val="24"/>
      <w:szCs w:val="24"/>
    </w:rPr>
  </w:style>
  <w:style w:type="paragraph" w:customStyle="1" w:styleId="Style27">
    <w:name w:val="Style27"/>
    <w:basedOn w:val="a"/>
    <w:uiPriority w:val="99"/>
    <w:rsid w:val="00CF7A27"/>
    <w:pPr>
      <w:autoSpaceDE w:val="0"/>
      <w:autoSpaceDN w:val="0"/>
      <w:adjustRightInd w:val="0"/>
    </w:pPr>
    <w:rPr>
      <w:rFonts w:ascii="Constantia" w:hAnsi="Constantia"/>
      <w:sz w:val="24"/>
      <w:szCs w:val="24"/>
    </w:rPr>
  </w:style>
  <w:style w:type="paragraph" w:customStyle="1" w:styleId="Style31">
    <w:name w:val="Style31"/>
    <w:basedOn w:val="a"/>
    <w:uiPriority w:val="99"/>
    <w:rsid w:val="00CF7A27"/>
    <w:pPr>
      <w:autoSpaceDE w:val="0"/>
      <w:autoSpaceDN w:val="0"/>
      <w:adjustRightInd w:val="0"/>
      <w:jc w:val="center"/>
    </w:pPr>
    <w:rPr>
      <w:rFonts w:ascii="Constantia" w:hAnsi="Constantia"/>
      <w:sz w:val="24"/>
      <w:szCs w:val="24"/>
    </w:rPr>
  </w:style>
  <w:style w:type="paragraph" w:customStyle="1" w:styleId="Style32">
    <w:name w:val="Style32"/>
    <w:basedOn w:val="a"/>
    <w:uiPriority w:val="99"/>
    <w:rsid w:val="00CF7A27"/>
    <w:pPr>
      <w:autoSpaceDE w:val="0"/>
      <w:autoSpaceDN w:val="0"/>
      <w:adjustRightInd w:val="0"/>
      <w:spacing w:line="324" w:lineRule="exact"/>
      <w:ind w:firstLine="706"/>
      <w:jc w:val="both"/>
    </w:pPr>
    <w:rPr>
      <w:rFonts w:ascii="Constantia" w:hAnsi="Constantia"/>
      <w:sz w:val="24"/>
      <w:szCs w:val="24"/>
    </w:rPr>
  </w:style>
  <w:style w:type="character" w:customStyle="1" w:styleId="FontStyle39">
    <w:name w:val="Font Style39"/>
    <w:basedOn w:val="a1"/>
    <w:uiPriority w:val="99"/>
    <w:rsid w:val="00CF7A27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40">
    <w:name w:val="Font Style40"/>
    <w:basedOn w:val="a1"/>
    <w:uiPriority w:val="99"/>
    <w:rsid w:val="00CF7A27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42">
    <w:name w:val="Font Style42"/>
    <w:basedOn w:val="a1"/>
    <w:uiPriority w:val="99"/>
    <w:rsid w:val="00CF7A27"/>
    <w:rPr>
      <w:rFonts w:ascii="Times New Roman" w:hAnsi="Times New Roman" w:cs="Times New Roman" w:hint="default"/>
      <w:b/>
      <w:bCs/>
      <w:i/>
      <w:iCs/>
      <w:sz w:val="26"/>
      <w:szCs w:val="26"/>
    </w:rPr>
  </w:style>
  <w:style w:type="character" w:customStyle="1" w:styleId="FontStyle43">
    <w:name w:val="Font Style43"/>
    <w:basedOn w:val="a1"/>
    <w:uiPriority w:val="99"/>
    <w:rsid w:val="00CF7A27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44">
    <w:name w:val="Font Style44"/>
    <w:basedOn w:val="a1"/>
    <w:uiPriority w:val="99"/>
    <w:rsid w:val="00CF7A27"/>
    <w:rPr>
      <w:rFonts w:ascii="Times New Roman" w:hAnsi="Times New Roman" w:cs="Times New Roman" w:hint="default"/>
      <w:sz w:val="26"/>
      <w:szCs w:val="26"/>
    </w:rPr>
  </w:style>
  <w:style w:type="character" w:customStyle="1" w:styleId="FontStyle45">
    <w:name w:val="Font Style45"/>
    <w:basedOn w:val="a1"/>
    <w:uiPriority w:val="99"/>
    <w:rsid w:val="00CF7A27"/>
    <w:rPr>
      <w:rFonts w:ascii="Times New Roman" w:hAnsi="Times New Roman" w:cs="Times New Roman" w:hint="default"/>
      <w:b/>
      <w:bCs/>
      <w:i/>
      <w:iCs/>
      <w:sz w:val="34"/>
      <w:szCs w:val="34"/>
    </w:rPr>
  </w:style>
  <w:style w:type="character" w:customStyle="1" w:styleId="FontStyle48">
    <w:name w:val="Font Style48"/>
    <w:basedOn w:val="a1"/>
    <w:uiPriority w:val="99"/>
    <w:rsid w:val="00CF7A27"/>
    <w:rPr>
      <w:rFonts w:ascii="Times New Roman" w:hAnsi="Times New Roman" w:cs="Times New Roman" w:hint="default"/>
      <w:b/>
      <w:bCs/>
      <w:sz w:val="34"/>
      <w:szCs w:val="34"/>
    </w:rPr>
  </w:style>
  <w:style w:type="character" w:customStyle="1" w:styleId="FontStyle49">
    <w:name w:val="Font Style49"/>
    <w:basedOn w:val="a1"/>
    <w:uiPriority w:val="99"/>
    <w:rsid w:val="00CF7A27"/>
    <w:rPr>
      <w:rFonts w:ascii="Times New Roman" w:hAnsi="Times New Roman" w:cs="Times New Roman" w:hint="default"/>
      <w:b/>
      <w:bCs/>
      <w:spacing w:val="70"/>
      <w:sz w:val="26"/>
      <w:szCs w:val="26"/>
    </w:rPr>
  </w:style>
  <w:style w:type="character" w:styleId="aff5">
    <w:name w:val="Strong"/>
    <w:basedOn w:val="a1"/>
    <w:uiPriority w:val="22"/>
    <w:qFormat/>
    <w:locked/>
    <w:rsid w:val="00A96BA1"/>
    <w:rPr>
      <w:b/>
      <w:bCs/>
    </w:rPr>
  </w:style>
  <w:style w:type="numbering" w:customStyle="1" w:styleId="1c">
    <w:name w:val="Нет списка1"/>
    <w:next w:val="a3"/>
    <w:semiHidden/>
    <w:unhideWhenUsed/>
    <w:rsid w:val="00AD1527"/>
  </w:style>
  <w:style w:type="paragraph" w:customStyle="1" w:styleId="font9">
    <w:name w:val="font9"/>
    <w:basedOn w:val="a"/>
    <w:rsid w:val="00AD1527"/>
    <w:pPr>
      <w:widowControl/>
      <w:spacing w:before="100" w:beforeAutospacing="1" w:after="100" w:afterAutospacing="1"/>
    </w:pPr>
    <w:rPr>
      <w:rFonts w:ascii="Arial CYR" w:hAnsi="Arial CYR" w:cs="Arial CYR"/>
      <w:b/>
      <w:bCs/>
    </w:rPr>
  </w:style>
  <w:style w:type="paragraph" w:customStyle="1" w:styleId="xl115">
    <w:name w:val="xl115"/>
    <w:basedOn w:val="a"/>
    <w:rsid w:val="00AD1527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16">
    <w:name w:val="xl116"/>
    <w:basedOn w:val="a"/>
    <w:rsid w:val="00AD1527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117">
    <w:name w:val="xl117"/>
    <w:basedOn w:val="a"/>
    <w:rsid w:val="00AD1527"/>
    <w:pPr>
      <w:widowControl/>
      <w:spacing w:before="100" w:beforeAutospacing="1" w:after="100" w:afterAutospacing="1"/>
    </w:pPr>
    <w:rPr>
      <w:sz w:val="16"/>
      <w:szCs w:val="16"/>
    </w:rPr>
  </w:style>
  <w:style w:type="paragraph" w:styleId="aff6">
    <w:name w:val="List Paragraph"/>
    <w:basedOn w:val="a"/>
    <w:uiPriority w:val="34"/>
    <w:qFormat/>
    <w:rsid w:val="00BE318C"/>
    <w:pPr>
      <w:ind w:left="720"/>
      <w:contextualSpacing/>
    </w:pPr>
  </w:style>
  <w:style w:type="paragraph" w:styleId="33">
    <w:name w:val="Body Text Indent 3"/>
    <w:basedOn w:val="a"/>
    <w:link w:val="34"/>
    <w:semiHidden/>
    <w:unhideWhenUsed/>
    <w:rsid w:val="00E773E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1"/>
    <w:link w:val="33"/>
    <w:semiHidden/>
    <w:rsid w:val="00E773EB"/>
    <w:rPr>
      <w:sz w:val="16"/>
      <w:szCs w:val="16"/>
    </w:rPr>
  </w:style>
  <w:style w:type="character" w:customStyle="1" w:styleId="21">
    <w:name w:val="Заголовок 2 Знак"/>
    <w:basedOn w:val="a1"/>
    <w:link w:val="20"/>
    <w:uiPriority w:val="99"/>
    <w:rsid w:val="00395752"/>
    <w:rPr>
      <w:rFonts w:ascii="Arial" w:hAnsi="Arial" w:cs="Arial"/>
      <w:b/>
      <w:bCs/>
      <w:color w:val="26282F"/>
      <w:sz w:val="24"/>
      <w:szCs w:val="24"/>
    </w:rPr>
  </w:style>
  <w:style w:type="numbering" w:customStyle="1" w:styleId="22">
    <w:name w:val="Нет списка2"/>
    <w:next w:val="a3"/>
    <w:semiHidden/>
    <w:unhideWhenUsed/>
    <w:rsid w:val="00395752"/>
  </w:style>
  <w:style w:type="paragraph" w:customStyle="1" w:styleId="Title">
    <w:name w:val="Title!Название НПА"/>
    <w:basedOn w:val="a"/>
    <w:rsid w:val="00395752"/>
    <w:pPr>
      <w:autoSpaceDE w:val="0"/>
      <w:autoSpaceDN w:val="0"/>
      <w:adjustRightInd w:val="0"/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aff7">
    <w:name w:val="Нормальный (таблица)"/>
    <w:basedOn w:val="a"/>
    <w:next w:val="a"/>
    <w:uiPriority w:val="99"/>
    <w:rsid w:val="00395752"/>
    <w:pPr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f8">
    <w:name w:val="Прижатый влево"/>
    <w:basedOn w:val="a"/>
    <w:next w:val="a"/>
    <w:uiPriority w:val="99"/>
    <w:rsid w:val="00FA0134"/>
    <w:pPr>
      <w:widowControl/>
      <w:autoSpaceDE w:val="0"/>
      <w:autoSpaceDN w:val="0"/>
      <w:adjustRightInd w:val="0"/>
    </w:pPr>
    <w:rPr>
      <w:rFonts w:ascii="Arial" w:hAnsi="Arial"/>
    </w:rPr>
  </w:style>
  <w:style w:type="character" w:customStyle="1" w:styleId="90">
    <w:name w:val="Заголовок 9 Знак"/>
    <w:basedOn w:val="a1"/>
    <w:link w:val="9"/>
    <w:rsid w:val="00FA0134"/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customStyle="1" w:styleId="80">
    <w:name w:val="Заголовок 8 Знак"/>
    <w:basedOn w:val="a1"/>
    <w:link w:val="8"/>
    <w:rsid w:val="00FA0134"/>
    <w:rPr>
      <w:rFonts w:ascii="Arial" w:eastAsia="Lucida Sans Unicode" w:hAnsi="Arial" w:cs="Mangal"/>
      <w:b/>
      <w:bCs/>
      <w:sz w:val="21"/>
      <w:szCs w:val="21"/>
      <w:lang w:eastAsia="ar-SA"/>
    </w:rPr>
  </w:style>
  <w:style w:type="numbering" w:customStyle="1" w:styleId="35">
    <w:name w:val="Нет списка3"/>
    <w:next w:val="a3"/>
    <w:semiHidden/>
    <w:unhideWhenUsed/>
    <w:rsid w:val="00FA0134"/>
  </w:style>
  <w:style w:type="character" w:customStyle="1" w:styleId="WW8Num4z1">
    <w:name w:val="WW8Num4z1"/>
    <w:rsid w:val="00FA0134"/>
    <w:rPr>
      <w:sz w:val="24"/>
      <w:szCs w:val="24"/>
    </w:rPr>
  </w:style>
  <w:style w:type="character" w:customStyle="1" w:styleId="WW8Num5z1">
    <w:name w:val="WW8Num5z1"/>
    <w:rsid w:val="00FA0134"/>
    <w:rPr>
      <w:rFonts w:ascii="Times New Roman" w:hAnsi="Times New Roman"/>
      <w:sz w:val="24"/>
      <w:szCs w:val="24"/>
    </w:rPr>
  </w:style>
  <w:style w:type="character" w:customStyle="1" w:styleId="WW8Num6z1">
    <w:name w:val="WW8Num6z1"/>
    <w:rsid w:val="00FA0134"/>
    <w:rPr>
      <w:rFonts w:ascii="Times New Roman" w:hAnsi="Times New Roman"/>
      <w:sz w:val="24"/>
      <w:szCs w:val="24"/>
    </w:rPr>
  </w:style>
  <w:style w:type="character" w:customStyle="1" w:styleId="WW8Num7z0">
    <w:name w:val="WW8Num7z0"/>
    <w:rsid w:val="00FA0134"/>
    <w:rPr>
      <w:rFonts w:ascii="Symbol" w:hAnsi="Symbol" w:cs="OpenSymbol"/>
    </w:rPr>
  </w:style>
  <w:style w:type="character" w:customStyle="1" w:styleId="Absatz-Standardschriftart">
    <w:name w:val="Absatz-Standardschriftart"/>
    <w:rsid w:val="00FA0134"/>
  </w:style>
  <w:style w:type="character" w:customStyle="1" w:styleId="WW8Num8z0">
    <w:name w:val="WW8Num8z0"/>
    <w:rsid w:val="00FA0134"/>
    <w:rPr>
      <w:rFonts w:ascii="Symbol" w:hAnsi="Symbol" w:cs="OpenSymbol"/>
    </w:rPr>
  </w:style>
  <w:style w:type="character" w:customStyle="1" w:styleId="WW-Absatz-Standardschriftart">
    <w:name w:val="WW-Absatz-Standardschriftart"/>
    <w:rsid w:val="00FA0134"/>
  </w:style>
  <w:style w:type="character" w:customStyle="1" w:styleId="WW-Absatz-Standardschriftart1">
    <w:name w:val="WW-Absatz-Standardschriftart1"/>
    <w:rsid w:val="00FA0134"/>
  </w:style>
  <w:style w:type="character" w:customStyle="1" w:styleId="WW-Absatz-Standardschriftart11">
    <w:name w:val="WW-Absatz-Standardschriftart11"/>
    <w:rsid w:val="00FA0134"/>
  </w:style>
  <w:style w:type="character" w:customStyle="1" w:styleId="WW-Absatz-Standardschriftart111">
    <w:name w:val="WW-Absatz-Standardschriftart111"/>
    <w:rsid w:val="00FA0134"/>
  </w:style>
  <w:style w:type="character" w:customStyle="1" w:styleId="WW-Absatz-Standardschriftart1111">
    <w:name w:val="WW-Absatz-Standardschriftart1111"/>
    <w:rsid w:val="00FA0134"/>
  </w:style>
  <w:style w:type="character" w:customStyle="1" w:styleId="WW-Absatz-Standardschriftart11111">
    <w:name w:val="WW-Absatz-Standardschriftart11111"/>
    <w:rsid w:val="00FA0134"/>
  </w:style>
  <w:style w:type="character" w:customStyle="1" w:styleId="WW-Absatz-Standardschriftart111111">
    <w:name w:val="WW-Absatz-Standardschriftart111111"/>
    <w:rsid w:val="00FA0134"/>
  </w:style>
  <w:style w:type="character" w:customStyle="1" w:styleId="WW-Absatz-Standardschriftart1111111">
    <w:name w:val="WW-Absatz-Standardschriftart1111111"/>
    <w:rsid w:val="00FA0134"/>
  </w:style>
  <w:style w:type="character" w:customStyle="1" w:styleId="WW-Absatz-Standardschriftart11111111">
    <w:name w:val="WW-Absatz-Standardschriftart11111111"/>
    <w:rsid w:val="00FA0134"/>
  </w:style>
  <w:style w:type="character" w:customStyle="1" w:styleId="WW-Absatz-Standardschriftart111111111">
    <w:name w:val="WW-Absatz-Standardschriftart111111111"/>
    <w:rsid w:val="00FA0134"/>
  </w:style>
  <w:style w:type="character" w:customStyle="1" w:styleId="WW-Absatz-Standardschriftart1111111111">
    <w:name w:val="WW-Absatz-Standardschriftart1111111111"/>
    <w:rsid w:val="00FA0134"/>
  </w:style>
  <w:style w:type="character" w:customStyle="1" w:styleId="WW-Absatz-Standardschriftart11111111111">
    <w:name w:val="WW-Absatz-Standardschriftart11111111111"/>
    <w:rsid w:val="00FA0134"/>
  </w:style>
  <w:style w:type="character" w:customStyle="1" w:styleId="WW-Absatz-Standardschriftart111111111111">
    <w:name w:val="WW-Absatz-Standardschriftart111111111111"/>
    <w:rsid w:val="00FA0134"/>
  </w:style>
  <w:style w:type="character" w:customStyle="1" w:styleId="WW-Absatz-Standardschriftart1111111111111">
    <w:name w:val="WW-Absatz-Standardschriftart1111111111111"/>
    <w:rsid w:val="00FA0134"/>
  </w:style>
  <w:style w:type="character" w:customStyle="1" w:styleId="WW-Absatz-Standardschriftart11111111111111">
    <w:name w:val="WW-Absatz-Standardschriftart11111111111111"/>
    <w:rsid w:val="00FA0134"/>
  </w:style>
  <w:style w:type="character" w:customStyle="1" w:styleId="WW-Absatz-Standardschriftart111111111111111">
    <w:name w:val="WW-Absatz-Standardschriftart111111111111111"/>
    <w:rsid w:val="00FA0134"/>
  </w:style>
  <w:style w:type="character" w:customStyle="1" w:styleId="aff9">
    <w:name w:val="Символ нумерации"/>
    <w:rsid w:val="00FA0134"/>
    <w:rPr>
      <w:rFonts w:ascii="Times New Roman" w:hAnsi="Times New Roman"/>
      <w:sz w:val="24"/>
      <w:szCs w:val="24"/>
    </w:rPr>
  </w:style>
  <w:style w:type="character" w:customStyle="1" w:styleId="affa">
    <w:name w:val="Маркеры списка"/>
    <w:rsid w:val="00FA0134"/>
    <w:rPr>
      <w:rFonts w:ascii="OpenSymbol" w:eastAsia="OpenSymbol" w:hAnsi="OpenSymbol" w:cs="OpenSymbol"/>
    </w:rPr>
  </w:style>
  <w:style w:type="paragraph" w:customStyle="1" w:styleId="1d">
    <w:name w:val="Цитата1"/>
    <w:basedOn w:val="a"/>
    <w:rsid w:val="00FA0134"/>
    <w:pPr>
      <w:widowControl/>
      <w:suppressAutoHyphens/>
      <w:ind w:left="567" w:right="-1333" w:firstLine="851"/>
      <w:jc w:val="both"/>
    </w:pPr>
    <w:rPr>
      <w:sz w:val="28"/>
      <w:szCs w:val="28"/>
      <w:lang w:eastAsia="ar-SA"/>
    </w:rPr>
  </w:style>
  <w:style w:type="paragraph" w:customStyle="1" w:styleId="affb">
    <w:name w:val="Стиль"/>
    <w:rsid w:val="00FA0134"/>
    <w:pPr>
      <w:suppressAutoHyphens/>
      <w:ind w:firstLine="720"/>
      <w:jc w:val="both"/>
    </w:pPr>
    <w:rPr>
      <w:rFonts w:ascii="Arial" w:eastAsia="Arial" w:hAnsi="Arial"/>
      <w:lang w:eastAsia="ar-SA"/>
    </w:rPr>
  </w:style>
  <w:style w:type="paragraph" w:customStyle="1" w:styleId="2">
    <w:name w:val="Стиль2"/>
    <w:basedOn w:val="14"/>
    <w:rsid w:val="00FA0134"/>
    <w:pPr>
      <w:numPr>
        <w:ilvl w:val="6"/>
        <w:numId w:val="1"/>
      </w:numPr>
      <w:suppressAutoHyphens/>
      <w:autoSpaceDN/>
      <w:adjustRightInd/>
      <w:spacing w:before="60"/>
      <w:outlineLvl w:val="6"/>
    </w:pPr>
    <w:rPr>
      <w:rFonts w:cs="Arial"/>
      <w:sz w:val="28"/>
      <w:szCs w:val="18"/>
      <w:lang w:eastAsia="ar-SA"/>
    </w:rPr>
  </w:style>
  <w:style w:type="paragraph" w:customStyle="1" w:styleId="10">
    <w:name w:val="Заголовок 10"/>
    <w:basedOn w:val="13"/>
    <w:next w:val="a0"/>
    <w:rsid w:val="00FA0134"/>
    <w:pPr>
      <w:numPr>
        <w:numId w:val="2"/>
      </w:numPr>
    </w:pPr>
    <w:rPr>
      <w:rFonts w:eastAsia="Lucida Sans Unicode"/>
      <w:b/>
      <w:bCs/>
      <w:kern w:val="0"/>
      <w:sz w:val="21"/>
      <w:szCs w:val="21"/>
    </w:rPr>
  </w:style>
  <w:style w:type="paragraph" w:styleId="affc">
    <w:name w:val="No Spacing"/>
    <w:uiPriority w:val="99"/>
    <w:qFormat/>
    <w:rsid w:val="000859A3"/>
    <w:rPr>
      <w:rFonts w:ascii="Calibri" w:eastAsia="Calibri" w:hAnsi="Calibri"/>
      <w:sz w:val="22"/>
      <w:szCs w:val="22"/>
      <w:lang w:eastAsia="en-US"/>
    </w:rPr>
  </w:style>
  <w:style w:type="character" w:customStyle="1" w:styleId="affd">
    <w:name w:val="Продолжение ссылки"/>
    <w:basedOn w:val="af2"/>
    <w:uiPriority w:val="99"/>
    <w:rsid w:val="00DF3A0D"/>
    <w:rPr>
      <w:b/>
      <w:bCs/>
      <w:color w:val="106BBE"/>
    </w:rPr>
  </w:style>
  <w:style w:type="paragraph" w:styleId="23">
    <w:name w:val="Body Text 2"/>
    <w:basedOn w:val="a"/>
    <w:link w:val="24"/>
    <w:unhideWhenUsed/>
    <w:rsid w:val="008527AB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rsid w:val="008527AB"/>
    <w:rPr>
      <w:sz w:val="20"/>
      <w:szCs w:val="20"/>
    </w:rPr>
  </w:style>
  <w:style w:type="character" w:customStyle="1" w:styleId="25">
    <w:name w:val="Основной текст (2)_"/>
    <w:basedOn w:val="a1"/>
    <w:link w:val="210"/>
    <w:uiPriority w:val="99"/>
    <w:locked/>
    <w:rsid w:val="00871926"/>
    <w:rPr>
      <w:b/>
      <w:bCs/>
      <w:shd w:val="clear" w:color="auto" w:fill="FFFFFF"/>
    </w:rPr>
  </w:style>
  <w:style w:type="character" w:customStyle="1" w:styleId="36">
    <w:name w:val="Основной текст (3)_"/>
    <w:basedOn w:val="a1"/>
    <w:link w:val="37"/>
    <w:locked/>
    <w:rsid w:val="00871926"/>
    <w:rPr>
      <w:shd w:val="clear" w:color="auto" w:fill="FFFFFF"/>
    </w:rPr>
  </w:style>
  <w:style w:type="character" w:customStyle="1" w:styleId="41">
    <w:name w:val="Основной текст (4)_"/>
    <w:basedOn w:val="a1"/>
    <w:link w:val="410"/>
    <w:uiPriority w:val="99"/>
    <w:locked/>
    <w:rsid w:val="00871926"/>
    <w:rPr>
      <w:i/>
      <w:iCs/>
      <w:sz w:val="19"/>
      <w:szCs w:val="19"/>
      <w:shd w:val="clear" w:color="auto" w:fill="FFFFFF"/>
    </w:rPr>
  </w:style>
  <w:style w:type="character" w:customStyle="1" w:styleId="61">
    <w:name w:val="Основной текст (6)_"/>
    <w:basedOn w:val="a1"/>
    <w:link w:val="610"/>
    <w:locked/>
    <w:rsid w:val="00871926"/>
    <w:rPr>
      <w:b/>
      <w:bCs/>
      <w:spacing w:val="10"/>
      <w:shd w:val="clear" w:color="auto" w:fill="FFFFFF"/>
    </w:rPr>
  </w:style>
  <w:style w:type="character" w:customStyle="1" w:styleId="71">
    <w:name w:val="Основной текст (7)_"/>
    <w:basedOn w:val="a1"/>
    <w:link w:val="72"/>
    <w:locked/>
    <w:rsid w:val="00871926"/>
    <w:rPr>
      <w:i/>
      <w:iCs/>
      <w:sz w:val="23"/>
      <w:szCs w:val="23"/>
      <w:shd w:val="clear" w:color="auto" w:fill="FFFFFF"/>
    </w:rPr>
  </w:style>
  <w:style w:type="character" w:customStyle="1" w:styleId="713pt">
    <w:name w:val="Основной текст (7) + 13 pt"/>
    <w:aliases w:val="Не курсив"/>
    <w:basedOn w:val="71"/>
    <w:uiPriority w:val="99"/>
    <w:rsid w:val="00871926"/>
    <w:rPr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/>
    </w:rPr>
  </w:style>
  <w:style w:type="character" w:customStyle="1" w:styleId="73">
    <w:name w:val="Основной текст (7) + Не курсив"/>
    <w:basedOn w:val="71"/>
    <w:uiPriority w:val="99"/>
    <w:rsid w:val="00871926"/>
    <w:rPr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/>
    </w:rPr>
  </w:style>
  <w:style w:type="character" w:customStyle="1" w:styleId="110">
    <w:name w:val="Основной текст + 11"/>
    <w:aliases w:val="5 pt6,Курсив3"/>
    <w:basedOn w:val="a1"/>
    <w:uiPriority w:val="99"/>
    <w:rsid w:val="00871926"/>
    <w:rPr>
      <w:rFonts w:ascii="Times New Roman" w:hAnsi="Times New Roman" w:cs="Times New Roman"/>
      <w:i/>
      <w:iCs/>
      <w:color w:val="000000"/>
      <w:spacing w:val="0"/>
      <w:w w:val="100"/>
      <w:position w:val="0"/>
      <w:sz w:val="23"/>
      <w:szCs w:val="23"/>
      <w:u w:val="none"/>
      <w:lang w:val="ru-RU" w:eastAsia="ru-RU"/>
    </w:rPr>
  </w:style>
  <w:style w:type="character" w:customStyle="1" w:styleId="111">
    <w:name w:val="Основной текст + 111"/>
    <w:aliases w:val="5 pt5"/>
    <w:basedOn w:val="a1"/>
    <w:uiPriority w:val="99"/>
    <w:rsid w:val="00871926"/>
    <w:rPr>
      <w:rFonts w:ascii="Times New Roman" w:hAnsi="Times New Roman" w:cs="Times New Roman"/>
      <w:color w:val="000000"/>
      <w:spacing w:val="0"/>
      <w:w w:val="100"/>
      <w:position w:val="0"/>
      <w:sz w:val="23"/>
      <w:szCs w:val="23"/>
      <w:u w:val="none"/>
      <w:lang w:val="ru-RU" w:eastAsia="ru-RU"/>
    </w:rPr>
  </w:style>
  <w:style w:type="character" w:customStyle="1" w:styleId="4Calibri">
    <w:name w:val="Основной текст (4) + Calibri"/>
    <w:aliases w:val="Не курсив3"/>
    <w:basedOn w:val="41"/>
    <w:uiPriority w:val="99"/>
    <w:rsid w:val="00871926"/>
    <w:rPr>
      <w:rFonts w:ascii="Calibri" w:hAnsi="Calibri" w:cs="Calibri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ru-RU" w:eastAsia="ru-RU"/>
    </w:rPr>
  </w:style>
  <w:style w:type="character" w:customStyle="1" w:styleId="140">
    <w:name w:val="Основной текст (14)_"/>
    <w:basedOn w:val="a1"/>
    <w:link w:val="141"/>
    <w:uiPriority w:val="99"/>
    <w:locked/>
    <w:rsid w:val="00871926"/>
    <w:rPr>
      <w:b/>
      <w:bCs/>
      <w:i/>
      <w:iCs/>
      <w:sz w:val="23"/>
      <w:szCs w:val="23"/>
      <w:shd w:val="clear" w:color="auto" w:fill="FFFFFF"/>
    </w:rPr>
  </w:style>
  <w:style w:type="character" w:customStyle="1" w:styleId="1412pt">
    <w:name w:val="Основной текст (14) + 12 pt"/>
    <w:aliases w:val="Не курсив1,Интервал 0 pt2"/>
    <w:basedOn w:val="140"/>
    <w:uiPriority w:val="99"/>
    <w:rsid w:val="00871926"/>
    <w:rPr>
      <w:b/>
      <w:bCs/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210">
    <w:name w:val="Основной текст (2)1"/>
    <w:basedOn w:val="a"/>
    <w:link w:val="25"/>
    <w:uiPriority w:val="99"/>
    <w:rsid w:val="00871926"/>
    <w:pPr>
      <w:shd w:val="clear" w:color="auto" w:fill="FFFFFF"/>
      <w:spacing w:after="60" w:line="240" w:lineRule="atLeast"/>
      <w:jc w:val="right"/>
    </w:pPr>
    <w:rPr>
      <w:b/>
      <w:bCs/>
      <w:sz w:val="22"/>
      <w:szCs w:val="22"/>
    </w:rPr>
  </w:style>
  <w:style w:type="paragraph" w:customStyle="1" w:styleId="37">
    <w:name w:val="Основной текст (3)"/>
    <w:basedOn w:val="a"/>
    <w:link w:val="36"/>
    <w:rsid w:val="00871926"/>
    <w:pPr>
      <w:shd w:val="clear" w:color="auto" w:fill="FFFFFF"/>
      <w:spacing w:before="60" w:after="300" w:line="240" w:lineRule="atLeast"/>
      <w:jc w:val="right"/>
    </w:pPr>
    <w:rPr>
      <w:sz w:val="22"/>
      <w:szCs w:val="22"/>
    </w:rPr>
  </w:style>
  <w:style w:type="paragraph" w:customStyle="1" w:styleId="410">
    <w:name w:val="Основной текст (4)1"/>
    <w:basedOn w:val="a"/>
    <w:link w:val="41"/>
    <w:uiPriority w:val="99"/>
    <w:rsid w:val="00871926"/>
    <w:pPr>
      <w:shd w:val="clear" w:color="auto" w:fill="FFFFFF"/>
      <w:spacing w:before="300" w:after="60" w:line="240" w:lineRule="atLeast"/>
      <w:jc w:val="right"/>
    </w:pPr>
    <w:rPr>
      <w:i/>
      <w:iCs/>
      <w:sz w:val="19"/>
      <w:szCs w:val="19"/>
    </w:rPr>
  </w:style>
  <w:style w:type="paragraph" w:customStyle="1" w:styleId="610">
    <w:name w:val="Основной текст (6)1"/>
    <w:basedOn w:val="a"/>
    <w:link w:val="61"/>
    <w:uiPriority w:val="99"/>
    <w:rsid w:val="00871926"/>
    <w:pPr>
      <w:shd w:val="clear" w:color="auto" w:fill="FFFFFF"/>
      <w:spacing w:before="300" w:line="317" w:lineRule="exact"/>
      <w:jc w:val="center"/>
    </w:pPr>
    <w:rPr>
      <w:b/>
      <w:bCs/>
      <w:spacing w:val="10"/>
      <w:sz w:val="22"/>
      <w:szCs w:val="22"/>
    </w:rPr>
  </w:style>
  <w:style w:type="paragraph" w:customStyle="1" w:styleId="72">
    <w:name w:val="Основной текст (7)"/>
    <w:basedOn w:val="a"/>
    <w:link w:val="71"/>
    <w:rsid w:val="00871926"/>
    <w:pPr>
      <w:shd w:val="clear" w:color="auto" w:fill="FFFFFF"/>
      <w:spacing w:line="322" w:lineRule="exact"/>
      <w:jc w:val="both"/>
    </w:pPr>
    <w:rPr>
      <w:i/>
      <w:iCs/>
      <w:sz w:val="23"/>
      <w:szCs w:val="23"/>
    </w:rPr>
  </w:style>
  <w:style w:type="paragraph" w:customStyle="1" w:styleId="141">
    <w:name w:val="Основной текст (14)"/>
    <w:basedOn w:val="a"/>
    <w:link w:val="140"/>
    <w:uiPriority w:val="99"/>
    <w:rsid w:val="00871926"/>
    <w:pPr>
      <w:shd w:val="clear" w:color="auto" w:fill="FFFFFF"/>
      <w:spacing w:line="312" w:lineRule="exact"/>
      <w:jc w:val="center"/>
    </w:pPr>
    <w:rPr>
      <w:b/>
      <w:bCs/>
      <w:i/>
      <w:iCs/>
      <w:sz w:val="23"/>
      <w:szCs w:val="23"/>
    </w:rPr>
  </w:style>
  <w:style w:type="paragraph" w:customStyle="1" w:styleId="62">
    <w:name w:val="Основной текст (6)"/>
    <w:basedOn w:val="a"/>
    <w:rsid w:val="009F0E30"/>
    <w:pPr>
      <w:shd w:val="clear" w:color="auto" w:fill="FFFFFF"/>
      <w:spacing w:before="300" w:line="317" w:lineRule="exact"/>
      <w:jc w:val="center"/>
    </w:pPr>
    <w:rPr>
      <w:b/>
      <w:bCs/>
      <w:spacing w:val="10"/>
    </w:rPr>
  </w:style>
  <w:style w:type="character" w:customStyle="1" w:styleId="81">
    <w:name w:val="Основной текст (8)_"/>
    <w:basedOn w:val="a1"/>
    <w:link w:val="82"/>
    <w:rsid w:val="009F0E30"/>
    <w:rPr>
      <w:sz w:val="15"/>
      <w:szCs w:val="15"/>
      <w:shd w:val="clear" w:color="auto" w:fill="FFFFFF"/>
    </w:rPr>
  </w:style>
  <w:style w:type="character" w:customStyle="1" w:styleId="91">
    <w:name w:val="Основной текст (9)_"/>
    <w:basedOn w:val="a1"/>
    <w:link w:val="92"/>
    <w:rsid w:val="009F0E30"/>
    <w:rPr>
      <w:sz w:val="19"/>
      <w:szCs w:val="19"/>
      <w:shd w:val="clear" w:color="auto" w:fill="FFFFFF"/>
    </w:rPr>
  </w:style>
  <w:style w:type="character" w:customStyle="1" w:styleId="100">
    <w:name w:val="Основной текст (10)_"/>
    <w:basedOn w:val="a1"/>
    <w:link w:val="101"/>
    <w:rsid w:val="009F0E30"/>
    <w:rPr>
      <w:b/>
      <w:bCs/>
      <w:shd w:val="clear" w:color="auto" w:fill="FFFFFF"/>
    </w:rPr>
  </w:style>
  <w:style w:type="character" w:customStyle="1" w:styleId="112">
    <w:name w:val="Основной текст (11)_"/>
    <w:basedOn w:val="a1"/>
    <w:link w:val="113"/>
    <w:rsid w:val="009F0E30"/>
    <w:rPr>
      <w:sz w:val="19"/>
      <w:szCs w:val="19"/>
      <w:shd w:val="clear" w:color="auto" w:fill="FFFFFF"/>
    </w:rPr>
  </w:style>
  <w:style w:type="character" w:customStyle="1" w:styleId="1111pt">
    <w:name w:val="Основной текст (11) + 11 pt"/>
    <w:basedOn w:val="112"/>
    <w:rsid w:val="009F0E30"/>
    <w:rPr>
      <w:rFonts w:ascii="Courier New" w:eastAsia="Courier New" w:hAnsi="Courier New" w:cs="Courier New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82">
    <w:name w:val="Основной текст (8)"/>
    <w:basedOn w:val="a"/>
    <w:link w:val="81"/>
    <w:rsid w:val="009F0E30"/>
    <w:pPr>
      <w:shd w:val="clear" w:color="auto" w:fill="FFFFFF"/>
      <w:spacing w:before="60" w:after="660" w:line="0" w:lineRule="atLeast"/>
    </w:pPr>
    <w:rPr>
      <w:sz w:val="15"/>
      <w:szCs w:val="15"/>
    </w:rPr>
  </w:style>
  <w:style w:type="paragraph" w:customStyle="1" w:styleId="92">
    <w:name w:val="Основной текст (9)"/>
    <w:basedOn w:val="a"/>
    <w:link w:val="91"/>
    <w:rsid w:val="009F0E30"/>
    <w:pPr>
      <w:shd w:val="clear" w:color="auto" w:fill="FFFFFF"/>
      <w:spacing w:before="900" w:after="60" w:line="0" w:lineRule="atLeast"/>
      <w:jc w:val="center"/>
    </w:pPr>
    <w:rPr>
      <w:sz w:val="19"/>
      <w:szCs w:val="19"/>
    </w:rPr>
  </w:style>
  <w:style w:type="paragraph" w:customStyle="1" w:styleId="101">
    <w:name w:val="Основной текст (10)"/>
    <w:basedOn w:val="a"/>
    <w:link w:val="100"/>
    <w:rsid w:val="009F0E30"/>
    <w:pPr>
      <w:shd w:val="clear" w:color="auto" w:fill="FFFFFF"/>
      <w:spacing w:before="60" w:after="300" w:line="274" w:lineRule="exact"/>
      <w:jc w:val="center"/>
    </w:pPr>
    <w:rPr>
      <w:b/>
      <w:bCs/>
      <w:sz w:val="22"/>
      <w:szCs w:val="22"/>
    </w:rPr>
  </w:style>
  <w:style w:type="paragraph" w:customStyle="1" w:styleId="113">
    <w:name w:val="Основной текст (11)"/>
    <w:basedOn w:val="a"/>
    <w:link w:val="112"/>
    <w:rsid w:val="009F0E30"/>
    <w:pPr>
      <w:shd w:val="clear" w:color="auto" w:fill="FFFFFF"/>
      <w:spacing w:before="660" w:after="300" w:line="0" w:lineRule="atLeast"/>
      <w:jc w:val="both"/>
    </w:pPr>
    <w:rPr>
      <w:sz w:val="19"/>
      <w:szCs w:val="19"/>
    </w:rPr>
  </w:style>
  <w:style w:type="character" w:customStyle="1" w:styleId="affe">
    <w:name w:val="Подпись к таблице_"/>
    <w:basedOn w:val="a1"/>
    <w:link w:val="afff"/>
    <w:rsid w:val="009F0E30"/>
    <w:rPr>
      <w:sz w:val="19"/>
      <w:szCs w:val="19"/>
      <w:shd w:val="clear" w:color="auto" w:fill="FFFFFF"/>
    </w:rPr>
  </w:style>
  <w:style w:type="character" w:customStyle="1" w:styleId="CourierNew95pt">
    <w:name w:val="Основной текст + Courier New;9;5 pt"/>
    <w:basedOn w:val="aff4"/>
    <w:rsid w:val="009F0E30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paragraph" w:customStyle="1" w:styleId="afff">
    <w:name w:val="Подпись к таблице"/>
    <w:basedOn w:val="a"/>
    <w:link w:val="affe"/>
    <w:rsid w:val="009F0E30"/>
    <w:pPr>
      <w:shd w:val="clear" w:color="auto" w:fill="FFFFFF"/>
      <w:spacing w:line="226" w:lineRule="exact"/>
      <w:jc w:val="both"/>
    </w:pPr>
    <w:rPr>
      <w:sz w:val="19"/>
      <w:szCs w:val="19"/>
    </w:rPr>
  </w:style>
  <w:style w:type="paragraph" w:customStyle="1" w:styleId="afff0">
    <w:name w:val="Комментарий"/>
    <w:basedOn w:val="a"/>
    <w:next w:val="a"/>
    <w:uiPriority w:val="99"/>
    <w:rsid w:val="004A3E5A"/>
    <w:pPr>
      <w:autoSpaceDE w:val="0"/>
      <w:autoSpaceDN w:val="0"/>
      <w:adjustRightInd w:val="0"/>
      <w:spacing w:before="75"/>
      <w:ind w:left="170"/>
      <w:jc w:val="both"/>
    </w:pPr>
    <w:rPr>
      <w:rFonts w:ascii="Arial" w:hAnsi="Arial"/>
      <w:color w:val="353842"/>
      <w:sz w:val="24"/>
      <w:szCs w:val="24"/>
      <w:shd w:val="clear" w:color="auto" w:fill="F0F0F0"/>
    </w:rPr>
  </w:style>
  <w:style w:type="character" w:styleId="afff1">
    <w:name w:val="line number"/>
    <w:rsid w:val="006F2692"/>
  </w:style>
  <w:style w:type="paragraph" w:customStyle="1" w:styleId="rtejustify">
    <w:name w:val="rtejustify"/>
    <w:basedOn w:val="a"/>
    <w:rsid w:val="005233BC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harChar">
    <w:name w:val="Char Char"/>
    <w:basedOn w:val="a"/>
    <w:rsid w:val="00727CC7"/>
    <w:pPr>
      <w:widowControl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2">
    <w:name w:val="Содержимое врезки"/>
    <w:basedOn w:val="a0"/>
    <w:uiPriority w:val="99"/>
    <w:rsid w:val="00D23691"/>
    <w:pPr>
      <w:suppressAutoHyphens/>
    </w:pPr>
    <w:rPr>
      <w:sz w:val="28"/>
      <w:szCs w:val="28"/>
      <w:lang w:eastAsia="ar-SA"/>
    </w:rPr>
  </w:style>
  <w:style w:type="paragraph" w:customStyle="1" w:styleId="afff3">
    <w:name w:val="Основное меню"/>
    <w:basedOn w:val="a"/>
    <w:next w:val="a"/>
    <w:uiPriority w:val="99"/>
    <w:rsid w:val="00D23691"/>
    <w:pPr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4">
    <w:name w:val="Заголовок статьи"/>
    <w:basedOn w:val="a"/>
    <w:next w:val="a"/>
    <w:uiPriority w:val="99"/>
    <w:rsid w:val="00D23691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ff5">
    <w:name w:val="Интерактивный заголовок"/>
    <w:basedOn w:val="13"/>
    <w:next w:val="a"/>
    <w:uiPriority w:val="99"/>
    <w:rsid w:val="00D23691"/>
    <w:pPr>
      <w:keepNext w:val="0"/>
      <w:widowControl w:val="0"/>
      <w:suppressAutoHyphens w:val="0"/>
      <w:autoSpaceDE w:val="0"/>
      <w:autoSpaceDN w:val="0"/>
      <w:adjustRightInd w:val="0"/>
      <w:spacing w:before="0" w:after="0"/>
      <w:ind w:firstLine="720"/>
      <w:jc w:val="both"/>
    </w:pPr>
    <w:rPr>
      <w:rFonts w:ascii="Verdana" w:eastAsia="Times New Roman" w:hAnsi="Verdana" w:cs="Verdana"/>
      <w:b/>
      <w:bCs/>
      <w:color w:val="C0C0C0"/>
      <w:kern w:val="0"/>
      <w:sz w:val="22"/>
      <w:szCs w:val="22"/>
      <w:u w:val="single"/>
      <w:lang w:eastAsia="ru-RU"/>
    </w:rPr>
  </w:style>
  <w:style w:type="paragraph" w:customStyle="1" w:styleId="afff6">
    <w:name w:val="Текст (лев. подпись)"/>
    <w:basedOn w:val="a"/>
    <w:next w:val="a"/>
    <w:uiPriority w:val="99"/>
    <w:rsid w:val="00D23691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7">
    <w:name w:val="Колонтитул (левый)"/>
    <w:basedOn w:val="afff6"/>
    <w:next w:val="a"/>
    <w:uiPriority w:val="99"/>
    <w:rsid w:val="00D23691"/>
    <w:rPr>
      <w:sz w:val="14"/>
      <w:szCs w:val="14"/>
    </w:rPr>
  </w:style>
  <w:style w:type="paragraph" w:customStyle="1" w:styleId="afff8">
    <w:name w:val="Текст (прав. подпись)"/>
    <w:basedOn w:val="a"/>
    <w:next w:val="a"/>
    <w:uiPriority w:val="99"/>
    <w:rsid w:val="00D23691"/>
    <w:pPr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f9">
    <w:name w:val="Колонтитул (правый)"/>
    <w:basedOn w:val="afff8"/>
    <w:next w:val="a"/>
    <w:uiPriority w:val="99"/>
    <w:rsid w:val="00D23691"/>
    <w:rPr>
      <w:sz w:val="14"/>
      <w:szCs w:val="14"/>
    </w:rPr>
  </w:style>
  <w:style w:type="paragraph" w:customStyle="1" w:styleId="afffa">
    <w:name w:val="Комментарий пользователя"/>
    <w:basedOn w:val="afff0"/>
    <w:next w:val="a"/>
    <w:uiPriority w:val="99"/>
    <w:rsid w:val="00D23691"/>
    <w:pPr>
      <w:spacing w:before="0"/>
      <w:jc w:val="left"/>
    </w:pPr>
    <w:rPr>
      <w:rFonts w:cs="Arial"/>
      <w:i/>
      <w:iCs/>
      <w:color w:val="000080"/>
      <w:sz w:val="20"/>
      <w:szCs w:val="20"/>
      <w:shd w:val="clear" w:color="auto" w:fill="auto"/>
    </w:rPr>
  </w:style>
  <w:style w:type="character" w:customStyle="1" w:styleId="afffb">
    <w:name w:val="Найденные слова"/>
    <w:uiPriority w:val="99"/>
    <w:rsid w:val="00D23691"/>
  </w:style>
  <w:style w:type="character" w:customStyle="1" w:styleId="afffc">
    <w:name w:val="Не вступил в силу"/>
    <w:uiPriority w:val="99"/>
    <w:rsid w:val="00D23691"/>
    <w:rPr>
      <w:b/>
      <w:bCs/>
      <w:color w:val="008080"/>
      <w:sz w:val="20"/>
      <w:szCs w:val="20"/>
    </w:rPr>
  </w:style>
  <w:style w:type="paragraph" w:customStyle="1" w:styleId="afffd">
    <w:name w:val="Объект"/>
    <w:basedOn w:val="a"/>
    <w:next w:val="a"/>
    <w:uiPriority w:val="99"/>
    <w:rsid w:val="00D23691"/>
    <w:pPr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e">
    <w:name w:val="Оглавление"/>
    <w:basedOn w:val="af1"/>
    <w:next w:val="a"/>
    <w:uiPriority w:val="99"/>
    <w:rsid w:val="00D23691"/>
    <w:pPr>
      <w:ind w:left="140"/>
    </w:pPr>
    <w:rPr>
      <w:sz w:val="20"/>
      <w:szCs w:val="20"/>
    </w:rPr>
  </w:style>
  <w:style w:type="paragraph" w:customStyle="1" w:styleId="affff">
    <w:name w:val="Переменная часть"/>
    <w:basedOn w:val="afff3"/>
    <w:next w:val="a"/>
    <w:uiPriority w:val="99"/>
    <w:rsid w:val="00D23691"/>
    <w:rPr>
      <w:sz w:val="18"/>
      <w:szCs w:val="18"/>
    </w:rPr>
  </w:style>
  <w:style w:type="paragraph" w:customStyle="1" w:styleId="affff0">
    <w:name w:val="Постоянная часть"/>
    <w:basedOn w:val="afff3"/>
    <w:next w:val="a"/>
    <w:uiPriority w:val="99"/>
    <w:rsid w:val="00D23691"/>
    <w:rPr>
      <w:sz w:val="20"/>
      <w:szCs w:val="20"/>
    </w:rPr>
  </w:style>
  <w:style w:type="paragraph" w:customStyle="1" w:styleId="affff1">
    <w:name w:val="Словарная статья"/>
    <w:basedOn w:val="a"/>
    <w:next w:val="a"/>
    <w:uiPriority w:val="99"/>
    <w:rsid w:val="00D23691"/>
    <w:pPr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f2">
    <w:name w:val="Текст (справка)"/>
    <w:basedOn w:val="a"/>
    <w:next w:val="a"/>
    <w:uiPriority w:val="99"/>
    <w:rsid w:val="00D23691"/>
    <w:pPr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f3">
    <w:name w:val="Утратил силу"/>
    <w:uiPriority w:val="99"/>
    <w:rsid w:val="00D23691"/>
    <w:rPr>
      <w:b/>
      <w:bCs/>
      <w:strike/>
      <w:color w:val="808000"/>
      <w:sz w:val="20"/>
      <w:szCs w:val="20"/>
    </w:rPr>
  </w:style>
  <w:style w:type="paragraph" w:customStyle="1" w:styleId="1">
    <w:name w:val="Знак Знак Знак1 Знак Знак Знак"/>
    <w:basedOn w:val="a"/>
    <w:uiPriority w:val="99"/>
    <w:rsid w:val="00D23691"/>
    <w:pPr>
      <w:numPr>
        <w:numId w:val="3"/>
      </w:numPr>
      <w:adjustRightInd w:val="0"/>
      <w:spacing w:after="160" w:line="240" w:lineRule="exact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table" w:customStyle="1" w:styleId="1e">
    <w:name w:val="Сетка таблицы1"/>
    <w:basedOn w:val="a2"/>
    <w:next w:val="af7"/>
    <w:uiPriority w:val="99"/>
    <w:locked/>
    <w:rsid w:val="00D23691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4">
    <w:name w:val="Знак Знак Знак Знак Знак"/>
    <w:basedOn w:val="a"/>
    <w:uiPriority w:val="99"/>
    <w:rsid w:val="00D23691"/>
    <w:pPr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f5">
    <w:name w:val="Знак Знак"/>
    <w:basedOn w:val="a"/>
    <w:uiPriority w:val="99"/>
    <w:rsid w:val="00D236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f">
    <w:name w:val="Без интервала1"/>
    <w:uiPriority w:val="99"/>
    <w:rsid w:val="00D23691"/>
    <w:rPr>
      <w:rFonts w:ascii="Calibri" w:hAnsi="Calibri" w:cs="Calibri"/>
    </w:rPr>
  </w:style>
  <w:style w:type="paragraph" w:customStyle="1" w:styleId="affff6">
    <w:name w:val="Знак Знак Знак"/>
    <w:basedOn w:val="a"/>
    <w:uiPriority w:val="99"/>
    <w:rsid w:val="00D236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f0">
    <w:name w:val="Знак Знак Знак1"/>
    <w:basedOn w:val="a"/>
    <w:uiPriority w:val="99"/>
    <w:rsid w:val="00D236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6">
    <w:name w:val="Знак Знак Знак2"/>
    <w:basedOn w:val="a"/>
    <w:uiPriority w:val="99"/>
    <w:rsid w:val="00D2369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1f1">
    <w:name w:val="Знак Знак Знак Знак Знак1"/>
    <w:basedOn w:val="a"/>
    <w:uiPriority w:val="99"/>
    <w:rsid w:val="00D236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7">
    <w:name w:val="Знак Знак Знак Знак Знак2"/>
    <w:basedOn w:val="a"/>
    <w:uiPriority w:val="99"/>
    <w:rsid w:val="00D236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uiPriority w:val="99"/>
    <w:rsid w:val="00D2369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f2">
    <w:name w:val="Знак Знак1"/>
    <w:basedOn w:val="a"/>
    <w:uiPriority w:val="99"/>
    <w:rsid w:val="00D236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7">
    <w:name w:val="Знак Знак Знак Знак Знак Знак"/>
    <w:basedOn w:val="a"/>
    <w:uiPriority w:val="99"/>
    <w:rsid w:val="00D236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uiPriority w:val="99"/>
    <w:rsid w:val="00D23691"/>
    <w:rPr>
      <w:rFonts w:ascii="Times New Roman" w:hAnsi="Times New Roman" w:cs="Times New Roman"/>
      <w:sz w:val="26"/>
      <w:szCs w:val="26"/>
    </w:rPr>
  </w:style>
  <w:style w:type="paragraph" w:customStyle="1" w:styleId="1f3">
    <w:name w:val="Абзац списка1"/>
    <w:basedOn w:val="a"/>
    <w:rsid w:val="00D23691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f8">
    <w:name w:val="Обычный (паспорт)"/>
    <w:basedOn w:val="a"/>
    <w:rsid w:val="00D23691"/>
    <w:pPr>
      <w:widowControl/>
      <w:spacing w:before="120"/>
      <w:jc w:val="both"/>
    </w:pPr>
    <w:rPr>
      <w:rFonts w:eastAsia="Calibri"/>
      <w:sz w:val="28"/>
      <w:szCs w:val="28"/>
    </w:rPr>
  </w:style>
  <w:style w:type="paragraph" w:customStyle="1" w:styleId="affff9">
    <w:name w:val="Жирный (паспорт)"/>
    <w:basedOn w:val="a"/>
    <w:rsid w:val="00D23691"/>
    <w:pPr>
      <w:widowControl/>
      <w:spacing w:before="120"/>
      <w:jc w:val="both"/>
    </w:pPr>
    <w:rPr>
      <w:rFonts w:eastAsia="Calibri"/>
      <w:b/>
      <w:sz w:val="28"/>
      <w:szCs w:val="28"/>
    </w:rPr>
  </w:style>
  <w:style w:type="table" w:customStyle="1" w:styleId="1f4">
    <w:name w:val="Светлая заливка1"/>
    <w:basedOn w:val="a2"/>
    <w:uiPriority w:val="60"/>
    <w:rsid w:val="00D23691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28">
    <w:name w:val="Body Text Indent 2"/>
    <w:basedOn w:val="a"/>
    <w:link w:val="29"/>
    <w:semiHidden/>
    <w:unhideWhenUsed/>
    <w:rsid w:val="001D63FF"/>
    <w:pPr>
      <w:spacing w:after="120" w:line="480" w:lineRule="auto"/>
      <w:ind w:left="283"/>
    </w:pPr>
  </w:style>
  <w:style w:type="character" w:customStyle="1" w:styleId="29">
    <w:name w:val="Основной текст с отступом 2 Знак"/>
    <w:basedOn w:val="a1"/>
    <w:link w:val="28"/>
    <w:semiHidden/>
    <w:rsid w:val="001D63FF"/>
    <w:rPr>
      <w:sz w:val="20"/>
      <w:szCs w:val="20"/>
    </w:rPr>
  </w:style>
  <w:style w:type="paragraph" w:styleId="affffa">
    <w:name w:val="Date"/>
    <w:basedOn w:val="a"/>
    <w:next w:val="a"/>
    <w:link w:val="affffb"/>
    <w:rsid w:val="001D63FF"/>
    <w:pPr>
      <w:widowControl/>
    </w:pPr>
    <w:rPr>
      <w:sz w:val="24"/>
      <w:szCs w:val="24"/>
    </w:rPr>
  </w:style>
  <w:style w:type="character" w:customStyle="1" w:styleId="affffb">
    <w:name w:val="Дата Знак"/>
    <w:basedOn w:val="a1"/>
    <w:link w:val="affffa"/>
    <w:rsid w:val="001D63FF"/>
    <w:rPr>
      <w:sz w:val="24"/>
      <w:szCs w:val="24"/>
    </w:rPr>
  </w:style>
  <w:style w:type="paragraph" w:customStyle="1" w:styleId="formattexttopleveltext">
    <w:name w:val="formattext topleveltext"/>
    <w:basedOn w:val="a"/>
    <w:rsid w:val="001D63FF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1"/>
    <w:rsid w:val="001D63FF"/>
  </w:style>
  <w:style w:type="paragraph" w:customStyle="1" w:styleId="consnonformat0">
    <w:name w:val="consnonformat"/>
    <w:basedOn w:val="a"/>
    <w:rsid w:val="00EE47ED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normal1">
    <w:name w:val="consnormal"/>
    <w:basedOn w:val="a"/>
    <w:rsid w:val="00EE47ED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1f5">
    <w:name w:val="Знак Знак Знак1 Знак Знак Знак Знак Знак Знак Знак"/>
    <w:basedOn w:val="a"/>
    <w:rsid w:val="00BF203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211">
    <w:name w:val="Основной текст с отступом 21"/>
    <w:basedOn w:val="a"/>
    <w:rsid w:val="00BF2031"/>
    <w:pPr>
      <w:ind w:firstLine="709"/>
      <w:jc w:val="both"/>
    </w:pPr>
    <w:rPr>
      <w:spacing w:val="-8"/>
      <w:sz w:val="28"/>
    </w:rPr>
  </w:style>
  <w:style w:type="character" w:customStyle="1" w:styleId="ConsNormal0">
    <w:name w:val="ConsNormal Знак"/>
    <w:basedOn w:val="a1"/>
    <w:link w:val="ConsNormal"/>
    <w:rsid w:val="00BF2031"/>
    <w:rPr>
      <w:rFonts w:ascii="Arial" w:hAnsi="Arial" w:cs="Arial"/>
      <w:sz w:val="16"/>
      <w:szCs w:val="16"/>
      <w:lang w:val="ru-RU" w:eastAsia="ru-RU" w:bidi="ar-SA"/>
    </w:rPr>
  </w:style>
  <w:style w:type="paragraph" w:customStyle="1" w:styleId="ConsTitle">
    <w:name w:val="ConsTitle"/>
    <w:rsid w:val="00BF2031"/>
    <w:pPr>
      <w:suppressAutoHyphens/>
      <w:autoSpaceDE w:val="0"/>
      <w:ind w:right="19772"/>
    </w:pPr>
    <w:rPr>
      <w:rFonts w:ascii="Arial" w:hAnsi="Arial" w:cs="Arial"/>
      <w:b/>
      <w:bCs/>
      <w:lang w:eastAsia="zh-CN"/>
    </w:rPr>
  </w:style>
  <w:style w:type="character" w:customStyle="1" w:styleId="60">
    <w:name w:val="Заголовок 6 Знак"/>
    <w:basedOn w:val="a1"/>
    <w:link w:val="6"/>
    <w:rsid w:val="004E3F19"/>
    <w:rPr>
      <w:rFonts w:ascii="Cambria" w:eastAsia="Times New Roman" w:hAnsi="Cambria" w:cs="Times New Roman"/>
      <w:i/>
      <w:iCs/>
      <w:color w:val="243F60"/>
      <w:sz w:val="20"/>
      <w:szCs w:val="20"/>
    </w:rPr>
  </w:style>
  <w:style w:type="paragraph" w:customStyle="1" w:styleId="affffc">
    <w:name w:val="Таблица"/>
    <w:basedOn w:val="a"/>
    <w:next w:val="a"/>
    <w:qFormat/>
    <w:rsid w:val="00570655"/>
    <w:rPr>
      <w:rFonts w:eastAsia="Calibri"/>
      <w:sz w:val="24"/>
      <w:szCs w:val="22"/>
      <w:lang w:eastAsia="en-US"/>
    </w:rPr>
  </w:style>
  <w:style w:type="character" w:customStyle="1" w:styleId="3pt">
    <w:name w:val="Основной текст + Интервал 3 pt"/>
    <w:basedOn w:val="aff4"/>
    <w:rsid w:val="00E829DC"/>
    <w:rPr>
      <w:rFonts w:ascii="Times New Roman" w:eastAsia="Times New Roman" w:hAnsi="Times New Roman" w:cs="Times New Roman"/>
      <w:spacing w:val="60"/>
      <w:sz w:val="27"/>
      <w:szCs w:val="27"/>
      <w:shd w:val="clear" w:color="auto" w:fill="FFFFFF"/>
      <w:lang w:val="en-GB"/>
    </w:rPr>
  </w:style>
  <w:style w:type="character" w:customStyle="1" w:styleId="affffd">
    <w:name w:val="Колонтитул_"/>
    <w:basedOn w:val="a1"/>
    <w:link w:val="affffe"/>
    <w:rsid w:val="00E829DC"/>
    <w:rPr>
      <w:sz w:val="20"/>
      <w:szCs w:val="20"/>
      <w:shd w:val="clear" w:color="auto" w:fill="FFFFFF"/>
    </w:rPr>
  </w:style>
  <w:style w:type="character" w:customStyle="1" w:styleId="afffff">
    <w:name w:val="Колонтитул + Полужирный"/>
    <w:basedOn w:val="affffd"/>
    <w:rsid w:val="00E829DC"/>
    <w:rPr>
      <w:b/>
      <w:bCs/>
      <w:sz w:val="20"/>
      <w:szCs w:val="20"/>
      <w:shd w:val="clear" w:color="auto" w:fill="FFFFFF"/>
    </w:rPr>
  </w:style>
  <w:style w:type="character" w:customStyle="1" w:styleId="afffff0">
    <w:name w:val="Основной текст + Полужирный"/>
    <w:basedOn w:val="aff4"/>
    <w:rsid w:val="00E829DC"/>
    <w:rPr>
      <w:rFonts w:ascii="Times New Roman" w:eastAsia="Times New Roman" w:hAnsi="Times New Roman" w:cs="Times New Roman"/>
      <w:b/>
      <w:bCs/>
      <w:spacing w:val="-7"/>
      <w:sz w:val="27"/>
      <w:szCs w:val="27"/>
      <w:shd w:val="clear" w:color="auto" w:fill="FFFFFF"/>
      <w:lang w:val="en-GB"/>
    </w:rPr>
  </w:style>
  <w:style w:type="character" w:customStyle="1" w:styleId="afffff1">
    <w:name w:val="Подпись к картинке_"/>
    <w:basedOn w:val="a1"/>
    <w:link w:val="afffff2"/>
    <w:rsid w:val="00E829DC"/>
    <w:rPr>
      <w:rFonts w:ascii="Tahoma" w:eastAsia="Tahoma" w:hAnsi="Tahoma" w:cs="Tahoma"/>
      <w:sz w:val="15"/>
      <w:szCs w:val="15"/>
      <w:shd w:val="clear" w:color="auto" w:fill="FFFFFF"/>
    </w:rPr>
  </w:style>
  <w:style w:type="paragraph" w:customStyle="1" w:styleId="2a">
    <w:name w:val="Основной текст2"/>
    <w:basedOn w:val="a"/>
    <w:rsid w:val="00E829DC"/>
    <w:pPr>
      <w:widowControl/>
      <w:shd w:val="clear" w:color="auto" w:fill="FFFFFF"/>
      <w:spacing w:line="317" w:lineRule="exact"/>
      <w:jc w:val="both"/>
    </w:pPr>
    <w:rPr>
      <w:sz w:val="27"/>
      <w:szCs w:val="27"/>
    </w:rPr>
  </w:style>
  <w:style w:type="paragraph" w:customStyle="1" w:styleId="affffe">
    <w:name w:val="Колонтитул"/>
    <w:basedOn w:val="a"/>
    <w:link w:val="affffd"/>
    <w:rsid w:val="00E829DC"/>
    <w:pPr>
      <w:widowControl/>
      <w:shd w:val="clear" w:color="auto" w:fill="FFFFFF"/>
    </w:pPr>
  </w:style>
  <w:style w:type="paragraph" w:customStyle="1" w:styleId="afffff2">
    <w:name w:val="Подпись к картинке"/>
    <w:basedOn w:val="a"/>
    <w:link w:val="afffff1"/>
    <w:rsid w:val="00E829DC"/>
    <w:pPr>
      <w:widowControl/>
      <w:shd w:val="clear" w:color="auto" w:fill="FFFFFF"/>
      <w:spacing w:line="0" w:lineRule="atLeast"/>
    </w:pPr>
    <w:rPr>
      <w:rFonts w:ascii="Tahoma" w:eastAsia="Tahoma" w:hAnsi="Tahoma" w:cs="Tahoma"/>
      <w:sz w:val="15"/>
      <w:szCs w:val="15"/>
    </w:rPr>
  </w:style>
  <w:style w:type="character" w:customStyle="1" w:styleId="1pt">
    <w:name w:val="Основной текст + Интервал 1 pt"/>
    <w:basedOn w:val="aff4"/>
    <w:rsid w:val="00D053FE"/>
    <w:rPr>
      <w:rFonts w:ascii="Book Antiqua" w:eastAsia="Book Antiqua" w:hAnsi="Book Antiqua" w:cs="Book Antiqua"/>
      <w:spacing w:val="20"/>
      <w:sz w:val="25"/>
      <w:szCs w:val="25"/>
      <w:shd w:val="clear" w:color="auto" w:fill="FFFFFF"/>
      <w:lang w:val="en-GB"/>
    </w:rPr>
  </w:style>
  <w:style w:type="character" w:customStyle="1" w:styleId="tx1">
    <w:name w:val="tx1"/>
    <w:basedOn w:val="a1"/>
    <w:uiPriority w:val="99"/>
    <w:rsid w:val="001F7B41"/>
    <w:rPr>
      <w:b/>
      <w:bCs/>
    </w:rPr>
  </w:style>
  <w:style w:type="paragraph" w:customStyle="1" w:styleId="1f6">
    <w:name w:val="Обычный1"/>
    <w:rsid w:val="00D7103D"/>
    <w:rPr>
      <w:snapToGrid w:val="0"/>
      <w:sz w:val="24"/>
    </w:rPr>
  </w:style>
  <w:style w:type="character" w:customStyle="1" w:styleId="wmi-callto">
    <w:name w:val="wmi-callto"/>
    <w:basedOn w:val="a1"/>
    <w:rsid w:val="00D7103D"/>
  </w:style>
  <w:style w:type="paragraph" w:customStyle="1" w:styleId="2b">
    <w:name w:val="Обычный2"/>
    <w:rsid w:val="00EC0397"/>
    <w:pPr>
      <w:suppressAutoHyphens/>
    </w:pPr>
    <w:rPr>
      <w:rFonts w:eastAsia="Arial"/>
      <w:sz w:val="24"/>
      <w:lang w:eastAsia="ar-SA"/>
    </w:rPr>
  </w:style>
  <w:style w:type="paragraph" w:customStyle="1" w:styleId="38">
    <w:name w:val="Обычный3"/>
    <w:rsid w:val="00544AF4"/>
    <w:pPr>
      <w:suppressAutoHyphens/>
    </w:pPr>
    <w:rPr>
      <w:rFonts w:eastAsia="Arial"/>
      <w:sz w:val="24"/>
      <w:lang w:eastAsia="ar-SA"/>
    </w:rPr>
  </w:style>
  <w:style w:type="numbering" w:customStyle="1" w:styleId="114">
    <w:name w:val="Нет списка11"/>
    <w:next w:val="a3"/>
    <w:semiHidden/>
    <w:rsid w:val="00D033E4"/>
  </w:style>
  <w:style w:type="numbering" w:customStyle="1" w:styleId="212">
    <w:name w:val="Нет списка21"/>
    <w:next w:val="a3"/>
    <w:semiHidden/>
    <w:rsid w:val="00D033E4"/>
  </w:style>
  <w:style w:type="numbering" w:customStyle="1" w:styleId="1110">
    <w:name w:val="Нет списка111"/>
    <w:next w:val="a3"/>
    <w:semiHidden/>
    <w:rsid w:val="00D033E4"/>
  </w:style>
  <w:style w:type="numbering" w:customStyle="1" w:styleId="120">
    <w:name w:val="Нет списка12"/>
    <w:next w:val="a3"/>
    <w:semiHidden/>
    <w:rsid w:val="00D033E4"/>
  </w:style>
  <w:style w:type="numbering" w:customStyle="1" w:styleId="220">
    <w:name w:val="Нет списка22"/>
    <w:next w:val="a3"/>
    <w:semiHidden/>
    <w:rsid w:val="00D033E4"/>
  </w:style>
  <w:style w:type="numbering" w:customStyle="1" w:styleId="1120">
    <w:name w:val="Нет списка112"/>
    <w:next w:val="a3"/>
    <w:semiHidden/>
    <w:rsid w:val="00D033E4"/>
  </w:style>
  <w:style w:type="numbering" w:customStyle="1" w:styleId="42">
    <w:name w:val="Нет списка4"/>
    <w:next w:val="a3"/>
    <w:semiHidden/>
    <w:rsid w:val="00D033E4"/>
  </w:style>
  <w:style w:type="numbering" w:customStyle="1" w:styleId="130">
    <w:name w:val="Нет списка13"/>
    <w:next w:val="a3"/>
    <w:semiHidden/>
    <w:rsid w:val="00D033E4"/>
  </w:style>
  <w:style w:type="paragraph" w:customStyle="1" w:styleId="-style">
    <w:name w:val="Цыганов-style"/>
    <w:basedOn w:val="a"/>
    <w:link w:val="-style0"/>
    <w:autoRedefine/>
    <w:rsid w:val="00385082"/>
    <w:pPr>
      <w:autoSpaceDE w:val="0"/>
      <w:autoSpaceDN w:val="0"/>
      <w:adjustRightInd w:val="0"/>
      <w:spacing w:line="360" w:lineRule="auto"/>
      <w:ind w:left="284" w:right="141"/>
      <w:jc w:val="center"/>
    </w:pPr>
    <w:rPr>
      <w:b/>
      <w:sz w:val="28"/>
      <w:szCs w:val="28"/>
    </w:rPr>
  </w:style>
  <w:style w:type="character" w:customStyle="1" w:styleId="-style0">
    <w:name w:val="Цыганов-style Знак"/>
    <w:link w:val="-style"/>
    <w:rsid w:val="00385082"/>
    <w:rPr>
      <w:b/>
      <w:sz w:val="28"/>
      <w:szCs w:val="28"/>
    </w:rPr>
  </w:style>
  <w:style w:type="numbering" w:customStyle="1" w:styleId="51">
    <w:name w:val="Нет списка5"/>
    <w:next w:val="a3"/>
    <w:semiHidden/>
    <w:rsid w:val="009F72BA"/>
  </w:style>
  <w:style w:type="numbering" w:customStyle="1" w:styleId="142">
    <w:name w:val="Нет списка14"/>
    <w:next w:val="a3"/>
    <w:semiHidden/>
    <w:rsid w:val="009F72BA"/>
  </w:style>
  <w:style w:type="paragraph" w:customStyle="1" w:styleId="Default">
    <w:name w:val="Default"/>
    <w:rsid w:val="009F72B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70">
    <w:name w:val="Заголовок 7 Знак"/>
    <w:basedOn w:val="a1"/>
    <w:link w:val="7"/>
    <w:rsid w:val="005272B5"/>
    <w:rPr>
      <w:rFonts w:ascii="Calibri" w:hAnsi="Calibri"/>
      <w:sz w:val="24"/>
      <w:szCs w:val="24"/>
      <w:lang w:eastAsia="ar-SA"/>
    </w:rPr>
  </w:style>
  <w:style w:type="numbering" w:customStyle="1" w:styleId="63">
    <w:name w:val="Нет списка6"/>
    <w:next w:val="a3"/>
    <w:uiPriority w:val="99"/>
    <w:semiHidden/>
    <w:unhideWhenUsed/>
    <w:rsid w:val="005272B5"/>
  </w:style>
  <w:style w:type="table" w:customStyle="1" w:styleId="2c">
    <w:name w:val="Сетка таблицы2"/>
    <w:basedOn w:val="a2"/>
    <w:next w:val="af7"/>
    <w:uiPriority w:val="99"/>
    <w:locked/>
    <w:rsid w:val="005272B5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0">
    <w:name w:val="Нет списка15"/>
    <w:next w:val="a3"/>
    <w:uiPriority w:val="99"/>
    <w:semiHidden/>
    <w:unhideWhenUsed/>
    <w:rsid w:val="005272B5"/>
  </w:style>
  <w:style w:type="paragraph" w:customStyle="1" w:styleId="2d">
    <w:name w:val="Абзац списка2"/>
    <w:basedOn w:val="a"/>
    <w:rsid w:val="005272B5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table" w:styleId="afffff3">
    <w:name w:val="Light Shading"/>
    <w:basedOn w:val="a2"/>
    <w:uiPriority w:val="60"/>
    <w:rsid w:val="005272B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styleId="afffff4">
    <w:name w:val="Emphasis"/>
    <w:qFormat/>
    <w:locked/>
    <w:rsid w:val="005272B5"/>
    <w:rPr>
      <w:i/>
      <w:iCs/>
    </w:rPr>
  </w:style>
  <w:style w:type="paragraph" w:customStyle="1" w:styleId="2e">
    <w:name w:val="2"/>
    <w:basedOn w:val="a"/>
    <w:next w:val="a"/>
    <w:link w:val="afffff5"/>
    <w:qFormat/>
    <w:rsid w:val="005272B5"/>
    <w:pPr>
      <w:widowControl/>
      <w:suppressAutoHyphens/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eastAsia="ar-SA"/>
    </w:rPr>
  </w:style>
  <w:style w:type="character" w:customStyle="1" w:styleId="afffff5">
    <w:name w:val="Название Знак"/>
    <w:link w:val="2e"/>
    <w:rsid w:val="005272B5"/>
    <w:rPr>
      <w:rFonts w:ascii="Cambria" w:hAnsi="Cambria"/>
      <w:b/>
      <w:bCs/>
      <w:kern w:val="28"/>
      <w:sz w:val="32"/>
      <w:szCs w:val="32"/>
      <w:lang w:eastAsia="ar-SA"/>
    </w:rPr>
  </w:style>
  <w:style w:type="numbering" w:customStyle="1" w:styleId="74">
    <w:name w:val="Нет списка7"/>
    <w:next w:val="a3"/>
    <w:uiPriority w:val="99"/>
    <w:semiHidden/>
    <w:unhideWhenUsed/>
    <w:rsid w:val="005272B5"/>
  </w:style>
  <w:style w:type="table" w:customStyle="1" w:styleId="39">
    <w:name w:val="Сетка таблицы3"/>
    <w:basedOn w:val="a2"/>
    <w:next w:val="af7"/>
    <w:uiPriority w:val="99"/>
    <w:locked/>
    <w:rsid w:val="005272B5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0">
    <w:name w:val="Нет списка16"/>
    <w:next w:val="a3"/>
    <w:uiPriority w:val="99"/>
    <w:semiHidden/>
    <w:unhideWhenUsed/>
    <w:rsid w:val="005272B5"/>
  </w:style>
  <w:style w:type="numbering" w:customStyle="1" w:styleId="83">
    <w:name w:val="Нет списка8"/>
    <w:next w:val="a3"/>
    <w:uiPriority w:val="99"/>
    <w:semiHidden/>
    <w:unhideWhenUsed/>
    <w:rsid w:val="00204A5E"/>
  </w:style>
  <w:style w:type="table" w:customStyle="1" w:styleId="43">
    <w:name w:val="Сетка таблицы4"/>
    <w:basedOn w:val="a2"/>
    <w:next w:val="af7"/>
    <w:uiPriority w:val="99"/>
    <w:locked/>
    <w:rsid w:val="00204A5E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0">
    <w:name w:val="Нет списка17"/>
    <w:next w:val="a3"/>
    <w:uiPriority w:val="99"/>
    <w:semiHidden/>
    <w:unhideWhenUsed/>
    <w:rsid w:val="00204A5E"/>
  </w:style>
  <w:style w:type="numbering" w:customStyle="1" w:styleId="93">
    <w:name w:val="Нет списка9"/>
    <w:next w:val="a3"/>
    <w:uiPriority w:val="99"/>
    <w:semiHidden/>
    <w:unhideWhenUsed/>
    <w:rsid w:val="00E076E6"/>
  </w:style>
  <w:style w:type="paragraph" w:customStyle="1" w:styleId="102">
    <w:name w:val="Текст 10(таблица)"/>
    <w:basedOn w:val="a"/>
    <w:rsid w:val="00E076E6"/>
    <w:pPr>
      <w:widowControl/>
      <w:jc w:val="both"/>
    </w:pPr>
    <w:rPr>
      <w:szCs w:val="24"/>
      <w:lang w:val="en-US"/>
    </w:rPr>
  </w:style>
  <w:style w:type="numbering" w:customStyle="1" w:styleId="180">
    <w:name w:val="Нет списка18"/>
    <w:next w:val="a3"/>
    <w:uiPriority w:val="99"/>
    <w:semiHidden/>
    <w:unhideWhenUsed/>
    <w:rsid w:val="00E076E6"/>
  </w:style>
  <w:style w:type="paragraph" w:customStyle="1" w:styleId="msonormal0">
    <w:name w:val="msonormal"/>
    <w:basedOn w:val="a"/>
    <w:rsid w:val="00E076E6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f7">
    <w:name w:val="Основной текст Знак1"/>
    <w:basedOn w:val="a1"/>
    <w:uiPriority w:val="99"/>
    <w:semiHidden/>
    <w:rsid w:val="00E076E6"/>
    <w:rPr>
      <w:rFonts w:ascii="Times New Roman" w:eastAsia="Times New Roman" w:hAnsi="Times New Roman" w:cs="Times New Roman" w:hint="default"/>
      <w:sz w:val="28"/>
      <w:szCs w:val="28"/>
      <w:lang w:eastAsia="ru-RU"/>
    </w:rPr>
  </w:style>
  <w:style w:type="character" w:customStyle="1" w:styleId="213">
    <w:name w:val="Основной текст 2 Знак1"/>
    <w:basedOn w:val="a1"/>
    <w:uiPriority w:val="99"/>
    <w:semiHidden/>
    <w:rsid w:val="00E076E6"/>
    <w:rPr>
      <w:rFonts w:ascii="Times New Roman" w:eastAsia="Times New Roman" w:hAnsi="Times New Roman" w:cs="Times New Roman" w:hint="default"/>
      <w:sz w:val="28"/>
      <w:szCs w:val="28"/>
      <w:lang w:eastAsia="ru-RU"/>
    </w:rPr>
  </w:style>
  <w:style w:type="numbering" w:customStyle="1" w:styleId="230">
    <w:name w:val="Нет списка23"/>
    <w:next w:val="a3"/>
    <w:uiPriority w:val="99"/>
    <w:semiHidden/>
    <w:unhideWhenUsed/>
    <w:rsid w:val="00E076E6"/>
  </w:style>
  <w:style w:type="numbering" w:customStyle="1" w:styleId="1130">
    <w:name w:val="Нет списка113"/>
    <w:next w:val="a3"/>
    <w:uiPriority w:val="99"/>
    <w:semiHidden/>
    <w:unhideWhenUsed/>
    <w:rsid w:val="00E076E6"/>
  </w:style>
  <w:style w:type="character" w:customStyle="1" w:styleId="ConsPlusNormal0">
    <w:name w:val="ConsPlusNormal Знак"/>
    <w:link w:val="ConsPlusNormal"/>
    <w:locked/>
    <w:rsid w:val="00204D9A"/>
    <w:rPr>
      <w:rFonts w:ascii="Arial" w:hAnsi="Arial" w:cs="Arial"/>
    </w:rPr>
  </w:style>
  <w:style w:type="numbering" w:customStyle="1" w:styleId="103">
    <w:name w:val="Нет списка10"/>
    <w:next w:val="a3"/>
    <w:semiHidden/>
    <w:rsid w:val="009158AA"/>
  </w:style>
  <w:style w:type="numbering" w:customStyle="1" w:styleId="190">
    <w:name w:val="Нет списка19"/>
    <w:next w:val="a3"/>
    <w:semiHidden/>
    <w:rsid w:val="009158AA"/>
  </w:style>
  <w:style w:type="paragraph" w:customStyle="1" w:styleId="1f8">
    <w:name w:val="1"/>
    <w:basedOn w:val="afa"/>
    <w:next w:val="afb"/>
    <w:qFormat/>
    <w:rsid w:val="009158AA"/>
  </w:style>
  <w:style w:type="table" w:customStyle="1" w:styleId="52">
    <w:name w:val="Сетка таблицы5"/>
    <w:basedOn w:val="a2"/>
    <w:next w:val="af7"/>
    <w:uiPriority w:val="39"/>
    <w:rsid w:val="00F538F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6">
    <w:basedOn w:val="afa"/>
    <w:next w:val="afb"/>
    <w:qFormat/>
    <w:rsid w:val="00F565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4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5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5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5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8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3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7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82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4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0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9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9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3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8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0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7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5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7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6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1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2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7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8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2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2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2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7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9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7333200.0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garantF1://21901503.0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garantf1://17333200.0/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21901503.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86993E-C21F-42A5-87EF-FFE21C5FD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42</Pages>
  <Words>17685</Words>
  <Characters>100810</Characters>
  <Application>Microsoft Office Word</Application>
  <DocSecurity>0</DocSecurity>
  <Lines>840</Lines>
  <Paragraphs>236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>Правительство</Company>
  <LinksUpToDate>false</LinksUpToDate>
  <CharactersWithSpaces>118259</CharactersWithSpaces>
  <SharedDoc>false</SharedDoc>
  <HLinks>
    <vt:vector size="12" baseType="variant">
      <vt:variant>
        <vt:i4>4456455</vt:i4>
      </vt:variant>
      <vt:variant>
        <vt:i4>3</vt:i4>
      </vt:variant>
      <vt:variant>
        <vt:i4>0</vt:i4>
      </vt:variant>
      <vt:variant>
        <vt:i4>5</vt:i4>
      </vt:variant>
      <vt:variant>
        <vt:lpwstr>garantf1://12054874.4002/</vt:lpwstr>
      </vt:variant>
      <vt:variant>
        <vt:lpwstr/>
      </vt:variant>
      <vt:variant>
        <vt:i4>5046273</vt:i4>
      </vt:variant>
      <vt:variant>
        <vt:i4>0</vt:i4>
      </vt:variant>
      <vt:variant>
        <vt:i4>0</vt:i4>
      </vt:variant>
      <vt:variant>
        <vt:i4>5</vt:i4>
      </vt:variant>
      <vt:variant>
        <vt:lpwstr>garantf1://12054874.3912/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kozlova</dc:creator>
  <cp:keywords/>
  <dc:description/>
  <cp:lastModifiedBy>Лариса</cp:lastModifiedBy>
  <cp:revision>7</cp:revision>
  <cp:lastPrinted>2016-06-28T06:36:00Z</cp:lastPrinted>
  <dcterms:created xsi:type="dcterms:W3CDTF">2022-06-27T12:53:00Z</dcterms:created>
  <dcterms:modified xsi:type="dcterms:W3CDTF">2022-06-29T11:18:00Z</dcterms:modified>
</cp:coreProperties>
</file>