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4F166F">
        <w:t>8</w:t>
      </w:r>
      <w:r w:rsidR="00D053FE" w:rsidRPr="001852AC">
        <w:t xml:space="preserve">     </w:t>
      </w:r>
      <w:r w:rsidR="004F166F">
        <w:t>21</w:t>
      </w:r>
      <w:r w:rsidR="004B27C0">
        <w:t>.0</w:t>
      </w:r>
      <w:r w:rsidR="004F166F">
        <w:t>6</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Pr="001852AC"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p w:rsidR="008459CD" w:rsidRDefault="008459CD" w:rsidP="008459CD">
      <w:pPr>
        <w:widowControl/>
        <w:jc w:val="center"/>
        <w:rPr>
          <w:sz w:val="28"/>
          <w:szCs w:val="28"/>
        </w:rPr>
      </w:pPr>
    </w:p>
    <w:p w:rsidR="0079454A" w:rsidRPr="001F7DFD" w:rsidRDefault="0079454A" w:rsidP="0079454A">
      <w:pPr>
        <w:pStyle w:val="ConsPlusNonformat"/>
        <w:widowControl/>
        <w:rPr>
          <w:rFonts w:ascii="Times New Roman" w:hAnsi="Times New Roman" w:cs="Times New Roman"/>
          <w:b/>
          <w:sz w:val="28"/>
          <w:szCs w:val="28"/>
        </w:rPr>
      </w:pPr>
    </w:p>
    <w:p w:rsidR="004F166F" w:rsidRPr="004F166F" w:rsidRDefault="004F166F" w:rsidP="004F166F">
      <w:pPr>
        <w:keepNext/>
        <w:spacing w:before="240" w:after="60"/>
        <w:jc w:val="center"/>
        <w:outlineLvl w:val="2"/>
        <w:rPr>
          <w:b/>
          <w:sz w:val="22"/>
          <w:szCs w:val="22"/>
        </w:rPr>
      </w:pPr>
      <w:r w:rsidRPr="004F166F">
        <w:rPr>
          <w:b/>
          <w:sz w:val="22"/>
          <w:szCs w:val="22"/>
        </w:rPr>
        <w:t xml:space="preserve">Изменения в Устав Бессоновского сельсовета Бессоновского района Пензенской области принятые </w:t>
      </w:r>
      <w:r w:rsidRPr="004F166F">
        <w:rPr>
          <w:b/>
          <w:sz w:val="22"/>
          <w:szCs w:val="22"/>
        </w:rPr>
        <w:t xml:space="preserve">30 мая </w:t>
      </w:r>
      <w:r w:rsidRPr="004F166F">
        <w:rPr>
          <w:b/>
          <w:sz w:val="22"/>
          <w:szCs w:val="22"/>
        </w:rPr>
        <w:t>202</w:t>
      </w:r>
      <w:r w:rsidRPr="004F166F">
        <w:rPr>
          <w:b/>
          <w:sz w:val="22"/>
          <w:szCs w:val="22"/>
        </w:rPr>
        <w:t>2 г.</w:t>
      </w:r>
      <w:r w:rsidRPr="004F166F">
        <w:rPr>
          <w:b/>
          <w:sz w:val="22"/>
          <w:szCs w:val="22"/>
        </w:rPr>
        <w:t xml:space="preserve"> на сессии Собрания представителей Бессоновского района Пензенской области (решение № </w:t>
      </w:r>
      <w:r w:rsidRPr="004F166F">
        <w:rPr>
          <w:b/>
          <w:sz w:val="22"/>
          <w:szCs w:val="22"/>
        </w:rPr>
        <w:t>42</w:t>
      </w:r>
      <w:r w:rsidRPr="004F166F">
        <w:rPr>
          <w:b/>
          <w:sz w:val="22"/>
          <w:szCs w:val="22"/>
        </w:rPr>
        <w:t xml:space="preserve">/7) и зарегистрированные Управлением Министерства юстиции Российской Федерации по Пензенской области </w:t>
      </w:r>
      <w:r w:rsidRPr="004F166F">
        <w:rPr>
          <w:b/>
          <w:sz w:val="22"/>
          <w:szCs w:val="22"/>
        </w:rPr>
        <w:t>15 июня 2022 г.</w:t>
      </w:r>
      <w:r w:rsidRPr="004F166F">
        <w:rPr>
          <w:b/>
          <w:sz w:val="22"/>
          <w:szCs w:val="22"/>
        </w:rPr>
        <w:t>, государственный регистрационный № RU 585053102022001</w:t>
      </w:r>
    </w:p>
    <w:p w:rsidR="004F166F" w:rsidRPr="00854E97" w:rsidRDefault="004F166F" w:rsidP="004F166F">
      <w:pPr>
        <w:rPr>
          <w:color w:val="FF0000"/>
          <w:sz w:val="24"/>
          <w:szCs w:val="24"/>
        </w:rPr>
      </w:pPr>
    </w:p>
    <w:p w:rsidR="0079454A" w:rsidRPr="0079454A" w:rsidRDefault="0079454A" w:rsidP="0079454A">
      <w:pPr>
        <w:pStyle w:val="ConsPlusNonformat"/>
        <w:widowControl/>
        <w:jc w:val="center"/>
      </w:pPr>
    </w:p>
    <w:p w:rsidR="004F166F" w:rsidRPr="00645A1F" w:rsidRDefault="004F166F" w:rsidP="00D155C0">
      <w:pPr>
        <w:numPr>
          <w:ilvl w:val="0"/>
          <w:numId w:val="4"/>
        </w:numPr>
        <w:ind w:left="0" w:firstLine="567"/>
        <w:jc w:val="both"/>
      </w:pPr>
      <w:r w:rsidRPr="00645A1F">
        <w:t>Внести в Устав Бессоновского сельсовета Бессоновского</w:t>
      </w:r>
      <w:r w:rsidRPr="00645A1F">
        <w:rPr>
          <w:i/>
        </w:rPr>
        <w:t xml:space="preserve"> </w:t>
      </w:r>
      <w:r w:rsidRPr="00645A1F">
        <w:t>района Пензенской области следующие изменения:</w:t>
      </w:r>
    </w:p>
    <w:p w:rsidR="004F166F" w:rsidRPr="00645A1F" w:rsidRDefault="004F166F" w:rsidP="004F166F">
      <w:pPr>
        <w:ind w:firstLine="567"/>
        <w:jc w:val="both"/>
      </w:pPr>
      <w:r w:rsidRPr="00645A1F">
        <w:rPr>
          <w:b/>
        </w:rPr>
        <w:t>1) часть 1.1. статьи 4</w:t>
      </w:r>
      <w:r w:rsidRPr="00645A1F">
        <w:t xml:space="preserve"> дополнить пунктом 27 следующего содержания:</w:t>
      </w:r>
    </w:p>
    <w:p w:rsidR="004F166F" w:rsidRPr="00645A1F" w:rsidRDefault="004F166F" w:rsidP="004F166F">
      <w:pPr>
        <w:jc w:val="both"/>
      </w:pPr>
      <w:r w:rsidRPr="00645A1F">
        <w:t>«27) принятие решений и проведение на территории Бессоновского</w:t>
      </w:r>
      <w:r w:rsidRPr="00645A1F">
        <w:rPr>
          <w:i/>
        </w:rPr>
        <w:t xml:space="preserve"> </w:t>
      </w:r>
      <w:r w:rsidRPr="00645A1F">
        <w:t>сельсовета</w:t>
      </w:r>
      <w:r w:rsidRPr="00645A1F">
        <w:rPr>
          <w:i/>
          <w:sz w:val="22"/>
          <w:szCs w:val="22"/>
        </w:rPr>
        <w:t xml:space="preserve"> </w:t>
      </w:r>
      <w:r w:rsidRPr="00645A1F">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F166F" w:rsidRPr="00645A1F" w:rsidRDefault="004F166F" w:rsidP="004F166F">
      <w:pPr>
        <w:ind w:firstLine="708"/>
        <w:jc w:val="both"/>
      </w:pPr>
      <w:r w:rsidRPr="00645A1F">
        <w:rPr>
          <w:b/>
        </w:rPr>
        <w:t>2) статью 7 дополнить частью 5.1</w:t>
      </w:r>
      <w:r w:rsidRPr="00645A1F">
        <w:t xml:space="preserve"> следующего содержания:</w:t>
      </w:r>
    </w:p>
    <w:p w:rsidR="004F166F" w:rsidRPr="00645A1F" w:rsidRDefault="004F166F" w:rsidP="004F166F">
      <w:pPr>
        <w:ind w:firstLine="360"/>
        <w:jc w:val="both"/>
      </w:pPr>
      <w:r w:rsidRPr="00645A1F">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4F166F" w:rsidRPr="00645A1F" w:rsidRDefault="004F166F" w:rsidP="004F166F">
      <w:pPr>
        <w:ind w:left="720"/>
        <w:jc w:val="both"/>
        <w:rPr>
          <w:b/>
        </w:rPr>
      </w:pPr>
      <w:r w:rsidRPr="00645A1F">
        <w:rPr>
          <w:b/>
        </w:rPr>
        <w:t xml:space="preserve">3) часть 8 статьи 20: </w:t>
      </w:r>
    </w:p>
    <w:p w:rsidR="004F166F" w:rsidRPr="00645A1F" w:rsidRDefault="004F166F" w:rsidP="004F166F">
      <w:pPr>
        <w:ind w:left="720"/>
        <w:jc w:val="both"/>
      </w:pPr>
      <w:r w:rsidRPr="00645A1F">
        <w:rPr>
          <w:u w:val="single"/>
        </w:rPr>
        <w:t xml:space="preserve">а) дополнить пунктами 21.1-21.3 </w:t>
      </w:r>
      <w:r w:rsidRPr="00645A1F">
        <w:t>следующего содержания:</w:t>
      </w:r>
    </w:p>
    <w:p w:rsidR="004F166F" w:rsidRPr="00645A1F" w:rsidRDefault="004F166F" w:rsidP="004F166F">
      <w:pPr>
        <w:ind w:firstLine="708"/>
        <w:jc w:val="both"/>
      </w:pPr>
      <w:r w:rsidRPr="00645A1F">
        <w:t xml:space="preserve">«21.1) утверждение порядка подготовки кадров для муниципальной службы в </w:t>
      </w:r>
      <w:r>
        <w:t>Бессоновском</w:t>
      </w:r>
      <w:r w:rsidRPr="00645A1F">
        <w:t xml:space="preserve"> сельсовете на договорной основе;</w:t>
      </w:r>
    </w:p>
    <w:p w:rsidR="004F166F" w:rsidRPr="00645A1F" w:rsidRDefault="004F166F" w:rsidP="004F166F">
      <w:pPr>
        <w:ind w:firstLine="360"/>
        <w:jc w:val="both"/>
      </w:pPr>
      <w:r w:rsidRPr="00645A1F">
        <w:t>21.2) утверждение порядка применения к муниципальным служащим Бессоновского сельсовета взысканий за коррупционные правонарушения;</w:t>
      </w:r>
    </w:p>
    <w:p w:rsidR="004F166F" w:rsidRPr="00645A1F" w:rsidRDefault="004F166F" w:rsidP="004F166F">
      <w:pPr>
        <w:ind w:firstLine="360"/>
        <w:jc w:val="both"/>
      </w:pPr>
      <w:r w:rsidRPr="00645A1F">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4F166F" w:rsidRPr="00645A1F" w:rsidRDefault="004F166F" w:rsidP="004F166F">
      <w:pPr>
        <w:ind w:firstLine="360"/>
        <w:jc w:val="both"/>
      </w:pPr>
      <w:r w:rsidRPr="00645A1F">
        <w:rPr>
          <w:u w:val="single"/>
        </w:rPr>
        <w:t>б) дополнить пунктом 26</w:t>
      </w:r>
      <w:r w:rsidRPr="00645A1F">
        <w:t xml:space="preserve"> следующего содержания:</w:t>
      </w:r>
    </w:p>
    <w:p w:rsidR="004F166F" w:rsidRPr="00645A1F" w:rsidRDefault="004F166F" w:rsidP="004F166F">
      <w:pPr>
        <w:ind w:firstLine="360"/>
        <w:jc w:val="both"/>
      </w:pPr>
      <w:r w:rsidRPr="00645A1F">
        <w:t xml:space="preserve">«26) утверждение порядка </w:t>
      </w:r>
      <w:r w:rsidRPr="00645A1F">
        <w:rPr>
          <w:rFonts w:eastAsia="Calibri"/>
          <w:lang w:eastAsia="en-US"/>
        </w:rPr>
        <w:t xml:space="preserve">составления и рассмотрения проекта бюджета </w:t>
      </w:r>
      <w:r w:rsidRPr="00645A1F">
        <w:t>Бессоновского сельсовета</w:t>
      </w:r>
      <w:r w:rsidRPr="00645A1F">
        <w:rPr>
          <w:rFonts w:eastAsia="Calibri"/>
          <w:lang w:eastAsia="en-US"/>
        </w:rPr>
        <w:t xml:space="preserve">, утверждения и исполнения бюджета </w:t>
      </w:r>
      <w:r w:rsidRPr="00645A1F">
        <w:t>Бессоновского сельсовета</w:t>
      </w:r>
      <w:r w:rsidRPr="00645A1F">
        <w:rPr>
          <w:rFonts w:eastAsia="Calibri"/>
          <w:lang w:eastAsia="en-US"/>
        </w:rPr>
        <w:t xml:space="preserve">, осуществления контроля за его исполнением, составления и утверждения отчета об исполнении бюджета </w:t>
      </w:r>
      <w:r w:rsidRPr="00645A1F">
        <w:t>Бессоновского сельсовета.»;</w:t>
      </w:r>
    </w:p>
    <w:p w:rsidR="004F166F" w:rsidRPr="00645A1F" w:rsidRDefault="004F166F" w:rsidP="004F166F">
      <w:pPr>
        <w:ind w:firstLine="360"/>
        <w:jc w:val="both"/>
        <w:rPr>
          <w:b/>
        </w:rPr>
      </w:pPr>
      <w:r w:rsidRPr="00645A1F">
        <w:rPr>
          <w:b/>
        </w:rPr>
        <w:t>4) в статье 21:</w:t>
      </w:r>
    </w:p>
    <w:p w:rsidR="004F166F" w:rsidRPr="00645A1F" w:rsidRDefault="004F166F" w:rsidP="004F166F">
      <w:pPr>
        <w:ind w:firstLine="360"/>
        <w:jc w:val="both"/>
      </w:pPr>
      <w:r w:rsidRPr="00645A1F">
        <w:rPr>
          <w:u w:val="single"/>
        </w:rPr>
        <w:t>а) часть 11</w:t>
      </w:r>
      <w:r w:rsidRPr="00645A1F">
        <w:t xml:space="preserve"> изложить в следующей редакции:</w:t>
      </w:r>
    </w:p>
    <w:p w:rsidR="004F166F" w:rsidRPr="00645A1F" w:rsidRDefault="004F166F" w:rsidP="004F166F">
      <w:pPr>
        <w:ind w:firstLine="360"/>
        <w:jc w:val="both"/>
      </w:pPr>
      <w:r w:rsidRPr="00645A1F">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4F166F" w:rsidRPr="00645A1F" w:rsidRDefault="004F166F" w:rsidP="004F166F">
      <w:pPr>
        <w:ind w:firstLine="360"/>
        <w:jc w:val="both"/>
      </w:pPr>
      <w:r w:rsidRPr="00645A1F">
        <w:rPr>
          <w:u w:val="single"/>
        </w:rPr>
        <w:t>б) часть 12</w:t>
      </w:r>
      <w:r w:rsidRPr="00645A1F">
        <w:t xml:space="preserve"> признать утратившей силу;</w:t>
      </w:r>
    </w:p>
    <w:p w:rsidR="004F166F" w:rsidRPr="00645A1F" w:rsidRDefault="004F166F" w:rsidP="004F166F">
      <w:pPr>
        <w:ind w:firstLine="360"/>
        <w:jc w:val="both"/>
        <w:rPr>
          <w:b/>
          <w:spacing w:val="-6"/>
        </w:rPr>
      </w:pPr>
      <w:r w:rsidRPr="00645A1F">
        <w:rPr>
          <w:b/>
        </w:rPr>
        <w:t>5)</w:t>
      </w:r>
      <w:r w:rsidRPr="00645A1F">
        <w:rPr>
          <w:b/>
          <w:spacing w:val="-6"/>
        </w:rPr>
        <w:t xml:space="preserve"> в статье 23:</w:t>
      </w:r>
    </w:p>
    <w:p w:rsidR="004F166F" w:rsidRPr="00645A1F" w:rsidRDefault="004F166F" w:rsidP="004F166F">
      <w:pPr>
        <w:ind w:firstLine="360"/>
        <w:jc w:val="both"/>
      </w:pPr>
      <w:r w:rsidRPr="00645A1F">
        <w:rPr>
          <w:spacing w:val="-6"/>
          <w:u w:val="single"/>
        </w:rPr>
        <w:t>а) часть 11 дополнить пунктом 21</w:t>
      </w:r>
      <w:r w:rsidRPr="00645A1F">
        <w:rPr>
          <w:spacing w:val="-6"/>
        </w:rPr>
        <w:t xml:space="preserve"> следующего содержания:</w:t>
      </w:r>
    </w:p>
    <w:p w:rsidR="004F166F" w:rsidRPr="00645A1F" w:rsidRDefault="004F166F" w:rsidP="004F166F">
      <w:pPr>
        <w:ind w:firstLine="360"/>
        <w:jc w:val="both"/>
      </w:pPr>
      <w:r w:rsidRPr="00645A1F">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4F166F" w:rsidRPr="00645A1F" w:rsidRDefault="004F166F" w:rsidP="004F166F">
      <w:pPr>
        <w:ind w:firstLine="360"/>
        <w:jc w:val="both"/>
      </w:pPr>
      <w:r w:rsidRPr="00645A1F">
        <w:rPr>
          <w:spacing w:val="-6"/>
          <w:u w:val="single"/>
        </w:rPr>
        <w:t>б) дополнить частью 13</w:t>
      </w:r>
      <w:r w:rsidRPr="00645A1F">
        <w:rPr>
          <w:spacing w:val="-6"/>
        </w:rPr>
        <w:t xml:space="preserve"> следующего содержания:</w:t>
      </w:r>
    </w:p>
    <w:p w:rsidR="004F166F" w:rsidRPr="00645A1F" w:rsidRDefault="004F166F" w:rsidP="004F166F">
      <w:pPr>
        <w:ind w:firstLine="360"/>
        <w:jc w:val="both"/>
      </w:pPr>
      <w:r w:rsidRPr="00645A1F">
        <w:rPr>
          <w:spacing w:val="-6"/>
        </w:rPr>
        <w:lastRenderedPageBreak/>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4F166F" w:rsidRPr="00645A1F" w:rsidRDefault="004F166F" w:rsidP="004F166F">
      <w:pPr>
        <w:ind w:firstLine="360"/>
        <w:jc w:val="both"/>
      </w:pPr>
      <w:r w:rsidRPr="00645A1F">
        <w:rPr>
          <w:spacing w:val="-6"/>
        </w:rPr>
        <w:t xml:space="preserve">6) </w:t>
      </w:r>
      <w:r w:rsidRPr="00645A1F">
        <w:rPr>
          <w:b/>
          <w:spacing w:val="-6"/>
        </w:rPr>
        <w:t>в части 2 статьи 24</w:t>
      </w:r>
      <w:r w:rsidRPr="00645A1F">
        <w:rPr>
          <w:spacing w:val="-6"/>
        </w:rPr>
        <w:t xml:space="preserve"> слова «срок полномочий Комитета местного самоуправления» заменить словами «5 лет»;</w:t>
      </w:r>
    </w:p>
    <w:p w:rsidR="004F166F" w:rsidRPr="00645A1F" w:rsidRDefault="004F166F" w:rsidP="004F166F">
      <w:pPr>
        <w:ind w:firstLine="360"/>
        <w:jc w:val="both"/>
      </w:pPr>
      <w:r w:rsidRPr="00645A1F">
        <w:rPr>
          <w:spacing w:val="-6"/>
        </w:rPr>
        <w:t xml:space="preserve">7) </w:t>
      </w:r>
      <w:r w:rsidRPr="00645A1F">
        <w:rPr>
          <w:b/>
          <w:spacing w:val="-6"/>
        </w:rPr>
        <w:t>статью 25</w:t>
      </w:r>
      <w:r w:rsidRPr="00645A1F">
        <w:rPr>
          <w:spacing w:val="-6"/>
        </w:rPr>
        <w:t xml:space="preserve"> признать утратившей силу;</w:t>
      </w:r>
    </w:p>
    <w:p w:rsidR="004F166F" w:rsidRPr="00645A1F" w:rsidRDefault="004F166F" w:rsidP="004F166F">
      <w:pPr>
        <w:ind w:firstLine="360"/>
        <w:jc w:val="both"/>
      </w:pPr>
      <w:r w:rsidRPr="00645A1F">
        <w:rPr>
          <w:spacing w:val="-6"/>
        </w:rPr>
        <w:t xml:space="preserve">8) </w:t>
      </w:r>
      <w:r w:rsidRPr="00645A1F">
        <w:rPr>
          <w:b/>
        </w:rPr>
        <w:t>статью 52</w:t>
      </w:r>
      <w:r w:rsidRPr="00645A1F">
        <w:t xml:space="preserve"> дополнить частью </w:t>
      </w:r>
      <w:r w:rsidRPr="00645A1F">
        <w:rPr>
          <w:b/>
        </w:rPr>
        <w:t>13</w:t>
      </w:r>
      <w:r w:rsidRPr="00645A1F">
        <w:t xml:space="preserve"> следующего содержания:</w:t>
      </w:r>
    </w:p>
    <w:p w:rsidR="004F166F" w:rsidRPr="00645A1F" w:rsidRDefault="004F166F" w:rsidP="004F166F">
      <w:pPr>
        <w:ind w:firstLine="360"/>
        <w:jc w:val="both"/>
      </w:pPr>
      <w:r w:rsidRPr="00645A1F">
        <w:t>«</w:t>
      </w:r>
      <w:r w:rsidRPr="00645A1F">
        <w:rPr>
          <w:b/>
        </w:rPr>
        <w:t>13</w:t>
      </w:r>
      <w:r w:rsidRPr="00645A1F">
        <w:t>. Часть 5 статьи 7, статья 25 настоящего Устава утрачивают силу, а часть 5.1 статьи 7 настоящего Устава вступает в силу с 01.01.2023.».</w:t>
      </w:r>
    </w:p>
    <w:p w:rsidR="000A10AB" w:rsidRPr="000A10AB" w:rsidRDefault="000A10AB" w:rsidP="000A10AB">
      <w:pPr>
        <w:widowControl/>
        <w:jc w:val="both"/>
        <w:rPr>
          <w:sz w:val="26"/>
          <w:szCs w:val="26"/>
        </w:rPr>
      </w:pPr>
    </w:p>
    <w:p w:rsidR="002B35E1" w:rsidRPr="009158AA" w:rsidRDefault="002B35E1" w:rsidP="00F25092"/>
    <w:p w:rsidR="009158AA" w:rsidRDefault="009158AA" w:rsidP="00F25092"/>
    <w:p w:rsidR="000368C2" w:rsidRDefault="000368C2" w:rsidP="00F25092"/>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A5AFD" w:rsidRDefault="001A5AFD" w:rsidP="00544AF4">
      <w:pPr>
        <w:jc w:val="center"/>
        <w:rPr>
          <w:sz w:val="22"/>
          <w:szCs w:val="22"/>
        </w:rPr>
      </w:pPr>
    </w:p>
    <w:p w:rsidR="005E03F1" w:rsidRDefault="005E03F1" w:rsidP="00544AF4">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F022F2">
      <w:pPr>
        <w:jc w:val="right"/>
        <w:rPr>
          <w:sz w:val="24"/>
          <w:szCs w:val="24"/>
        </w:rPr>
      </w:pPr>
      <w:bookmarkStart w:id="0" w:name="_GoBack"/>
      <w:bookmarkEnd w:id="0"/>
    </w:p>
    <w:sectPr w:rsidR="001B2E11" w:rsidRPr="001852AC" w:rsidSect="000368C2">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5C0" w:rsidRDefault="00D155C0">
      <w:r>
        <w:separator/>
      </w:r>
    </w:p>
  </w:endnote>
  <w:endnote w:type="continuationSeparator" w:id="0">
    <w:p w:rsidR="00D155C0" w:rsidRDefault="00D1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8AA" w:rsidRDefault="009158AA"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F166F">
      <w:rPr>
        <w:rStyle w:val="ab"/>
        <w:noProof/>
      </w:rPr>
      <w:t>2</w:t>
    </w:r>
    <w:r>
      <w:rPr>
        <w:rStyle w:val="ab"/>
      </w:rPr>
      <w:fldChar w:fldCharType="end"/>
    </w:r>
  </w:p>
  <w:p w:rsidR="009158AA" w:rsidRDefault="009158AA" w:rsidP="0062695A">
    <w:pPr>
      <w:pStyle w:val="a9"/>
      <w:ind w:right="360"/>
    </w:pPr>
  </w:p>
  <w:p w:rsidR="009158AA" w:rsidRDefault="009158A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5C0" w:rsidRDefault="00D155C0">
      <w:r>
        <w:separator/>
      </w:r>
    </w:p>
  </w:footnote>
  <w:footnote w:type="continuationSeparator" w:id="0">
    <w:p w:rsidR="00D155C0" w:rsidRDefault="00D155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7" w15:restartNumberingAfterBreak="0">
    <w:nsid w:val="7DCC4647"/>
    <w:multiLevelType w:val="hybridMultilevel"/>
    <w:tmpl w:val="B240EE12"/>
    <w:lvl w:ilvl="0" w:tplc="0419000F">
      <w:start w:val="1"/>
      <w:numFmt w:val="decimal"/>
      <w:lvlText w:val="%1."/>
      <w:lvlJc w:val="left"/>
      <w:pPr>
        <w:ind w:left="9575" w:hanging="360"/>
      </w:pPr>
    </w:lvl>
    <w:lvl w:ilvl="1" w:tplc="04190019">
      <w:start w:val="1"/>
      <w:numFmt w:val="decimal"/>
      <w:lvlText w:val="%2."/>
      <w:lvlJc w:val="left"/>
      <w:pPr>
        <w:tabs>
          <w:tab w:val="num" w:pos="10295"/>
        </w:tabs>
        <w:ind w:left="10295" w:hanging="360"/>
      </w:pPr>
    </w:lvl>
    <w:lvl w:ilvl="2" w:tplc="0419001B">
      <w:start w:val="1"/>
      <w:numFmt w:val="decimal"/>
      <w:lvlText w:val="%3."/>
      <w:lvlJc w:val="left"/>
      <w:pPr>
        <w:tabs>
          <w:tab w:val="num" w:pos="11015"/>
        </w:tabs>
        <w:ind w:left="11015" w:hanging="360"/>
      </w:pPr>
    </w:lvl>
    <w:lvl w:ilvl="3" w:tplc="0419000F">
      <w:start w:val="1"/>
      <w:numFmt w:val="decimal"/>
      <w:lvlText w:val="%4."/>
      <w:lvlJc w:val="left"/>
      <w:pPr>
        <w:tabs>
          <w:tab w:val="num" w:pos="11735"/>
        </w:tabs>
        <w:ind w:left="11735" w:hanging="360"/>
      </w:pPr>
    </w:lvl>
    <w:lvl w:ilvl="4" w:tplc="04190019">
      <w:start w:val="1"/>
      <w:numFmt w:val="decimal"/>
      <w:lvlText w:val="%5."/>
      <w:lvlJc w:val="left"/>
      <w:pPr>
        <w:tabs>
          <w:tab w:val="num" w:pos="12455"/>
        </w:tabs>
        <w:ind w:left="12455" w:hanging="360"/>
      </w:pPr>
    </w:lvl>
    <w:lvl w:ilvl="5" w:tplc="0419001B">
      <w:start w:val="1"/>
      <w:numFmt w:val="decimal"/>
      <w:lvlText w:val="%6."/>
      <w:lvlJc w:val="left"/>
      <w:pPr>
        <w:tabs>
          <w:tab w:val="num" w:pos="13175"/>
        </w:tabs>
        <w:ind w:left="13175" w:hanging="360"/>
      </w:pPr>
    </w:lvl>
    <w:lvl w:ilvl="6" w:tplc="0419000F">
      <w:start w:val="1"/>
      <w:numFmt w:val="decimal"/>
      <w:lvlText w:val="%7."/>
      <w:lvlJc w:val="left"/>
      <w:pPr>
        <w:tabs>
          <w:tab w:val="num" w:pos="13895"/>
        </w:tabs>
        <w:ind w:left="13895" w:hanging="360"/>
      </w:pPr>
    </w:lvl>
    <w:lvl w:ilvl="7" w:tplc="04190019">
      <w:start w:val="1"/>
      <w:numFmt w:val="decimal"/>
      <w:lvlText w:val="%8."/>
      <w:lvlJc w:val="left"/>
      <w:pPr>
        <w:tabs>
          <w:tab w:val="num" w:pos="14615"/>
        </w:tabs>
        <w:ind w:left="14615" w:hanging="360"/>
      </w:pPr>
    </w:lvl>
    <w:lvl w:ilvl="8" w:tplc="0419001B">
      <w:start w:val="1"/>
      <w:numFmt w:val="decimal"/>
      <w:lvlText w:val="%9."/>
      <w:lvlJc w:val="left"/>
      <w:pPr>
        <w:tabs>
          <w:tab w:val="num" w:pos="15335"/>
        </w:tabs>
        <w:ind w:left="15335" w:hanging="360"/>
      </w:pPr>
    </w:lvl>
  </w:abstractNum>
  <w:num w:numId="1">
    <w:abstractNumId w:val="0"/>
  </w:num>
  <w:num w:numId="2">
    <w:abstractNumId w:val="2"/>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2E80"/>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68C2"/>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10AB"/>
    <w:rsid w:val="000A2604"/>
    <w:rsid w:val="000A2CEF"/>
    <w:rsid w:val="000A2DEA"/>
    <w:rsid w:val="000A4FEC"/>
    <w:rsid w:val="000A62C1"/>
    <w:rsid w:val="000B3455"/>
    <w:rsid w:val="000B34DA"/>
    <w:rsid w:val="000B4B91"/>
    <w:rsid w:val="000B5557"/>
    <w:rsid w:val="000B6B4B"/>
    <w:rsid w:val="000B7667"/>
    <w:rsid w:val="000C181B"/>
    <w:rsid w:val="000C25DE"/>
    <w:rsid w:val="000C4138"/>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A5E"/>
    <w:rsid w:val="00204B81"/>
    <w:rsid w:val="00204D9A"/>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35E1"/>
    <w:rsid w:val="002B6D00"/>
    <w:rsid w:val="002B6F94"/>
    <w:rsid w:val="002B7CA3"/>
    <w:rsid w:val="002B7D00"/>
    <w:rsid w:val="002C1456"/>
    <w:rsid w:val="002C1E08"/>
    <w:rsid w:val="002C32B3"/>
    <w:rsid w:val="002C3725"/>
    <w:rsid w:val="002C4415"/>
    <w:rsid w:val="002D1808"/>
    <w:rsid w:val="002D1B07"/>
    <w:rsid w:val="002D2000"/>
    <w:rsid w:val="002D4BD0"/>
    <w:rsid w:val="002D5C6C"/>
    <w:rsid w:val="002E2111"/>
    <w:rsid w:val="002E5A4F"/>
    <w:rsid w:val="002F32EB"/>
    <w:rsid w:val="002F4683"/>
    <w:rsid w:val="002F4FC5"/>
    <w:rsid w:val="002F6D6F"/>
    <w:rsid w:val="002F6FE9"/>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30E7"/>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30C1"/>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66F"/>
    <w:rsid w:val="004F1F0D"/>
    <w:rsid w:val="004F64C7"/>
    <w:rsid w:val="0050065E"/>
    <w:rsid w:val="00500FDE"/>
    <w:rsid w:val="005012F9"/>
    <w:rsid w:val="005017D5"/>
    <w:rsid w:val="00502A31"/>
    <w:rsid w:val="00502B2F"/>
    <w:rsid w:val="00503178"/>
    <w:rsid w:val="00506BEA"/>
    <w:rsid w:val="00513283"/>
    <w:rsid w:val="005166C3"/>
    <w:rsid w:val="00520580"/>
    <w:rsid w:val="00521AED"/>
    <w:rsid w:val="00522B93"/>
    <w:rsid w:val="005233BC"/>
    <w:rsid w:val="00523894"/>
    <w:rsid w:val="005269A2"/>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67EA8"/>
    <w:rsid w:val="00570655"/>
    <w:rsid w:val="005721F7"/>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03F1"/>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41B"/>
    <w:rsid w:val="00775BE0"/>
    <w:rsid w:val="00775F33"/>
    <w:rsid w:val="00776CD1"/>
    <w:rsid w:val="007812B6"/>
    <w:rsid w:val="00781E7E"/>
    <w:rsid w:val="007868D6"/>
    <w:rsid w:val="00790D2D"/>
    <w:rsid w:val="007936A9"/>
    <w:rsid w:val="0079454A"/>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953"/>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59CD"/>
    <w:rsid w:val="00846D88"/>
    <w:rsid w:val="00851FC0"/>
    <w:rsid w:val="008527AB"/>
    <w:rsid w:val="00852E90"/>
    <w:rsid w:val="0085344C"/>
    <w:rsid w:val="00856866"/>
    <w:rsid w:val="00857446"/>
    <w:rsid w:val="008609C1"/>
    <w:rsid w:val="00860CF7"/>
    <w:rsid w:val="00865C80"/>
    <w:rsid w:val="00866E02"/>
    <w:rsid w:val="00871926"/>
    <w:rsid w:val="008723CD"/>
    <w:rsid w:val="00874AA1"/>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18DD"/>
    <w:rsid w:val="00902C8D"/>
    <w:rsid w:val="00905066"/>
    <w:rsid w:val="00905161"/>
    <w:rsid w:val="009056EF"/>
    <w:rsid w:val="00905838"/>
    <w:rsid w:val="00906062"/>
    <w:rsid w:val="00913A6A"/>
    <w:rsid w:val="009158AA"/>
    <w:rsid w:val="0091735D"/>
    <w:rsid w:val="00924FC2"/>
    <w:rsid w:val="0092649C"/>
    <w:rsid w:val="009277C0"/>
    <w:rsid w:val="0093118A"/>
    <w:rsid w:val="00936E2B"/>
    <w:rsid w:val="009446D6"/>
    <w:rsid w:val="00946699"/>
    <w:rsid w:val="00946A7A"/>
    <w:rsid w:val="009538F8"/>
    <w:rsid w:val="009569E0"/>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DC0"/>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A74"/>
    <w:rsid w:val="00B32C02"/>
    <w:rsid w:val="00B33CC2"/>
    <w:rsid w:val="00B33E06"/>
    <w:rsid w:val="00B36B1E"/>
    <w:rsid w:val="00B37DC8"/>
    <w:rsid w:val="00B37FFD"/>
    <w:rsid w:val="00B40483"/>
    <w:rsid w:val="00B40987"/>
    <w:rsid w:val="00B4118F"/>
    <w:rsid w:val="00B513F3"/>
    <w:rsid w:val="00B518CF"/>
    <w:rsid w:val="00B54C01"/>
    <w:rsid w:val="00B552F4"/>
    <w:rsid w:val="00B557A2"/>
    <w:rsid w:val="00B60EE7"/>
    <w:rsid w:val="00B632B6"/>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34ED"/>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239C4"/>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972F6"/>
    <w:rsid w:val="00CA1DCF"/>
    <w:rsid w:val="00CA302B"/>
    <w:rsid w:val="00CA53B2"/>
    <w:rsid w:val="00CA588D"/>
    <w:rsid w:val="00CA609A"/>
    <w:rsid w:val="00CA77BA"/>
    <w:rsid w:val="00CA77C2"/>
    <w:rsid w:val="00CB2455"/>
    <w:rsid w:val="00CB3EEB"/>
    <w:rsid w:val="00CB4F2D"/>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55C0"/>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10F4"/>
    <w:rsid w:val="00D532CB"/>
    <w:rsid w:val="00D54A52"/>
    <w:rsid w:val="00D57096"/>
    <w:rsid w:val="00D6028F"/>
    <w:rsid w:val="00D61B9B"/>
    <w:rsid w:val="00D62489"/>
    <w:rsid w:val="00D62D50"/>
    <w:rsid w:val="00D673AE"/>
    <w:rsid w:val="00D67494"/>
    <w:rsid w:val="00D70009"/>
    <w:rsid w:val="00D70153"/>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424E"/>
    <w:rsid w:val="00DF5E9B"/>
    <w:rsid w:val="00DF7884"/>
    <w:rsid w:val="00E01F47"/>
    <w:rsid w:val="00E03B1B"/>
    <w:rsid w:val="00E066D2"/>
    <w:rsid w:val="00E076E6"/>
    <w:rsid w:val="00E101CD"/>
    <w:rsid w:val="00E10AFD"/>
    <w:rsid w:val="00E11067"/>
    <w:rsid w:val="00E113EA"/>
    <w:rsid w:val="00E1454E"/>
    <w:rsid w:val="00E1504D"/>
    <w:rsid w:val="00E158BC"/>
    <w:rsid w:val="00E2009B"/>
    <w:rsid w:val="00E21799"/>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5DD9"/>
    <w:rsid w:val="00ED6CBB"/>
    <w:rsid w:val="00EE1A0A"/>
    <w:rsid w:val="00EE47ED"/>
    <w:rsid w:val="00EE4CD2"/>
    <w:rsid w:val="00EF026E"/>
    <w:rsid w:val="00EF0FBA"/>
    <w:rsid w:val="00EF14E7"/>
    <w:rsid w:val="00EF461D"/>
    <w:rsid w:val="00EF485A"/>
    <w:rsid w:val="00EF4EAA"/>
    <w:rsid w:val="00EF508E"/>
    <w:rsid w:val="00EF54A4"/>
    <w:rsid w:val="00F022F2"/>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38F7"/>
    <w:rsid w:val="00F55084"/>
    <w:rsid w:val="00F556DE"/>
    <w:rsid w:val="00F55A25"/>
    <w:rsid w:val="00F5653A"/>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136C"/>
    <w:rsid w:val="00F925DE"/>
    <w:rsid w:val="00F93508"/>
    <w:rsid w:val="00FA0134"/>
    <w:rsid w:val="00FA0235"/>
    <w:rsid w:val="00FA188C"/>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906A90"/>
  <w15:docId w15:val="{5C22D2A0-7EA8-4947-855D-0F990A6C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customStyle="1" w:styleId="2e">
    <w:name w:val="2"/>
    <w:basedOn w:val="a"/>
    <w:next w:val="a"/>
    <w:link w:val="afffff5"/>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5">
    <w:name w:val="Название Знак"/>
    <w:link w:val="2e"/>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 w:type="character" w:customStyle="1" w:styleId="ConsPlusNormal0">
    <w:name w:val="ConsPlusNormal Знак"/>
    <w:link w:val="ConsPlusNormal"/>
    <w:locked/>
    <w:rsid w:val="00204D9A"/>
    <w:rPr>
      <w:rFonts w:ascii="Arial" w:hAnsi="Arial" w:cs="Arial"/>
    </w:rPr>
  </w:style>
  <w:style w:type="numbering" w:customStyle="1" w:styleId="103">
    <w:name w:val="Нет списка10"/>
    <w:next w:val="a3"/>
    <w:semiHidden/>
    <w:rsid w:val="009158AA"/>
  </w:style>
  <w:style w:type="numbering" w:customStyle="1" w:styleId="190">
    <w:name w:val="Нет списка19"/>
    <w:next w:val="a3"/>
    <w:semiHidden/>
    <w:rsid w:val="009158AA"/>
  </w:style>
  <w:style w:type="paragraph" w:customStyle="1" w:styleId="1f8">
    <w:name w:val="1"/>
    <w:basedOn w:val="afa"/>
    <w:next w:val="afb"/>
    <w:qFormat/>
    <w:rsid w:val="009158AA"/>
  </w:style>
  <w:style w:type="table" w:customStyle="1" w:styleId="52">
    <w:name w:val="Сетка таблицы5"/>
    <w:basedOn w:val="a2"/>
    <w:next w:val="af7"/>
    <w:uiPriority w:val="39"/>
    <w:rsid w:val="00F538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basedOn w:val="afa"/>
    <w:next w:val="afb"/>
    <w:qFormat/>
    <w:rsid w:val="00F5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A0010-DF6C-4F87-8444-A565D6FB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4874</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kozlova</dc:creator>
  <cp:keywords/>
  <dc:description/>
  <cp:lastModifiedBy>Лариса</cp:lastModifiedBy>
  <cp:revision>3</cp:revision>
  <cp:lastPrinted>2022-06-22T11:58:00Z</cp:lastPrinted>
  <dcterms:created xsi:type="dcterms:W3CDTF">2022-06-22T11:53:00Z</dcterms:created>
  <dcterms:modified xsi:type="dcterms:W3CDTF">2022-06-22T11:58:00Z</dcterms:modified>
</cp:coreProperties>
</file>