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79454A">
        <w:t>7</w:t>
      </w:r>
      <w:r w:rsidR="00D053FE" w:rsidRPr="001852AC">
        <w:t xml:space="preserve">     </w:t>
      </w:r>
      <w:r w:rsidR="0079454A">
        <w:t>30</w:t>
      </w:r>
      <w:r w:rsidR="004B27C0">
        <w:t>.0</w:t>
      </w:r>
      <w:r w:rsidR="00B37DC8">
        <w:t>5</w:t>
      </w:r>
      <w:r w:rsidR="00973986">
        <w:t>.20</w:t>
      </w:r>
      <w:r w:rsidR="008723CD">
        <w:t>2</w:t>
      </w:r>
      <w:r w:rsidR="008E10C4">
        <w:t>2</w:t>
      </w:r>
      <w:r w:rsidRPr="001852AC">
        <w:t xml:space="preserve"> г.                                           с. Бессоновка                                           "Бесплатно"</w:t>
      </w:r>
    </w:p>
    <w:p w:rsidR="00C326EB" w:rsidRPr="001852AC" w:rsidRDefault="00C326EB" w:rsidP="005B48C9">
      <w:pPr>
        <w:jc w:val="both"/>
      </w:pPr>
    </w:p>
    <w:p w:rsidR="004B27C0" w:rsidRPr="001852AC" w:rsidRDefault="004B27C0" w:rsidP="004B27C0">
      <w:pPr>
        <w:jc w:val="center"/>
        <w:rPr>
          <w:b/>
          <w:i/>
          <w:spacing w:val="40"/>
        </w:rPr>
      </w:pPr>
      <w:r w:rsidRPr="001852AC">
        <w:rPr>
          <w:b/>
          <w:i/>
          <w:spacing w:val="40"/>
        </w:rPr>
        <w:t>СЕЛЬСКИЕ ВЕДОМОСТИ</w:t>
      </w:r>
    </w:p>
    <w:p w:rsidR="004B27C0" w:rsidRPr="001852AC" w:rsidRDefault="004B27C0" w:rsidP="004B27C0">
      <w:pPr>
        <w:jc w:val="center"/>
        <w:rPr>
          <w:i/>
        </w:rPr>
      </w:pPr>
    </w:p>
    <w:p w:rsidR="004B27C0" w:rsidRPr="001852AC" w:rsidRDefault="004B27C0" w:rsidP="004B27C0">
      <w:pPr>
        <w:jc w:val="center"/>
      </w:pPr>
      <w:r w:rsidRPr="001852AC">
        <w:t>Информационный бюллетень Комитета местного самоуправления Бессоновского сельсовета Бессоновского района Пензенской области. Издание официальных документов.</w:t>
      </w:r>
    </w:p>
    <w:p w:rsidR="008459CD" w:rsidRDefault="008459CD" w:rsidP="008459CD">
      <w:pPr>
        <w:widowControl/>
        <w:jc w:val="center"/>
        <w:rPr>
          <w:sz w:val="28"/>
          <w:szCs w:val="28"/>
        </w:rPr>
      </w:pPr>
    </w:p>
    <w:p w:rsidR="0079454A" w:rsidRPr="001F7DFD" w:rsidRDefault="0079454A" w:rsidP="0079454A">
      <w:pPr>
        <w:pStyle w:val="ConsPlusNonformat"/>
        <w:widowControl/>
        <w:rPr>
          <w:rFonts w:ascii="Times New Roman" w:hAnsi="Times New Roman" w:cs="Times New Roman"/>
          <w:b/>
          <w:sz w:val="28"/>
          <w:szCs w:val="28"/>
        </w:rPr>
      </w:pPr>
    </w:p>
    <w:p w:rsidR="0079454A" w:rsidRPr="0079454A" w:rsidRDefault="0079454A" w:rsidP="0079454A">
      <w:pPr>
        <w:pStyle w:val="ConsPlusNonformat"/>
        <w:widowControl/>
        <w:jc w:val="center"/>
        <w:rPr>
          <w:rFonts w:ascii="Times New Roman" w:hAnsi="Times New Roman" w:cs="Times New Roman"/>
          <w:b/>
        </w:rPr>
      </w:pPr>
      <w:r w:rsidRPr="0079454A">
        <w:rPr>
          <w:rFonts w:ascii="Times New Roman" w:hAnsi="Times New Roman" w:cs="Times New Roman"/>
          <w:b/>
        </w:rPr>
        <w:t>О внесении изменений в решение КМС Бессоновского сельсовета № 45 от 17.06.2019 г. «Об установлении минимальной величины стоимости движимого имущества, подлежащего включению в реестр муниципального имущества Бессоновского сельсовета Бессоновского района Пензенской области»</w:t>
      </w:r>
    </w:p>
    <w:p w:rsidR="0079454A" w:rsidRPr="0079454A" w:rsidRDefault="0079454A" w:rsidP="0079454A">
      <w:pPr>
        <w:pStyle w:val="ConsPlusNonformat"/>
        <w:widowControl/>
        <w:jc w:val="center"/>
      </w:pPr>
    </w:p>
    <w:p w:rsidR="0079454A" w:rsidRPr="0079454A" w:rsidRDefault="0079454A" w:rsidP="0079454A">
      <w:pPr>
        <w:pStyle w:val="ConsPlusNonformat"/>
        <w:widowControl/>
        <w:jc w:val="center"/>
      </w:pPr>
    </w:p>
    <w:p w:rsidR="0079454A" w:rsidRPr="0079454A" w:rsidRDefault="0079454A" w:rsidP="0079454A">
      <w:pPr>
        <w:ind w:firstLine="720"/>
        <w:jc w:val="both"/>
        <w:rPr>
          <w:b/>
        </w:rPr>
      </w:pPr>
      <w:r w:rsidRPr="0079454A">
        <w:t>В соответствии с Федеральным законом от 06.10.2003 № 131-ФЗ «Об общих принципах организации местного самоуправления в Российской Федерации», абзацем 2 части 2 Порядка ведения органами местного самоуправления реестров муниципального имущества, утвержденного приказом Министерства экономического развития Российской Федерации от 30.08.2011 № 424, статьей 20 Устава Бессоновского сельсовета Бессоновского района Пензенской области, рассмотрев экспертное заключение № 1523/ОР-2022 от 06.05.2022 г., в целях приведения в соответствие с действующим законодательством правовых актов Бессоновского сельсовета Бессоновского района Пензенской области,</w:t>
      </w:r>
    </w:p>
    <w:p w:rsidR="0079454A" w:rsidRPr="0079454A" w:rsidRDefault="0079454A" w:rsidP="0079454A">
      <w:pPr>
        <w:autoSpaceDE w:val="0"/>
        <w:autoSpaceDN w:val="0"/>
        <w:adjustRightInd w:val="0"/>
        <w:ind w:firstLine="720"/>
        <w:jc w:val="both"/>
        <w:rPr>
          <w:b/>
        </w:rPr>
      </w:pPr>
    </w:p>
    <w:p w:rsidR="0079454A" w:rsidRPr="0079454A" w:rsidRDefault="0079454A" w:rsidP="0079454A">
      <w:pPr>
        <w:autoSpaceDE w:val="0"/>
        <w:autoSpaceDN w:val="0"/>
        <w:adjustRightInd w:val="0"/>
        <w:ind w:firstLine="720"/>
        <w:jc w:val="center"/>
        <w:rPr>
          <w:b/>
        </w:rPr>
      </w:pPr>
      <w:r w:rsidRPr="0079454A">
        <w:rPr>
          <w:b/>
          <w:bCs/>
        </w:rPr>
        <w:t>КОМИТЕТ МЕСТНОГО САМОУПРАВЛЕНИЯ РЕШИЛ:</w:t>
      </w:r>
    </w:p>
    <w:p w:rsidR="0079454A" w:rsidRPr="0079454A" w:rsidRDefault="0079454A" w:rsidP="0079454A">
      <w:pPr>
        <w:autoSpaceDE w:val="0"/>
        <w:autoSpaceDN w:val="0"/>
        <w:adjustRightInd w:val="0"/>
        <w:ind w:firstLine="720"/>
        <w:jc w:val="both"/>
        <w:rPr>
          <w:b/>
        </w:rPr>
      </w:pPr>
    </w:p>
    <w:p w:rsidR="0079454A" w:rsidRPr="0079454A" w:rsidRDefault="0079454A" w:rsidP="0079454A">
      <w:pPr>
        <w:pStyle w:val="ConsPlusNonformat"/>
        <w:widowControl/>
        <w:numPr>
          <w:ilvl w:val="0"/>
          <w:numId w:val="48"/>
        </w:numPr>
        <w:ind w:left="0" w:firstLine="709"/>
        <w:jc w:val="both"/>
        <w:rPr>
          <w:rFonts w:ascii="Times New Roman" w:hAnsi="Times New Roman" w:cs="Times New Roman"/>
        </w:rPr>
      </w:pPr>
      <w:r w:rsidRPr="0079454A">
        <w:rPr>
          <w:rFonts w:ascii="Times New Roman" w:hAnsi="Times New Roman" w:cs="Times New Roman"/>
        </w:rPr>
        <w:t>В решение КМС Бессоновского сельсовета Бессоновского района Пензенской области № 45 от 17.06.2019 г. «Об установлении минимальной величины стоимости движимого имущества, подлежащего включению в реестр муниципального имущества Бессоновского сельсовета Бессоновского района Пензенской области» внести следующие изменения.</w:t>
      </w:r>
    </w:p>
    <w:p w:rsidR="0079454A" w:rsidRPr="0079454A" w:rsidRDefault="0079454A" w:rsidP="0079454A">
      <w:pPr>
        <w:pStyle w:val="ConsPlusNonformat"/>
        <w:widowControl/>
        <w:numPr>
          <w:ilvl w:val="1"/>
          <w:numId w:val="48"/>
        </w:numPr>
        <w:jc w:val="both"/>
        <w:rPr>
          <w:rFonts w:ascii="Times New Roman" w:hAnsi="Times New Roman" w:cs="Times New Roman"/>
        </w:rPr>
      </w:pPr>
      <w:r w:rsidRPr="0079454A">
        <w:rPr>
          <w:rFonts w:ascii="Times New Roman" w:hAnsi="Times New Roman" w:cs="Times New Roman"/>
        </w:rPr>
        <w:t>Название решения изложить в следующей редакции:</w:t>
      </w:r>
    </w:p>
    <w:p w:rsidR="0079454A" w:rsidRPr="0079454A" w:rsidRDefault="0079454A" w:rsidP="0079454A">
      <w:pPr>
        <w:pStyle w:val="ConsPlusNonformat"/>
        <w:widowControl/>
        <w:ind w:firstLine="709"/>
        <w:jc w:val="both"/>
        <w:rPr>
          <w:rFonts w:ascii="Times New Roman" w:hAnsi="Times New Roman" w:cs="Times New Roman"/>
        </w:rPr>
      </w:pPr>
      <w:r w:rsidRPr="0079454A">
        <w:rPr>
          <w:rFonts w:ascii="Times New Roman" w:hAnsi="Times New Roman" w:cs="Times New Roman"/>
        </w:rPr>
        <w:t>«Об установлении минимальной величины стоимости движимого имущества, акций, долей (вкладов) в уставном (складочном) капитале хозяйственных обществ или товариществ либо иного имущества, не относящегося к недвижимым и движимым вещам, а также особо ценного движимого имущества, закрепленного за автономными и бюджетными муниципальными учреждениями, подлежащего включению в реестр муниципального имущества Бессоновского сельсовета Бессоновского района Пензенской области»</w:t>
      </w:r>
    </w:p>
    <w:p w:rsidR="0079454A" w:rsidRPr="0079454A" w:rsidRDefault="0079454A" w:rsidP="0079454A">
      <w:pPr>
        <w:pStyle w:val="ConsPlusNonformat"/>
        <w:widowControl/>
        <w:numPr>
          <w:ilvl w:val="1"/>
          <w:numId w:val="48"/>
        </w:numPr>
        <w:ind w:left="0" w:firstLine="709"/>
        <w:jc w:val="both"/>
        <w:rPr>
          <w:rFonts w:ascii="Times New Roman" w:hAnsi="Times New Roman" w:cs="Times New Roman"/>
        </w:rPr>
      </w:pPr>
      <w:r w:rsidRPr="0079454A">
        <w:rPr>
          <w:rFonts w:ascii="Times New Roman" w:hAnsi="Times New Roman" w:cs="Times New Roman"/>
        </w:rPr>
        <w:t>Пункт 1 решения изложить в следующей редакции:</w:t>
      </w:r>
    </w:p>
    <w:p w:rsidR="0079454A" w:rsidRPr="0079454A" w:rsidRDefault="0079454A" w:rsidP="0079454A">
      <w:pPr>
        <w:pStyle w:val="ConsPlusNonformat"/>
        <w:widowControl/>
        <w:ind w:firstLine="709"/>
        <w:jc w:val="both"/>
        <w:rPr>
          <w:rFonts w:ascii="Times New Roman" w:hAnsi="Times New Roman" w:cs="Times New Roman"/>
        </w:rPr>
      </w:pPr>
      <w:r w:rsidRPr="0079454A">
        <w:rPr>
          <w:rFonts w:ascii="Times New Roman" w:hAnsi="Times New Roman" w:cs="Times New Roman"/>
        </w:rPr>
        <w:t>«1. Установить минимальную величину стоимости движимого имущества, акций, долей (вкладов) в уставном (складочном) капитале хозяйственных обществ или товариществ либо иного имущества, не относящегося к недвижимым и движимым вещам, а также особо ценного движимого имущества, закрепленного за автономными и бюджетными муниципальными учреждениями, подлежащего включению в реестр муниципального имущества Бессоновского сельсовета Бессоновского района Пензенской области в размере 100 000 (сто тысяч) рублей.».</w:t>
      </w:r>
    </w:p>
    <w:p w:rsidR="0079454A" w:rsidRPr="0079454A" w:rsidRDefault="0079454A" w:rsidP="0079454A">
      <w:pPr>
        <w:pStyle w:val="ConsPlusNonformat"/>
        <w:widowControl/>
        <w:ind w:firstLine="709"/>
        <w:jc w:val="both"/>
        <w:rPr>
          <w:rFonts w:ascii="Times New Roman" w:hAnsi="Times New Roman" w:cs="Times New Roman"/>
        </w:rPr>
      </w:pPr>
      <w:r w:rsidRPr="0079454A">
        <w:rPr>
          <w:rFonts w:ascii="Times New Roman" w:hAnsi="Times New Roman" w:cs="Times New Roman"/>
        </w:rPr>
        <w:t>2. Настоящее решение опубликовать в информационном бюллетене «Сельские ведомости» и разместить на официальном сайте администрации в информационно-телекоммуникационной сети «Интернет».</w:t>
      </w:r>
    </w:p>
    <w:p w:rsidR="0079454A" w:rsidRPr="0079454A" w:rsidRDefault="0079454A" w:rsidP="0079454A">
      <w:pPr>
        <w:pStyle w:val="ConsPlusNonformat"/>
        <w:widowControl/>
        <w:ind w:firstLine="709"/>
        <w:jc w:val="both"/>
        <w:rPr>
          <w:rFonts w:ascii="Times New Roman" w:hAnsi="Times New Roman" w:cs="Times New Roman"/>
        </w:rPr>
      </w:pPr>
      <w:r w:rsidRPr="0079454A">
        <w:rPr>
          <w:rFonts w:ascii="Times New Roman" w:hAnsi="Times New Roman" w:cs="Times New Roman"/>
        </w:rPr>
        <w:t>3. Настоящее решение вступает в силу со дня его официального опубликования.</w:t>
      </w:r>
    </w:p>
    <w:p w:rsidR="0079454A" w:rsidRPr="0079454A" w:rsidRDefault="0079454A" w:rsidP="0079454A">
      <w:pPr>
        <w:pStyle w:val="ConsPlusNonformat"/>
        <w:widowControl/>
        <w:ind w:firstLine="709"/>
        <w:jc w:val="both"/>
        <w:rPr>
          <w:rFonts w:ascii="Times New Roman" w:hAnsi="Times New Roman" w:cs="Times New Roman"/>
        </w:rPr>
      </w:pPr>
      <w:r w:rsidRPr="0079454A">
        <w:rPr>
          <w:rFonts w:ascii="Times New Roman" w:hAnsi="Times New Roman" w:cs="Times New Roman"/>
        </w:rPr>
        <w:t>4. Контроль за исполнением настоящего решения возложить на главу администрации Бессоновского сельсовета Бессоновского района Пензенской области.</w:t>
      </w:r>
    </w:p>
    <w:p w:rsidR="0079454A" w:rsidRPr="0079454A" w:rsidRDefault="0079454A" w:rsidP="0079454A">
      <w:pPr>
        <w:autoSpaceDE w:val="0"/>
        <w:autoSpaceDN w:val="0"/>
        <w:adjustRightInd w:val="0"/>
        <w:ind w:firstLine="539"/>
        <w:jc w:val="both"/>
      </w:pPr>
    </w:p>
    <w:p w:rsidR="0079454A" w:rsidRPr="0079454A" w:rsidRDefault="0079454A" w:rsidP="0079454A">
      <w:pPr>
        <w:autoSpaceDE w:val="0"/>
        <w:autoSpaceDN w:val="0"/>
        <w:adjustRightInd w:val="0"/>
        <w:ind w:firstLine="539"/>
        <w:jc w:val="both"/>
      </w:pPr>
    </w:p>
    <w:p w:rsidR="0079454A" w:rsidRPr="0079454A" w:rsidRDefault="0079454A" w:rsidP="0079454A">
      <w:pPr>
        <w:autoSpaceDE w:val="0"/>
        <w:autoSpaceDN w:val="0"/>
        <w:adjustRightInd w:val="0"/>
        <w:ind w:firstLine="539"/>
        <w:jc w:val="both"/>
      </w:pPr>
    </w:p>
    <w:p w:rsidR="0079454A" w:rsidRPr="0079454A" w:rsidRDefault="0079454A" w:rsidP="0079454A">
      <w:pPr>
        <w:autoSpaceDE w:val="0"/>
        <w:autoSpaceDN w:val="0"/>
        <w:adjustRightInd w:val="0"/>
        <w:ind w:firstLine="539"/>
        <w:jc w:val="both"/>
      </w:pPr>
    </w:p>
    <w:p w:rsidR="0079454A" w:rsidRPr="0079454A" w:rsidRDefault="0079454A" w:rsidP="0079454A">
      <w:pPr>
        <w:tabs>
          <w:tab w:val="right" w:pos="8100"/>
        </w:tabs>
      </w:pPr>
      <w:r w:rsidRPr="0079454A">
        <w:t xml:space="preserve">Глава </w:t>
      </w:r>
    </w:p>
    <w:p w:rsidR="0079454A" w:rsidRDefault="0079454A" w:rsidP="0079454A">
      <w:pPr>
        <w:tabs>
          <w:tab w:val="right" w:pos="8100"/>
        </w:tabs>
      </w:pPr>
      <w:r w:rsidRPr="0079454A">
        <w:t>Бессоновского сельсовета</w:t>
      </w:r>
      <w:r w:rsidRPr="0079454A">
        <w:tab/>
        <w:t xml:space="preserve">                                                      Е.В. Дыма</w:t>
      </w:r>
    </w:p>
    <w:p w:rsidR="00FA188C" w:rsidRDefault="00FA188C" w:rsidP="0079454A">
      <w:pPr>
        <w:tabs>
          <w:tab w:val="right" w:pos="8100"/>
        </w:tabs>
      </w:pPr>
    </w:p>
    <w:p w:rsidR="00FA188C" w:rsidRDefault="00FA188C" w:rsidP="0079454A">
      <w:pPr>
        <w:tabs>
          <w:tab w:val="right" w:pos="8100"/>
        </w:tabs>
      </w:pPr>
    </w:p>
    <w:tbl>
      <w:tblPr>
        <w:tblW w:w="0" w:type="auto"/>
        <w:tblInd w:w="-108" w:type="dxa"/>
        <w:tblLayout w:type="fixed"/>
        <w:tblCellMar>
          <w:left w:w="0" w:type="dxa"/>
          <w:right w:w="0" w:type="dxa"/>
        </w:tblCellMar>
        <w:tblLook w:val="0000" w:firstRow="0" w:lastRow="0" w:firstColumn="0" w:lastColumn="0" w:noHBand="0" w:noVBand="0"/>
      </w:tblPr>
      <w:tblGrid>
        <w:gridCol w:w="108"/>
        <w:gridCol w:w="9498"/>
        <w:gridCol w:w="108"/>
      </w:tblGrid>
      <w:tr w:rsidR="00FA188C" w:rsidRPr="00FA188C" w:rsidTr="005B6CC4">
        <w:trPr>
          <w:trHeight w:val="75"/>
        </w:trPr>
        <w:tc>
          <w:tcPr>
            <w:tcW w:w="108" w:type="dxa"/>
            <w:shd w:val="clear" w:color="auto" w:fill="auto"/>
          </w:tcPr>
          <w:p w:rsidR="00FA188C" w:rsidRPr="00FA188C" w:rsidRDefault="00FA188C" w:rsidP="00FA188C">
            <w:pPr>
              <w:widowControl/>
              <w:suppressLineNumbers/>
              <w:suppressAutoHyphens/>
              <w:snapToGrid w:val="0"/>
              <w:jc w:val="center"/>
              <w:rPr>
                <w:b/>
                <w:bCs/>
                <w:sz w:val="28"/>
                <w:szCs w:val="28"/>
                <w:lang w:eastAsia="ar-SA"/>
              </w:rPr>
            </w:pPr>
          </w:p>
        </w:tc>
        <w:tc>
          <w:tcPr>
            <w:tcW w:w="9606" w:type="dxa"/>
            <w:gridSpan w:val="2"/>
            <w:shd w:val="clear" w:color="auto" w:fill="auto"/>
          </w:tcPr>
          <w:p w:rsidR="00FA188C" w:rsidRPr="00FA188C" w:rsidRDefault="00FA188C" w:rsidP="00FA188C">
            <w:pPr>
              <w:widowControl/>
              <w:suppressAutoHyphens/>
              <w:snapToGrid w:val="0"/>
              <w:jc w:val="center"/>
              <w:rPr>
                <w:b/>
                <w:sz w:val="36"/>
                <w:szCs w:val="36"/>
                <w:lang w:eastAsia="ar-SA"/>
              </w:rPr>
            </w:pPr>
            <w:r w:rsidRPr="00FA188C">
              <w:rPr>
                <w:sz w:val="28"/>
                <w:szCs w:val="28"/>
                <w:lang w:eastAsia="ar-SA"/>
              </w:rPr>
              <w:t xml:space="preserve">                      </w:t>
            </w:r>
            <w:r w:rsidRPr="00FA188C">
              <w:rPr>
                <w:b/>
                <w:sz w:val="28"/>
                <w:szCs w:val="28"/>
                <w:lang w:eastAsia="ar-SA"/>
              </w:rPr>
              <w:t xml:space="preserve">                         </w:t>
            </w:r>
            <w:r w:rsidRPr="00FA188C">
              <w:rPr>
                <w:b/>
                <w:noProof/>
                <w:sz w:val="28"/>
                <w:szCs w:val="28"/>
              </w:rPr>
              <w:drawing>
                <wp:inline distT="0" distB="0" distL="0" distR="0" wp14:anchorId="7A0C49FA" wp14:editId="447F0610">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t="-50276" b="-26299"/>
                          <a:stretch>
                            <a:fillRect/>
                          </a:stretch>
                        </pic:blipFill>
                        <pic:spPr bwMode="auto">
                          <a:xfrm>
                            <a:off x="0" y="0"/>
                            <a:ext cx="9525" cy="9525"/>
                          </a:xfrm>
                          <a:prstGeom prst="rect">
                            <a:avLst/>
                          </a:prstGeom>
                          <a:solidFill>
                            <a:srgbClr val="FFFFFF"/>
                          </a:solidFill>
                          <a:ln>
                            <a:noFill/>
                          </a:ln>
                        </pic:spPr>
                      </pic:pic>
                    </a:graphicData>
                  </a:graphic>
                </wp:inline>
              </w:drawing>
            </w:r>
            <w:r w:rsidRPr="00FA188C">
              <w:rPr>
                <w:b/>
                <w:noProof/>
                <w:sz w:val="36"/>
                <w:szCs w:val="36"/>
              </w:rPr>
              <w:drawing>
                <wp:inline distT="0" distB="0" distL="0" distR="0" wp14:anchorId="58187298" wp14:editId="3CF128CE">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28A0092B-C50C-407E-A947-70E740481C1C}">
                                <a14:useLocalDpi xmlns:a14="http://schemas.microsoft.com/office/drawing/2010/main" val="0"/>
                              </a:ext>
                            </a:extLst>
                          </a:blip>
                          <a:srcRect t="-50323" b="-26346"/>
                          <a:stretch>
                            <a:fillRect/>
                          </a:stretch>
                        </pic:blipFill>
                        <pic:spPr bwMode="auto">
                          <a:xfrm>
                            <a:off x="0" y="0"/>
                            <a:ext cx="9525" cy="9525"/>
                          </a:xfrm>
                          <a:prstGeom prst="rect">
                            <a:avLst/>
                          </a:prstGeom>
                          <a:solidFill>
                            <a:srgbClr val="FFFFFF"/>
                          </a:solidFill>
                          <a:ln>
                            <a:noFill/>
                          </a:ln>
                        </pic:spPr>
                      </pic:pic>
                    </a:graphicData>
                  </a:graphic>
                </wp:inline>
              </w:drawing>
            </w:r>
            <w:r w:rsidRPr="00FA188C">
              <w:rPr>
                <w:b/>
                <w:sz w:val="36"/>
                <w:szCs w:val="36"/>
                <w:lang w:eastAsia="ar-SA"/>
              </w:rPr>
              <w:t xml:space="preserve">  </w:t>
            </w:r>
            <w:r w:rsidRPr="00FA188C">
              <w:rPr>
                <w:b/>
                <w:sz w:val="28"/>
                <w:szCs w:val="28"/>
                <w:lang w:eastAsia="ar-SA"/>
              </w:rPr>
              <w:t xml:space="preserve">                                              </w:t>
            </w:r>
          </w:p>
        </w:tc>
      </w:tr>
      <w:tr w:rsidR="00FA188C" w:rsidRPr="00FA188C" w:rsidTr="005B6CC4">
        <w:tc>
          <w:tcPr>
            <w:tcW w:w="9606" w:type="dxa"/>
            <w:gridSpan w:val="2"/>
            <w:shd w:val="clear" w:color="auto" w:fill="auto"/>
          </w:tcPr>
          <w:p w:rsidR="00FA188C" w:rsidRPr="00FA188C" w:rsidRDefault="00FA188C" w:rsidP="00FA188C">
            <w:pPr>
              <w:widowControl/>
              <w:suppressAutoHyphens/>
              <w:snapToGrid w:val="0"/>
              <w:jc w:val="center"/>
              <w:rPr>
                <w:b/>
                <w:lang w:eastAsia="ar-SA"/>
              </w:rPr>
            </w:pPr>
          </w:p>
          <w:p w:rsidR="00FA188C" w:rsidRPr="00FA188C" w:rsidRDefault="00FA188C" w:rsidP="00FA188C">
            <w:pPr>
              <w:widowControl/>
              <w:suppressAutoHyphens/>
              <w:snapToGrid w:val="0"/>
              <w:jc w:val="center"/>
              <w:rPr>
                <w:b/>
                <w:lang w:eastAsia="ar-SA"/>
              </w:rPr>
            </w:pPr>
            <w:r w:rsidRPr="00FA188C">
              <w:rPr>
                <w:b/>
                <w:lang w:eastAsia="ar-SA"/>
              </w:rPr>
              <w:t>КОМИТЕТ МЕСТНОГО САМОУПРАВЛЕНИЯ</w:t>
            </w:r>
          </w:p>
          <w:p w:rsidR="00FA188C" w:rsidRPr="00FA188C" w:rsidRDefault="00FA188C" w:rsidP="00FA188C">
            <w:pPr>
              <w:widowControl/>
              <w:suppressAutoHyphens/>
              <w:jc w:val="center"/>
              <w:rPr>
                <w:b/>
                <w:lang w:eastAsia="ar-SA"/>
              </w:rPr>
            </w:pPr>
            <w:r w:rsidRPr="00FA188C">
              <w:rPr>
                <w:b/>
                <w:lang w:eastAsia="ar-SA"/>
              </w:rPr>
              <w:t>БЕССОНОВСКОГО СЕЛЬСОВЕТА</w:t>
            </w:r>
          </w:p>
          <w:p w:rsidR="00FA188C" w:rsidRPr="00FA188C" w:rsidRDefault="00FA188C" w:rsidP="00FA188C">
            <w:pPr>
              <w:widowControl/>
              <w:suppressAutoHyphens/>
              <w:jc w:val="center"/>
              <w:rPr>
                <w:b/>
                <w:lang w:eastAsia="ar-SA"/>
              </w:rPr>
            </w:pPr>
            <w:r w:rsidRPr="00FA188C">
              <w:rPr>
                <w:b/>
                <w:lang w:eastAsia="ar-SA"/>
              </w:rPr>
              <w:t>БЕССОНОВСКОГО РАЙОНА ПЕНЗЕНСКОЙ ОБЛАСТИ</w:t>
            </w:r>
          </w:p>
          <w:p w:rsidR="00FA188C" w:rsidRPr="00FA188C" w:rsidRDefault="00FA188C" w:rsidP="00FA188C">
            <w:pPr>
              <w:widowControl/>
              <w:suppressAutoHyphens/>
              <w:jc w:val="center"/>
              <w:rPr>
                <w:b/>
                <w:lang w:eastAsia="ar-SA"/>
              </w:rPr>
            </w:pPr>
            <w:r w:rsidRPr="00FA188C">
              <w:rPr>
                <w:b/>
                <w:lang w:eastAsia="ar-SA"/>
              </w:rPr>
              <w:t>СЕДЬМОГО СОЗЫВА</w:t>
            </w:r>
          </w:p>
        </w:tc>
        <w:tc>
          <w:tcPr>
            <w:tcW w:w="108" w:type="dxa"/>
            <w:shd w:val="clear" w:color="auto" w:fill="auto"/>
          </w:tcPr>
          <w:p w:rsidR="00FA188C" w:rsidRPr="00FA188C" w:rsidRDefault="00FA188C" w:rsidP="00FA188C">
            <w:pPr>
              <w:widowControl/>
              <w:suppressAutoHyphens/>
              <w:snapToGrid w:val="0"/>
              <w:rPr>
                <w:lang w:eastAsia="ar-SA"/>
              </w:rPr>
            </w:pPr>
          </w:p>
        </w:tc>
      </w:tr>
      <w:tr w:rsidR="00FA188C" w:rsidRPr="00FA188C" w:rsidTr="005B6CC4">
        <w:trPr>
          <w:trHeight w:val="397"/>
        </w:trPr>
        <w:tc>
          <w:tcPr>
            <w:tcW w:w="9606" w:type="dxa"/>
            <w:gridSpan w:val="2"/>
            <w:shd w:val="clear" w:color="auto" w:fill="auto"/>
          </w:tcPr>
          <w:p w:rsidR="00FA188C" w:rsidRPr="00FA188C" w:rsidRDefault="00FA188C" w:rsidP="00FA188C">
            <w:pPr>
              <w:widowControl/>
              <w:suppressAutoHyphens/>
              <w:snapToGrid w:val="0"/>
              <w:jc w:val="both"/>
              <w:rPr>
                <w:lang w:eastAsia="ar-SA"/>
              </w:rPr>
            </w:pPr>
          </w:p>
        </w:tc>
        <w:tc>
          <w:tcPr>
            <w:tcW w:w="108" w:type="dxa"/>
            <w:shd w:val="clear" w:color="auto" w:fill="auto"/>
          </w:tcPr>
          <w:p w:rsidR="00FA188C" w:rsidRPr="00FA188C" w:rsidRDefault="00FA188C" w:rsidP="00FA188C">
            <w:pPr>
              <w:widowControl/>
              <w:suppressAutoHyphens/>
              <w:snapToGrid w:val="0"/>
              <w:rPr>
                <w:lang w:eastAsia="ar-SA"/>
              </w:rPr>
            </w:pPr>
          </w:p>
        </w:tc>
      </w:tr>
      <w:tr w:rsidR="00FA188C" w:rsidRPr="00FA188C" w:rsidTr="005B6CC4">
        <w:tc>
          <w:tcPr>
            <w:tcW w:w="9606" w:type="dxa"/>
            <w:gridSpan w:val="2"/>
            <w:shd w:val="clear" w:color="auto" w:fill="auto"/>
          </w:tcPr>
          <w:p w:rsidR="00FA188C" w:rsidRPr="00FA188C" w:rsidRDefault="00FA188C" w:rsidP="00FA188C">
            <w:pPr>
              <w:keepNext/>
              <w:widowControl/>
              <w:suppressAutoHyphens/>
              <w:snapToGrid w:val="0"/>
              <w:ind w:left="720"/>
              <w:jc w:val="center"/>
              <w:outlineLvl w:val="2"/>
              <w:rPr>
                <w:b/>
                <w:lang w:eastAsia="ar-SA"/>
              </w:rPr>
            </w:pPr>
            <w:r w:rsidRPr="00FA188C">
              <w:rPr>
                <w:b/>
                <w:lang w:eastAsia="ar-SA"/>
              </w:rPr>
              <w:t>Р Е Ш Е Н И Е</w:t>
            </w:r>
          </w:p>
        </w:tc>
        <w:tc>
          <w:tcPr>
            <w:tcW w:w="108" w:type="dxa"/>
            <w:shd w:val="clear" w:color="auto" w:fill="auto"/>
          </w:tcPr>
          <w:p w:rsidR="00FA188C" w:rsidRPr="00FA188C" w:rsidRDefault="00FA188C" w:rsidP="00FA188C">
            <w:pPr>
              <w:widowControl/>
              <w:suppressAutoHyphens/>
              <w:snapToGrid w:val="0"/>
              <w:rPr>
                <w:lang w:eastAsia="ar-SA"/>
              </w:rPr>
            </w:pPr>
          </w:p>
        </w:tc>
      </w:tr>
      <w:tr w:rsidR="00FA188C" w:rsidRPr="00FA188C" w:rsidTr="005B6CC4">
        <w:trPr>
          <w:trHeight w:val="340"/>
        </w:trPr>
        <w:tc>
          <w:tcPr>
            <w:tcW w:w="9606" w:type="dxa"/>
            <w:gridSpan w:val="2"/>
            <w:shd w:val="clear" w:color="auto" w:fill="auto"/>
          </w:tcPr>
          <w:p w:rsidR="00FA188C" w:rsidRPr="00FA188C" w:rsidRDefault="00FA188C" w:rsidP="00FA188C">
            <w:pPr>
              <w:keepNext/>
              <w:widowControl/>
              <w:suppressAutoHyphens/>
              <w:snapToGrid w:val="0"/>
              <w:jc w:val="center"/>
              <w:outlineLvl w:val="2"/>
              <w:rPr>
                <w:lang w:eastAsia="ar-SA"/>
              </w:rPr>
            </w:pPr>
          </w:p>
        </w:tc>
        <w:tc>
          <w:tcPr>
            <w:tcW w:w="108" w:type="dxa"/>
            <w:shd w:val="clear" w:color="auto" w:fill="auto"/>
          </w:tcPr>
          <w:p w:rsidR="00FA188C" w:rsidRPr="00FA188C" w:rsidRDefault="00FA188C" w:rsidP="00FA188C">
            <w:pPr>
              <w:widowControl/>
              <w:suppressAutoHyphens/>
              <w:snapToGrid w:val="0"/>
              <w:rPr>
                <w:lang w:eastAsia="ar-SA"/>
              </w:rPr>
            </w:pPr>
          </w:p>
        </w:tc>
      </w:tr>
      <w:tr w:rsidR="00FA188C" w:rsidRPr="00FA188C" w:rsidTr="005B6CC4">
        <w:trPr>
          <w:trHeight w:val="172"/>
        </w:trPr>
        <w:tc>
          <w:tcPr>
            <w:tcW w:w="9606" w:type="dxa"/>
            <w:gridSpan w:val="2"/>
            <w:shd w:val="clear" w:color="auto" w:fill="auto"/>
          </w:tcPr>
          <w:p w:rsidR="00FA188C" w:rsidRPr="00FA188C" w:rsidRDefault="00FA188C" w:rsidP="00FA188C">
            <w:pPr>
              <w:keepNext/>
              <w:widowControl/>
              <w:suppressAutoHyphens/>
              <w:snapToGrid w:val="0"/>
              <w:jc w:val="center"/>
              <w:outlineLvl w:val="2"/>
              <w:rPr>
                <w:lang w:eastAsia="ar-SA"/>
              </w:rPr>
            </w:pPr>
            <w:r w:rsidRPr="00FA188C">
              <w:rPr>
                <w:lang w:eastAsia="ar-SA"/>
              </w:rPr>
              <w:t xml:space="preserve">от </w:t>
            </w:r>
            <w:r w:rsidRPr="00FA188C">
              <w:rPr>
                <w:u w:val="single"/>
                <w:lang w:eastAsia="ar-SA"/>
              </w:rPr>
              <w:t xml:space="preserve">        17 мая 2022 г.__       </w:t>
            </w:r>
            <w:r w:rsidRPr="00FA188C">
              <w:rPr>
                <w:lang w:eastAsia="ar-SA"/>
              </w:rPr>
              <w:t xml:space="preserve"> №  ___</w:t>
            </w:r>
            <w:r w:rsidRPr="00FA188C">
              <w:rPr>
                <w:u w:val="thick"/>
                <w:lang w:eastAsia="ar-SA"/>
              </w:rPr>
              <w:t>38/7</w:t>
            </w:r>
            <w:r w:rsidRPr="00FA188C">
              <w:rPr>
                <w:lang w:eastAsia="ar-SA"/>
              </w:rPr>
              <w:t>____</w:t>
            </w:r>
          </w:p>
        </w:tc>
        <w:tc>
          <w:tcPr>
            <w:tcW w:w="108" w:type="dxa"/>
            <w:shd w:val="clear" w:color="auto" w:fill="auto"/>
          </w:tcPr>
          <w:p w:rsidR="00FA188C" w:rsidRPr="00FA188C" w:rsidRDefault="00FA188C" w:rsidP="00FA188C">
            <w:pPr>
              <w:widowControl/>
              <w:suppressAutoHyphens/>
              <w:snapToGrid w:val="0"/>
              <w:rPr>
                <w:lang w:eastAsia="ar-SA"/>
              </w:rPr>
            </w:pPr>
          </w:p>
        </w:tc>
      </w:tr>
      <w:tr w:rsidR="00FA188C" w:rsidRPr="00FA188C" w:rsidTr="005B6CC4">
        <w:trPr>
          <w:trHeight w:val="274"/>
        </w:trPr>
        <w:tc>
          <w:tcPr>
            <w:tcW w:w="9606" w:type="dxa"/>
            <w:gridSpan w:val="2"/>
            <w:shd w:val="clear" w:color="auto" w:fill="auto"/>
          </w:tcPr>
          <w:p w:rsidR="00FA188C" w:rsidRPr="00FA188C" w:rsidRDefault="00FA188C" w:rsidP="00FA188C">
            <w:pPr>
              <w:keepNext/>
              <w:widowControl/>
              <w:suppressAutoHyphens/>
              <w:snapToGrid w:val="0"/>
              <w:jc w:val="center"/>
              <w:outlineLvl w:val="2"/>
              <w:rPr>
                <w:lang w:eastAsia="ar-SA"/>
              </w:rPr>
            </w:pPr>
          </w:p>
          <w:p w:rsidR="00FA188C" w:rsidRPr="00FA188C" w:rsidRDefault="00FA188C" w:rsidP="00FA188C">
            <w:pPr>
              <w:keepNext/>
              <w:widowControl/>
              <w:suppressAutoHyphens/>
              <w:jc w:val="center"/>
              <w:outlineLvl w:val="2"/>
              <w:rPr>
                <w:lang w:eastAsia="ar-SA"/>
              </w:rPr>
            </w:pPr>
            <w:r w:rsidRPr="00FA188C">
              <w:rPr>
                <w:lang w:eastAsia="ar-SA"/>
              </w:rPr>
              <w:t>с. Бессоновка</w:t>
            </w:r>
          </w:p>
        </w:tc>
        <w:tc>
          <w:tcPr>
            <w:tcW w:w="108" w:type="dxa"/>
            <w:shd w:val="clear" w:color="auto" w:fill="auto"/>
          </w:tcPr>
          <w:p w:rsidR="00FA188C" w:rsidRPr="00FA188C" w:rsidRDefault="00FA188C" w:rsidP="00FA188C">
            <w:pPr>
              <w:widowControl/>
              <w:suppressAutoHyphens/>
              <w:snapToGrid w:val="0"/>
              <w:rPr>
                <w:lang w:eastAsia="ar-SA"/>
              </w:rPr>
            </w:pPr>
          </w:p>
        </w:tc>
      </w:tr>
    </w:tbl>
    <w:p w:rsidR="00FA188C" w:rsidRPr="00FA188C" w:rsidRDefault="00FA188C" w:rsidP="00FA188C">
      <w:pPr>
        <w:widowControl/>
        <w:suppressAutoHyphens/>
        <w:rPr>
          <w:b/>
          <w:lang w:eastAsia="ar-SA"/>
        </w:rPr>
      </w:pPr>
    </w:p>
    <w:p w:rsidR="00FA188C" w:rsidRPr="00FA188C" w:rsidRDefault="00FA188C" w:rsidP="00FA188C">
      <w:pPr>
        <w:suppressAutoHyphens/>
        <w:ind w:firstLine="708"/>
        <w:jc w:val="center"/>
        <w:rPr>
          <w:rFonts w:eastAsia="Lucida Sans Unicode"/>
          <w:b/>
          <w:kern w:val="1"/>
        </w:rPr>
      </w:pPr>
      <w:r w:rsidRPr="00FA188C">
        <w:rPr>
          <w:rFonts w:eastAsia="Lucida Sans Unicode"/>
          <w:b/>
          <w:kern w:val="1"/>
        </w:rPr>
        <w:t>О признании утратившими силу отдельных решений Бессоновского сельсовета Бессоновского района Пензенской области</w:t>
      </w:r>
    </w:p>
    <w:p w:rsidR="00FA188C" w:rsidRPr="00FA188C" w:rsidRDefault="00FA188C" w:rsidP="00FA188C">
      <w:pPr>
        <w:suppressAutoHyphens/>
        <w:ind w:firstLine="708"/>
        <w:jc w:val="both"/>
        <w:rPr>
          <w:rFonts w:eastAsia="Lucida Sans Unicode"/>
          <w:kern w:val="1"/>
        </w:rPr>
      </w:pPr>
    </w:p>
    <w:p w:rsidR="00FA188C" w:rsidRPr="00FA188C" w:rsidRDefault="00FA188C" w:rsidP="00FA188C">
      <w:pPr>
        <w:widowControl/>
        <w:shd w:val="clear" w:color="auto" w:fill="FFFFFF"/>
        <w:suppressAutoHyphens/>
        <w:ind w:firstLine="709"/>
        <w:jc w:val="both"/>
        <w:rPr>
          <w:lang w:eastAsia="ar-SA"/>
        </w:rPr>
      </w:pPr>
      <w:r w:rsidRPr="00FA188C">
        <w:rPr>
          <w:rFonts w:eastAsia="Lucida Sans Unicode"/>
          <w:kern w:val="1"/>
        </w:rPr>
        <w:t>В соответствии с Федеральным законом от 06.10.2003 № 131-ФЗ «Об общих принципах организации местного самоуправления в Российской Федерации», Уставом Бессоновского сельсовета Бессоновского района Пензенской области,</w:t>
      </w:r>
    </w:p>
    <w:p w:rsidR="00FA188C" w:rsidRPr="00FA188C" w:rsidRDefault="00FA188C" w:rsidP="00FA188C">
      <w:pPr>
        <w:widowControl/>
        <w:shd w:val="clear" w:color="auto" w:fill="FFFFFF"/>
        <w:suppressAutoHyphens/>
        <w:jc w:val="center"/>
        <w:rPr>
          <w:lang w:eastAsia="ar-SA"/>
        </w:rPr>
      </w:pPr>
    </w:p>
    <w:p w:rsidR="00FA188C" w:rsidRPr="00FA188C" w:rsidRDefault="00FA188C" w:rsidP="00FA188C">
      <w:pPr>
        <w:widowControl/>
        <w:shd w:val="clear" w:color="auto" w:fill="FFFFFF"/>
        <w:suppressAutoHyphens/>
        <w:jc w:val="center"/>
        <w:rPr>
          <w:b/>
          <w:lang w:eastAsia="ar-SA"/>
        </w:rPr>
      </w:pPr>
      <w:r w:rsidRPr="00FA188C">
        <w:rPr>
          <w:b/>
          <w:lang w:eastAsia="ar-SA"/>
        </w:rPr>
        <w:t>КОМИТЕТ МЕСТНОГО САМОУПРАВЛЕНИЯ РЕШИЛ:</w:t>
      </w:r>
    </w:p>
    <w:p w:rsidR="00FA188C" w:rsidRPr="00FA188C" w:rsidRDefault="00FA188C" w:rsidP="00FA188C">
      <w:pPr>
        <w:widowControl/>
        <w:suppressAutoHyphens/>
        <w:ind w:firstLine="709"/>
        <w:jc w:val="both"/>
        <w:rPr>
          <w:lang w:eastAsia="ar-SA"/>
        </w:rPr>
      </w:pPr>
    </w:p>
    <w:p w:rsidR="00FA188C" w:rsidRPr="00FA188C" w:rsidRDefault="00FA188C" w:rsidP="00FA188C">
      <w:pPr>
        <w:widowControl/>
        <w:suppressAutoHyphens/>
        <w:ind w:firstLine="709"/>
        <w:jc w:val="both"/>
        <w:rPr>
          <w:rFonts w:eastAsia="Lucida Sans Unicode"/>
          <w:lang w:eastAsia="ar-SA"/>
        </w:rPr>
      </w:pPr>
      <w:r w:rsidRPr="00FA188C">
        <w:rPr>
          <w:rFonts w:eastAsia="Lucida Sans Unicode"/>
          <w:lang w:eastAsia="ar-SA"/>
        </w:rPr>
        <w:t xml:space="preserve">1. Признать утратившими силу: </w:t>
      </w:r>
    </w:p>
    <w:p w:rsidR="00FA188C" w:rsidRPr="00FA188C" w:rsidRDefault="00FA188C" w:rsidP="00FA188C">
      <w:pPr>
        <w:widowControl/>
        <w:suppressAutoHyphens/>
        <w:ind w:firstLine="709"/>
        <w:jc w:val="both"/>
        <w:rPr>
          <w:rFonts w:eastAsia="Lucida Sans Unicode"/>
          <w:lang w:eastAsia="ar-SA"/>
        </w:rPr>
      </w:pPr>
      <w:r w:rsidRPr="00FA188C">
        <w:rPr>
          <w:rFonts w:eastAsia="Lucida Sans Unicode"/>
          <w:lang w:eastAsia="ar-SA"/>
        </w:rPr>
        <w:t>1.1. решение Комитета местного самоуправления Бессоновского сельсовета Бессоновского района Пензенской области от 25.04.2011 г. № 31 «</w:t>
      </w:r>
      <w:r w:rsidRPr="00FA188C">
        <w:rPr>
          <w:lang w:eastAsia="ar-SA"/>
        </w:rPr>
        <w:t>Об утверждении Кодекса этики и служебного поведения муниципальных служащих в Бессоновском сельсовете</w:t>
      </w:r>
      <w:r w:rsidRPr="00FA188C">
        <w:rPr>
          <w:rFonts w:eastAsia="Lucida Sans Unicode"/>
          <w:lang w:eastAsia="ar-SA"/>
        </w:rPr>
        <w:t>»;</w:t>
      </w:r>
    </w:p>
    <w:p w:rsidR="00FA188C" w:rsidRPr="00FA188C" w:rsidRDefault="00FA188C" w:rsidP="00FA188C">
      <w:pPr>
        <w:widowControl/>
        <w:suppressAutoHyphens/>
        <w:ind w:firstLine="709"/>
        <w:jc w:val="both"/>
        <w:rPr>
          <w:rFonts w:eastAsia="Lucida Sans Unicode"/>
          <w:lang w:eastAsia="ar-SA"/>
        </w:rPr>
      </w:pPr>
      <w:r w:rsidRPr="00FA188C">
        <w:rPr>
          <w:rFonts w:eastAsia="Lucida Sans Unicode"/>
          <w:lang w:eastAsia="ar-SA"/>
        </w:rPr>
        <w:t>1) решение Комитета местного самоуправления Бессоновского сельсовета Бессоновского района Пензенской области от 13.06.2012 г. № 39 «</w:t>
      </w:r>
      <w:r w:rsidRPr="00FA188C">
        <w:rPr>
          <w:lang w:eastAsia="ar-SA"/>
        </w:rPr>
        <w:t>О внесении изменений в Кодекс этики и служебного поведения администрации Бессоновского сельсовета»</w:t>
      </w:r>
      <w:r w:rsidRPr="00FA188C">
        <w:rPr>
          <w:rFonts w:eastAsia="Lucida Sans Unicode"/>
          <w:lang w:eastAsia="ar-SA"/>
        </w:rPr>
        <w:t>;</w:t>
      </w:r>
    </w:p>
    <w:p w:rsidR="00FA188C" w:rsidRPr="00FA188C" w:rsidRDefault="00FA188C" w:rsidP="00FA188C">
      <w:pPr>
        <w:widowControl/>
        <w:suppressAutoHyphens/>
        <w:ind w:firstLine="709"/>
        <w:jc w:val="both"/>
        <w:rPr>
          <w:rFonts w:eastAsia="Lucida Sans Unicode"/>
          <w:lang w:eastAsia="ar-SA"/>
        </w:rPr>
      </w:pPr>
      <w:r w:rsidRPr="00FA188C">
        <w:rPr>
          <w:rFonts w:eastAsia="Lucida Sans Unicode"/>
          <w:lang w:eastAsia="ar-SA"/>
        </w:rPr>
        <w:t>2) решение Комитета местного самоуправления Бессоновского сельсовета Бессоновского района Пензенской области от 03.12.2013 г. № 104 «</w:t>
      </w:r>
      <w:r w:rsidRPr="00FA188C">
        <w:rPr>
          <w:lang w:eastAsia="ar-SA"/>
        </w:rPr>
        <w:t>О внесении изменений в кодекс этике и служебного поведения муниципальных служащих в Бессоновском сельсовете</w:t>
      </w:r>
      <w:r w:rsidRPr="00FA188C">
        <w:rPr>
          <w:rFonts w:eastAsia="Lucida Sans Unicode"/>
          <w:lang w:eastAsia="ar-SA"/>
        </w:rPr>
        <w:t>»;</w:t>
      </w:r>
    </w:p>
    <w:p w:rsidR="00FA188C" w:rsidRPr="00FA188C" w:rsidRDefault="00FA188C" w:rsidP="00FA188C">
      <w:pPr>
        <w:widowControl/>
        <w:suppressAutoHyphens/>
        <w:ind w:firstLine="709"/>
        <w:jc w:val="both"/>
        <w:rPr>
          <w:rFonts w:eastAsia="Lucida Sans Unicode"/>
          <w:lang w:eastAsia="ar-SA"/>
        </w:rPr>
      </w:pPr>
      <w:r w:rsidRPr="00FA188C">
        <w:rPr>
          <w:rFonts w:eastAsia="Lucida Sans Unicode"/>
          <w:lang w:eastAsia="ar-SA"/>
        </w:rPr>
        <w:t>3) решение Комитета местного самоуправления Бессоновского сельсовета Бессоновского района Пензенской области от 24.03.2014 г. № 30 «</w:t>
      </w:r>
      <w:r w:rsidRPr="00FA188C">
        <w:rPr>
          <w:lang w:eastAsia="ar-SA"/>
        </w:rPr>
        <w:t>О внесении изменений в решение Комитета местного самоуправления Бессоновского сельсовета Бессоновского района Пензенской области от 25.04.2011 г. №31 «Об утверждении Кодекса этики и служебного поведения муниципальных служащих в Бессоновском сельсовете».</w:t>
      </w:r>
    </w:p>
    <w:p w:rsidR="00FA188C" w:rsidRPr="00FA188C" w:rsidRDefault="00FA188C" w:rsidP="00FA188C">
      <w:pPr>
        <w:widowControl/>
        <w:suppressAutoHyphens/>
        <w:ind w:firstLine="709"/>
        <w:jc w:val="both"/>
        <w:rPr>
          <w:rFonts w:eastAsia="Lucida Sans Unicode"/>
          <w:lang w:eastAsia="ar-SA"/>
        </w:rPr>
      </w:pPr>
      <w:r w:rsidRPr="00FA188C">
        <w:rPr>
          <w:rFonts w:eastAsia="Lucida Sans Unicode"/>
          <w:lang w:eastAsia="ar-SA"/>
        </w:rPr>
        <w:t>1.2. решение Комитета местного самоуправления Бессоновского сельсовета Бессоновского района Пензенской области от 16.04.2021 г. № 155 «</w:t>
      </w:r>
      <w:r w:rsidRPr="00FA188C">
        <w:rPr>
          <w:lang w:eastAsia="ar-SA"/>
        </w:rPr>
        <w:t>Об утверждении Порядка проверки соблюдения гражданином, замещавшим должность муниципальной службы в Бессоновском сельсовете Бессоновского района Пензенской области,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r w:rsidRPr="00FA188C">
        <w:rPr>
          <w:rFonts w:eastAsia="Lucida Sans Unicode"/>
          <w:lang w:eastAsia="ar-SA"/>
        </w:rPr>
        <w:t>»;</w:t>
      </w:r>
    </w:p>
    <w:p w:rsidR="00FA188C" w:rsidRPr="00FA188C" w:rsidRDefault="00FA188C" w:rsidP="00FA188C">
      <w:pPr>
        <w:widowControl/>
        <w:suppressAutoHyphens/>
        <w:ind w:firstLine="709"/>
        <w:jc w:val="both"/>
        <w:rPr>
          <w:rFonts w:eastAsia="Lucida Sans Unicode"/>
          <w:lang w:eastAsia="ar-SA"/>
        </w:rPr>
      </w:pPr>
      <w:r w:rsidRPr="00FA188C">
        <w:rPr>
          <w:rFonts w:eastAsia="Lucida Sans Unicode"/>
          <w:lang w:eastAsia="ar-SA"/>
        </w:rPr>
        <w:t>1) решение Комитета местного самоуправления Бессоновского сельсовета Бессоновского района Пензенской области от 14.05.2021 г. № 196 «</w:t>
      </w:r>
      <w:r w:rsidRPr="00FA188C">
        <w:rPr>
          <w:lang w:eastAsia="ar-SA"/>
        </w:rPr>
        <w:t>О внесении изменений в Порядок проверки соблюдения гражданином, замещавшим должность муниципальной службы в Бессоновском сельсовете Бессоновского района Пензенской области,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утвержденный постановлением Бессоновского сельсовета Бессоновского района Пензенской области от 16.04.2021 № 155</w:t>
      </w:r>
      <w:r w:rsidRPr="00FA188C">
        <w:rPr>
          <w:rFonts w:eastAsia="Lucida Sans Unicode"/>
          <w:lang w:eastAsia="ar-SA"/>
        </w:rPr>
        <w:t>».</w:t>
      </w:r>
    </w:p>
    <w:p w:rsidR="00FA188C" w:rsidRPr="00FA188C" w:rsidRDefault="00FA188C" w:rsidP="00FA188C">
      <w:pPr>
        <w:widowControl/>
        <w:suppressAutoHyphens/>
        <w:ind w:firstLine="709"/>
        <w:jc w:val="both"/>
        <w:rPr>
          <w:rFonts w:eastAsia="Lucida Sans Unicode"/>
          <w:lang w:eastAsia="ar-SA"/>
        </w:rPr>
      </w:pPr>
      <w:r w:rsidRPr="00FA188C">
        <w:rPr>
          <w:rFonts w:eastAsia="Lucida Sans Unicode"/>
          <w:lang w:eastAsia="ar-SA"/>
        </w:rPr>
        <w:t xml:space="preserve">2. Настоящее решение опубликовать в официальном информационном бюллетене </w:t>
      </w:r>
      <w:hyperlink r:id="rId9" w:tgtFrame="_blank" w:history="1">
        <w:r w:rsidRPr="00FA188C">
          <w:rPr>
            <w:rFonts w:eastAsia="Lucida Sans Unicode"/>
            <w:lang w:eastAsia="ar-SA"/>
          </w:rPr>
          <w:t>Устава Бессоновского сельсовета Бессоновского района Пензенской области</w:t>
        </w:r>
      </w:hyperlink>
      <w:r w:rsidRPr="00FA188C">
        <w:rPr>
          <w:rFonts w:eastAsia="Lucida Sans Unicode"/>
          <w:lang w:eastAsia="ar-SA"/>
        </w:rPr>
        <w:t xml:space="preserve"> «Сельские ведомости» и разместить (опубликовать) на официальном сайте администрации </w:t>
      </w:r>
      <w:hyperlink r:id="rId10" w:tgtFrame="_blank" w:history="1">
        <w:r w:rsidRPr="00FA188C">
          <w:rPr>
            <w:rFonts w:eastAsia="Lucida Sans Unicode"/>
            <w:lang w:eastAsia="ar-SA"/>
          </w:rPr>
          <w:t>Устава Бессоновского сельсовета Бессоновского района Пензенской области</w:t>
        </w:r>
      </w:hyperlink>
      <w:r w:rsidRPr="00FA188C">
        <w:rPr>
          <w:rFonts w:eastAsia="Lucida Sans Unicode"/>
          <w:lang w:eastAsia="ar-SA"/>
        </w:rPr>
        <w:t xml:space="preserve"> в информационно – телекоммуникационной сети «Интернет».</w:t>
      </w:r>
    </w:p>
    <w:p w:rsidR="00FA188C" w:rsidRPr="00FA188C" w:rsidRDefault="00FA188C" w:rsidP="00FA188C">
      <w:pPr>
        <w:widowControl/>
        <w:suppressAutoHyphens/>
        <w:ind w:firstLine="709"/>
        <w:jc w:val="both"/>
        <w:rPr>
          <w:rFonts w:eastAsia="Lucida Sans Unicode"/>
          <w:lang w:eastAsia="ar-SA"/>
        </w:rPr>
      </w:pPr>
      <w:r w:rsidRPr="00FA188C">
        <w:rPr>
          <w:rFonts w:eastAsia="Lucida Sans Unicode"/>
          <w:lang w:eastAsia="ar-SA"/>
        </w:rPr>
        <w:t>3. Настоящее решение вступает в силу на следующий день после дня его официального опубликования.</w:t>
      </w:r>
    </w:p>
    <w:p w:rsidR="00FA188C" w:rsidRPr="00FA188C" w:rsidRDefault="00FA188C" w:rsidP="00FA188C">
      <w:pPr>
        <w:widowControl/>
        <w:suppressAutoHyphens/>
        <w:ind w:firstLine="709"/>
        <w:jc w:val="both"/>
        <w:rPr>
          <w:rFonts w:eastAsia="Lucida Sans Unicode"/>
          <w:lang w:eastAsia="ar-SA"/>
        </w:rPr>
      </w:pPr>
      <w:r w:rsidRPr="00FA188C">
        <w:rPr>
          <w:rFonts w:eastAsia="Lucida Sans Unicode"/>
          <w:lang w:eastAsia="ar-SA"/>
        </w:rPr>
        <w:t xml:space="preserve">4. Контроль за исполнением настоящего решения возложить на </w:t>
      </w:r>
      <w:hyperlink r:id="rId11" w:tgtFrame="_blank" w:history="1">
        <w:r w:rsidRPr="00FA188C">
          <w:rPr>
            <w:rFonts w:eastAsia="Lucida Sans Unicode"/>
            <w:lang w:eastAsia="ar-SA"/>
          </w:rPr>
          <w:t>Главу Бессоновского сельсовета Бессоновского района Пензенской области</w:t>
        </w:r>
      </w:hyperlink>
      <w:r w:rsidRPr="00FA188C">
        <w:rPr>
          <w:rFonts w:eastAsia="Lucida Sans Unicode"/>
          <w:lang w:eastAsia="ar-SA"/>
        </w:rPr>
        <w:t xml:space="preserve">. </w:t>
      </w:r>
    </w:p>
    <w:p w:rsidR="00FA188C" w:rsidRPr="00FA188C" w:rsidRDefault="00FA188C" w:rsidP="00FA188C">
      <w:pPr>
        <w:widowControl/>
        <w:suppressAutoHyphens/>
        <w:ind w:firstLine="709"/>
        <w:jc w:val="both"/>
        <w:rPr>
          <w:rFonts w:eastAsia="Lucida Sans Unicode"/>
          <w:lang w:eastAsia="ar-SA"/>
        </w:rPr>
      </w:pPr>
    </w:p>
    <w:p w:rsidR="00FA188C" w:rsidRPr="00FA188C" w:rsidRDefault="00FA188C" w:rsidP="00FA188C">
      <w:pPr>
        <w:widowControl/>
        <w:suppressAutoHyphens/>
        <w:ind w:firstLine="709"/>
        <w:jc w:val="both"/>
        <w:rPr>
          <w:lang w:eastAsia="ar-SA"/>
        </w:rPr>
      </w:pPr>
    </w:p>
    <w:p w:rsidR="00FA188C" w:rsidRPr="00FA188C" w:rsidRDefault="00FA188C" w:rsidP="00FA188C">
      <w:pPr>
        <w:widowControl/>
        <w:suppressAutoHyphens/>
        <w:ind w:firstLine="709"/>
        <w:jc w:val="both"/>
        <w:rPr>
          <w:lang w:eastAsia="ar-SA"/>
        </w:rPr>
      </w:pPr>
    </w:p>
    <w:p w:rsidR="00FA188C" w:rsidRPr="00FA188C" w:rsidRDefault="00FA188C" w:rsidP="00FA188C">
      <w:pPr>
        <w:widowControl/>
        <w:shd w:val="clear" w:color="auto" w:fill="FFFFFF"/>
        <w:suppressAutoHyphens/>
        <w:jc w:val="both"/>
        <w:rPr>
          <w:lang w:eastAsia="ar-SA"/>
        </w:rPr>
      </w:pPr>
    </w:p>
    <w:p w:rsidR="00FA188C" w:rsidRPr="00FA188C" w:rsidRDefault="00FA188C" w:rsidP="00FA188C">
      <w:pPr>
        <w:widowControl/>
        <w:shd w:val="clear" w:color="auto" w:fill="FFFFFF"/>
        <w:suppressAutoHyphens/>
        <w:jc w:val="both"/>
        <w:rPr>
          <w:lang w:eastAsia="ar-SA"/>
        </w:rPr>
      </w:pPr>
    </w:p>
    <w:p w:rsidR="00FA188C" w:rsidRPr="00FA188C" w:rsidRDefault="00FA188C" w:rsidP="00FA188C">
      <w:pPr>
        <w:widowControl/>
        <w:suppressAutoHyphens/>
        <w:rPr>
          <w:b/>
          <w:lang w:eastAsia="ar-SA"/>
        </w:rPr>
      </w:pPr>
      <w:r w:rsidRPr="00FA188C">
        <w:rPr>
          <w:b/>
          <w:lang w:eastAsia="ar-SA"/>
        </w:rPr>
        <w:t xml:space="preserve">Глава </w:t>
      </w:r>
    </w:p>
    <w:p w:rsidR="00FA188C" w:rsidRPr="00FA188C" w:rsidRDefault="00FA188C" w:rsidP="00FA188C">
      <w:pPr>
        <w:widowControl/>
        <w:suppressAutoHyphens/>
        <w:rPr>
          <w:b/>
          <w:lang w:eastAsia="ar-SA"/>
        </w:rPr>
      </w:pPr>
      <w:r w:rsidRPr="00FA188C">
        <w:rPr>
          <w:b/>
          <w:lang w:eastAsia="ar-SA"/>
        </w:rPr>
        <w:t xml:space="preserve">Бессоновского сельсовета                                                                  Е.В. Дыма </w:t>
      </w:r>
    </w:p>
    <w:p w:rsidR="00F5653A" w:rsidRDefault="00F5653A" w:rsidP="00F5653A"/>
    <w:tbl>
      <w:tblPr>
        <w:tblW w:w="9714" w:type="dxa"/>
        <w:tblInd w:w="-108" w:type="dxa"/>
        <w:tblLayout w:type="fixed"/>
        <w:tblCellMar>
          <w:left w:w="0" w:type="dxa"/>
          <w:right w:w="0" w:type="dxa"/>
        </w:tblCellMar>
        <w:tblLook w:val="0000" w:firstRow="0" w:lastRow="0" w:firstColumn="0" w:lastColumn="0" w:noHBand="0" w:noVBand="0"/>
      </w:tblPr>
      <w:tblGrid>
        <w:gridCol w:w="108"/>
        <w:gridCol w:w="9498"/>
        <w:gridCol w:w="108"/>
      </w:tblGrid>
      <w:tr w:rsidR="00F5653A" w:rsidRPr="00F5653A" w:rsidTr="00297B3C">
        <w:trPr>
          <w:trHeight w:val="397"/>
        </w:trPr>
        <w:tc>
          <w:tcPr>
            <w:tcW w:w="108" w:type="dxa"/>
            <w:shd w:val="clear" w:color="auto" w:fill="auto"/>
          </w:tcPr>
          <w:p w:rsidR="00F5653A" w:rsidRPr="00F5653A" w:rsidRDefault="00F5653A" w:rsidP="00297B3C">
            <w:pPr>
              <w:jc w:val="center"/>
            </w:pPr>
          </w:p>
          <w:p w:rsidR="00F5653A" w:rsidRPr="00F5653A" w:rsidRDefault="00F5653A" w:rsidP="00297B3C">
            <w:pPr>
              <w:pStyle w:val="aff0"/>
              <w:snapToGrid w:val="0"/>
              <w:rPr>
                <w:sz w:val="20"/>
                <w:szCs w:val="20"/>
              </w:rPr>
            </w:pPr>
          </w:p>
        </w:tc>
        <w:tc>
          <w:tcPr>
            <w:tcW w:w="9606" w:type="dxa"/>
            <w:gridSpan w:val="2"/>
            <w:shd w:val="clear" w:color="auto" w:fill="auto"/>
          </w:tcPr>
          <w:p w:rsidR="00F5653A" w:rsidRPr="00F5653A" w:rsidRDefault="00F5653A" w:rsidP="00297B3C">
            <w:pPr>
              <w:tabs>
                <w:tab w:val="center" w:pos="4803"/>
                <w:tab w:val="left" w:pos="7530"/>
              </w:tabs>
              <w:snapToGrid w:val="0"/>
            </w:pPr>
            <w:r w:rsidRPr="00F5653A">
              <w:lastRenderedPageBreak/>
              <w:tab/>
            </w:r>
            <w:r w:rsidRPr="00F5653A">
              <w:tab/>
            </w:r>
          </w:p>
          <w:p w:rsidR="00F5653A" w:rsidRPr="00F5653A" w:rsidRDefault="00F5653A" w:rsidP="00297B3C">
            <w:pPr>
              <w:snapToGrid w:val="0"/>
              <w:jc w:val="center"/>
              <w:rPr>
                <w:b/>
              </w:rPr>
            </w:pPr>
          </w:p>
        </w:tc>
      </w:tr>
      <w:tr w:rsidR="00F5653A" w:rsidRPr="00F5653A" w:rsidTr="00297B3C">
        <w:tc>
          <w:tcPr>
            <w:tcW w:w="9606" w:type="dxa"/>
            <w:gridSpan w:val="2"/>
            <w:shd w:val="clear" w:color="auto" w:fill="auto"/>
          </w:tcPr>
          <w:p w:rsidR="00F5653A" w:rsidRPr="00F5653A" w:rsidRDefault="00F5653A" w:rsidP="00297B3C">
            <w:pPr>
              <w:snapToGrid w:val="0"/>
              <w:jc w:val="center"/>
              <w:rPr>
                <w:b/>
              </w:rPr>
            </w:pPr>
            <w:r w:rsidRPr="00F5653A">
              <w:rPr>
                <w:b/>
              </w:rPr>
              <w:lastRenderedPageBreak/>
              <w:t>КОМИТЕТ МЕСТНОГО САМОУПРАВЛЕНИЯ</w:t>
            </w:r>
          </w:p>
          <w:p w:rsidR="00F5653A" w:rsidRPr="00F5653A" w:rsidRDefault="00F5653A" w:rsidP="00297B3C">
            <w:pPr>
              <w:jc w:val="center"/>
              <w:rPr>
                <w:b/>
              </w:rPr>
            </w:pPr>
            <w:r w:rsidRPr="00F5653A">
              <w:rPr>
                <w:b/>
              </w:rPr>
              <w:t>БЕССОНОВСКОГО СЕЛЬСОВЕТА</w:t>
            </w:r>
          </w:p>
          <w:p w:rsidR="00F5653A" w:rsidRPr="00F5653A" w:rsidRDefault="00F5653A" w:rsidP="00297B3C">
            <w:pPr>
              <w:jc w:val="center"/>
              <w:rPr>
                <w:b/>
              </w:rPr>
            </w:pPr>
            <w:r w:rsidRPr="00F5653A">
              <w:rPr>
                <w:b/>
              </w:rPr>
              <w:t>БЕССОНОВСКОГО РАЙОНА ПЕНЗЕНСКОЙ ОБЛАСТИ</w:t>
            </w:r>
          </w:p>
          <w:p w:rsidR="00F5653A" w:rsidRPr="00F5653A" w:rsidRDefault="00F5653A" w:rsidP="00297B3C">
            <w:pPr>
              <w:jc w:val="center"/>
              <w:rPr>
                <w:b/>
              </w:rPr>
            </w:pPr>
            <w:r w:rsidRPr="00F5653A">
              <w:rPr>
                <w:b/>
              </w:rPr>
              <w:t>СЕДЬМОГО СОЗЫВА</w:t>
            </w:r>
          </w:p>
        </w:tc>
        <w:tc>
          <w:tcPr>
            <w:tcW w:w="108" w:type="dxa"/>
            <w:shd w:val="clear" w:color="auto" w:fill="auto"/>
          </w:tcPr>
          <w:p w:rsidR="00F5653A" w:rsidRPr="00F5653A" w:rsidRDefault="00F5653A" w:rsidP="00297B3C">
            <w:pPr>
              <w:snapToGrid w:val="0"/>
            </w:pPr>
          </w:p>
        </w:tc>
      </w:tr>
      <w:tr w:rsidR="00F5653A" w:rsidRPr="00F5653A" w:rsidTr="00297B3C">
        <w:trPr>
          <w:trHeight w:val="397"/>
        </w:trPr>
        <w:tc>
          <w:tcPr>
            <w:tcW w:w="9606" w:type="dxa"/>
            <w:gridSpan w:val="2"/>
            <w:shd w:val="clear" w:color="auto" w:fill="auto"/>
          </w:tcPr>
          <w:p w:rsidR="00F5653A" w:rsidRPr="00F5653A" w:rsidRDefault="00F5653A" w:rsidP="00297B3C">
            <w:pPr>
              <w:snapToGrid w:val="0"/>
              <w:jc w:val="both"/>
            </w:pPr>
          </w:p>
        </w:tc>
        <w:tc>
          <w:tcPr>
            <w:tcW w:w="108" w:type="dxa"/>
            <w:shd w:val="clear" w:color="auto" w:fill="auto"/>
          </w:tcPr>
          <w:p w:rsidR="00F5653A" w:rsidRPr="00F5653A" w:rsidRDefault="00F5653A" w:rsidP="00297B3C">
            <w:pPr>
              <w:snapToGrid w:val="0"/>
            </w:pPr>
          </w:p>
        </w:tc>
      </w:tr>
      <w:tr w:rsidR="00F5653A" w:rsidRPr="00F5653A" w:rsidTr="00297B3C">
        <w:tc>
          <w:tcPr>
            <w:tcW w:w="9606" w:type="dxa"/>
            <w:gridSpan w:val="2"/>
            <w:shd w:val="clear" w:color="auto" w:fill="auto"/>
          </w:tcPr>
          <w:p w:rsidR="00F5653A" w:rsidRPr="00F5653A" w:rsidRDefault="00F5653A" w:rsidP="00F5653A">
            <w:pPr>
              <w:pStyle w:val="3"/>
              <w:widowControl/>
              <w:numPr>
                <w:ilvl w:val="2"/>
                <w:numId w:val="1"/>
              </w:numPr>
              <w:suppressAutoHyphens/>
              <w:snapToGrid w:val="0"/>
              <w:spacing w:before="0" w:after="0"/>
              <w:ind w:left="720" w:hanging="720"/>
              <w:jc w:val="center"/>
              <w:rPr>
                <w:rFonts w:ascii="Times New Roman" w:hAnsi="Times New Roman" w:cs="Times New Roman"/>
                <w:sz w:val="20"/>
                <w:szCs w:val="20"/>
              </w:rPr>
            </w:pPr>
            <w:r w:rsidRPr="00F5653A">
              <w:rPr>
                <w:rFonts w:ascii="Times New Roman" w:hAnsi="Times New Roman" w:cs="Times New Roman"/>
                <w:sz w:val="20"/>
                <w:szCs w:val="20"/>
              </w:rPr>
              <w:t>Р Е Ш Е Н И Е</w:t>
            </w:r>
          </w:p>
        </w:tc>
        <w:tc>
          <w:tcPr>
            <w:tcW w:w="108" w:type="dxa"/>
            <w:shd w:val="clear" w:color="auto" w:fill="auto"/>
          </w:tcPr>
          <w:p w:rsidR="00F5653A" w:rsidRPr="00F5653A" w:rsidRDefault="00F5653A" w:rsidP="00297B3C">
            <w:pPr>
              <w:snapToGrid w:val="0"/>
            </w:pPr>
          </w:p>
        </w:tc>
      </w:tr>
      <w:tr w:rsidR="00F5653A" w:rsidRPr="00F5653A" w:rsidTr="00297B3C">
        <w:trPr>
          <w:trHeight w:val="340"/>
        </w:trPr>
        <w:tc>
          <w:tcPr>
            <w:tcW w:w="9606" w:type="dxa"/>
            <w:gridSpan w:val="2"/>
            <w:shd w:val="clear" w:color="auto" w:fill="auto"/>
          </w:tcPr>
          <w:p w:rsidR="00F5653A" w:rsidRPr="00F5653A" w:rsidRDefault="00F5653A" w:rsidP="00F5653A">
            <w:pPr>
              <w:pStyle w:val="3"/>
              <w:widowControl/>
              <w:numPr>
                <w:ilvl w:val="2"/>
                <w:numId w:val="1"/>
              </w:numPr>
              <w:suppressAutoHyphens/>
              <w:snapToGrid w:val="0"/>
              <w:spacing w:before="0" w:after="0"/>
              <w:ind w:left="720" w:hanging="720"/>
              <w:jc w:val="center"/>
              <w:rPr>
                <w:rFonts w:ascii="Times New Roman" w:hAnsi="Times New Roman" w:cs="Times New Roman"/>
                <w:b w:val="0"/>
                <w:sz w:val="20"/>
                <w:szCs w:val="20"/>
              </w:rPr>
            </w:pPr>
          </w:p>
        </w:tc>
        <w:tc>
          <w:tcPr>
            <w:tcW w:w="108" w:type="dxa"/>
            <w:shd w:val="clear" w:color="auto" w:fill="auto"/>
          </w:tcPr>
          <w:p w:rsidR="00F5653A" w:rsidRPr="00F5653A" w:rsidRDefault="00F5653A" w:rsidP="00297B3C">
            <w:pPr>
              <w:snapToGrid w:val="0"/>
            </w:pPr>
          </w:p>
        </w:tc>
      </w:tr>
      <w:tr w:rsidR="00F5653A" w:rsidRPr="00F5653A" w:rsidTr="00297B3C">
        <w:trPr>
          <w:trHeight w:val="172"/>
        </w:trPr>
        <w:tc>
          <w:tcPr>
            <w:tcW w:w="9606" w:type="dxa"/>
            <w:gridSpan w:val="2"/>
            <w:shd w:val="clear" w:color="auto" w:fill="auto"/>
          </w:tcPr>
          <w:p w:rsidR="00F5653A" w:rsidRPr="00F5653A" w:rsidRDefault="00F5653A" w:rsidP="00F5653A">
            <w:pPr>
              <w:pStyle w:val="3"/>
              <w:widowControl/>
              <w:numPr>
                <w:ilvl w:val="2"/>
                <w:numId w:val="1"/>
              </w:numPr>
              <w:suppressAutoHyphens/>
              <w:snapToGrid w:val="0"/>
              <w:spacing w:before="0" w:after="0"/>
              <w:ind w:left="720" w:hanging="720"/>
              <w:jc w:val="center"/>
              <w:rPr>
                <w:rFonts w:ascii="Times New Roman" w:hAnsi="Times New Roman" w:cs="Times New Roman"/>
                <w:b w:val="0"/>
                <w:sz w:val="20"/>
                <w:szCs w:val="20"/>
              </w:rPr>
            </w:pPr>
            <w:r w:rsidRPr="00F5653A">
              <w:rPr>
                <w:rFonts w:ascii="Times New Roman" w:hAnsi="Times New Roman" w:cs="Times New Roman"/>
                <w:b w:val="0"/>
                <w:sz w:val="20"/>
                <w:szCs w:val="20"/>
              </w:rPr>
              <w:t xml:space="preserve">от </w:t>
            </w:r>
            <w:r w:rsidRPr="00F5653A">
              <w:rPr>
                <w:rFonts w:ascii="Times New Roman" w:hAnsi="Times New Roman" w:cs="Times New Roman"/>
                <w:b w:val="0"/>
                <w:sz w:val="20"/>
                <w:szCs w:val="20"/>
                <w:u w:val="single"/>
              </w:rPr>
              <w:t xml:space="preserve">                17 мая 2022 года              </w:t>
            </w:r>
            <w:r w:rsidRPr="00F5653A">
              <w:rPr>
                <w:rFonts w:ascii="Times New Roman" w:hAnsi="Times New Roman" w:cs="Times New Roman"/>
                <w:b w:val="0"/>
                <w:sz w:val="20"/>
                <w:szCs w:val="20"/>
              </w:rPr>
              <w:t xml:space="preserve">№  </w:t>
            </w:r>
            <w:r w:rsidRPr="00F5653A">
              <w:rPr>
                <w:rFonts w:ascii="Times New Roman" w:hAnsi="Times New Roman" w:cs="Times New Roman"/>
                <w:b w:val="0"/>
                <w:sz w:val="20"/>
                <w:szCs w:val="20"/>
                <w:u w:val="single"/>
              </w:rPr>
              <w:t>39/7</w:t>
            </w:r>
          </w:p>
        </w:tc>
        <w:tc>
          <w:tcPr>
            <w:tcW w:w="108" w:type="dxa"/>
            <w:shd w:val="clear" w:color="auto" w:fill="auto"/>
          </w:tcPr>
          <w:p w:rsidR="00F5653A" w:rsidRPr="00F5653A" w:rsidRDefault="00F5653A" w:rsidP="00297B3C">
            <w:pPr>
              <w:snapToGrid w:val="0"/>
            </w:pPr>
          </w:p>
        </w:tc>
      </w:tr>
      <w:tr w:rsidR="00F5653A" w:rsidRPr="00F5653A" w:rsidTr="00297B3C">
        <w:trPr>
          <w:trHeight w:val="274"/>
        </w:trPr>
        <w:tc>
          <w:tcPr>
            <w:tcW w:w="9606" w:type="dxa"/>
            <w:gridSpan w:val="2"/>
            <w:shd w:val="clear" w:color="auto" w:fill="auto"/>
          </w:tcPr>
          <w:p w:rsidR="00F5653A" w:rsidRPr="00F5653A" w:rsidRDefault="00F5653A" w:rsidP="00F5653A">
            <w:pPr>
              <w:pStyle w:val="3"/>
              <w:widowControl/>
              <w:numPr>
                <w:ilvl w:val="2"/>
                <w:numId w:val="1"/>
              </w:numPr>
              <w:suppressAutoHyphens/>
              <w:snapToGrid w:val="0"/>
              <w:spacing w:before="0" w:after="0"/>
              <w:ind w:left="720" w:hanging="720"/>
              <w:jc w:val="center"/>
              <w:rPr>
                <w:rFonts w:ascii="Times New Roman" w:hAnsi="Times New Roman" w:cs="Times New Roman"/>
                <w:b w:val="0"/>
                <w:sz w:val="20"/>
                <w:szCs w:val="20"/>
              </w:rPr>
            </w:pPr>
          </w:p>
          <w:p w:rsidR="00F5653A" w:rsidRPr="00F5653A" w:rsidRDefault="00F5653A" w:rsidP="00F5653A">
            <w:pPr>
              <w:pStyle w:val="3"/>
              <w:widowControl/>
              <w:numPr>
                <w:ilvl w:val="2"/>
                <w:numId w:val="1"/>
              </w:numPr>
              <w:suppressAutoHyphens/>
              <w:spacing w:before="0" w:after="0"/>
              <w:ind w:left="720" w:hanging="720"/>
              <w:jc w:val="center"/>
              <w:rPr>
                <w:rFonts w:ascii="Times New Roman" w:hAnsi="Times New Roman" w:cs="Times New Roman"/>
                <w:b w:val="0"/>
                <w:sz w:val="20"/>
                <w:szCs w:val="20"/>
              </w:rPr>
            </w:pPr>
            <w:r w:rsidRPr="00F5653A">
              <w:rPr>
                <w:rFonts w:ascii="Times New Roman" w:hAnsi="Times New Roman" w:cs="Times New Roman"/>
                <w:b w:val="0"/>
                <w:sz w:val="20"/>
                <w:szCs w:val="20"/>
              </w:rPr>
              <w:t>с. Бессоновка</w:t>
            </w:r>
          </w:p>
        </w:tc>
        <w:tc>
          <w:tcPr>
            <w:tcW w:w="108" w:type="dxa"/>
            <w:shd w:val="clear" w:color="auto" w:fill="auto"/>
          </w:tcPr>
          <w:p w:rsidR="00F5653A" w:rsidRPr="00F5653A" w:rsidRDefault="00F5653A" w:rsidP="00297B3C">
            <w:pPr>
              <w:snapToGrid w:val="0"/>
            </w:pPr>
          </w:p>
        </w:tc>
      </w:tr>
    </w:tbl>
    <w:p w:rsidR="00F5653A" w:rsidRPr="00F5653A" w:rsidRDefault="00F5653A" w:rsidP="00F5653A"/>
    <w:p w:rsidR="00F5653A" w:rsidRPr="00F5653A" w:rsidRDefault="00F5653A" w:rsidP="00F5653A">
      <w:pPr>
        <w:jc w:val="center"/>
        <w:rPr>
          <w:b/>
        </w:rPr>
      </w:pPr>
      <w:r w:rsidRPr="00F5653A">
        <w:rPr>
          <w:b/>
        </w:rPr>
        <w:t>Об исполнении бюджета Бессоновского сельсовета Бессоновского района Пензенской области за 2021 год</w:t>
      </w:r>
    </w:p>
    <w:p w:rsidR="00F5653A" w:rsidRPr="00F5653A" w:rsidRDefault="00F5653A" w:rsidP="00F5653A"/>
    <w:p w:rsidR="00F5653A" w:rsidRPr="00F5653A" w:rsidRDefault="00F5653A" w:rsidP="00F5653A">
      <w:pPr>
        <w:jc w:val="both"/>
      </w:pPr>
      <w:r w:rsidRPr="00F5653A">
        <w:t xml:space="preserve">           Рассмотрев отчет об исполнении бюджета за 2021 год, на основании Устава Бессоновского сельсовета, Положения «О бюджетном устройстве и бюджетном процессе», утвержденного решением Комитета местного самоуправления Бессоновского сельсовета Бессоновского района Пензенской области от 31.12.2014 г. № 67 (с последующими изменениями), </w:t>
      </w:r>
    </w:p>
    <w:p w:rsidR="00F5653A" w:rsidRPr="00F5653A" w:rsidRDefault="00F5653A" w:rsidP="00F5653A">
      <w:pPr>
        <w:jc w:val="both"/>
      </w:pPr>
    </w:p>
    <w:p w:rsidR="00F5653A" w:rsidRPr="00F5653A" w:rsidRDefault="00F5653A" w:rsidP="00F5653A">
      <w:pPr>
        <w:jc w:val="center"/>
        <w:rPr>
          <w:b/>
        </w:rPr>
      </w:pPr>
      <w:r w:rsidRPr="00F5653A">
        <w:rPr>
          <w:b/>
        </w:rPr>
        <w:t xml:space="preserve">КОМИТЕТ МЕСТНОГО </w:t>
      </w:r>
      <w:proofErr w:type="gramStart"/>
      <w:r w:rsidRPr="00F5653A">
        <w:rPr>
          <w:b/>
        </w:rPr>
        <w:t>САМОУПРАВЛЕНИЯ  РЕШИЛ</w:t>
      </w:r>
      <w:proofErr w:type="gramEnd"/>
      <w:r w:rsidRPr="00F5653A">
        <w:rPr>
          <w:b/>
        </w:rPr>
        <w:t>:</w:t>
      </w:r>
    </w:p>
    <w:p w:rsidR="00F5653A" w:rsidRPr="00F5653A" w:rsidRDefault="00F5653A" w:rsidP="00F5653A">
      <w:pPr>
        <w:jc w:val="center"/>
        <w:rPr>
          <w:b/>
        </w:rPr>
      </w:pPr>
    </w:p>
    <w:p w:rsidR="00F5653A" w:rsidRPr="00F5653A" w:rsidRDefault="00F5653A" w:rsidP="00F5653A">
      <w:pPr>
        <w:widowControl/>
        <w:numPr>
          <w:ilvl w:val="0"/>
          <w:numId w:val="18"/>
        </w:numPr>
        <w:tabs>
          <w:tab w:val="clear" w:pos="0"/>
          <w:tab w:val="left" w:pos="720"/>
          <w:tab w:val="num" w:pos="930"/>
        </w:tabs>
        <w:ind w:left="-15" w:firstLine="570"/>
        <w:jc w:val="both"/>
      </w:pPr>
      <w:r w:rsidRPr="00F5653A">
        <w:t>Утвердить отчет об исполнении бюджета Бессоновского сельсовета Бессоновского района Пензенской области за 2021 год по доходам в сумме       121 969,519 тыс. рублей, по расходам в сумме 123 112,545 тыс. рублей, с превышением расходов над доходами в сумме 1 143,026 тыс. рублей и со следующими показателями:</w:t>
      </w:r>
    </w:p>
    <w:p w:rsidR="00F5653A" w:rsidRPr="00F5653A" w:rsidRDefault="00F5653A" w:rsidP="00F5653A">
      <w:pPr>
        <w:tabs>
          <w:tab w:val="left" w:pos="1365"/>
        </w:tabs>
        <w:jc w:val="both"/>
      </w:pPr>
      <w:r w:rsidRPr="00F5653A">
        <w:t xml:space="preserve">       1) доходов бюджета Бессоновского сельсовета Бессоновского района Пензенской области по кодам классификации доходов бюджетов согласно приложению 1 к настоящему Решению;</w:t>
      </w:r>
    </w:p>
    <w:p w:rsidR="00F5653A" w:rsidRPr="00F5653A" w:rsidRDefault="00F5653A" w:rsidP="00F5653A">
      <w:pPr>
        <w:tabs>
          <w:tab w:val="left" w:pos="1005"/>
          <w:tab w:val="left" w:pos="1440"/>
        </w:tabs>
        <w:ind w:left="-15" w:firstLine="540"/>
        <w:jc w:val="both"/>
      </w:pPr>
      <w:r w:rsidRPr="00F5653A">
        <w:t xml:space="preserve">2) </w:t>
      </w:r>
      <w:proofErr w:type="gramStart"/>
      <w:r w:rsidRPr="00F5653A">
        <w:t>доходов  бюджета</w:t>
      </w:r>
      <w:proofErr w:type="gramEnd"/>
      <w:r w:rsidRPr="00F5653A">
        <w:t xml:space="preserve"> Бессоновского сельсовета Бессоновского района Пензенской области по кодам видов доходов, подвидов доходов, статьи (подстатьи) классификации операций сектора государственного управления, относящихся к доходам бюджета, согласно приложению 2 к настоящему Решению;</w:t>
      </w:r>
    </w:p>
    <w:p w:rsidR="00F5653A" w:rsidRPr="00F5653A" w:rsidRDefault="00F5653A" w:rsidP="00F5653A">
      <w:pPr>
        <w:tabs>
          <w:tab w:val="left" w:pos="1005"/>
          <w:tab w:val="left" w:pos="1440"/>
        </w:tabs>
        <w:ind w:left="-15" w:firstLine="540"/>
        <w:jc w:val="both"/>
      </w:pPr>
      <w:r w:rsidRPr="00F5653A">
        <w:t xml:space="preserve">3) расходов бюджета Бессоновского сельсовета Бессоновского района Пензенской области по разделам и </w:t>
      </w:r>
      <w:proofErr w:type="gramStart"/>
      <w:r w:rsidRPr="00F5653A">
        <w:t>подразделам  классификации</w:t>
      </w:r>
      <w:proofErr w:type="gramEnd"/>
      <w:r w:rsidRPr="00F5653A">
        <w:t xml:space="preserve">  расходов бюджета Бессоновского сельсовета Бессоновского района Пензенской области согласно приложению 3 к настоящему Решению;</w:t>
      </w:r>
    </w:p>
    <w:p w:rsidR="00F5653A" w:rsidRPr="00F5653A" w:rsidRDefault="00F5653A" w:rsidP="00F5653A">
      <w:pPr>
        <w:tabs>
          <w:tab w:val="left" w:pos="1365"/>
        </w:tabs>
        <w:ind w:firstLine="540"/>
        <w:jc w:val="both"/>
      </w:pPr>
      <w:r w:rsidRPr="00F5653A">
        <w:t>4) расходов бюджета Бессоновского сельсовета Бессоновского района Пензенской области по ведомственной структуре расходов бюджета Бессоновского сельсовета Бессоновского района Пензенской области согласно приложению 4 к настоящему Решению;</w:t>
      </w:r>
    </w:p>
    <w:p w:rsidR="00F5653A" w:rsidRPr="00F5653A" w:rsidRDefault="00F5653A" w:rsidP="00F5653A">
      <w:pPr>
        <w:tabs>
          <w:tab w:val="left" w:pos="720"/>
        </w:tabs>
        <w:ind w:firstLine="555"/>
        <w:jc w:val="both"/>
      </w:pPr>
      <w:r w:rsidRPr="00F5653A">
        <w:t xml:space="preserve">5) </w:t>
      </w:r>
      <w:proofErr w:type="gramStart"/>
      <w:r w:rsidRPr="00F5653A">
        <w:t>источников  финансирования</w:t>
      </w:r>
      <w:proofErr w:type="gramEnd"/>
      <w:r w:rsidRPr="00F5653A">
        <w:t xml:space="preserve"> дефицита бюджета Бессоновского сельсовета Бессоновского района Пензенской области по кодам классификации источников финансирования дефицитов бюджетов согласно приложениям 5  к настоящему Решению;</w:t>
      </w:r>
    </w:p>
    <w:p w:rsidR="00F5653A" w:rsidRPr="00F5653A" w:rsidRDefault="00F5653A" w:rsidP="00F5653A">
      <w:pPr>
        <w:tabs>
          <w:tab w:val="left" w:pos="720"/>
        </w:tabs>
        <w:ind w:firstLine="555"/>
        <w:jc w:val="both"/>
      </w:pPr>
      <w:r w:rsidRPr="00F5653A">
        <w:t>6) источников финансирования дефицита бюджета Бессоновского сельсовета Бессоновского района Пензенской области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бюджета, согласно приложению 6 к настоящему Решению.</w:t>
      </w:r>
    </w:p>
    <w:p w:rsidR="00F5653A" w:rsidRPr="00F5653A" w:rsidRDefault="00F5653A" w:rsidP="00F5653A">
      <w:pPr>
        <w:tabs>
          <w:tab w:val="left" w:pos="720"/>
        </w:tabs>
        <w:ind w:firstLine="555"/>
        <w:jc w:val="both"/>
      </w:pPr>
      <w:r w:rsidRPr="00F5653A">
        <w:t>2. Утвердить отчет о кредитах, полученных администрацией Бессоновского сельсовета Бессоновского района Пензенской области за 2021 год согласно приложению 7 к настоящему Решению.</w:t>
      </w:r>
    </w:p>
    <w:p w:rsidR="00F5653A" w:rsidRPr="00F5653A" w:rsidRDefault="00F5653A" w:rsidP="00F5653A">
      <w:pPr>
        <w:tabs>
          <w:tab w:val="left" w:pos="720"/>
        </w:tabs>
        <w:ind w:firstLine="555"/>
        <w:jc w:val="both"/>
      </w:pPr>
      <w:r w:rsidRPr="00F5653A">
        <w:t>3. Утвердить отчет о представленных администрацией Бессоновского сельсовета Бессоновского района Пензенской области бюджетных кредитах МУП Бессоновского сельсовета «Исток» за 2021 год согласно приложению 8 к настоящему Решению.</w:t>
      </w:r>
    </w:p>
    <w:p w:rsidR="00F5653A" w:rsidRPr="00F5653A" w:rsidRDefault="00F5653A" w:rsidP="00F5653A">
      <w:pPr>
        <w:tabs>
          <w:tab w:val="left" w:pos="720"/>
        </w:tabs>
        <w:ind w:firstLine="555"/>
        <w:jc w:val="both"/>
      </w:pPr>
      <w:r w:rsidRPr="00F5653A">
        <w:t>4. Утвердить отчет о состоянии муниципального долга за 2021 год согласно приложению 9 к настоящему Решению.</w:t>
      </w:r>
    </w:p>
    <w:p w:rsidR="00F5653A" w:rsidRPr="00F5653A" w:rsidRDefault="00F5653A" w:rsidP="00F5653A">
      <w:pPr>
        <w:tabs>
          <w:tab w:val="left" w:pos="720"/>
        </w:tabs>
        <w:ind w:firstLine="555"/>
        <w:jc w:val="both"/>
      </w:pPr>
      <w:r w:rsidRPr="00F5653A">
        <w:t>5. Утвердить отчет об использовании средств муниципального дорожного фонда за 2021 год согласно приложению 10 к настоящему Решению.</w:t>
      </w:r>
    </w:p>
    <w:p w:rsidR="00F5653A" w:rsidRPr="00F5653A" w:rsidRDefault="00F5653A" w:rsidP="00F5653A">
      <w:pPr>
        <w:tabs>
          <w:tab w:val="left" w:pos="720"/>
        </w:tabs>
        <w:ind w:firstLine="555"/>
        <w:jc w:val="both"/>
      </w:pPr>
      <w:r w:rsidRPr="00F5653A">
        <w:t>6. Утвердить отчет о расходовании средств резервного фонда за 2021 год согласно приложению 11 к настоящему Решению.</w:t>
      </w:r>
    </w:p>
    <w:p w:rsidR="00F5653A" w:rsidRPr="00F5653A" w:rsidRDefault="00F5653A" w:rsidP="00F5653A">
      <w:pPr>
        <w:tabs>
          <w:tab w:val="left" w:pos="720"/>
        </w:tabs>
        <w:ind w:firstLine="555"/>
        <w:jc w:val="both"/>
      </w:pPr>
      <w:r w:rsidRPr="00F5653A">
        <w:t>7. Опубликовать настоящее Решение в информационном бюллетене Комитета местного самоуправления Бессоновского сельсовета Бессоновского района Пензенской области «Сельские ведомости» и разместить (опубликовать) на официальном сайте администрации Бессоновского сельсовета в информационно-телекоммуникационной сети «Интернет».</w:t>
      </w:r>
    </w:p>
    <w:p w:rsidR="00F5653A" w:rsidRPr="00F5653A" w:rsidRDefault="00F5653A" w:rsidP="00F5653A">
      <w:pPr>
        <w:tabs>
          <w:tab w:val="left" w:pos="720"/>
        </w:tabs>
        <w:ind w:firstLine="555"/>
        <w:jc w:val="both"/>
      </w:pPr>
      <w:r w:rsidRPr="00F5653A">
        <w:t>8. Настоящее Решение вступает в силу после его официального опубликования.</w:t>
      </w:r>
    </w:p>
    <w:p w:rsidR="00F5653A" w:rsidRPr="00F5653A" w:rsidRDefault="00F5653A" w:rsidP="00F5653A">
      <w:pPr>
        <w:jc w:val="both"/>
        <w:rPr>
          <w:b/>
        </w:rPr>
      </w:pPr>
      <w:r w:rsidRPr="00F5653A">
        <w:rPr>
          <w:b/>
        </w:rPr>
        <w:lastRenderedPageBreak/>
        <w:t>Глава</w:t>
      </w:r>
    </w:p>
    <w:p w:rsidR="00F5653A" w:rsidRPr="00F5653A" w:rsidRDefault="00F5653A" w:rsidP="00F5653A">
      <w:pPr>
        <w:jc w:val="both"/>
        <w:rPr>
          <w:b/>
        </w:rPr>
      </w:pPr>
      <w:r w:rsidRPr="00F5653A">
        <w:rPr>
          <w:b/>
        </w:rPr>
        <w:t>Бессоновского сельсовета                                                                        Е.В. Дыма</w:t>
      </w:r>
    </w:p>
    <w:p w:rsidR="00F5653A" w:rsidRPr="00F5653A" w:rsidRDefault="00F5653A" w:rsidP="00F5653A">
      <w:pPr>
        <w:jc w:val="both"/>
        <w:rPr>
          <w:b/>
        </w:rPr>
      </w:pPr>
    </w:p>
    <w:p w:rsidR="00F5653A" w:rsidRPr="00F5653A" w:rsidRDefault="00F5653A" w:rsidP="00F5653A">
      <w:pPr>
        <w:jc w:val="both"/>
        <w:rPr>
          <w:b/>
        </w:rPr>
      </w:pPr>
    </w:p>
    <w:p w:rsidR="00F5653A" w:rsidRPr="00F5653A" w:rsidRDefault="00F5653A" w:rsidP="00F5653A">
      <w:pPr>
        <w:jc w:val="both"/>
        <w:rPr>
          <w:b/>
        </w:rPr>
      </w:pPr>
    </w:p>
    <w:p w:rsidR="00F5653A" w:rsidRPr="00F5653A" w:rsidRDefault="00F5653A" w:rsidP="00F5653A">
      <w:pPr>
        <w:jc w:val="right"/>
      </w:pPr>
      <w:r w:rsidRPr="00F5653A">
        <w:t>Приложение 1</w:t>
      </w:r>
    </w:p>
    <w:p w:rsidR="00F5653A" w:rsidRPr="00F5653A" w:rsidRDefault="00F5653A" w:rsidP="00F5653A">
      <w:pPr>
        <w:jc w:val="right"/>
      </w:pPr>
      <w:proofErr w:type="gramStart"/>
      <w:r w:rsidRPr="00F5653A">
        <w:t>к  решению</w:t>
      </w:r>
      <w:proofErr w:type="gramEnd"/>
      <w:r w:rsidRPr="00F5653A">
        <w:t xml:space="preserve"> Комитета местного самоуправления </w:t>
      </w:r>
    </w:p>
    <w:p w:rsidR="00F5653A" w:rsidRPr="00F5653A" w:rsidRDefault="00F5653A" w:rsidP="00F5653A">
      <w:pPr>
        <w:jc w:val="right"/>
      </w:pPr>
      <w:r w:rsidRPr="00F5653A">
        <w:t xml:space="preserve">Бессоновского сельсовета Бессоновского района </w:t>
      </w:r>
    </w:p>
    <w:p w:rsidR="00F5653A" w:rsidRPr="00F5653A" w:rsidRDefault="00F5653A" w:rsidP="00F5653A">
      <w:pPr>
        <w:jc w:val="right"/>
      </w:pPr>
      <w:r w:rsidRPr="00F5653A">
        <w:t xml:space="preserve">Пензенской области «Об утверждении отчета об исполнении </w:t>
      </w:r>
    </w:p>
    <w:p w:rsidR="00F5653A" w:rsidRPr="00F5653A" w:rsidRDefault="00F5653A" w:rsidP="00F5653A">
      <w:pPr>
        <w:jc w:val="right"/>
      </w:pPr>
      <w:r w:rsidRPr="00F5653A">
        <w:t xml:space="preserve">бюджета Бессоновского сельсовета Бессоновского района </w:t>
      </w:r>
    </w:p>
    <w:p w:rsidR="00F5653A" w:rsidRPr="00F5653A" w:rsidRDefault="00F5653A" w:rsidP="00F5653A">
      <w:pPr>
        <w:jc w:val="right"/>
      </w:pPr>
      <w:r w:rsidRPr="00F5653A">
        <w:t>Пензенской области за 2021 год»</w:t>
      </w:r>
    </w:p>
    <w:tbl>
      <w:tblPr>
        <w:tblW w:w="11138" w:type="dxa"/>
        <w:tblInd w:w="-601" w:type="dxa"/>
        <w:tblLayout w:type="fixed"/>
        <w:tblLook w:val="04A0" w:firstRow="1" w:lastRow="0" w:firstColumn="1" w:lastColumn="0" w:noHBand="0" w:noVBand="1"/>
      </w:tblPr>
      <w:tblGrid>
        <w:gridCol w:w="4111"/>
        <w:gridCol w:w="851"/>
        <w:gridCol w:w="2693"/>
        <w:gridCol w:w="1418"/>
        <w:gridCol w:w="357"/>
        <w:gridCol w:w="236"/>
        <w:gridCol w:w="595"/>
        <w:gridCol w:w="229"/>
        <w:gridCol w:w="27"/>
        <w:gridCol w:w="621"/>
      </w:tblGrid>
      <w:tr w:rsidR="00F5653A" w:rsidRPr="00F5653A" w:rsidTr="00297B3C">
        <w:trPr>
          <w:gridAfter w:val="3"/>
          <w:wAfter w:w="877" w:type="dxa"/>
          <w:trHeight w:val="322"/>
        </w:trPr>
        <w:tc>
          <w:tcPr>
            <w:tcW w:w="10261" w:type="dxa"/>
            <w:gridSpan w:val="7"/>
            <w:vMerge w:val="restart"/>
            <w:tcBorders>
              <w:top w:val="nil"/>
              <w:left w:val="nil"/>
              <w:bottom w:val="nil"/>
              <w:right w:val="nil"/>
            </w:tcBorders>
            <w:shd w:val="clear" w:color="auto" w:fill="auto"/>
            <w:vAlign w:val="bottom"/>
            <w:hideMark/>
          </w:tcPr>
          <w:p w:rsidR="00F5653A" w:rsidRPr="00F5653A" w:rsidRDefault="00F5653A" w:rsidP="00297B3C">
            <w:pPr>
              <w:jc w:val="center"/>
              <w:rPr>
                <w:b/>
                <w:bCs/>
                <w:color w:val="000000"/>
              </w:rPr>
            </w:pPr>
            <w:r w:rsidRPr="00F5653A">
              <w:rPr>
                <w:b/>
                <w:bCs/>
                <w:color w:val="000000"/>
              </w:rPr>
              <w:t xml:space="preserve">Доходы бюджета Бессоновского сельсовета Бессоновского района Пензенской области за 2021 год по кодам классификации  доходов бюджета  </w:t>
            </w:r>
          </w:p>
        </w:tc>
      </w:tr>
      <w:tr w:rsidR="00F5653A" w:rsidRPr="00F5653A" w:rsidTr="00297B3C">
        <w:trPr>
          <w:gridAfter w:val="3"/>
          <w:wAfter w:w="877" w:type="dxa"/>
          <w:trHeight w:val="750"/>
        </w:trPr>
        <w:tc>
          <w:tcPr>
            <w:tcW w:w="10261" w:type="dxa"/>
            <w:gridSpan w:val="7"/>
            <w:vMerge/>
            <w:tcBorders>
              <w:top w:val="nil"/>
              <w:left w:val="nil"/>
              <w:bottom w:val="nil"/>
              <w:right w:val="nil"/>
            </w:tcBorders>
            <w:vAlign w:val="center"/>
            <w:hideMark/>
          </w:tcPr>
          <w:p w:rsidR="00F5653A" w:rsidRPr="00F5653A" w:rsidRDefault="00F5653A" w:rsidP="00297B3C">
            <w:pPr>
              <w:rPr>
                <w:b/>
                <w:bCs/>
                <w:color w:val="000000"/>
              </w:rPr>
            </w:pPr>
          </w:p>
        </w:tc>
      </w:tr>
      <w:tr w:rsidR="00F5653A" w:rsidRPr="00F5653A" w:rsidTr="00297B3C">
        <w:trPr>
          <w:trHeight w:val="285"/>
        </w:trPr>
        <w:tc>
          <w:tcPr>
            <w:tcW w:w="4111" w:type="dxa"/>
            <w:tcBorders>
              <w:top w:val="nil"/>
              <w:left w:val="nil"/>
              <w:bottom w:val="nil"/>
              <w:right w:val="nil"/>
            </w:tcBorders>
            <w:shd w:val="clear" w:color="auto" w:fill="auto"/>
            <w:noWrap/>
            <w:vAlign w:val="bottom"/>
            <w:hideMark/>
          </w:tcPr>
          <w:p w:rsidR="00F5653A" w:rsidRPr="00F5653A" w:rsidRDefault="00F5653A" w:rsidP="00297B3C">
            <w:pPr>
              <w:rPr>
                <w:color w:val="000000"/>
              </w:rPr>
            </w:pPr>
          </w:p>
        </w:tc>
        <w:tc>
          <w:tcPr>
            <w:tcW w:w="5319" w:type="dxa"/>
            <w:gridSpan w:val="4"/>
            <w:tcBorders>
              <w:top w:val="nil"/>
              <w:left w:val="nil"/>
              <w:bottom w:val="nil"/>
              <w:right w:val="nil"/>
            </w:tcBorders>
            <w:shd w:val="clear" w:color="auto" w:fill="auto"/>
            <w:noWrap/>
            <w:vAlign w:val="bottom"/>
            <w:hideMark/>
          </w:tcPr>
          <w:p w:rsidR="00F5653A" w:rsidRPr="00F5653A" w:rsidRDefault="00F5653A" w:rsidP="00297B3C">
            <w:pPr>
              <w:jc w:val="right"/>
              <w:rPr>
                <w:color w:val="000000"/>
              </w:rPr>
            </w:pPr>
            <w:r w:rsidRPr="00F5653A">
              <w:rPr>
                <w:color w:val="000000"/>
              </w:rPr>
              <w:t>(</w:t>
            </w:r>
            <w:proofErr w:type="spellStart"/>
            <w:r w:rsidRPr="00F5653A">
              <w:rPr>
                <w:color w:val="000000"/>
              </w:rPr>
              <w:t>тыс.рублей</w:t>
            </w:r>
            <w:proofErr w:type="spellEnd"/>
            <w:r w:rsidRPr="00F5653A">
              <w:rPr>
                <w:color w:val="000000"/>
              </w:rPr>
              <w:t>)</w:t>
            </w:r>
          </w:p>
        </w:tc>
        <w:tc>
          <w:tcPr>
            <w:tcW w:w="236" w:type="dxa"/>
            <w:tcBorders>
              <w:top w:val="nil"/>
              <w:left w:val="nil"/>
              <w:bottom w:val="nil"/>
              <w:right w:val="nil"/>
            </w:tcBorders>
            <w:shd w:val="clear" w:color="auto" w:fill="auto"/>
            <w:noWrap/>
            <w:vAlign w:val="bottom"/>
            <w:hideMark/>
          </w:tcPr>
          <w:p w:rsidR="00F5653A" w:rsidRPr="00F5653A" w:rsidRDefault="00F5653A" w:rsidP="00297B3C">
            <w:pPr>
              <w:rPr>
                <w:color w:val="000000"/>
              </w:rPr>
            </w:pPr>
          </w:p>
        </w:tc>
        <w:tc>
          <w:tcPr>
            <w:tcW w:w="851" w:type="dxa"/>
            <w:gridSpan w:val="3"/>
            <w:tcBorders>
              <w:top w:val="nil"/>
              <w:left w:val="nil"/>
              <w:bottom w:val="nil"/>
              <w:right w:val="nil"/>
            </w:tcBorders>
            <w:shd w:val="clear" w:color="auto" w:fill="auto"/>
            <w:noWrap/>
            <w:vAlign w:val="bottom"/>
            <w:hideMark/>
          </w:tcPr>
          <w:p w:rsidR="00F5653A" w:rsidRPr="00F5653A" w:rsidRDefault="00F5653A" w:rsidP="00297B3C">
            <w:pPr>
              <w:rPr>
                <w:color w:val="000000"/>
              </w:rPr>
            </w:pPr>
          </w:p>
        </w:tc>
        <w:tc>
          <w:tcPr>
            <w:tcW w:w="621" w:type="dxa"/>
            <w:tcBorders>
              <w:top w:val="nil"/>
              <w:left w:val="nil"/>
              <w:bottom w:val="nil"/>
              <w:right w:val="nil"/>
            </w:tcBorders>
            <w:shd w:val="clear" w:color="auto" w:fill="auto"/>
            <w:noWrap/>
            <w:vAlign w:val="bottom"/>
            <w:hideMark/>
          </w:tcPr>
          <w:p w:rsidR="00F5653A" w:rsidRPr="00F5653A" w:rsidRDefault="00F5653A" w:rsidP="00297B3C">
            <w:pPr>
              <w:rPr>
                <w:color w:val="000000"/>
              </w:rPr>
            </w:pPr>
          </w:p>
        </w:tc>
      </w:tr>
      <w:tr w:rsidR="00F5653A" w:rsidRPr="00F5653A" w:rsidTr="00297B3C">
        <w:trPr>
          <w:gridAfter w:val="2"/>
          <w:wAfter w:w="648" w:type="dxa"/>
          <w:trHeight w:val="1463"/>
        </w:trPr>
        <w:tc>
          <w:tcPr>
            <w:tcW w:w="41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center"/>
              <w:rPr>
                <w:color w:val="000000"/>
              </w:rPr>
            </w:pPr>
            <w:r w:rsidRPr="00F5653A">
              <w:rPr>
                <w:color w:val="000000"/>
              </w:rPr>
              <w:t>Наименование показателя</w:t>
            </w:r>
          </w:p>
        </w:tc>
        <w:tc>
          <w:tcPr>
            <w:tcW w:w="3544" w:type="dxa"/>
            <w:gridSpan w:val="2"/>
            <w:tcBorders>
              <w:top w:val="single" w:sz="4" w:space="0" w:color="000000"/>
              <w:left w:val="nil"/>
              <w:bottom w:val="single" w:sz="4" w:space="0" w:color="000000"/>
              <w:right w:val="single" w:sz="4" w:space="0" w:color="000000"/>
            </w:tcBorders>
            <w:shd w:val="clear" w:color="auto" w:fill="auto"/>
            <w:vAlign w:val="center"/>
            <w:hideMark/>
          </w:tcPr>
          <w:p w:rsidR="00F5653A" w:rsidRPr="00F5653A" w:rsidRDefault="00F5653A" w:rsidP="00297B3C">
            <w:pPr>
              <w:jc w:val="center"/>
              <w:rPr>
                <w:color w:val="000000"/>
              </w:rPr>
            </w:pPr>
            <w:r w:rsidRPr="00F5653A">
              <w:rPr>
                <w:color w:val="000000"/>
              </w:rPr>
              <w:t>Код классификации доходов бюджетов</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center"/>
              <w:rPr>
                <w:color w:val="000000"/>
              </w:rPr>
            </w:pPr>
            <w:r w:rsidRPr="00F5653A">
              <w:rPr>
                <w:color w:val="000000"/>
              </w:rPr>
              <w:t>Назначено</w:t>
            </w:r>
          </w:p>
        </w:tc>
        <w:tc>
          <w:tcPr>
            <w:tcW w:w="141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center"/>
              <w:rPr>
                <w:color w:val="000000"/>
              </w:rPr>
            </w:pPr>
            <w:r w:rsidRPr="00F5653A">
              <w:rPr>
                <w:color w:val="000000"/>
              </w:rPr>
              <w:t>Исполнено</w:t>
            </w:r>
          </w:p>
        </w:tc>
      </w:tr>
      <w:tr w:rsidR="00F5653A" w:rsidRPr="00F5653A" w:rsidTr="00297B3C">
        <w:trPr>
          <w:gridAfter w:val="2"/>
          <w:wAfter w:w="648" w:type="dxa"/>
          <w:trHeight w:val="1988"/>
        </w:trPr>
        <w:tc>
          <w:tcPr>
            <w:tcW w:w="4111" w:type="dxa"/>
            <w:vMerge/>
            <w:tcBorders>
              <w:top w:val="single" w:sz="4" w:space="0" w:color="000000"/>
              <w:left w:val="single" w:sz="4" w:space="0" w:color="000000"/>
              <w:bottom w:val="single" w:sz="4" w:space="0" w:color="000000"/>
              <w:right w:val="single" w:sz="4" w:space="0" w:color="000000"/>
            </w:tcBorders>
            <w:vAlign w:val="center"/>
            <w:hideMark/>
          </w:tcPr>
          <w:p w:rsidR="00F5653A" w:rsidRPr="00F5653A" w:rsidRDefault="00F5653A" w:rsidP="00297B3C">
            <w:pPr>
              <w:rPr>
                <w:color w:val="000000"/>
              </w:rPr>
            </w:pPr>
          </w:p>
        </w:tc>
        <w:tc>
          <w:tcPr>
            <w:tcW w:w="851" w:type="dxa"/>
            <w:tcBorders>
              <w:top w:val="nil"/>
              <w:left w:val="nil"/>
              <w:bottom w:val="single" w:sz="4" w:space="0" w:color="000000"/>
              <w:right w:val="single" w:sz="4" w:space="0" w:color="000000"/>
            </w:tcBorders>
            <w:shd w:val="clear" w:color="auto" w:fill="auto"/>
            <w:vAlign w:val="center"/>
            <w:hideMark/>
          </w:tcPr>
          <w:p w:rsidR="00F5653A" w:rsidRPr="00F5653A" w:rsidRDefault="00F5653A" w:rsidP="00297B3C">
            <w:pPr>
              <w:jc w:val="center"/>
              <w:rPr>
                <w:color w:val="000000"/>
              </w:rPr>
            </w:pPr>
            <w:r w:rsidRPr="00F5653A">
              <w:rPr>
                <w:color w:val="000000"/>
              </w:rPr>
              <w:t>Код главного администратора доходов бюджета</w:t>
            </w:r>
          </w:p>
        </w:tc>
        <w:tc>
          <w:tcPr>
            <w:tcW w:w="2693" w:type="dxa"/>
            <w:tcBorders>
              <w:top w:val="nil"/>
              <w:left w:val="nil"/>
              <w:bottom w:val="nil"/>
              <w:right w:val="nil"/>
            </w:tcBorders>
            <w:shd w:val="clear" w:color="auto" w:fill="auto"/>
            <w:vAlign w:val="bottom"/>
            <w:hideMark/>
          </w:tcPr>
          <w:p w:rsidR="00F5653A" w:rsidRPr="00F5653A" w:rsidRDefault="00F5653A" w:rsidP="00297B3C">
            <w:pPr>
              <w:jc w:val="center"/>
              <w:rPr>
                <w:color w:val="000000"/>
              </w:rPr>
            </w:pPr>
            <w:r w:rsidRPr="00F5653A">
              <w:rPr>
                <w:color w:val="000000"/>
              </w:rPr>
              <w:t>Код вида доходов, подвида доходов, статьи, (подстатьи) классификации операций сектора государственного управления, относящейся к доходам бюджета</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F5653A" w:rsidRPr="00F5653A" w:rsidRDefault="00F5653A" w:rsidP="00297B3C">
            <w:pPr>
              <w:rPr>
                <w:color w:val="000000"/>
              </w:rPr>
            </w:pPr>
          </w:p>
        </w:tc>
        <w:tc>
          <w:tcPr>
            <w:tcW w:w="1417" w:type="dxa"/>
            <w:gridSpan w:val="4"/>
            <w:vMerge/>
            <w:tcBorders>
              <w:top w:val="single" w:sz="4" w:space="0" w:color="000000"/>
              <w:left w:val="single" w:sz="4" w:space="0" w:color="000000"/>
              <w:bottom w:val="single" w:sz="4" w:space="0" w:color="000000"/>
              <w:right w:val="single" w:sz="4" w:space="0" w:color="000000"/>
            </w:tcBorders>
            <w:vAlign w:val="center"/>
            <w:hideMark/>
          </w:tcPr>
          <w:p w:rsidR="00F5653A" w:rsidRPr="00F5653A" w:rsidRDefault="00F5653A" w:rsidP="00297B3C">
            <w:pPr>
              <w:rPr>
                <w:color w:val="000000"/>
              </w:rPr>
            </w:pPr>
          </w:p>
        </w:tc>
      </w:tr>
      <w:tr w:rsidR="00F5653A" w:rsidRPr="00F5653A" w:rsidTr="00297B3C">
        <w:trPr>
          <w:gridAfter w:val="2"/>
          <w:wAfter w:w="648" w:type="dxa"/>
          <w:trHeight w:val="330"/>
        </w:trPr>
        <w:tc>
          <w:tcPr>
            <w:tcW w:w="4111" w:type="dxa"/>
            <w:tcBorders>
              <w:top w:val="nil"/>
              <w:left w:val="single" w:sz="4" w:space="0" w:color="000000"/>
              <w:bottom w:val="single" w:sz="4" w:space="0" w:color="000000"/>
              <w:right w:val="single" w:sz="4" w:space="0" w:color="000000"/>
            </w:tcBorders>
            <w:shd w:val="clear" w:color="auto" w:fill="FFFFFF"/>
            <w:noWrap/>
            <w:vAlign w:val="bottom"/>
            <w:hideMark/>
          </w:tcPr>
          <w:p w:rsidR="00F5653A" w:rsidRPr="00F5653A" w:rsidRDefault="00F5653A" w:rsidP="00297B3C">
            <w:pPr>
              <w:rPr>
                <w:b/>
                <w:bCs/>
                <w:color w:val="000000"/>
              </w:rPr>
            </w:pPr>
            <w:r w:rsidRPr="00F5653A">
              <w:rPr>
                <w:b/>
                <w:bCs/>
                <w:color w:val="000000"/>
              </w:rPr>
              <w:t>Доходы, всего</w:t>
            </w:r>
          </w:p>
        </w:tc>
        <w:tc>
          <w:tcPr>
            <w:tcW w:w="851"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rPr>
                <w:b/>
                <w:bCs/>
                <w:color w:val="000000"/>
              </w:rPr>
            </w:pPr>
            <w:r w:rsidRPr="00F5653A">
              <w:rPr>
                <w:b/>
                <w:bCs/>
                <w:color w:val="000000"/>
              </w:rPr>
              <w:t> </w:t>
            </w:r>
          </w:p>
        </w:tc>
        <w:tc>
          <w:tcPr>
            <w:tcW w:w="2693" w:type="dxa"/>
            <w:tcBorders>
              <w:top w:val="single" w:sz="4" w:space="0" w:color="000000"/>
              <w:left w:val="nil"/>
              <w:bottom w:val="single" w:sz="4" w:space="0" w:color="000000"/>
              <w:right w:val="single" w:sz="4" w:space="0" w:color="000000"/>
            </w:tcBorders>
            <w:shd w:val="clear" w:color="auto" w:fill="FFFFFF"/>
            <w:noWrap/>
            <w:vAlign w:val="bottom"/>
            <w:hideMark/>
          </w:tcPr>
          <w:p w:rsidR="00F5653A" w:rsidRPr="00F5653A" w:rsidRDefault="00F5653A" w:rsidP="00297B3C">
            <w:pPr>
              <w:rPr>
                <w:b/>
                <w:bCs/>
                <w:color w:val="000000"/>
              </w:rPr>
            </w:pPr>
            <w:r w:rsidRPr="00F5653A">
              <w:rPr>
                <w:b/>
                <w:bCs/>
                <w:color w:val="000000"/>
              </w:rPr>
              <w:t>1 00 00000 00 0000 000</w:t>
            </w:r>
          </w:p>
        </w:tc>
        <w:tc>
          <w:tcPr>
            <w:tcW w:w="1418"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right"/>
              <w:rPr>
                <w:b/>
                <w:bCs/>
                <w:color w:val="000000"/>
              </w:rPr>
            </w:pPr>
            <w:r w:rsidRPr="00F5653A">
              <w:rPr>
                <w:b/>
                <w:bCs/>
                <w:color w:val="000000"/>
              </w:rPr>
              <w:t>121866,004</w:t>
            </w:r>
          </w:p>
        </w:tc>
        <w:tc>
          <w:tcPr>
            <w:tcW w:w="1417" w:type="dxa"/>
            <w:gridSpan w:val="4"/>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right"/>
              <w:rPr>
                <w:b/>
                <w:bCs/>
                <w:color w:val="000000"/>
              </w:rPr>
            </w:pPr>
            <w:r w:rsidRPr="00F5653A">
              <w:rPr>
                <w:b/>
                <w:bCs/>
                <w:color w:val="000000"/>
              </w:rPr>
              <w:t>121969,519</w:t>
            </w:r>
          </w:p>
        </w:tc>
      </w:tr>
      <w:tr w:rsidR="00F5653A" w:rsidRPr="00F5653A" w:rsidTr="00297B3C">
        <w:trPr>
          <w:gridAfter w:val="2"/>
          <w:wAfter w:w="648" w:type="dxa"/>
          <w:trHeight w:val="265"/>
        </w:trPr>
        <w:tc>
          <w:tcPr>
            <w:tcW w:w="4111" w:type="dxa"/>
            <w:tcBorders>
              <w:top w:val="nil"/>
              <w:left w:val="single" w:sz="4" w:space="0" w:color="000000"/>
              <w:bottom w:val="single" w:sz="4" w:space="0" w:color="000000"/>
              <w:right w:val="single" w:sz="4" w:space="0" w:color="000000"/>
            </w:tcBorders>
            <w:shd w:val="clear" w:color="auto" w:fill="FFFFFF"/>
            <w:vAlign w:val="bottom"/>
          </w:tcPr>
          <w:p w:rsidR="00F5653A" w:rsidRPr="00F5653A" w:rsidRDefault="00F5653A" w:rsidP="00297B3C">
            <w:pPr>
              <w:rPr>
                <w:color w:val="000000"/>
              </w:rPr>
            </w:pPr>
            <w:r w:rsidRPr="00F5653A">
              <w:rPr>
                <w:color w:val="000000"/>
              </w:rPr>
              <w:t>Федеральное казначейство</w:t>
            </w:r>
          </w:p>
        </w:tc>
        <w:tc>
          <w:tcPr>
            <w:tcW w:w="851" w:type="dxa"/>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rPr>
                <w:color w:val="000000"/>
              </w:rPr>
            </w:pPr>
            <w:r w:rsidRPr="00F5653A">
              <w:rPr>
                <w:color w:val="000000"/>
              </w:rPr>
              <w:t>100</w:t>
            </w:r>
          </w:p>
        </w:tc>
        <w:tc>
          <w:tcPr>
            <w:tcW w:w="2693" w:type="dxa"/>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rPr>
                <w:b/>
                <w:bCs/>
                <w:color w:val="000000"/>
              </w:rPr>
            </w:pPr>
          </w:p>
        </w:tc>
        <w:tc>
          <w:tcPr>
            <w:tcW w:w="1418" w:type="dxa"/>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jc w:val="right"/>
              <w:rPr>
                <w:color w:val="000000"/>
              </w:rPr>
            </w:pPr>
            <w:r w:rsidRPr="00F5653A">
              <w:rPr>
                <w:color w:val="000000"/>
              </w:rPr>
              <w:t>5668,10</w:t>
            </w:r>
          </w:p>
        </w:tc>
        <w:tc>
          <w:tcPr>
            <w:tcW w:w="1417" w:type="dxa"/>
            <w:gridSpan w:val="4"/>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jc w:val="right"/>
              <w:rPr>
                <w:color w:val="000000"/>
              </w:rPr>
            </w:pPr>
            <w:r w:rsidRPr="00F5653A">
              <w:rPr>
                <w:color w:val="000000"/>
              </w:rPr>
              <w:t>5669,246</w:t>
            </w:r>
          </w:p>
        </w:tc>
      </w:tr>
      <w:tr w:rsidR="00F5653A" w:rsidRPr="00F5653A" w:rsidTr="00297B3C">
        <w:trPr>
          <w:gridAfter w:val="2"/>
          <w:wAfter w:w="648" w:type="dxa"/>
          <w:trHeight w:val="265"/>
        </w:trPr>
        <w:tc>
          <w:tcPr>
            <w:tcW w:w="4111" w:type="dxa"/>
            <w:tcBorders>
              <w:top w:val="nil"/>
              <w:left w:val="single" w:sz="4" w:space="0" w:color="000000"/>
              <w:bottom w:val="single" w:sz="4" w:space="0" w:color="000000"/>
              <w:right w:val="single" w:sz="4" w:space="0" w:color="000000"/>
            </w:tcBorders>
            <w:shd w:val="clear" w:color="auto" w:fill="FFFFFF"/>
            <w:vAlign w:val="bottom"/>
          </w:tcPr>
          <w:p w:rsidR="00F5653A" w:rsidRPr="00F5653A" w:rsidRDefault="00F5653A" w:rsidP="00297B3C">
            <w:pPr>
              <w:jc w:val="both"/>
              <w:rPr>
                <w:color w:val="000000"/>
              </w:rPr>
            </w:pPr>
            <w:r w:rsidRPr="00F5653A">
              <w:rPr>
                <w:color w:val="00000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w:t>
            </w:r>
          </w:p>
          <w:p w:rsidR="00F5653A" w:rsidRPr="00F5653A" w:rsidRDefault="00F5653A" w:rsidP="00297B3C">
            <w:pPr>
              <w:jc w:val="both"/>
              <w:rPr>
                <w:color w:val="000000"/>
              </w:rPr>
            </w:pPr>
            <w:r w:rsidRPr="00F5653A">
              <w:rPr>
                <w:color w:val="000000"/>
              </w:rPr>
              <w:t>дифференцированных нормативов отчислений в местные бюджеты</w:t>
            </w:r>
          </w:p>
        </w:tc>
        <w:tc>
          <w:tcPr>
            <w:tcW w:w="851" w:type="dxa"/>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rPr>
                <w:color w:val="000000"/>
              </w:rPr>
            </w:pPr>
            <w:r w:rsidRPr="00F5653A">
              <w:rPr>
                <w:color w:val="000000"/>
              </w:rPr>
              <w:t>100</w:t>
            </w:r>
          </w:p>
        </w:tc>
        <w:tc>
          <w:tcPr>
            <w:tcW w:w="2693" w:type="dxa"/>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rPr>
                <w:bCs/>
                <w:color w:val="000000"/>
              </w:rPr>
            </w:pPr>
            <w:r w:rsidRPr="00F5653A">
              <w:rPr>
                <w:bCs/>
                <w:color w:val="000000"/>
              </w:rPr>
              <w:t>1 03 02230 01 0000 110</w:t>
            </w:r>
          </w:p>
        </w:tc>
        <w:tc>
          <w:tcPr>
            <w:tcW w:w="1418" w:type="dxa"/>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jc w:val="right"/>
              <w:rPr>
                <w:color w:val="000000"/>
              </w:rPr>
            </w:pPr>
            <w:r w:rsidRPr="00F5653A">
              <w:rPr>
                <w:color w:val="000000"/>
              </w:rPr>
              <w:t>2616,90</w:t>
            </w:r>
          </w:p>
        </w:tc>
        <w:tc>
          <w:tcPr>
            <w:tcW w:w="1417" w:type="dxa"/>
            <w:gridSpan w:val="4"/>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jc w:val="right"/>
              <w:rPr>
                <w:color w:val="000000"/>
              </w:rPr>
            </w:pPr>
            <w:r w:rsidRPr="00F5653A">
              <w:rPr>
                <w:color w:val="000000"/>
              </w:rPr>
              <w:t>2617,262</w:t>
            </w:r>
          </w:p>
        </w:tc>
      </w:tr>
      <w:tr w:rsidR="00F5653A" w:rsidRPr="00F5653A" w:rsidTr="00297B3C">
        <w:trPr>
          <w:gridAfter w:val="2"/>
          <w:wAfter w:w="648" w:type="dxa"/>
          <w:trHeight w:val="265"/>
        </w:trPr>
        <w:tc>
          <w:tcPr>
            <w:tcW w:w="4111" w:type="dxa"/>
            <w:tcBorders>
              <w:top w:val="nil"/>
              <w:left w:val="single" w:sz="4" w:space="0" w:color="000000"/>
              <w:bottom w:val="single" w:sz="4" w:space="0" w:color="auto"/>
              <w:right w:val="single" w:sz="4" w:space="0" w:color="000000"/>
            </w:tcBorders>
            <w:shd w:val="clear" w:color="auto" w:fill="FFFFFF"/>
            <w:vAlign w:val="bottom"/>
          </w:tcPr>
          <w:p w:rsidR="00F5653A" w:rsidRPr="00F5653A" w:rsidRDefault="00F5653A" w:rsidP="00297B3C">
            <w:pPr>
              <w:jc w:val="both"/>
              <w:rPr>
                <w:color w:val="000000"/>
              </w:rPr>
            </w:pPr>
            <w:r w:rsidRPr="00F5653A">
              <w:rPr>
                <w:color w:val="000000"/>
              </w:rPr>
              <w:t>Доходы от уплаты акцизов на моторные масла для дизельных и (или) карбюраторных (</w:t>
            </w:r>
            <w:proofErr w:type="spellStart"/>
            <w:r w:rsidRPr="00F5653A">
              <w:rPr>
                <w:color w:val="000000"/>
              </w:rPr>
              <w:t>инжекторных</w:t>
            </w:r>
            <w:proofErr w:type="spellEnd"/>
            <w:r w:rsidRPr="00F5653A">
              <w:rPr>
                <w:color w:val="00000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nil"/>
              <w:left w:val="nil"/>
              <w:bottom w:val="single" w:sz="4" w:space="0" w:color="auto"/>
              <w:right w:val="single" w:sz="4" w:space="0" w:color="000000"/>
            </w:tcBorders>
            <w:shd w:val="clear" w:color="auto" w:fill="FFFFFF"/>
            <w:vAlign w:val="bottom"/>
          </w:tcPr>
          <w:p w:rsidR="00F5653A" w:rsidRPr="00F5653A" w:rsidRDefault="00F5653A" w:rsidP="00297B3C">
            <w:pPr>
              <w:rPr>
                <w:color w:val="000000"/>
              </w:rPr>
            </w:pPr>
            <w:r w:rsidRPr="00F5653A">
              <w:rPr>
                <w:color w:val="000000"/>
              </w:rPr>
              <w:t>100</w:t>
            </w:r>
          </w:p>
        </w:tc>
        <w:tc>
          <w:tcPr>
            <w:tcW w:w="2693" w:type="dxa"/>
            <w:tcBorders>
              <w:top w:val="nil"/>
              <w:left w:val="nil"/>
              <w:bottom w:val="single" w:sz="4" w:space="0" w:color="auto"/>
              <w:right w:val="single" w:sz="4" w:space="0" w:color="000000"/>
            </w:tcBorders>
            <w:shd w:val="clear" w:color="auto" w:fill="FFFFFF"/>
            <w:vAlign w:val="bottom"/>
          </w:tcPr>
          <w:p w:rsidR="00F5653A" w:rsidRPr="00F5653A" w:rsidRDefault="00F5653A" w:rsidP="00297B3C">
            <w:pPr>
              <w:rPr>
                <w:bCs/>
                <w:color w:val="000000"/>
              </w:rPr>
            </w:pPr>
            <w:r w:rsidRPr="00F5653A">
              <w:rPr>
                <w:bCs/>
                <w:color w:val="000000"/>
              </w:rPr>
              <w:t>1 03 02240 01 0000 110</w:t>
            </w:r>
          </w:p>
        </w:tc>
        <w:tc>
          <w:tcPr>
            <w:tcW w:w="1418" w:type="dxa"/>
            <w:tcBorders>
              <w:top w:val="nil"/>
              <w:left w:val="nil"/>
              <w:bottom w:val="single" w:sz="4" w:space="0" w:color="auto"/>
              <w:right w:val="single" w:sz="4" w:space="0" w:color="000000"/>
            </w:tcBorders>
            <w:shd w:val="clear" w:color="auto" w:fill="FFFFFF"/>
            <w:vAlign w:val="bottom"/>
          </w:tcPr>
          <w:p w:rsidR="00F5653A" w:rsidRPr="00F5653A" w:rsidRDefault="00F5653A" w:rsidP="00297B3C">
            <w:pPr>
              <w:jc w:val="right"/>
              <w:rPr>
                <w:color w:val="000000"/>
              </w:rPr>
            </w:pPr>
            <w:r w:rsidRPr="00F5653A">
              <w:rPr>
                <w:color w:val="000000"/>
              </w:rPr>
              <w:t>18,40</w:t>
            </w:r>
          </w:p>
        </w:tc>
        <w:tc>
          <w:tcPr>
            <w:tcW w:w="1417" w:type="dxa"/>
            <w:gridSpan w:val="4"/>
            <w:tcBorders>
              <w:top w:val="nil"/>
              <w:left w:val="nil"/>
              <w:bottom w:val="single" w:sz="4" w:space="0" w:color="auto"/>
              <w:right w:val="single" w:sz="4" w:space="0" w:color="000000"/>
            </w:tcBorders>
            <w:shd w:val="clear" w:color="auto" w:fill="FFFFFF"/>
            <w:vAlign w:val="bottom"/>
          </w:tcPr>
          <w:p w:rsidR="00F5653A" w:rsidRPr="00F5653A" w:rsidRDefault="00F5653A" w:rsidP="00297B3C">
            <w:pPr>
              <w:jc w:val="right"/>
              <w:rPr>
                <w:color w:val="000000"/>
              </w:rPr>
            </w:pPr>
            <w:r w:rsidRPr="00F5653A">
              <w:rPr>
                <w:color w:val="000000"/>
              </w:rPr>
              <w:t>18,406</w:t>
            </w:r>
          </w:p>
        </w:tc>
      </w:tr>
      <w:tr w:rsidR="00F5653A" w:rsidRPr="00F5653A" w:rsidTr="00297B3C">
        <w:trPr>
          <w:gridAfter w:val="2"/>
          <w:wAfter w:w="648" w:type="dxa"/>
          <w:trHeight w:val="265"/>
        </w:trPr>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F5653A" w:rsidRPr="00F5653A" w:rsidRDefault="00F5653A" w:rsidP="00297B3C">
            <w:pPr>
              <w:jc w:val="both"/>
              <w:rPr>
                <w:color w:val="000000"/>
              </w:rPr>
            </w:pPr>
            <w:r w:rsidRPr="00F5653A">
              <w:rPr>
                <w:color w:val="00000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F5653A" w:rsidRPr="00F5653A" w:rsidRDefault="00F5653A" w:rsidP="00297B3C">
            <w:pPr>
              <w:rPr>
                <w:color w:val="000000"/>
              </w:rPr>
            </w:pPr>
            <w:r w:rsidRPr="00F5653A">
              <w:rPr>
                <w:color w:val="000000"/>
              </w:rPr>
              <w:t>100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bottom"/>
          </w:tcPr>
          <w:p w:rsidR="00F5653A" w:rsidRPr="00F5653A" w:rsidRDefault="00F5653A" w:rsidP="00297B3C">
            <w:pPr>
              <w:rPr>
                <w:bCs/>
                <w:color w:val="000000"/>
              </w:rPr>
            </w:pPr>
            <w:r w:rsidRPr="00F5653A">
              <w:rPr>
                <w:bCs/>
                <w:color w:val="000000"/>
              </w:rPr>
              <w:t>1 03 02250 01 0000 110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rsidR="00F5653A" w:rsidRPr="00F5653A" w:rsidRDefault="00F5653A" w:rsidP="00297B3C">
            <w:pPr>
              <w:jc w:val="right"/>
              <w:rPr>
                <w:color w:val="000000"/>
              </w:rPr>
            </w:pPr>
            <w:r w:rsidRPr="00F5653A">
              <w:rPr>
                <w:color w:val="000000"/>
              </w:rPr>
              <w:t>3479,80</w:t>
            </w:r>
          </w:p>
        </w:tc>
        <w:tc>
          <w:tcPr>
            <w:tcW w:w="1417"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F5653A" w:rsidRPr="00F5653A" w:rsidRDefault="00F5653A" w:rsidP="00297B3C">
            <w:pPr>
              <w:jc w:val="right"/>
              <w:rPr>
                <w:color w:val="000000"/>
              </w:rPr>
            </w:pPr>
            <w:r w:rsidRPr="00F5653A">
              <w:rPr>
                <w:color w:val="000000"/>
              </w:rPr>
              <w:t>3479,888</w:t>
            </w:r>
          </w:p>
        </w:tc>
      </w:tr>
      <w:tr w:rsidR="00F5653A" w:rsidRPr="00F5653A" w:rsidTr="00297B3C">
        <w:trPr>
          <w:gridAfter w:val="2"/>
          <w:wAfter w:w="648" w:type="dxa"/>
          <w:trHeight w:val="265"/>
        </w:trPr>
        <w:tc>
          <w:tcPr>
            <w:tcW w:w="4111" w:type="dxa"/>
            <w:tcBorders>
              <w:top w:val="single" w:sz="4" w:space="0" w:color="auto"/>
              <w:left w:val="single" w:sz="4" w:space="0" w:color="auto"/>
              <w:bottom w:val="single" w:sz="4" w:space="0" w:color="auto"/>
              <w:right w:val="single" w:sz="4" w:space="0" w:color="auto"/>
            </w:tcBorders>
            <w:shd w:val="clear" w:color="auto" w:fill="FFFFFF"/>
            <w:vAlign w:val="bottom"/>
          </w:tcPr>
          <w:p w:rsidR="00F5653A" w:rsidRPr="00F5653A" w:rsidRDefault="00F5653A" w:rsidP="00297B3C">
            <w:pPr>
              <w:jc w:val="both"/>
              <w:rPr>
                <w:color w:val="000000"/>
              </w:rPr>
            </w:pPr>
            <w:r w:rsidRPr="00F5653A">
              <w:rPr>
                <w:color w:val="000000"/>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w:t>
            </w:r>
            <w:r w:rsidRPr="00F5653A">
              <w:rPr>
                <w:color w:val="000000"/>
              </w:rPr>
              <w:lastRenderedPageBreak/>
              <w:t>нормативов отчислений в местные бюджеты</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F5653A" w:rsidRPr="00F5653A" w:rsidRDefault="00F5653A" w:rsidP="00297B3C">
            <w:pPr>
              <w:rPr>
                <w:color w:val="000000"/>
              </w:rPr>
            </w:pPr>
            <w:r w:rsidRPr="00F5653A">
              <w:rPr>
                <w:color w:val="000000"/>
              </w:rPr>
              <w:lastRenderedPageBreak/>
              <w:t>100</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bottom"/>
          </w:tcPr>
          <w:p w:rsidR="00F5653A" w:rsidRPr="00F5653A" w:rsidRDefault="00F5653A" w:rsidP="00297B3C">
            <w:pPr>
              <w:rPr>
                <w:bCs/>
                <w:color w:val="000000"/>
              </w:rPr>
            </w:pPr>
            <w:r w:rsidRPr="00F5653A">
              <w:rPr>
                <w:bCs/>
                <w:color w:val="000000"/>
              </w:rPr>
              <w:t>1 03 02260 01 0000 110</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rsidR="00F5653A" w:rsidRPr="00F5653A" w:rsidRDefault="00F5653A" w:rsidP="00297B3C">
            <w:pPr>
              <w:jc w:val="right"/>
              <w:rPr>
                <w:color w:val="000000"/>
              </w:rPr>
            </w:pPr>
            <w:r w:rsidRPr="00F5653A">
              <w:rPr>
                <w:color w:val="000000"/>
              </w:rPr>
              <w:t>-447,00</w:t>
            </w:r>
          </w:p>
        </w:tc>
        <w:tc>
          <w:tcPr>
            <w:tcW w:w="1417"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F5653A" w:rsidRPr="00F5653A" w:rsidRDefault="00F5653A" w:rsidP="00297B3C">
            <w:pPr>
              <w:jc w:val="right"/>
              <w:rPr>
                <w:color w:val="000000"/>
              </w:rPr>
            </w:pPr>
            <w:r w:rsidRPr="00F5653A">
              <w:rPr>
                <w:color w:val="000000"/>
              </w:rPr>
              <w:t>-446,310</w:t>
            </w:r>
          </w:p>
        </w:tc>
      </w:tr>
      <w:tr w:rsidR="00F5653A" w:rsidRPr="00F5653A" w:rsidTr="00297B3C">
        <w:trPr>
          <w:gridAfter w:val="2"/>
          <w:wAfter w:w="648" w:type="dxa"/>
          <w:trHeight w:val="265"/>
        </w:trPr>
        <w:tc>
          <w:tcPr>
            <w:tcW w:w="4111" w:type="dxa"/>
            <w:tcBorders>
              <w:top w:val="single" w:sz="4" w:space="0" w:color="auto"/>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pPr>
              <w:rPr>
                <w:color w:val="000000"/>
              </w:rPr>
            </w:pPr>
            <w:r w:rsidRPr="00F5653A">
              <w:rPr>
                <w:color w:val="000000"/>
              </w:rPr>
              <w:lastRenderedPageBreak/>
              <w:t>Федеральная налоговая служба</w:t>
            </w:r>
          </w:p>
        </w:tc>
        <w:tc>
          <w:tcPr>
            <w:tcW w:w="851" w:type="dxa"/>
            <w:tcBorders>
              <w:top w:val="single" w:sz="4" w:space="0" w:color="auto"/>
              <w:left w:val="nil"/>
              <w:bottom w:val="single" w:sz="4" w:space="0" w:color="000000"/>
              <w:right w:val="single" w:sz="4" w:space="0" w:color="000000"/>
            </w:tcBorders>
            <w:shd w:val="clear" w:color="auto" w:fill="FFFFFF"/>
            <w:vAlign w:val="bottom"/>
            <w:hideMark/>
          </w:tcPr>
          <w:p w:rsidR="00F5653A" w:rsidRPr="00F5653A" w:rsidRDefault="00F5653A" w:rsidP="00297B3C">
            <w:pPr>
              <w:rPr>
                <w:color w:val="000000"/>
              </w:rPr>
            </w:pPr>
            <w:r w:rsidRPr="00F5653A">
              <w:rPr>
                <w:color w:val="000000"/>
              </w:rPr>
              <w:t>182</w:t>
            </w:r>
          </w:p>
        </w:tc>
        <w:tc>
          <w:tcPr>
            <w:tcW w:w="2693" w:type="dxa"/>
            <w:tcBorders>
              <w:top w:val="single" w:sz="4" w:space="0" w:color="auto"/>
              <w:left w:val="nil"/>
              <w:bottom w:val="single" w:sz="4" w:space="0" w:color="000000"/>
              <w:right w:val="single" w:sz="4" w:space="0" w:color="000000"/>
            </w:tcBorders>
            <w:shd w:val="clear" w:color="auto" w:fill="FFFFFF"/>
            <w:vAlign w:val="bottom"/>
            <w:hideMark/>
          </w:tcPr>
          <w:p w:rsidR="00F5653A" w:rsidRPr="00F5653A" w:rsidRDefault="00F5653A" w:rsidP="00297B3C">
            <w:pPr>
              <w:rPr>
                <w:b/>
                <w:bCs/>
                <w:color w:val="000000"/>
              </w:rPr>
            </w:pPr>
            <w:r w:rsidRPr="00F5653A">
              <w:rPr>
                <w:b/>
                <w:bCs/>
                <w:color w:val="000000"/>
              </w:rPr>
              <w:t> </w:t>
            </w:r>
          </w:p>
        </w:tc>
        <w:tc>
          <w:tcPr>
            <w:tcW w:w="1418" w:type="dxa"/>
            <w:tcBorders>
              <w:top w:val="single" w:sz="4" w:space="0" w:color="auto"/>
              <w:left w:val="nil"/>
              <w:bottom w:val="single" w:sz="4" w:space="0" w:color="000000"/>
              <w:right w:val="single" w:sz="4" w:space="0" w:color="000000"/>
            </w:tcBorders>
            <w:shd w:val="clear" w:color="auto" w:fill="FFFFFF"/>
            <w:vAlign w:val="bottom"/>
          </w:tcPr>
          <w:p w:rsidR="00F5653A" w:rsidRPr="00F5653A" w:rsidRDefault="00F5653A" w:rsidP="00297B3C">
            <w:pPr>
              <w:jc w:val="right"/>
              <w:rPr>
                <w:color w:val="000000"/>
              </w:rPr>
            </w:pPr>
            <w:r w:rsidRPr="00F5653A">
              <w:rPr>
                <w:color w:val="000000"/>
              </w:rPr>
              <w:t>27966,30</w:t>
            </w:r>
          </w:p>
        </w:tc>
        <w:tc>
          <w:tcPr>
            <w:tcW w:w="1417" w:type="dxa"/>
            <w:gridSpan w:val="4"/>
            <w:tcBorders>
              <w:top w:val="single" w:sz="4" w:space="0" w:color="auto"/>
              <w:left w:val="nil"/>
              <w:bottom w:val="single" w:sz="4" w:space="0" w:color="000000"/>
              <w:right w:val="single" w:sz="4" w:space="0" w:color="000000"/>
            </w:tcBorders>
            <w:shd w:val="clear" w:color="auto" w:fill="FFFFFF"/>
            <w:vAlign w:val="bottom"/>
          </w:tcPr>
          <w:p w:rsidR="00F5653A" w:rsidRPr="00F5653A" w:rsidRDefault="00F5653A" w:rsidP="00297B3C">
            <w:pPr>
              <w:jc w:val="right"/>
              <w:rPr>
                <w:color w:val="000000"/>
              </w:rPr>
            </w:pPr>
            <w:r w:rsidRPr="00F5653A">
              <w:rPr>
                <w:color w:val="000000"/>
              </w:rPr>
              <w:t>28066,595</w:t>
            </w:r>
          </w:p>
        </w:tc>
      </w:tr>
      <w:tr w:rsidR="00F5653A" w:rsidRPr="00F5653A" w:rsidTr="00297B3C">
        <w:trPr>
          <w:gridAfter w:val="2"/>
          <w:wAfter w:w="648" w:type="dxa"/>
          <w:trHeight w:val="992"/>
        </w:trPr>
        <w:tc>
          <w:tcPr>
            <w:tcW w:w="4111" w:type="dxa"/>
            <w:tcBorders>
              <w:top w:val="nil"/>
              <w:left w:val="single" w:sz="4" w:space="0" w:color="000000"/>
              <w:bottom w:val="single" w:sz="4" w:space="0" w:color="000000"/>
              <w:right w:val="single" w:sz="4" w:space="0" w:color="000000"/>
            </w:tcBorders>
            <w:shd w:val="clear" w:color="auto" w:fill="auto"/>
            <w:vAlign w:val="bottom"/>
            <w:hideMark/>
          </w:tcPr>
          <w:p w:rsidR="00F5653A" w:rsidRPr="00F5653A" w:rsidRDefault="00F5653A" w:rsidP="00297B3C">
            <w:pPr>
              <w:jc w:val="both"/>
              <w:rPr>
                <w:color w:val="000000"/>
              </w:rPr>
            </w:pPr>
            <w:r w:rsidRPr="00F5653A">
              <w:rPr>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статьями 227, 227.1 и 228 Налогового кодекса РФ</w:t>
            </w:r>
          </w:p>
        </w:tc>
        <w:tc>
          <w:tcPr>
            <w:tcW w:w="851" w:type="dxa"/>
            <w:tcBorders>
              <w:top w:val="nil"/>
              <w:left w:val="nil"/>
              <w:bottom w:val="single" w:sz="4" w:space="0" w:color="000000"/>
              <w:right w:val="single" w:sz="4" w:space="0" w:color="000000"/>
            </w:tcBorders>
            <w:shd w:val="clear" w:color="auto" w:fill="auto"/>
            <w:vAlign w:val="bottom"/>
            <w:hideMark/>
          </w:tcPr>
          <w:p w:rsidR="00F5653A" w:rsidRPr="00F5653A" w:rsidRDefault="00F5653A" w:rsidP="00297B3C">
            <w:pPr>
              <w:rPr>
                <w:color w:val="000000"/>
              </w:rPr>
            </w:pPr>
            <w:r w:rsidRPr="00F5653A">
              <w:rPr>
                <w:color w:val="000000"/>
              </w:rPr>
              <w:t>182</w:t>
            </w:r>
          </w:p>
        </w:tc>
        <w:tc>
          <w:tcPr>
            <w:tcW w:w="2693" w:type="dxa"/>
            <w:tcBorders>
              <w:top w:val="nil"/>
              <w:left w:val="nil"/>
              <w:bottom w:val="single" w:sz="4" w:space="0" w:color="000000"/>
              <w:right w:val="single" w:sz="4" w:space="0" w:color="000000"/>
            </w:tcBorders>
            <w:shd w:val="clear" w:color="auto" w:fill="auto"/>
            <w:vAlign w:val="bottom"/>
            <w:hideMark/>
          </w:tcPr>
          <w:p w:rsidR="00F5653A" w:rsidRPr="00F5653A" w:rsidRDefault="00F5653A" w:rsidP="00297B3C">
            <w:pPr>
              <w:rPr>
                <w:color w:val="000000"/>
              </w:rPr>
            </w:pPr>
            <w:r w:rsidRPr="00F5653A">
              <w:rPr>
                <w:color w:val="000000"/>
              </w:rPr>
              <w:t>1 01 02010 01 0000 110</w:t>
            </w:r>
          </w:p>
        </w:tc>
        <w:tc>
          <w:tcPr>
            <w:tcW w:w="1418" w:type="dxa"/>
            <w:tcBorders>
              <w:top w:val="nil"/>
              <w:left w:val="nil"/>
              <w:bottom w:val="single" w:sz="4" w:space="0" w:color="000000"/>
              <w:right w:val="single" w:sz="4" w:space="0" w:color="000000"/>
            </w:tcBorders>
            <w:shd w:val="clear" w:color="auto" w:fill="auto"/>
            <w:vAlign w:val="bottom"/>
          </w:tcPr>
          <w:p w:rsidR="00F5653A" w:rsidRPr="00F5653A" w:rsidRDefault="00F5653A" w:rsidP="00297B3C">
            <w:pPr>
              <w:jc w:val="right"/>
              <w:rPr>
                <w:color w:val="000000"/>
              </w:rPr>
            </w:pPr>
            <w:r w:rsidRPr="00F5653A">
              <w:rPr>
                <w:color w:val="000000"/>
              </w:rPr>
              <w:t>2677,20</w:t>
            </w:r>
          </w:p>
        </w:tc>
        <w:tc>
          <w:tcPr>
            <w:tcW w:w="1417" w:type="dxa"/>
            <w:gridSpan w:val="4"/>
            <w:tcBorders>
              <w:top w:val="nil"/>
              <w:left w:val="nil"/>
              <w:bottom w:val="single" w:sz="4" w:space="0" w:color="000000"/>
              <w:right w:val="single" w:sz="4" w:space="0" w:color="000000"/>
            </w:tcBorders>
            <w:shd w:val="clear" w:color="auto" w:fill="auto"/>
            <w:vAlign w:val="bottom"/>
          </w:tcPr>
          <w:p w:rsidR="00F5653A" w:rsidRPr="00F5653A" w:rsidRDefault="00F5653A" w:rsidP="00297B3C">
            <w:pPr>
              <w:jc w:val="right"/>
              <w:rPr>
                <w:color w:val="000000"/>
              </w:rPr>
            </w:pPr>
            <w:r w:rsidRPr="00F5653A">
              <w:rPr>
                <w:color w:val="000000"/>
              </w:rPr>
              <w:t>2697,402</w:t>
            </w:r>
          </w:p>
        </w:tc>
      </w:tr>
      <w:tr w:rsidR="00F5653A" w:rsidRPr="00F5653A" w:rsidTr="00297B3C">
        <w:trPr>
          <w:gridAfter w:val="2"/>
          <w:wAfter w:w="648" w:type="dxa"/>
          <w:trHeight w:val="2287"/>
        </w:trPr>
        <w:tc>
          <w:tcPr>
            <w:tcW w:w="4111" w:type="dxa"/>
            <w:tcBorders>
              <w:top w:val="nil"/>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rPr>
                <w:color w:val="000000"/>
              </w:rPr>
            </w:pPr>
            <w:r w:rsidRPr="00F5653A">
              <w:rPr>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РФ</w:t>
            </w:r>
          </w:p>
        </w:tc>
        <w:tc>
          <w:tcPr>
            <w:tcW w:w="851" w:type="dxa"/>
            <w:tcBorders>
              <w:top w:val="nil"/>
              <w:left w:val="nil"/>
              <w:bottom w:val="single" w:sz="4" w:space="0" w:color="000000"/>
              <w:right w:val="single" w:sz="4" w:space="0" w:color="000000"/>
            </w:tcBorders>
            <w:shd w:val="clear" w:color="auto" w:fill="auto"/>
            <w:vAlign w:val="bottom"/>
            <w:hideMark/>
          </w:tcPr>
          <w:p w:rsidR="00F5653A" w:rsidRPr="00F5653A" w:rsidRDefault="00F5653A" w:rsidP="00297B3C">
            <w:pPr>
              <w:rPr>
                <w:color w:val="000000"/>
              </w:rPr>
            </w:pPr>
            <w:r w:rsidRPr="00F5653A">
              <w:rPr>
                <w:color w:val="000000"/>
              </w:rPr>
              <w:t>182</w:t>
            </w:r>
          </w:p>
        </w:tc>
        <w:tc>
          <w:tcPr>
            <w:tcW w:w="2693" w:type="dxa"/>
            <w:tcBorders>
              <w:top w:val="nil"/>
              <w:left w:val="nil"/>
              <w:bottom w:val="single" w:sz="4" w:space="0" w:color="000000"/>
              <w:right w:val="single" w:sz="4" w:space="0" w:color="000000"/>
            </w:tcBorders>
            <w:shd w:val="clear" w:color="auto" w:fill="auto"/>
            <w:noWrap/>
            <w:vAlign w:val="bottom"/>
            <w:hideMark/>
          </w:tcPr>
          <w:p w:rsidR="00F5653A" w:rsidRPr="00F5653A" w:rsidRDefault="00F5653A" w:rsidP="00297B3C">
            <w:pPr>
              <w:rPr>
                <w:color w:val="000000"/>
              </w:rPr>
            </w:pPr>
            <w:r w:rsidRPr="00F5653A">
              <w:rPr>
                <w:color w:val="000000"/>
              </w:rPr>
              <w:t>1 01 02020 01 0000 110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17,60</w:t>
            </w:r>
          </w:p>
        </w:tc>
        <w:tc>
          <w:tcPr>
            <w:tcW w:w="1417" w:type="dxa"/>
            <w:gridSpan w:val="4"/>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20,026</w:t>
            </w:r>
          </w:p>
        </w:tc>
      </w:tr>
      <w:tr w:rsidR="00F5653A" w:rsidRPr="00F5653A" w:rsidTr="00297B3C">
        <w:trPr>
          <w:gridAfter w:val="2"/>
          <w:wAfter w:w="648" w:type="dxa"/>
          <w:trHeight w:val="974"/>
        </w:trPr>
        <w:tc>
          <w:tcPr>
            <w:tcW w:w="4111" w:type="dxa"/>
            <w:tcBorders>
              <w:top w:val="nil"/>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rPr>
                <w:color w:val="000000"/>
              </w:rPr>
            </w:pPr>
            <w:r w:rsidRPr="00F5653A">
              <w:rPr>
                <w:color w:val="000000"/>
              </w:rPr>
              <w:t>Налог на доходы физических лиц с доходов, полученных физическими лицами в соответствии со статьей 228 Налогового кодекса РФ</w:t>
            </w:r>
          </w:p>
        </w:tc>
        <w:tc>
          <w:tcPr>
            <w:tcW w:w="851" w:type="dxa"/>
            <w:tcBorders>
              <w:top w:val="nil"/>
              <w:left w:val="nil"/>
              <w:bottom w:val="single" w:sz="4" w:space="0" w:color="000000"/>
              <w:right w:val="single" w:sz="4" w:space="0" w:color="000000"/>
            </w:tcBorders>
            <w:shd w:val="clear" w:color="auto" w:fill="auto"/>
            <w:vAlign w:val="bottom"/>
            <w:hideMark/>
          </w:tcPr>
          <w:p w:rsidR="00F5653A" w:rsidRPr="00F5653A" w:rsidRDefault="00F5653A" w:rsidP="00297B3C">
            <w:pPr>
              <w:rPr>
                <w:color w:val="000000"/>
              </w:rPr>
            </w:pPr>
            <w:r w:rsidRPr="00F5653A">
              <w:rPr>
                <w:color w:val="000000"/>
              </w:rPr>
              <w:t>182</w:t>
            </w:r>
          </w:p>
        </w:tc>
        <w:tc>
          <w:tcPr>
            <w:tcW w:w="2693" w:type="dxa"/>
            <w:tcBorders>
              <w:top w:val="nil"/>
              <w:left w:val="nil"/>
              <w:bottom w:val="single" w:sz="4" w:space="0" w:color="000000"/>
              <w:right w:val="single" w:sz="4" w:space="0" w:color="000000"/>
            </w:tcBorders>
            <w:shd w:val="clear" w:color="auto" w:fill="auto"/>
            <w:noWrap/>
            <w:vAlign w:val="bottom"/>
            <w:hideMark/>
          </w:tcPr>
          <w:p w:rsidR="00F5653A" w:rsidRPr="00F5653A" w:rsidRDefault="00F5653A" w:rsidP="00297B3C">
            <w:pPr>
              <w:rPr>
                <w:color w:val="000000"/>
              </w:rPr>
            </w:pPr>
            <w:r w:rsidRPr="00F5653A">
              <w:rPr>
                <w:color w:val="000000"/>
              </w:rPr>
              <w:t>1 01 02030 01 0000 110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59,30</w:t>
            </w:r>
          </w:p>
        </w:tc>
        <w:tc>
          <w:tcPr>
            <w:tcW w:w="1417" w:type="dxa"/>
            <w:gridSpan w:val="4"/>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59,628</w:t>
            </w:r>
          </w:p>
        </w:tc>
      </w:tr>
      <w:tr w:rsidR="00F5653A" w:rsidRPr="00F5653A" w:rsidTr="00297B3C">
        <w:trPr>
          <w:gridAfter w:val="2"/>
          <w:wAfter w:w="648" w:type="dxa"/>
          <w:trHeight w:val="974"/>
        </w:trPr>
        <w:tc>
          <w:tcPr>
            <w:tcW w:w="4111" w:type="dxa"/>
            <w:tcBorders>
              <w:top w:val="nil"/>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rPr>
                <w:color w:val="000000"/>
              </w:rPr>
            </w:pPr>
            <w:r w:rsidRPr="00F5653A">
              <w:rPr>
                <w:color w:val="000000"/>
              </w:rPr>
              <w:t>Налог на доходы физических лиц в части суммы налога, превышающей 650000 рублей, относящейся к части налоговой базы, превышающей 5000000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851" w:type="dxa"/>
            <w:tcBorders>
              <w:top w:val="nil"/>
              <w:left w:val="nil"/>
              <w:bottom w:val="single" w:sz="4" w:space="0" w:color="000000"/>
              <w:right w:val="single" w:sz="4" w:space="0" w:color="000000"/>
            </w:tcBorders>
            <w:shd w:val="clear" w:color="auto" w:fill="auto"/>
            <w:vAlign w:val="bottom"/>
          </w:tcPr>
          <w:p w:rsidR="00F5653A" w:rsidRPr="00F5653A" w:rsidRDefault="00F5653A" w:rsidP="00297B3C">
            <w:pPr>
              <w:rPr>
                <w:color w:val="000000"/>
              </w:rPr>
            </w:pPr>
            <w:r w:rsidRPr="00F5653A">
              <w:rPr>
                <w:color w:val="000000"/>
              </w:rPr>
              <w:t>182</w:t>
            </w:r>
          </w:p>
        </w:tc>
        <w:tc>
          <w:tcPr>
            <w:tcW w:w="2693"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rPr>
                <w:color w:val="000000"/>
              </w:rPr>
            </w:pPr>
            <w:r w:rsidRPr="00F5653A">
              <w:rPr>
                <w:color w:val="000000"/>
              </w:rPr>
              <w:t>1 01 02080 01 0000 110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6,50</w:t>
            </w:r>
          </w:p>
        </w:tc>
        <w:tc>
          <w:tcPr>
            <w:tcW w:w="1417" w:type="dxa"/>
            <w:gridSpan w:val="4"/>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11,122</w:t>
            </w:r>
          </w:p>
        </w:tc>
      </w:tr>
      <w:tr w:rsidR="00F5653A" w:rsidRPr="00F5653A" w:rsidTr="00297B3C">
        <w:trPr>
          <w:gridAfter w:val="2"/>
          <w:wAfter w:w="648" w:type="dxa"/>
          <w:trHeight w:val="342"/>
        </w:trPr>
        <w:tc>
          <w:tcPr>
            <w:tcW w:w="4111" w:type="dxa"/>
            <w:tcBorders>
              <w:top w:val="nil"/>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rPr>
                <w:color w:val="000000"/>
              </w:rPr>
            </w:pPr>
            <w:r w:rsidRPr="00F5653A">
              <w:rPr>
                <w:color w:val="000000"/>
              </w:rPr>
              <w:t>Единый сельскохозяйственный налог</w:t>
            </w:r>
          </w:p>
        </w:tc>
        <w:tc>
          <w:tcPr>
            <w:tcW w:w="851" w:type="dxa"/>
            <w:tcBorders>
              <w:top w:val="nil"/>
              <w:left w:val="nil"/>
              <w:bottom w:val="single" w:sz="4" w:space="0" w:color="000000"/>
              <w:right w:val="single" w:sz="4" w:space="0" w:color="000000"/>
            </w:tcBorders>
            <w:shd w:val="clear" w:color="auto" w:fill="auto"/>
            <w:vAlign w:val="bottom"/>
            <w:hideMark/>
          </w:tcPr>
          <w:p w:rsidR="00F5653A" w:rsidRPr="00F5653A" w:rsidRDefault="00F5653A" w:rsidP="00297B3C">
            <w:pPr>
              <w:rPr>
                <w:color w:val="000000"/>
              </w:rPr>
            </w:pPr>
            <w:r w:rsidRPr="00F5653A">
              <w:rPr>
                <w:color w:val="000000"/>
              </w:rPr>
              <w:t>182</w:t>
            </w:r>
          </w:p>
        </w:tc>
        <w:tc>
          <w:tcPr>
            <w:tcW w:w="2693" w:type="dxa"/>
            <w:tcBorders>
              <w:top w:val="nil"/>
              <w:left w:val="nil"/>
              <w:bottom w:val="single" w:sz="4" w:space="0" w:color="000000"/>
              <w:right w:val="single" w:sz="4" w:space="0" w:color="000000"/>
            </w:tcBorders>
            <w:shd w:val="clear" w:color="auto" w:fill="auto"/>
            <w:noWrap/>
            <w:vAlign w:val="bottom"/>
            <w:hideMark/>
          </w:tcPr>
          <w:p w:rsidR="00F5653A" w:rsidRPr="00F5653A" w:rsidRDefault="00F5653A" w:rsidP="00297B3C">
            <w:pPr>
              <w:rPr>
                <w:color w:val="000000"/>
              </w:rPr>
            </w:pPr>
            <w:r w:rsidRPr="00F5653A">
              <w:rPr>
                <w:color w:val="000000"/>
              </w:rPr>
              <w:t>1 05 03010 01 0000 110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100,00</w:t>
            </w:r>
          </w:p>
        </w:tc>
        <w:tc>
          <w:tcPr>
            <w:tcW w:w="1417" w:type="dxa"/>
            <w:gridSpan w:val="4"/>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99,941</w:t>
            </w:r>
          </w:p>
        </w:tc>
      </w:tr>
      <w:tr w:rsidR="00F5653A" w:rsidRPr="00F5653A" w:rsidTr="00297B3C">
        <w:trPr>
          <w:gridAfter w:val="2"/>
          <w:wAfter w:w="648" w:type="dxa"/>
          <w:trHeight w:val="908"/>
        </w:trPr>
        <w:tc>
          <w:tcPr>
            <w:tcW w:w="4111" w:type="dxa"/>
            <w:tcBorders>
              <w:top w:val="nil"/>
              <w:left w:val="single" w:sz="4" w:space="0" w:color="000000"/>
              <w:bottom w:val="single" w:sz="4" w:space="0" w:color="auto"/>
              <w:right w:val="single" w:sz="4" w:space="0" w:color="000000"/>
            </w:tcBorders>
            <w:shd w:val="clear" w:color="auto" w:fill="auto"/>
            <w:vAlign w:val="center"/>
            <w:hideMark/>
          </w:tcPr>
          <w:p w:rsidR="00F5653A" w:rsidRPr="00F5653A" w:rsidRDefault="00F5653A" w:rsidP="00297B3C">
            <w:pPr>
              <w:jc w:val="both"/>
              <w:rPr>
                <w:color w:val="000000"/>
              </w:rPr>
            </w:pPr>
            <w:r w:rsidRPr="00F5653A">
              <w:rPr>
                <w:color w:val="000000"/>
              </w:rPr>
              <w:t>Налог на имущество  физических лиц, взимаемый по ставке, применяемой к объекту налогообложения, расположенным в границах поселений</w:t>
            </w:r>
          </w:p>
        </w:tc>
        <w:tc>
          <w:tcPr>
            <w:tcW w:w="851" w:type="dxa"/>
            <w:tcBorders>
              <w:top w:val="nil"/>
              <w:left w:val="nil"/>
              <w:bottom w:val="single" w:sz="4" w:space="0" w:color="auto"/>
              <w:right w:val="single" w:sz="4" w:space="0" w:color="000000"/>
            </w:tcBorders>
            <w:shd w:val="clear" w:color="auto" w:fill="auto"/>
            <w:vAlign w:val="bottom"/>
            <w:hideMark/>
          </w:tcPr>
          <w:p w:rsidR="00F5653A" w:rsidRPr="00F5653A" w:rsidRDefault="00F5653A" w:rsidP="00297B3C">
            <w:pPr>
              <w:rPr>
                <w:color w:val="000000"/>
              </w:rPr>
            </w:pPr>
            <w:r w:rsidRPr="00F5653A">
              <w:rPr>
                <w:color w:val="000000"/>
              </w:rPr>
              <w:t>182</w:t>
            </w:r>
          </w:p>
        </w:tc>
        <w:tc>
          <w:tcPr>
            <w:tcW w:w="2693" w:type="dxa"/>
            <w:tcBorders>
              <w:top w:val="nil"/>
              <w:left w:val="nil"/>
              <w:bottom w:val="single" w:sz="4" w:space="0" w:color="auto"/>
              <w:right w:val="single" w:sz="4" w:space="0" w:color="000000"/>
            </w:tcBorders>
            <w:shd w:val="clear" w:color="auto" w:fill="auto"/>
            <w:noWrap/>
            <w:vAlign w:val="bottom"/>
            <w:hideMark/>
          </w:tcPr>
          <w:p w:rsidR="00F5653A" w:rsidRPr="00F5653A" w:rsidRDefault="00F5653A" w:rsidP="00297B3C">
            <w:pPr>
              <w:rPr>
                <w:color w:val="000000"/>
              </w:rPr>
            </w:pPr>
            <w:r w:rsidRPr="00F5653A">
              <w:rPr>
                <w:color w:val="000000"/>
              </w:rPr>
              <w:t>1 06 01030 10 0000 110</w:t>
            </w:r>
          </w:p>
        </w:tc>
        <w:tc>
          <w:tcPr>
            <w:tcW w:w="1418"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5654,60</w:t>
            </w:r>
          </w:p>
        </w:tc>
        <w:tc>
          <w:tcPr>
            <w:tcW w:w="1417" w:type="dxa"/>
            <w:gridSpan w:val="4"/>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5689,770</w:t>
            </w:r>
          </w:p>
        </w:tc>
      </w:tr>
      <w:tr w:rsidR="00F5653A" w:rsidRPr="00F5653A" w:rsidTr="00297B3C">
        <w:trPr>
          <w:gridAfter w:val="2"/>
          <w:wAfter w:w="648" w:type="dxa"/>
          <w:trHeight w:val="1105"/>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53A" w:rsidRPr="00F5653A" w:rsidRDefault="00F5653A" w:rsidP="00297B3C">
            <w:pPr>
              <w:jc w:val="both"/>
              <w:rPr>
                <w:color w:val="000000"/>
              </w:rPr>
            </w:pPr>
            <w:r w:rsidRPr="00F5653A">
              <w:rPr>
                <w:color w:val="000000"/>
              </w:rPr>
              <w:t>Земельный налог с организаций, обладающих земельным участком, расположенным в границах сельских поселений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653A" w:rsidRPr="00F5653A" w:rsidRDefault="00F5653A" w:rsidP="00297B3C">
            <w:pPr>
              <w:rPr>
                <w:color w:val="000000"/>
              </w:rPr>
            </w:pPr>
            <w:r w:rsidRPr="00F5653A">
              <w:rPr>
                <w:color w:val="000000"/>
              </w:rPr>
              <w:t>182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653A" w:rsidRPr="00F5653A" w:rsidRDefault="00F5653A" w:rsidP="00297B3C">
            <w:pPr>
              <w:rPr>
                <w:color w:val="000000"/>
              </w:rPr>
            </w:pPr>
            <w:r w:rsidRPr="00F5653A">
              <w:rPr>
                <w:color w:val="000000"/>
              </w:rPr>
              <w:t>1 06 06033 10 0000 110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rPr>
                <w:color w:val="000000"/>
              </w:rPr>
            </w:pPr>
            <w:r w:rsidRPr="00F5653A">
              <w:rPr>
                <w:color w:val="000000"/>
              </w:rPr>
              <w:t>4350,90</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rPr>
                <w:color w:val="000000"/>
              </w:rPr>
            </w:pPr>
            <w:r w:rsidRPr="00F5653A">
              <w:rPr>
                <w:color w:val="000000"/>
              </w:rPr>
              <w:t>4366,243</w:t>
            </w:r>
          </w:p>
        </w:tc>
      </w:tr>
      <w:tr w:rsidR="00F5653A" w:rsidRPr="00F5653A" w:rsidTr="00297B3C">
        <w:trPr>
          <w:gridAfter w:val="2"/>
          <w:wAfter w:w="648" w:type="dxa"/>
          <w:trHeight w:val="1235"/>
        </w:trPr>
        <w:tc>
          <w:tcPr>
            <w:tcW w:w="4111"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F5653A" w:rsidRPr="00F5653A" w:rsidRDefault="00F5653A" w:rsidP="00297B3C">
            <w:pPr>
              <w:jc w:val="both"/>
              <w:rPr>
                <w:color w:val="000000"/>
              </w:rPr>
            </w:pPr>
            <w:r w:rsidRPr="00F5653A">
              <w:rPr>
                <w:color w:val="000000"/>
              </w:rPr>
              <w:t>Земельный налог с физических лиц, обладающих земельным участком, расположенным в границах сельских поселений</w:t>
            </w:r>
          </w:p>
        </w:tc>
        <w:tc>
          <w:tcPr>
            <w:tcW w:w="851" w:type="dxa"/>
            <w:tcBorders>
              <w:top w:val="single" w:sz="4" w:space="0" w:color="auto"/>
              <w:left w:val="nil"/>
              <w:bottom w:val="single" w:sz="4" w:space="0" w:color="auto"/>
              <w:right w:val="single" w:sz="4" w:space="0" w:color="000000"/>
            </w:tcBorders>
            <w:shd w:val="clear" w:color="auto" w:fill="auto"/>
            <w:vAlign w:val="bottom"/>
            <w:hideMark/>
          </w:tcPr>
          <w:p w:rsidR="00F5653A" w:rsidRPr="00F5653A" w:rsidRDefault="00F5653A" w:rsidP="00297B3C">
            <w:pPr>
              <w:rPr>
                <w:color w:val="000000"/>
              </w:rPr>
            </w:pPr>
            <w:r w:rsidRPr="00F5653A">
              <w:rPr>
                <w:color w:val="000000"/>
              </w:rPr>
              <w:t>182</w:t>
            </w:r>
          </w:p>
        </w:tc>
        <w:tc>
          <w:tcPr>
            <w:tcW w:w="2693" w:type="dxa"/>
            <w:tcBorders>
              <w:top w:val="single" w:sz="4" w:space="0" w:color="auto"/>
              <w:left w:val="nil"/>
              <w:bottom w:val="single" w:sz="4" w:space="0" w:color="auto"/>
              <w:right w:val="single" w:sz="4" w:space="0" w:color="000000"/>
            </w:tcBorders>
            <w:shd w:val="clear" w:color="auto" w:fill="auto"/>
            <w:noWrap/>
            <w:vAlign w:val="bottom"/>
            <w:hideMark/>
          </w:tcPr>
          <w:p w:rsidR="00F5653A" w:rsidRPr="00F5653A" w:rsidRDefault="00F5653A" w:rsidP="00297B3C">
            <w:pPr>
              <w:rPr>
                <w:color w:val="000000"/>
              </w:rPr>
            </w:pPr>
            <w:r w:rsidRPr="00F5653A">
              <w:rPr>
                <w:color w:val="000000"/>
              </w:rPr>
              <w:t>1 06 06043 10 0000 110</w:t>
            </w:r>
          </w:p>
        </w:tc>
        <w:tc>
          <w:tcPr>
            <w:tcW w:w="1418"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15110,20</w:t>
            </w:r>
          </w:p>
        </w:tc>
        <w:tc>
          <w:tcPr>
            <w:tcW w:w="1417" w:type="dxa"/>
            <w:gridSpan w:val="4"/>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15132,463</w:t>
            </w:r>
          </w:p>
        </w:tc>
      </w:tr>
      <w:tr w:rsidR="00F5653A" w:rsidRPr="00F5653A" w:rsidTr="00297B3C">
        <w:trPr>
          <w:gridAfter w:val="2"/>
          <w:wAfter w:w="648" w:type="dxa"/>
          <w:trHeight w:val="1235"/>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rPr>
                <w:color w:val="000000"/>
              </w:rPr>
            </w:pPr>
            <w:r w:rsidRPr="00F5653A">
              <w:rPr>
                <w:color w:val="000000"/>
              </w:rPr>
              <w:t xml:space="preserve">Доходы от денежных взысканий (штрафов), поступающих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c>
          <w:tcPr>
            <w:tcW w:w="851" w:type="dxa"/>
            <w:tcBorders>
              <w:top w:val="single" w:sz="4" w:space="0" w:color="auto"/>
              <w:left w:val="nil"/>
              <w:bottom w:val="single" w:sz="4" w:space="0" w:color="auto"/>
              <w:right w:val="single" w:sz="4" w:space="0" w:color="000000"/>
            </w:tcBorders>
            <w:shd w:val="clear" w:color="auto" w:fill="auto"/>
            <w:vAlign w:val="bottom"/>
          </w:tcPr>
          <w:p w:rsidR="00F5653A" w:rsidRPr="00F5653A" w:rsidRDefault="00F5653A" w:rsidP="00297B3C">
            <w:pPr>
              <w:rPr>
                <w:color w:val="000000"/>
              </w:rPr>
            </w:pPr>
            <w:r w:rsidRPr="00F5653A">
              <w:rPr>
                <w:color w:val="000000"/>
              </w:rPr>
              <w:t>182</w:t>
            </w:r>
          </w:p>
        </w:tc>
        <w:tc>
          <w:tcPr>
            <w:tcW w:w="2693"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rPr>
                <w:color w:val="000000"/>
              </w:rPr>
            </w:pPr>
            <w:r w:rsidRPr="00F5653A">
              <w:rPr>
                <w:color w:val="000000"/>
              </w:rPr>
              <w:t>1 16 10123 01 0000 140</w:t>
            </w:r>
          </w:p>
        </w:tc>
        <w:tc>
          <w:tcPr>
            <w:tcW w:w="1418"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-10,00</w:t>
            </w:r>
          </w:p>
        </w:tc>
        <w:tc>
          <w:tcPr>
            <w:tcW w:w="1417" w:type="dxa"/>
            <w:gridSpan w:val="4"/>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-10,00</w:t>
            </w:r>
          </w:p>
        </w:tc>
      </w:tr>
      <w:tr w:rsidR="00F5653A" w:rsidRPr="00F5653A" w:rsidTr="00297B3C">
        <w:trPr>
          <w:gridAfter w:val="2"/>
          <w:wAfter w:w="648" w:type="dxa"/>
          <w:trHeight w:val="481"/>
        </w:trPr>
        <w:tc>
          <w:tcPr>
            <w:tcW w:w="4111" w:type="dxa"/>
            <w:tcBorders>
              <w:top w:val="nil"/>
              <w:left w:val="single" w:sz="4" w:space="0" w:color="000000"/>
              <w:bottom w:val="single" w:sz="4" w:space="0" w:color="auto"/>
              <w:right w:val="single" w:sz="4" w:space="0" w:color="000000"/>
            </w:tcBorders>
            <w:shd w:val="clear" w:color="auto" w:fill="FFFFFF"/>
            <w:vAlign w:val="center"/>
            <w:hideMark/>
          </w:tcPr>
          <w:p w:rsidR="00F5653A" w:rsidRPr="00F5653A" w:rsidRDefault="00F5653A" w:rsidP="00297B3C">
            <w:pPr>
              <w:jc w:val="both"/>
              <w:rPr>
                <w:color w:val="000000"/>
              </w:rPr>
            </w:pPr>
            <w:r w:rsidRPr="00F5653A">
              <w:rPr>
                <w:color w:val="000000"/>
              </w:rPr>
              <w:t>Администрация Бессоновского сельсовета Бессоновского района Пензенской области</w:t>
            </w:r>
          </w:p>
        </w:tc>
        <w:tc>
          <w:tcPr>
            <w:tcW w:w="851" w:type="dxa"/>
            <w:tcBorders>
              <w:top w:val="nil"/>
              <w:left w:val="nil"/>
              <w:bottom w:val="single" w:sz="4" w:space="0" w:color="auto"/>
              <w:right w:val="single" w:sz="4" w:space="0" w:color="000000"/>
            </w:tcBorders>
            <w:shd w:val="clear" w:color="auto" w:fill="FFFFFF"/>
            <w:vAlign w:val="bottom"/>
            <w:hideMark/>
          </w:tcPr>
          <w:p w:rsidR="00F5653A" w:rsidRPr="00F5653A" w:rsidRDefault="00F5653A" w:rsidP="00297B3C">
            <w:pPr>
              <w:rPr>
                <w:color w:val="000000"/>
              </w:rPr>
            </w:pPr>
            <w:r w:rsidRPr="00F5653A">
              <w:rPr>
                <w:color w:val="000000"/>
              </w:rPr>
              <w:t>901</w:t>
            </w:r>
          </w:p>
        </w:tc>
        <w:tc>
          <w:tcPr>
            <w:tcW w:w="2693" w:type="dxa"/>
            <w:tcBorders>
              <w:top w:val="nil"/>
              <w:left w:val="nil"/>
              <w:bottom w:val="single" w:sz="4" w:space="0" w:color="auto"/>
              <w:right w:val="single" w:sz="4" w:space="0" w:color="000000"/>
            </w:tcBorders>
            <w:shd w:val="clear" w:color="auto" w:fill="FFFFFF"/>
            <w:noWrap/>
            <w:vAlign w:val="bottom"/>
            <w:hideMark/>
          </w:tcPr>
          <w:p w:rsidR="00F5653A" w:rsidRPr="00F5653A" w:rsidRDefault="00F5653A" w:rsidP="00297B3C">
            <w:pPr>
              <w:rPr>
                <w:color w:val="000000"/>
              </w:rPr>
            </w:pPr>
            <w:r w:rsidRPr="00F5653A">
              <w:rPr>
                <w:color w:val="000000"/>
              </w:rPr>
              <w:t> </w:t>
            </w:r>
          </w:p>
        </w:tc>
        <w:tc>
          <w:tcPr>
            <w:tcW w:w="1418" w:type="dxa"/>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jc w:val="right"/>
              <w:rPr>
                <w:color w:val="000000"/>
              </w:rPr>
            </w:pPr>
            <w:r w:rsidRPr="00F5653A">
              <w:rPr>
                <w:color w:val="000000"/>
              </w:rPr>
              <w:t>83413,804</w:t>
            </w:r>
          </w:p>
        </w:tc>
        <w:tc>
          <w:tcPr>
            <w:tcW w:w="1417" w:type="dxa"/>
            <w:gridSpan w:val="4"/>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jc w:val="right"/>
              <w:rPr>
                <w:color w:val="000000"/>
              </w:rPr>
            </w:pPr>
            <w:r w:rsidRPr="00F5653A">
              <w:rPr>
                <w:color w:val="000000"/>
              </w:rPr>
              <w:t>83415,878</w:t>
            </w:r>
          </w:p>
        </w:tc>
      </w:tr>
      <w:tr w:rsidR="00F5653A" w:rsidRPr="00F5653A" w:rsidTr="00297B3C">
        <w:trPr>
          <w:gridAfter w:val="2"/>
          <w:wAfter w:w="648" w:type="dxa"/>
          <w:trHeight w:val="481"/>
        </w:trPr>
        <w:tc>
          <w:tcPr>
            <w:tcW w:w="4111" w:type="dxa"/>
            <w:tcBorders>
              <w:top w:val="nil"/>
              <w:left w:val="single" w:sz="4" w:space="0" w:color="000000"/>
              <w:bottom w:val="single" w:sz="4" w:space="0" w:color="auto"/>
              <w:right w:val="single" w:sz="4" w:space="0" w:color="000000"/>
            </w:tcBorders>
            <w:shd w:val="clear" w:color="auto" w:fill="FFFFFF"/>
            <w:vAlign w:val="center"/>
          </w:tcPr>
          <w:p w:rsidR="00F5653A" w:rsidRPr="00F5653A" w:rsidRDefault="00F5653A" w:rsidP="00297B3C">
            <w:pPr>
              <w:jc w:val="both"/>
              <w:rPr>
                <w:color w:val="000000"/>
              </w:rPr>
            </w:pPr>
            <w:r w:rsidRPr="00F5653A">
              <w:rPr>
                <w:color w:val="000000"/>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851" w:type="dxa"/>
            <w:tcBorders>
              <w:top w:val="nil"/>
              <w:left w:val="nil"/>
              <w:bottom w:val="single" w:sz="4" w:space="0" w:color="auto"/>
              <w:right w:val="single" w:sz="4" w:space="0" w:color="000000"/>
            </w:tcBorders>
            <w:shd w:val="clear" w:color="auto" w:fill="FFFFFF"/>
            <w:vAlign w:val="bottom"/>
          </w:tcPr>
          <w:p w:rsidR="00F5653A" w:rsidRPr="00F5653A" w:rsidRDefault="00F5653A" w:rsidP="00297B3C">
            <w:pPr>
              <w:rPr>
                <w:color w:val="000000"/>
              </w:rPr>
            </w:pPr>
            <w:r w:rsidRPr="00F5653A">
              <w:rPr>
                <w:color w:val="000000"/>
              </w:rPr>
              <w:t>901</w:t>
            </w:r>
          </w:p>
        </w:tc>
        <w:tc>
          <w:tcPr>
            <w:tcW w:w="2693" w:type="dxa"/>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rPr>
                <w:color w:val="000000"/>
              </w:rPr>
            </w:pPr>
            <w:r w:rsidRPr="00F5653A">
              <w:rPr>
                <w:color w:val="000000"/>
              </w:rPr>
              <w:t>1 11 05035 10 0000 120</w:t>
            </w:r>
          </w:p>
        </w:tc>
        <w:tc>
          <w:tcPr>
            <w:tcW w:w="1418" w:type="dxa"/>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jc w:val="right"/>
              <w:rPr>
                <w:color w:val="000000"/>
              </w:rPr>
            </w:pPr>
            <w:r w:rsidRPr="00F5653A">
              <w:rPr>
                <w:color w:val="000000"/>
              </w:rPr>
              <w:t>69,70</w:t>
            </w:r>
          </w:p>
        </w:tc>
        <w:tc>
          <w:tcPr>
            <w:tcW w:w="1417" w:type="dxa"/>
            <w:gridSpan w:val="4"/>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jc w:val="right"/>
              <w:rPr>
                <w:color w:val="000000"/>
              </w:rPr>
            </w:pPr>
            <w:r w:rsidRPr="00F5653A">
              <w:rPr>
                <w:color w:val="000000"/>
              </w:rPr>
              <w:t>69,748</w:t>
            </w:r>
          </w:p>
        </w:tc>
      </w:tr>
      <w:tr w:rsidR="00F5653A" w:rsidRPr="00F5653A" w:rsidTr="00297B3C">
        <w:trPr>
          <w:gridAfter w:val="2"/>
          <w:wAfter w:w="648" w:type="dxa"/>
          <w:trHeight w:val="481"/>
        </w:trPr>
        <w:tc>
          <w:tcPr>
            <w:tcW w:w="4111" w:type="dxa"/>
            <w:tcBorders>
              <w:top w:val="nil"/>
              <w:left w:val="single" w:sz="4" w:space="0" w:color="000000"/>
              <w:bottom w:val="single" w:sz="4" w:space="0" w:color="auto"/>
              <w:right w:val="single" w:sz="4" w:space="0" w:color="000000"/>
            </w:tcBorders>
            <w:shd w:val="clear" w:color="auto" w:fill="FFFFFF"/>
            <w:vAlign w:val="center"/>
          </w:tcPr>
          <w:p w:rsidR="00F5653A" w:rsidRPr="00F5653A" w:rsidRDefault="00F5653A" w:rsidP="00297B3C">
            <w:pPr>
              <w:jc w:val="both"/>
              <w:rPr>
                <w:color w:val="000000"/>
              </w:rPr>
            </w:pPr>
            <w:r w:rsidRPr="00F5653A">
              <w:rPr>
                <w:color w:val="000000"/>
              </w:rPr>
              <w:lastRenderedPageBreak/>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851" w:type="dxa"/>
            <w:tcBorders>
              <w:top w:val="nil"/>
              <w:left w:val="nil"/>
              <w:bottom w:val="single" w:sz="4" w:space="0" w:color="auto"/>
              <w:right w:val="single" w:sz="4" w:space="0" w:color="000000"/>
            </w:tcBorders>
            <w:shd w:val="clear" w:color="auto" w:fill="FFFFFF"/>
            <w:vAlign w:val="bottom"/>
          </w:tcPr>
          <w:p w:rsidR="00F5653A" w:rsidRPr="00F5653A" w:rsidRDefault="00F5653A" w:rsidP="00297B3C">
            <w:pPr>
              <w:rPr>
                <w:color w:val="000000"/>
              </w:rPr>
            </w:pPr>
            <w:r w:rsidRPr="00F5653A">
              <w:rPr>
                <w:color w:val="000000"/>
              </w:rPr>
              <w:t>901</w:t>
            </w:r>
          </w:p>
        </w:tc>
        <w:tc>
          <w:tcPr>
            <w:tcW w:w="2693" w:type="dxa"/>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rPr>
                <w:color w:val="000000"/>
              </w:rPr>
            </w:pPr>
            <w:r w:rsidRPr="00F5653A">
              <w:rPr>
                <w:color w:val="000000"/>
              </w:rPr>
              <w:t>111 09045 10 0000 120</w:t>
            </w:r>
          </w:p>
        </w:tc>
        <w:tc>
          <w:tcPr>
            <w:tcW w:w="1418" w:type="dxa"/>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jc w:val="right"/>
              <w:rPr>
                <w:color w:val="000000"/>
              </w:rPr>
            </w:pPr>
            <w:r w:rsidRPr="00F5653A">
              <w:rPr>
                <w:color w:val="000000"/>
              </w:rPr>
              <w:t>51,70</w:t>
            </w:r>
          </w:p>
        </w:tc>
        <w:tc>
          <w:tcPr>
            <w:tcW w:w="1417" w:type="dxa"/>
            <w:gridSpan w:val="4"/>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jc w:val="right"/>
              <w:rPr>
                <w:color w:val="000000"/>
              </w:rPr>
            </w:pPr>
            <w:r w:rsidRPr="00F5653A">
              <w:rPr>
                <w:color w:val="000000"/>
              </w:rPr>
              <w:t>51,717</w:t>
            </w:r>
          </w:p>
        </w:tc>
      </w:tr>
      <w:tr w:rsidR="00F5653A" w:rsidRPr="00F5653A" w:rsidTr="00297B3C">
        <w:trPr>
          <w:gridAfter w:val="2"/>
          <w:wAfter w:w="648" w:type="dxa"/>
          <w:trHeight w:val="481"/>
        </w:trPr>
        <w:tc>
          <w:tcPr>
            <w:tcW w:w="4111" w:type="dxa"/>
            <w:tcBorders>
              <w:top w:val="nil"/>
              <w:left w:val="single" w:sz="4" w:space="0" w:color="000000"/>
              <w:bottom w:val="single" w:sz="4" w:space="0" w:color="auto"/>
              <w:right w:val="single" w:sz="4" w:space="0" w:color="000000"/>
            </w:tcBorders>
            <w:shd w:val="clear" w:color="auto" w:fill="FFFFFF"/>
            <w:vAlign w:val="center"/>
          </w:tcPr>
          <w:p w:rsidR="00F5653A" w:rsidRPr="00F5653A" w:rsidRDefault="00F5653A" w:rsidP="00297B3C">
            <w:pPr>
              <w:jc w:val="both"/>
              <w:rPr>
                <w:color w:val="000000"/>
              </w:rPr>
            </w:pPr>
            <w:r w:rsidRPr="00F5653A">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851" w:type="dxa"/>
            <w:tcBorders>
              <w:top w:val="nil"/>
              <w:left w:val="nil"/>
              <w:bottom w:val="single" w:sz="4" w:space="0" w:color="auto"/>
              <w:right w:val="single" w:sz="4" w:space="0" w:color="000000"/>
            </w:tcBorders>
            <w:shd w:val="clear" w:color="auto" w:fill="FFFFFF"/>
            <w:vAlign w:val="bottom"/>
          </w:tcPr>
          <w:p w:rsidR="00F5653A" w:rsidRPr="00F5653A" w:rsidRDefault="00F5653A" w:rsidP="00297B3C">
            <w:pPr>
              <w:rPr>
                <w:color w:val="000000"/>
              </w:rPr>
            </w:pPr>
            <w:r w:rsidRPr="00F5653A">
              <w:rPr>
                <w:color w:val="000000"/>
              </w:rPr>
              <w:t>901</w:t>
            </w:r>
          </w:p>
        </w:tc>
        <w:tc>
          <w:tcPr>
            <w:tcW w:w="2693" w:type="dxa"/>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rPr>
                <w:color w:val="000000"/>
              </w:rPr>
            </w:pPr>
            <w:r w:rsidRPr="00F5653A">
              <w:rPr>
                <w:color w:val="000000"/>
              </w:rPr>
              <w:t>111 09080 10 0000 120</w:t>
            </w:r>
          </w:p>
        </w:tc>
        <w:tc>
          <w:tcPr>
            <w:tcW w:w="1418" w:type="dxa"/>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jc w:val="right"/>
              <w:rPr>
                <w:color w:val="000000"/>
              </w:rPr>
            </w:pPr>
            <w:r w:rsidRPr="00F5653A">
              <w:rPr>
                <w:color w:val="000000"/>
              </w:rPr>
              <w:t>183,80</w:t>
            </w:r>
          </w:p>
        </w:tc>
        <w:tc>
          <w:tcPr>
            <w:tcW w:w="1417" w:type="dxa"/>
            <w:gridSpan w:val="4"/>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jc w:val="right"/>
              <w:rPr>
                <w:color w:val="000000"/>
              </w:rPr>
            </w:pPr>
            <w:r w:rsidRPr="00F5653A">
              <w:rPr>
                <w:color w:val="000000"/>
              </w:rPr>
              <w:t>183,841</w:t>
            </w:r>
          </w:p>
        </w:tc>
      </w:tr>
      <w:tr w:rsidR="00F5653A" w:rsidRPr="00F5653A" w:rsidTr="00297B3C">
        <w:trPr>
          <w:gridAfter w:val="2"/>
          <w:wAfter w:w="648" w:type="dxa"/>
          <w:trHeight w:val="481"/>
        </w:trPr>
        <w:tc>
          <w:tcPr>
            <w:tcW w:w="4111" w:type="dxa"/>
            <w:tcBorders>
              <w:top w:val="nil"/>
              <w:left w:val="single" w:sz="4" w:space="0" w:color="000000"/>
              <w:bottom w:val="single" w:sz="4" w:space="0" w:color="auto"/>
              <w:right w:val="single" w:sz="4" w:space="0" w:color="000000"/>
            </w:tcBorders>
            <w:shd w:val="clear" w:color="auto" w:fill="FFFFFF"/>
            <w:vAlign w:val="center"/>
          </w:tcPr>
          <w:p w:rsidR="00F5653A" w:rsidRPr="00F5653A" w:rsidRDefault="00F5653A" w:rsidP="00297B3C">
            <w:pPr>
              <w:jc w:val="both"/>
              <w:rPr>
                <w:color w:val="000000"/>
              </w:rPr>
            </w:pPr>
            <w:r w:rsidRPr="00F5653A">
              <w:rPr>
                <w:color w:val="000000"/>
              </w:rPr>
              <w:t>Доходы, поступающие в порядке возмещения расходов, понесенных в связи с эксплуатацией имущества сельских поселений</w:t>
            </w:r>
          </w:p>
        </w:tc>
        <w:tc>
          <w:tcPr>
            <w:tcW w:w="851" w:type="dxa"/>
            <w:tcBorders>
              <w:top w:val="nil"/>
              <w:left w:val="nil"/>
              <w:bottom w:val="single" w:sz="4" w:space="0" w:color="auto"/>
              <w:right w:val="single" w:sz="4" w:space="0" w:color="000000"/>
            </w:tcBorders>
            <w:shd w:val="clear" w:color="auto" w:fill="FFFFFF"/>
            <w:vAlign w:val="bottom"/>
          </w:tcPr>
          <w:p w:rsidR="00F5653A" w:rsidRPr="00F5653A" w:rsidRDefault="00F5653A" w:rsidP="00297B3C">
            <w:pPr>
              <w:rPr>
                <w:color w:val="000000"/>
              </w:rPr>
            </w:pPr>
            <w:r w:rsidRPr="00F5653A">
              <w:rPr>
                <w:color w:val="000000"/>
              </w:rPr>
              <w:t>901</w:t>
            </w:r>
          </w:p>
        </w:tc>
        <w:tc>
          <w:tcPr>
            <w:tcW w:w="2693" w:type="dxa"/>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rPr>
                <w:color w:val="000000"/>
              </w:rPr>
            </w:pPr>
            <w:r w:rsidRPr="00F5653A">
              <w:rPr>
                <w:color w:val="000000"/>
              </w:rPr>
              <w:t>1 13 02065 10 0000 130</w:t>
            </w:r>
          </w:p>
        </w:tc>
        <w:tc>
          <w:tcPr>
            <w:tcW w:w="1418" w:type="dxa"/>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jc w:val="right"/>
              <w:rPr>
                <w:color w:val="000000"/>
              </w:rPr>
            </w:pPr>
            <w:r w:rsidRPr="00F5653A">
              <w:rPr>
                <w:color w:val="000000"/>
              </w:rPr>
              <w:t>223,20</w:t>
            </w:r>
          </w:p>
        </w:tc>
        <w:tc>
          <w:tcPr>
            <w:tcW w:w="1417" w:type="dxa"/>
            <w:gridSpan w:val="4"/>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jc w:val="right"/>
              <w:rPr>
                <w:color w:val="000000"/>
              </w:rPr>
            </w:pPr>
            <w:r w:rsidRPr="00F5653A">
              <w:rPr>
                <w:color w:val="000000"/>
              </w:rPr>
              <w:t>223,240</w:t>
            </w:r>
          </w:p>
        </w:tc>
      </w:tr>
      <w:tr w:rsidR="00F5653A" w:rsidRPr="00F5653A" w:rsidTr="00297B3C">
        <w:trPr>
          <w:gridAfter w:val="2"/>
          <w:wAfter w:w="648" w:type="dxa"/>
          <w:trHeight w:val="843"/>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53A" w:rsidRPr="00F5653A" w:rsidRDefault="00F5653A" w:rsidP="00297B3C">
            <w:pPr>
              <w:jc w:val="both"/>
              <w:rPr>
                <w:color w:val="000000"/>
              </w:rPr>
            </w:pPr>
            <w:r w:rsidRPr="00F5653A">
              <w:rPr>
                <w:color w:val="000000"/>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653A" w:rsidRPr="00F5653A" w:rsidRDefault="00F5653A" w:rsidP="00297B3C">
            <w:pPr>
              <w:rPr>
                <w:color w:val="000000"/>
              </w:rPr>
            </w:pPr>
            <w:r w:rsidRPr="00F5653A">
              <w:rPr>
                <w:color w:val="000000"/>
              </w:rPr>
              <w:t>901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653A" w:rsidRPr="00F5653A" w:rsidRDefault="00F5653A" w:rsidP="00297B3C">
            <w:pPr>
              <w:rPr>
                <w:color w:val="000000"/>
              </w:rPr>
            </w:pPr>
            <w:r w:rsidRPr="00F5653A">
              <w:rPr>
                <w:color w:val="000000"/>
              </w:rPr>
              <w:t>1 14 02053 10 0000 440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rPr>
                <w:color w:val="000000"/>
              </w:rPr>
            </w:pPr>
            <w:r w:rsidRPr="00F5653A">
              <w:rPr>
                <w:color w:val="000000"/>
              </w:rPr>
              <w:t>35,30</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rPr>
                <w:color w:val="000000"/>
              </w:rPr>
            </w:pPr>
            <w:r w:rsidRPr="00F5653A">
              <w:rPr>
                <w:color w:val="000000"/>
              </w:rPr>
              <w:t>37,355</w:t>
            </w:r>
          </w:p>
        </w:tc>
      </w:tr>
      <w:tr w:rsidR="00F5653A" w:rsidRPr="00F5653A" w:rsidTr="00297B3C">
        <w:trPr>
          <w:gridAfter w:val="2"/>
          <w:wAfter w:w="648" w:type="dxa"/>
          <w:trHeight w:val="843"/>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rPr>
                <w:color w:val="000000"/>
              </w:rPr>
            </w:pPr>
            <w:r w:rsidRPr="00F5653A">
              <w:rPr>
                <w:color w:val="000000"/>
              </w:rPr>
              <w:t>Доходы от продажи земельных участков, находящихся в собственности сельских поселений (за исключением земельных участков бюджетных и автономных учреждений)</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rPr>
                <w:color w:val="000000"/>
              </w:rPr>
            </w:pPr>
            <w:r w:rsidRPr="00F5653A">
              <w:rPr>
                <w:color w:val="000000"/>
              </w:rPr>
              <w:t>901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rPr>
                <w:color w:val="000000"/>
              </w:rPr>
            </w:pPr>
            <w:r w:rsidRPr="00F5653A">
              <w:rPr>
                <w:color w:val="000000"/>
              </w:rPr>
              <w:t>1 14 06025 10 0000 430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rPr>
                <w:color w:val="000000"/>
              </w:rPr>
            </w:pPr>
            <w:r w:rsidRPr="00F5653A">
              <w:rPr>
                <w:color w:val="000000"/>
              </w:rPr>
              <w:t>581,00</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rPr>
                <w:color w:val="000000"/>
              </w:rPr>
            </w:pPr>
            <w:r w:rsidRPr="00F5653A">
              <w:rPr>
                <w:color w:val="000000"/>
              </w:rPr>
              <w:t>580,889</w:t>
            </w:r>
          </w:p>
        </w:tc>
      </w:tr>
      <w:tr w:rsidR="00F5653A" w:rsidRPr="00F5653A" w:rsidTr="00297B3C">
        <w:trPr>
          <w:gridAfter w:val="2"/>
          <w:wAfter w:w="648" w:type="dxa"/>
          <w:trHeight w:val="54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rPr>
                <w:color w:val="000000"/>
              </w:rPr>
            </w:pPr>
            <w:r w:rsidRPr="00F5653A">
              <w:rPr>
                <w:color w:val="000000"/>
              </w:rPr>
              <w:t>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rPr>
                <w:color w:val="000000"/>
              </w:rPr>
            </w:pPr>
            <w:r w:rsidRPr="00F5653A">
              <w:rPr>
                <w:color w:val="000000"/>
              </w:rPr>
              <w:t>901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rPr>
                <w:color w:val="000000"/>
              </w:rPr>
            </w:pPr>
            <w:r w:rsidRPr="00F5653A">
              <w:rPr>
                <w:color w:val="000000"/>
              </w:rPr>
              <w:t>2 02 19999 10 9101 150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rPr>
                <w:color w:val="000000"/>
              </w:rPr>
            </w:pPr>
            <w:r w:rsidRPr="00F5653A">
              <w:rPr>
                <w:color w:val="000000"/>
              </w:rPr>
              <w:t>127,30</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rPr>
                <w:color w:val="000000"/>
              </w:rPr>
            </w:pPr>
            <w:r w:rsidRPr="00F5653A">
              <w:rPr>
                <w:color w:val="000000"/>
              </w:rPr>
              <w:t>127,300</w:t>
            </w:r>
          </w:p>
        </w:tc>
      </w:tr>
      <w:tr w:rsidR="00F5653A" w:rsidRPr="00F5653A" w:rsidTr="00297B3C">
        <w:trPr>
          <w:gridAfter w:val="2"/>
          <w:wAfter w:w="648" w:type="dxa"/>
          <w:trHeight w:val="54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rPr>
                <w:color w:val="000000"/>
              </w:rPr>
            </w:pPr>
            <w:r w:rsidRPr="00F5653A">
              <w:rPr>
                <w:color w:val="000000"/>
              </w:rPr>
              <w:t xml:space="preserve">Субсидии бюджетам сельских поселений на </w:t>
            </w:r>
            <w:proofErr w:type="spellStart"/>
            <w:r w:rsidRPr="00F5653A">
              <w:rPr>
                <w:color w:val="000000"/>
              </w:rPr>
              <w:t>софинансирование</w:t>
            </w:r>
            <w:proofErr w:type="spellEnd"/>
            <w:r w:rsidRPr="00F5653A">
              <w:rPr>
                <w:color w:val="00000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2019-2024 годы» (за счет средств бюджета Пензенской области на </w:t>
            </w:r>
            <w:proofErr w:type="spellStart"/>
            <w:r w:rsidRPr="00F5653A">
              <w:rPr>
                <w:color w:val="000000"/>
              </w:rPr>
              <w:t>софинансирование</w:t>
            </w:r>
            <w:proofErr w:type="spellEnd"/>
            <w:r w:rsidRPr="00F5653A">
              <w:rPr>
                <w:color w:val="000000"/>
              </w:rPr>
              <w:t xml:space="preserve">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rPr>
                <w:color w:val="000000"/>
              </w:rPr>
            </w:pPr>
            <w:r w:rsidRPr="00F5653A">
              <w:rPr>
                <w:color w:val="000000"/>
              </w:rPr>
              <w:t>901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rPr>
                <w:color w:val="000000"/>
              </w:rPr>
            </w:pPr>
            <w:r w:rsidRPr="00F5653A">
              <w:rPr>
                <w:color w:val="000000"/>
              </w:rPr>
              <w:t>2 02 25299 10 9277 150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rPr>
                <w:color w:val="000000"/>
              </w:rPr>
            </w:pPr>
            <w:r w:rsidRPr="00F5653A">
              <w:rPr>
                <w:color w:val="000000"/>
              </w:rPr>
              <w:t>15,715</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rPr>
                <w:color w:val="000000"/>
              </w:rPr>
            </w:pPr>
            <w:r w:rsidRPr="00F5653A">
              <w:rPr>
                <w:color w:val="000000"/>
              </w:rPr>
              <w:t>15,715</w:t>
            </w:r>
          </w:p>
        </w:tc>
      </w:tr>
      <w:tr w:rsidR="00F5653A" w:rsidRPr="00F5653A" w:rsidTr="00297B3C">
        <w:trPr>
          <w:gridAfter w:val="2"/>
          <w:wAfter w:w="648" w:type="dxa"/>
          <w:trHeight w:val="544"/>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rPr>
                <w:color w:val="000000"/>
              </w:rPr>
            </w:pPr>
            <w:r w:rsidRPr="00F5653A">
              <w:rPr>
                <w:color w:val="000000"/>
              </w:rPr>
              <w:t xml:space="preserve">Субсидии бюджетам сельских поселений на </w:t>
            </w:r>
            <w:proofErr w:type="spellStart"/>
            <w:r w:rsidRPr="00F5653A">
              <w:rPr>
                <w:color w:val="000000"/>
              </w:rPr>
              <w:t>софинансирование</w:t>
            </w:r>
            <w:proofErr w:type="spellEnd"/>
            <w:r w:rsidRPr="00F5653A">
              <w:rPr>
                <w:color w:val="00000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2019-2024 годы» (за счет средств федерального бюджета)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rPr>
                <w:color w:val="000000"/>
              </w:rPr>
            </w:pPr>
            <w:r w:rsidRPr="00F5653A">
              <w:rPr>
                <w:color w:val="000000"/>
              </w:rPr>
              <w:t>901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rPr>
                <w:color w:val="000000"/>
              </w:rPr>
            </w:pPr>
            <w:r w:rsidRPr="00F5653A">
              <w:rPr>
                <w:color w:val="000000"/>
              </w:rPr>
              <w:t>2 02 25299 10 9527 150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rPr>
                <w:color w:val="000000"/>
              </w:rPr>
            </w:pPr>
            <w:r w:rsidRPr="00F5653A">
              <w:rPr>
                <w:color w:val="000000"/>
              </w:rPr>
              <w:t>180,725</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rPr>
                <w:color w:val="000000"/>
              </w:rPr>
            </w:pPr>
            <w:r w:rsidRPr="00F5653A">
              <w:rPr>
                <w:color w:val="000000"/>
              </w:rPr>
              <w:t>180,725</w:t>
            </w:r>
          </w:p>
        </w:tc>
      </w:tr>
      <w:tr w:rsidR="00F5653A" w:rsidRPr="00F5653A" w:rsidTr="00297B3C">
        <w:trPr>
          <w:gridAfter w:val="2"/>
          <w:wAfter w:w="648" w:type="dxa"/>
          <w:trHeight w:val="276"/>
        </w:trPr>
        <w:tc>
          <w:tcPr>
            <w:tcW w:w="4111"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rPr>
                <w:color w:val="000000"/>
              </w:rPr>
            </w:pPr>
            <w:r w:rsidRPr="00F5653A">
              <w:rPr>
                <w:color w:val="000000"/>
              </w:rPr>
              <w:t xml:space="preserve">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w:t>
            </w:r>
            <w:r w:rsidRPr="00F5653A">
              <w:rPr>
                <w:color w:val="000000"/>
              </w:rPr>
              <w:lastRenderedPageBreak/>
              <w:t xml:space="preserve">исключением субсидий на </w:t>
            </w:r>
            <w:proofErr w:type="spellStart"/>
            <w:r w:rsidRPr="00F5653A">
              <w:rPr>
                <w:color w:val="000000"/>
              </w:rPr>
              <w:t>софинансирование</w:t>
            </w:r>
            <w:proofErr w:type="spellEnd"/>
            <w:r w:rsidRPr="00F5653A">
              <w:rPr>
                <w:color w:val="000000"/>
              </w:rPr>
              <w:t xml:space="preserve"> объектов капитального строительства)</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F5653A" w:rsidRPr="00F5653A" w:rsidRDefault="00F5653A" w:rsidP="00297B3C">
            <w:pPr>
              <w:rPr>
                <w:color w:val="000000"/>
              </w:rPr>
            </w:pPr>
            <w:r w:rsidRPr="00F5653A">
              <w:rPr>
                <w:color w:val="000000"/>
              </w:rPr>
              <w:lastRenderedPageBreak/>
              <w:t>901</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F5653A" w:rsidRPr="00F5653A" w:rsidRDefault="00F5653A" w:rsidP="00297B3C">
            <w:pPr>
              <w:rPr>
                <w:color w:val="000000"/>
              </w:rPr>
            </w:pPr>
            <w:r w:rsidRPr="00F5653A">
              <w:rPr>
                <w:color w:val="000000"/>
              </w:rPr>
              <w:t>2 02 29999 10 9275 150</w:t>
            </w:r>
          </w:p>
        </w:tc>
        <w:tc>
          <w:tcPr>
            <w:tcW w:w="1418"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6400,414</w:t>
            </w:r>
          </w:p>
        </w:tc>
        <w:tc>
          <w:tcPr>
            <w:tcW w:w="1417" w:type="dxa"/>
            <w:gridSpan w:val="4"/>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6400,414</w:t>
            </w:r>
          </w:p>
        </w:tc>
      </w:tr>
      <w:tr w:rsidR="00F5653A" w:rsidRPr="00F5653A" w:rsidTr="00297B3C">
        <w:trPr>
          <w:gridAfter w:val="2"/>
          <w:wAfter w:w="648" w:type="dxa"/>
          <w:trHeight w:val="560"/>
        </w:trPr>
        <w:tc>
          <w:tcPr>
            <w:tcW w:w="4111" w:type="dxa"/>
            <w:tcBorders>
              <w:top w:val="nil"/>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rPr>
                <w:color w:val="000000"/>
              </w:rPr>
            </w:pPr>
            <w:r w:rsidRPr="00F5653A">
              <w:rPr>
                <w:color w:val="000000"/>
              </w:rPr>
              <w:lastRenderedPageBreak/>
              <w:t xml:space="preserve">Прочие субсидии бюджетам сельских поселений на </w:t>
            </w:r>
            <w:proofErr w:type="spellStart"/>
            <w:r w:rsidRPr="00F5653A">
              <w:rPr>
                <w:color w:val="000000"/>
              </w:rPr>
              <w:t>софинансирование</w:t>
            </w:r>
            <w:proofErr w:type="spellEnd"/>
            <w:r w:rsidRPr="00F5653A">
              <w:rPr>
                <w:color w:val="000000"/>
              </w:rPr>
              <w:t xml:space="preserve">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851" w:type="dxa"/>
            <w:tcBorders>
              <w:top w:val="nil"/>
              <w:left w:val="nil"/>
              <w:bottom w:val="single" w:sz="4" w:space="0" w:color="000000"/>
              <w:right w:val="single" w:sz="4" w:space="0" w:color="000000"/>
            </w:tcBorders>
            <w:shd w:val="clear" w:color="auto" w:fill="auto"/>
            <w:vAlign w:val="bottom"/>
            <w:hideMark/>
          </w:tcPr>
          <w:p w:rsidR="00F5653A" w:rsidRPr="00F5653A" w:rsidRDefault="00F5653A" w:rsidP="00297B3C">
            <w:pPr>
              <w:rPr>
                <w:color w:val="000000"/>
              </w:rPr>
            </w:pPr>
            <w:r w:rsidRPr="00F5653A">
              <w:rPr>
                <w:color w:val="000000"/>
              </w:rPr>
              <w:t>901</w:t>
            </w:r>
          </w:p>
        </w:tc>
        <w:tc>
          <w:tcPr>
            <w:tcW w:w="2693" w:type="dxa"/>
            <w:tcBorders>
              <w:top w:val="nil"/>
              <w:left w:val="nil"/>
              <w:bottom w:val="single" w:sz="4" w:space="0" w:color="000000"/>
              <w:right w:val="single" w:sz="4" w:space="0" w:color="000000"/>
            </w:tcBorders>
            <w:shd w:val="clear" w:color="auto" w:fill="auto"/>
            <w:noWrap/>
            <w:vAlign w:val="bottom"/>
            <w:hideMark/>
          </w:tcPr>
          <w:p w:rsidR="00F5653A" w:rsidRPr="00F5653A" w:rsidRDefault="00F5653A" w:rsidP="00297B3C">
            <w:pPr>
              <w:rPr>
                <w:color w:val="000000"/>
              </w:rPr>
            </w:pPr>
            <w:r w:rsidRPr="00F5653A">
              <w:rPr>
                <w:color w:val="000000"/>
              </w:rPr>
              <w:t>2 02 29999 10 9290 150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75518,70</w:t>
            </w:r>
          </w:p>
        </w:tc>
        <w:tc>
          <w:tcPr>
            <w:tcW w:w="1417" w:type="dxa"/>
            <w:gridSpan w:val="4"/>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75518,684</w:t>
            </w:r>
          </w:p>
        </w:tc>
      </w:tr>
      <w:tr w:rsidR="00F5653A" w:rsidRPr="00F5653A" w:rsidTr="00297B3C">
        <w:trPr>
          <w:gridAfter w:val="2"/>
          <w:wAfter w:w="648" w:type="dxa"/>
          <w:trHeight w:val="1267"/>
        </w:trPr>
        <w:tc>
          <w:tcPr>
            <w:tcW w:w="4111" w:type="dxa"/>
            <w:tcBorders>
              <w:top w:val="nil"/>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rPr>
                <w:color w:val="000000"/>
              </w:rPr>
            </w:pPr>
            <w:r w:rsidRPr="00F5653A">
              <w:rPr>
                <w:color w:val="000000"/>
              </w:rPr>
              <w:t>Прочие межбюджетные трансферты передаваемые бюджетам сельских поселений на решение вопросов местного значения на обеспечение сбалансированности</w:t>
            </w:r>
          </w:p>
        </w:tc>
        <w:tc>
          <w:tcPr>
            <w:tcW w:w="851" w:type="dxa"/>
            <w:tcBorders>
              <w:top w:val="nil"/>
              <w:left w:val="nil"/>
              <w:bottom w:val="single" w:sz="4" w:space="0" w:color="000000"/>
              <w:right w:val="single" w:sz="4" w:space="0" w:color="000000"/>
            </w:tcBorders>
            <w:shd w:val="clear" w:color="auto" w:fill="auto"/>
            <w:vAlign w:val="bottom"/>
          </w:tcPr>
          <w:p w:rsidR="00F5653A" w:rsidRPr="00F5653A" w:rsidRDefault="00F5653A" w:rsidP="00297B3C">
            <w:pPr>
              <w:rPr>
                <w:color w:val="000000"/>
              </w:rPr>
            </w:pPr>
            <w:r w:rsidRPr="00F5653A">
              <w:rPr>
                <w:color w:val="000000"/>
              </w:rPr>
              <w:t>901</w:t>
            </w:r>
          </w:p>
        </w:tc>
        <w:tc>
          <w:tcPr>
            <w:tcW w:w="2693"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rPr>
                <w:color w:val="000000"/>
              </w:rPr>
            </w:pPr>
            <w:r w:rsidRPr="00F5653A">
              <w:rPr>
                <w:color w:val="000000"/>
              </w:rPr>
              <w:t>2 02 49999 10 0110 150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26,250</w:t>
            </w:r>
          </w:p>
        </w:tc>
        <w:tc>
          <w:tcPr>
            <w:tcW w:w="1417" w:type="dxa"/>
            <w:gridSpan w:val="4"/>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rPr>
                <w:color w:val="000000"/>
              </w:rPr>
            </w:pPr>
            <w:r w:rsidRPr="00F5653A">
              <w:rPr>
                <w:color w:val="000000"/>
              </w:rPr>
              <w:t>26,250</w:t>
            </w:r>
          </w:p>
        </w:tc>
      </w:tr>
      <w:tr w:rsidR="00F5653A" w:rsidRPr="00F5653A" w:rsidTr="00297B3C">
        <w:trPr>
          <w:gridAfter w:val="2"/>
          <w:wAfter w:w="648" w:type="dxa"/>
          <w:trHeight w:val="592"/>
        </w:trPr>
        <w:tc>
          <w:tcPr>
            <w:tcW w:w="4111" w:type="dxa"/>
            <w:tcBorders>
              <w:top w:val="nil"/>
              <w:left w:val="single" w:sz="4" w:space="0" w:color="000000"/>
              <w:bottom w:val="single" w:sz="4" w:space="0" w:color="auto"/>
              <w:right w:val="single" w:sz="4" w:space="0" w:color="000000"/>
            </w:tcBorders>
            <w:shd w:val="clear" w:color="auto" w:fill="FFFFFF"/>
            <w:vAlign w:val="center"/>
            <w:hideMark/>
          </w:tcPr>
          <w:p w:rsidR="00F5653A" w:rsidRPr="00F5653A" w:rsidRDefault="00F5653A" w:rsidP="00297B3C">
            <w:pPr>
              <w:jc w:val="both"/>
              <w:rPr>
                <w:color w:val="000000"/>
              </w:rPr>
            </w:pPr>
            <w:r w:rsidRPr="00F5653A">
              <w:rPr>
                <w:color w:val="000000"/>
              </w:rPr>
              <w:t>Финансовое управление администрации Бессоновского района Пензенской области</w:t>
            </w:r>
          </w:p>
        </w:tc>
        <w:tc>
          <w:tcPr>
            <w:tcW w:w="851" w:type="dxa"/>
            <w:tcBorders>
              <w:top w:val="nil"/>
              <w:left w:val="nil"/>
              <w:bottom w:val="single" w:sz="4" w:space="0" w:color="auto"/>
              <w:right w:val="single" w:sz="4" w:space="0" w:color="000000"/>
            </w:tcBorders>
            <w:shd w:val="clear" w:color="auto" w:fill="FFFFFF"/>
            <w:vAlign w:val="bottom"/>
            <w:hideMark/>
          </w:tcPr>
          <w:p w:rsidR="00F5653A" w:rsidRPr="00F5653A" w:rsidRDefault="00F5653A" w:rsidP="00297B3C">
            <w:pPr>
              <w:rPr>
                <w:color w:val="000000"/>
              </w:rPr>
            </w:pPr>
            <w:r w:rsidRPr="00F5653A">
              <w:rPr>
                <w:color w:val="000000"/>
              </w:rPr>
              <w:t>992</w:t>
            </w:r>
          </w:p>
        </w:tc>
        <w:tc>
          <w:tcPr>
            <w:tcW w:w="2693" w:type="dxa"/>
            <w:tcBorders>
              <w:top w:val="nil"/>
              <w:left w:val="nil"/>
              <w:bottom w:val="single" w:sz="4" w:space="0" w:color="auto"/>
              <w:right w:val="single" w:sz="4" w:space="0" w:color="000000"/>
            </w:tcBorders>
            <w:shd w:val="clear" w:color="auto" w:fill="FFFFFF"/>
            <w:noWrap/>
            <w:vAlign w:val="bottom"/>
            <w:hideMark/>
          </w:tcPr>
          <w:p w:rsidR="00F5653A" w:rsidRPr="00F5653A" w:rsidRDefault="00F5653A" w:rsidP="00297B3C">
            <w:pPr>
              <w:rPr>
                <w:color w:val="000000"/>
              </w:rPr>
            </w:pPr>
            <w:r w:rsidRPr="00F5653A">
              <w:rPr>
                <w:color w:val="000000"/>
              </w:rPr>
              <w:t> </w:t>
            </w:r>
          </w:p>
        </w:tc>
        <w:tc>
          <w:tcPr>
            <w:tcW w:w="1418" w:type="dxa"/>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jc w:val="right"/>
              <w:rPr>
                <w:color w:val="000000"/>
              </w:rPr>
            </w:pPr>
            <w:r w:rsidRPr="00F5653A">
              <w:rPr>
                <w:color w:val="000000"/>
              </w:rPr>
              <w:t>4817,80</w:t>
            </w:r>
          </w:p>
        </w:tc>
        <w:tc>
          <w:tcPr>
            <w:tcW w:w="1417" w:type="dxa"/>
            <w:gridSpan w:val="4"/>
            <w:tcBorders>
              <w:top w:val="nil"/>
              <w:left w:val="nil"/>
              <w:bottom w:val="single" w:sz="4" w:space="0" w:color="auto"/>
              <w:right w:val="single" w:sz="4" w:space="0" w:color="000000"/>
            </w:tcBorders>
            <w:shd w:val="clear" w:color="auto" w:fill="FFFFFF"/>
            <w:noWrap/>
            <w:vAlign w:val="bottom"/>
          </w:tcPr>
          <w:p w:rsidR="00F5653A" w:rsidRPr="00F5653A" w:rsidRDefault="00F5653A" w:rsidP="00297B3C">
            <w:pPr>
              <w:jc w:val="right"/>
              <w:rPr>
                <w:color w:val="000000"/>
              </w:rPr>
            </w:pPr>
            <w:r w:rsidRPr="00F5653A">
              <w:rPr>
                <w:color w:val="000000"/>
              </w:rPr>
              <w:t>4817,800</w:t>
            </w:r>
          </w:p>
        </w:tc>
      </w:tr>
      <w:tr w:rsidR="00F5653A" w:rsidRPr="00F5653A" w:rsidTr="00297B3C">
        <w:trPr>
          <w:gridAfter w:val="2"/>
          <w:wAfter w:w="648" w:type="dxa"/>
          <w:trHeight w:val="559"/>
        </w:trPr>
        <w:tc>
          <w:tcPr>
            <w:tcW w:w="41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653A" w:rsidRPr="00F5653A" w:rsidRDefault="00F5653A" w:rsidP="00297B3C">
            <w:pPr>
              <w:jc w:val="both"/>
              <w:rPr>
                <w:color w:val="000000"/>
              </w:rPr>
            </w:pPr>
            <w:r w:rsidRPr="00F5653A">
              <w:rPr>
                <w:color w:val="000000"/>
              </w:rPr>
              <w:t>Дотации бюджетам поселений на выравнивание бюджетной обеспеченности за счет средств бюджетов субъектов</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653A" w:rsidRPr="00F5653A" w:rsidRDefault="00F5653A" w:rsidP="00297B3C">
            <w:pPr>
              <w:rPr>
                <w:color w:val="000000"/>
              </w:rPr>
            </w:pPr>
            <w:r w:rsidRPr="00F5653A">
              <w:rPr>
                <w:color w:val="000000"/>
              </w:rPr>
              <w:t>992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653A" w:rsidRPr="00F5653A" w:rsidRDefault="00F5653A" w:rsidP="00297B3C">
            <w:pPr>
              <w:rPr>
                <w:color w:val="000000"/>
              </w:rPr>
            </w:pPr>
            <w:r w:rsidRPr="00F5653A">
              <w:rPr>
                <w:color w:val="000000"/>
              </w:rPr>
              <w:t>2 02 15001 10 0001 150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jc w:val="right"/>
              <w:rPr>
                <w:color w:val="000000"/>
              </w:rPr>
            </w:pPr>
            <w:r w:rsidRPr="00F5653A">
              <w:rPr>
                <w:color w:val="000000"/>
              </w:rPr>
              <w:t>4817,80</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jc w:val="right"/>
              <w:rPr>
                <w:color w:val="000000"/>
              </w:rPr>
            </w:pPr>
            <w:r w:rsidRPr="00F5653A">
              <w:rPr>
                <w:color w:val="000000"/>
              </w:rPr>
              <w:t>4817,800</w:t>
            </w:r>
          </w:p>
        </w:tc>
      </w:tr>
    </w:tbl>
    <w:p w:rsidR="00F5653A" w:rsidRPr="00F5653A" w:rsidRDefault="00F5653A" w:rsidP="00F5653A">
      <w:pPr>
        <w:jc w:val="both"/>
        <w:rPr>
          <w:b/>
        </w:rPr>
      </w:pPr>
    </w:p>
    <w:p w:rsidR="00F5653A" w:rsidRPr="00F5653A" w:rsidRDefault="00F5653A" w:rsidP="00F5653A">
      <w:pPr>
        <w:jc w:val="both"/>
        <w:rPr>
          <w:b/>
        </w:rPr>
      </w:pPr>
    </w:p>
    <w:p w:rsidR="00F5653A" w:rsidRPr="00F5653A" w:rsidRDefault="00F5653A" w:rsidP="00F5653A">
      <w:pPr>
        <w:jc w:val="both"/>
        <w:rPr>
          <w:b/>
        </w:rPr>
      </w:pPr>
    </w:p>
    <w:p w:rsidR="00F5653A" w:rsidRPr="00F5653A" w:rsidRDefault="00F5653A" w:rsidP="00F5653A">
      <w:pPr>
        <w:jc w:val="both"/>
        <w:rPr>
          <w:b/>
        </w:rPr>
      </w:pPr>
    </w:p>
    <w:p w:rsidR="00F5653A" w:rsidRPr="00F5653A" w:rsidRDefault="00F5653A" w:rsidP="00F5653A">
      <w:pPr>
        <w:jc w:val="right"/>
      </w:pPr>
      <w:r w:rsidRPr="00F5653A">
        <w:t>Приложение 2</w:t>
      </w:r>
    </w:p>
    <w:p w:rsidR="00F5653A" w:rsidRPr="00F5653A" w:rsidRDefault="00F5653A" w:rsidP="00F5653A">
      <w:pPr>
        <w:jc w:val="right"/>
      </w:pPr>
      <w:r w:rsidRPr="00F5653A">
        <w:t xml:space="preserve">к решению Комитета местного самоуправления </w:t>
      </w:r>
    </w:p>
    <w:p w:rsidR="00F5653A" w:rsidRPr="00F5653A" w:rsidRDefault="00F5653A" w:rsidP="00F5653A">
      <w:pPr>
        <w:jc w:val="right"/>
      </w:pPr>
      <w:r w:rsidRPr="00F5653A">
        <w:t xml:space="preserve">Бессоновского сельсовета Бессоновского района </w:t>
      </w:r>
    </w:p>
    <w:p w:rsidR="00F5653A" w:rsidRPr="00F5653A" w:rsidRDefault="00F5653A" w:rsidP="00F5653A">
      <w:pPr>
        <w:jc w:val="right"/>
      </w:pPr>
      <w:r w:rsidRPr="00F5653A">
        <w:t xml:space="preserve">Пензенской области «Об утверждении отчета об исполнении </w:t>
      </w:r>
    </w:p>
    <w:p w:rsidR="00F5653A" w:rsidRPr="00F5653A" w:rsidRDefault="00F5653A" w:rsidP="00F5653A">
      <w:pPr>
        <w:jc w:val="right"/>
      </w:pPr>
      <w:r w:rsidRPr="00F5653A">
        <w:t xml:space="preserve">бюджета Бессоновского сельсовета Бессоновского района </w:t>
      </w:r>
    </w:p>
    <w:p w:rsidR="00F5653A" w:rsidRPr="00F5653A" w:rsidRDefault="00F5653A" w:rsidP="00F5653A">
      <w:pPr>
        <w:jc w:val="right"/>
      </w:pPr>
      <w:r w:rsidRPr="00F5653A">
        <w:t>Пензенской области за 2021 год»</w:t>
      </w:r>
    </w:p>
    <w:p w:rsidR="00F5653A" w:rsidRPr="00F5653A" w:rsidRDefault="00F5653A" w:rsidP="00F5653A">
      <w:pPr>
        <w:jc w:val="right"/>
      </w:pPr>
    </w:p>
    <w:tbl>
      <w:tblPr>
        <w:tblW w:w="11827" w:type="dxa"/>
        <w:tblInd w:w="-601" w:type="dxa"/>
        <w:tblLayout w:type="fixed"/>
        <w:tblLook w:val="04A0" w:firstRow="1" w:lastRow="0" w:firstColumn="1" w:lastColumn="0" w:noHBand="0" w:noVBand="1"/>
      </w:tblPr>
      <w:tblGrid>
        <w:gridCol w:w="4962"/>
        <w:gridCol w:w="2693"/>
        <w:gridCol w:w="1418"/>
        <w:gridCol w:w="1417"/>
        <w:gridCol w:w="14"/>
        <w:gridCol w:w="570"/>
        <w:gridCol w:w="48"/>
        <w:gridCol w:w="230"/>
        <w:gridCol w:w="236"/>
        <w:gridCol w:w="239"/>
      </w:tblGrid>
      <w:tr w:rsidR="00F5653A" w:rsidRPr="00F5653A" w:rsidTr="00297B3C">
        <w:trPr>
          <w:gridAfter w:val="3"/>
          <w:wAfter w:w="705" w:type="dxa"/>
          <w:trHeight w:val="322"/>
        </w:trPr>
        <w:tc>
          <w:tcPr>
            <w:tcW w:w="11122" w:type="dxa"/>
            <w:gridSpan w:val="7"/>
            <w:vMerge w:val="restart"/>
            <w:tcBorders>
              <w:top w:val="nil"/>
              <w:left w:val="nil"/>
              <w:bottom w:val="nil"/>
              <w:right w:val="nil"/>
            </w:tcBorders>
            <w:shd w:val="clear" w:color="auto" w:fill="auto"/>
            <w:vAlign w:val="bottom"/>
            <w:hideMark/>
          </w:tcPr>
          <w:p w:rsidR="00F5653A" w:rsidRPr="00F5653A" w:rsidRDefault="00F5653A" w:rsidP="00297B3C">
            <w:pPr>
              <w:jc w:val="center"/>
              <w:rPr>
                <w:b/>
                <w:bCs/>
              </w:rPr>
            </w:pPr>
            <w:r w:rsidRPr="00F5653A">
              <w:rPr>
                <w:b/>
                <w:bCs/>
              </w:rPr>
              <w:t xml:space="preserve">Доходы бюджета Бессоновского сельсовета Бессоновского района Пензенской области </w:t>
            </w:r>
          </w:p>
          <w:p w:rsidR="00F5653A" w:rsidRPr="00F5653A" w:rsidRDefault="00F5653A" w:rsidP="00297B3C">
            <w:pPr>
              <w:jc w:val="center"/>
              <w:rPr>
                <w:b/>
                <w:bCs/>
              </w:rPr>
            </w:pPr>
            <w:r w:rsidRPr="00F5653A">
              <w:rPr>
                <w:b/>
                <w:bCs/>
              </w:rPr>
              <w:t xml:space="preserve">за 2021 год по кодам видов доходов, подвидов доходов, статьи (подстатьи) </w:t>
            </w:r>
          </w:p>
          <w:p w:rsidR="00F5653A" w:rsidRPr="00F5653A" w:rsidRDefault="00F5653A" w:rsidP="00297B3C">
            <w:pPr>
              <w:jc w:val="center"/>
              <w:rPr>
                <w:b/>
                <w:bCs/>
              </w:rPr>
            </w:pPr>
            <w:r w:rsidRPr="00F5653A">
              <w:rPr>
                <w:b/>
                <w:bCs/>
              </w:rPr>
              <w:t>классификации операций сектора государственного управления,</w:t>
            </w:r>
          </w:p>
          <w:p w:rsidR="00F5653A" w:rsidRPr="00F5653A" w:rsidRDefault="00F5653A" w:rsidP="00297B3C">
            <w:pPr>
              <w:jc w:val="center"/>
              <w:rPr>
                <w:b/>
                <w:bCs/>
              </w:rPr>
            </w:pPr>
            <w:r w:rsidRPr="00F5653A">
              <w:rPr>
                <w:b/>
                <w:bCs/>
              </w:rPr>
              <w:t xml:space="preserve">относящихся к доходам бюджета  </w:t>
            </w:r>
          </w:p>
        </w:tc>
      </w:tr>
      <w:tr w:rsidR="00F5653A" w:rsidRPr="00F5653A" w:rsidTr="00297B3C">
        <w:trPr>
          <w:gridAfter w:val="3"/>
          <w:wAfter w:w="705" w:type="dxa"/>
          <w:trHeight w:val="750"/>
        </w:trPr>
        <w:tc>
          <w:tcPr>
            <w:tcW w:w="11122" w:type="dxa"/>
            <w:gridSpan w:val="7"/>
            <w:vMerge/>
            <w:tcBorders>
              <w:top w:val="nil"/>
              <w:left w:val="nil"/>
              <w:bottom w:val="nil"/>
              <w:right w:val="nil"/>
            </w:tcBorders>
            <w:vAlign w:val="center"/>
            <w:hideMark/>
          </w:tcPr>
          <w:p w:rsidR="00F5653A" w:rsidRPr="00F5653A" w:rsidRDefault="00F5653A" w:rsidP="00297B3C">
            <w:pPr>
              <w:rPr>
                <w:b/>
                <w:bCs/>
              </w:rPr>
            </w:pPr>
          </w:p>
        </w:tc>
      </w:tr>
      <w:tr w:rsidR="00F5653A" w:rsidRPr="00F5653A" w:rsidTr="00297B3C">
        <w:trPr>
          <w:trHeight w:val="750"/>
        </w:trPr>
        <w:tc>
          <w:tcPr>
            <w:tcW w:w="4962" w:type="dxa"/>
            <w:tcBorders>
              <w:top w:val="nil"/>
              <w:left w:val="nil"/>
              <w:bottom w:val="nil"/>
              <w:right w:val="nil"/>
            </w:tcBorders>
            <w:shd w:val="clear" w:color="auto" w:fill="auto"/>
            <w:vAlign w:val="bottom"/>
            <w:hideMark/>
          </w:tcPr>
          <w:p w:rsidR="00F5653A" w:rsidRPr="00F5653A" w:rsidRDefault="00F5653A" w:rsidP="00297B3C">
            <w:pPr>
              <w:jc w:val="center"/>
              <w:rPr>
                <w:b/>
                <w:bCs/>
              </w:rPr>
            </w:pPr>
          </w:p>
        </w:tc>
        <w:tc>
          <w:tcPr>
            <w:tcW w:w="2693" w:type="dxa"/>
            <w:tcBorders>
              <w:top w:val="nil"/>
              <w:left w:val="nil"/>
              <w:bottom w:val="nil"/>
              <w:right w:val="nil"/>
            </w:tcBorders>
            <w:shd w:val="clear" w:color="auto" w:fill="auto"/>
            <w:vAlign w:val="bottom"/>
            <w:hideMark/>
          </w:tcPr>
          <w:p w:rsidR="00F5653A" w:rsidRPr="00F5653A" w:rsidRDefault="00F5653A" w:rsidP="00297B3C">
            <w:pPr>
              <w:rPr>
                <w:b/>
                <w:bCs/>
              </w:rPr>
            </w:pPr>
          </w:p>
        </w:tc>
        <w:tc>
          <w:tcPr>
            <w:tcW w:w="3697" w:type="dxa"/>
            <w:gridSpan w:val="6"/>
            <w:tcBorders>
              <w:top w:val="nil"/>
              <w:left w:val="nil"/>
              <w:bottom w:val="nil"/>
              <w:right w:val="nil"/>
            </w:tcBorders>
            <w:shd w:val="clear" w:color="auto" w:fill="auto"/>
            <w:vAlign w:val="bottom"/>
            <w:hideMark/>
          </w:tcPr>
          <w:p w:rsidR="00F5653A" w:rsidRPr="00F5653A" w:rsidRDefault="00F5653A" w:rsidP="00297B3C">
            <w:pPr>
              <w:rPr>
                <w:b/>
                <w:bCs/>
              </w:rPr>
            </w:pPr>
          </w:p>
        </w:tc>
        <w:tc>
          <w:tcPr>
            <w:tcW w:w="236" w:type="dxa"/>
            <w:tcBorders>
              <w:top w:val="nil"/>
              <w:left w:val="nil"/>
              <w:bottom w:val="nil"/>
              <w:right w:val="nil"/>
            </w:tcBorders>
            <w:shd w:val="clear" w:color="auto" w:fill="auto"/>
            <w:vAlign w:val="bottom"/>
            <w:hideMark/>
          </w:tcPr>
          <w:p w:rsidR="00F5653A" w:rsidRPr="00F5653A" w:rsidRDefault="00F5653A" w:rsidP="00297B3C">
            <w:pPr>
              <w:jc w:val="center"/>
              <w:rPr>
                <w:b/>
                <w:bCs/>
              </w:rPr>
            </w:pPr>
          </w:p>
        </w:tc>
        <w:tc>
          <w:tcPr>
            <w:tcW w:w="239" w:type="dxa"/>
            <w:tcBorders>
              <w:top w:val="nil"/>
              <w:left w:val="nil"/>
              <w:bottom w:val="nil"/>
              <w:right w:val="nil"/>
            </w:tcBorders>
            <w:shd w:val="clear" w:color="auto" w:fill="auto"/>
            <w:vAlign w:val="bottom"/>
            <w:hideMark/>
          </w:tcPr>
          <w:p w:rsidR="00F5653A" w:rsidRPr="00F5653A" w:rsidRDefault="00F5653A" w:rsidP="00297B3C">
            <w:pPr>
              <w:jc w:val="center"/>
              <w:rPr>
                <w:b/>
                <w:bCs/>
              </w:rPr>
            </w:pPr>
          </w:p>
        </w:tc>
      </w:tr>
      <w:tr w:rsidR="00F5653A" w:rsidRPr="00F5653A" w:rsidTr="00297B3C">
        <w:trPr>
          <w:gridAfter w:val="4"/>
          <w:wAfter w:w="753" w:type="dxa"/>
          <w:trHeight w:val="255"/>
        </w:trPr>
        <w:tc>
          <w:tcPr>
            <w:tcW w:w="4962" w:type="dxa"/>
            <w:tcBorders>
              <w:top w:val="nil"/>
              <w:left w:val="nil"/>
              <w:bottom w:val="nil"/>
              <w:right w:val="nil"/>
            </w:tcBorders>
            <w:shd w:val="clear" w:color="auto" w:fill="auto"/>
            <w:noWrap/>
            <w:vAlign w:val="bottom"/>
            <w:hideMark/>
          </w:tcPr>
          <w:p w:rsidR="00F5653A" w:rsidRPr="00F5653A" w:rsidRDefault="00F5653A" w:rsidP="00297B3C"/>
        </w:tc>
        <w:tc>
          <w:tcPr>
            <w:tcW w:w="2693" w:type="dxa"/>
            <w:tcBorders>
              <w:top w:val="nil"/>
              <w:left w:val="nil"/>
              <w:bottom w:val="nil"/>
              <w:right w:val="nil"/>
            </w:tcBorders>
            <w:shd w:val="clear" w:color="auto" w:fill="auto"/>
            <w:noWrap/>
            <w:vAlign w:val="bottom"/>
            <w:hideMark/>
          </w:tcPr>
          <w:p w:rsidR="00F5653A" w:rsidRPr="00F5653A" w:rsidRDefault="00F5653A" w:rsidP="00297B3C"/>
        </w:tc>
        <w:tc>
          <w:tcPr>
            <w:tcW w:w="2849" w:type="dxa"/>
            <w:gridSpan w:val="3"/>
            <w:tcBorders>
              <w:top w:val="nil"/>
              <w:left w:val="nil"/>
              <w:bottom w:val="single" w:sz="4" w:space="0" w:color="000000"/>
              <w:right w:val="nil"/>
            </w:tcBorders>
            <w:shd w:val="clear" w:color="auto" w:fill="auto"/>
            <w:noWrap/>
            <w:vAlign w:val="bottom"/>
            <w:hideMark/>
          </w:tcPr>
          <w:p w:rsidR="00F5653A" w:rsidRPr="00F5653A" w:rsidRDefault="00F5653A" w:rsidP="00297B3C">
            <w:pPr>
              <w:jc w:val="right"/>
            </w:pPr>
            <w:r w:rsidRPr="00F5653A">
              <w:t>(</w:t>
            </w:r>
            <w:proofErr w:type="spellStart"/>
            <w:r w:rsidRPr="00F5653A">
              <w:t>тыс.рублей</w:t>
            </w:r>
            <w:proofErr w:type="spellEnd"/>
            <w:r w:rsidRPr="00F5653A">
              <w:t>) </w:t>
            </w:r>
          </w:p>
        </w:tc>
        <w:tc>
          <w:tcPr>
            <w:tcW w:w="570" w:type="dxa"/>
            <w:tcBorders>
              <w:top w:val="nil"/>
              <w:left w:val="nil"/>
              <w:bottom w:val="nil"/>
              <w:right w:val="nil"/>
            </w:tcBorders>
            <w:shd w:val="clear" w:color="auto" w:fill="auto"/>
            <w:noWrap/>
            <w:vAlign w:val="bottom"/>
          </w:tcPr>
          <w:p w:rsidR="00F5653A" w:rsidRPr="00F5653A" w:rsidRDefault="00F5653A" w:rsidP="00297B3C"/>
        </w:tc>
      </w:tr>
      <w:tr w:rsidR="00F5653A" w:rsidRPr="00F5653A" w:rsidTr="00297B3C">
        <w:trPr>
          <w:gridAfter w:val="6"/>
          <w:wAfter w:w="1337" w:type="dxa"/>
          <w:trHeight w:val="1509"/>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center"/>
              <w:rPr>
                <w:b/>
                <w:bCs/>
              </w:rPr>
            </w:pPr>
            <w:r w:rsidRPr="00F5653A">
              <w:rPr>
                <w:b/>
                <w:bCs/>
              </w:rPr>
              <w:t>Наименование показателя</w:t>
            </w:r>
          </w:p>
        </w:tc>
        <w:tc>
          <w:tcPr>
            <w:tcW w:w="2693" w:type="dxa"/>
            <w:tcBorders>
              <w:top w:val="single" w:sz="4" w:space="0" w:color="000000"/>
              <w:left w:val="nil"/>
              <w:bottom w:val="single" w:sz="4" w:space="0" w:color="000000"/>
              <w:right w:val="single" w:sz="4" w:space="0" w:color="000000"/>
            </w:tcBorders>
            <w:shd w:val="clear" w:color="auto" w:fill="auto"/>
            <w:vAlign w:val="center"/>
            <w:hideMark/>
          </w:tcPr>
          <w:p w:rsidR="00F5653A" w:rsidRPr="00F5653A" w:rsidRDefault="00F5653A" w:rsidP="00297B3C">
            <w:pPr>
              <w:jc w:val="center"/>
              <w:rPr>
                <w:b/>
                <w:bCs/>
              </w:rPr>
            </w:pPr>
            <w:r w:rsidRPr="00F5653A">
              <w:rPr>
                <w:b/>
                <w:bCs/>
              </w:rPr>
              <w:t>Код дохода по КД</w:t>
            </w:r>
          </w:p>
        </w:tc>
        <w:tc>
          <w:tcPr>
            <w:tcW w:w="1418" w:type="dxa"/>
            <w:tcBorders>
              <w:top w:val="nil"/>
              <w:left w:val="nil"/>
              <w:bottom w:val="single" w:sz="4" w:space="0" w:color="000000"/>
              <w:right w:val="single" w:sz="4" w:space="0" w:color="000000"/>
            </w:tcBorders>
            <w:shd w:val="clear" w:color="auto" w:fill="auto"/>
            <w:vAlign w:val="center"/>
            <w:hideMark/>
          </w:tcPr>
          <w:p w:rsidR="00F5653A" w:rsidRPr="00F5653A" w:rsidRDefault="00F5653A" w:rsidP="00297B3C">
            <w:pPr>
              <w:jc w:val="center"/>
              <w:rPr>
                <w:b/>
                <w:bCs/>
              </w:rPr>
            </w:pPr>
            <w:r w:rsidRPr="00F5653A">
              <w:rPr>
                <w:b/>
                <w:bCs/>
              </w:rPr>
              <w:t>Назначено</w:t>
            </w:r>
          </w:p>
        </w:tc>
        <w:tc>
          <w:tcPr>
            <w:tcW w:w="1417" w:type="dxa"/>
            <w:tcBorders>
              <w:top w:val="nil"/>
              <w:left w:val="nil"/>
              <w:bottom w:val="single" w:sz="4" w:space="0" w:color="000000"/>
              <w:right w:val="single" w:sz="4" w:space="0" w:color="000000"/>
            </w:tcBorders>
            <w:shd w:val="clear" w:color="auto" w:fill="auto"/>
            <w:vAlign w:val="center"/>
            <w:hideMark/>
          </w:tcPr>
          <w:p w:rsidR="00F5653A" w:rsidRPr="00F5653A" w:rsidRDefault="00F5653A" w:rsidP="00297B3C">
            <w:pPr>
              <w:jc w:val="center"/>
              <w:rPr>
                <w:b/>
                <w:bCs/>
              </w:rPr>
            </w:pPr>
            <w:r w:rsidRPr="00F5653A">
              <w:rPr>
                <w:b/>
                <w:bCs/>
              </w:rPr>
              <w:t>Исполнено</w:t>
            </w:r>
          </w:p>
        </w:tc>
      </w:tr>
      <w:tr w:rsidR="00F5653A" w:rsidRPr="00F5653A" w:rsidTr="00297B3C">
        <w:trPr>
          <w:gridAfter w:val="6"/>
          <w:wAfter w:w="1337" w:type="dxa"/>
          <w:trHeight w:val="330"/>
        </w:trPr>
        <w:tc>
          <w:tcPr>
            <w:tcW w:w="4962" w:type="dxa"/>
            <w:tcBorders>
              <w:top w:val="nil"/>
              <w:left w:val="single" w:sz="4" w:space="0" w:color="000000"/>
              <w:bottom w:val="single" w:sz="4" w:space="0" w:color="000000"/>
              <w:right w:val="single" w:sz="4" w:space="0" w:color="000000"/>
            </w:tcBorders>
            <w:shd w:val="clear" w:color="auto" w:fill="FFFFFF"/>
            <w:noWrap/>
            <w:vAlign w:val="bottom"/>
            <w:hideMark/>
          </w:tcPr>
          <w:p w:rsidR="00F5653A" w:rsidRPr="00F5653A" w:rsidRDefault="00F5653A" w:rsidP="00297B3C">
            <w:pPr>
              <w:rPr>
                <w:b/>
                <w:bCs/>
              </w:rPr>
            </w:pPr>
            <w:r w:rsidRPr="00F5653A">
              <w:rPr>
                <w:b/>
                <w:bCs/>
              </w:rPr>
              <w:t>НАЛОГОВЫЕ И НЕНАЛОГОВЫЕ ДОХОДЫ</w:t>
            </w:r>
          </w:p>
        </w:tc>
        <w:tc>
          <w:tcPr>
            <w:tcW w:w="2693"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rPr>
                <w:b/>
                <w:bCs/>
              </w:rPr>
            </w:pPr>
            <w:r w:rsidRPr="00F5653A">
              <w:rPr>
                <w:b/>
                <w:bCs/>
              </w:rPr>
              <w:t>1 00 00000 00 0000 000</w:t>
            </w:r>
          </w:p>
        </w:tc>
        <w:tc>
          <w:tcPr>
            <w:tcW w:w="1418"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right"/>
              <w:rPr>
                <w:b/>
                <w:bCs/>
              </w:rPr>
            </w:pPr>
            <w:r w:rsidRPr="00F5653A">
              <w:rPr>
                <w:b/>
                <w:bCs/>
              </w:rPr>
              <w:t>121866,004</w:t>
            </w:r>
          </w:p>
        </w:tc>
        <w:tc>
          <w:tcPr>
            <w:tcW w:w="1417"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right"/>
              <w:rPr>
                <w:b/>
                <w:bCs/>
              </w:rPr>
            </w:pPr>
            <w:r w:rsidRPr="00F5653A">
              <w:rPr>
                <w:b/>
                <w:bCs/>
              </w:rPr>
              <w:t>121969,519</w:t>
            </w:r>
          </w:p>
        </w:tc>
      </w:tr>
      <w:tr w:rsidR="00F5653A" w:rsidRPr="00F5653A" w:rsidTr="00297B3C">
        <w:trPr>
          <w:gridAfter w:val="6"/>
          <w:wAfter w:w="1337" w:type="dxa"/>
          <w:trHeight w:val="360"/>
        </w:trPr>
        <w:tc>
          <w:tcPr>
            <w:tcW w:w="49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5653A" w:rsidRPr="00F5653A" w:rsidRDefault="00F5653A" w:rsidP="00297B3C">
            <w:r w:rsidRPr="00F5653A">
              <w:t>НАЛОГИ НА ПРИБЫЛЬ, ДОХОДЫ</w:t>
            </w:r>
          </w:p>
        </w:tc>
        <w:tc>
          <w:tcPr>
            <w:tcW w:w="2693" w:type="dxa"/>
            <w:tcBorders>
              <w:top w:val="nil"/>
              <w:left w:val="single" w:sz="4" w:space="0" w:color="000000"/>
              <w:bottom w:val="single" w:sz="4" w:space="0" w:color="000000"/>
              <w:right w:val="single" w:sz="4" w:space="0" w:color="000000"/>
            </w:tcBorders>
            <w:shd w:val="clear" w:color="auto" w:fill="auto"/>
            <w:noWrap/>
            <w:vAlign w:val="bottom"/>
            <w:hideMark/>
          </w:tcPr>
          <w:p w:rsidR="00F5653A" w:rsidRPr="00F5653A" w:rsidRDefault="00F5653A" w:rsidP="00297B3C">
            <w:r w:rsidRPr="00F5653A">
              <w:t>1 01 00000 00 0000 000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2760,600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2788,179</w:t>
            </w:r>
          </w:p>
        </w:tc>
      </w:tr>
      <w:tr w:rsidR="00F5653A" w:rsidRPr="00F5653A" w:rsidTr="00297B3C">
        <w:trPr>
          <w:gridAfter w:val="6"/>
          <w:wAfter w:w="1337" w:type="dxa"/>
          <w:trHeight w:val="360"/>
        </w:trPr>
        <w:tc>
          <w:tcPr>
            <w:tcW w:w="4962" w:type="dxa"/>
            <w:tcBorders>
              <w:top w:val="nil"/>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r w:rsidRPr="00F5653A">
              <w:t>Налог на доходы физических лиц</w:t>
            </w:r>
          </w:p>
        </w:tc>
        <w:tc>
          <w:tcPr>
            <w:tcW w:w="2693" w:type="dxa"/>
            <w:tcBorders>
              <w:top w:val="nil"/>
              <w:left w:val="single" w:sz="4" w:space="0" w:color="000000"/>
              <w:bottom w:val="single" w:sz="4" w:space="0" w:color="000000"/>
              <w:right w:val="single" w:sz="4" w:space="0" w:color="000000"/>
            </w:tcBorders>
            <w:shd w:val="clear" w:color="auto" w:fill="auto"/>
            <w:noWrap/>
            <w:vAlign w:val="bottom"/>
            <w:hideMark/>
          </w:tcPr>
          <w:p w:rsidR="00F5653A" w:rsidRPr="00F5653A" w:rsidRDefault="00F5653A" w:rsidP="00297B3C">
            <w:r w:rsidRPr="00F5653A">
              <w:t>1 01 02000 01 0000 110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2760,600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2788,179</w:t>
            </w:r>
          </w:p>
        </w:tc>
      </w:tr>
      <w:tr w:rsidR="00F5653A" w:rsidRPr="00F5653A" w:rsidTr="00297B3C">
        <w:trPr>
          <w:gridAfter w:val="6"/>
          <w:wAfter w:w="1337" w:type="dxa"/>
          <w:trHeight w:val="1793"/>
        </w:trPr>
        <w:tc>
          <w:tcPr>
            <w:tcW w:w="4962" w:type="dxa"/>
            <w:tcBorders>
              <w:top w:val="nil"/>
              <w:left w:val="single" w:sz="4" w:space="0" w:color="000000"/>
              <w:bottom w:val="single" w:sz="4" w:space="0" w:color="000000"/>
              <w:right w:val="single" w:sz="4" w:space="0" w:color="000000"/>
            </w:tcBorders>
            <w:shd w:val="clear" w:color="auto" w:fill="auto"/>
            <w:vAlign w:val="bottom"/>
            <w:hideMark/>
          </w:tcPr>
          <w:p w:rsidR="00F5653A" w:rsidRPr="00F5653A" w:rsidRDefault="00F5653A" w:rsidP="00297B3C">
            <w:pPr>
              <w:jc w:val="both"/>
            </w:pPr>
            <w:r w:rsidRPr="00F5653A">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статьями 227, 227.1 и 228 Налогового кодекса РФ</w:t>
            </w:r>
          </w:p>
        </w:tc>
        <w:tc>
          <w:tcPr>
            <w:tcW w:w="2693" w:type="dxa"/>
            <w:tcBorders>
              <w:top w:val="nil"/>
              <w:left w:val="single" w:sz="4" w:space="0" w:color="000000"/>
              <w:bottom w:val="single" w:sz="4" w:space="0" w:color="000000"/>
              <w:right w:val="single" w:sz="4" w:space="0" w:color="000000"/>
            </w:tcBorders>
            <w:shd w:val="clear" w:color="auto" w:fill="auto"/>
            <w:vAlign w:val="bottom"/>
            <w:hideMark/>
          </w:tcPr>
          <w:p w:rsidR="00F5653A" w:rsidRPr="00F5653A" w:rsidRDefault="00F5653A" w:rsidP="00297B3C">
            <w:r w:rsidRPr="00F5653A">
              <w:t>1 01 02010 01 0000 110</w:t>
            </w:r>
          </w:p>
        </w:tc>
        <w:tc>
          <w:tcPr>
            <w:tcW w:w="1418" w:type="dxa"/>
            <w:tcBorders>
              <w:top w:val="nil"/>
              <w:left w:val="nil"/>
              <w:bottom w:val="single" w:sz="4" w:space="0" w:color="000000"/>
              <w:right w:val="single" w:sz="4" w:space="0" w:color="000000"/>
            </w:tcBorders>
            <w:shd w:val="clear" w:color="auto" w:fill="auto"/>
            <w:vAlign w:val="bottom"/>
          </w:tcPr>
          <w:p w:rsidR="00F5653A" w:rsidRPr="00F5653A" w:rsidRDefault="00F5653A" w:rsidP="00297B3C">
            <w:pPr>
              <w:jc w:val="right"/>
            </w:pPr>
            <w:r w:rsidRPr="00F5653A">
              <w:t>2677,200</w:t>
            </w:r>
          </w:p>
        </w:tc>
        <w:tc>
          <w:tcPr>
            <w:tcW w:w="1417" w:type="dxa"/>
            <w:tcBorders>
              <w:top w:val="nil"/>
              <w:left w:val="nil"/>
              <w:bottom w:val="single" w:sz="4" w:space="0" w:color="000000"/>
              <w:right w:val="single" w:sz="4" w:space="0" w:color="000000"/>
            </w:tcBorders>
            <w:shd w:val="clear" w:color="auto" w:fill="auto"/>
            <w:vAlign w:val="bottom"/>
          </w:tcPr>
          <w:p w:rsidR="00F5653A" w:rsidRPr="00F5653A" w:rsidRDefault="00F5653A" w:rsidP="00297B3C">
            <w:pPr>
              <w:jc w:val="right"/>
            </w:pPr>
            <w:r w:rsidRPr="00F5653A">
              <w:t>2697,402</w:t>
            </w:r>
          </w:p>
        </w:tc>
      </w:tr>
      <w:tr w:rsidR="00F5653A" w:rsidRPr="00F5653A" w:rsidTr="00297B3C">
        <w:trPr>
          <w:gridAfter w:val="6"/>
          <w:wAfter w:w="1337" w:type="dxa"/>
          <w:trHeight w:val="2427"/>
        </w:trPr>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pPr>
            <w:r w:rsidRPr="00F5653A">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693" w:type="dxa"/>
            <w:tcBorders>
              <w:top w:val="nil"/>
              <w:left w:val="nil"/>
              <w:bottom w:val="nil"/>
              <w:right w:val="single" w:sz="4" w:space="0" w:color="auto"/>
            </w:tcBorders>
            <w:shd w:val="clear" w:color="auto" w:fill="auto"/>
            <w:noWrap/>
            <w:vAlign w:val="bottom"/>
            <w:hideMark/>
          </w:tcPr>
          <w:p w:rsidR="00F5653A" w:rsidRPr="00F5653A" w:rsidRDefault="00F5653A" w:rsidP="00297B3C">
            <w:pPr>
              <w:jc w:val="both"/>
            </w:pPr>
            <w:r w:rsidRPr="00F5653A">
              <w:t>1 01 02020 01 0000 110</w:t>
            </w:r>
          </w:p>
        </w:tc>
        <w:tc>
          <w:tcPr>
            <w:tcW w:w="1418" w:type="dxa"/>
            <w:tcBorders>
              <w:top w:val="single" w:sz="4" w:space="0" w:color="000000"/>
              <w:left w:val="single" w:sz="4" w:space="0" w:color="auto"/>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17,600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20,026</w:t>
            </w:r>
          </w:p>
        </w:tc>
      </w:tr>
      <w:tr w:rsidR="00F5653A" w:rsidRPr="00F5653A" w:rsidTr="00297B3C">
        <w:trPr>
          <w:gridAfter w:val="6"/>
          <w:wAfter w:w="1337" w:type="dxa"/>
          <w:trHeight w:val="1133"/>
        </w:trPr>
        <w:tc>
          <w:tcPr>
            <w:tcW w:w="4962" w:type="dxa"/>
            <w:tcBorders>
              <w:top w:val="nil"/>
              <w:left w:val="single" w:sz="4" w:space="0" w:color="000000"/>
              <w:bottom w:val="single" w:sz="4" w:space="0" w:color="auto"/>
              <w:right w:val="single" w:sz="4" w:space="0" w:color="000000"/>
            </w:tcBorders>
            <w:shd w:val="clear" w:color="auto" w:fill="auto"/>
            <w:vAlign w:val="center"/>
            <w:hideMark/>
          </w:tcPr>
          <w:p w:rsidR="00F5653A" w:rsidRPr="00F5653A" w:rsidRDefault="00F5653A" w:rsidP="00297B3C">
            <w:pPr>
              <w:jc w:val="both"/>
            </w:pPr>
            <w:r w:rsidRPr="00F5653A">
              <w:t>Налог на доходы физических лиц с доходов, полученных физическими лицами в соответствии со статьей 228 Налогового кодекса РФ</w:t>
            </w:r>
          </w:p>
        </w:tc>
        <w:tc>
          <w:tcPr>
            <w:tcW w:w="2693" w:type="dxa"/>
            <w:tcBorders>
              <w:top w:val="single" w:sz="4" w:space="0" w:color="000000"/>
              <w:left w:val="nil"/>
              <w:bottom w:val="single" w:sz="4" w:space="0" w:color="auto"/>
              <w:right w:val="single" w:sz="4" w:space="0" w:color="000000"/>
            </w:tcBorders>
            <w:shd w:val="clear" w:color="auto" w:fill="auto"/>
            <w:noWrap/>
            <w:vAlign w:val="bottom"/>
            <w:hideMark/>
          </w:tcPr>
          <w:p w:rsidR="00F5653A" w:rsidRPr="00F5653A" w:rsidRDefault="00F5653A" w:rsidP="00297B3C">
            <w:r w:rsidRPr="00F5653A">
              <w:t>1 01 02030 01 0000 110</w:t>
            </w:r>
          </w:p>
        </w:tc>
        <w:tc>
          <w:tcPr>
            <w:tcW w:w="1418"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59,300</w:t>
            </w:r>
          </w:p>
        </w:tc>
        <w:tc>
          <w:tcPr>
            <w:tcW w:w="1417"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59,628</w:t>
            </w:r>
          </w:p>
        </w:tc>
      </w:tr>
      <w:tr w:rsidR="00F5653A" w:rsidRPr="00F5653A" w:rsidTr="00297B3C">
        <w:trPr>
          <w:gridAfter w:val="6"/>
          <w:wAfter w:w="1337" w:type="dxa"/>
          <w:trHeight w:val="1133"/>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rPr>
                <w:color w:val="000000"/>
              </w:rPr>
              <w:t>Налог на доходы физических лиц в части суммы налога, превышающей 650000 рублей, относящейся к части налоговой базы, превышающей 5000000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1 01 02080 01 0000 110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6,500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11,122</w:t>
            </w:r>
          </w:p>
        </w:tc>
      </w:tr>
      <w:tr w:rsidR="00F5653A" w:rsidRPr="00F5653A" w:rsidTr="00297B3C">
        <w:trPr>
          <w:gridAfter w:val="6"/>
          <w:wAfter w:w="1337" w:type="dxa"/>
          <w:trHeight w:val="1133"/>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t xml:space="preserve">НАЛОГИ НА ТОВАРЫ (РАБОТЫ, УСЛУГИ), РЕАЛИЗУЕМЫЕ НА ТЕРРИТОРИИ РОССИЙСКОЙ ФЕДЕРАЦИИ </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1 03 00000 01 0000 110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5668,100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5669,246</w:t>
            </w:r>
          </w:p>
        </w:tc>
      </w:tr>
      <w:tr w:rsidR="00F5653A" w:rsidRPr="00F5653A" w:rsidTr="00297B3C">
        <w:trPr>
          <w:gridAfter w:val="6"/>
          <w:wAfter w:w="1337" w:type="dxa"/>
          <w:trHeight w:val="83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t>Акцизы по подакцизным товарам (продукции), производимым на территории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1 03 02000 01 0000 110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5668,100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5669,246</w:t>
            </w:r>
          </w:p>
        </w:tc>
      </w:tr>
      <w:tr w:rsidR="00F5653A" w:rsidRPr="00F5653A" w:rsidTr="00297B3C">
        <w:trPr>
          <w:gridAfter w:val="6"/>
          <w:wAfter w:w="1337" w:type="dxa"/>
          <w:trHeight w:val="1133"/>
        </w:trPr>
        <w:tc>
          <w:tcPr>
            <w:tcW w:w="4962" w:type="dxa"/>
            <w:tcBorders>
              <w:top w:val="nil"/>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93" w:type="dxa"/>
            <w:tcBorders>
              <w:top w:val="single" w:sz="4" w:space="0" w:color="000000"/>
              <w:left w:val="nil"/>
              <w:bottom w:val="single" w:sz="4" w:space="0" w:color="000000"/>
              <w:right w:val="single" w:sz="4" w:space="0" w:color="000000"/>
            </w:tcBorders>
            <w:shd w:val="clear" w:color="auto" w:fill="auto"/>
            <w:noWrap/>
            <w:vAlign w:val="bottom"/>
          </w:tcPr>
          <w:p w:rsidR="00F5653A" w:rsidRPr="00F5653A" w:rsidRDefault="00F5653A" w:rsidP="00297B3C">
            <w:r w:rsidRPr="00F5653A">
              <w:t>1 03 02230 01 0000 110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2616,900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2617,262</w:t>
            </w:r>
          </w:p>
        </w:tc>
      </w:tr>
      <w:tr w:rsidR="00F5653A" w:rsidRPr="00F5653A" w:rsidTr="00297B3C">
        <w:trPr>
          <w:gridAfter w:val="6"/>
          <w:wAfter w:w="1337" w:type="dxa"/>
          <w:trHeight w:val="1133"/>
        </w:trPr>
        <w:tc>
          <w:tcPr>
            <w:tcW w:w="4962" w:type="dxa"/>
            <w:tcBorders>
              <w:top w:val="nil"/>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693" w:type="dxa"/>
            <w:tcBorders>
              <w:top w:val="single" w:sz="4" w:space="0" w:color="000000"/>
              <w:left w:val="nil"/>
              <w:bottom w:val="single" w:sz="4" w:space="0" w:color="000000"/>
              <w:right w:val="single" w:sz="4" w:space="0" w:color="000000"/>
            </w:tcBorders>
            <w:shd w:val="clear" w:color="auto" w:fill="auto"/>
            <w:noWrap/>
            <w:vAlign w:val="bottom"/>
          </w:tcPr>
          <w:p w:rsidR="00F5653A" w:rsidRPr="00F5653A" w:rsidRDefault="00F5653A" w:rsidP="00297B3C">
            <w:r w:rsidRPr="00F5653A">
              <w:t>1 03 02231 01 0000 110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2616,900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2617,262</w:t>
            </w:r>
          </w:p>
        </w:tc>
      </w:tr>
      <w:tr w:rsidR="00F5653A" w:rsidRPr="00F5653A" w:rsidTr="00297B3C">
        <w:trPr>
          <w:gridAfter w:val="6"/>
          <w:wAfter w:w="1337" w:type="dxa"/>
          <w:trHeight w:val="701"/>
        </w:trPr>
        <w:tc>
          <w:tcPr>
            <w:tcW w:w="4962" w:type="dxa"/>
            <w:tcBorders>
              <w:top w:val="nil"/>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t>Доходы от уплаты акцизов на моторные масла для дизельных и (или) карбюраторных (</w:t>
            </w:r>
            <w:proofErr w:type="spellStart"/>
            <w:r w:rsidRPr="00F5653A">
              <w:t>инжекторных</w:t>
            </w:r>
            <w:proofErr w:type="spellEnd"/>
            <w:r w:rsidRPr="00F5653A">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93" w:type="dxa"/>
            <w:tcBorders>
              <w:top w:val="single" w:sz="4" w:space="0" w:color="000000"/>
              <w:left w:val="nil"/>
              <w:bottom w:val="single" w:sz="4" w:space="0" w:color="000000"/>
              <w:right w:val="single" w:sz="4" w:space="0" w:color="000000"/>
            </w:tcBorders>
            <w:shd w:val="clear" w:color="auto" w:fill="auto"/>
            <w:noWrap/>
            <w:vAlign w:val="bottom"/>
          </w:tcPr>
          <w:p w:rsidR="00F5653A" w:rsidRPr="00F5653A" w:rsidRDefault="00F5653A" w:rsidP="00297B3C">
            <w:r w:rsidRPr="00F5653A">
              <w:t>1 03 02240 01 0000 110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18,400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18,406</w:t>
            </w:r>
          </w:p>
        </w:tc>
      </w:tr>
      <w:tr w:rsidR="00F5653A" w:rsidRPr="00F5653A" w:rsidTr="00297B3C">
        <w:trPr>
          <w:gridAfter w:val="6"/>
          <w:wAfter w:w="1337" w:type="dxa"/>
          <w:trHeight w:val="1133"/>
        </w:trPr>
        <w:tc>
          <w:tcPr>
            <w:tcW w:w="4962" w:type="dxa"/>
            <w:tcBorders>
              <w:top w:val="nil"/>
              <w:left w:val="single" w:sz="4" w:space="0" w:color="000000"/>
              <w:bottom w:val="single" w:sz="4" w:space="0" w:color="auto"/>
              <w:right w:val="single" w:sz="4" w:space="0" w:color="000000"/>
            </w:tcBorders>
            <w:shd w:val="clear" w:color="auto" w:fill="auto"/>
            <w:vAlign w:val="center"/>
          </w:tcPr>
          <w:p w:rsidR="00F5653A" w:rsidRPr="00F5653A" w:rsidRDefault="00F5653A" w:rsidP="00297B3C">
            <w:pPr>
              <w:jc w:val="both"/>
            </w:pPr>
            <w:r w:rsidRPr="00F5653A">
              <w:t>Доходы от уплаты акцизов на моторные масла для дизельных и (или) карбюраторных (</w:t>
            </w:r>
            <w:proofErr w:type="spellStart"/>
            <w:r w:rsidRPr="00F5653A">
              <w:t>инжекторных</w:t>
            </w:r>
            <w:proofErr w:type="spellEnd"/>
            <w:r w:rsidRPr="00F5653A">
              <w:t xml:space="preserve">)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w:t>
            </w:r>
            <w:r w:rsidRPr="00F5653A">
              <w:lastRenderedPageBreak/>
              <w:t>Российской Федерации)</w:t>
            </w:r>
          </w:p>
        </w:tc>
        <w:tc>
          <w:tcPr>
            <w:tcW w:w="2693" w:type="dxa"/>
            <w:tcBorders>
              <w:top w:val="single" w:sz="4" w:space="0" w:color="000000"/>
              <w:left w:val="nil"/>
              <w:bottom w:val="single" w:sz="4" w:space="0" w:color="auto"/>
              <w:right w:val="single" w:sz="4" w:space="0" w:color="000000"/>
            </w:tcBorders>
            <w:shd w:val="clear" w:color="auto" w:fill="auto"/>
            <w:noWrap/>
            <w:vAlign w:val="bottom"/>
          </w:tcPr>
          <w:p w:rsidR="00F5653A" w:rsidRPr="00F5653A" w:rsidRDefault="00F5653A" w:rsidP="00297B3C">
            <w:r w:rsidRPr="00F5653A">
              <w:lastRenderedPageBreak/>
              <w:t>1 03 02241 01 0000 110</w:t>
            </w:r>
          </w:p>
        </w:tc>
        <w:tc>
          <w:tcPr>
            <w:tcW w:w="1418"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18,400</w:t>
            </w:r>
          </w:p>
        </w:tc>
        <w:tc>
          <w:tcPr>
            <w:tcW w:w="1417"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18,406</w:t>
            </w:r>
          </w:p>
        </w:tc>
      </w:tr>
      <w:tr w:rsidR="00F5653A" w:rsidRPr="00F5653A" w:rsidTr="00297B3C">
        <w:trPr>
          <w:gridAfter w:val="6"/>
          <w:wAfter w:w="1337" w:type="dxa"/>
          <w:trHeight w:val="276"/>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1 03 02250 01 0000 110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3479,800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3479,888</w:t>
            </w:r>
          </w:p>
        </w:tc>
      </w:tr>
      <w:tr w:rsidR="00F5653A" w:rsidRPr="00F5653A" w:rsidTr="00297B3C">
        <w:trPr>
          <w:gridAfter w:val="6"/>
          <w:wAfter w:w="1337" w:type="dxa"/>
          <w:trHeight w:val="1133"/>
        </w:trPr>
        <w:tc>
          <w:tcPr>
            <w:tcW w:w="4962" w:type="dxa"/>
            <w:tcBorders>
              <w:top w:val="single" w:sz="4" w:space="0" w:color="auto"/>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693"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r w:rsidRPr="00F5653A">
              <w:t>1 03 02251 01 0000 110</w:t>
            </w:r>
          </w:p>
        </w:tc>
        <w:tc>
          <w:tcPr>
            <w:tcW w:w="1418"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3479,800</w:t>
            </w:r>
          </w:p>
        </w:tc>
        <w:tc>
          <w:tcPr>
            <w:tcW w:w="1417"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3479,888</w:t>
            </w:r>
          </w:p>
        </w:tc>
      </w:tr>
      <w:tr w:rsidR="00F5653A" w:rsidRPr="00F5653A" w:rsidTr="00297B3C">
        <w:trPr>
          <w:gridAfter w:val="6"/>
          <w:wAfter w:w="1337" w:type="dxa"/>
          <w:trHeight w:val="1133"/>
        </w:trPr>
        <w:tc>
          <w:tcPr>
            <w:tcW w:w="4962" w:type="dxa"/>
            <w:tcBorders>
              <w:top w:val="nil"/>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93" w:type="dxa"/>
            <w:tcBorders>
              <w:top w:val="single" w:sz="4" w:space="0" w:color="000000"/>
              <w:left w:val="nil"/>
              <w:bottom w:val="single" w:sz="4" w:space="0" w:color="000000"/>
              <w:right w:val="single" w:sz="4" w:space="0" w:color="000000"/>
            </w:tcBorders>
            <w:shd w:val="clear" w:color="auto" w:fill="auto"/>
            <w:noWrap/>
            <w:vAlign w:val="bottom"/>
          </w:tcPr>
          <w:p w:rsidR="00F5653A" w:rsidRPr="00F5653A" w:rsidRDefault="00F5653A" w:rsidP="00297B3C">
            <w:r w:rsidRPr="00F5653A">
              <w:t>1 03 02260 01 0000 110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-447,000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-446,310</w:t>
            </w:r>
          </w:p>
        </w:tc>
      </w:tr>
      <w:tr w:rsidR="00F5653A" w:rsidRPr="00F5653A" w:rsidTr="00297B3C">
        <w:trPr>
          <w:gridAfter w:val="6"/>
          <w:wAfter w:w="1337" w:type="dxa"/>
          <w:trHeight w:val="1133"/>
        </w:trPr>
        <w:tc>
          <w:tcPr>
            <w:tcW w:w="4962" w:type="dxa"/>
            <w:tcBorders>
              <w:top w:val="nil"/>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693" w:type="dxa"/>
            <w:tcBorders>
              <w:top w:val="single" w:sz="4" w:space="0" w:color="000000"/>
              <w:left w:val="nil"/>
              <w:bottom w:val="single" w:sz="4" w:space="0" w:color="000000"/>
              <w:right w:val="single" w:sz="4" w:space="0" w:color="000000"/>
            </w:tcBorders>
            <w:shd w:val="clear" w:color="auto" w:fill="auto"/>
            <w:noWrap/>
            <w:vAlign w:val="bottom"/>
          </w:tcPr>
          <w:p w:rsidR="00F5653A" w:rsidRPr="00F5653A" w:rsidRDefault="00F5653A" w:rsidP="00297B3C">
            <w:r w:rsidRPr="00F5653A">
              <w:t>1 03 02261 01 0000 110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-447,000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-446,310</w:t>
            </w:r>
          </w:p>
        </w:tc>
      </w:tr>
      <w:tr w:rsidR="00F5653A" w:rsidRPr="00F5653A" w:rsidTr="00297B3C">
        <w:trPr>
          <w:gridAfter w:val="6"/>
          <w:wAfter w:w="1337" w:type="dxa"/>
          <w:trHeight w:val="372"/>
        </w:trPr>
        <w:tc>
          <w:tcPr>
            <w:tcW w:w="4962" w:type="dxa"/>
            <w:tcBorders>
              <w:top w:val="nil"/>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pPr>
            <w:r w:rsidRPr="00F5653A">
              <w:t>НАЛОГИ НА СОВОКУПНЫЙ ДОХОД</w:t>
            </w:r>
          </w:p>
        </w:tc>
        <w:tc>
          <w:tcPr>
            <w:tcW w:w="2693" w:type="dxa"/>
            <w:tcBorders>
              <w:top w:val="nil"/>
              <w:left w:val="nil"/>
              <w:bottom w:val="single" w:sz="4" w:space="0" w:color="000000"/>
              <w:right w:val="single" w:sz="4" w:space="0" w:color="000000"/>
            </w:tcBorders>
            <w:shd w:val="clear" w:color="auto" w:fill="auto"/>
            <w:noWrap/>
            <w:vAlign w:val="bottom"/>
            <w:hideMark/>
          </w:tcPr>
          <w:p w:rsidR="00F5653A" w:rsidRPr="00F5653A" w:rsidRDefault="00F5653A" w:rsidP="00297B3C">
            <w:r w:rsidRPr="00F5653A">
              <w:t>1 05 00000 00 0000 000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100,000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99,941</w:t>
            </w:r>
          </w:p>
        </w:tc>
      </w:tr>
      <w:tr w:rsidR="00F5653A" w:rsidRPr="00F5653A" w:rsidTr="00297B3C">
        <w:trPr>
          <w:gridAfter w:val="6"/>
          <w:wAfter w:w="1337" w:type="dxa"/>
          <w:trHeight w:val="342"/>
        </w:trPr>
        <w:tc>
          <w:tcPr>
            <w:tcW w:w="4962" w:type="dxa"/>
            <w:tcBorders>
              <w:top w:val="nil"/>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t>Единый сельскохозяйственный налог</w:t>
            </w:r>
          </w:p>
        </w:tc>
        <w:tc>
          <w:tcPr>
            <w:tcW w:w="2693"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r w:rsidRPr="00F5653A">
              <w:t>1 05 03000 01 0000 110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100,000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99,941</w:t>
            </w:r>
          </w:p>
        </w:tc>
      </w:tr>
      <w:tr w:rsidR="00F5653A" w:rsidRPr="00F5653A" w:rsidTr="00297B3C">
        <w:trPr>
          <w:gridAfter w:val="6"/>
          <w:wAfter w:w="1337" w:type="dxa"/>
          <w:trHeight w:val="342"/>
        </w:trPr>
        <w:tc>
          <w:tcPr>
            <w:tcW w:w="4962" w:type="dxa"/>
            <w:tcBorders>
              <w:top w:val="nil"/>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pPr>
            <w:r w:rsidRPr="00F5653A">
              <w:t>Единый сельскохозяйственный налог</w:t>
            </w:r>
          </w:p>
        </w:tc>
        <w:tc>
          <w:tcPr>
            <w:tcW w:w="2693" w:type="dxa"/>
            <w:tcBorders>
              <w:top w:val="nil"/>
              <w:left w:val="nil"/>
              <w:bottom w:val="single" w:sz="4" w:space="0" w:color="000000"/>
              <w:right w:val="single" w:sz="4" w:space="0" w:color="000000"/>
            </w:tcBorders>
            <w:shd w:val="clear" w:color="auto" w:fill="auto"/>
            <w:noWrap/>
            <w:vAlign w:val="bottom"/>
            <w:hideMark/>
          </w:tcPr>
          <w:p w:rsidR="00F5653A" w:rsidRPr="00F5653A" w:rsidRDefault="00F5653A" w:rsidP="00297B3C">
            <w:r w:rsidRPr="00F5653A">
              <w:t>1 05 03010 01 0000 110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100,000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99,941</w:t>
            </w:r>
          </w:p>
        </w:tc>
      </w:tr>
      <w:tr w:rsidR="00F5653A" w:rsidRPr="00F5653A" w:rsidTr="00297B3C">
        <w:trPr>
          <w:gridAfter w:val="6"/>
          <w:wAfter w:w="1337" w:type="dxa"/>
          <w:trHeight w:val="360"/>
        </w:trPr>
        <w:tc>
          <w:tcPr>
            <w:tcW w:w="4962" w:type="dxa"/>
            <w:tcBorders>
              <w:top w:val="nil"/>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pPr>
            <w:r w:rsidRPr="00F5653A">
              <w:t>НАЛОГИ НА ИМУЩЕСТВО</w:t>
            </w:r>
          </w:p>
        </w:tc>
        <w:tc>
          <w:tcPr>
            <w:tcW w:w="2693" w:type="dxa"/>
            <w:tcBorders>
              <w:top w:val="nil"/>
              <w:left w:val="nil"/>
              <w:bottom w:val="single" w:sz="4" w:space="0" w:color="000000"/>
              <w:right w:val="single" w:sz="4" w:space="0" w:color="000000"/>
            </w:tcBorders>
            <w:shd w:val="clear" w:color="auto" w:fill="auto"/>
            <w:noWrap/>
            <w:vAlign w:val="bottom"/>
            <w:hideMark/>
          </w:tcPr>
          <w:p w:rsidR="00F5653A" w:rsidRPr="00F5653A" w:rsidRDefault="00F5653A" w:rsidP="00297B3C">
            <w:r w:rsidRPr="00F5653A">
              <w:t>1 06 00000 00 0000 000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25115,700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25188,476</w:t>
            </w:r>
          </w:p>
        </w:tc>
      </w:tr>
      <w:tr w:rsidR="00F5653A" w:rsidRPr="00F5653A" w:rsidTr="00297B3C">
        <w:trPr>
          <w:gridAfter w:val="6"/>
          <w:wAfter w:w="1337" w:type="dxa"/>
          <w:trHeight w:val="357"/>
        </w:trPr>
        <w:tc>
          <w:tcPr>
            <w:tcW w:w="4962" w:type="dxa"/>
            <w:tcBorders>
              <w:top w:val="nil"/>
              <w:left w:val="single" w:sz="4" w:space="0" w:color="000000"/>
              <w:bottom w:val="single" w:sz="4" w:space="0" w:color="auto"/>
              <w:right w:val="single" w:sz="4" w:space="0" w:color="000000"/>
            </w:tcBorders>
            <w:shd w:val="clear" w:color="auto" w:fill="auto"/>
            <w:vAlign w:val="center"/>
            <w:hideMark/>
          </w:tcPr>
          <w:p w:rsidR="00F5653A" w:rsidRPr="00F5653A" w:rsidRDefault="00F5653A" w:rsidP="00297B3C">
            <w:pPr>
              <w:jc w:val="both"/>
            </w:pPr>
            <w:r w:rsidRPr="00F5653A">
              <w:t>Налог на имущество физических лиц</w:t>
            </w:r>
          </w:p>
        </w:tc>
        <w:tc>
          <w:tcPr>
            <w:tcW w:w="2693" w:type="dxa"/>
            <w:tcBorders>
              <w:top w:val="nil"/>
              <w:left w:val="nil"/>
              <w:bottom w:val="single" w:sz="4" w:space="0" w:color="auto"/>
              <w:right w:val="single" w:sz="4" w:space="0" w:color="000000"/>
            </w:tcBorders>
            <w:shd w:val="clear" w:color="auto" w:fill="auto"/>
            <w:noWrap/>
            <w:vAlign w:val="bottom"/>
            <w:hideMark/>
          </w:tcPr>
          <w:p w:rsidR="00F5653A" w:rsidRPr="00F5653A" w:rsidRDefault="00F5653A" w:rsidP="00297B3C">
            <w:r w:rsidRPr="00F5653A">
              <w:t>1 06 01000 00 0000 110</w:t>
            </w:r>
          </w:p>
        </w:tc>
        <w:tc>
          <w:tcPr>
            <w:tcW w:w="1418"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5654,600</w:t>
            </w:r>
          </w:p>
        </w:tc>
        <w:tc>
          <w:tcPr>
            <w:tcW w:w="1417"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5689,770</w:t>
            </w:r>
          </w:p>
        </w:tc>
      </w:tr>
      <w:tr w:rsidR="00F5653A" w:rsidRPr="00F5653A" w:rsidTr="00297B3C">
        <w:trPr>
          <w:gridAfter w:val="6"/>
          <w:wAfter w:w="1337" w:type="dxa"/>
          <w:trHeight w:val="1118"/>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53A" w:rsidRPr="00F5653A" w:rsidRDefault="00F5653A" w:rsidP="00297B3C">
            <w:pPr>
              <w:jc w:val="both"/>
            </w:pPr>
            <w:r w:rsidRPr="00F5653A">
              <w:t>Налог на имущество  физических лиц, взимаемый по ставке, применяемой к объекту налогообложения, расположенным в границах сельских поселений</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653A" w:rsidRPr="00F5653A" w:rsidRDefault="00F5653A" w:rsidP="00297B3C">
            <w:r w:rsidRPr="00F5653A">
              <w:t>1 06 01030 10 0000 110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5654,600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5689,770</w:t>
            </w:r>
          </w:p>
        </w:tc>
      </w:tr>
      <w:tr w:rsidR="00F5653A" w:rsidRPr="00F5653A" w:rsidTr="00297B3C">
        <w:trPr>
          <w:gridAfter w:val="6"/>
          <w:wAfter w:w="1337" w:type="dxa"/>
          <w:trHeight w:val="360"/>
        </w:trPr>
        <w:tc>
          <w:tcPr>
            <w:tcW w:w="496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F5653A" w:rsidRPr="00F5653A" w:rsidRDefault="00F5653A" w:rsidP="00297B3C">
            <w:pPr>
              <w:jc w:val="both"/>
            </w:pPr>
            <w:r w:rsidRPr="00F5653A">
              <w:t>Земельный налог</w:t>
            </w:r>
          </w:p>
        </w:tc>
        <w:tc>
          <w:tcPr>
            <w:tcW w:w="2693" w:type="dxa"/>
            <w:tcBorders>
              <w:top w:val="single" w:sz="4" w:space="0" w:color="auto"/>
              <w:left w:val="nil"/>
              <w:bottom w:val="single" w:sz="4" w:space="0" w:color="auto"/>
              <w:right w:val="single" w:sz="4" w:space="0" w:color="000000"/>
            </w:tcBorders>
            <w:shd w:val="clear" w:color="auto" w:fill="auto"/>
            <w:noWrap/>
            <w:vAlign w:val="bottom"/>
            <w:hideMark/>
          </w:tcPr>
          <w:p w:rsidR="00F5653A" w:rsidRPr="00F5653A" w:rsidRDefault="00F5653A" w:rsidP="00297B3C">
            <w:r w:rsidRPr="00F5653A">
              <w:t>1 06 06000 00 0000 110</w:t>
            </w:r>
          </w:p>
        </w:tc>
        <w:tc>
          <w:tcPr>
            <w:tcW w:w="1418"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19461,100</w:t>
            </w:r>
          </w:p>
        </w:tc>
        <w:tc>
          <w:tcPr>
            <w:tcW w:w="1417"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19498,706</w:t>
            </w:r>
          </w:p>
        </w:tc>
      </w:tr>
      <w:tr w:rsidR="00F5653A" w:rsidRPr="00F5653A" w:rsidTr="00297B3C">
        <w:trPr>
          <w:gridAfter w:val="6"/>
          <w:wAfter w:w="1337" w:type="dxa"/>
          <w:trHeight w:val="1268"/>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53A" w:rsidRPr="00F5653A" w:rsidRDefault="00F5653A" w:rsidP="00297B3C">
            <w:pPr>
              <w:jc w:val="both"/>
            </w:pPr>
            <w:r w:rsidRPr="00F5653A">
              <w:t>Земельный налог с организаций, обладающих земельным участком, расположенным в границах сельских поселений</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653A" w:rsidRPr="00F5653A" w:rsidRDefault="00F5653A" w:rsidP="00297B3C">
            <w:r w:rsidRPr="00F5653A">
              <w:t>1 06 06033 10 0000 110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4350,900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4366,243</w:t>
            </w:r>
          </w:p>
        </w:tc>
      </w:tr>
      <w:tr w:rsidR="00F5653A" w:rsidRPr="00F5653A" w:rsidTr="00297B3C">
        <w:trPr>
          <w:gridAfter w:val="6"/>
          <w:wAfter w:w="1337" w:type="dxa"/>
          <w:trHeight w:val="988"/>
        </w:trPr>
        <w:tc>
          <w:tcPr>
            <w:tcW w:w="496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pPr>
            <w:r w:rsidRPr="00F5653A">
              <w:t>Земельный налог с физических лиц, обладающих земельным участком, расположенным в границах сельских поселений</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F5653A" w:rsidRPr="00F5653A" w:rsidRDefault="00F5653A" w:rsidP="00297B3C">
            <w:r w:rsidRPr="00F5653A">
              <w:t>1 06 06043 10 0000 110</w:t>
            </w:r>
          </w:p>
        </w:tc>
        <w:tc>
          <w:tcPr>
            <w:tcW w:w="1418"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15110,200</w:t>
            </w:r>
          </w:p>
        </w:tc>
        <w:tc>
          <w:tcPr>
            <w:tcW w:w="1417"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15132,463</w:t>
            </w:r>
          </w:p>
        </w:tc>
      </w:tr>
      <w:tr w:rsidR="00F5653A" w:rsidRPr="00F5653A" w:rsidTr="00297B3C">
        <w:trPr>
          <w:gridAfter w:val="6"/>
          <w:wAfter w:w="1337" w:type="dxa"/>
          <w:trHeight w:val="276"/>
        </w:trPr>
        <w:tc>
          <w:tcPr>
            <w:tcW w:w="4962"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F5653A" w:rsidRPr="00F5653A" w:rsidRDefault="00F5653A" w:rsidP="00297B3C">
            <w:pPr>
              <w:jc w:val="both"/>
            </w:pPr>
            <w:r w:rsidRPr="00F5653A">
              <w:t>ДОХОДЫ ОТ ИСПОЛЬЗОВАНИЯ ИМУЩЕСТВА, НАХОДЯЩЕГОСЯ В ГОСУДАРСТВЕННОЙ И МУНИЦИПАЛЬНОЙ СОБСТВЕННОСТИ</w:t>
            </w:r>
          </w:p>
        </w:tc>
        <w:tc>
          <w:tcPr>
            <w:tcW w:w="2693" w:type="dxa"/>
            <w:tcBorders>
              <w:top w:val="nil"/>
              <w:left w:val="single" w:sz="4" w:space="0" w:color="000000"/>
              <w:bottom w:val="single" w:sz="4" w:space="0" w:color="auto"/>
              <w:right w:val="single" w:sz="4" w:space="0" w:color="000000"/>
            </w:tcBorders>
            <w:shd w:val="clear" w:color="auto" w:fill="auto"/>
            <w:noWrap/>
            <w:vAlign w:val="bottom"/>
            <w:hideMark/>
          </w:tcPr>
          <w:p w:rsidR="00F5653A" w:rsidRPr="00F5653A" w:rsidRDefault="00F5653A" w:rsidP="00297B3C">
            <w:r w:rsidRPr="00F5653A">
              <w:t>1 11 00000 00 0000 000</w:t>
            </w:r>
          </w:p>
        </w:tc>
        <w:tc>
          <w:tcPr>
            <w:tcW w:w="1418"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305,200</w:t>
            </w:r>
          </w:p>
        </w:tc>
        <w:tc>
          <w:tcPr>
            <w:tcW w:w="1417"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305,306</w:t>
            </w:r>
          </w:p>
        </w:tc>
      </w:tr>
      <w:tr w:rsidR="00F5653A" w:rsidRPr="00F5653A" w:rsidTr="00297B3C">
        <w:trPr>
          <w:gridAfter w:val="6"/>
          <w:wAfter w:w="1337" w:type="dxa"/>
          <w:trHeight w:val="2190"/>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653A" w:rsidRPr="00F5653A" w:rsidRDefault="00F5653A" w:rsidP="00297B3C">
            <w:pPr>
              <w:jc w:val="both"/>
            </w:pPr>
            <w:r w:rsidRPr="00F5653A">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5653A" w:rsidRPr="00F5653A" w:rsidRDefault="00F5653A" w:rsidP="00297B3C">
            <w:r w:rsidRPr="00F5653A">
              <w:t>1 11 05000 00 0000 120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jc w:val="right"/>
            </w:pPr>
            <w:r w:rsidRPr="00F5653A">
              <w:t>69,700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jc w:val="right"/>
            </w:pPr>
            <w:r w:rsidRPr="00F5653A">
              <w:t>69,748</w:t>
            </w:r>
          </w:p>
        </w:tc>
      </w:tr>
      <w:tr w:rsidR="00F5653A" w:rsidRPr="00F5653A" w:rsidTr="00297B3C">
        <w:trPr>
          <w:gridAfter w:val="6"/>
          <w:wAfter w:w="1337" w:type="dxa"/>
          <w:trHeight w:val="2070"/>
        </w:trPr>
        <w:tc>
          <w:tcPr>
            <w:tcW w:w="4962" w:type="dxa"/>
            <w:tcBorders>
              <w:top w:val="single" w:sz="4" w:space="0" w:color="auto"/>
              <w:left w:val="single" w:sz="4" w:space="0" w:color="000000"/>
              <w:bottom w:val="single" w:sz="4" w:space="0" w:color="auto"/>
              <w:right w:val="single" w:sz="4" w:space="0" w:color="000000"/>
            </w:tcBorders>
            <w:shd w:val="clear" w:color="auto" w:fill="auto"/>
            <w:vAlign w:val="center"/>
          </w:tcPr>
          <w:p w:rsidR="00F5653A" w:rsidRPr="00F5653A" w:rsidRDefault="00F5653A" w:rsidP="00297B3C">
            <w:pPr>
              <w:jc w:val="both"/>
            </w:pPr>
            <w:r w:rsidRPr="00F5653A">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693" w:type="dxa"/>
            <w:tcBorders>
              <w:top w:val="single" w:sz="4" w:space="0" w:color="auto"/>
              <w:left w:val="single" w:sz="4" w:space="0" w:color="000000"/>
              <w:bottom w:val="single" w:sz="4" w:space="0" w:color="auto"/>
              <w:right w:val="single" w:sz="4" w:space="0" w:color="000000"/>
            </w:tcBorders>
            <w:shd w:val="clear" w:color="auto" w:fill="auto"/>
            <w:noWrap/>
            <w:vAlign w:val="bottom"/>
          </w:tcPr>
          <w:p w:rsidR="00F5653A" w:rsidRPr="00F5653A" w:rsidRDefault="00F5653A" w:rsidP="00297B3C">
            <w:r w:rsidRPr="00F5653A">
              <w:t>1 11 05030 00 0000 120</w:t>
            </w:r>
          </w:p>
        </w:tc>
        <w:tc>
          <w:tcPr>
            <w:tcW w:w="1418"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69,700</w:t>
            </w:r>
          </w:p>
        </w:tc>
        <w:tc>
          <w:tcPr>
            <w:tcW w:w="1417"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69,748</w:t>
            </w:r>
          </w:p>
        </w:tc>
      </w:tr>
      <w:tr w:rsidR="00F5653A" w:rsidRPr="00F5653A" w:rsidTr="00297B3C">
        <w:trPr>
          <w:gridAfter w:val="6"/>
          <w:wAfter w:w="1337" w:type="dxa"/>
          <w:trHeight w:val="1771"/>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бюджетных и автономных учреждений)</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1 11 05035 10 0000 120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69,700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69,748</w:t>
            </w:r>
          </w:p>
        </w:tc>
      </w:tr>
      <w:tr w:rsidR="00F5653A" w:rsidRPr="00F5653A" w:rsidTr="00297B3C">
        <w:trPr>
          <w:gridAfter w:val="6"/>
          <w:wAfter w:w="1337" w:type="dxa"/>
          <w:trHeight w:val="418"/>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1 11 09000 00 0000 120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235,500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235,558</w:t>
            </w:r>
          </w:p>
        </w:tc>
      </w:tr>
      <w:tr w:rsidR="00F5653A" w:rsidRPr="00F5653A" w:rsidTr="00297B3C">
        <w:trPr>
          <w:gridAfter w:val="6"/>
          <w:wAfter w:w="1337" w:type="dxa"/>
          <w:trHeight w:val="1771"/>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1 11 09040 00 0000 120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51,700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51,717</w:t>
            </w:r>
          </w:p>
        </w:tc>
      </w:tr>
      <w:tr w:rsidR="00F5653A" w:rsidRPr="00F5653A" w:rsidTr="00297B3C">
        <w:trPr>
          <w:gridAfter w:val="6"/>
          <w:wAfter w:w="1337" w:type="dxa"/>
          <w:trHeight w:val="559"/>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t>Прочие доходы от использования имущества и прав,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1 11 09045 10 0000 120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51,700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51,717</w:t>
            </w:r>
          </w:p>
        </w:tc>
      </w:tr>
      <w:tr w:rsidR="00F5653A" w:rsidRPr="00F5653A" w:rsidTr="00297B3C">
        <w:trPr>
          <w:gridAfter w:val="6"/>
          <w:wAfter w:w="1337" w:type="dxa"/>
          <w:trHeight w:val="701"/>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1 11 09080 00 0000 120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183,800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183,841</w:t>
            </w:r>
          </w:p>
        </w:tc>
      </w:tr>
      <w:tr w:rsidR="00F5653A" w:rsidRPr="00F5653A" w:rsidTr="00297B3C">
        <w:trPr>
          <w:gridAfter w:val="6"/>
          <w:wAfter w:w="1337" w:type="dxa"/>
          <w:trHeight w:val="1771"/>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rPr>
                <w:color w:val="000000"/>
              </w:rPr>
            </w:pPr>
            <w:r w:rsidRPr="00F5653A">
              <w:rPr>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1 11 09080 10 0000 120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183,800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183,841</w:t>
            </w:r>
          </w:p>
        </w:tc>
      </w:tr>
      <w:tr w:rsidR="00F5653A" w:rsidRPr="00F5653A" w:rsidTr="00297B3C">
        <w:trPr>
          <w:gridAfter w:val="6"/>
          <w:wAfter w:w="1337" w:type="dxa"/>
          <w:trHeight w:val="985"/>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lastRenderedPageBreak/>
              <w:t>ДОХОДЫ ОТ ОКАЗАНИЯ ПЛАТНЫХ УСЛУГ (РАБОТ) И КОМПЕНСАЦИИ ЗАТРАТ ГОСУДАРСТВА</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1 13 00000 00 0000 000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223,200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223,240</w:t>
            </w:r>
          </w:p>
        </w:tc>
      </w:tr>
      <w:tr w:rsidR="00F5653A" w:rsidRPr="00F5653A" w:rsidTr="00297B3C">
        <w:trPr>
          <w:gridAfter w:val="6"/>
          <w:wAfter w:w="1337" w:type="dxa"/>
          <w:trHeight w:val="559"/>
        </w:trPr>
        <w:tc>
          <w:tcPr>
            <w:tcW w:w="4962" w:type="dxa"/>
            <w:tcBorders>
              <w:top w:val="single" w:sz="4" w:space="0" w:color="auto"/>
              <w:left w:val="single" w:sz="4" w:space="0" w:color="000000"/>
              <w:bottom w:val="single" w:sz="4" w:space="0" w:color="auto"/>
              <w:right w:val="single" w:sz="4" w:space="0" w:color="000000"/>
            </w:tcBorders>
            <w:shd w:val="clear" w:color="auto" w:fill="auto"/>
            <w:vAlign w:val="center"/>
          </w:tcPr>
          <w:p w:rsidR="00F5653A" w:rsidRPr="00F5653A" w:rsidRDefault="00F5653A" w:rsidP="00297B3C">
            <w:pPr>
              <w:jc w:val="both"/>
            </w:pPr>
            <w:r w:rsidRPr="00F5653A">
              <w:t>Доходы от компенсации затрат государства</w:t>
            </w:r>
          </w:p>
        </w:tc>
        <w:tc>
          <w:tcPr>
            <w:tcW w:w="2693" w:type="dxa"/>
            <w:tcBorders>
              <w:top w:val="single" w:sz="4" w:space="0" w:color="auto"/>
              <w:left w:val="single" w:sz="4" w:space="0" w:color="000000"/>
              <w:bottom w:val="single" w:sz="4" w:space="0" w:color="auto"/>
              <w:right w:val="single" w:sz="4" w:space="0" w:color="000000"/>
            </w:tcBorders>
            <w:shd w:val="clear" w:color="auto" w:fill="auto"/>
            <w:noWrap/>
            <w:vAlign w:val="bottom"/>
          </w:tcPr>
          <w:p w:rsidR="00F5653A" w:rsidRPr="00F5653A" w:rsidRDefault="00F5653A" w:rsidP="00297B3C">
            <w:r w:rsidRPr="00F5653A">
              <w:t>1 13 02000 00 0000 130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223,200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223,240</w:t>
            </w:r>
          </w:p>
        </w:tc>
      </w:tr>
      <w:tr w:rsidR="00F5653A" w:rsidRPr="00F5653A" w:rsidTr="00297B3C">
        <w:trPr>
          <w:gridAfter w:val="6"/>
          <w:wAfter w:w="1337" w:type="dxa"/>
          <w:trHeight w:val="836"/>
        </w:trPr>
        <w:tc>
          <w:tcPr>
            <w:tcW w:w="4962" w:type="dxa"/>
            <w:tcBorders>
              <w:top w:val="nil"/>
              <w:left w:val="single" w:sz="4" w:space="0" w:color="000000"/>
              <w:bottom w:val="single" w:sz="4" w:space="0" w:color="auto"/>
              <w:right w:val="single" w:sz="4" w:space="0" w:color="000000"/>
            </w:tcBorders>
            <w:shd w:val="clear" w:color="auto" w:fill="auto"/>
            <w:vAlign w:val="center"/>
          </w:tcPr>
          <w:p w:rsidR="00F5653A" w:rsidRPr="00F5653A" w:rsidRDefault="00F5653A" w:rsidP="00297B3C">
            <w:pPr>
              <w:jc w:val="both"/>
            </w:pPr>
            <w:r w:rsidRPr="00F5653A">
              <w:t>Доходы, поступающие в порядке возмещения расходов, понесенных в связи с эксплуатацией имущества</w:t>
            </w:r>
          </w:p>
        </w:tc>
        <w:tc>
          <w:tcPr>
            <w:tcW w:w="2693" w:type="dxa"/>
            <w:tcBorders>
              <w:top w:val="nil"/>
              <w:left w:val="single" w:sz="4" w:space="0" w:color="000000"/>
              <w:bottom w:val="single" w:sz="4" w:space="0" w:color="auto"/>
              <w:right w:val="single" w:sz="4" w:space="0" w:color="000000"/>
            </w:tcBorders>
            <w:shd w:val="clear" w:color="auto" w:fill="auto"/>
            <w:noWrap/>
            <w:vAlign w:val="bottom"/>
          </w:tcPr>
          <w:p w:rsidR="00F5653A" w:rsidRPr="00F5653A" w:rsidRDefault="00F5653A" w:rsidP="00297B3C">
            <w:r w:rsidRPr="00F5653A">
              <w:t>1 13 02060 00 0000 130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223,200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223,240</w:t>
            </w:r>
          </w:p>
        </w:tc>
      </w:tr>
      <w:tr w:rsidR="00F5653A" w:rsidRPr="00F5653A" w:rsidTr="00297B3C">
        <w:trPr>
          <w:gridAfter w:val="6"/>
          <w:wAfter w:w="1337" w:type="dxa"/>
          <w:trHeight w:val="1122"/>
        </w:trPr>
        <w:tc>
          <w:tcPr>
            <w:tcW w:w="4962" w:type="dxa"/>
            <w:tcBorders>
              <w:top w:val="nil"/>
              <w:left w:val="single" w:sz="4" w:space="0" w:color="000000"/>
              <w:bottom w:val="single" w:sz="4" w:space="0" w:color="auto"/>
              <w:right w:val="single" w:sz="4" w:space="0" w:color="000000"/>
            </w:tcBorders>
            <w:shd w:val="clear" w:color="auto" w:fill="auto"/>
            <w:vAlign w:val="center"/>
          </w:tcPr>
          <w:p w:rsidR="00F5653A" w:rsidRPr="00F5653A" w:rsidRDefault="00F5653A" w:rsidP="00297B3C">
            <w:pPr>
              <w:jc w:val="both"/>
            </w:pPr>
            <w:r w:rsidRPr="00F5653A">
              <w:t>Доходы, поступающие в порядке возмещения расходов, понесенных в связи с эксплуатацией имущества сельских поселений</w:t>
            </w:r>
          </w:p>
        </w:tc>
        <w:tc>
          <w:tcPr>
            <w:tcW w:w="2693" w:type="dxa"/>
            <w:tcBorders>
              <w:top w:val="nil"/>
              <w:left w:val="single" w:sz="4" w:space="0" w:color="000000"/>
              <w:bottom w:val="single" w:sz="4" w:space="0" w:color="auto"/>
              <w:right w:val="single" w:sz="4" w:space="0" w:color="000000"/>
            </w:tcBorders>
            <w:shd w:val="clear" w:color="auto" w:fill="auto"/>
            <w:noWrap/>
            <w:vAlign w:val="bottom"/>
          </w:tcPr>
          <w:p w:rsidR="00F5653A" w:rsidRPr="00F5653A" w:rsidRDefault="00F5653A" w:rsidP="00297B3C">
            <w:r w:rsidRPr="00F5653A">
              <w:t>1 13 02065 10 0000 130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223,200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223,240</w:t>
            </w:r>
          </w:p>
        </w:tc>
      </w:tr>
      <w:tr w:rsidR="00F5653A" w:rsidRPr="00F5653A" w:rsidTr="00297B3C">
        <w:trPr>
          <w:gridAfter w:val="6"/>
          <w:wAfter w:w="1337" w:type="dxa"/>
          <w:trHeight w:val="75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53A" w:rsidRPr="00F5653A" w:rsidRDefault="00F5653A" w:rsidP="00297B3C">
            <w:pPr>
              <w:jc w:val="both"/>
            </w:pPr>
            <w:r w:rsidRPr="00F5653A">
              <w:t>ДОХОДЫ ОТ ПРОДАЖИ МАТЕРИАЛЬНЫХ И НЕМАТЕРИАЛЬНЫХ АКТИВОВ</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653A" w:rsidRPr="00F5653A" w:rsidRDefault="00F5653A" w:rsidP="00297B3C">
            <w:r w:rsidRPr="00F5653A">
              <w:t>1 14 00000 00 0000 000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616,300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618,244</w:t>
            </w:r>
          </w:p>
        </w:tc>
      </w:tr>
      <w:tr w:rsidR="00F5653A" w:rsidRPr="00F5653A" w:rsidTr="00297B3C">
        <w:trPr>
          <w:gridAfter w:val="6"/>
          <w:wAfter w:w="1337" w:type="dxa"/>
          <w:trHeight w:val="418"/>
        </w:trPr>
        <w:tc>
          <w:tcPr>
            <w:tcW w:w="496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F5653A" w:rsidRPr="00F5653A" w:rsidRDefault="00F5653A" w:rsidP="00297B3C">
            <w:pPr>
              <w:jc w:val="both"/>
            </w:pPr>
            <w:r w:rsidRPr="00F5653A">
              <w:t>Доходы от реализации имущества, находящегося в государственной и муниципальной собственности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2693" w:type="dxa"/>
            <w:tcBorders>
              <w:top w:val="single" w:sz="4" w:space="0" w:color="auto"/>
              <w:left w:val="nil"/>
              <w:bottom w:val="single" w:sz="4" w:space="0" w:color="auto"/>
              <w:right w:val="single" w:sz="4" w:space="0" w:color="000000"/>
            </w:tcBorders>
            <w:shd w:val="clear" w:color="auto" w:fill="auto"/>
            <w:noWrap/>
            <w:vAlign w:val="bottom"/>
            <w:hideMark/>
          </w:tcPr>
          <w:p w:rsidR="00F5653A" w:rsidRPr="00F5653A" w:rsidRDefault="00F5653A" w:rsidP="00297B3C">
            <w:r w:rsidRPr="00F5653A">
              <w:t>1 14 02000 00 0000 000</w:t>
            </w:r>
          </w:p>
        </w:tc>
        <w:tc>
          <w:tcPr>
            <w:tcW w:w="1418"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35,300</w:t>
            </w:r>
          </w:p>
        </w:tc>
        <w:tc>
          <w:tcPr>
            <w:tcW w:w="1417"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37,355</w:t>
            </w:r>
          </w:p>
        </w:tc>
      </w:tr>
      <w:tr w:rsidR="00F5653A" w:rsidRPr="00F5653A" w:rsidTr="00297B3C">
        <w:trPr>
          <w:gridAfter w:val="6"/>
          <w:wAfter w:w="1337" w:type="dxa"/>
          <w:trHeight w:val="240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53A" w:rsidRPr="00F5653A" w:rsidRDefault="00F5653A" w:rsidP="00297B3C">
            <w:pPr>
              <w:jc w:val="both"/>
            </w:pPr>
            <w:r w:rsidRPr="00F5653A">
              <w:t>Доходы от реализации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653A" w:rsidRPr="00F5653A" w:rsidRDefault="00F5653A" w:rsidP="00297B3C">
            <w:r w:rsidRPr="00F5653A">
              <w:t>1 14 02053 10 0000 440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35,300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37,355</w:t>
            </w:r>
          </w:p>
        </w:tc>
      </w:tr>
      <w:tr w:rsidR="00F5653A" w:rsidRPr="00F5653A" w:rsidTr="00297B3C">
        <w:trPr>
          <w:gridAfter w:val="6"/>
          <w:wAfter w:w="1337" w:type="dxa"/>
          <w:trHeight w:val="892"/>
        </w:trPr>
        <w:tc>
          <w:tcPr>
            <w:tcW w:w="4962" w:type="dxa"/>
            <w:tcBorders>
              <w:top w:val="single" w:sz="4" w:space="0" w:color="auto"/>
              <w:left w:val="single" w:sz="4" w:space="0" w:color="000000"/>
              <w:bottom w:val="single" w:sz="4" w:space="0" w:color="auto"/>
              <w:right w:val="single" w:sz="4" w:space="0" w:color="000000"/>
            </w:tcBorders>
            <w:shd w:val="clear" w:color="auto" w:fill="auto"/>
            <w:vAlign w:val="center"/>
          </w:tcPr>
          <w:p w:rsidR="00F5653A" w:rsidRPr="00F5653A" w:rsidRDefault="00F5653A" w:rsidP="00297B3C">
            <w:pPr>
              <w:jc w:val="both"/>
            </w:pPr>
            <w:r w:rsidRPr="00F5653A">
              <w:t>Доходы от продажи земельных участков, находящихся в государственной и муниципальной собственности</w:t>
            </w:r>
          </w:p>
        </w:tc>
        <w:tc>
          <w:tcPr>
            <w:tcW w:w="2693"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r w:rsidRPr="00F5653A">
              <w:t>1 14 06000 00 0000 430</w:t>
            </w:r>
          </w:p>
        </w:tc>
        <w:tc>
          <w:tcPr>
            <w:tcW w:w="1418"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581,000</w:t>
            </w:r>
          </w:p>
        </w:tc>
        <w:tc>
          <w:tcPr>
            <w:tcW w:w="1417"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580,889</w:t>
            </w:r>
          </w:p>
        </w:tc>
      </w:tr>
      <w:tr w:rsidR="00F5653A" w:rsidRPr="00F5653A" w:rsidTr="00297B3C">
        <w:trPr>
          <w:gridAfter w:val="6"/>
          <w:wAfter w:w="1337" w:type="dxa"/>
          <w:trHeight w:val="276"/>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rPr>
                <w:color w:val="000000"/>
              </w:rPr>
              <w:t>Доходы от продажи земельных участков, находящихся в собственности сельских поселений (за исключением земельных участков бюджетных и автономных учреждений)</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1 14 06025 10 0000 430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581,00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580,889</w:t>
            </w:r>
          </w:p>
        </w:tc>
      </w:tr>
      <w:tr w:rsidR="00F5653A" w:rsidRPr="00F5653A" w:rsidTr="00297B3C">
        <w:trPr>
          <w:gridAfter w:val="6"/>
          <w:wAfter w:w="1337" w:type="dxa"/>
          <w:trHeight w:val="342"/>
        </w:trPr>
        <w:tc>
          <w:tcPr>
            <w:tcW w:w="4962"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F5653A" w:rsidRPr="00F5653A" w:rsidRDefault="00F5653A" w:rsidP="00297B3C">
            <w:pPr>
              <w:jc w:val="both"/>
            </w:pPr>
            <w:r w:rsidRPr="00F5653A">
              <w:t>ШТРАФЫ, САНКЦИИ, ВОЗМЕЩЕНИЕ УЩЕРБА</w:t>
            </w:r>
          </w:p>
        </w:tc>
        <w:tc>
          <w:tcPr>
            <w:tcW w:w="2693" w:type="dxa"/>
            <w:tcBorders>
              <w:top w:val="single" w:sz="4" w:space="0" w:color="auto"/>
              <w:left w:val="nil"/>
              <w:bottom w:val="single" w:sz="4" w:space="0" w:color="auto"/>
              <w:right w:val="single" w:sz="4" w:space="0" w:color="000000"/>
            </w:tcBorders>
            <w:shd w:val="clear" w:color="auto" w:fill="auto"/>
            <w:noWrap/>
            <w:vAlign w:val="bottom"/>
            <w:hideMark/>
          </w:tcPr>
          <w:p w:rsidR="00F5653A" w:rsidRPr="00F5653A" w:rsidRDefault="00F5653A" w:rsidP="00297B3C">
            <w:r w:rsidRPr="00F5653A">
              <w:t>1 16 00000 00 0000 000</w:t>
            </w:r>
          </w:p>
        </w:tc>
        <w:tc>
          <w:tcPr>
            <w:tcW w:w="1418"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-10,000</w:t>
            </w:r>
          </w:p>
        </w:tc>
        <w:tc>
          <w:tcPr>
            <w:tcW w:w="1417"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-10,000</w:t>
            </w:r>
          </w:p>
        </w:tc>
      </w:tr>
      <w:tr w:rsidR="00F5653A" w:rsidRPr="00F5653A" w:rsidTr="00297B3C">
        <w:trPr>
          <w:gridAfter w:val="6"/>
          <w:wAfter w:w="1337" w:type="dxa"/>
          <w:trHeight w:val="342"/>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53A" w:rsidRPr="00F5653A" w:rsidRDefault="00F5653A" w:rsidP="00297B3C">
            <w:pPr>
              <w:jc w:val="both"/>
            </w:pPr>
            <w:r w:rsidRPr="00F5653A">
              <w:t>Платежи в целях возмещения причиненного ущерба (убытков)</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653A" w:rsidRPr="00F5653A" w:rsidRDefault="00F5653A" w:rsidP="00297B3C">
            <w:r w:rsidRPr="00F5653A">
              <w:t xml:space="preserve">1 16 10000 00 0000 140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-10,000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-10,000</w:t>
            </w:r>
          </w:p>
        </w:tc>
      </w:tr>
      <w:tr w:rsidR="00F5653A" w:rsidRPr="00F5653A" w:rsidTr="00297B3C">
        <w:trPr>
          <w:gridAfter w:val="6"/>
          <w:wAfter w:w="1337" w:type="dxa"/>
          <w:trHeight w:val="342"/>
        </w:trPr>
        <w:tc>
          <w:tcPr>
            <w:tcW w:w="496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pPr>
            <w:r w:rsidRPr="00F5653A">
              <w:rPr>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693"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r w:rsidRPr="00F5653A">
              <w:t>1 16 10120 00 0000 140</w:t>
            </w:r>
          </w:p>
        </w:tc>
        <w:tc>
          <w:tcPr>
            <w:tcW w:w="1418"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-10,000</w:t>
            </w:r>
          </w:p>
        </w:tc>
        <w:tc>
          <w:tcPr>
            <w:tcW w:w="1417"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-10,000</w:t>
            </w:r>
          </w:p>
        </w:tc>
      </w:tr>
      <w:tr w:rsidR="00F5653A" w:rsidRPr="00F5653A" w:rsidTr="00297B3C">
        <w:trPr>
          <w:gridAfter w:val="6"/>
          <w:wAfter w:w="1337" w:type="dxa"/>
          <w:trHeight w:val="70"/>
        </w:trPr>
        <w:tc>
          <w:tcPr>
            <w:tcW w:w="4962" w:type="dxa"/>
            <w:tcBorders>
              <w:top w:val="nil"/>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pPr>
            <w:r w:rsidRPr="00F5653A">
              <w:rPr>
                <w:color w:val="000000"/>
              </w:rPr>
              <w:t>Доходы от денежных взысканий (штрафов), поступающих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693" w:type="dxa"/>
            <w:tcBorders>
              <w:top w:val="nil"/>
              <w:left w:val="nil"/>
              <w:bottom w:val="single" w:sz="4" w:space="0" w:color="000000"/>
              <w:right w:val="single" w:sz="4" w:space="0" w:color="000000"/>
            </w:tcBorders>
            <w:shd w:val="clear" w:color="auto" w:fill="auto"/>
            <w:noWrap/>
            <w:vAlign w:val="bottom"/>
            <w:hideMark/>
          </w:tcPr>
          <w:p w:rsidR="00F5653A" w:rsidRPr="00F5653A" w:rsidRDefault="00F5653A" w:rsidP="00297B3C">
            <w:r w:rsidRPr="00F5653A">
              <w:t>1 16 10123 01 0000 140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-10,000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-10,000</w:t>
            </w:r>
          </w:p>
        </w:tc>
      </w:tr>
      <w:tr w:rsidR="00F5653A" w:rsidRPr="00F5653A" w:rsidTr="00297B3C">
        <w:trPr>
          <w:gridAfter w:val="6"/>
          <w:wAfter w:w="1337" w:type="dxa"/>
          <w:trHeight w:val="253"/>
        </w:trPr>
        <w:tc>
          <w:tcPr>
            <w:tcW w:w="4962" w:type="dxa"/>
            <w:tcBorders>
              <w:top w:val="nil"/>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rPr>
                <w:color w:val="000000"/>
              </w:rPr>
            </w:pPr>
            <w:r w:rsidRPr="00F5653A">
              <w:rPr>
                <w:color w:val="000000"/>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сельских поселений за исключением </w:t>
            </w:r>
            <w:r w:rsidRPr="00F5653A">
              <w:rPr>
                <w:color w:val="000000"/>
              </w:rPr>
              <w:lastRenderedPageBreak/>
              <w:t>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2693" w:type="dxa"/>
            <w:tcBorders>
              <w:top w:val="nil"/>
              <w:left w:val="nil"/>
              <w:bottom w:val="single" w:sz="4" w:space="0" w:color="000000"/>
              <w:right w:val="single" w:sz="4" w:space="0" w:color="000000"/>
            </w:tcBorders>
            <w:shd w:val="clear" w:color="auto" w:fill="auto"/>
            <w:noWrap/>
            <w:vAlign w:val="bottom"/>
            <w:hideMark/>
          </w:tcPr>
          <w:p w:rsidR="00F5653A" w:rsidRPr="00F5653A" w:rsidRDefault="00F5653A" w:rsidP="00297B3C">
            <w:r w:rsidRPr="00F5653A">
              <w:lastRenderedPageBreak/>
              <w:t>1 16 10123 01 0101 140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-10,000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-10,000</w:t>
            </w:r>
          </w:p>
        </w:tc>
      </w:tr>
      <w:tr w:rsidR="00F5653A" w:rsidRPr="00F5653A" w:rsidTr="00297B3C">
        <w:trPr>
          <w:gridAfter w:val="6"/>
          <w:wAfter w:w="1337" w:type="dxa"/>
          <w:trHeight w:val="360"/>
        </w:trPr>
        <w:tc>
          <w:tcPr>
            <w:tcW w:w="4962" w:type="dxa"/>
            <w:tcBorders>
              <w:top w:val="nil"/>
              <w:left w:val="single" w:sz="4" w:space="0" w:color="000000"/>
              <w:bottom w:val="single" w:sz="4" w:space="0" w:color="000000"/>
              <w:right w:val="single" w:sz="4" w:space="0" w:color="000000"/>
            </w:tcBorders>
            <w:shd w:val="clear" w:color="auto" w:fill="FFFFFF"/>
            <w:vAlign w:val="center"/>
            <w:hideMark/>
          </w:tcPr>
          <w:p w:rsidR="00F5653A" w:rsidRPr="00F5653A" w:rsidRDefault="00F5653A" w:rsidP="00297B3C">
            <w:pPr>
              <w:jc w:val="both"/>
              <w:rPr>
                <w:b/>
                <w:bCs/>
              </w:rPr>
            </w:pPr>
            <w:r w:rsidRPr="00F5653A">
              <w:rPr>
                <w:b/>
                <w:bCs/>
              </w:rPr>
              <w:lastRenderedPageBreak/>
              <w:t>БЕЗВОЗМЕЗДНЫЕ ПОСТУПЛЕНИЯ</w:t>
            </w:r>
          </w:p>
        </w:tc>
        <w:tc>
          <w:tcPr>
            <w:tcW w:w="2693"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rPr>
                <w:b/>
                <w:bCs/>
              </w:rPr>
            </w:pPr>
            <w:r w:rsidRPr="00F5653A">
              <w:rPr>
                <w:b/>
                <w:bCs/>
              </w:rPr>
              <w:t>2 00 00000 00 0000 000</w:t>
            </w:r>
          </w:p>
        </w:tc>
        <w:tc>
          <w:tcPr>
            <w:tcW w:w="1418"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right"/>
              <w:rPr>
                <w:b/>
                <w:bCs/>
              </w:rPr>
            </w:pPr>
            <w:r w:rsidRPr="00F5653A">
              <w:rPr>
                <w:b/>
                <w:bCs/>
              </w:rPr>
              <w:t>87086,904</w:t>
            </w:r>
          </w:p>
        </w:tc>
        <w:tc>
          <w:tcPr>
            <w:tcW w:w="1417"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right"/>
              <w:rPr>
                <w:b/>
                <w:bCs/>
              </w:rPr>
            </w:pPr>
            <w:r w:rsidRPr="00F5653A">
              <w:rPr>
                <w:b/>
                <w:bCs/>
              </w:rPr>
              <w:t>87086,888</w:t>
            </w:r>
          </w:p>
        </w:tc>
      </w:tr>
      <w:tr w:rsidR="00F5653A" w:rsidRPr="00F5653A" w:rsidTr="00297B3C">
        <w:trPr>
          <w:gridAfter w:val="6"/>
          <w:wAfter w:w="1337" w:type="dxa"/>
          <w:trHeight w:val="720"/>
        </w:trPr>
        <w:tc>
          <w:tcPr>
            <w:tcW w:w="4962" w:type="dxa"/>
            <w:tcBorders>
              <w:top w:val="nil"/>
              <w:left w:val="single" w:sz="4" w:space="0" w:color="000000"/>
              <w:bottom w:val="single" w:sz="4" w:space="0" w:color="auto"/>
              <w:right w:val="single" w:sz="4" w:space="0" w:color="000000"/>
            </w:tcBorders>
            <w:shd w:val="clear" w:color="auto" w:fill="auto"/>
            <w:vAlign w:val="center"/>
            <w:hideMark/>
          </w:tcPr>
          <w:p w:rsidR="00F5653A" w:rsidRPr="00F5653A" w:rsidRDefault="00F5653A" w:rsidP="00297B3C">
            <w:pPr>
              <w:jc w:val="both"/>
            </w:pPr>
            <w:r w:rsidRPr="00F5653A">
              <w:t>БЕЗВОЗМЕЗДНЫЕ ПОСТУПЛЕНИЯ ОТ ДРУГИХ БЮДЖЕТОВ БЮДЖЕТНОЙ СИСТЕМЫ РОССИЙСКОЙ ФЕДЕРАЦИИ</w:t>
            </w:r>
          </w:p>
        </w:tc>
        <w:tc>
          <w:tcPr>
            <w:tcW w:w="2693" w:type="dxa"/>
            <w:tcBorders>
              <w:top w:val="nil"/>
              <w:left w:val="nil"/>
              <w:bottom w:val="single" w:sz="4" w:space="0" w:color="auto"/>
              <w:right w:val="single" w:sz="4" w:space="0" w:color="000000"/>
            </w:tcBorders>
            <w:shd w:val="clear" w:color="auto" w:fill="auto"/>
            <w:noWrap/>
            <w:vAlign w:val="bottom"/>
            <w:hideMark/>
          </w:tcPr>
          <w:p w:rsidR="00F5653A" w:rsidRPr="00F5653A" w:rsidRDefault="00F5653A" w:rsidP="00297B3C">
            <w:r w:rsidRPr="00F5653A">
              <w:t>2 02 00000 00 0000 000</w:t>
            </w:r>
          </w:p>
        </w:tc>
        <w:tc>
          <w:tcPr>
            <w:tcW w:w="1418"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rPr>
                <w:bCs/>
              </w:rPr>
            </w:pPr>
            <w:r w:rsidRPr="00F5653A">
              <w:rPr>
                <w:bCs/>
              </w:rPr>
              <w:t>87086,904</w:t>
            </w:r>
          </w:p>
        </w:tc>
        <w:tc>
          <w:tcPr>
            <w:tcW w:w="1417"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rPr>
                <w:bCs/>
              </w:rPr>
            </w:pPr>
            <w:r w:rsidRPr="00F5653A">
              <w:rPr>
                <w:bCs/>
              </w:rPr>
              <w:t>87086,888</w:t>
            </w:r>
          </w:p>
        </w:tc>
      </w:tr>
      <w:tr w:rsidR="00F5653A" w:rsidRPr="00F5653A" w:rsidTr="00297B3C">
        <w:trPr>
          <w:gridAfter w:val="6"/>
          <w:wAfter w:w="1337" w:type="dxa"/>
          <w:trHeight w:val="74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653A" w:rsidRPr="00F5653A" w:rsidRDefault="00F5653A" w:rsidP="00297B3C">
            <w:pPr>
              <w:jc w:val="both"/>
            </w:pPr>
            <w:r w:rsidRPr="00F5653A">
              <w:t>Дотации бюджетам субъектов Российской Федерации и муниципальных образований</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653A" w:rsidRPr="00F5653A" w:rsidRDefault="00F5653A" w:rsidP="00297B3C">
            <w:r w:rsidRPr="00F5653A">
              <w:t>2 02 10000 00 0000 150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4945,100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4945,100</w:t>
            </w:r>
          </w:p>
        </w:tc>
      </w:tr>
      <w:tr w:rsidR="00F5653A" w:rsidRPr="00F5653A" w:rsidTr="00297B3C">
        <w:trPr>
          <w:gridAfter w:val="6"/>
          <w:wAfter w:w="1337" w:type="dxa"/>
          <w:trHeight w:val="657"/>
        </w:trPr>
        <w:tc>
          <w:tcPr>
            <w:tcW w:w="4962" w:type="dxa"/>
            <w:tcBorders>
              <w:top w:val="single" w:sz="4" w:space="0" w:color="auto"/>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t>Дотации на выравнивание бюджетной обеспеченности</w:t>
            </w:r>
          </w:p>
        </w:tc>
        <w:tc>
          <w:tcPr>
            <w:tcW w:w="2693"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r w:rsidRPr="00F5653A">
              <w:t>2 02 15001 00 0000 150</w:t>
            </w:r>
          </w:p>
        </w:tc>
        <w:tc>
          <w:tcPr>
            <w:tcW w:w="1418"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4817,800</w:t>
            </w:r>
          </w:p>
        </w:tc>
        <w:tc>
          <w:tcPr>
            <w:tcW w:w="1417"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4817,800</w:t>
            </w:r>
          </w:p>
        </w:tc>
      </w:tr>
      <w:tr w:rsidR="00F5653A" w:rsidRPr="00F5653A" w:rsidTr="00297B3C">
        <w:trPr>
          <w:gridAfter w:val="6"/>
          <w:wAfter w:w="1337" w:type="dxa"/>
          <w:trHeight w:val="657"/>
        </w:trPr>
        <w:tc>
          <w:tcPr>
            <w:tcW w:w="4962" w:type="dxa"/>
            <w:tcBorders>
              <w:top w:val="nil"/>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pPr>
            <w:r w:rsidRPr="00F5653A">
              <w:t>Дотации бюджетам сельских поселений на выравнивание бюджетной обеспеченности</w:t>
            </w:r>
          </w:p>
        </w:tc>
        <w:tc>
          <w:tcPr>
            <w:tcW w:w="2693" w:type="dxa"/>
            <w:tcBorders>
              <w:top w:val="nil"/>
              <w:left w:val="nil"/>
              <w:bottom w:val="single" w:sz="4" w:space="0" w:color="000000"/>
              <w:right w:val="single" w:sz="4" w:space="0" w:color="000000"/>
            </w:tcBorders>
            <w:shd w:val="clear" w:color="auto" w:fill="auto"/>
            <w:noWrap/>
            <w:vAlign w:val="bottom"/>
            <w:hideMark/>
          </w:tcPr>
          <w:p w:rsidR="00F5653A" w:rsidRPr="00F5653A" w:rsidRDefault="00F5653A" w:rsidP="00297B3C">
            <w:r w:rsidRPr="00F5653A">
              <w:t>2 02 15001 10 0000 150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4817,800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4817,800</w:t>
            </w:r>
          </w:p>
        </w:tc>
      </w:tr>
      <w:tr w:rsidR="00F5653A" w:rsidRPr="00F5653A" w:rsidTr="00297B3C">
        <w:trPr>
          <w:gridAfter w:val="6"/>
          <w:wAfter w:w="1337" w:type="dxa"/>
          <w:trHeight w:val="657"/>
        </w:trPr>
        <w:tc>
          <w:tcPr>
            <w:tcW w:w="4962" w:type="dxa"/>
            <w:tcBorders>
              <w:top w:val="nil"/>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pPr>
            <w:r w:rsidRPr="00F5653A">
              <w:t>Дотации бюджетам сельских поселений на выравнивание бюджетной обеспеченности за счет средств бюджетов субъектов</w:t>
            </w:r>
          </w:p>
        </w:tc>
        <w:tc>
          <w:tcPr>
            <w:tcW w:w="2693" w:type="dxa"/>
            <w:tcBorders>
              <w:top w:val="nil"/>
              <w:left w:val="nil"/>
              <w:bottom w:val="single" w:sz="4" w:space="0" w:color="000000"/>
              <w:right w:val="single" w:sz="4" w:space="0" w:color="000000"/>
            </w:tcBorders>
            <w:shd w:val="clear" w:color="auto" w:fill="auto"/>
            <w:noWrap/>
            <w:vAlign w:val="bottom"/>
            <w:hideMark/>
          </w:tcPr>
          <w:p w:rsidR="00F5653A" w:rsidRPr="00F5653A" w:rsidRDefault="00F5653A" w:rsidP="00297B3C">
            <w:r w:rsidRPr="00F5653A">
              <w:t>2 02 15001 10 0001 150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4817,800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4817,800</w:t>
            </w:r>
          </w:p>
        </w:tc>
      </w:tr>
      <w:tr w:rsidR="00F5653A" w:rsidRPr="00F5653A" w:rsidTr="00297B3C">
        <w:trPr>
          <w:gridAfter w:val="6"/>
          <w:wAfter w:w="1337" w:type="dxa"/>
          <w:trHeight w:val="401"/>
        </w:trPr>
        <w:tc>
          <w:tcPr>
            <w:tcW w:w="4962" w:type="dxa"/>
            <w:tcBorders>
              <w:top w:val="nil"/>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t>Прочие дотации</w:t>
            </w:r>
          </w:p>
        </w:tc>
        <w:tc>
          <w:tcPr>
            <w:tcW w:w="2693"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r w:rsidRPr="00F5653A">
              <w:t>2 02 19999 00 0000 150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127,300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127,300</w:t>
            </w:r>
          </w:p>
        </w:tc>
      </w:tr>
      <w:tr w:rsidR="00F5653A" w:rsidRPr="00F5653A" w:rsidTr="00297B3C">
        <w:trPr>
          <w:gridAfter w:val="6"/>
          <w:wAfter w:w="1337" w:type="dxa"/>
          <w:trHeight w:val="657"/>
        </w:trPr>
        <w:tc>
          <w:tcPr>
            <w:tcW w:w="4962" w:type="dxa"/>
            <w:tcBorders>
              <w:top w:val="nil"/>
              <w:left w:val="single" w:sz="4" w:space="0" w:color="000000"/>
              <w:bottom w:val="single" w:sz="4" w:space="0" w:color="auto"/>
              <w:right w:val="single" w:sz="4" w:space="0" w:color="000000"/>
            </w:tcBorders>
            <w:shd w:val="clear" w:color="auto" w:fill="auto"/>
            <w:vAlign w:val="center"/>
          </w:tcPr>
          <w:p w:rsidR="00F5653A" w:rsidRPr="00F5653A" w:rsidRDefault="00F5653A" w:rsidP="00297B3C">
            <w:pPr>
              <w:jc w:val="both"/>
            </w:pPr>
            <w:r w:rsidRPr="00F5653A">
              <w:t>Прочие дотации бюджетам сельских поселений</w:t>
            </w:r>
          </w:p>
        </w:tc>
        <w:tc>
          <w:tcPr>
            <w:tcW w:w="2693"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r w:rsidRPr="00F5653A">
              <w:t>2 02 19999 10 0000 150</w:t>
            </w:r>
          </w:p>
        </w:tc>
        <w:tc>
          <w:tcPr>
            <w:tcW w:w="1418"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127,300</w:t>
            </w:r>
          </w:p>
        </w:tc>
        <w:tc>
          <w:tcPr>
            <w:tcW w:w="1417"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127,300</w:t>
            </w:r>
          </w:p>
        </w:tc>
      </w:tr>
      <w:tr w:rsidR="00F5653A" w:rsidRPr="00F5653A" w:rsidTr="00297B3C">
        <w:trPr>
          <w:gridAfter w:val="6"/>
          <w:wAfter w:w="1337" w:type="dxa"/>
          <w:trHeight w:val="65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rPr>
                <w:color w:val="000000"/>
              </w:rPr>
              <w:t>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2 02 19999 10 9101 150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127,300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127,300</w:t>
            </w:r>
          </w:p>
        </w:tc>
      </w:tr>
      <w:tr w:rsidR="00F5653A" w:rsidRPr="00F5653A" w:rsidTr="00297B3C">
        <w:trPr>
          <w:gridAfter w:val="6"/>
          <w:wAfter w:w="1337" w:type="dxa"/>
          <w:trHeight w:val="717"/>
        </w:trPr>
        <w:tc>
          <w:tcPr>
            <w:tcW w:w="496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pPr>
            <w:r w:rsidRPr="00F5653A">
              <w:t>Субсидии бюджетам бюджетной системы Российской Федерации (межбюджетные субсидии)</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F5653A" w:rsidRPr="00F5653A" w:rsidRDefault="00F5653A" w:rsidP="00297B3C">
            <w:r w:rsidRPr="00F5653A">
              <w:t>2 02 20000 00 0000 150</w:t>
            </w:r>
          </w:p>
        </w:tc>
        <w:tc>
          <w:tcPr>
            <w:tcW w:w="1418"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82115,554</w:t>
            </w:r>
          </w:p>
        </w:tc>
        <w:tc>
          <w:tcPr>
            <w:tcW w:w="1417"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82115,538</w:t>
            </w:r>
          </w:p>
        </w:tc>
      </w:tr>
      <w:tr w:rsidR="00F5653A" w:rsidRPr="00F5653A" w:rsidTr="00297B3C">
        <w:trPr>
          <w:gridAfter w:val="6"/>
          <w:wAfter w:w="1337" w:type="dxa"/>
          <w:trHeight w:val="717"/>
        </w:trPr>
        <w:tc>
          <w:tcPr>
            <w:tcW w:w="4962" w:type="dxa"/>
            <w:tcBorders>
              <w:top w:val="nil"/>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rPr>
                <w:color w:val="000000"/>
              </w:rPr>
              <w:t xml:space="preserve">Субсидии бюджетам на </w:t>
            </w:r>
            <w:proofErr w:type="spellStart"/>
            <w:r w:rsidRPr="00F5653A">
              <w:rPr>
                <w:color w:val="000000"/>
              </w:rPr>
              <w:t>софинансирование</w:t>
            </w:r>
            <w:proofErr w:type="spellEnd"/>
            <w:r w:rsidRPr="00F5653A">
              <w:rPr>
                <w:color w:val="00000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2019-2024 годы»</w:t>
            </w:r>
          </w:p>
        </w:tc>
        <w:tc>
          <w:tcPr>
            <w:tcW w:w="2693"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r w:rsidRPr="00F5653A">
              <w:t>2 02 25299 00 0000 150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196,440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196,440</w:t>
            </w:r>
          </w:p>
        </w:tc>
      </w:tr>
      <w:tr w:rsidR="00F5653A" w:rsidRPr="00F5653A" w:rsidTr="00297B3C">
        <w:trPr>
          <w:gridAfter w:val="6"/>
          <w:wAfter w:w="1337" w:type="dxa"/>
          <w:trHeight w:val="717"/>
        </w:trPr>
        <w:tc>
          <w:tcPr>
            <w:tcW w:w="4962" w:type="dxa"/>
            <w:tcBorders>
              <w:top w:val="nil"/>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rPr>
                <w:color w:val="000000"/>
              </w:rPr>
              <w:t xml:space="preserve">Субсидии бюджетам сельских поселений на </w:t>
            </w:r>
            <w:proofErr w:type="spellStart"/>
            <w:r w:rsidRPr="00F5653A">
              <w:rPr>
                <w:color w:val="000000"/>
              </w:rPr>
              <w:t>софинансирование</w:t>
            </w:r>
            <w:proofErr w:type="spellEnd"/>
            <w:r w:rsidRPr="00F5653A">
              <w:rPr>
                <w:color w:val="00000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2019-2024 годы»</w:t>
            </w:r>
          </w:p>
        </w:tc>
        <w:tc>
          <w:tcPr>
            <w:tcW w:w="2693"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r w:rsidRPr="00F5653A">
              <w:t>2 02 25243 10 0000 150</w:t>
            </w:r>
          </w:p>
        </w:tc>
        <w:tc>
          <w:tcPr>
            <w:tcW w:w="1418"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196,440</w:t>
            </w:r>
          </w:p>
        </w:tc>
        <w:tc>
          <w:tcPr>
            <w:tcW w:w="1417" w:type="dxa"/>
            <w:tcBorders>
              <w:top w:val="nil"/>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196,440</w:t>
            </w:r>
          </w:p>
        </w:tc>
      </w:tr>
      <w:tr w:rsidR="00F5653A" w:rsidRPr="00F5653A" w:rsidTr="00297B3C">
        <w:trPr>
          <w:gridAfter w:val="6"/>
          <w:wAfter w:w="1337" w:type="dxa"/>
          <w:trHeight w:val="71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rPr>
                <w:color w:val="000000"/>
              </w:rPr>
            </w:pPr>
            <w:r w:rsidRPr="00F5653A">
              <w:rPr>
                <w:color w:val="000000"/>
              </w:rPr>
              <w:t xml:space="preserve">Субсидии бюджетам сельских поселений на </w:t>
            </w:r>
            <w:proofErr w:type="spellStart"/>
            <w:r w:rsidRPr="00F5653A">
              <w:rPr>
                <w:color w:val="000000"/>
              </w:rPr>
              <w:t>софинансирование</w:t>
            </w:r>
            <w:proofErr w:type="spellEnd"/>
            <w:r w:rsidRPr="00F5653A">
              <w:rPr>
                <w:color w:val="00000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2019-2024 годы» (за счет средств бюджета Пензенской области на </w:t>
            </w:r>
            <w:proofErr w:type="spellStart"/>
            <w:r w:rsidRPr="00F5653A">
              <w:rPr>
                <w:color w:val="000000"/>
              </w:rPr>
              <w:t>софинансирование</w:t>
            </w:r>
            <w:proofErr w:type="spellEnd"/>
            <w:r w:rsidRPr="00F5653A">
              <w:rPr>
                <w:color w:val="000000"/>
              </w:rPr>
              <w:t xml:space="preserve"> средств федерального бюджета)</w:t>
            </w:r>
          </w:p>
        </w:tc>
        <w:tc>
          <w:tcPr>
            <w:tcW w:w="2693"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r w:rsidRPr="00F5653A">
              <w:t>2 02 25299 10 9277 150</w:t>
            </w:r>
          </w:p>
        </w:tc>
        <w:tc>
          <w:tcPr>
            <w:tcW w:w="1418"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15,715</w:t>
            </w:r>
          </w:p>
        </w:tc>
        <w:tc>
          <w:tcPr>
            <w:tcW w:w="1417" w:type="dxa"/>
            <w:tcBorders>
              <w:top w:val="nil"/>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15,715</w:t>
            </w:r>
          </w:p>
        </w:tc>
      </w:tr>
      <w:tr w:rsidR="00F5653A" w:rsidRPr="00F5653A" w:rsidTr="00297B3C">
        <w:trPr>
          <w:gridAfter w:val="6"/>
          <w:wAfter w:w="1337" w:type="dxa"/>
          <w:trHeight w:val="71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rPr>
                <w:color w:val="000000"/>
              </w:rPr>
            </w:pPr>
            <w:r w:rsidRPr="00F5653A">
              <w:rPr>
                <w:color w:val="000000"/>
              </w:rPr>
              <w:t xml:space="preserve">Субсидии бюджетам сельских поселений на </w:t>
            </w:r>
            <w:proofErr w:type="spellStart"/>
            <w:r w:rsidRPr="00F5653A">
              <w:rPr>
                <w:color w:val="000000"/>
              </w:rPr>
              <w:t>софинансирование</w:t>
            </w:r>
            <w:proofErr w:type="spellEnd"/>
            <w:r w:rsidRPr="00F5653A">
              <w:rPr>
                <w:color w:val="000000"/>
              </w:rPr>
              <w:t xml:space="preserve">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2019-2024 годы» (за счет средств федерального бюджета)</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2 02 25299 10 9527 150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180,721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180,721</w:t>
            </w:r>
          </w:p>
        </w:tc>
      </w:tr>
      <w:tr w:rsidR="00F5653A" w:rsidRPr="00F5653A" w:rsidTr="00297B3C">
        <w:trPr>
          <w:gridAfter w:val="6"/>
          <w:wAfter w:w="1337" w:type="dxa"/>
          <w:trHeight w:val="443"/>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pPr>
            <w:r w:rsidRPr="00F5653A">
              <w:t>Прочие субсидии</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 w:rsidR="00F5653A" w:rsidRPr="00F5653A" w:rsidRDefault="00F5653A" w:rsidP="00297B3C">
            <w:r w:rsidRPr="00F5653A">
              <w:t>2 02 29999 00 0000 150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81919,114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81919,098</w:t>
            </w:r>
          </w:p>
        </w:tc>
      </w:tr>
      <w:tr w:rsidR="00F5653A" w:rsidRPr="00F5653A" w:rsidTr="00297B3C">
        <w:trPr>
          <w:gridAfter w:val="6"/>
          <w:wAfter w:w="1337" w:type="dxa"/>
          <w:trHeight w:val="405"/>
        </w:trPr>
        <w:tc>
          <w:tcPr>
            <w:tcW w:w="4962" w:type="dxa"/>
            <w:tcBorders>
              <w:top w:val="single" w:sz="4" w:space="0" w:color="auto"/>
              <w:left w:val="single" w:sz="4" w:space="0" w:color="000000"/>
              <w:bottom w:val="single" w:sz="4" w:space="0" w:color="auto"/>
              <w:right w:val="single" w:sz="4" w:space="0" w:color="000000"/>
            </w:tcBorders>
            <w:shd w:val="clear" w:color="auto" w:fill="auto"/>
            <w:vAlign w:val="center"/>
          </w:tcPr>
          <w:p w:rsidR="00F5653A" w:rsidRPr="00F5653A" w:rsidRDefault="00F5653A" w:rsidP="00297B3C">
            <w:pPr>
              <w:jc w:val="both"/>
            </w:pPr>
            <w:r w:rsidRPr="00F5653A">
              <w:lastRenderedPageBreak/>
              <w:t>Прочие субсидии бюджетам сельских поселений</w:t>
            </w:r>
          </w:p>
        </w:tc>
        <w:tc>
          <w:tcPr>
            <w:tcW w:w="2693"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r w:rsidRPr="00F5653A">
              <w:t>2 02 29999 10 0000 150</w:t>
            </w:r>
          </w:p>
        </w:tc>
        <w:tc>
          <w:tcPr>
            <w:tcW w:w="1418"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81919,114</w:t>
            </w:r>
          </w:p>
        </w:tc>
        <w:tc>
          <w:tcPr>
            <w:tcW w:w="1417"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81919,098</w:t>
            </w:r>
          </w:p>
        </w:tc>
      </w:tr>
      <w:tr w:rsidR="00F5653A" w:rsidRPr="00F5653A" w:rsidTr="00297B3C">
        <w:trPr>
          <w:gridAfter w:val="6"/>
          <w:wAfter w:w="1337" w:type="dxa"/>
          <w:trHeight w:val="2174"/>
        </w:trPr>
        <w:tc>
          <w:tcPr>
            <w:tcW w:w="4962" w:type="dxa"/>
            <w:tcBorders>
              <w:top w:val="single" w:sz="4" w:space="0" w:color="auto"/>
              <w:left w:val="single" w:sz="4" w:space="0" w:color="000000"/>
              <w:bottom w:val="single" w:sz="4" w:space="0" w:color="auto"/>
              <w:right w:val="single" w:sz="4" w:space="0" w:color="000000"/>
            </w:tcBorders>
            <w:shd w:val="clear" w:color="auto" w:fill="auto"/>
            <w:vAlign w:val="center"/>
          </w:tcPr>
          <w:p w:rsidR="00F5653A" w:rsidRPr="00F5653A" w:rsidRDefault="00F5653A" w:rsidP="00297B3C">
            <w:pPr>
              <w:jc w:val="both"/>
              <w:rPr>
                <w:color w:val="000000"/>
              </w:rPr>
            </w:pPr>
            <w:r w:rsidRPr="00F5653A">
              <w:rPr>
                <w:color w:val="000000"/>
              </w:rPr>
              <w:t xml:space="preserve">Прочие субсидии бюджетам сельских поселений на капитальный ремонт и ремонт сетей и сооружений водоснабжения в населенных пунктах Пензенской области(за исключением субсидий на </w:t>
            </w:r>
            <w:proofErr w:type="spellStart"/>
            <w:r w:rsidRPr="00F5653A">
              <w:rPr>
                <w:color w:val="000000"/>
              </w:rPr>
              <w:t>софинансирование</w:t>
            </w:r>
            <w:proofErr w:type="spellEnd"/>
            <w:r w:rsidRPr="00F5653A">
              <w:rPr>
                <w:color w:val="000000"/>
              </w:rPr>
              <w:t xml:space="preserve"> объектов капитального строительства)</w:t>
            </w:r>
          </w:p>
        </w:tc>
        <w:tc>
          <w:tcPr>
            <w:tcW w:w="2693"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r w:rsidRPr="00F5653A">
              <w:t>2 02 29999 10 9275 150</w:t>
            </w:r>
          </w:p>
        </w:tc>
        <w:tc>
          <w:tcPr>
            <w:tcW w:w="1418"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6400,414</w:t>
            </w:r>
          </w:p>
        </w:tc>
        <w:tc>
          <w:tcPr>
            <w:tcW w:w="1417" w:type="dxa"/>
            <w:tcBorders>
              <w:top w:val="single" w:sz="4" w:space="0" w:color="auto"/>
              <w:left w:val="nil"/>
              <w:bottom w:val="single" w:sz="4" w:space="0" w:color="auto"/>
              <w:right w:val="single" w:sz="4" w:space="0" w:color="000000"/>
            </w:tcBorders>
            <w:shd w:val="clear" w:color="auto" w:fill="auto"/>
            <w:noWrap/>
            <w:vAlign w:val="bottom"/>
          </w:tcPr>
          <w:p w:rsidR="00F5653A" w:rsidRPr="00F5653A" w:rsidRDefault="00F5653A" w:rsidP="00297B3C">
            <w:pPr>
              <w:jc w:val="right"/>
            </w:pPr>
            <w:r w:rsidRPr="00F5653A">
              <w:t>6400,414</w:t>
            </w:r>
          </w:p>
        </w:tc>
      </w:tr>
      <w:tr w:rsidR="00F5653A" w:rsidRPr="00F5653A" w:rsidTr="00297B3C">
        <w:trPr>
          <w:gridAfter w:val="6"/>
          <w:wAfter w:w="1337" w:type="dxa"/>
          <w:trHeight w:val="1127"/>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rsidR="00F5653A" w:rsidRPr="00F5653A" w:rsidRDefault="00F5653A" w:rsidP="00297B3C">
            <w:pPr>
              <w:jc w:val="both"/>
              <w:rPr>
                <w:color w:val="000000"/>
              </w:rPr>
            </w:pPr>
            <w:r w:rsidRPr="00F5653A">
              <w:rPr>
                <w:color w:val="000000"/>
              </w:rPr>
              <w:t xml:space="preserve">Прочие субсидии бюджетам сельских поселений на </w:t>
            </w:r>
            <w:proofErr w:type="spellStart"/>
            <w:r w:rsidRPr="00F5653A">
              <w:rPr>
                <w:color w:val="000000"/>
              </w:rPr>
              <w:t>софинансирование</w:t>
            </w:r>
            <w:proofErr w:type="spellEnd"/>
            <w:r w:rsidRPr="00F5653A">
              <w:rPr>
                <w:color w:val="000000"/>
              </w:rPr>
              <w:t xml:space="preserve">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r w:rsidRPr="00F5653A">
              <w:t>2 02 29999 10 9290 150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75518,700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5653A" w:rsidRPr="00F5653A" w:rsidRDefault="00F5653A" w:rsidP="00297B3C">
            <w:pPr>
              <w:jc w:val="right"/>
            </w:pPr>
            <w:r w:rsidRPr="00F5653A">
              <w:t>75518,684</w:t>
            </w:r>
          </w:p>
        </w:tc>
      </w:tr>
      <w:tr w:rsidR="00F5653A" w:rsidRPr="00F5653A" w:rsidTr="00297B3C">
        <w:trPr>
          <w:gridAfter w:val="6"/>
          <w:wAfter w:w="1337" w:type="dxa"/>
          <w:trHeight w:val="360"/>
        </w:trPr>
        <w:tc>
          <w:tcPr>
            <w:tcW w:w="4962"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F5653A" w:rsidRPr="00F5653A" w:rsidRDefault="00F5653A" w:rsidP="00297B3C">
            <w:pPr>
              <w:jc w:val="both"/>
            </w:pPr>
            <w:r w:rsidRPr="00F5653A">
              <w:t>Иные межбюджетные трансферты</w:t>
            </w:r>
          </w:p>
        </w:tc>
        <w:tc>
          <w:tcPr>
            <w:tcW w:w="2693" w:type="dxa"/>
            <w:tcBorders>
              <w:top w:val="single" w:sz="4" w:space="0" w:color="auto"/>
              <w:left w:val="nil"/>
              <w:bottom w:val="single" w:sz="4" w:space="0" w:color="000000"/>
              <w:right w:val="single" w:sz="4" w:space="0" w:color="000000"/>
            </w:tcBorders>
            <w:shd w:val="clear" w:color="auto" w:fill="auto"/>
            <w:noWrap/>
            <w:vAlign w:val="bottom"/>
            <w:hideMark/>
          </w:tcPr>
          <w:p w:rsidR="00F5653A" w:rsidRPr="00F5653A" w:rsidRDefault="00F5653A" w:rsidP="00297B3C">
            <w:r w:rsidRPr="00F5653A">
              <w:t>2 02 40000 00 0000 150</w:t>
            </w:r>
          </w:p>
        </w:tc>
        <w:tc>
          <w:tcPr>
            <w:tcW w:w="1418"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26,250</w:t>
            </w:r>
          </w:p>
        </w:tc>
        <w:tc>
          <w:tcPr>
            <w:tcW w:w="1417"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26,250</w:t>
            </w:r>
          </w:p>
        </w:tc>
      </w:tr>
      <w:tr w:rsidR="00F5653A" w:rsidRPr="00F5653A" w:rsidTr="00297B3C">
        <w:trPr>
          <w:gridAfter w:val="6"/>
          <w:wAfter w:w="1337" w:type="dxa"/>
          <w:trHeight w:val="534"/>
        </w:trPr>
        <w:tc>
          <w:tcPr>
            <w:tcW w:w="4962" w:type="dxa"/>
            <w:tcBorders>
              <w:top w:val="single" w:sz="4" w:space="0" w:color="auto"/>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t>Прочие межбюджетные трансферты, передаваемые бюджетам</w:t>
            </w:r>
          </w:p>
        </w:tc>
        <w:tc>
          <w:tcPr>
            <w:tcW w:w="2693"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r w:rsidRPr="00F5653A">
              <w:t>2 02 49999 00 0000 150</w:t>
            </w:r>
          </w:p>
        </w:tc>
        <w:tc>
          <w:tcPr>
            <w:tcW w:w="1418"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26,250</w:t>
            </w:r>
          </w:p>
        </w:tc>
        <w:tc>
          <w:tcPr>
            <w:tcW w:w="1417"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26,250</w:t>
            </w:r>
          </w:p>
        </w:tc>
      </w:tr>
      <w:tr w:rsidR="00F5653A" w:rsidRPr="00F5653A" w:rsidTr="00297B3C">
        <w:trPr>
          <w:gridAfter w:val="6"/>
          <w:wAfter w:w="1337" w:type="dxa"/>
          <w:trHeight w:val="534"/>
        </w:trPr>
        <w:tc>
          <w:tcPr>
            <w:tcW w:w="4962" w:type="dxa"/>
            <w:tcBorders>
              <w:top w:val="single" w:sz="4" w:space="0" w:color="auto"/>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t>Прочие межбюджетные трансферты, передаваемые бюджетам сельских поселений</w:t>
            </w:r>
          </w:p>
        </w:tc>
        <w:tc>
          <w:tcPr>
            <w:tcW w:w="2693"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r w:rsidRPr="00F5653A">
              <w:t>2 02 49999 10 0000 150</w:t>
            </w:r>
          </w:p>
        </w:tc>
        <w:tc>
          <w:tcPr>
            <w:tcW w:w="1418"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26,250</w:t>
            </w:r>
          </w:p>
        </w:tc>
        <w:tc>
          <w:tcPr>
            <w:tcW w:w="1417"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26,250</w:t>
            </w:r>
          </w:p>
        </w:tc>
      </w:tr>
      <w:tr w:rsidR="00F5653A" w:rsidRPr="00F5653A" w:rsidTr="00297B3C">
        <w:trPr>
          <w:gridAfter w:val="6"/>
          <w:wAfter w:w="1337" w:type="dxa"/>
          <w:trHeight w:val="561"/>
        </w:trPr>
        <w:tc>
          <w:tcPr>
            <w:tcW w:w="4962" w:type="dxa"/>
            <w:tcBorders>
              <w:top w:val="single" w:sz="4" w:space="0" w:color="auto"/>
              <w:left w:val="single" w:sz="4" w:space="0" w:color="000000"/>
              <w:bottom w:val="single" w:sz="4" w:space="0" w:color="000000"/>
              <w:right w:val="single" w:sz="4" w:space="0" w:color="000000"/>
            </w:tcBorders>
            <w:shd w:val="clear" w:color="auto" w:fill="auto"/>
            <w:vAlign w:val="center"/>
          </w:tcPr>
          <w:p w:rsidR="00F5653A" w:rsidRPr="00F5653A" w:rsidRDefault="00F5653A" w:rsidP="00297B3C">
            <w:pPr>
              <w:jc w:val="both"/>
            </w:pPr>
            <w:r w:rsidRPr="00F5653A">
              <w:t>Прочие межбюджетные трансферты, передаваемые бюджетам сельских поселений на решение вопросов местного значения из обеспечение сбалансированности</w:t>
            </w:r>
          </w:p>
        </w:tc>
        <w:tc>
          <w:tcPr>
            <w:tcW w:w="2693"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r w:rsidRPr="00F5653A">
              <w:t>2 02 49999 10 0110 150</w:t>
            </w:r>
          </w:p>
        </w:tc>
        <w:tc>
          <w:tcPr>
            <w:tcW w:w="1418"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26,250</w:t>
            </w:r>
          </w:p>
        </w:tc>
        <w:tc>
          <w:tcPr>
            <w:tcW w:w="1417" w:type="dxa"/>
            <w:tcBorders>
              <w:top w:val="single" w:sz="4" w:space="0" w:color="auto"/>
              <w:left w:val="nil"/>
              <w:bottom w:val="single" w:sz="4" w:space="0" w:color="000000"/>
              <w:right w:val="single" w:sz="4" w:space="0" w:color="000000"/>
            </w:tcBorders>
            <w:shd w:val="clear" w:color="auto" w:fill="auto"/>
            <w:noWrap/>
            <w:vAlign w:val="bottom"/>
          </w:tcPr>
          <w:p w:rsidR="00F5653A" w:rsidRPr="00F5653A" w:rsidRDefault="00F5653A" w:rsidP="00297B3C">
            <w:pPr>
              <w:jc w:val="right"/>
            </w:pPr>
            <w:r w:rsidRPr="00F5653A">
              <w:t>26,250</w:t>
            </w:r>
          </w:p>
        </w:tc>
      </w:tr>
      <w:tr w:rsidR="00F5653A" w:rsidRPr="00F5653A" w:rsidTr="00297B3C">
        <w:trPr>
          <w:gridAfter w:val="6"/>
          <w:wAfter w:w="1337" w:type="dxa"/>
          <w:trHeight w:val="345"/>
        </w:trPr>
        <w:tc>
          <w:tcPr>
            <w:tcW w:w="4962" w:type="dxa"/>
            <w:tcBorders>
              <w:top w:val="nil"/>
              <w:left w:val="single" w:sz="4" w:space="0" w:color="000000"/>
              <w:bottom w:val="single" w:sz="4" w:space="0" w:color="000000"/>
              <w:right w:val="single" w:sz="4" w:space="0" w:color="000000"/>
            </w:tcBorders>
            <w:shd w:val="clear" w:color="auto" w:fill="FFFFFF"/>
            <w:vAlign w:val="center"/>
            <w:hideMark/>
          </w:tcPr>
          <w:p w:rsidR="00F5653A" w:rsidRPr="00F5653A" w:rsidRDefault="00F5653A" w:rsidP="00297B3C">
            <w:pPr>
              <w:rPr>
                <w:b/>
                <w:bCs/>
              </w:rPr>
            </w:pPr>
            <w:r w:rsidRPr="00F5653A">
              <w:rPr>
                <w:b/>
                <w:bCs/>
              </w:rPr>
              <w:t>Доходы бюджета - ИТОГО</w:t>
            </w:r>
          </w:p>
        </w:tc>
        <w:tc>
          <w:tcPr>
            <w:tcW w:w="2693"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rPr>
                <w:b/>
                <w:bCs/>
              </w:rPr>
            </w:pPr>
            <w:r w:rsidRPr="00F5653A">
              <w:rPr>
                <w:b/>
                <w:bCs/>
              </w:rPr>
              <w:t> </w:t>
            </w:r>
          </w:p>
        </w:tc>
        <w:tc>
          <w:tcPr>
            <w:tcW w:w="1418"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right"/>
              <w:rPr>
                <w:b/>
                <w:bCs/>
              </w:rPr>
            </w:pPr>
            <w:r w:rsidRPr="00F5653A">
              <w:rPr>
                <w:b/>
                <w:bCs/>
              </w:rPr>
              <w:t>121866,004</w:t>
            </w:r>
          </w:p>
        </w:tc>
        <w:tc>
          <w:tcPr>
            <w:tcW w:w="1417"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right"/>
              <w:rPr>
                <w:b/>
                <w:bCs/>
              </w:rPr>
            </w:pPr>
            <w:r w:rsidRPr="00F5653A">
              <w:rPr>
                <w:b/>
                <w:bCs/>
              </w:rPr>
              <w:t>121969,519</w:t>
            </w:r>
          </w:p>
        </w:tc>
      </w:tr>
    </w:tbl>
    <w:p w:rsidR="00F5653A" w:rsidRPr="00F5653A" w:rsidRDefault="00F5653A" w:rsidP="00F5653A">
      <w:pPr>
        <w:jc w:val="both"/>
        <w:rPr>
          <w:b/>
        </w:rPr>
      </w:pPr>
    </w:p>
    <w:p w:rsidR="00F5653A" w:rsidRPr="00F5653A" w:rsidRDefault="00F5653A" w:rsidP="00F5653A">
      <w:pPr>
        <w:jc w:val="both"/>
        <w:rPr>
          <w:b/>
        </w:rPr>
      </w:pPr>
    </w:p>
    <w:p w:rsidR="00F5653A" w:rsidRPr="00F5653A" w:rsidRDefault="00F5653A" w:rsidP="00F5653A">
      <w:pPr>
        <w:jc w:val="both"/>
        <w:rPr>
          <w:b/>
        </w:rPr>
      </w:pPr>
    </w:p>
    <w:p w:rsidR="00F5653A" w:rsidRPr="00F5653A" w:rsidRDefault="00F5653A" w:rsidP="00F5653A">
      <w:pPr>
        <w:jc w:val="both"/>
        <w:rPr>
          <w:b/>
        </w:rPr>
      </w:pPr>
    </w:p>
    <w:p w:rsidR="00F5653A" w:rsidRPr="00F5653A" w:rsidRDefault="00F5653A" w:rsidP="00F5653A">
      <w:pPr>
        <w:jc w:val="right"/>
      </w:pPr>
      <w:r w:rsidRPr="00F5653A">
        <w:t>Приложение 3</w:t>
      </w:r>
    </w:p>
    <w:p w:rsidR="00F5653A" w:rsidRPr="00F5653A" w:rsidRDefault="00F5653A" w:rsidP="00F5653A">
      <w:pPr>
        <w:jc w:val="right"/>
      </w:pPr>
      <w:proofErr w:type="gramStart"/>
      <w:r w:rsidRPr="00F5653A">
        <w:t>к  решению</w:t>
      </w:r>
      <w:proofErr w:type="gramEnd"/>
      <w:r w:rsidRPr="00F5653A">
        <w:t xml:space="preserve"> Комитета местного самоуправления </w:t>
      </w:r>
    </w:p>
    <w:p w:rsidR="00F5653A" w:rsidRPr="00F5653A" w:rsidRDefault="00F5653A" w:rsidP="00F5653A">
      <w:pPr>
        <w:jc w:val="right"/>
      </w:pPr>
      <w:r w:rsidRPr="00F5653A">
        <w:t xml:space="preserve">Бессоновского сельсовета Бессоновского района </w:t>
      </w:r>
    </w:p>
    <w:p w:rsidR="00F5653A" w:rsidRPr="00F5653A" w:rsidRDefault="00F5653A" w:rsidP="00F5653A">
      <w:pPr>
        <w:jc w:val="right"/>
      </w:pPr>
      <w:r w:rsidRPr="00F5653A">
        <w:t xml:space="preserve">Пензенской области «Об утверждении отчета об исполнении </w:t>
      </w:r>
    </w:p>
    <w:p w:rsidR="00F5653A" w:rsidRPr="00F5653A" w:rsidRDefault="00F5653A" w:rsidP="00F5653A">
      <w:pPr>
        <w:jc w:val="right"/>
      </w:pPr>
      <w:r w:rsidRPr="00F5653A">
        <w:t xml:space="preserve">бюджета Бессоновского сельсовета Бессоновского района </w:t>
      </w:r>
    </w:p>
    <w:p w:rsidR="00F5653A" w:rsidRPr="00F5653A" w:rsidRDefault="00F5653A" w:rsidP="00F5653A">
      <w:pPr>
        <w:jc w:val="right"/>
      </w:pPr>
      <w:r w:rsidRPr="00F5653A">
        <w:t>Пензенской области за 2021 год»</w:t>
      </w:r>
    </w:p>
    <w:p w:rsidR="00F5653A" w:rsidRPr="00F5653A" w:rsidRDefault="00F5653A" w:rsidP="00F5653A">
      <w:pPr>
        <w:jc w:val="both"/>
        <w:rPr>
          <w:b/>
        </w:rPr>
      </w:pPr>
    </w:p>
    <w:p w:rsidR="00F5653A" w:rsidRPr="00F5653A" w:rsidRDefault="00F5653A" w:rsidP="00F5653A">
      <w:pPr>
        <w:jc w:val="both"/>
        <w:rPr>
          <w:b/>
        </w:rPr>
      </w:pPr>
    </w:p>
    <w:tbl>
      <w:tblPr>
        <w:tblW w:w="10632" w:type="dxa"/>
        <w:tblInd w:w="-885" w:type="dxa"/>
        <w:tblLook w:val="04A0" w:firstRow="1" w:lastRow="0" w:firstColumn="1" w:lastColumn="0" w:noHBand="0" w:noVBand="1"/>
      </w:tblPr>
      <w:tblGrid>
        <w:gridCol w:w="5479"/>
        <w:gridCol w:w="600"/>
        <w:gridCol w:w="560"/>
        <w:gridCol w:w="1480"/>
        <w:gridCol w:w="1439"/>
        <w:gridCol w:w="1074"/>
      </w:tblGrid>
      <w:tr w:rsidR="00F5653A" w:rsidRPr="00F5653A" w:rsidTr="00297B3C">
        <w:trPr>
          <w:trHeight w:val="972"/>
        </w:trPr>
        <w:tc>
          <w:tcPr>
            <w:tcW w:w="10632" w:type="dxa"/>
            <w:gridSpan w:val="6"/>
            <w:tcBorders>
              <w:top w:val="nil"/>
              <w:left w:val="nil"/>
              <w:bottom w:val="nil"/>
              <w:right w:val="nil"/>
            </w:tcBorders>
            <w:shd w:val="clear" w:color="auto" w:fill="auto"/>
            <w:vAlign w:val="bottom"/>
            <w:hideMark/>
          </w:tcPr>
          <w:p w:rsidR="00F5653A" w:rsidRPr="00F5653A" w:rsidRDefault="00F5653A" w:rsidP="00297B3C">
            <w:pPr>
              <w:jc w:val="center"/>
              <w:rPr>
                <w:b/>
                <w:bCs/>
              </w:rPr>
            </w:pPr>
            <w:r w:rsidRPr="00F5653A">
              <w:rPr>
                <w:b/>
                <w:bCs/>
              </w:rPr>
              <w:t>Расходы бюджета Бессоновского сельсовета Бессоновского района Пензенской области за 2021 год по разделам и подразделам классификации расходов бюджета Бессоновского сельсовета Бессоновского района Пензенской области</w:t>
            </w:r>
          </w:p>
        </w:tc>
      </w:tr>
      <w:tr w:rsidR="00F5653A" w:rsidRPr="00F5653A" w:rsidTr="00297B3C">
        <w:trPr>
          <w:trHeight w:val="255"/>
        </w:trPr>
        <w:tc>
          <w:tcPr>
            <w:tcW w:w="5479" w:type="dxa"/>
            <w:tcBorders>
              <w:top w:val="nil"/>
              <w:left w:val="nil"/>
              <w:bottom w:val="nil"/>
              <w:right w:val="nil"/>
            </w:tcBorders>
            <w:shd w:val="clear" w:color="auto" w:fill="auto"/>
            <w:noWrap/>
            <w:vAlign w:val="bottom"/>
            <w:hideMark/>
          </w:tcPr>
          <w:p w:rsidR="00F5653A" w:rsidRPr="00F5653A" w:rsidRDefault="00F5653A" w:rsidP="00297B3C">
            <w:pPr>
              <w:jc w:val="center"/>
            </w:pPr>
          </w:p>
        </w:tc>
        <w:tc>
          <w:tcPr>
            <w:tcW w:w="600" w:type="dxa"/>
            <w:tcBorders>
              <w:top w:val="nil"/>
              <w:left w:val="nil"/>
              <w:bottom w:val="nil"/>
              <w:right w:val="nil"/>
            </w:tcBorders>
            <w:shd w:val="clear" w:color="auto" w:fill="auto"/>
            <w:noWrap/>
            <w:vAlign w:val="bottom"/>
            <w:hideMark/>
          </w:tcPr>
          <w:p w:rsidR="00F5653A" w:rsidRPr="00F5653A" w:rsidRDefault="00F5653A" w:rsidP="00297B3C">
            <w:pPr>
              <w:jc w:val="center"/>
            </w:pPr>
          </w:p>
        </w:tc>
        <w:tc>
          <w:tcPr>
            <w:tcW w:w="560" w:type="dxa"/>
            <w:tcBorders>
              <w:top w:val="nil"/>
              <w:left w:val="nil"/>
              <w:bottom w:val="nil"/>
              <w:right w:val="nil"/>
            </w:tcBorders>
            <w:shd w:val="clear" w:color="auto" w:fill="auto"/>
            <w:noWrap/>
            <w:vAlign w:val="bottom"/>
            <w:hideMark/>
          </w:tcPr>
          <w:p w:rsidR="00F5653A" w:rsidRPr="00F5653A" w:rsidRDefault="00F5653A" w:rsidP="00297B3C">
            <w:pPr>
              <w:jc w:val="center"/>
            </w:pPr>
          </w:p>
        </w:tc>
        <w:tc>
          <w:tcPr>
            <w:tcW w:w="1480" w:type="dxa"/>
            <w:tcBorders>
              <w:top w:val="nil"/>
              <w:left w:val="nil"/>
              <w:bottom w:val="nil"/>
              <w:right w:val="nil"/>
            </w:tcBorders>
            <w:shd w:val="clear" w:color="auto" w:fill="auto"/>
            <w:noWrap/>
            <w:vAlign w:val="bottom"/>
            <w:hideMark/>
          </w:tcPr>
          <w:p w:rsidR="00F5653A" w:rsidRPr="00F5653A" w:rsidRDefault="00F5653A" w:rsidP="00297B3C">
            <w:pPr>
              <w:jc w:val="center"/>
            </w:pPr>
          </w:p>
        </w:tc>
        <w:tc>
          <w:tcPr>
            <w:tcW w:w="2513" w:type="dxa"/>
            <w:gridSpan w:val="2"/>
            <w:tcBorders>
              <w:top w:val="nil"/>
              <w:left w:val="nil"/>
              <w:bottom w:val="nil"/>
              <w:right w:val="nil"/>
            </w:tcBorders>
            <w:shd w:val="clear" w:color="auto" w:fill="auto"/>
            <w:noWrap/>
            <w:vAlign w:val="bottom"/>
            <w:hideMark/>
          </w:tcPr>
          <w:p w:rsidR="00F5653A" w:rsidRPr="00F5653A" w:rsidRDefault="00F5653A" w:rsidP="00297B3C">
            <w:pPr>
              <w:jc w:val="right"/>
            </w:pPr>
            <w:r w:rsidRPr="00F5653A">
              <w:t xml:space="preserve"> ( тыс. </w:t>
            </w:r>
            <w:proofErr w:type="spellStart"/>
            <w:r w:rsidRPr="00F5653A">
              <w:t>руб</w:t>
            </w:r>
            <w:proofErr w:type="spellEnd"/>
            <w:r w:rsidRPr="00F5653A">
              <w:t>)</w:t>
            </w:r>
          </w:p>
        </w:tc>
      </w:tr>
      <w:tr w:rsidR="00F5653A" w:rsidRPr="00F5653A" w:rsidTr="00297B3C">
        <w:trPr>
          <w:trHeight w:val="499"/>
        </w:trPr>
        <w:tc>
          <w:tcPr>
            <w:tcW w:w="5479"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F5653A" w:rsidRPr="00F5653A" w:rsidRDefault="00F5653A" w:rsidP="00297B3C">
            <w:pPr>
              <w:jc w:val="center"/>
              <w:rPr>
                <w:b/>
                <w:bCs/>
              </w:rPr>
            </w:pPr>
            <w:r w:rsidRPr="00F5653A">
              <w:rPr>
                <w:b/>
                <w:bCs/>
              </w:rPr>
              <w:t>Наименование</w:t>
            </w:r>
          </w:p>
        </w:tc>
        <w:tc>
          <w:tcPr>
            <w:tcW w:w="60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5653A" w:rsidRPr="00F5653A" w:rsidRDefault="00F5653A" w:rsidP="00297B3C">
            <w:pPr>
              <w:jc w:val="center"/>
              <w:rPr>
                <w:b/>
                <w:bCs/>
              </w:rPr>
            </w:pPr>
            <w:r w:rsidRPr="00F5653A">
              <w:rPr>
                <w:b/>
                <w:bCs/>
              </w:rPr>
              <w:t>РЗ</w:t>
            </w:r>
          </w:p>
        </w:tc>
        <w:tc>
          <w:tcPr>
            <w:tcW w:w="5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5653A" w:rsidRPr="00F5653A" w:rsidRDefault="00F5653A" w:rsidP="00297B3C">
            <w:pPr>
              <w:jc w:val="center"/>
              <w:rPr>
                <w:b/>
                <w:bCs/>
              </w:rPr>
            </w:pPr>
            <w:r w:rsidRPr="00F5653A">
              <w:rPr>
                <w:b/>
                <w:bCs/>
              </w:rPr>
              <w:t>ПР</w:t>
            </w:r>
          </w:p>
        </w:tc>
        <w:tc>
          <w:tcPr>
            <w:tcW w:w="14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5653A" w:rsidRPr="00F5653A" w:rsidRDefault="00F5653A" w:rsidP="00297B3C">
            <w:pPr>
              <w:jc w:val="center"/>
              <w:rPr>
                <w:b/>
                <w:bCs/>
              </w:rPr>
            </w:pPr>
            <w:r w:rsidRPr="00F5653A">
              <w:rPr>
                <w:b/>
                <w:bCs/>
              </w:rPr>
              <w:t>Назначено</w:t>
            </w:r>
          </w:p>
        </w:tc>
        <w:tc>
          <w:tcPr>
            <w:tcW w:w="1439" w:type="dxa"/>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F5653A" w:rsidRPr="00F5653A" w:rsidRDefault="00F5653A" w:rsidP="00297B3C">
            <w:pPr>
              <w:jc w:val="center"/>
              <w:rPr>
                <w:b/>
                <w:bCs/>
              </w:rPr>
            </w:pPr>
            <w:r w:rsidRPr="00F5653A">
              <w:rPr>
                <w:b/>
                <w:bCs/>
              </w:rPr>
              <w:t xml:space="preserve"> Исполнено </w:t>
            </w:r>
          </w:p>
        </w:tc>
        <w:tc>
          <w:tcPr>
            <w:tcW w:w="1074" w:type="dxa"/>
            <w:vMerge w:val="restart"/>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rsidR="00F5653A" w:rsidRPr="00F5653A" w:rsidRDefault="00F5653A" w:rsidP="00297B3C">
            <w:pPr>
              <w:jc w:val="center"/>
              <w:rPr>
                <w:b/>
                <w:bCs/>
              </w:rPr>
            </w:pPr>
            <w:r w:rsidRPr="00F5653A">
              <w:rPr>
                <w:b/>
                <w:bCs/>
              </w:rPr>
              <w:t xml:space="preserve">% </w:t>
            </w:r>
            <w:proofErr w:type="spellStart"/>
            <w:r w:rsidRPr="00F5653A">
              <w:rPr>
                <w:b/>
                <w:bCs/>
              </w:rPr>
              <w:t>исполн</w:t>
            </w:r>
            <w:proofErr w:type="spellEnd"/>
            <w:r w:rsidRPr="00F5653A">
              <w:rPr>
                <w:b/>
                <w:bCs/>
              </w:rPr>
              <w:t>.</w:t>
            </w:r>
          </w:p>
        </w:tc>
      </w:tr>
      <w:tr w:rsidR="00F5653A" w:rsidRPr="00F5653A" w:rsidTr="00297B3C">
        <w:trPr>
          <w:trHeight w:val="480"/>
        </w:trPr>
        <w:tc>
          <w:tcPr>
            <w:tcW w:w="5479" w:type="dxa"/>
            <w:vMerge/>
            <w:tcBorders>
              <w:top w:val="single" w:sz="8" w:space="0" w:color="000000"/>
              <w:left w:val="single" w:sz="8" w:space="0" w:color="000000"/>
              <w:bottom w:val="single" w:sz="8" w:space="0" w:color="000000"/>
              <w:right w:val="single" w:sz="8" w:space="0" w:color="000000"/>
            </w:tcBorders>
            <w:vAlign w:val="center"/>
            <w:hideMark/>
          </w:tcPr>
          <w:p w:rsidR="00F5653A" w:rsidRPr="00F5653A" w:rsidRDefault="00F5653A" w:rsidP="00297B3C">
            <w:pPr>
              <w:rPr>
                <w:b/>
                <w:bCs/>
              </w:rPr>
            </w:pPr>
          </w:p>
        </w:tc>
        <w:tc>
          <w:tcPr>
            <w:tcW w:w="600" w:type="dxa"/>
            <w:vMerge/>
            <w:tcBorders>
              <w:top w:val="single" w:sz="8" w:space="0" w:color="000000"/>
              <w:left w:val="single" w:sz="8" w:space="0" w:color="000000"/>
              <w:bottom w:val="single" w:sz="8" w:space="0" w:color="000000"/>
              <w:right w:val="single" w:sz="8" w:space="0" w:color="000000"/>
            </w:tcBorders>
            <w:vAlign w:val="center"/>
            <w:hideMark/>
          </w:tcPr>
          <w:p w:rsidR="00F5653A" w:rsidRPr="00F5653A" w:rsidRDefault="00F5653A" w:rsidP="00297B3C">
            <w:pPr>
              <w:rPr>
                <w:b/>
                <w:bCs/>
              </w:rPr>
            </w:pPr>
          </w:p>
        </w:tc>
        <w:tc>
          <w:tcPr>
            <w:tcW w:w="560" w:type="dxa"/>
            <w:vMerge/>
            <w:tcBorders>
              <w:top w:val="single" w:sz="8" w:space="0" w:color="000000"/>
              <w:left w:val="single" w:sz="8" w:space="0" w:color="000000"/>
              <w:bottom w:val="single" w:sz="8" w:space="0" w:color="000000"/>
              <w:right w:val="single" w:sz="8" w:space="0" w:color="000000"/>
            </w:tcBorders>
            <w:vAlign w:val="center"/>
            <w:hideMark/>
          </w:tcPr>
          <w:p w:rsidR="00F5653A" w:rsidRPr="00F5653A" w:rsidRDefault="00F5653A" w:rsidP="00297B3C">
            <w:pPr>
              <w:rPr>
                <w:b/>
                <w:bCs/>
              </w:rPr>
            </w:pPr>
          </w:p>
        </w:tc>
        <w:tc>
          <w:tcPr>
            <w:tcW w:w="1480" w:type="dxa"/>
            <w:vMerge/>
            <w:tcBorders>
              <w:top w:val="single" w:sz="8" w:space="0" w:color="000000"/>
              <w:left w:val="single" w:sz="8" w:space="0" w:color="000000"/>
              <w:bottom w:val="single" w:sz="8" w:space="0" w:color="000000"/>
              <w:right w:val="single" w:sz="8" w:space="0" w:color="000000"/>
            </w:tcBorders>
            <w:vAlign w:val="center"/>
            <w:hideMark/>
          </w:tcPr>
          <w:p w:rsidR="00F5653A" w:rsidRPr="00F5653A" w:rsidRDefault="00F5653A" w:rsidP="00297B3C">
            <w:pPr>
              <w:rPr>
                <w:b/>
                <w:bCs/>
              </w:rPr>
            </w:pPr>
          </w:p>
        </w:tc>
        <w:tc>
          <w:tcPr>
            <w:tcW w:w="1439" w:type="dxa"/>
            <w:vMerge/>
            <w:tcBorders>
              <w:top w:val="single" w:sz="8" w:space="0" w:color="000000"/>
              <w:left w:val="single" w:sz="8" w:space="0" w:color="000000"/>
              <w:bottom w:val="single" w:sz="8" w:space="0" w:color="000000"/>
              <w:right w:val="single" w:sz="4" w:space="0" w:color="000000"/>
            </w:tcBorders>
            <w:vAlign w:val="center"/>
            <w:hideMark/>
          </w:tcPr>
          <w:p w:rsidR="00F5653A" w:rsidRPr="00F5653A" w:rsidRDefault="00F5653A" w:rsidP="00297B3C">
            <w:pPr>
              <w:rPr>
                <w:b/>
                <w:bCs/>
              </w:rPr>
            </w:pPr>
          </w:p>
        </w:tc>
        <w:tc>
          <w:tcPr>
            <w:tcW w:w="1074" w:type="dxa"/>
            <w:vMerge/>
            <w:tcBorders>
              <w:top w:val="single" w:sz="8" w:space="0" w:color="000000"/>
              <w:left w:val="single" w:sz="4" w:space="0" w:color="000000"/>
              <w:bottom w:val="single" w:sz="8" w:space="0" w:color="000000"/>
              <w:right w:val="single" w:sz="8" w:space="0" w:color="000000"/>
            </w:tcBorders>
            <w:vAlign w:val="center"/>
            <w:hideMark/>
          </w:tcPr>
          <w:p w:rsidR="00F5653A" w:rsidRPr="00F5653A" w:rsidRDefault="00F5653A" w:rsidP="00297B3C">
            <w:pPr>
              <w:rPr>
                <w:b/>
                <w:bCs/>
              </w:rPr>
            </w:pPr>
          </w:p>
        </w:tc>
      </w:tr>
      <w:tr w:rsidR="00F5653A" w:rsidRPr="00F5653A" w:rsidTr="00297B3C">
        <w:trPr>
          <w:trHeight w:val="143"/>
        </w:trPr>
        <w:tc>
          <w:tcPr>
            <w:tcW w:w="5479"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pPr>
              <w:rPr>
                <w:b/>
              </w:rPr>
            </w:pPr>
            <w:r w:rsidRPr="00F5653A">
              <w:rPr>
                <w:b/>
              </w:rPr>
              <w:t>Общегосударственные вопросы</w:t>
            </w:r>
          </w:p>
        </w:tc>
        <w:tc>
          <w:tcPr>
            <w:tcW w:w="600" w:type="dxa"/>
            <w:tcBorders>
              <w:top w:val="single" w:sz="4" w:space="0" w:color="000000"/>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rPr>
                <w:b/>
              </w:rPr>
            </w:pPr>
            <w:r w:rsidRPr="00F5653A">
              <w:rPr>
                <w:b/>
              </w:rPr>
              <w:t>01</w:t>
            </w:r>
          </w:p>
        </w:tc>
        <w:tc>
          <w:tcPr>
            <w:tcW w:w="560" w:type="dxa"/>
            <w:tcBorders>
              <w:top w:val="single" w:sz="4" w:space="0" w:color="000000"/>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rPr>
                <w:b/>
              </w:rPr>
            </w:pPr>
            <w:r w:rsidRPr="00F5653A">
              <w:rPr>
                <w:b/>
              </w:rPr>
              <w:t>00</w:t>
            </w:r>
          </w:p>
        </w:tc>
        <w:tc>
          <w:tcPr>
            <w:tcW w:w="1480" w:type="dxa"/>
            <w:tcBorders>
              <w:top w:val="single" w:sz="4" w:space="0" w:color="000000"/>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9185,611</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9113,611</w:t>
            </w:r>
          </w:p>
        </w:tc>
        <w:tc>
          <w:tcPr>
            <w:tcW w:w="1074"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rPr>
                <w:b/>
              </w:rPr>
            </w:pPr>
            <w:r w:rsidRPr="00F5653A">
              <w:rPr>
                <w:b/>
              </w:rPr>
              <w:t>99,2</w:t>
            </w:r>
          </w:p>
        </w:tc>
      </w:tr>
      <w:tr w:rsidR="00F5653A" w:rsidRPr="00F5653A" w:rsidTr="00297B3C">
        <w:trPr>
          <w:trHeight w:val="1140"/>
        </w:trPr>
        <w:tc>
          <w:tcPr>
            <w:tcW w:w="5479" w:type="dxa"/>
            <w:tcBorders>
              <w:top w:val="nil"/>
              <w:left w:val="single" w:sz="4" w:space="0" w:color="000000"/>
              <w:bottom w:val="single" w:sz="4" w:space="0" w:color="000000"/>
              <w:right w:val="single" w:sz="4" w:space="0" w:color="000000"/>
            </w:tcBorders>
            <w:shd w:val="clear" w:color="auto" w:fill="FFFFFF"/>
            <w:vAlign w:val="bottom"/>
          </w:tcPr>
          <w:p w:rsidR="00F5653A" w:rsidRPr="00F5653A" w:rsidRDefault="00F5653A" w:rsidP="00297B3C">
            <w:r w:rsidRPr="00F5653A">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00" w:type="dxa"/>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jc w:val="center"/>
            </w:pPr>
            <w:r w:rsidRPr="00F5653A">
              <w:t>01</w:t>
            </w:r>
          </w:p>
        </w:tc>
        <w:tc>
          <w:tcPr>
            <w:tcW w:w="560" w:type="dxa"/>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jc w:val="center"/>
            </w:pPr>
            <w:r w:rsidRPr="00F5653A">
              <w:t>03</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7,597</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7,597</w:t>
            </w:r>
          </w:p>
        </w:tc>
        <w:tc>
          <w:tcPr>
            <w:tcW w:w="1074"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100,0</w:t>
            </w:r>
          </w:p>
        </w:tc>
      </w:tr>
      <w:tr w:rsidR="00F5653A" w:rsidRPr="00F5653A" w:rsidTr="00297B3C">
        <w:trPr>
          <w:trHeight w:val="1140"/>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r w:rsidRPr="00F5653A">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01</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04</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8668,846</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8596,846</w:t>
            </w:r>
          </w:p>
        </w:tc>
        <w:tc>
          <w:tcPr>
            <w:tcW w:w="1074"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pPr>
            <w:r w:rsidRPr="00F5653A">
              <w:t>99,2</w:t>
            </w:r>
          </w:p>
        </w:tc>
      </w:tr>
      <w:tr w:rsidR="00F5653A" w:rsidRPr="00F5653A" w:rsidTr="00297B3C">
        <w:trPr>
          <w:trHeight w:val="855"/>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r w:rsidRPr="00F5653A">
              <w:t>Обеспечение деятельности финансовых, налоговых и таможенных органов и органов финансового (финансово-бюджетного) надзора</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01</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06</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3,423</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3,423</w:t>
            </w:r>
          </w:p>
        </w:tc>
        <w:tc>
          <w:tcPr>
            <w:tcW w:w="1074"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pPr>
            <w:r w:rsidRPr="00F5653A">
              <w:t>100,0</w:t>
            </w:r>
          </w:p>
        </w:tc>
      </w:tr>
      <w:tr w:rsidR="00F5653A" w:rsidRPr="00F5653A" w:rsidTr="00297B3C">
        <w:trPr>
          <w:trHeight w:val="285"/>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r w:rsidRPr="00F5653A">
              <w:t>Другие общегосударственные вопросы</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01</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13</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505,745</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505,745</w:t>
            </w:r>
          </w:p>
        </w:tc>
        <w:tc>
          <w:tcPr>
            <w:tcW w:w="1074"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pPr>
            <w:r w:rsidRPr="00F5653A">
              <w:t>100,0</w:t>
            </w:r>
          </w:p>
        </w:tc>
      </w:tr>
      <w:tr w:rsidR="00F5653A" w:rsidRPr="00F5653A" w:rsidTr="00297B3C">
        <w:trPr>
          <w:trHeight w:val="600"/>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pPr>
              <w:rPr>
                <w:b/>
              </w:rPr>
            </w:pPr>
            <w:r w:rsidRPr="00F5653A">
              <w:rPr>
                <w:b/>
              </w:rPr>
              <w:t>Национальная безопасность и правоохранительная деятельность</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rPr>
                <w:b/>
              </w:rPr>
            </w:pPr>
            <w:r w:rsidRPr="00F5653A">
              <w:rPr>
                <w:b/>
              </w:rPr>
              <w:t>03</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rPr>
                <w:b/>
              </w:rPr>
            </w:pPr>
            <w:r w:rsidRPr="00F5653A">
              <w:rPr>
                <w:b/>
              </w:rPr>
              <w:t>00</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204,400</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204,400</w:t>
            </w:r>
          </w:p>
        </w:tc>
        <w:tc>
          <w:tcPr>
            <w:tcW w:w="1074"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rPr>
                <w:b/>
              </w:rPr>
            </w:pPr>
            <w:r w:rsidRPr="00F5653A">
              <w:rPr>
                <w:b/>
              </w:rPr>
              <w:t>100,0</w:t>
            </w:r>
          </w:p>
        </w:tc>
      </w:tr>
      <w:tr w:rsidR="00F5653A" w:rsidRPr="00F5653A" w:rsidTr="00297B3C">
        <w:trPr>
          <w:trHeight w:val="285"/>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r w:rsidRPr="00F5653A">
              <w:t>Обеспечение пожарной безопасности</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03</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10</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204,400</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204,400</w:t>
            </w:r>
          </w:p>
        </w:tc>
        <w:tc>
          <w:tcPr>
            <w:tcW w:w="1074"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pPr>
            <w:r w:rsidRPr="00F5653A">
              <w:t>100,0</w:t>
            </w:r>
          </w:p>
        </w:tc>
      </w:tr>
      <w:tr w:rsidR="00F5653A" w:rsidRPr="00F5653A" w:rsidTr="00297B3C">
        <w:trPr>
          <w:trHeight w:val="300"/>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pPr>
              <w:rPr>
                <w:b/>
              </w:rPr>
            </w:pPr>
            <w:r w:rsidRPr="00F5653A">
              <w:rPr>
                <w:b/>
              </w:rPr>
              <w:t>Национальная экономика</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rPr>
                <w:b/>
              </w:rPr>
            </w:pPr>
            <w:r w:rsidRPr="00F5653A">
              <w:rPr>
                <w:b/>
              </w:rPr>
              <w:t>04</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rPr>
                <w:b/>
              </w:rPr>
            </w:pPr>
            <w:r w:rsidRPr="00F5653A">
              <w:rPr>
                <w:b/>
              </w:rPr>
              <w:t>00</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89367,523</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89367,507</w:t>
            </w:r>
          </w:p>
        </w:tc>
        <w:tc>
          <w:tcPr>
            <w:tcW w:w="1074"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100,0</w:t>
            </w:r>
          </w:p>
        </w:tc>
      </w:tr>
      <w:tr w:rsidR="00F5653A" w:rsidRPr="00F5653A" w:rsidTr="00297B3C">
        <w:trPr>
          <w:trHeight w:val="285"/>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r w:rsidRPr="00F5653A">
              <w:t>Дорожное хозяйство (дорожные фонды)</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04</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09</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89139,430</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89139,414</w:t>
            </w:r>
          </w:p>
        </w:tc>
        <w:tc>
          <w:tcPr>
            <w:tcW w:w="1074"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100,0</w:t>
            </w:r>
          </w:p>
        </w:tc>
      </w:tr>
      <w:tr w:rsidR="00F5653A" w:rsidRPr="00F5653A" w:rsidTr="00297B3C">
        <w:trPr>
          <w:trHeight w:val="285"/>
        </w:trPr>
        <w:tc>
          <w:tcPr>
            <w:tcW w:w="5479" w:type="dxa"/>
            <w:tcBorders>
              <w:top w:val="nil"/>
              <w:left w:val="single" w:sz="4" w:space="0" w:color="000000"/>
              <w:bottom w:val="single" w:sz="4" w:space="0" w:color="000000"/>
              <w:right w:val="single" w:sz="4" w:space="0" w:color="000000"/>
            </w:tcBorders>
            <w:shd w:val="clear" w:color="auto" w:fill="FFFFFF"/>
            <w:vAlign w:val="bottom"/>
          </w:tcPr>
          <w:p w:rsidR="00F5653A" w:rsidRPr="00F5653A" w:rsidRDefault="00F5653A" w:rsidP="00297B3C">
            <w:r w:rsidRPr="00F5653A">
              <w:t>Другие вопросы в области национальной экономики</w:t>
            </w:r>
          </w:p>
        </w:tc>
        <w:tc>
          <w:tcPr>
            <w:tcW w:w="600" w:type="dxa"/>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jc w:val="center"/>
            </w:pPr>
            <w:r w:rsidRPr="00F5653A">
              <w:t>04</w:t>
            </w:r>
          </w:p>
        </w:tc>
        <w:tc>
          <w:tcPr>
            <w:tcW w:w="560" w:type="dxa"/>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jc w:val="center"/>
            </w:pPr>
            <w:r w:rsidRPr="00F5653A">
              <w:t>12</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228,093</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228,093</w:t>
            </w:r>
          </w:p>
        </w:tc>
        <w:tc>
          <w:tcPr>
            <w:tcW w:w="1074"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100,0</w:t>
            </w:r>
          </w:p>
        </w:tc>
      </w:tr>
      <w:tr w:rsidR="00F5653A" w:rsidRPr="00F5653A" w:rsidTr="00297B3C">
        <w:trPr>
          <w:trHeight w:val="300"/>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pPr>
              <w:rPr>
                <w:b/>
              </w:rPr>
            </w:pPr>
            <w:r w:rsidRPr="00F5653A">
              <w:rPr>
                <w:b/>
              </w:rPr>
              <w:t>Жилищно-коммунальное хозяйство</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rPr>
                <w:b/>
              </w:rPr>
            </w:pPr>
            <w:r w:rsidRPr="00F5653A">
              <w:rPr>
                <w:b/>
              </w:rPr>
              <w:t>05</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rPr>
                <w:b/>
              </w:rPr>
            </w:pPr>
            <w:r w:rsidRPr="00F5653A">
              <w:rPr>
                <w:b/>
              </w:rPr>
              <w:t>00</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24643,426</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24293,426</w:t>
            </w:r>
          </w:p>
        </w:tc>
        <w:tc>
          <w:tcPr>
            <w:tcW w:w="1074"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98,6</w:t>
            </w:r>
          </w:p>
        </w:tc>
      </w:tr>
      <w:tr w:rsidR="00F5653A" w:rsidRPr="00F5653A" w:rsidTr="00297B3C">
        <w:trPr>
          <w:trHeight w:val="285"/>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r w:rsidRPr="00F5653A">
              <w:t>Жилищное хозяйство</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05</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01</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84,060</w:t>
            </w:r>
          </w:p>
        </w:tc>
        <w:tc>
          <w:tcPr>
            <w:tcW w:w="1439" w:type="dxa"/>
            <w:tcBorders>
              <w:top w:val="nil"/>
              <w:left w:val="single" w:sz="4" w:space="0" w:color="000000"/>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84,060</w:t>
            </w:r>
          </w:p>
        </w:tc>
        <w:tc>
          <w:tcPr>
            <w:tcW w:w="1074"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100,0</w:t>
            </w:r>
          </w:p>
        </w:tc>
      </w:tr>
      <w:tr w:rsidR="00F5653A" w:rsidRPr="00F5653A" w:rsidTr="00297B3C">
        <w:trPr>
          <w:trHeight w:val="285"/>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r w:rsidRPr="00F5653A">
              <w:t>Коммунальное хозяйство</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05</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02</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11817,403</w:t>
            </w:r>
          </w:p>
        </w:tc>
        <w:tc>
          <w:tcPr>
            <w:tcW w:w="1439" w:type="dxa"/>
            <w:tcBorders>
              <w:top w:val="nil"/>
              <w:left w:val="single" w:sz="4" w:space="0" w:color="000000"/>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11607,403</w:t>
            </w:r>
          </w:p>
        </w:tc>
        <w:tc>
          <w:tcPr>
            <w:tcW w:w="1074"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98,2</w:t>
            </w:r>
          </w:p>
        </w:tc>
      </w:tr>
      <w:tr w:rsidR="00F5653A" w:rsidRPr="00F5653A" w:rsidTr="00297B3C">
        <w:trPr>
          <w:trHeight w:val="285"/>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r w:rsidRPr="00F5653A">
              <w:t>Благоустройство</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05</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03</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12658,263</w:t>
            </w:r>
          </w:p>
        </w:tc>
        <w:tc>
          <w:tcPr>
            <w:tcW w:w="1439" w:type="dxa"/>
            <w:tcBorders>
              <w:top w:val="nil"/>
              <w:left w:val="single" w:sz="4" w:space="0" w:color="000000"/>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12518,263</w:t>
            </w:r>
          </w:p>
        </w:tc>
        <w:tc>
          <w:tcPr>
            <w:tcW w:w="1074"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98,9</w:t>
            </w:r>
          </w:p>
        </w:tc>
      </w:tr>
      <w:tr w:rsidR="00F5653A" w:rsidRPr="00F5653A" w:rsidTr="00297B3C">
        <w:trPr>
          <w:trHeight w:val="285"/>
        </w:trPr>
        <w:tc>
          <w:tcPr>
            <w:tcW w:w="5479" w:type="dxa"/>
            <w:tcBorders>
              <w:top w:val="nil"/>
              <w:left w:val="single" w:sz="4" w:space="0" w:color="000000"/>
              <w:bottom w:val="single" w:sz="4" w:space="0" w:color="000000"/>
              <w:right w:val="single" w:sz="4" w:space="0" w:color="000000"/>
            </w:tcBorders>
            <w:shd w:val="clear" w:color="auto" w:fill="FFFFFF"/>
            <w:vAlign w:val="bottom"/>
          </w:tcPr>
          <w:p w:rsidR="00F5653A" w:rsidRPr="00F5653A" w:rsidRDefault="00F5653A" w:rsidP="00297B3C">
            <w:r w:rsidRPr="00F5653A">
              <w:t>Прочие вопросы в области жилищно-коммунального хозяйства</w:t>
            </w:r>
          </w:p>
        </w:tc>
        <w:tc>
          <w:tcPr>
            <w:tcW w:w="600" w:type="dxa"/>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jc w:val="center"/>
            </w:pPr>
            <w:r w:rsidRPr="00F5653A">
              <w:t>05</w:t>
            </w:r>
          </w:p>
        </w:tc>
        <w:tc>
          <w:tcPr>
            <w:tcW w:w="560" w:type="dxa"/>
            <w:tcBorders>
              <w:top w:val="nil"/>
              <w:left w:val="nil"/>
              <w:bottom w:val="single" w:sz="4" w:space="0" w:color="000000"/>
              <w:right w:val="single" w:sz="4" w:space="0" w:color="000000"/>
            </w:tcBorders>
            <w:shd w:val="clear" w:color="auto" w:fill="FFFFFF"/>
            <w:vAlign w:val="bottom"/>
          </w:tcPr>
          <w:p w:rsidR="00F5653A" w:rsidRPr="00F5653A" w:rsidRDefault="00F5653A" w:rsidP="00297B3C">
            <w:pPr>
              <w:jc w:val="center"/>
            </w:pPr>
            <w:r w:rsidRPr="00F5653A">
              <w:t>05</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83,700</w:t>
            </w:r>
          </w:p>
        </w:tc>
        <w:tc>
          <w:tcPr>
            <w:tcW w:w="1439" w:type="dxa"/>
            <w:tcBorders>
              <w:top w:val="nil"/>
              <w:left w:val="single" w:sz="4" w:space="0" w:color="000000"/>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83,700</w:t>
            </w:r>
          </w:p>
        </w:tc>
        <w:tc>
          <w:tcPr>
            <w:tcW w:w="1074"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100,0</w:t>
            </w:r>
          </w:p>
        </w:tc>
      </w:tr>
      <w:tr w:rsidR="00F5653A" w:rsidRPr="00F5653A" w:rsidTr="00297B3C">
        <w:trPr>
          <w:trHeight w:val="300"/>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pPr>
              <w:rPr>
                <w:b/>
              </w:rPr>
            </w:pPr>
            <w:r w:rsidRPr="00F5653A">
              <w:rPr>
                <w:b/>
              </w:rPr>
              <w:t>Культура и кинематография</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rPr>
                <w:b/>
              </w:rPr>
            </w:pPr>
            <w:r w:rsidRPr="00F5653A">
              <w:rPr>
                <w:b/>
              </w:rPr>
              <w:t>08</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rPr>
                <w:b/>
              </w:rPr>
            </w:pPr>
            <w:r w:rsidRPr="00F5653A">
              <w:rPr>
                <w:b/>
              </w:rPr>
              <w:t>00</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133,200</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133,200</w:t>
            </w:r>
          </w:p>
        </w:tc>
        <w:tc>
          <w:tcPr>
            <w:tcW w:w="1074"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100,0</w:t>
            </w:r>
          </w:p>
        </w:tc>
      </w:tr>
      <w:tr w:rsidR="00F5653A" w:rsidRPr="00F5653A" w:rsidTr="00297B3C">
        <w:trPr>
          <w:trHeight w:val="285"/>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r w:rsidRPr="00F5653A">
              <w:t xml:space="preserve">Культура  </w:t>
            </w:r>
          </w:p>
        </w:tc>
        <w:tc>
          <w:tcPr>
            <w:tcW w:w="60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08</w:t>
            </w:r>
          </w:p>
        </w:tc>
        <w:tc>
          <w:tcPr>
            <w:tcW w:w="560" w:type="dxa"/>
            <w:tcBorders>
              <w:top w:val="nil"/>
              <w:left w:val="nil"/>
              <w:bottom w:val="single" w:sz="4" w:space="0" w:color="000000"/>
              <w:right w:val="single" w:sz="4" w:space="0" w:color="000000"/>
            </w:tcBorders>
            <w:shd w:val="clear" w:color="auto" w:fill="FFFFFF"/>
            <w:vAlign w:val="bottom"/>
            <w:hideMark/>
          </w:tcPr>
          <w:p w:rsidR="00F5653A" w:rsidRPr="00F5653A" w:rsidRDefault="00F5653A" w:rsidP="00297B3C">
            <w:pPr>
              <w:jc w:val="center"/>
            </w:pPr>
            <w:r w:rsidRPr="00F5653A">
              <w:t>01</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133,200</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133,200</w:t>
            </w:r>
          </w:p>
        </w:tc>
        <w:tc>
          <w:tcPr>
            <w:tcW w:w="1074"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100,0</w:t>
            </w:r>
          </w:p>
        </w:tc>
      </w:tr>
      <w:tr w:rsidR="00F5653A" w:rsidRPr="00F5653A" w:rsidTr="00297B3C">
        <w:trPr>
          <w:trHeight w:val="600"/>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pPr>
              <w:rPr>
                <w:b/>
              </w:rPr>
            </w:pPr>
            <w:r w:rsidRPr="00F5653A">
              <w:rPr>
                <w:b/>
              </w:rPr>
              <w:t>Обслуживание государственного и муниципального долга</w:t>
            </w:r>
          </w:p>
        </w:tc>
        <w:tc>
          <w:tcPr>
            <w:tcW w:w="600"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rPr>
                <w:b/>
              </w:rPr>
            </w:pPr>
            <w:r w:rsidRPr="00F5653A">
              <w:rPr>
                <w:b/>
              </w:rPr>
              <w:t>13</w:t>
            </w:r>
          </w:p>
        </w:tc>
        <w:tc>
          <w:tcPr>
            <w:tcW w:w="560"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rPr>
                <w:b/>
              </w:rPr>
            </w:pPr>
            <w:r w:rsidRPr="00F5653A">
              <w:rPr>
                <w:b/>
              </w:rPr>
              <w:t>00</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0,401</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rPr>
            </w:pPr>
            <w:r w:rsidRPr="00F5653A">
              <w:rPr>
                <w:b/>
              </w:rPr>
              <w:t>0,401</w:t>
            </w:r>
          </w:p>
        </w:tc>
        <w:tc>
          <w:tcPr>
            <w:tcW w:w="1074"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rPr>
                <w:b/>
              </w:rPr>
            </w:pPr>
            <w:r w:rsidRPr="00F5653A">
              <w:rPr>
                <w:b/>
              </w:rPr>
              <w:t>100,0</w:t>
            </w:r>
          </w:p>
        </w:tc>
      </w:tr>
      <w:tr w:rsidR="00F5653A" w:rsidRPr="00F5653A" w:rsidTr="00297B3C">
        <w:trPr>
          <w:trHeight w:val="518"/>
        </w:trPr>
        <w:tc>
          <w:tcPr>
            <w:tcW w:w="5479" w:type="dxa"/>
            <w:tcBorders>
              <w:top w:val="nil"/>
              <w:left w:val="single" w:sz="4" w:space="0" w:color="000000"/>
              <w:bottom w:val="single" w:sz="4" w:space="0" w:color="000000"/>
              <w:right w:val="single" w:sz="4" w:space="0" w:color="000000"/>
            </w:tcBorders>
            <w:shd w:val="clear" w:color="auto" w:fill="FFFFFF"/>
            <w:vAlign w:val="bottom"/>
            <w:hideMark/>
          </w:tcPr>
          <w:p w:rsidR="00F5653A" w:rsidRPr="00F5653A" w:rsidRDefault="00F5653A" w:rsidP="00297B3C">
            <w:r w:rsidRPr="00F5653A">
              <w:t>Обслуживание государственного внутреннего и муниципального долга</w:t>
            </w:r>
          </w:p>
        </w:tc>
        <w:tc>
          <w:tcPr>
            <w:tcW w:w="600"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pPr>
            <w:r w:rsidRPr="00F5653A">
              <w:t>13</w:t>
            </w:r>
          </w:p>
        </w:tc>
        <w:tc>
          <w:tcPr>
            <w:tcW w:w="560"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pPr>
            <w:r w:rsidRPr="00F5653A">
              <w:t>01</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0,401</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pPr>
            <w:r w:rsidRPr="00F5653A">
              <w:t>0,401</w:t>
            </w:r>
          </w:p>
        </w:tc>
        <w:tc>
          <w:tcPr>
            <w:tcW w:w="1074"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pPr>
            <w:r w:rsidRPr="00F5653A">
              <w:t>100,0</w:t>
            </w:r>
          </w:p>
        </w:tc>
      </w:tr>
      <w:tr w:rsidR="00F5653A" w:rsidRPr="00F5653A" w:rsidTr="00297B3C">
        <w:trPr>
          <w:trHeight w:val="315"/>
        </w:trPr>
        <w:tc>
          <w:tcPr>
            <w:tcW w:w="5479" w:type="dxa"/>
            <w:tcBorders>
              <w:top w:val="nil"/>
              <w:left w:val="single" w:sz="4" w:space="0" w:color="000000"/>
              <w:bottom w:val="single" w:sz="4" w:space="0" w:color="000000"/>
              <w:right w:val="single" w:sz="4" w:space="0" w:color="000000"/>
            </w:tcBorders>
            <w:shd w:val="clear" w:color="auto" w:fill="FFFFFF"/>
            <w:noWrap/>
            <w:vAlign w:val="bottom"/>
            <w:hideMark/>
          </w:tcPr>
          <w:p w:rsidR="00F5653A" w:rsidRPr="00F5653A" w:rsidRDefault="00F5653A" w:rsidP="00297B3C">
            <w:pPr>
              <w:jc w:val="center"/>
              <w:rPr>
                <w:b/>
                <w:bCs/>
              </w:rPr>
            </w:pPr>
            <w:r w:rsidRPr="00F5653A">
              <w:rPr>
                <w:b/>
                <w:bCs/>
              </w:rPr>
              <w:t>Всего по бюджету</w:t>
            </w:r>
          </w:p>
        </w:tc>
        <w:tc>
          <w:tcPr>
            <w:tcW w:w="600"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rPr>
                <w:b/>
                <w:bCs/>
              </w:rPr>
            </w:pPr>
            <w:r w:rsidRPr="00F5653A">
              <w:rPr>
                <w:b/>
                <w:bCs/>
              </w:rPr>
              <w:t> </w:t>
            </w:r>
          </w:p>
        </w:tc>
        <w:tc>
          <w:tcPr>
            <w:tcW w:w="560"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rPr>
                <w:b/>
                <w:bCs/>
              </w:rPr>
            </w:pPr>
            <w:r w:rsidRPr="00F5653A">
              <w:rPr>
                <w:b/>
                <w:bCs/>
              </w:rPr>
              <w:t> </w:t>
            </w:r>
          </w:p>
        </w:tc>
        <w:tc>
          <w:tcPr>
            <w:tcW w:w="1480"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bCs/>
              </w:rPr>
            </w:pPr>
            <w:r w:rsidRPr="00F5653A">
              <w:rPr>
                <w:b/>
                <w:bCs/>
              </w:rPr>
              <w:t>123 534,561</w:t>
            </w:r>
          </w:p>
        </w:tc>
        <w:tc>
          <w:tcPr>
            <w:tcW w:w="1439" w:type="dxa"/>
            <w:tcBorders>
              <w:top w:val="nil"/>
              <w:left w:val="nil"/>
              <w:bottom w:val="single" w:sz="4" w:space="0" w:color="000000"/>
              <w:right w:val="single" w:sz="4" w:space="0" w:color="000000"/>
            </w:tcBorders>
            <w:shd w:val="clear" w:color="auto" w:fill="FFFFFF"/>
            <w:noWrap/>
            <w:vAlign w:val="bottom"/>
          </w:tcPr>
          <w:p w:rsidR="00F5653A" w:rsidRPr="00F5653A" w:rsidRDefault="00F5653A" w:rsidP="00297B3C">
            <w:pPr>
              <w:jc w:val="center"/>
              <w:rPr>
                <w:b/>
                <w:bCs/>
              </w:rPr>
            </w:pPr>
            <w:r w:rsidRPr="00F5653A">
              <w:rPr>
                <w:b/>
                <w:bCs/>
              </w:rPr>
              <w:t>123 112,545</w:t>
            </w:r>
          </w:p>
        </w:tc>
        <w:tc>
          <w:tcPr>
            <w:tcW w:w="1074" w:type="dxa"/>
            <w:tcBorders>
              <w:top w:val="nil"/>
              <w:left w:val="nil"/>
              <w:bottom w:val="single" w:sz="4" w:space="0" w:color="000000"/>
              <w:right w:val="single" w:sz="4" w:space="0" w:color="000000"/>
            </w:tcBorders>
            <w:shd w:val="clear" w:color="auto" w:fill="FFFFFF"/>
            <w:noWrap/>
            <w:vAlign w:val="bottom"/>
            <w:hideMark/>
          </w:tcPr>
          <w:p w:rsidR="00F5653A" w:rsidRPr="00F5653A" w:rsidRDefault="00F5653A" w:rsidP="00297B3C">
            <w:pPr>
              <w:jc w:val="center"/>
              <w:rPr>
                <w:b/>
              </w:rPr>
            </w:pPr>
            <w:r w:rsidRPr="00F5653A">
              <w:rPr>
                <w:b/>
              </w:rPr>
              <w:t>99,7</w:t>
            </w:r>
          </w:p>
        </w:tc>
      </w:tr>
    </w:tbl>
    <w:p w:rsidR="00F5653A" w:rsidRPr="00F5653A" w:rsidRDefault="00F5653A" w:rsidP="00F5653A">
      <w:pPr>
        <w:jc w:val="both"/>
        <w:rPr>
          <w:b/>
        </w:rPr>
      </w:pPr>
    </w:p>
    <w:p w:rsidR="00F5653A" w:rsidRPr="00F5653A" w:rsidRDefault="00F5653A" w:rsidP="00F5653A">
      <w:pPr>
        <w:jc w:val="both"/>
        <w:rPr>
          <w:b/>
        </w:rPr>
      </w:pPr>
    </w:p>
    <w:p w:rsidR="00F5653A" w:rsidRPr="00F5653A" w:rsidRDefault="00F5653A" w:rsidP="00F5653A">
      <w:pPr>
        <w:jc w:val="both"/>
        <w:rPr>
          <w:b/>
        </w:rPr>
      </w:pPr>
    </w:p>
    <w:p w:rsidR="00F5653A" w:rsidRPr="00F5653A" w:rsidRDefault="00F5653A" w:rsidP="00F5653A">
      <w:pPr>
        <w:jc w:val="both"/>
        <w:rPr>
          <w:b/>
        </w:rPr>
      </w:pPr>
    </w:p>
    <w:p w:rsidR="00F5653A" w:rsidRPr="00F5653A" w:rsidRDefault="00F5653A" w:rsidP="00F5653A">
      <w:pPr>
        <w:jc w:val="right"/>
      </w:pPr>
      <w:r w:rsidRPr="00F5653A">
        <w:t>Приложение 4</w:t>
      </w:r>
    </w:p>
    <w:p w:rsidR="00F5653A" w:rsidRPr="00F5653A" w:rsidRDefault="00F5653A" w:rsidP="00F5653A">
      <w:pPr>
        <w:jc w:val="right"/>
      </w:pPr>
      <w:proofErr w:type="gramStart"/>
      <w:r w:rsidRPr="00F5653A">
        <w:t>к  решению</w:t>
      </w:r>
      <w:proofErr w:type="gramEnd"/>
      <w:r w:rsidRPr="00F5653A">
        <w:t xml:space="preserve"> Комитета местного самоуправления </w:t>
      </w:r>
    </w:p>
    <w:p w:rsidR="00F5653A" w:rsidRPr="00F5653A" w:rsidRDefault="00F5653A" w:rsidP="00F5653A">
      <w:pPr>
        <w:jc w:val="right"/>
      </w:pPr>
      <w:r w:rsidRPr="00F5653A">
        <w:t xml:space="preserve">Бессоновского сельсовета Бессоновского района </w:t>
      </w:r>
    </w:p>
    <w:p w:rsidR="00F5653A" w:rsidRPr="00F5653A" w:rsidRDefault="00F5653A" w:rsidP="00F5653A">
      <w:pPr>
        <w:jc w:val="right"/>
      </w:pPr>
      <w:r w:rsidRPr="00F5653A">
        <w:t xml:space="preserve">Пензенской области «Об утверждении отчета об исполнении </w:t>
      </w:r>
    </w:p>
    <w:p w:rsidR="00F5653A" w:rsidRPr="00F5653A" w:rsidRDefault="00F5653A" w:rsidP="00F5653A">
      <w:pPr>
        <w:jc w:val="right"/>
      </w:pPr>
      <w:r w:rsidRPr="00F5653A">
        <w:t xml:space="preserve">бюджета Бессоновского сельсовета Бессоновского района </w:t>
      </w:r>
    </w:p>
    <w:p w:rsidR="00F5653A" w:rsidRPr="00F5653A" w:rsidRDefault="00F5653A" w:rsidP="00F5653A">
      <w:pPr>
        <w:jc w:val="right"/>
      </w:pPr>
      <w:r w:rsidRPr="00F5653A">
        <w:t>Пензенской области за 2021 год»</w:t>
      </w:r>
    </w:p>
    <w:p w:rsidR="00F5653A" w:rsidRPr="00F5653A" w:rsidRDefault="00F5653A" w:rsidP="00F5653A">
      <w:pPr>
        <w:jc w:val="both"/>
        <w:rPr>
          <w:b/>
        </w:rPr>
      </w:pPr>
    </w:p>
    <w:tbl>
      <w:tblPr>
        <w:tblW w:w="11435" w:type="dxa"/>
        <w:tblInd w:w="-1168" w:type="dxa"/>
        <w:tblLayout w:type="fixed"/>
        <w:tblLook w:val="04A0" w:firstRow="1" w:lastRow="0" w:firstColumn="1" w:lastColumn="0" w:noHBand="0" w:noVBand="1"/>
      </w:tblPr>
      <w:tblGrid>
        <w:gridCol w:w="5671"/>
        <w:gridCol w:w="567"/>
        <w:gridCol w:w="425"/>
        <w:gridCol w:w="425"/>
        <w:gridCol w:w="1134"/>
        <w:gridCol w:w="567"/>
        <w:gridCol w:w="2268"/>
        <w:gridCol w:w="378"/>
      </w:tblGrid>
      <w:tr w:rsidR="00F5653A" w:rsidRPr="00F5653A" w:rsidTr="00297B3C">
        <w:trPr>
          <w:trHeight w:val="1050"/>
        </w:trPr>
        <w:tc>
          <w:tcPr>
            <w:tcW w:w="11057" w:type="dxa"/>
            <w:gridSpan w:val="7"/>
            <w:tcBorders>
              <w:top w:val="nil"/>
              <w:left w:val="nil"/>
              <w:bottom w:val="nil"/>
              <w:right w:val="nil"/>
            </w:tcBorders>
            <w:shd w:val="clear" w:color="auto" w:fill="auto"/>
            <w:vAlign w:val="bottom"/>
            <w:hideMark/>
          </w:tcPr>
          <w:p w:rsidR="00F5653A" w:rsidRPr="00F5653A" w:rsidRDefault="00F5653A" w:rsidP="00297B3C">
            <w:pPr>
              <w:jc w:val="center"/>
              <w:rPr>
                <w:b/>
                <w:bCs/>
              </w:rPr>
            </w:pPr>
            <w:r w:rsidRPr="00F5653A">
              <w:rPr>
                <w:b/>
                <w:bCs/>
              </w:rPr>
              <w:t>Расходы бюджета Бессоновского сельсовета Бессоновского района Пензенской области за 2021 год по ведомственной структуре расходов бюджета Бессоновского сельсовета Бессоновского района Пензенской области</w:t>
            </w:r>
          </w:p>
        </w:tc>
        <w:tc>
          <w:tcPr>
            <w:tcW w:w="378" w:type="dxa"/>
            <w:tcBorders>
              <w:top w:val="nil"/>
              <w:left w:val="nil"/>
              <w:bottom w:val="nil"/>
              <w:right w:val="nil"/>
            </w:tcBorders>
            <w:shd w:val="clear" w:color="auto" w:fill="auto"/>
            <w:noWrap/>
            <w:vAlign w:val="bottom"/>
            <w:hideMark/>
          </w:tcPr>
          <w:p w:rsidR="00F5653A" w:rsidRPr="00F5653A" w:rsidRDefault="00F5653A" w:rsidP="00297B3C"/>
        </w:tc>
      </w:tr>
      <w:tr w:rsidR="00F5653A" w:rsidRPr="00F5653A" w:rsidTr="00297B3C">
        <w:trPr>
          <w:gridAfter w:val="1"/>
          <w:wAfter w:w="378" w:type="dxa"/>
          <w:trHeight w:val="255"/>
        </w:trPr>
        <w:tc>
          <w:tcPr>
            <w:tcW w:w="5671" w:type="dxa"/>
            <w:tcBorders>
              <w:top w:val="nil"/>
              <w:left w:val="nil"/>
              <w:bottom w:val="nil"/>
              <w:right w:val="nil"/>
            </w:tcBorders>
            <w:shd w:val="clear" w:color="auto" w:fill="auto"/>
            <w:noWrap/>
            <w:vAlign w:val="bottom"/>
            <w:hideMark/>
          </w:tcPr>
          <w:p w:rsidR="00F5653A" w:rsidRPr="00F5653A" w:rsidRDefault="00F5653A" w:rsidP="00297B3C"/>
        </w:tc>
        <w:tc>
          <w:tcPr>
            <w:tcW w:w="567" w:type="dxa"/>
            <w:tcBorders>
              <w:top w:val="nil"/>
              <w:left w:val="nil"/>
              <w:bottom w:val="nil"/>
              <w:right w:val="nil"/>
            </w:tcBorders>
            <w:shd w:val="clear" w:color="auto" w:fill="auto"/>
            <w:noWrap/>
            <w:vAlign w:val="bottom"/>
            <w:hideMark/>
          </w:tcPr>
          <w:p w:rsidR="00F5653A" w:rsidRPr="00F5653A" w:rsidRDefault="00F5653A" w:rsidP="00297B3C"/>
        </w:tc>
        <w:tc>
          <w:tcPr>
            <w:tcW w:w="425" w:type="dxa"/>
            <w:tcBorders>
              <w:top w:val="nil"/>
              <w:left w:val="nil"/>
              <w:bottom w:val="nil"/>
              <w:right w:val="nil"/>
            </w:tcBorders>
            <w:shd w:val="clear" w:color="auto" w:fill="auto"/>
            <w:noWrap/>
            <w:vAlign w:val="bottom"/>
            <w:hideMark/>
          </w:tcPr>
          <w:p w:rsidR="00F5653A" w:rsidRPr="00F5653A" w:rsidRDefault="00F5653A" w:rsidP="00297B3C"/>
        </w:tc>
        <w:tc>
          <w:tcPr>
            <w:tcW w:w="425" w:type="dxa"/>
            <w:tcBorders>
              <w:top w:val="nil"/>
              <w:left w:val="nil"/>
              <w:bottom w:val="nil"/>
              <w:right w:val="nil"/>
            </w:tcBorders>
            <w:shd w:val="clear" w:color="auto" w:fill="auto"/>
            <w:noWrap/>
            <w:vAlign w:val="bottom"/>
            <w:hideMark/>
          </w:tcPr>
          <w:p w:rsidR="00F5653A" w:rsidRPr="00F5653A" w:rsidRDefault="00F5653A" w:rsidP="00297B3C"/>
        </w:tc>
        <w:tc>
          <w:tcPr>
            <w:tcW w:w="1134" w:type="dxa"/>
            <w:tcBorders>
              <w:top w:val="nil"/>
              <w:left w:val="nil"/>
              <w:bottom w:val="nil"/>
              <w:right w:val="nil"/>
            </w:tcBorders>
            <w:shd w:val="clear" w:color="auto" w:fill="auto"/>
            <w:noWrap/>
            <w:vAlign w:val="bottom"/>
            <w:hideMark/>
          </w:tcPr>
          <w:p w:rsidR="00F5653A" w:rsidRPr="00F5653A" w:rsidRDefault="00F5653A" w:rsidP="00297B3C"/>
        </w:tc>
        <w:tc>
          <w:tcPr>
            <w:tcW w:w="567" w:type="dxa"/>
            <w:tcBorders>
              <w:top w:val="nil"/>
              <w:left w:val="nil"/>
              <w:bottom w:val="nil"/>
              <w:right w:val="nil"/>
            </w:tcBorders>
            <w:shd w:val="clear" w:color="auto" w:fill="auto"/>
            <w:noWrap/>
            <w:vAlign w:val="bottom"/>
            <w:hideMark/>
          </w:tcPr>
          <w:p w:rsidR="00F5653A" w:rsidRPr="00F5653A" w:rsidRDefault="00F5653A" w:rsidP="00297B3C"/>
        </w:tc>
        <w:tc>
          <w:tcPr>
            <w:tcW w:w="2268" w:type="dxa"/>
            <w:tcBorders>
              <w:top w:val="nil"/>
              <w:left w:val="nil"/>
              <w:bottom w:val="nil"/>
              <w:right w:val="nil"/>
            </w:tcBorders>
            <w:shd w:val="clear" w:color="auto" w:fill="auto"/>
            <w:noWrap/>
            <w:vAlign w:val="bottom"/>
            <w:hideMark/>
          </w:tcPr>
          <w:p w:rsidR="00F5653A" w:rsidRPr="00F5653A" w:rsidRDefault="00F5653A" w:rsidP="00297B3C">
            <w:pPr>
              <w:jc w:val="center"/>
            </w:pPr>
          </w:p>
        </w:tc>
      </w:tr>
    </w:tbl>
    <w:p w:rsidR="00F5653A" w:rsidRPr="00F5653A" w:rsidRDefault="00F5653A" w:rsidP="00F5653A">
      <w:pPr>
        <w:jc w:val="both"/>
      </w:pPr>
    </w:p>
    <w:p w:rsidR="00F5653A" w:rsidRPr="00F5653A" w:rsidRDefault="00F5653A" w:rsidP="00F5653A">
      <w:pPr>
        <w:jc w:val="right"/>
      </w:pPr>
      <w:r w:rsidRPr="00F5653A">
        <w:t>(</w:t>
      </w:r>
      <w:proofErr w:type="spellStart"/>
      <w:proofErr w:type="gramStart"/>
      <w:r w:rsidRPr="00F5653A">
        <w:t>тыс.рублей</w:t>
      </w:r>
      <w:proofErr w:type="spellEnd"/>
      <w:proofErr w:type="gramEnd"/>
      <w:r w:rsidRPr="00F5653A">
        <w:t>)</w:t>
      </w:r>
    </w:p>
    <w:tbl>
      <w:tblPr>
        <w:tblW w:w="1091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576"/>
        <w:gridCol w:w="451"/>
        <w:gridCol w:w="766"/>
        <w:gridCol w:w="909"/>
        <w:gridCol w:w="711"/>
        <w:gridCol w:w="1403"/>
        <w:gridCol w:w="1402"/>
      </w:tblGrid>
      <w:tr w:rsidR="00F5653A" w:rsidRPr="00F5653A" w:rsidTr="00297B3C">
        <w:tc>
          <w:tcPr>
            <w:tcW w:w="4697" w:type="dxa"/>
            <w:shd w:val="clear" w:color="auto" w:fill="auto"/>
          </w:tcPr>
          <w:p w:rsidR="00F5653A" w:rsidRPr="00F5653A" w:rsidRDefault="00F5653A" w:rsidP="00297B3C">
            <w:pPr>
              <w:jc w:val="center"/>
            </w:pPr>
            <w:r w:rsidRPr="00F5653A">
              <w:t>Наименование</w:t>
            </w:r>
          </w:p>
        </w:tc>
        <w:tc>
          <w:tcPr>
            <w:tcW w:w="576" w:type="dxa"/>
            <w:vAlign w:val="center"/>
          </w:tcPr>
          <w:p w:rsidR="00F5653A" w:rsidRPr="00F5653A" w:rsidRDefault="00F5653A" w:rsidP="00297B3C">
            <w:pPr>
              <w:jc w:val="center"/>
            </w:pPr>
            <w:r w:rsidRPr="00F5653A">
              <w:t>Вед</w:t>
            </w:r>
          </w:p>
        </w:tc>
        <w:tc>
          <w:tcPr>
            <w:tcW w:w="451" w:type="dxa"/>
            <w:shd w:val="clear" w:color="auto" w:fill="auto"/>
          </w:tcPr>
          <w:p w:rsidR="00F5653A" w:rsidRPr="00F5653A" w:rsidRDefault="00F5653A" w:rsidP="00297B3C">
            <w:pPr>
              <w:jc w:val="center"/>
            </w:pPr>
            <w:proofErr w:type="spellStart"/>
            <w:r w:rsidRPr="00F5653A">
              <w:t>Рз</w:t>
            </w:r>
            <w:proofErr w:type="spellEnd"/>
          </w:p>
        </w:tc>
        <w:tc>
          <w:tcPr>
            <w:tcW w:w="766" w:type="dxa"/>
            <w:shd w:val="clear" w:color="auto" w:fill="auto"/>
          </w:tcPr>
          <w:p w:rsidR="00F5653A" w:rsidRPr="00F5653A" w:rsidRDefault="00F5653A" w:rsidP="00297B3C">
            <w:pPr>
              <w:jc w:val="center"/>
            </w:pPr>
            <w:r w:rsidRPr="00F5653A">
              <w:t>ПР</w:t>
            </w:r>
          </w:p>
        </w:tc>
        <w:tc>
          <w:tcPr>
            <w:tcW w:w="909" w:type="dxa"/>
            <w:shd w:val="clear" w:color="auto" w:fill="auto"/>
          </w:tcPr>
          <w:p w:rsidR="00F5653A" w:rsidRPr="00F5653A" w:rsidRDefault="00F5653A" w:rsidP="00297B3C">
            <w:pPr>
              <w:jc w:val="center"/>
            </w:pPr>
            <w:r w:rsidRPr="00F5653A">
              <w:t>ЦСР</w:t>
            </w:r>
          </w:p>
        </w:tc>
        <w:tc>
          <w:tcPr>
            <w:tcW w:w="711" w:type="dxa"/>
            <w:shd w:val="clear" w:color="auto" w:fill="auto"/>
          </w:tcPr>
          <w:p w:rsidR="00F5653A" w:rsidRPr="00F5653A" w:rsidRDefault="00F5653A" w:rsidP="00297B3C">
            <w:pPr>
              <w:jc w:val="center"/>
            </w:pPr>
            <w:r w:rsidRPr="00F5653A">
              <w:t>ВР</w:t>
            </w:r>
          </w:p>
        </w:tc>
        <w:tc>
          <w:tcPr>
            <w:tcW w:w="1403" w:type="dxa"/>
            <w:shd w:val="clear" w:color="auto" w:fill="auto"/>
          </w:tcPr>
          <w:p w:rsidR="00F5653A" w:rsidRPr="00F5653A" w:rsidRDefault="00F5653A" w:rsidP="00297B3C">
            <w:pPr>
              <w:jc w:val="center"/>
            </w:pPr>
            <w:r w:rsidRPr="00F5653A">
              <w:t>Назначено</w:t>
            </w:r>
          </w:p>
        </w:tc>
        <w:tc>
          <w:tcPr>
            <w:tcW w:w="1402" w:type="dxa"/>
            <w:vAlign w:val="center"/>
          </w:tcPr>
          <w:p w:rsidR="00F5653A" w:rsidRPr="00F5653A" w:rsidRDefault="00F5653A" w:rsidP="00297B3C">
            <w:pPr>
              <w:jc w:val="center"/>
            </w:pPr>
            <w:r w:rsidRPr="00F5653A">
              <w:t>Исполнено</w:t>
            </w:r>
          </w:p>
        </w:tc>
      </w:tr>
      <w:tr w:rsidR="00F5653A" w:rsidRPr="00F5653A" w:rsidTr="00297B3C">
        <w:tc>
          <w:tcPr>
            <w:tcW w:w="4697" w:type="dxa"/>
            <w:shd w:val="clear" w:color="auto" w:fill="auto"/>
          </w:tcPr>
          <w:p w:rsidR="00F5653A" w:rsidRPr="00F5653A" w:rsidRDefault="00F5653A" w:rsidP="00297B3C">
            <w:pPr>
              <w:jc w:val="both"/>
              <w:rPr>
                <w:b/>
              </w:rPr>
            </w:pPr>
            <w:r w:rsidRPr="00F5653A">
              <w:rPr>
                <w:b/>
              </w:rPr>
              <w:t>Итого расходов</w:t>
            </w:r>
          </w:p>
        </w:tc>
        <w:tc>
          <w:tcPr>
            <w:tcW w:w="576" w:type="dxa"/>
            <w:vAlign w:val="center"/>
          </w:tcPr>
          <w:p w:rsidR="00F5653A" w:rsidRPr="00F5653A" w:rsidRDefault="00F5653A" w:rsidP="00297B3C">
            <w:pPr>
              <w:jc w:val="center"/>
              <w:rPr>
                <w:b/>
              </w:rPr>
            </w:pPr>
          </w:p>
        </w:tc>
        <w:tc>
          <w:tcPr>
            <w:tcW w:w="451" w:type="dxa"/>
            <w:shd w:val="clear" w:color="auto" w:fill="auto"/>
          </w:tcPr>
          <w:p w:rsidR="00F5653A" w:rsidRPr="00F5653A" w:rsidRDefault="00F5653A" w:rsidP="00297B3C">
            <w:pPr>
              <w:jc w:val="center"/>
              <w:rPr>
                <w:b/>
              </w:rPr>
            </w:pPr>
          </w:p>
        </w:tc>
        <w:tc>
          <w:tcPr>
            <w:tcW w:w="766" w:type="dxa"/>
            <w:shd w:val="clear" w:color="auto" w:fill="auto"/>
          </w:tcPr>
          <w:p w:rsidR="00F5653A" w:rsidRPr="00F5653A" w:rsidRDefault="00F5653A" w:rsidP="00297B3C">
            <w:pPr>
              <w:jc w:val="center"/>
              <w:rPr>
                <w:b/>
              </w:rPr>
            </w:pPr>
          </w:p>
        </w:tc>
        <w:tc>
          <w:tcPr>
            <w:tcW w:w="909" w:type="dxa"/>
            <w:shd w:val="clear" w:color="auto" w:fill="auto"/>
          </w:tcPr>
          <w:p w:rsidR="00F5653A" w:rsidRPr="00F5653A" w:rsidRDefault="00F5653A" w:rsidP="00297B3C">
            <w:pPr>
              <w:jc w:val="center"/>
              <w:rPr>
                <w:b/>
              </w:rPr>
            </w:pPr>
          </w:p>
        </w:tc>
        <w:tc>
          <w:tcPr>
            <w:tcW w:w="711" w:type="dxa"/>
            <w:shd w:val="clear" w:color="auto" w:fill="auto"/>
          </w:tcPr>
          <w:p w:rsidR="00F5653A" w:rsidRPr="00F5653A" w:rsidRDefault="00F5653A" w:rsidP="00297B3C">
            <w:pPr>
              <w:jc w:val="center"/>
              <w:rPr>
                <w:b/>
              </w:rPr>
            </w:pPr>
          </w:p>
        </w:tc>
        <w:tc>
          <w:tcPr>
            <w:tcW w:w="1403" w:type="dxa"/>
            <w:shd w:val="clear" w:color="auto" w:fill="auto"/>
          </w:tcPr>
          <w:p w:rsidR="00F5653A" w:rsidRPr="00F5653A" w:rsidRDefault="00F5653A" w:rsidP="00297B3C">
            <w:pPr>
              <w:jc w:val="center"/>
              <w:rPr>
                <w:b/>
              </w:rPr>
            </w:pPr>
            <w:r w:rsidRPr="00F5653A">
              <w:rPr>
                <w:b/>
              </w:rPr>
              <w:t>123 534,561</w:t>
            </w:r>
          </w:p>
        </w:tc>
        <w:tc>
          <w:tcPr>
            <w:tcW w:w="1402" w:type="dxa"/>
            <w:vAlign w:val="center"/>
          </w:tcPr>
          <w:p w:rsidR="00F5653A" w:rsidRPr="00F5653A" w:rsidRDefault="00F5653A" w:rsidP="00297B3C">
            <w:pPr>
              <w:jc w:val="center"/>
              <w:rPr>
                <w:b/>
              </w:rPr>
            </w:pPr>
            <w:r w:rsidRPr="00F5653A">
              <w:rPr>
                <w:b/>
              </w:rPr>
              <w:t>123 112,545</w:t>
            </w:r>
          </w:p>
        </w:tc>
      </w:tr>
      <w:tr w:rsidR="00F5653A" w:rsidRPr="00F5653A" w:rsidTr="00297B3C">
        <w:tc>
          <w:tcPr>
            <w:tcW w:w="4697" w:type="dxa"/>
            <w:shd w:val="clear" w:color="auto" w:fill="auto"/>
          </w:tcPr>
          <w:p w:rsidR="00F5653A" w:rsidRPr="00F5653A" w:rsidRDefault="00F5653A" w:rsidP="00297B3C">
            <w:pPr>
              <w:jc w:val="both"/>
              <w:rPr>
                <w:b/>
              </w:rPr>
            </w:pPr>
            <w:r w:rsidRPr="00F5653A">
              <w:rPr>
                <w:b/>
              </w:rPr>
              <w:t>Администрация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rPr>
                <w:b/>
              </w:rPr>
            </w:pPr>
            <w:r w:rsidRPr="00F5653A">
              <w:rPr>
                <w:b/>
              </w:rPr>
              <w:t>901</w:t>
            </w:r>
          </w:p>
        </w:tc>
        <w:tc>
          <w:tcPr>
            <w:tcW w:w="451" w:type="dxa"/>
            <w:shd w:val="clear" w:color="auto" w:fill="auto"/>
            <w:vAlign w:val="center"/>
          </w:tcPr>
          <w:p w:rsidR="00F5653A" w:rsidRPr="00F5653A" w:rsidRDefault="00F5653A" w:rsidP="00297B3C">
            <w:pPr>
              <w:jc w:val="center"/>
              <w:rPr>
                <w:b/>
              </w:rPr>
            </w:pPr>
          </w:p>
        </w:tc>
        <w:tc>
          <w:tcPr>
            <w:tcW w:w="766" w:type="dxa"/>
            <w:shd w:val="clear" w:color="auto" w:fill="auto"/>
            <w:vAlign w:val="center"/>
          </w:tcPr>
          <w:p w:rsidR="00F5653A" w:rsidRPr="00F5653A" w:rsidRDefault="00F5653A" w:rsidP="00297B3C">
            <w:pPr>
              <w:jc w:val="center"/>
              <w:rPr>
                <w:b/>
              </w:rPr>
            </w:pPr>
          </w:p>
        </w:tc>
        <w:tc>
          <w:tcPr>
            <w:tcW w:w="909" w:type="dxa"/>
            <w:shd w:val="clear" w:color="auto" w:fill="auto"/>
            <w:vAlign w:val="center"/>
          </w:tcPr>
          <w:p w:rsidR="00F5653A" w:rsidRPr="00F5653A" w:rsidRDefault="00F5653A" w:rsidP="00297B3C">
            <w:pPr>
              <w:jc w:val="center"/>
              <w:rPr>
                <w:b/>
              </w:rPr>
            </w:pPr>
          </w:p>
        </w:tc>
        <w:tc>
          <w:tcPr>
            <w:tcW w:w="711" w:type="dxa"/>
            <w:shd w:val="clear" w:color="auto" w:fill="auto"/>
            <w:vAlign w:val="center"/>
          </w:tcPr>
          <w:p w:rsidR="00F5653A" w:rsidRPr="00F5653A" w:rsidRDefault="00F5653A" w:rsidP="00297B3C">
            <w:pPr>
              <w:jc w:val="center"/>
              <w:rPr>
                <w:b/>
              </w:rPr>
            </w:pPr>
          </w:p>
        </w:tc>
        <w:tc>
          <w:tcPr>
            <w:tcW w:w="1403" w:type="dxa"/>
            <w:shd w:val="clear" w:color="auto" w:fill="auto"/>
            <w:vAlign w:val="center"/>
          </w:tcPr>
          <w:p w:rsidR="00F5653A" w:rsidRPr="00F5653A" w:rsidRDefault="00F5653A" w:rsidP="00297B3C">
            <w:pPr>
              <w:jc w:val="center"/>
              <w:rPr>
                <w:b/>
              </w:rPr>
            </w:pPr>
            <w:r w:rsidRPr="00F5653A">
              <w:rPr>
                <w:b/>
              </w:rPr>
              <w:t>123 534,561</w:t>
            </w:r>
          </w:p>
        </w:tc>
        <w:tc>
          <w:tcPr>
            <w:tcW w:w="1402" w:type="dxa"/>
            <w:vAlign w:val="center"/>
          </w:tcPr>
          <w:p w:rsidR="00F5653A" w:rsidRPr="00F5653A" w:rsidRDefault="00F5653A" w:rsidP="00297B3C">
            <w:pPr>
              <w:jc w:val="center"/>
              <w:rPr>
                <w:b/>
              </w:rPr>
            </w:pPr>
            <w:r w:rsidRPr="00F5653A">
              <w:rPr>
                <w:b/>
              </w:rPr>
              <w:t>123 112,545</w:t>
            </w:r>
          </w:p>
        </w:tc>
      </w:tr>
      <w:tr w:rsidR="00F5653A" w:rsidRPr="00F5653A" w:rsidTr="00297B3C">
        <w:tc>
          <w:tcPr>
            <w:tcW w:w="4697" w:type="dxa"/>
            <w:shd w:val="clear" w:color="auto" w:fill="auto"/>
          </w:tcPr>
          <w:p w:rsidR="00F5653A" w:rsidRPr="00F5653A" w:rsidRDefault="00F5653A" w:rsidP="00297B3C">
            <w:pPr>
              <w:jc w:val="both"/>
              <w:rPr>
                <w:b/>
              </w:rPr>
            </w:pPr>
            <w:r w:rsidRPr="00F5653A">
              <w:rPr>
                <w:b/>
              </w:rPr>
              <w:t>ОБЩЕГОСУДАРСТВЕННЫЕ ВОПРОСЫ</w:t>
            </w:r>
          </w:p>
        </w:tc>
        <w:tc>
          <w:tcPr>
            <w:tcW w:w="576" w:type="dxa"/>
            <w:vAlign w:val="center"/>
          </w:tcPr>
          <w:p w:rsidR="00F5653A" w:rsidRPr="00F5653A" w:rsidRDefault="00F5653A" w:rsidP="00297B3C">
            <w:pPr>
              <w:jc w:val="center"/>
              <w:rPr>
                <w:b/>
              </w:rPr>
            </w:pPr>
            <w:r w:rsidRPr="00F5653A">
              <w:rPr>
                <w:b/>
              </w:rPr>
              <w:t>901</w:t>
            </w:r>
          </w:p>
        </w:tc>
        <w:tc>
          <w:tcPr>
            <w:tcW w:w="451" w:type="dxa"/>
            <w:shd w:val="clear" w:color="auto" w:fill="auto"/>
          </w:tcPr>
          <w:p w:rsidR="00F5653A" w:rsidRPr="00F5653A" w:rsidRDefault="00F5653A" w:rsidP="00297B3C">
            <w:pPr>
              <w:jc w:val="center"/>
              <w:rPr>
                <w:b/>
              </w:rPr>
            </w:pPr>
            <w:r w:rsidRPr="00F5653A">
              <w:rPr>
                <w:b/>
              </w:rPr>
              <w:t>01</w:t>
            </w:r>
          </w:p>
        </w:tc>
        <w:tc>
          <w:tcPr>
            <w:tcW w:w="766" w:type="dxa"/>
            <w:shd w:val="clear" w:color="auto" w:fill="auto"/>
          </w:tcPr>
          <w:p w:rsidR="00F5653A" w:rsidRPr="00F5653A" w:rsidRDefault="00F5653A" w:rsidP="00297B3C">
            <w:pPr>
              <w:jc w:val="center"/>
              <w:rPr>
                <w:b/>
              </w:rPr>
            </w:pPr>
            <w:r w:rsidRPr="00F5653A">
              <w:rPr>
                <w:b/>
              </w:rPr>
              <w:t>00</w:t>
            </w:r>
          </w:p>
        </w:tc>
        <w:tc>
          <w:tcPr>
            <w:tcW w:w="909" w:type="dxa"/>
            <w:shd w:val="clear" w:color="auto" w:fill="auto"/>
          </w:tcPr>
          <w:p w:rsidR="00F5653A" w:rsidRPr="00F5653A" w:rsidRDefault="00F5653A" w:rsidP="00297B3C">
            <w:pPr>
              <w:jc w:val="center"/>
              <w:rPr>
                <w:b/>
              </w:rPr>
            </w:pPr>
          </w:p>
        </w:tc>
        <w:tc>
          <w:tcPr>
            <w:tcW w:w="711" w:type="dxa"/>
            <w:shd w:val="clear" w:color="auto" w:fill="auto"/>
          </w:tcPr>
          <w:p w:rsidR="00F5653A" w:rsidRPr="00F5653A" w:rsidRDefault="00F5653A" w:rsidP="00297B3C">
            <w:pPr>
              <w:jc w:val="center"/>
              <w:rPr>
                <w:b/>
              </w:rPr>
            </w:pPr>
          </w:p>
        </w:tc>
        <w:tc>
          <w:tcPr>
            <w:tcW w:w="1403" w:type="dxa"/>
            <w:shd w:val="clear" w:color="auto" w:fill="auto"/>
            <w:vAlign w:val="center"/>
          </w:tcPr>
          <w:p w:rsidR="00F5653A" w:rsidRPr="00F5653A" w:rsidRDefault="00F5653A" w:rsidP="00297B3C">
            <w:pPr>
              <w:jc w:val="center"/>
              <w:rPr>
                <w:b/>
              </w:rPr>
            </w:pPr>
            <w:r w:rsidRPr="00F5653A">
              <w:rPr>
                <w:b/>
              </w:rPr>
              <w:t>9 185,611</w:t>
            </w:r>
          </w:p>
        </w:tc>
        <w:tc>
          <w:tcPr>
            <w:tcW w:w="1402" w:type="dxa"/>
            <w:vAlign w:val="center"/>
          </w:tcPr>
          <w:p w:rsidR="00F5653A" w:rsidRPr="00F5653A" w:rsidRDefault="00F5653A" w:rsidP="00297B3C">
            <w:pPr>
              <w:jc w:val="center"/>
              <w:rPr>
                <w:b/>
              </w:rPr>
            </w:pPr>
            <w:r w:rsidRPr="00F5653A">
              <w:rPr>
                <w:b/>
              </w:rPr>
              <w:t>9 113,611</w:t>
            </w:r>
          </w:p>
        </w:tc>
      </w:tr>
      <w:tr w:rsidR="00F5653A" w:rsidRPr="00F5653A" w:rsidTr="00297B3C">
        <w:tc>
          <w:tcPr>
            <w:tcW w:w="4697" w:type="dxa"/>
            <w:shd w:val="clear" w:color="auto" w:fill="auto"/>
          </w:tcPr>
          <w:p w:rsidR="00F5653A" w:rsidRPr="00F5653A" w:rsidRDefault="00F5653A" w:rsidP="00297B3C">
            <w:pPr>
              <w:jc w:val="both"/>
            </w:pPr>
            <w:r w:rsidRPr="00F5653A">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7,597</w:t>
            </w:r>
          </w:p>
        </w:tc>
        <w:tc>
          <w:tcPr>
            <w:tcW w:w="1402" w:type="dxa"/>
            <w:vAlign w:val="center"/>
          </w:tcPr>
          <w:p w:rsidR="00F5653A" w:rsidRPr="00F5653A" w:rsidRDefault="00F5653A" w:rsidP="00297B3C">
            <w:pPr>
              <w:jc w:val="center"/>
            </w:pPr>
            <w:r w:rsidRPr="00F5653A">
              <w:t>7,597</w:t>
            </w:r>
          </w:p>
        </w:tc>
      </w:tr>
      <w:tr w:rsidR="00F5653A" w:rsidRPr="00F5653A" w:rsidTr="00297B3C">
        <w:tc>
          <w:tcPr>
            <w:tcW w:w="4697" w:type="dxa"/>
            <w:shd w:val="clear" w:color="auto" w:fill="auto"/>
          </w:tcPr>
          <w:p w:rsidR="00F5653A" w:rsidRPr="00F5653A" w:rsidRDefault="00F5653A" w:rsidP="00297B3C">
            <w:pPr>
              <w:jc w:val="both"/>
            </w:pPr>
            <w:r w:rsidRPr="00F5653A">
              <w:t xml:space="preserve">Муниципальная программа Бессоновского </w:t>
            </w:r>
            <w:r w:rsidRPr="00F5653A">
              <w:lastRenderedPageBreak/>
              <w:t>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76" w:type="dxa"/>
            <w:vAlign w:val="center"/>
          </w:tcPr>
          <w:p w:rsidR="00F5653A" w:rsidRPr="00F5653A" w:rsidRDefault="00F5653A" w:rsidP="00297B3C">
            <w:pPr>
              <w:jc w:val="center"/>
            </w:pPr>
            <w:r w:rsidRPr="00F5653A">
              <w:lastRenderedPageBreak/>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 xml:space="preserve">02 0 00 </w:t>
            </w:r>
            <w:r w:rsidRPr="00F5653A">
              <w:lastRenderedPageBreak/>
              <w:t>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7,597</w:t>
            </w:r>
          </w:p>
        </w:tc>
        <w:tc>
          <w:tcPr>
            <w:tcW w:w="1402" w:type="dxa"/>
            <w:vAlign w:val="center"/>
          </w:tcPr>
          <w:p w:rsidR="00F5653A" w:rsidRPr="00F5653A" w:rsidRDefault="00F5653A" w:rsidP="00297B3C">
            <w:pPr>
              <w:jc w:val="center"/>
            </w:pPr>
            <w:r w:rsidRPr="00F5653A">
              <w:t>7,597</w:t>
            </w:r>
          </w:p>
        </w:tc>
      </w:tr>
      <w:tr w:rsidR="00F5653A" w:rsidRPr="00F5653A" w:rsidTr="00297B3C">
        <w:tc>
          <w:tcPr>
            <w:tcW w:w="4697" w:type="dxa"/>
            <w:shd w:val="clear" w:color="auto" w:fill="auto"/>
          </w:tcPr>
          <w:p w:rsidR="00F5653A" w:rsidRPr="00F5653A" w:rsidRDefault="00F5653A" w:rsidP="00297B3C">
            <w:pPr>
              <w:jc w:val="both"/>
            </w:pPr>
            <w:r w:rsidRPr="00F5653A">
              <w:lastRenderedPageBreak/>
              <w:t>Подпрограмма «Предоставление межбюджетных трансфертов из бюджета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02 1 00 00000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7,597</w:t>
            </w:r>
          </w:p>
        </w:tc>
        <w:tc>
          <w:tcPr>
            <w:tcW w:w="1402" w:type="dxa"/>
            <w:vAlign w:val="center"/>
          </w:tcPr>
          <w:p w:rsidR="00F5653A" w:rsidRPr="00F5653A" w:rsidRDefault="00F5653A" w:rsidP="00297B3C">
            <w:pPr>
              <w:jc w:val="center"/>
            </w:pPr>
            <w:r w:rsidRPr="00F5653A">
              <w:t>7,597</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«Повышение эффективности представления и использования межбюджетных трансфертов»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02 1 01 00000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7,597</w:t>
            </w:r>
          </w:p>
        </w:tc>
        <w:tc>
          <w:tcPr>
            <w:tcW w:w="1402" w:type="dxa"/>
            <w:vAlign w:val="center"/>
          </w:tcPr>
          <w:p w:rsidR="00F5653A" w:rsidRPr="00F5653A" w:rsidRDefault="00F5653A" w:rsidP="00297B3C">
            <w:pPr>
              <w:jc w:val="center"/>
            </w:pPr>
            <w:r w:rsidRPr="00F5653A">
              <w:t>7,597</w:t>
            </w:r>
          </w:p>
        </w:tc>
      </w:tr>
      <w:tr w:rsidR="00F5653A" w:rsidRPr="00F5653A" w:rsidTr="00297B3C">
        <w:tc>
          <w:tcPr>
            <w:tcW w:w="4697" w:type="dxa"/>
            <w:shd w:val="clear" w:color="auto" w:fill="auto"/>
          </w:tcPr>
          <w:p w:rsidR="00F5653A" w:rsidRPr="00F5653A" w:rsidRDefault="00F5653A" w:rsidP="00297B3C">
            <w:pPr>
              <w:jc w:val="both"/>
            </w:pPr>
            <w:r w:rsidRPr="00F5653A">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02 1 01 80060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7,597</w:t>
            </w:r>
          </w:p>
        </w:tc>
        <w:tc>
          <w:tcPr>
            <w:tcW w:w="1402" w:type="dxa"/>
            <w:vAlign w:val="center"/>
          </w:tcPr>
          <w:p w:rsidR="00F5653A" w:rsidRPr="00F5653A" w:rsidRDefault="00F5653A" w:rsidP="00297B3C">
            <w:pPr>
              <w:jc w:val="center"/>
            </w:pPr>
            <w:r w:rsidRPr="00F5653A">
              <w:t>7,597</w:t>
            </w:r>
          </w:p>
        </w:tc>
      </w:tr>
      <w:tr w:rsidR="00F5653A" w:rsidRPr="00F5653A" w:rsidTr="00297B3C">
        <w:tc>
          <w:tcPr>
            <w:tcW w:w="4697" w:type="dxa"/>
            <w:shd w:val="clear" w:color="auto" w:fill="auto"/>
          </w:tcPr>
          <w:p w:rsidR="00F5653A" w:rsidRPr="00F5653A" w:rsidRDefault="00F5653A" w:rsidP="00297B3C">
            <w:pPr>
              <w:jc w:val="both"/>
            </w:pPr>
            <w:r w:rsidRPr="00F5653A">
              <w:t>Межбюджетные трансферты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02 1 01 80060</w:t>
            </w:r>
          </w:p>
        </w:tc>
        <w:tc>
          <w:tcPr>
            <w:tcW w:w="711" w:type="dxa"/>
            <w:shd w:val="clear" w:color="auto" w:fill="auto"/>
            <w:vAlign w:val="center"/>
          </w:tcPr>
          <w:p w:rsidR="00F5653A" w:rsidRPr="00F5653A" w:rsidRDefault="00F5653A" w:rsidP="00297B3C">
            <w:pPr>
              <w:jc w:val="center"/>
            </w:pPr>
            <w:r w:rsidRPr="00F5653A">
              <w:t>500</w:t>
            </w:r>
          </w:p>
        </w:tc>
        <w:tc>
          <w:tcPr>
            <w:tcW w:w="1403" w:type="dxa"/>
            <w:shd w:val="clear" w:color="auto" w:fill="auto"/>
            <w:vAlign w:val="center"/>
          </w:tcPr>
          <w:p w:rsidR="00F5653A" w:rsidRPr="00F5653A" w:rsidRDefault="00F5653A" w:rsidP="00297B3C">
            <w:pPr>
              <w:jc w:val="center"/>
            </w:pPr>
            <w:r w:rsidRPr="00F5653A">
              <w:t>7,597</w:t>
            </w:r>
          </w:p>
        </w:tc>
        <w:tc>
          <w:tcPr>
            <w:tcW w:w="1402" w:type="dxa"/>
            <w:vAlign w:val="center"/>
          </w:tcPr>
          <w:p w:rsidR="00F5653A" w:rsidRPr="00F5653A" w:rsidRDefault="00F5653A" w:rsidP="00297B3C">
            <w:pPr>
              <w:jc w:val="center"/>
            </w:pPr>
            <w:r w:rsidRPr="00F5653A">
              <w:t>7,597</w:t>
            </w:r>
          </w:p>
        </w:tc>
      </w:tr>
      <w:tr w:rsidR="00F5653A" w:rsidRPr="00F5653A" w:rsidTr="00297B3C">
        <w:tc>
          <w:tcPr>
            <w:tcW w:w="4697" w:type="dxa"/>
            <w:shd w:val="clear" w:color="auto" w:fill="auto"/>
          </w:tcPr>
          <w:p w:rsidR="00F5653A" w:rsidRPr="00F5653A" w:rsidRDefault="00F5653A" w:rsidP="00297B3C">
            <w:pPr>
              <w:jc w:val="both"/>
            </w:pPr>
            <w:r w:rsidRPr="00F5653A">
              <w:t>Иные межбюджетные трансферты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02 1 01 80060</w:t>
            </w:r>
          </w:p>
        </w:tc>
        <w:tc>
          <w:tcPr>
            <w:tcW w:w="711" w:type="dxa"/>
            <w:shd w:val="clear" w:color="auto" w:fill="auto"/>
            <w:vAlign w:val="center"/>
          </w:tcPr>
          <w:p w:rsidR="00F5653A" w:rsidRPr="00F5653A" w:rsidRDefault="00F5653A" w:rsidP="00297B3C">
            <w:pPr>
              <w:jc w:val="center"/>
            </w:pPr>
            <w:r w:rsidRPr="00F5653A">
              <w:t>540</w:t>
            </w:r>
          </w:p>
        </w:tc>
        <w:tc>
          <w:tcPr>
            <w:tcW w:w="1403" w:type="dxa"/>
            <w:shd w:val="clear" w:color="auto" w:fill="auto"/>
            <w:vAlign w:val="center"/>
          </w:tcPr>
          <w:p w:rsidR="00F5653A" w:rsidRPr="00F5653A" w:rsidRDefault="00F5653A" w:rsidP="00297B3C">
            <w:pPr>
              <w:jc w:val="center"/>
            </w:pPr>
            <w:r w:rsidRPr="00F5653A">
              <w:t>7,597</w:t>
            </w:r>
          </w:p>
        </w:tc>
        <w:tc>
          <w:tcPr>
            <w:tcW w:w="1402" w:type="dxa"/>
            <w:vAlign w:val="center"/>
          </w:tcPr>
          <w:p w:rsidR="00F5653A" w:rsidRPr="00F5653A" w:rsidRDefault="00F5653A" w:rsidP="00297B3C">
            <w:pPr>
              <w:jc w:val="center"/>
            </w:pPr>
            <w:r w:rsidRPr="00F5653A">
              <w:t>7,597</w:t>
            </w:r>
          </w:p>
        </w:tc>
      </w:tr>
      <w:tr w:rsidR="00F5653A" w:rsidRPr="00F5653A" w:rsidTr="00297B3C">
        <w:tc>
          <w:tcPr>
            <w:tcW w:w="4697" w:type="dxa"/>
            <w:shd w:val="clear" w:color="auto" w:fill="auto"/>
          </w:tcPr>
          <w:p w:rsidR="00F5653A" w:rsidRPr="00F5653A" w:rsidRDefault="00F5653A" w:rsidP="00297B3C">
            <w:pPr>
              <w:spacing w:after="120"/>
              <w:jc w:val="both"/>
            </w:pPr>
            <w:r w:rsidRPr="00F5653A">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8 668,846</w:t>
            </w:r>
          </w:p>
        </w:tc>
        <w:tc>
          <w:tcPr>
            <w:tcW w:w="1402" w:type="dxa"/>
            <w:vAlign w:val="center"/>
          </w:tcPr>
          <w:p w:rsidR="00F5653A" w:rsidRPr="00F5653A" w:rsidRDefault="00F5653A" w:rsidP="00297B3C">
            <w:pPr>
              <w:jc w:val="center"/>
            </w:pPr>
            <w:r w:rsidRPr="00F5653A">
              <w:t>8 596,846</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8 541,546</w:t>
            </w:r>
          </w:p>
        </w:tc>
        <w:tc>
          <w:tcPr>
            <w:tcW w:w="1402" w:type="dxa"/>
            <w:vAlign w:val="center"/>
          </w:tcPr>
          <w:p w:rsidR="00F5653A" w:rsidRPr="00F5653A" w:rsidRDefault="00F5653A" w:rsidP="00297B3C">
            <w:pPr>
              <w:jc w:val="center"/>
            </w:pPr>
            <w:r w:rsidRPr="00F5653A">
              <w:t>8 469,546</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01 1 00 00000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7 424,100</w:t>
            </w:r>
          </w:p>
        </w:tc>
        <w:tc>
          <w:tcPr>
            <w:tcW w:w="1402" w:type="dxa"/>
            <w:vAlign w:val="center"/>
          </w:tcPr>
          <w:p w:rsidR="00F5653A" w:rsidRPr="00F5653A" w:rsidRDefault="00F5653A" w:rsidP="00297B3C">
            <w:pPr>
              <w:jc w:val="center"/>
            </w:pPr>
            <w:r w:rsidRPr="00F5653A">
              <w:t>7 352,100</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«Обеспечение деятельности администрации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01 1 01 00000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7 424,100</w:t>
            </w:r>
          </w:p>
        </w:tc>
        <w:tc>
          <w:tcPr>
            <w:tcW w:w="1402" w:type="dxa"/>
            <w:vAlign w:val="center"/>
          </w:tcPr>
          <w:p w:rsidR="00F5653A" w:rsidRPr="00F5653A" w:rsidRDefault="00F5653A" w:rsidP="00297B3C">
            <w:pPr>
              <w:jc w:val="center"/>
            </w:pPr>
            <w:r w:rsidRPr="00F5653A">
              <w:t>7 352,100</w:t>
            </w:r>
          </w:p>
        </w:tc>
      </w:tr>
      <w:tr w:rsidR="00F5653A" w:rsidRPr="00F5653A" w:rsidTr="00297B3C">
        <w:tc>
          <w:tcPr>
            <w:tcW w:w="4697" w:type="dxa"/>
            <w:shd w:val="clear" w:color="auto" w:fill="auto"/>
          </w:tcPr>
          <w:p w:rsidR="00F5653A" w:rsidRPr="00F5653A" w:rsidRDefault="00F5653A" w:rsidP="00297B3C">
            <w:pPr>
              <w:jc w:val="both"/>
            </w:pPr>
            <w:r w:rsidRPr="00F5653A">
              <w:t>Расходы на выплаты по оплате труда работников органов муниципальной власти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01 1 01 02100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5 358,366</w:t>
            </w:r>
          </w:p>
        </w:tc>
        <w:tc>
          <w:tcPr>
            <w:tcW w:w="1402" w:type="dxa"/>
            <w:vAlign w:val="center"/>
          </w:tcPr>
          <w:p w:rsidR="00F5653A" w:rsidRPr="00F5653A" w:rsidRDefault="00F5653A" w:rsidP="00297B3C">
            <w:pPr>
              <w:jc w:val="center"/>
            </w:pPr>
            <w:r w:rsidRPr="00F5653A">
              <w:t>5 358,366</w:t>
            </w:r>
          </w:p>
        </w:tc>
      </w:tr>
      <w:tr w:rsidR="00F5653A" w:rsidRPr="00F5653A" w:rsidTr="00297B3C">
        <w:tc>
          <w:tcPr>
            <w:tcW w:w="4697" w:type="dxa"/>
            <w:shd w:val="clear" w:color="auto" w:fill="auto"/>
          </w:tcPr>
          <w:p w:rsidR="00F5653A" w:rsidRPr="00F5653A" w:rsidRDefault="00F5653A" w:rsidP="00297B3C">
            <w:pPr>
              <w:jc w:val="both"/>
            </w:pPr>
            <w:r w:rsidRPr="00F5653A">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01 1 01 02100</w:t>
            </w:r>
          </w:p>
        </w:tc>
        <w:tc>
          <w:tcPr>
            <w:tcW w:w="711" w:type="dxa"/>
            <w:shd w:val="clear" w:color="auto" w:fill="auto"/>
            <w:vAlign w:val="center"/>
          </w:tcPr>
          <w:p w:rsidR="00F5653A" w:rsidRPr="00F5653A" w:rsidRDefault="00F5653A" w:rsidP="00297B3C">
            <w:pPr>
              <w:jc w:val="center"/>
            </w:pPr>
            <w:r w:rsidRPr="00F5653A">
              <w:t>100</w:t>
            </w:r>
          </w:p>
        </w:tc>
        <w:tc>
          <w:tcPr>
            <w:tcW w:w="1403" w:type="dxa"/>
            <w:shd w:val="clear" w:color="auto" w:fill="auto"/>
            <w:vAlign w:val="center"/>
          </w:tcPr>
          <w:p w:rsidR="00F5653A" w:rsidRPr="00F5653A" w:rsidRDefault="00F5653A" w:rsidP="00297B3C">
            <w:pPr>
              <w:jc w:val="center"/>
            </w:pPr>
            <w:r w:rsidRPr="00F5653A">
              <w:t>5 358,366</w:t>
            </w:r>
          </w:p>
        </w:tc>
        <w:tc>
          <w:tcPr>
            <w:tcW w:w="1402" w:type="dxa"/>
            <w:vAlign w:val="center"/>
          </w:tcPr>
          <w:p w:rsidR="00F5653A" w:rsidRPr="00F5653A" w:rsidRDefault="00F5653A" w:rsidP="00297B3C">
            <w:pPr>
              <w:jc w:val="center"/>
            </w:pPr>
            <w:r w:rsidRPr="00F5653A">
              <w:t>5 358,366</w:t>
            </w:r>
          </w:p>
        </w:tc>
      </w:tr>
      <w:tr w:rsidR="00F5653A" w:rsidRPr="00F5653A" w:rsidTr="00297B3C">
        <w:tc>
          <w:tcPr>
            <w:tcW w:w="4697" w:type="dxa"/>
            <w:shd w:val="clear" w:color="auto" w:fill="auto"/>
          </w:tcPr>
          <w:p w:rsidR="00F5653A" w:rsidRPr="00F5653A" w:rsidRDefault="00F5653A" w:rsidP="00297B3C">
            <w:pPr>
              <w:jc w:val="both"/>
            </w:pPr>
            <w:r w:rsidRPr="00F5653A">
              <w:t>Расходы на выплаты персоналу государственных (муниципальных) органов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01 1 01 02100</w:t>
            </w:r>
          </w:p>
        </w:tc>
        <w:tc>
          <w:tcPr>
            <w:tcW w:w="711" w:type="dxa"/>
            <w:shd w:val="clear" w:color="auto" w:fill="auto"/>
            <w:vAlign w:val="center"/>
          </w:tcPr>
          <w:p w:rsidR="00F5653A" w:rsidRPr="00F5653A" w:rsidRDefault="00F5653A" w:rsidP="00297B3C">
            <w:pPr>
              <w:jc w:val="center"/>
            </w:pPr>
            <w:r w:rsidRPr="00F5653A">
              <w:t>120</w:t>
            </w:r>
          </w:p>
        </w:tc>
        <w:tc>
          <w:tcPr>
            <w:tcW w:w="1403" w:type="dxa"/>
            <w:shd w:val="clear" w:color="auto" w:fill="auto"/>
            <w:vAlign w:val="center"/>
          </w:tcPr>
          <w:p w:rsidR="00F5653A" w:rsidRPr="00F5653A" w:rsidRDefault="00F5653A" w:rsidP="00297B3C">
            <w:pPr>
              <w:jc w:val="center"/>
            </w:pPr>
            <w:r w:rsidRPr="00F5653A">
              <w:t>5 358,366</w:t>
            </w:r>
          </w:p>
        </w:tc>
        <w:tc>
          <w:tcPr>
            <w:tcW w:w="1402" w:type="dxa"/>
            <w:vAlign w:val="center"/>
          </w:tcPr>
          <w:p w:rsidR="00F5653A" w:rsidRPr="00F5653A" w:rsidRDefault="00F5653A" w:rsidP="00297B3C">
            <w:pPr>
              <w:jc w:val="center"/>
            </w:pPr>
            <w:r w:rsidRPr="00F5653A">
              <w:t>5 358,366</w:t>
            </w:r>
          </w:p>
        </w:tc>
      </w:tr>
      <w:tr w:rsidR="00F5653A" w:rsidRPr="00F5653A" w:rsidTr="00297B3C">
        <w:tc>
          <w:tcPr>
            <w:tcW w:w="4697" w:type="dxa"/>
            <w:shd w:val="clear" w:color="auto" w:fill="auto"/>
          </w:tcPr>
          <w:p w:rsidR="00F5653A" w:rsidRPr="00F5653A" w:rsidRDefault="00F5653A" w:rsidP="00297B3C">
            <w:pPr>
              <w:jc w:val="both"/>
            </w:pPr>
            <w:r w:rsidRPr="00F5653A">
              <w:t>Расходы на обеспечение функций органов муниципальной власти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01 1 01 02200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2 065,734</w:t>
            </w:r>
          </w:p>
        </w:tc>
        <w:tc>
          <w:tcPr>
            <w:tcW w:w="1402" w:type="dxa"/>
            <w:shd w:val="clear" w:color="auto" w:fill="auto"/>
            <w:vAlign w:val="center"/>
          </w:tcPr>
          <w:p w:rsidR="00F5653A" w:rsidRPr="00F5653A" w:rsidRDefault="00F5653A" w:rsidP="00297B3C">
            <w:pPr>
              <w:jc w:val="center"/>
            </w:pPr>
            <w:r w:rsidRPr="00F5653A">
              <w:t>1 993,734</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01 1 01 02200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1 810,340</w:t>
            </w:r>
          </w:p>
        </w:tc>
        <w:tc>
          <w:tcPr>
            <w:tcW w:w="1402" w:type="dxa"/>
            <w:shd w:val="clear" w:color="auto" w:fill="auto"/>
            <w:vAlign w:val="center"/>
          </w:tcPr>
          <w:p w:rsidR="00F5653A" w:rsidRPr="00F5653A" w:rsidRDefault="00F5653A" w:rsidP="00297B3C">
            <w:pPr>
              <w:jc w:val="center"/>
            </w:pPr>
            <w:r w:rsidRPr="00F5653A">
              <w:t>1 738,340</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01 1 01 02200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1 810,340</w:t>
            </w:r>
          </w:p>
        </w:tc>
        <w:tc>
          <w:tcPr>
            <w:tcW w:w="1402" w:type="dxa"/>
            <w:shd w:val="clear" w:color="auto" w:fill="auto"/>
            <w:vAlign w:val="center"/>
          </w:tcPr>
          <w:p w:rsidR="00F5653A" w:rsidRPr="00F5653A" w:rsidRDefault="00F5653A" w:rsidP="00297B3C">
            <w:pPr>
              <w:jc w:val="center"/>
            </w:pPr>
            <w:r w:rsidRPr="00F5653A">
              <w:t>1 738,340</w:t>
            </w:r>
          </w:p>
        </w:tc>
      </w:tr>
      <w:tr w:rsidR="00F5653A" w:rsidRPr="00F5653A" w:rsidTr="00297B3C">
        <w:tc>
          <w:tcPr>
            <w:tcW w:w="4697" w:type="dxa"/>
            <w:shd w:val="clear" w:color="auto" w:fill="auto"/>
          </w:tcPr>
          <w:p w:rsidR="00F5653A" w:rsidRPr="00F5653A" w:rsidRDefault="00F5653A" w:rsidP="00297B3C">
            <w:pPr>
              <w:jc w:val="both"/>
            </w:pPr>
            <w:r w:rsidRPr="00F5653A">
              <w:t>Иные бюджетные ассигнования</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01 1 01 02200</w:t>
            </w:r>
          </w:p>
        </w:tc>
        <w:tc>
          <w:tcPr>
            <w:tcW w:w="711" w:type="dxa"/>
            <w:shd w:val="clear" w:color="auto" w:fill="auto"/>
            <w:vAlign w:val="center"/>
          </w:tcPr>
          <w:p w:rsidR="00F5653A" w:rsidRPr="00F5653A" w:rsidRDefault="00F5653A" w:rsidP="00297B3C">
            <w:pPr>
              <w:jc w:val="center"/>
            </w:pPr>
            <w:r w:rsidRPr="00F5653A">
              <w:t>800</w:t>
            </w:r>
          </w:p>
        </w:tc>
        <w:tc>
          <w:tcPr>
            <w:tcW w:w="1403" w:type="dxa"/>
            <w:shd w:val="clear" w:color="auto" w:fill="auto"/>
            <w:vAlign w:val="center"/>
          </w:tcPr>
          <w:p w:rsidR="00F5653A" w:rsidRPr="00F5653A" w:rsidRDefault="00F5653A" w:rsidP="00297B3C">
            <w:pPr>
              <w:jc w:val="center"/>
            </w:pPr>
            <w:r w:rsidRPr="00F5653A">
              <w:t>255,394</w:t>
            </w:r>
          </w:p>
        </w:tc>
        <w:tc>
          <w:tcPr>
            <w:tcW w:w="1402" w:type="dxa"/>
            <w:shd w:val="clear" w:color="auto" w:fill="auto"/>
            <w:vAlign w:val="center"/>
          </w:tcPr>
          <w:p w:rsidR="00F5653A" w:rsidRPr="00F5653A" w:rsidRDefault="00F5653A" w:rsidP="00297B3C">
            <w:pPr>
              <w:jc w:val="center"/>
            </w:pPr>
            <w:r w:rsidRPr="00F5653A">
              <w:t>255,394</w:t>
            </w:r>
          </w:p>
        </w:tc>
      </w:tr>
      <w:tr w:rsidR="00F5653A" w:rsidRPr="00F5653A" w:rsidTr="00297B3C">
        <w:tc>
          <w:tcPr>
            <w:tcW w:w="4697" w:type="dxa"/>
            <w:shd w:val="clear" w:color="auto" w:fill="auto"/>
          </w:tcPr>
          <w:p w:rsidR="00F5653A" w:rsidRPr="00F5653A" w:rsidRDefault="00F5653A" w:rsidP="00297B3C">
            <w:pPr>
              <w:jc w:val="both"/>
            </w:pPr>
            <w:r w:rsidRPr="00F5653A">
              <w:t>Уплата налогов, сборов и иных платежей</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01 1 01 02200</w:t>
            </w:r>
          </w:p>
        </w:tc>
        <w:tc>
          <w:tcPr>
            <w:tcW w:w="711" w:type="dxa"/>
            <w:shd w:val="clear" w:color="auto" w:fill="auto"/>
            <w:vAlign w:val="center"/>
          </w:tcPr>
          <w:p w:rsidR="00F5653A" w:rsidRPr="00F5653A" w:rsidRDefault="00F5653A" w:rsidP="00297B3C">
            <w:pPr>
              <w:jc w:val="center"/>
            </w:pPr>
            <w:r w:rsidRPr="00F5653A">
              <w:t>850</w:t>
            </w:r>
          </w:p>
        </w:tc>
        <w:tc>
          <w:tcPr>
            <w:tcW w:w="1403" w:type="dxa"/>
            <w:shd w:val="clear" w:color="auto" w:fill="auto"/>
            <w:vAlign w:val="center"/>
          </w:tcPr>
          <w:p w:rsidR="00F5653A" w:rsidRPr="00F5653A" w:rsidRDefault="00F5653A" w:rsidP="00297B3C">
            <w:pPr>
              <w:jc w:val="center"/>
            </w:pPr>
            <w:r w:rsidRPr="00F5653A">
              <w:t>255,394</w:t>
            </w:r>
          </w:p>
        </w:tc>
        <w:tc>
          <w:tcPr>
            <w:tcW w:w="1402" w:type="dxa"/>
            <w:shd w:val="clear" w:color="auto" w:fill="auto"/>
            <w:vAlign w:val="center"/>
          </w:tcPr>
          <w:p w:rsidR="00F5653A" w:rsidRPr="00F5653A" w:rsidRDefault="00F5653A" w:rsidP="00297B3C">
            <w:pPr>
              <w:jc w:val="center"/>
            </w:pPr>
            <w:r w:rsidRPr="00F5653A">
              <w:t>255,394</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01 2 00 00000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1 086,770</w:t>
            </w:r>
          </w:p>
        </w:tc>
        <w:tc>
          <w:tcPr>
            <w:tcW w:w="1402" w:type="dxa"/>
            <w:shd w:val="clear" w:color="auto" w:fill="auto"/>
            <w:vAlign w:val="center"/>
          </w:tcPr>
          <w:p w:rsidR="00F5653A" w:rsidRPr="00F5653A" w:rsidRDefault="00F5653A" w:rsidP="00297B3C">
            <w:pPr>
              <w:jc w:val="center"/>
            </w:pPr>
            <w:r w:rsidRPr="00F5653A">
              <w:t>1 086,770</w:t>
            </w:r>
          </w:p>
        </w:tc>
      </w:tr>
      <w:tr w:rsidR="00F5653A" w:rsidRPr="00F5653A" w:rsidTr="00297B3C">
        <w:tc>
          <w:tcPr>
            <w:tcW w:w="4697" w:type="dxa"/>
            <w:shd w:val="clear" w:color="auto" w:fill="auto"/>
          </w:tcPr>
          <w:p w:rsidR="00F5653A" w:rsidRPr="00F5653A" w:rsidRDefault="00F5653A" w:rsidP="00297B3C">
            <w:pPr>
              <w:jc w:val="both"/>
            </w:pPr>
            <w:r w:rsidRPr="00F5653A">
              <w:lastRenderedPageBreak/>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01 2 01 00000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1 086,770</w:t>
            </w:r>
          </w:p>
        </w:tc>
        <w:tc>
          <w:tcPr>
            <w:tcW w:w="1402" w:type="dxa"/>
            <w:shd w:val="clear" w:color="auto" w:fill="auto"/>
            <w:vAlign w:val="center"/>
          </w:tcPr>
          <w:p w:rsidR="00F5653A" w:rsidRPr="00F5653A" w:rsidRDefault="00F5653A" w:rsidP="00297B3C">
            <w:pPr>
              <w:jc w:val="center"/>
            </w:pPr>
            <w:r w:rsidRPr="00F5653A">
              <w:t>1 086,770</w:t>
            </w:r>
          </w:p>
        </w:tc>
      </w:tr>
      <w:tr w:rsidR="00F5653A" w:rsidRPr="00F5653A" w:rsidTr="00297B3C">
        <w:tc>
          <w:tcPr>
            <w:tcW w:w="4697" w:type="dxa"/>
            <w:shd w:val="clear" w:color="auto" w:fill="auto"/>
          </w:tcPr>
          <w:p w:rsidR="00F5653A" w:rsidRPr="00F5653A" w:rsidRDefault="00F5653A" w:rsidP="00297B3C">
            <w:pPr>
              <w:jc w:val="both"/>
            </w:pPr>
            <w:r w:rsidRPr="00F5653A">
              <w:t>Расходы на выплаты по оплате труда работников органов муниципальной власти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01 2 01 02100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1 086,770</w:t>
            </w:r>
          </w:p>
        </w:tc>
        <w:tc>
          <w:tcPr>
            <w:tcW w:w="1402" w:type="dxa"/>
            <w:shd w:val="clear" w:color="auto" w:fill="auto"/>
            <w:vAlign w:val="center"/>
          </w:tcPr>
          <w:p w:rsidR="00F5653A" w:rsidRPr="00F5653A" w:rsidRDefault="00F5653A" w:rsidP="00297B3C">
            <w:pPr>
              <w:jc w:val="center"/>
            </w:pPr>
            <w:r w:rsidRPr="00F5653A">
              <w:t>1 086,770</w:t>
            </w:r>
          </w:p>
        </w:tc>
      </w:tr>
      <w:tr w:rsidR="00F5653A" w:rsidRPr="00F5653A" w:rsidTr="00297B3C">
        <w:tc>
          <w:tcPr>
            <w:tcW w:w="4697" w:type="dxa"/>
            <w:shd w:val="clear" w:color="auto" w:fill="auto"/>
          </w:tcPr>
          <w:p w:rsidR="00F5653A" w:rsidRPr="00F5653A" w:rsidRDefault="00F5653A" w:rsidP="00297B3C">
            <w:pPr>
              <w:jc w:val="both"/>
            </w:pPr>
            <w:r w:rsidRPr="00F5653A">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01 2 01 02100</w:t>
            </w:r>
          </w:p>
        </w:tc>
        <w:tc>
          <w:tcPr>
            <w:tcW w:w="711" w:type="dxa"/>
            <w:shd w:val="clear" w:color="auto" w:fill="auto"/>
            <w:vAlign w:val="center"/>
          </w:tcPr>
          <w:p w:rsidR="00F5653A" w:rsidRPr="00F5653A" w:rsidRDefault="00F5653A" w:rsidP="00297B3C">
            <w:pPr>
              <w:jc w:val="center"/>
            </w:pPr>
            <w:r w:rsidRPr="00F5653A">
              <w:t>100</w:t>
            </w:r>
          </w:p>
        </w:tc>
        <w:tc>
          <w:tcPr>
            <w:tcW w:w="1403" w:type="dxa"/>
            <w:shd w:val="clear" w:color="auto" w:fill="auto"/>
            <w:vAlign w:val="center"/>
          </w:tcPr>
          <w:p w:rsidR="00F5653A" w:rsidRPr="00F5653A" w:rsidRDefault="00F5653A" w:rsidP="00297B3C">
            <w:pPr>
              <w:jc w:val="center"/>
            </w:pPr>
            <w:r w:rsidRPr="00F5653A">
              <w:t>1 086,770</w:t>
            </w:r>
          </w:p>
        </w:tc>
        <w:tc>
          <w:tcPr>
            <w:tcW w:w="1402" w:type="dxa"/>
            <w:shd w:val="clear" w:color="auto" w:fill="auto"/>
            <w:vAlign w:val="center"/>
          </w:tcPr>
          <w:p w:rsidR="00F5653A" w:rsidRPr="00F5653A" w:rsidRDefault="00F5653A" w:rsidP="00297B3C">
            <w:pPr>
              <w:jc w:val="center"/>
            </w:pPr>
            <w:r w:rsidRPr="00F5653A">
              <w:t>1 086,770</w:t>
            </w:r>
          </w:p>
        </w:tc>
      </w:tr>
      <w:tr w:rsidR="00F5653A" w:rsidRPr="00F5653A" w:rsidTr="00297B3C">
        <w:tc>
          <w:tcPr>
            <w:tcW w:w="4697" w:type="dxa"/>
            <w:shd w:val="clear" w:color="auto" w:fill="auto"/>
          </w:tcPr>
          <w:p w:rsidR="00F5653A" w:rsidRPr="00F5653A" w:rsidRDefault="00F5653A" w:rsidP="00297B3C">
            <w:pPr>
              <w:jc w:val="both"/>
            </w:pPr>
            <w:r w:rsidRPr="00F5653A">
              <w:t>Расходы на выплаты персоналу государственных (муниципальных) органов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01 2 01 02100</w:t>
            </w:r>
          </w:p>
        </w:tc>
        <w:tc>
          <w:tcPr>
            <w:tcW w:w="711" w:type="dxa"/>
            <w:shd w:val="clear" w:color="auto" w:fill="auto"/>
            <w:vAlign w:val="center"/>
          </w:tcPr>
          <w:p w:rsidR="00F5653A" w:rsidRPr="00F5653A" w:rsidRDefault="00F5653A" w:rsidP="00297B3C">
            <w:pPr>
              <w:jc w:val="center"/>
            </w:pPr>
            <w:r w:rsidRPr="00F5653A">
              <w:t>120</w:t>
            </w:r>
          </w:p>
        </w:tc>
        <w:tc>
          <w:tcPr>
            <w:tcW w:w="1403" w:type="dxa"/>
            <w:shd w:val="clear" w:color="auto" w:fill="auto"/>
            <w:vAlign w:val="center"/>
          </w:tcPr>
          <w:p w:rsidR="00F5653A" w:rsidRPr="00F5653A" w:rsidRDefault="00F5653A" w:rsidP="00297B3C">
            <w:pPr>
              <w:jc w:val="center"/>
            </w:pPr>
            <w:r w:rsidRPr="00F5653A">
              <w:t>1 086,770</w:t>
            </w:r>
          </w:p>
        </w:tc>
        <w:tc>
          <w:tcPr>
            <w:tcW w:w="1402" w:type="dxa"/>
            <w:shd w:val="clear" w:color="auto" w:fill="auto"/>
            <w:vAlign w:val="center"/>
          </w:tcPr>
          <w:p w:rsidR="00F5653A" w:rsidRPr="00F5653A" w:rsidRDefault="00F5653A" w:rsidP="00297B3C">
            <w:pPr>
              <w:jc w:val="center"/>
            </w:pPr>
            <w:r w:rsidRPr="00F5653A">
              <w:t>1 086,770</w:t>
            </w:r>
          </w:p>
        </w:tc>
      </w:tr>
      <w:tr w:rsidR="00F5653A" w:rsidRPr="00F5653A" w:rsidTr="00297B3C">
        <w:tc>
          <w:tcPr>
            <w:tcW w:w="4697" w:type="dxa"/>
            <w:shd w:val="clear" w:color="auto" w:fill="auto"/>
          </w:tcPr>
          <w:p w:rsidR="00F5653A" w:rsidRPr="00F5653A" w:rsidRDefault="00F5653A" w:rsidP="00297B3C">
            <w:pPr>
              <w:jc w:val="both"/>
            </w:pPr>
            <w:r w:rsidRPr="00F5653A">
              <w:t>Кредиторская задолженность</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К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30,676</w:t>
            </w:r>
          </w:p>
        </w:tc>
        <w:tc>
          <w:tcPr>
            <w:tcW w:w="1402" w:type="dxa"/>
            <w:vAlign w:val="center"/>
          </w:tcPr>
          <w:p w:rsidR="00F5653A" w:rsidRPr="00F5653A" w:rsidRDefault="00F5653A" w:rsidP="00297B3C">
            <w:pPr>
              <w:jc w:val="center"/>
            </w:pPr>
            <w:r w:rsidRPr="00F5653A">
              <w:t>30,676</w:t>
            </w:r>
          </w:p>
        </w:tc>
      </w:tr>
      <w:tr w:rsidR="00F5653A" w:rsidRPr="00F5653A" w:rsidTr="00297B3C">
        <w:tc>
          <w:tcPr>
            <w:tcW w:w="4697" w:type="dxa"/>
            <w:shd w:val="clear" w:color="auto" w:fill="auto"/>
          </w:tcPr>
          <w:p w:rsidR="00F5653A" w:rsidRPr="00F5653A" w:rsidRDefault="00F5653A" w:rsidP="00297B3C">
            <w:pPr>
              <w:jc w:val="both"/>
            </w:pPr>
            <w:r w:rsidRPr="00F5653A">
              <w:t>Расходы на обеспечение функций органов муниципальной власти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К 00 02200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30,676</w:t>
            </w:r>
          </w:p>
        </w:tc>
        <w:tc>
          <w:tcPr>
            <w:tcW w:w="1402" w:type="dxa"/>
            <w:vAlign w:val="center"/>
          </w:tcPr>
          <w:p w:rsidR="00F5653A" w:rsidRPr="00F5653A" w:rsidRDefault="00F5653A" w:rsidP="00297B3C">
            <w:pPr>
              <w:jc w:val="center"/>
            </w:pPr>
            <w:r w:rsidRPr="00F5653A">
              <w:t>30,676</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К 00 02200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30,676</w:t>
            </w:r>
          </w:p>
        </w:tc>
        <w:tc>
          <w:tcPr>
            <w:tcW w:w="1402" w:type="dxa"/>
            <w:vAlign w:val="center"/>
          </w:tcPr>
          <w:p w:rsidR="00F5653A" w:rsidRPr="00F5653A" w:rsidRDefault="00F5653A" w:rsidP="00297B3C">
            <w:pPr>
              <w:jc w:val="center"/>
            </w:pPr>
            <w:r w:rsidRPr="00F5653A">
              <w:t>30,676</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01 К 00 02200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30,676</w:t>
            </w:r>
          </w:p>
        </w:tc>
        <w:tc>
          <w:tcPr>
            <w:tcW w:w="1402" w:type="dxa"/>
            <w:vAlign w:val="center"/>
          </w:tcPr>
          <w:p w:rsidR="00F5653A" w:rsidRPr="00F5653A" w:rsidRDefault="00F5653A" w:rsidP="00297B3C">
            <w:pPr>
              <w:jc w:val="center"/>
            </w:pPr>
            <w:r w:rsidRPr="00F5653A">
              <w:t>30,676</w:t>
            </w:r>
          </w:p>
        </w:tc>
      </w:tr>
      <w:tr w:rsidR="00F5653A" w:rsidRPr="00F5653A" w:rsidTr="00297B3C">
        <w:tc>
          <w:tcPr>
            <w:tcW w:w="4697" w:type="dxa"/>
            <w:shd w:val="clear" w:color="auto" w:fill="auto"/>
          </w:tcPr>
          <w:p w:rsidR="00F5653A" w:rsidRPr="00F5653A" w:rsidRDefault="00F5653A" w:rsidP="00297B3C">
            <w:pPr>
              <w:jc w:val="both"/>
            </w:pPr>
            <w:r w:rsidRPr="00F5653A">
              <w:t>Иные непрограммные расходы органов муниципальной власти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99 0 00 00000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127,300</w:t>
            </w:r>
          </w:p>
        </w:tc>
        <w:tc>
          <w:tcPr>
            <w:tcW w:w="1402" w:type="dxa"/>
            <w:vAlign w:val="center"/>
          </w:tcPr>
          <w:p w:rsidR="00F5653A" w:rsidRPr="00F5653A" w:rsidRDefault="00F5653A" w:rsidP="00297B3C">
            <w:pPr>
              <w:jc w:val="center"/>
            </w:pPr>
            <w:r w:rsidRPr="00F5653A">
              <w:t>127,300</w:t>
            </w:r>
          </w:p>
        </w:tc>
      </w:tr>
      <w:tr w:rsidR="00F5653A" w:rsidRPr="00F5653A" w:rsidTr="00297B3C">
        <w:tc>
          <w:tcPr>
            <w:tcW w:w="4697" w:type="dxa"/>
            <w:shd w:val="clear" w:color="auto" w:fill="auto"/>
          </w:tcPr>
          <w:p w:rsidR="00F5653A" w:rsidRPr="00F5653A" w:rsidRDefault="00F5653A" w:rsidP="00297B3C">
            <w:pPr>
              <w:jc w:val="both"/>
            </w:pPr>
            <w:r w:rsidRPr="00F5653A">
              <w:t>Поощрение за достижение показателей деятельности органов исполнительной власти субъектов Российской Федерации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99 Г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127,300</w:t>
            </w:r>
          </w:p>
        </w:tc>
        <w:tc>
          <w:tcPr>
            <w:tcW w:w="1402" w:type="dxa"/>
            <w:vAlign w:val="center"/>
          </w:tcPr>
          <w:p w:rsidR="00F5653A" w:rsidRPr="00F5653A" w:rsidRDefault="00F5653A" w:rsidP="00297B3C">
            <w:pPr>
              <w:jc w:val="center"/>
            </w:pPr>
            <w:r w:rsidRPr="00F5653A">
              <w:t>127,300</w:t>
            </w:r>
          </w:p>
        </w:tc>
      </w:tr>
      <w:tr w:rsidR="00F5653A" w:rsidRPr="00F5653A" w:rsidTr="00297B3C">
        <w:tc>
          <w:tcPr>
            <w:tcW w:w="4697" w:type="dxa"/>
            <w:shd w:val="clear" w:color="auto" w:fill="auto"/>
          </w:tcPr>
          <w:p w:rsidR="00F5653A" w:rsidRPr="00F5653A" w:rsidRDefault="00F5653A" w:rsidP="00297B3C">
            <w:pPr>
              <w:jc w:val="both"/>
            </w:pPr>
            <w:r w:rsidRPr="00F5653A">
              <w:t>Поощрение за достижение (содействие достижению) показателей деятельности органов исполнительной власти субъектов РФ</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04</w:t>
            </w:r>
          </w:p>
        </w:tc>
        <w:tc>
          <w:tcPr>
            <w:tcW w:w="909" w:type="dxa"/>
            <w:shd w:val="clear" w:color="auto" w:fill="auto"/>
            <w:vAlign w:val="center"/>
          </w:tcPr>
          <w:p w:rsidR="00F5653A" w:rsidRPr="00F5653A" w:rsidRDefault="00F5653A" w:rsidP="00297B3C">
            <w:pPr>
              <w:jc w:val="center"/>
            </w:pPr>
            <w:r w:rsidRPr="00F5653A">
              <w:t>99 Г 00 55490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127,300</w:t>
            </w:r>
          </w:p>
        </w:tc>
        <w:tc>
          <w:tcPr>
            <w:tcW w:w="1402" w:type="dxa"/>
            <w:vAlign w:val="center"/>
          </w:tcPr>
          <w:p w:rsidR="00F5653A" w:rsidRPr="00F5653A" w:rsidRDefault="00F5653A" w:rsidP="00297B3C">
            <w:pPr>
              <w:jc w:val="center"/>
            </w:pPr>
            <w:r w:rsidRPr="00F5653A">
              <w:t>127,300</w:t>
            </w:r>
          </w:p>
        </w:tc>
      </w:tr>
      <w:tr w:rsidR="00F5653A" w:rsidRPr="00F5653A" w:rsidTr="00297B3C">
        <w:tc>
          <w:tcPr>
            <w:tcW w:w="4697" w:type="dxa"/>
            <w:shd w:val="clear" w:color="auto" w:fill="auto"/>
          </w:tcPr>
          <w:p w:rsidR="00F5653A" w:rsidRPr="00F5653A" w:rsidRDefault="00F5653A" w:rsidP="00297B3C">
            <w:pPr>
              <w:jc w:val="both"/>
            </w:pPr>
            <w:r w:rsidRPr="00F5653A">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rPr>
                <w:lang w:val="en-US"/>
              </w:rPr>
            </w:pPr>
            <w:r w:rsidRPr="00F5653A">
              <w:rPr>
                <w:lang w:val="en-US"/>
              </w:rPr>
              <w:t>01</w:t>
            </w:r>
          </w:p>
        </w:tc>
        <w:tc>
          <w:tcPr>
            <w:tcW w:w="766" w:type="dxa"/>
            <w:shd w:val="clear" w:color="auto" w:fill="auto"/>
            <w:vAlign w:val="center"/>
          </w:tcPr>
          <w:p w:rsidR="00F5653A" w:rsidRPr="00F5653A" w:rsidRDefault="00F5653A" w:rsidP="00297B3C">
            <w:pPr>
              <w:jc w:val="center"/>
              <w:rPr>
                <w:lang w:val="en-US"/>
              </w:rPr>
            </w:pPr>
            <w:r w:rsidRPr="00F5653A">
              <w:rPr>
                <w:lang w:val="en-US"/>
              </w:rPr>
              <w:t>04</w:t>
            </w:r>
          </w:p>
        </w:tc>
        <w:tc>
          <w:tcPr>
            <w:tcW w:w="909" w:type="dxa"/>
            <w:shd w:val="clear" w:color="auto" w:fill="auto"/>
            <w:vAlign w:val="center"/>
          </w:tcPr>
          <w:p w:rsidR="00F5653A" w:rsidRPr="00F5653A" w:rsidRDefault="00F5653A" w:rsidP="00297B3C">
            <w:pPr>
              <w:jc w:val="center"/>
            </w:pPr>
            <w:r w:rsidRPr="00F5653A">
              <w:t>99 Г 00 5549</w:t>
            </w:r>
            <w:r w:rsidRPr="00F5653A">
              <w:rPr>
                <w:lang w:val="en-US"/>
              </w:rPr>
              <w:t>0</w:t>
            </w:r>
          </w:p>
        </w:tc>
        <w:tc>
          <w:tcPr>
            <w:tcW w:w="711" w:type="dxa"/>
            <w:shd w:val="clear" w:color="auto" w:fill="auto"/>
            <w:vAlign w:val="center"/>
          </w:tcPr>
          <w:p w:rsidR="00F5653A" w:rsidRPr="00F5653A" w:rsidRDefault="00F5653A" w:rsidP="00297B3C">
            <w:pPr>
              <w:jc w:val="center"/>
              <w:rPr>
                <w:lang w:val="en-US"/>
              </w:rPr>
            </w:pPr>
            <w:r w:rsidRPr="00F5653A">
              <w:rPr>
                <w:lang w:val="en-US"/>
              </w:rPr>
              <w:t>100</w:t>
            </w:r>
          </w:p>
        </w:tc>
        <w:tc>
          <w:tcPr>
            <w:tcW w:w="1403" w:type="dxa"/>
            <w:shd w:val="clear" w:color="auto" w:fill="auto"/>
            <w:vAlign w:val="center"/>
          </w:tcPr>
          <w:p w:rsidR="00F5653A" w:rsidRPr="00F5653A" w:rsidRDefault="00F5653A" w:rsidP="00297B3C">
            <w:pPr>
              <w:jc w:val="center"/>
            </w:pPr>
            <w:r w:rsidRPr="00F5653A">
              <w:t>127,300</w:t>
            </w:r>
          </w:p>
        </w:tc>
        <w:tc>
          <w:tcPr>
            <w:tcW w:w="1402" w:type="dxa"/>
            <w:vAlign w:val="center"/>
          </w:tcPr>
          <w:p w:rsidR="00F5653A" w:rsidRPr="00F5653A" w:rsidRDefault="00F5653A" w:rsidP="00297B3C">
            <w:pPr>
              <w:jc w:val="center"/>
            </w:pPr>
            <w:r w:rsidRPr="00F5653A">
              <w:t>127,300</w:t>
            </w:r>
          </w:p>
        </w:tc>
      </w:tr>
      <w:tr w:rsidR="00F5653A" w:rsidRPr="00F5653A" w:rsidTr="00297B3C">
        <w:tc>
          <w:tcPr>
            <w:tcW w:w="4697" w:type="dxa"/>
            <w:shd w:val="clear" w:color="auto" w:fill="auto"/>
          </w:tcPr>
          <w:p w:rsidR="00F5653A" w:rsidRPr="00F5653A" w:rsidRDefault="00F5653A" w:rsidP="00297B3C">
            <w:pPr>
              <w:jc w:val="both"/>
            </w:pPr>
            <w:r w:rsidRPr="00F5653A">
              <w:t>Расходы на выплаты персоналу государственных (муниципальных) органов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rPr>
                <w:lang w:val="en-US"/>
              </w:rPr>
            </w:pPr>
            <w:r w:rsidRPr="00F5653A">
              <w:rPr>
                <w:lang w:val="en-US"/>
              </w:rPr>
              <w:t>01</w:t>
            </w:r>
          </w:p>
        </w:tc>
        <w:tc>
          <w:tcPr>
            <w:tcW w:w="766" w:type="dxa"/>
            <w:shd w:val="clear" w:color="auto" w:fill="auto"/>
            <w:vAlign w:val="center"/>
          </w:tcPr>
          <w:p w:rsidR="00F5653A" w:rsidRPr="00F5653A" w:rsidRDefault="00F5653A" w:rsidP="00297B3C">
            <w:pPr>
              <w:jc w:val="center"/>
              <w:rPr>
                <w:lang w:val="en-US"/>
              </w:rPr>
            </w:pPr>
            <w:r w:rsidRPr="00F5653A">
              <w:rPr>
                <w:lang w:val="en-US"/>
              </w:rPr>
              <w:t>04</w:t>
            </w:r>
          </w:p>
        </w:tc>
        <w:tc>
          <w:tcPr>
            <w:tcW w:w="909" w:type="dxa"/>
            <w:shd w:val="clear" w:color="auto" w:fill="auto"/>
            <w:vAlign w:val="center"/>
          </w:tcPr>
          <w:p w:rsidR="00F5653A" w:rsidRPr="00F5653A" w:rsidRDefault="00F5653A" w:rsidP="00297B3C">
            <w:pPr>
              <w:jc w:val="center"/>
            </w:pPr>
            <w:r w:rsidRPr="00F5653A">
              <w:t>99 Г 00 5549</w:t>
            </w:r>
            <w:r w:rsidRPr="00F5653A">
              <w:rPr>
                <w:lang w:val="en-US"/>
              </w:rPr>
              <w:t>0</w:t>
            </w:r>
          </w:p>
        </w:tc>
        <w:tc>
          <w:tcPr>
            <w:tcW w:w="711" w:type="dxa"/>
            <w:shd w:val="clear" w:color="auto" w:fill="auto"/>
            <w:vAlign w:val="center"/>
          </w:tcPr>
          <w:p w:rsidR="00F5653A" w:rsidRPr="00F5653A" w:rsidRDefault="00F5653A" w:rsidP="00297B3C">
            <w:pPr>
              <w:jc w:val="center"/>
              <w:rPr>
                <w:lang w:val="en-US"/>
              </w:rPr>
            </w:pPr>
            <w:r w:rsidRPr="00F5653A">
              <w:rPr>
                <w:lang w:val="en-US"/>
              </w:rPr>
              <w:t>120</w:t>
            </w:r>
          </w:p>
        </w:tc>
        <w:tc>
          <w:tcPr>
            <w:tcW w:w="1403" w:type="dxa"/>
            <w:shd w:val="clear" w:color="auto" w:fill="auto"/>
            <w:vAlign w:val="center"/>
          </w:tcPr>
          <w:p w:rsidR="00F5653A" w:rsidRPr="00F5653A" w:rsidRDefault="00F5653A" w:rsidP="00297B3C">
            <w:pPr>
              <w:jc w:val="center"/>
            </w:pPr>
            <w:r w:rsidRPr="00F5653A">
              <w:t>127,300</w:t>
            </w:r>
          </w:p>
        </w:tc>
        <w:tc>
          <w:tcPr>
            <w:tcW w:w="1402" w:type="dxa"/>
            <w:vAlign w:val="center"/>
          </w:tcPr>
          <w:p w:rsidR="00F5653A" w:rsidRPr="00F5653A" w:rsidRDefault="00F5653A" w:rsidP="00297B3C">
            <w:pPr>
              <w:jc w:val="center"/>
            </w:pPr>
            <w:r w:rsidRPr="00F5653A">
              <w:t>127,300</w:t>
            </w:r>
          </w:p>
        </w:tc>
      </w:tr>
      <w:tr w:rsidR="00F5653A" w:rsidRPr="00F5653A" w:rsidTr="00297B3C">
        <w:tc>
          <w:tcPr>
            <w:tcW w:w="4697" w:type="dxa"/>
            <w:shd w:val="clear" w:color="auto" w:fill="auto"/>
          </w:tcPr>
          <w:p w:rsidR="00F5653A" w:rsidRPr="00F5653A" w:rsidRDefault="00F5653A" w:rsidP="00297B3C">
            <w:pPr>
              <w:jc w:val="both"/>
            </w:pPr>
            <w:r w:rsidRPr="00F5653A">
              <w:t>Обеспечение деятельности финансовых, налоговых и таможенных органов и органов финансового (финансово-бюджетного) надзора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06</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3,423</w:t>
            </w:r>
          </w:p>
        </w:tc>
        <w:tc>
          <w:tcPr>
            <w:tcW w:w="1402" w:type="dxa"/>
            <w:vAlign w:val="center"/>
          </w:tcPr>
          <w:p w:rsidR="00F5653A" w:rsidRPr="00F5653A" w:rsidRDefault="00F5653A" w:rsidP="00297B3C">
            <w:pPr>
              <w:jc w:val="center"/>
            </w:pPr>
            <w:r w:rsidRPr="00F5653A">
              <w:t>3,423</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06</w:t>
            </w:r>
          </w:p>
        </w:tc>
        <w:tc>
          <w:tcPr>
            <w:tcW w:w="909" w:type="dxa"/>
            <w:shd w:val="clear" w:color="auto" w:fill="auto"/>
            <w:vAlign w:val="center"/>
          </w:tcPr>
          <w:p w:rsidR="00F5653A" w:rsidRPr="00F5653A" w:rsidRDefault="00F5653A" w:rsidP="00297B3C">
            <w:pPr>
              <w:jc w:val="center"/>
            </w:pPr>
            <w:r w:rsidRPr="00F5653A">
              <w:t>02 0 00 00000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3,423</w:t>
            </w:r>
          </w:p>
        </w:tc>
        <w:tc>
          <w:tcPr>
            <w:tcW w:w="1402" w:type="dxa"/>
            <w:vAlign w:val="center"/>
          </w:tcPr>
          <w:p w:rsidR="00F5653A" w:rsidRPr="00F5653A" w:rsidRDefault="00F5653A" w:rsidP="00297B3C">
            <w:pPr>
              <w:jc w:val="center"/>
            </w:pPr>
            <w:r w:rsidRPr="00F5653A">
              <w:t>3,423</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«Предоставление межбюджетных трансфертов из бюджета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06</w:t>
            </w:r>
          </w:p>
        </w:tc>
        <w:tc>
          <w:tcPr>
            <w:tcW w:w="909" w:type="dxa"/>
            <w:shd w:val="clear" w:color="auto" w:fill="auto"/>
            <w:vAlign w:val="center"/>
          </w:tcPr>
          <w:p w:rsidR="00F5653A" w:rsidRPr="00F5653A" w:rsidRDefault="00F5653A" w:rsidP="00297B3C">
            <w:pPr>
              <w:jc w:val="center"/>
            </w:pPr>
            <w:r w:rsidRPr="00F5653A">
              <w:t>02 1 00 00000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3,423</w:t>
            </w:r>
          </w:p>
        </w:tc>
        <w:tc>
          <w:tcPr>
            <w:tcW w:w="1402" w:type="dxa"/>
            <w:vAlign w:val="center"/>
          </w:tcPr>
          <w:p w:rsidR="00F5653A" w:rsidRPr="00F5653A" w:rsidRDefault="00F5653A" w:rsidP="00297B3C">
            <w:pPr>
              <w:jc w:val="center"/>
            </w:pPr>
            <w:r w:rsidRPr="00F5653A">
              <w:t>3,423</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«Повышение эффективности представления и использования межбюджетных трансфертов»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06</w:t>
            </w:r>
          </w:p>
        </w:tc>
        <w:tc>
          <w:tcPr>
            <w:tcW w:w="909" w:type="dxa"/>
            <w:shd w:val="clear" w:color="auto" w:fill="auto"/>
            <w:vAlign w:val="center"/>
          </w:tcPr>
          <w:p w:rsidR="00F5653A" w:rsidRPr="00F5653A" w:rsidRDefault="00F5653A" w:rsidP="00297B3C">
            <w:pPr>
              <w:jc w:val="center"/>
            </w:pPr>
            <w:r w:rsidRPr="00F5653A">
              <w:t>02 1 01 00000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3,423</w:t>
            </w:r>
          </w:p>
        </w:tc>
        <w:tc>
          <w:tcPr>
            <w:tcW w:w="1402" w:type="dxa"/>
            <w:vAlign w:val="center"/>
          </w:tcPr>
          <w:p w:rsidR="00F5653A" w:rsidRPr="00F5653A" w:rsidRDefault="00F5653A" w:rsidP="00297B3C">
            <w:pPr>
              <w:jc w:val="center"/>
            </w:pPr>
            <w:r w:rsidRPr="00F5653A">
              <w:t>3,423</w:t>
            </w:r>
          </w:p>
        </w:tc>
      </w:tr>
      <w:tr w:rsidR="00F5653A" w:rsidRPr="00F5653A" w:rsidTr="00297B3C">
        <w:tc>
          <w:tcPr>
            <w:tcW w:w="4697" w:type="dxa"/>
            <w:shd w:val="clear" w:color="auto" w:fill="auto"/>
          </w:tcPr>
          <w:p w:rsidR="00F5653A" w:rsidRPr="00F5653A" w:rsidRDefault="00F5653A" w:rsidP="00297B3C">
            <w:pPr>
              <w:jc w:val="both"/>
            </w:pPr>
            <w:r w:rsidRPr="00F5653A">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 xml:space="preserve">06 </w:t>
            </w:r>
          </w:p>
        </w:tc>
        <w:tc>
          <w:tcPr>
            <w:tcW w:w="909" w:type="dxa"/>
            <w:shd w:val="clear" w:color="auto" w:fill="auto"/>
            <w:vAlign w:val="center"/>
          </w:tcPr>
          <w:p w:rsidR="00F5653A" w:rsidRPr="00F5653A" w:rsidRDefault="00F5653A" w:rsidP="00297B3C">
            <w:pPr>
              <w:jc w:val="center"/>
            </w:pPr>
            <w:r w:rsidRPr="00F5653A">
              <w:t>02 1 01 80010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3,250</w:t>
            </w:r>
          </w:p>
        </w:tc>
        <w:tc>
          <w:tcPr>
            <w:tcW w:w="1402" w:type="dxa"/>
            <w:vAlign w:val="center"/>
          </w:tcPr>
          <w:p w:rsidR="00F5653A" w:rsidRPr="00F5653A" w:rsidRDefault="00F5653A" w:rsidP="00297B3C">
            <w:pPr>
              <w:jc w:val="center"/>
            </w:pPr>
            <w:r w:rsidRPr="00F5653A">
              <w:t>3,250</w:t>
            </w:r>
          </w:p>
        </w:tc>
      </w:tr>
      <w:tr w:rsidR="00F5653A" w:rsidRPr="00F5653A" w:rsidTr="00297B3C">
        <w:tc>
          <w:tcPr>
            <w:tcW w:w="4697" w:type="dxa"/>
            <w:shd w:val="clear" w:color="auto" w:fill="auto"/>
          </w:tcPr>
          <w:p w:rsidR="00F5653A" w:rsidRPr="00F5653A" w:rsidRDefault="00F5653A" w:rsidP="00297B3C">
            <w:pPr>
              <w:jc w:val="both"/>
            </w:pPr>
            <w:r w:rsidRPr="00F5653A">
              <w:t>Межбюджетные трансферты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06</w:t>
            </w:r>
          </w:p>
        </w:tc>
        <w:tc>
          <w:tcPr>
            <w:tcW w:w="909" w:type="dxa"/>
            <w:shd w:val="clear" w:color="auto" w:fill="auto"/>
            <w:vAlign w:val="center"/>
          </w:tcPr>
          <w:p w:rsidR="00F5653A" w:rsidRPr="00F5653A" w:rsidRDefault="00F5653A" w:rsidP="00297B3C">
            <w:pPr>
              <w:jc w:val="center"/>
            </w:pPr>
            <w:r w:rsidRPr="00F5653A">
              <w:t xml:space="preserve">02 1 01 </w:t>
            </w:r>
            <w:r w:rsidRPr="00F5653A">
              <w:lastRenderedPageBreak/>
              <w:t>80010</w:t>
            </w:r>
          </w:p>
        </w:tc>
        <w:tc>
          <w:tcPr>
            <w:tcW w:w="711" w:type="dxa"/>
            <w:shd w:val="clear" w:color="auto" w:fill="auto"/>
            <w:vAlign w:val="center"/>
          </w:tcPr>
          <w:p w:rsidR="00F5653A" w:rsidRPr="00F5653A" w:rsidRDefault="00F5653A" w:rsidP="00297B3C">
            <w:pPr>
              <w:jc w:val="center"/>
            </w:pPr>
            <w:r w:rsidRPr="00F5653A">
              <w:lastRenderedPageBreak/>
              <w:t>500</w:t>
            </w:r>
          </w:p>
        </w:tc>
        <w:tc>
          <w:tcPr>
            <w:tcW w:w="1403" w:type="dxa"/>
            <w:shd w:val="clear" w:color="auto" w:fill="auto"/>
            <w:vAlign w:val="center"/>
          </w:tcPr>
          <w:p w:rsidR="00F5653A" w:rsidRPr="00F5653A" w:rsidRDefault="00F5653A" w:rsidP="00297B3C">
            <w:pPr>
              <w:jc w:val="center"/>
            </w:pPr>
            <w:r w:rsidRPr="00F5653A">
              <w:t>3,250</w:t>
            </w:r>
          </w:p>
        </w:tc>
        <w:tc>
          <w:tcPr>
            <w:tcW w:w="1402" w:type="dxa"/>
            <w:vAlign w:val="center"/>
          </w:tcPr>
          <w:p w:rsidR="00F5653A" w:rsidRPr="00F5653A" w:rsidRDefault="00F5653A" w:rsidP="00297B3C">
            <w:pPr>
              <w:jc w:val="center"/>
            </w:pPr>
            <w:r w:rsidRPr="00F5653A">
              <w:t>3,250</w:t>
            </w:r>
          </w:p>
        </w:tc>
      </w:tr>
      <w:tr w:rsidR="00F5653A" w:rsidRPr="00F5653A" w:rsidTr="00297B3C">
        <w:tc>
          <w:tcPr>
            <w:tcW w:w="4697" w:type="dxa"/>
            <w:shd w:val="clear" w:color="auto" w:fill="auto"/>
          </w:tcPr>
          <w:p w:rsidR="00F5653A" w:rsidRPr="00F5653A" w:rsidRDefault="00F5653A" w:rsidP="00297B3C">
            <w:pPr>
              <w:jc w:val="both"/>
            </w:pPr>
            <w:r w:rsidRPr="00F5653A">
              <w:lastRenderedPageBreak/>
              <w:t>Иные межбюджетные трансферты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06</w:t>
            </w:r>
          </w:p>
        </w:tc>
        <w:tc>
          <w:tcPr>
            <w:tcW w:w="909" w:type="dxa"/>
            <w:shd w:val="clear" w:color="auto" w:fill="auto"/>
            <w:vAlign w:val="center"/>
          </w:tcPr>
          <w:p w:rsidR="00F5653A" w:rsidRPr="00F5653A" w:rsidRDefault="00F5653A" w:rsidP="00297B3C">
            <w:pPr>
              <w:jc w:val="center"/>
            </w:pPr>
            <w:r w:rsidRPr="00F5653A">
              <w:t>02 1 01 80010</w:t>
            </w:r>
          </w:p>
        </w:tc>
        <w:tc>
          <w:tcPr>
            <w:tcW w:w="711" w:type="dxa"/>
            <w:shd w:val="clear" w:color="auto" w:fill="auto"/>
            <w:vAlign w:val="center"/>
          </w:tcPr>
          <w:p w:rsidR="00F5653A" w:rsidRPr="00F5653A" w:rsidRDefault="00F5653A" w:rsidP="00297B3C">
            <w:pPr>
              <w:jc w:val="center"/>
            </w:pPr>
            <w:r w:rsidRPr="00F5653A">
              <w:t>540</w:t>
            </w:r>
          </w:p>
        </w:tc>
        <w:tc>
          <w:tcPr>
            <w:tcW w:w="1403" w:type="dxa"/>
            <w:shd w:val="clear" w:color="auto" w:fill="auto"/>
            <w:vAlign w:val="center"/>
          </w:tcPr>
          <w:p w:rsidR="00F5653A" w:rsidRPr="00F5653A" w:rsidRDefault="00F5653A" w:rsidP="00297B3C">
            <w:pPr>
              <w:jc w:val="center"/>
            </w:pPr>
            <w:r w:rsidRPr="00F5653A">
              <w:t>3,250</w:t>
            </w:r>
          </w:p>
        </w:tc>
        <w:tc>
          <w:tcPr>
            <w:tcW w:w="1402" w:type="dxa"/>
            <w:vAlign w:val="center"/>
          </w:tcPr>
          <w:p w:rsidR="00F5653A" w:rsidRPr="00F5653A" w:rsidRDefault="00F5653A" w:rsidP="00297B3C">
            <w:pPr>
              <w:jc w:val="center"/>
            </w:pPr>
            <w:r w:rsidRPr="00F5653A">
              <w:t>3,250</w:t>
            </w:r>
          </w:p>
        </w:tc>
      </w:tr>
      <w:tr w:rsidR="00F5653A" w:rsidRPr="00F5653A" w:rsidTr="00297B3C">
        <w:tc>
          <w:tcPr>
            <w:tcW w:w="4697" w:type="dxa"/>
            <w:shd w:val="clear" w:color="auto" w:fill="auto"/>
          </w:tcPr>
          <w:p w:rsidR="00F5653A" w:rsidRPr="00F5653A" w:rsidRDefault="00F5653A" w:rsidP="00297B3C">
            <w:pPr>
              <w:jc w:val="both"/>
            </w:pPr>
            <w:r w:rsidRPr="00F5653A">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76" w:type="dxa"/>
            <w:shd w:val="clear" w:color="auto" w:fill="auto"/>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06</w:t>
            </w:r>
          </w:p>
        </w:tc>
        <w:tc>
          <w:tcPr>
            <w:tcW w:w="909" w:type="dxa"/>
            <w:shd w:val="clear" w:color="auto" w:fill="auto"/>
            <w:vAlign w:val="center"/>
          </w:tcPr>
          <w:p w:rsidR="00F5653A" w:rsidRPr="00F5653A" w:rsidRDefault="00F5653A" w:rsidP="00297B3C">
            <w:pPr>
              <w:jc w:val="center"/>
            </w:pPr>
            <w:r w:rsidRPr="00F5653A">
              <w:t>02 1 01 80030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0,048</w:t>
            </w:r>
          </w:p>
        </w:tc>
        <w:tc>
          <w:tcPr>
            <w:tcW w:w="1402" w:type="dxa"/>
            <w:shd w:val="clear" w:color="auto" w:fill="auto"/>
            <w:vAlign w:val="center"/>
          </w:tcPr>
          <w:p w:rsidR="00F5653A" w:rsidRPr="00F5653A" w:rsidRDefault="00F5653A" w:rsidP="00297B3C">
            <w:pPr>
              <w:jc w:val="center"/>
            </w:pPr>
            <w:r w:rsidRPr="00F5653A">
              <w:t>0,048</w:t>
            </w:r>
          </w:p>
        </w:tc>
      </w:tr>
      <w:tr w:rsidR="00F5653A" w:rsidRPr="00F5653A" w:rsidTr="00297B3C">
        <w:tc>
          <w:tcPr>
            <w:tcW w:w="4697" w:type="dxa"/>
            <w:shd w:val="clear" w:color="auto" w:fill="auto"/>
          </w:tcPr>
          <w:p w:rsidR="00F5653A" w:rsidRPr="00F5653A" w:rsidRDefault="00F5653A" w:rsidP="00297B3C">
            <w:pPr>
              <w:jc w:val="both"/>
            </w:pPr>
            <w:r w:rsidRPr="00F5653A">
              <w:t>Межбюджетные трансферты</w:t>
            </w:r>
          </w:p>
        </w:tc>
        <w:tc>
          <w:tcPr>
            <w:tcW w:w="576" w:type="dxa"/>
            <w:shd w:val="clear" w:color="auto" w:fill="auto"/>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06</w:t>
            </w:r>
          </w:p>
        </w:tc>
        <w:tc>
          <w:tcPr>
            <w:tcW w:w="909" w:type="dxa"/>
            <w:shd w:val="clear" w:color="auto" w:fill="auto"/>
            <w:vAlign w:val="center"/>
          </w:tcPr>
          <w:p w:rsidR="00F5653A" w:rsidRPr="00F5653A" w:rsidRDefault="00F5653A" w:rsidP="00297B3C">
            <w:pPr>
              <w:jc w:val="center"/>
            </w:pPr>
            <w:r w:rsidRPr="00F5653A">
              <w:t>02 1 01 80030</w:t>
            </w:r>
          </w:p>
        </w:tc>
        <w:tc>
          <w:tcPr>
            <w:tcW w:w="711" w:type="dxa"/>
            <w:shd w:val="clear" w:color="auto" w:fill="auto"/>
            <w:vAlign w:val="center"/>
          </w:tcPr>
          <w:p w:rsidR="00F5653A" w:rsidRPr="00F5653A" w:rsidRDefault="00F5653A" w:rsidP="00297B3C">
            <w:pPr>
              <w:jc w:val="center"/>
            </w:pPr>
            <w:r w:rsidRPr="00F5653A">
              <w:t>500</w:t>
            </w:r>
          </w:p>
        </w:tc>
        <w:tc>
          <w:tcPr>
            <w:tcW w:w="1403" w:type="dxa"/>
            <w:shd w:val="clear" w:color="auto" w:fill="auto"/>
            <w:vAlign w:val="center"/>
          </w:tcPr>
          <w:p w:rsidR="00F5653A" w:rsidRPr="00F5653A" w:rsidRDefault="00F5653A" w:rsidP="00297B3C">
            <w:pPr>
              <w:jc w:val="center"/>
            </w:pPr>
            <w:r w:rsidRPr="00F5653A">
              <w:t>0,048</w:t>
            </w:r>
          </w:p>
        </w:tc>
        <w:tc>
          <w:tcPr>
            <w:tcW w:w="1402" w:type="dxa"/>
            <w:shd w:val="clear" w:color="auto" w:fill="auto"/>
            <w:vAlign w:val="center"/>
          </w:tcPr>
          <w:p w:rsidR="00F5653A" w:rsidRPr="00F5653A" w:rsidRDefault="00F5653A" w:rsidP="00297B3C">
            <w:pPr>
              <w:jc w:val="center"/>
            </w:pPr>
            <w:r w:rsidRPr="00F5653A">
              <w:t>0,048</w:t>
            </w:r>
          </w:p>
        </w:tc>
      </w:tr>
      <w:tr w:rsidR="00F5653A" w:rsidRPr="00F5653A" w:rsidTr="00297B3C">
        <w:tc>
          <w:tcPr>
            <w:tcW w:w="4697" w:type="dxa"/>
            <w:shd w:val="clear" w:color="auto" w:fill="auto"/>
          </w:tcPr>
          <w:p w:rsidR="00F5653A" w:rsidRPr="00F5653A" w:rsidRDefault="00F5653A" w:rsidP="00297B3C">
            <w:pPr>
              <w:jc w:val="both"/>
            </w:pPr>
            <w:r w:rsidRPr="00F5653A">
              <w:t>Иные межбюджетные трансферты</w:t>
            </w:r>
          </w:p>
        </w:tc>
        <w:tc>
          <w:tcPr>
            <w:tcW w:w="576" w:type="dxa"/>
            <w:shd w:val="clear" w:color="auto" w:fill="auto"/>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06</w:t>
            </w:r>
          </w:p>
        </w:tc>
        <w:tc>
          <w:tcPr>
            <w:tcW w:w="909" w:type="dxa"/>
            <w:shd w:val="clear" w:color="auto" w:fill="auto"/>
            <w:vAlign w:val="center"/>
          </w:tcPr>
          <w:p w:rsidR="00F5653A" w:rsidRPr="00F5653A" w:rsidRDefault="00F5653A" w:rsidP="00297B3C">
            <w:pPr>
              <w:jc w:val="center"/>
            </w:pPr>
            <w:r w:rsidRPr="00F5653A">
              <w:t>02 1 01 80030</w:t>
            </w:r>
          </w:p>
        </w:tc>
        <w:tc>
          <w:tcPr>
            <w:tcW w:w="711" w:type="dxa"/>
            <w:shd w:val="clear" w:color="auto" w:fill="auto"/>
            <w:vAlign w:val="center"/>
          </w:tcPr>
          <w:p w:rsidR="00F5653A" w:rsidRPr="00F5653A" w:rsidRDefault="00F5653A" w:rsidP="00297B3C">
            <w:pPr>
              <w:jc w:val="center"/>
            </w:pPr>
            <w:r w:rsidRPr="00F5653A">
              <w:t>540</w:t>
            </w:r>
          </w:p>
        </w:tc>
        <w:tc>
          <w:tcPr>
            <w:tcW w:w="1403" w:type="dxa"/>
            <w:shd w:val="clear" w:color="auto" w:fill="auto"/>
            <w:vAlign w:val="center"/>
          </w:tcPr>
          <w:p w:rsidR="00F5653A" w:rsidRPr="00F5653A" w:rsidRDefault="00F5653A" w:rsidP="00297B3C">
            <w:pPr>
              <w:jc w:val="center"/>
            </w:pPr>
            <w:r w:rsidRPr="00F5653A">
              <w:t>0,048</w:t>
            </w:r>
          </w:p>
        </w:tc>
        <w:tc>
          <w:tcPr>
            <w:tcW w:w="1402" w:type="dxa"/>
            <w:shd w:val="clear" w:color="auto" w:fill="auto"/>
            <w:vAlign w:val="center"/>
          </w:tcPr>
          <w:p w:rsidR="00F5653A" w:rsidRPr="00F5653A" w:rsidRDefault="00F5653A" w:rsidP="00297B3C">
            <w:pPr>
              <w:jc w:val="center"/>
            </w:pPr>
            <w:r w:rsidRPr="00F5653A">
              <w:t>0,048</w:t>
            </w:r>
          </w:p>
        </w:tc>
      </w:tr>
      <w:tr w:rsidR="00F5653A" w:rsidRPr="00F5653A" w:rsidTr="00297B3C">
        <w:tc>
          <w:tcPr>
            <w:tcW w:w="4697" w:type="dxa"/>
            <w:shd w:val="clear" w:color="auto" w:fill="auto"/>
          </w:tcPr>
          <w:p w:rsidR="00F5653A" w:rsidRPr="00F5653A" w:rsidRDefault="00F5653A" w:rsidP="00297B3C">
            <w:pPr>
              <w:jc w:val="both"/>
            </w:pPr>
            <w:r w:rsidRPr="00F5653A">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576" w:type="dxa"/>
            <w:shd w:val="clear" w:color="auto" w:fill="auto"/>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06</w:t>
            </w:r>
          </w:p>
        </w:tc>
        <w:tc>
          <w:tcPr>
            <w:tcW w:w="909" w:type="dxa"/>
            <w:shd w:val="clear" w:color="auto" w:fill="auto"/>
            <w:vAlign w:val="center"/>
          </w:tcPr>
          <w:p w:rsidR="00F5653A" w:rsidRPr="00F5653A" w:rsidRDefault="00F5653A" w:rsidP="00297B3C">
            <w:pPr>
              <w:jc w:val="center"/>
            </w:pPr>
            <w:r w:rsidRPr="00F5653A">
              <w:t>02 1 01 80040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0,125</w:t>
            </w:r>
          </w:p>
        </w:tc>
        <w:tc>
          <w:tcPr>
            <w:tcW w:w="1402" w:type="dxa"/>
            <w:shd w:val="clear" w:color="auto" w:fill="auto"/>
            <w:vAlign w:val="center"/>
          </w:tcPr>
          <w:p w:rsidR="00F5653A" w:rsidRPr="00F5653A" w:rsidRDefault="00F5653A" w:rsidP="00297B3C">
            <w:pPr>
              <w:jc w:val="center"/>
            </w:pPr>
            <w:r w:rsidRPr="00F5653A">
              <w:t>0,125</w:t>
            </w:r>
          </w:p>
        </w:tc>
      </w:tr>
      <w:tr w:rsidR="00F5653A" w:rsidRPr="00F5653A" w:rsidTr="00297B3C">
        <w:tc>
          <w:tcPr>
            <w:tcW w:w="4697" w:type="dxa"/>
            <w:shd w:val="clear" w:color="auto" w:fill="auto"/>
          </w:tcPr>
          <w:p w:rsidR="00F5653A" w:rsidRPr="00F5653A" w:rsidRDefault="00F5653A" w:rsidP="00297B3C">
            <w:pPr>
              <w:jc w:val="both"/>
            </w:pPr>
            <w:r w:rsidRPr="00F5653A">
              <w:t>Межбюджетные трансферты</w:t>
            </w:r>
          </w:p>
        </w:tc>
        <w:tc>
          <w:tcPr>
            <w:tcW w:w="576" w:type="dxa"/>
            <w:shd w:val="clear" w:color="auto" w:fill="auto"/>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06</w:t>
            </w:r>
          </w:p>
        </w:tc>
        <w:tc>
          <w:tcPr>
            <w:tcW w:w="909" w:type="dxa"/>
            <w:shd w:val="clear" w:color="auto" w:fill="auto"/>
            <w:vAlign w:val="center"/>
          </w:tcPr>
          <w:p w:rsidR="00F5653A" w:rsidRPr="00F5653A" w:rsidRDefault="00F5653A" w:rsidP="00297B3C">
            <w:pPr>
              <w:jc w:val="center"/>
            </w:pPr>
            <w:r w:rsidRPr="00F5653A">
              <w:t>02 1 01 80040</w:t>
            </w:r>
          </w:p>
        </w:tc>
        <w:tc>
          <w:tcPr>
            <w:tcW w:w="711" w:type="dxa"/>
            <w:shd w:val="clear" w:color="auto" w:fill="auto"/>
            <w:vAlign w:val="center"/>
          </w:tcPr>
          <w:p w:rsidR="00F5653A" w:rsidRPr="00F5653A" w:rsidRDefault="00F5653A" w:rsidP="00297B3C">
            <w:pPr>
              <w:jc w:val="center"/>
            </w:pPr>
            <w:r w:rsidRPr="00F5653A">
              <w:t>500</w:t>
            </w:r>
          </w:p>
        </w:tc>
        <w:tc>
          <w:tcPr>
            <w:tcW w:w="1403" w:type="dxa"/>
            <w:shd w:val="clear" w:color="auto" w:fill="auto"/>
            <w:vAlign w:val="center"/>
          </w:tcPr>
          <w:p w:rsidR="00F5653A" w:rsidRPr="00F5653A" w:rsidRDefault="00F5653A" w:rsidP="00297B3C">
            <w:pPr>
              <w:jc w:val="center"/>
            </w:pPr>
            <w:r w:rsidRPr="00F5653A">
              <w:t>0,125</w:t>
            </w:r>
          </w:p>
        </w:tc>
        <w:tc>
          <w:tcPr>
            <w:tcW w:w="1402" w:type="dxa"/>
            <w:shd w:val="clear" w:color="auto" w:fill="auto"/>
            <w:vAlign w:val="center"/>
          </w:tcPr>
          <w:p w:rsidR="00F5653A" w:rsidRPr="00F5653A" w:rsidRDefault="00F5653A" w:rsidP="00297B3C">
            <w:pPr>
              <w:jc w:val="center"/>
            </w:pPr>
            <w:r w:rsidRPr="00F5653A">
              <w:t>0,125</w:t>
            </w:r>
          </w:p>
        </w:tc>
      </w:tr>
      <w:tr w:rsidR="00F5653A" w:rsidRPr="00F5653A" w:rsidTr="00297B3C">
        <w:tc>
          <w:tcPr>
            <w:tcW w:w="4697" w:type="dxa"/>
            <w:shd w:val="clear" w:color="auto" w:fill="auto"/>
          </w:tcPr>
          <w:p w:rsidR="00F5653A" w:rsidRPr="00F5653A" w:rsidRDefault="00F5653A" w:rsidP="00297B3C">
            <w:pPr>
              <w:jc w:val="both"/>
            </w:pPr>
            <w:r w:rsidRPr="00F5653A">
              <w:t>Иные межбюджетные трансферты</w:t>
            </w:r>
          </w:p>
        </w:tc>
        <w:tc>
          <w:tcPr>
            <w:tcW w:w="576" w:type="dxa"/>
            <w:shd w:val="clear" w:color="auto" w:fill="auto"/>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06</w:t>
            </w:r>
          </w:p>
        </w:tc>
        <w:tc>
          <w:tcPr>
            <w:tcW w:w="909" w:type="dxa"/>
            <w:shd w:val="clear" w:color="auto" w:fill="auto"/>
            <w:vAlign w:val="center"/>
          </w:tcPr>
          <w:p w:rsidR="00F5653A" w:rsidRPr="00F5653A" w:rsidRDefault="00F5653A" w:rsidP="00297B3C">
            <w:pPr>
              <w:jc w:val="center"/>
            </w:pPr>
            <w:r w:rsidRPr="00F5653A">
              <w:t>02 1 01 80040</w:t>
            </w:r>
          </w:p>
        </w:tc>
        <w:tc>
          <w:tcPr>
            <w:tcW w:w="711" w:type="dxa"/>
            <w:shd w:val="clear" w:color="auto" w:fill="auto"/>
            <w:vAlign w:val="center"/>
          </w:tcPr>
          <w:p w:rsidR="00F5653A" w:rsidRPr="00F5653A" w:rsidRDefault="00F5653A" w:rsidP="00297B3C">
            <w:pPr>
              <w:jc w:val="center"/>
            </w:pPr>
            <w:r w:rsidRPr="00F5653A">
              <w:t>540</w:t>
            </w:r>
          </w:p>
        </w:tc>
        <w:tc>
          <w:tcPr>
            <w:tcW w:w="1403" w:type="dxa"/>
            <w:shd w:val="clear" w:color="auto" w:fill="auto"/>
            <w:vAlign w:val="center"/>
          </w:tcPr>
          <w:p w:rsidR="00F5653A" w:rsidRPr="00F5653A" w:rsidRDefault="00F5653A" w:rsidP="00297B3C">
            <w:pPr>
              <w:jc w:val="center"/>
            </w:pPr>
            <w:r w:rsidRPr="00F5653A">
              <w:t>0,125</w:t>
            </w:r>
          </w:p>
        </w:tc>
        <w:tc>
          <w:tcPr>
            <w:tcW w:w="1402" w:type="dxa"/>
            <w:shd w:val="clear" w:color="auto" w:fill="auto"/>
            <w:vAlign w:val="center"/>
          </w:tcPr>
          <w:p w:rsidR="00F5653A" w:rsidRPr="00F5653A" w:rsidRDefault="00F5653A" w:rsidP="00297B3C">
            <w:pPr>
              <w:jc w:val="center"/>
            </w:pPr>
            <w:r w:rsidRPr="00F5653A">
              <w:t>0,125</w:t>
            </w:r>
          </w:p>
        </w:tc>
      </w:tr>
      <w:tr w:rsidR="00F5653A" w:rsidRPr="00F5653A" w:rsidTr="00297B3C">
        <w:tc>
          <w:tcPr>
            <w:tcW w:w="4697" w:type="dxa"/>
            <w:shd w:val="clear" w:color="auto" w:fill="auto"/>
          </w:tcPr>
          <w:p w:rsidR="00F5653A" w:rsidRPr="00F5653A" w:rsidRDefault="00F5653A" w:rsidP="00297B3C">
            <w:pPr>
              <w:jc w:val="both"/>
            </w:pPr>
            <w:r w:rsidRPr="00F5653A">
              <w:t>Другие общегосударственные вопросы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505,745</w:t>
            </w:r>
          </w:p>
        </w:tc>
        <w:tc>
          <w:tcPr>
            <w:tcW w:w="1402" w:type="dxa"/>
            <w:vAlign w:val="center"/>
          </w:tcPr>
          <w:p w:rsidR="00F5653A" w:rsidRPr="00F5653A" w:rsidRDefault="00F5653A" w:rsidP="00297B3C">
            <w:pPr>
              <w:jc w:val="center"/>
            </w:pPr>
            <w:r w:rsidRPr="00F5653A">
              <w:t>505,745</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488,695</w:t>
            </w:r>
          </w:p>
        </w:tc>
        <w:tc>
          <w:tcPr>
            <w:tcW w:w="1402" w:type="dxa"/>
            <w:vAlign w:val="center"/>
          </w:tcPr>
          <w:p w:rsidR="00F5653A" w:rsidRPr="00F5653A" w:rsidRDefault="00F5653A" w:rsidP="00297B3C">
            <w:pPr>
              <w:jc w:val="center"/>
            </w:pPr>
            <w:r w:rsidRPr="00F5653A">
              <w:t>488,695</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«Предоставление межбюджетных трансфертов из бюджета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02 1 00 00000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8,121</w:t>
            </w:r>
          </w:p>
        </w:tc>
        <w:tc>
          <w:tcPr>
            <w:tcW w:w="1402" w:type="dxa"/>
            <w:vAlign w:val="center"/>
          </w:tcPr>
          <w:p w:rsidR="00F5653A" w:rsidRPr="00F5653A" w:rsidRDefault="00F5653A" w:rsidP="00297B3C">
            <w:pPr>
              <w:jc w:val="center"/>
            </w:pPr>
            <w:r w:rsidRPr="00F5653A">
              <w:t>8,121</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«Повышение эффективности представления и использования межбюджетных трансфертов»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02 1 01 00000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8,121</w:t>
            </w:r>
          </w:p>
        </w:tc>
        <w:tc>
          <w:tcPr>
            <w:tcW w:w="1402" w:type="dxa"/>
            <w:vAlign w:val="center"/>
          </w:tcPr>
          <w:p w:rsidR="00F5653A" w:rsidRPr="00F5653A" w:rsidRDefault="00F5653A" w:rsidP="00297B3C">
            <w:pPr>
              <w:jc w:val="center"/>
            </w:pPr>
            <w:r w:rsidRPr="00F5653A">
              <w:t>8,121</w:t>
            </w:r>
          </w:p>
        </w:tc>
      </w:tr>
      <w:tr w:rsidR="00F5653A" w:rsidRPr="00F5653A" w:rsidTr="00297B3C">
        <w:tc>
          <w:tcPr>
            <w:tcW w:w="4697" w:type="dxa"/>
            <w:shd w:val="clear" w:color="auto" w:fill="auto"/>
          </w:tcPr>
          <w:p w:rsidR="00F5653A" w:rsidRPr="00F5653A" w:rsidRDefault="00F5653A" w:rsidP="00297B3C">
            <w:pPr>
              <w:jc w:val="both"/>
            </w:pPr>
            <w:r w:rsidRPr="00F5653A">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02 1 01 80020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8,121</w:t>
            </w:r>
          </w:p>
        </w:tc>
        <w:tc>
          <w:tcPr>
            <w:tcW w:w="1402" w:type="dxa"/>
            <w:vAlign w:val="center"/>
          </w:tcPr>
          <w:p w:rsidR="00F5653A" w:rsidRPr="00F5653A" w:rsidRDefault="00F5653A" w:rsidP="00297B3C">
            <w:pPr>
              <w:jc w:val="center"/>
            </w:pPr>
            <w:r w:rsidRPr="00F5653A">
              <w:t>8,121</w:t>
            </w:r>
          </w:p>
        </w:tc>
      </w:tr>
      <w:tr w:rsidR="00F5653A" w:rsidRPr="00F5653A" w:rsidTr="00297B3C">
        <w:tc>
          <w:tcPr>
            <w:tcW w:w="4697" w:type="dxa"/>
            <w:shd w:val="clear" w:color="auto" w:fill="auto"/>
          </w:tcPr>
          <w:p w:rsidR="00F5653A" w:rsidRPr="00F5653A" w:rsidRDefault="00F5653A" w:rsidP="00297B3C">
            <w:pPr>
              <w:jc w:val="both"/>
            </w:pPr>
            <w:r w:rsidRPr="00F5653A">
              <w:t>Межбюджетные трансферты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02 1 01 80020</w:t>
            </w:r>
          </w:p>
        </w:tc>
        <w:tc>
          <w:tcPr>
            <w:tcW w:w="711" w:type="dxa"/>
            <w:shd w:val="clear" w:color="auto" w:fill="auto"/>
            <w:vAlign w:val="center"/>
          </w:tcPr>
          <w:p w:rsidR="00F5653A" w:rsidRPr="00F5653A" w:rsidRDefault="00F5653A" w:rsidP="00297B3C">
            <w:pPr>
              <w:jc w:val="center"/>
            </w:pPr>
            <w:r w:rsidRPr="00F5653A">
              <w:t>500</w:t>
            </w:r>
          </w:p>
        </w:tc>
        <w:tc>
          <w:tcPr>
            <w:tcW w:w="1403" w:type="dxa"/>
            <w:shd w:val="clear" w:color="auto" w:fill="auto"/>
            <w:vAlign w:val="center"/>
          </w:tcPr>
          <w:p w:rsidR="00F5653A" w:rsidRPr="00F5653A" w:rsidRDefault="00F5653A" w:rsidP="00297B3C">
            <w:pPr>
              <w:jc w:val="center"/>
            </w:pPr>
            <w:r w:rsidRPr="00F5653A">
              <w:t>8,121</w:t>
            </w:r>
          </w:p>
        </w:tc>
        <w:tc>
          <w:tcPr>
            <w:tcW w:w="1402" w:type="dxa"/>
            <w:vAlign w:val="center"/>
          </w:tcPr>
          <w:p w:rsidR="00F5653A" w:rsidRPr="00F5653A" w:rsidRDefault="00F5653A" w:rsidP="00297B3C">
            <w:pPr>
              <w:jc w:val="center"/>
            </w:pPr>
            <w:r w:rsidRPr="00F5653A">
              <w:t>8,121</w:t>
            </w:r>
          </w:p>
        </w:tc>
      </w:tr>
      <w:tr w:rsidR="00F5653A" w:rsidRPr="00F5653A" w:rsidTr="00297B3C">
        <w:tc>
          <w:tcPr>
            <w:tcW w:w="4697" w:type="dxa"/>
            <w:shd w:val="clear" w:color="auto" w:fill="auto"/>
          </w:tcPr>
          <w:p w:rsidR="00F5653A" w:rsidRPr="00F5653A" w:rsidRDefault="00F5653A" w:rsidP="00297B3C">
            <w:pPr>
              <w:jc w:val="both"/>
            </w:pPr>
            <w:r w:rsidRPr="00F5653A">
              <w:t>Иные межбюджетные трансферты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02 1 01 80020</w:t>
            </w:r>
          </w:p>
        </w:tc>
        <w:tc>
          <w:tcPr>
            <w:tcW w:w="711" w:type="dxa"/>
            <w:shd w:val="clear" w:color="auto" w:fill="auto"/>
            <w:vAlign w:val="center"/>
          </w:tcPr>
          <w:p w:rsidR="00F5653A" w:rsidRPr="00F5653A" w:rsidRDefault="00F5653A" w:rsidP="00297B3C">
            <w:pPr>
              <w:jc w:val="center"/>
            </w:pPr>
            <w:r w:rsidRPr="00F5653A">
              <w:t>540</w:t>
            </w:r>
          </w:p>
        </w:tc>
        <w:tc>
          <w:tcPr>
            <w:tcW w:w="1403" w:type="dxa"/>
            <w:shd w:val="clear" w:color="auto" w:fill="auto"/>
            <w:vAlign w:val="center"/>
          </w:tcPr>
          <w:p w:rsidR="00F5653A" w:rsidRPr="00F5653A" w:rsidRDefault="00F5653A" w:rsidP="00297B3C">
            <w:pPr>
              <w:jc w:val="center"/>
            </w:pPr>
            <w:r w:rsidRPr="00F5653A">
              <w:t>8,121</w:t>
            </w:r>
          </w:p>
        </w:tc>
        <w:tc>
          <w:tcPr>
            <w:tcW w:w="1402" w:type="dxa"/>
            <w:vAlign w:val="center"/>
          </w:tcPr>
          <w:p w:rsidR="00F5653A" w:rsidRPr="00F5653A" w:rsidRDefault="00F5653A" w:rsidP="00297B3C">
            <w:pPr>
              <w:jc w:val="center"/>
            </w:pPr>
            <w:r w:rsidRPr="00F5653A">
              <w:t>8,121</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«Управление муниципальной собственностью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02 3 00 00000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480,574</w:t>
            </w:r>
          </w:p>
        </w:tc>
        <w:tc>
          <w:tcPr>
            <w:tcW w:w="1402" w:type="dxa"/>
            <w:shd w:val="clear" w:color="auto" w:fill="auto"/>
            <w:vAlign w:val="center"/>
          </w:tcPr>
          <w:p w:rsidR="00F5653A" w:rsidRPr="00F5653A" w:rsidRDefault="00F5653A" w:rsidP="00297B3C">
            <w:pPr>
              <w:jc w:val="center"/>
            </w:pPr>
            <w:r w:rsidRPr="00F5653A">
              <w:t>480,574</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02 3 01 00000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480,574</w:t>
            </w:r>
          </w:p>
        </w:tc>
        <w:tc>
          <w:tcPr>
            <w:tcW w:w="1402" w:type="dxa"/>
            <w:shd w:val="clear" w:color="auto" w:fill="auto"/>
            <w:vAlign w:val="center"/>
          </w:tcPr>
          <w:p w:rsidR="00F5653A" w:rsidRPr="00F5653A" w:rsidRDefault="00F5653A" w:rsidP="00297B3C">
            <w:pPr>
              <w:jc w:val="center"/>
            </w:pPr>
            <w:r w:rsidRPr="00F5653A">
              <w:t>480,574</w:t>
            </w:r>
          </w:p>
        </w:tc>
      </w:tr>
      <w:tr w:rsidR="00F5653A" w:rsidRPr="00F5653A" w:rsidTr="00297B3C">
        <w:tc>
          <w:tcPr>
            <w:tcW w:w="4697" w:type="dxa"/>
            <w:shd w:val="clear" w:color="auto" w:fill="auto"/>
          </w:tcPr>
          <w:p w:rsidR="00F5653A" w:rsidRPr="00F5653A" w:rsidRDefault="00F5653A" w:rsidP="00297B3C">
            <w:pPr>
              <w:jc w:val="both"/>
            </w:pPr>
            <w:r w:rsidRPr="00F5653A">
              <w:t xml:space="preserve">Мероприятия по оформлению права собственности на имущество в силу </w:t>
            </w:r>
            <w:proofErr w:type="spellStart"/>
            <w:r w:rsidRPr="00F5653A">
              <w:t>приобретательной</w:t>
            </w:r>
            <w:proofErr w:type="spellEnd"/>
            <w:r w:rsidRPr="00F5653A">
              <w:t xml:space="preserve"> давности и на выявленные на территории Бессоновского сельсовета Бессоновского района Пензенской области бесхозяйные объекты инженерной </w:t>
            </w:r>
            <w:r w:rsidRPr="00F5653A">
              <w:lastRenderedPageBreak/>
              <w:t>инфраструктуры</w:t>
            </w:r>
          </w:p>
        </w:tc>
        <w:tc>
          <w:tcPr>
            <w:tcW w:w="576" w:type="dxa"/>
            <w:vAlign w:val="center"/>
          </w:tcPr>
          <w:p w:rsidR="00F5653A" w:rsidRPr="00F5653A" w:rsidRDefault="00F5653A" w:rsidP="00297B3C">
            <w:pPr>
              <w:jc w:val="center"/>
            </w:pPr>
            <w:r w:rsidRPr="00F5653A">
              <w:lastRenderedPageBreak/>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02 3 01 80200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24,318</w:t>
            </w:r>
          </w:p>
        </w:tc>
        <w:tc>
          <w:tcPr>
            <w:tcW w:w="1402" w:type="dxa"/>
            <w:shd w:val="clear" w:color="auto" w:fill="auto"/>
            <w:vAlign w:val="center"/>
          </w:tcPr>
          <w:p w:rsidR="00F5653A" w:rsidRPr="00F5653A" w:rsidRDefault="00F5653A" w:rsidP="00297B3C">
            <w:pPr>
              <w:jc w:val="center"/>
            </w:pPr>
            <w:r w:rsidRPr="00F5653A">
              <w:t>24,318</w:t>
            </w:r>
          </w:p>
        </w:tc>
      </w:tr>
      <w:tr w:rsidR="00F5653A" w:rsidRPr="00F5653A" w:rsidTr="00297B3C">
        <w:tc>
          <w:tcPr>
            <w:tcW w:w="4697" w:type="dxa"/>
            <w:shd w:val="clear" w:color="auto" w:fill="auto"/>
          </w:tcPr>
          <w:p w:rsidR="00F5653A" w:rsidRPr="00F5653A" w:rsidRDefault="00F5653A" w:rsidP="00297B3C">
            <w:pPr>
              <w:jc w:val="both"/>
            </w:pPr>
            <w:r w:rsidRPr="00F5653A">
              <w:lastRenderedPageBreak/>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02 3 01 80200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24,318</w:t>
            </w:r>
          </w:p>
        </w:tc>
        <w:tc>
          <w:tcPr>
            <w:tcW w:w="1402" w:type="dxa"/>
            <w:shd w:val="clear" w:color="auto" w:fill="auto"/>
            <w:vAlign w:val="center"/>
          </w:tcPr>
          <w:p w:rsidR="00F5653A" w:rsidRPr="00F5653A" w:rsidRDefault="00F5653A" w:rsidP="00297B3C">
            <w:pPr>
              <w:jc w:val="center"/>
            </w:pPr>
            <w:r w:rsidRPr="00F5653A">
              <w:t>24,318</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02 3 01 80200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24,318</w:t>
            </w:r>
          </w:p>
        </w:tc>
        <w:tc>
          <w:tcPr>
            <w:tcW w:w="1402" w:type="dxa"/>
            <w:shd w:val="clear" w:color="auto" w:fill="auto"/>
            <w:vAlign w:val="center"/>
          </w:tcPr>
          <w:p w:rsidR="00F5653A" w:rsidRPr="00F5653A" w:rsidRDefault="00F5653A" w:rsidP="00297B3C">
            <w:pPr>
              <w:jc w:val="center"/>
            </w:pPr>
            <w:r w:rsidRPr="00F5653A">
              <w:t>24,318</w:t>
            </w:r>
          </w:p>
        </w:tc>
      </w:tr>
      <w:tr w:rsidR="00F5653A" w:rsidRPr="00F5653A" w:rsidTr="00297B3C">
        <w:tc>
          <w:tcPr>
            <w:tcW w:w="4697" w:type="dxa"/>
            <w:shd w:val="clear" w:color="auto" w:fill="auto"/>
          </w:tcPr>
          <w:p w:rsidR="00F5653A" w:rsidRPr="00F5653A" w:rsidRDefault="00F5653A" w:rsidP="00297B3C">
            <w:pPr>
              <w:jc w:val="both"/>
            </w:pPr>
            <w:r w:rsidRPr="00F5653A">
              <w:t>Оценка недвижимости, признание прав и регулирование отношений по муниципальной собственности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02 3 01 80220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385,342</w:t>
            </w:r>
          </w:p>
        </w:tc>
        <w:tc>
          <w:tcPr>
            <w:tcW w:w="1402" w:type="dxa"/>
            <w:shd w:val="clear" w:color="auto" w:fill="auto"/>
            <w:vAlign w:val="center"/>
          </w:tcPr>
          <w:p w:rsidR="00F5653A" w:rsidRPr="00F5653A" w:rsidRDefault="00F5653A" w:rsidP="00297B3C">
            <w:pPr>
              <w:jc w:val="center"/>
            </w:pPr>
            <w:r w:rsidRPr="00F5653A">
              <w:t>385,342</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02 3 01 80220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385,342</w:t>
            </w:r>
          </w:p>
        </w:tc>
        <w:tc>
          <w:tcPr>
            <w:tcW w:w="1402" w:type="dxa"/>
            <w:shd w:val="clear" w:color="auto" w:fill="auto"/>
            <w:vAlign w:val="center"/>
          </w:tcPr>
          <w:p w:rsidR="00F5653A" w:rsidRPr="00F5653A" w:rsidRDefault="00F5653A" w:rsidP="00297B3C">
            <w:pPr>
              <w:jc w:val="center"/>
            </w:pPr>
            <w:r w:rsidRPr="00F5653A">
              <w:t>385,342</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02 3 01 80220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385,342</w:t>
            </w:r>
          </w:p>
        </w:tc>
        <w:tc>
          <w:tcPr>
            <w:tcW w:w="1402" w:type="dxa"/>
            <w:shd w:val="clear" w:color="auto" w:fill="auto"/>
            <w:vAlign w:val="center"/>
          </w:tcPr>
          <w:p w:rsidR="00F5653A" w:rsidRPr="00F5653A" w:rsidRDefault="00F5653A" w:rsidP="00297B3C">
            <w:pPr>
              <w:jc w:val="center"/>
            </w:pPr>
            <w:r w:rsidRPr="00F5653A">
              <w:t>385,342</w:t>
            </w:r>
          </w:p>
        </w:tc>
      </w:tr>
      <w:tr w:rsidR="00F5653A" w:rsidRPr="00F5653A" w:rsidTr="00297B3C">
        <w:tc>
          <w:tcPr>
            <w:tcW w:w="4697" w:type="dxa"/>
            <w:shd w:val="clear" w:color="auto" w:fill="auto"/>
          </w:tcPr>
          <w:p w:rsidR="00F5653A" w:rsidRPr="00F5653A" w:rsidRDefault="00F5653A" w:rsidP="00297B3C">
            <w:pPr>
              <w:jc w:val="both"/>
            </w:pPr>
            <w:r w:rsidRPr="00F5653A">
              <w:t>Содержание имущества, находящегося в муниципальной собственности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02 3 01 80210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70,914</w:t>
            </w:r>
          </w:p>
        </w:tc>
        <w:tc>
          <w:tcPr>
            <w:tcW w:w="1402" w:type="dxa"/>
            <w:shd w:val="clear" w:color="auto" w:fill="auto"/>
            <w:vAlign w:val="center"/>
          </w:tcPr>
          <w:p w:rsidR="00F5653A" w:rsidRPr="00F5653A" w:rsidRDefault="00F5653A" w:rsidP="00297B3C">
            <w:pPr>
              <w:jc w:val="center"/>
            </w:pPr>
            <w:r w:rsidRPr="00F5653A">
              <w:t>70,914</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02 3 01 80210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70,914</w:t>
            </w:r>
          </w:p>
        </w:tc>
        <w:tc>
          <w:tcPr>
            <w:tcW w:w="1402" w:type="dxa"/>
            <w:shd w:val="clear" w:color="auto" w:fill="auto"/>
            <w:vAlign w:val="center"/>
          </w:tcPr>
          <w:p w:rsidR="00F5653A" w:rsidRPr="00F5653A" w:rsidRDefault="00F5653A" w:rsidP="00297B3C">
            <w:pPr>
              <w:jc w:val="center"/>
            </w:pPr>
            <w:r w:rsidRPr="00F5653A">
              <w:t>70,914</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02 3 01 80210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70,914</w:t>
            </w:r>
          </w:p>
        </w:tc>
        <w:tc>
          <w:tcPr>
            <w:tcW w:w="1402" w:type="dxa"/>
            <w:shd w:val="clear" w:color="auto" w:fill="auto"/>
            <w:vAlign w:val="center"/>
          </w:tcPr>
          <w:p w:rsidR="00F5653A" w:rsidRPr="00F5653A" w:rsidRDefault="00F5653A" w:rsidP="00297B3C">
            <w:pPr>
              <w:jc w:val="center"/>
            </w:pPr>
            <w:r w:rsidRPr="00F5653A">
              <w:t>70,914</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13 0 00 00000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6,10</w:t>
            </w:r>
          </w:p>
        </w:tc>
        <w:tc>
          <w:tcPr>
            <w:tcW w:w="1402" w:type="dxa"/>
            <w:vAlign w:val="center"/>
          </w:tcPr>
          <w:p w:rsidR="00F5653A" w:rsidRPr="00F5653A" w:rsidRDefault="00F5653A" w:rsidP="00297B3C">
            <w:pPr>
              <w:jc w:val="center"/>
            </w:pPr>
            <w:r w:rsidRPr="00F5653A">
              <w:t>6,10</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13 0 01 00000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6,10</w:t>
            </w:r>
          </w:p>
        </w:tc>
        <w:tc>
          <w:tcPr>
            <w:tcW w:w="1402" w:type="dxa"/>
            <w:shd w:val="clear" w:color="auto" w:fill="auto"/>
            <w:vAlign w:val="center"/>
          </w:tcPr>
          <w:p w:rsidR="00F5653A" w:rsidRPr="00F5653A" w:rsidRDefault="00F5653A" w:rsidP="00297B3C">
            <w:pPr>
              <w:jc w:val="center"/>
            </w:pPr>
            <w:r w:rsidRPr="00F5653A">
              <w:t>6,10</w:t>
            </w:r>
          </w:p>
        </w:tc>
      </w:tr>
      <w:tr w:rsidR="00F5653A" w:rsidRPr="00F5653A" w:rsidTr="00297B3C">
        <w:tc>
          <w:tcPr>
            <w:tcW w:w="4697" w:type="dxa"/>
            <w:shd w:val="clear" w:color="auto" w:fill="auto"/>
          </w:tcPr>
          <w:p w:rsidR="00F5653A" w:rsidRPr="00F5653A" w:rsidRDefault="00F5653A" w:rsidP="00297B3C">
            <w:pPr>
              <w:jc w:val="both"/>
            </w:pPr>
            <w:r w:rsidRPr="00F5653A">
              <w:t>Подготовка, размещение и распространение информационных материалов по профилактике террористических и экстремистских проявлений</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13 0 01 26070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6,10</w:t>
            </w:r>
          </w:p>
        </w:tc>
        <w:tc>
          <w:tcPr>
            <w:tcW w:w="1402" w:type="dxa"/>
            <w:shd w:val="clear" w:color="auto" w:fill="auto"/>
            <w:vAlign w:val="center"/>
          </w:tcPr>
          <w:p w:rsidR="00F5653A" w:rsidRPr="00F5653A" w:rsidRDefault="00F5653A" w:rsidP="00297B3C">
            <w:pPr>
              <w:jc w:val="center"/>
            </w:pPr>
            <w:r w:rsidRPr="00F5653A">
              <w:t>6,10</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13 0 01 26070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6,10</w:t>
            </w:r>
          </w:p>
        </w:tc>
        <w:tc>
          <w:tcPr>
            <w:tcW w:w="1402" w:type="dxa"/>
            <w:shd w:val="clear" w:color="auto" w:fill="auto"/>
            <w:vAlign w:val="center"/>
          </w:tcPr>
          <w:p w:rsidR="00F5653A" w:rsidRPr="00F5653A" w:rsidRDefault="00F5653A" w:rsidP="00297B3C">
            <w:pPr>
              <w:jc w:val="center"/>
            </w:pPr>
            <w:r w:rsidRPr="00F5653A">
              <w:t>6,10</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13 0 01 26070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6,10</w:t>
            </w:r>
          </w:p>
        </w:tc>
        <w:tc>
          <w:tcPr>
            <w:tcW w:w="1402" w:type="dxa"/>
            <w:shd w:val="clear" w:color="auto" w:fill="auto"/>
            <w:vAlign w:val="center"/>
          </w:tcPr>
          <w:p w:rsidR="00F5653A" w:rsidRPr="00F5653A" w:rsidRDefault="00F5653A" w:rsidP="00297B3C">
            <w:pPr>
              <w:jc w:val="center"/>
            </w:pPr>
            <w:r w:rsidRPr="00F5653A">
              <w:t>6,10</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2020-2022 годах»</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14 0 00 00000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6,40</w:t>
            </w:r>
          </w:p>
        </w:tc>
        <w:tc>
          <w:tcPr>
            <w:tcW w:w="1402" w:type="dxa"/>
            <w:shd w:val="clear" w:color="auto" w:fill="auto"/>
            <w:vAlign w:val="center"/>
          </w:tcPr>
          <w:p w:rsidR="00F5653A" w:rsidRPr="00F5653A" w:rsidRDefault="00F5653A" w:rsidP="00297B3C">
            <w:pPr>
              <w:jc w:val="center"/>
            </w:pPr>
            <w:r w:rsidRPr="00F5653A">
              <w:t>6,40</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«Антинаркотическая политика Бессоновского сельсовета»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14 1 00 00000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6,40</w:t>
            </w:r>
          </w:p>
        </w:tc>
        <w:tc>
          <w:tcPr>
            <w:tcW w:w="1402" w:type="dxa"/>
            <w:shd w:val="clear" w:color="auto" w:fill="auto"/>
            <w:vAlign w:val="center"/>
          </w:tcPr>
          <w:p w:rsidR="00F5653A" w:rsidRPr="00F5653A" w:rsidRDefault="00F5653A" w:rsidP="00297B3C">
            <w:pPr>
              <w:jc w:val="center"/>
            </w:pPr>
            <w:r w:rsidRPr="00F5653A">
              <w:t>6,40</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«Профилактика незаконного распространения и немедицинского потребления наркотических средств»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14 1 01 00000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6,40</w:t>
            </w:r>
          </w:p>
        </w:tc>
        <w:tc>
          <w:tcPr>
            <w:tcW w:w="1402" w:type="dxa"/>
            <w:shd w:val="clear" w:color="auto" w:fill="auto"/>
            <w:vAlign w:val="center"/>
          </w:tcPr>
          <w:p w:rsidR="00F5653A" w:rsidRPr="00F5653A" w:rsidRDefault="00F5653A" w:rsidP="00297B3C">
            <w:pPr>
              <w:jc w:val="center"/>
            </w:pPr>
            <w:r w:rsidRPr="00F5653A">
              <w:t>6,40</w:t>
            </w:r>
          </w:p>
        </w:tc>
      </w:tr>
      <w:tr w:rsidR="00F5653A" w:rsidRPr="00F5653A" w:rsidTr="00297B3C">
        <w:tc>
          <w:tcPr>
            <w:tcW w:w="4697" w:type="dxa"/>
            <w:shd w:val="clear" w:color="auto" w:fill="auto"/>
          </w:tcPr>
          <w:p w:rsidR="00F5653A" w:rsidRPr="00F5653A" w:rsidRDefault="00F5653A" w:rsidP="00297B3C">
            <w:pPr>
              <w:jc w:val="both"/>
            </w:pPr>
            <w:r w:rsidRPr="00F5653A">
              <w:t>Мероприятия по профилактике незаконного распространения и немедицинского потребления наркотических средств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14 1 01 64310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6,40</w:t>
            </w:r>
          </w:p>
        </w:tc>
        <w:tc>
          <w:tcPr>
            <w:tcW w:w="1402" w:type="dxa"/>
            <w:shd w:val="clear" w:color="auto" w:fill="auto"/>
            <w:vAlign w:val="center"/>
          </w:tcPr>
          <w:p w:rsidR="00F5653A" w:rsidRPr="00F5653A" w:rsidRDefault="00F5653A" w:rsidP="00297B3C">
            <w:pPr>
              <w:jc w:val="center"/>
            </w:pPr>
            <w:r w:rsidRPr="00F5653A">
              <w:t>6,40</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14 1 01 64310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6,40</w:t>
            </w:r>
          </w:p>
        </w:tc>
        <w:tc>
          <w:tcPr>
            <w:tcW w:w="1402" w:type="dxa"/>
            <w:shd w:val="clear" w:color="auto" w:fill="auto"/>
            <w:vAlign w:val="center"/>
          </w:tcPr>
          <w:p w:rsidR="00F5653A" w:rsidRPr="00F5653A" w:rsidRDefault="00F5653A" w:rsidP="00297B3C">
            <w:pPr>
              <w:jc w:val="center"/>
            </w:pPr>
            <w:r w:rsidRPr="00F5653A">
              <w:t>6,40</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14 1 01 64310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6,40</w:t>
            </w:r>
          </w:p>
        </w:tc>
        <w:tc>
          <w:tcPr>
            <w:tcW w:w="1402" w:type="dxa"/>
            <w:shd w:val="clear" w:color="auto" w:fill="auto"/>
            <w:vAlign w:val="center"/>
          </w:tcPr>
          <w:p w:rsidR="00F5653A" w:rsidRPr="00F5653A" w:rsidRDefault="00F5653A" w:rsidP="00297B3C">
            <w:pPr>
              <w:jc w:val="center"/>
            </w:pPr>
            <w:r w:rsidRPr="00F5653A">
              <w:t>6,40</w:t>
            </w:r>
          </w:p>
        </w:tc>
      </w:tr>
      <w:tr w:rsidR="00F5653A" w:rsidRPr="00F5653A" w:rsidTr="00297B3C">
        <w:tc>
          <w:tcPr>
            <w:tcW w:w="4697" w:type="dxa"/>
            <w:shd w:val="clear" w:color="auto" w:fill="auto"/>
          </w:tcPr>
          <w:p w:rsidR="00F5653A" w:rsidRPr="00F5653A" w:rsidRDefault="00F5653A" w:rsidP="00297B3C">
            <w:pPr>
              <w:jc w:val="both"/>
            </w:pPr>
            <w:r w:rsidRPr="00F5653A">
              <w:t>Иные непрограммные расходы органов муниципальной власти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99 0 00 0000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4,55</w:t>
            </w:r>
          </w:p>
        </w:tc>
        <w:tc>
          <w:tcPr>
            <w:tcW w:w="1402" w:type="dxa"/>
            <w:shd w:val="clear" w:color="auto" w:fill="auto"/>
            <w:vAlign w:val="center"/>
          </w:tcPr>
          <w:p w:rsidR="00F5653A" w:rsidRPr="00F5653A" w:rsidRDefault="00F5653A" w:rsidP="00297B3C">
            <w:pPr>
              <w:jc w:val="center"/>
            </w:pPr>
            <w:r w:rsidRPr="00F5653A">
              <w:t>4,55</w:t>
            </w:r>
          </w:p>
        </w:tc>
      </w:tr>
      <w:tr w:rsidR="00F5653A" w:rsidRPr="00F5653A" w:rsidTr="00297B3C">
        <w:tc>
          <w:tcPr>
            <w:tcW w:w="4697" w:type="dxa"/>
            <w:shd w:val="clear" w:color="auto" w:fill="auto"/>
          </w:tcPr>
          <w:p w:rsidR="00F5653A" w:rsidRPr="00F5653A" w:rsidRDefault="00F5653A" w:rsidP="00297B3C">
            <w:pPr>
              <w:jc w:val="both"/>
            </w:pPr>
            <w:r w:rsidRPr="00F5653A">
              <w:t xml:space="preserve">Мероприятия по поощрению граждан, входящих в </w:t>
            </w:r>
            <w:r w:rsidRPr="00F5653A">
              <w:lastRenderedPageBreak/>
              <w:t xml:space="preserve">состав добровольных народных дружин </w:t>
            </w:r>
          </w:p>
        </w:tc>
        <w:tc>
          <w:tcPr>
            <w:tcW w:w="576" w:type="dxa"/>
            <w:vAlign w:val="center"/>
          </w:tcPr>
          <w:p w:rsidR="00F5653A" w:rsidRPr="00F5653A" w:rsidRDefault="00F5653A" w:rsidP="00297B3C">
            <w:pPr>
              <w:jc w:val="center"/>
            </w:pPr>
            <w:r w:rsidRPr="00F5653A">
              <w:lastRenderedPageBreak/>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 xml:space="preserve">13 </w:t>
            </w:r>
          </w:p>
        </w:tc>
        <w:tc>
          <w:tcPr>
            <w:tcW w:w="909" w:type="dxa"/>
            <w:shd w:val="clear" w:color="auto" w:fill="auto"/>
            <w:vAlign w:val="center"/>
          </w:tcPr>
          <w:p w:rsidR="00F5653A" w:rsidRPr="00F5653A" w:rsidRDefault="00F5653A" w:rsidP="00297B3C">
            <w:pPr>
              <w:jc w:val="center"/>
            </w:pPr>
            <w:r w:rsidRPr="00F5653A">
              <w:t xml:space="preserve">99 5 00 </w:t>
            </w:r>
            <w:r w:rsidRPr="00F5653A">
              <w:lastRenderedPageBreak/>
              <w:t>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4,55</w:t>
            </w:r>
          </w:p>
        </w:tc>
        <w:tc>
          <w:tcPr>
            <w:tcW w:w="1402" w:type="dxa"/>
            <w:shd w:val="clear" w:color="auto" w:fill="auto"/>
            <w:vAlign w:val="center"/>
          </w:tcPr>
          <w:p w:rsidR="00F5653A" w:rsidRPr="00F5653A" w:rsidRDefault="00F5653A" w:rsidP="00297B3C">
            <w:pPr>
              <w:jc w:val="center"/>
            </w:pPr>
            <w:r w:rsidRPr="00F5653A">
              <w:t>4,55</w:t>
            </w:r>
          </w:p>
        </w:tc>
      </w:tr>
      <w:tr w:rsidR="00F5653A" w:rsidRPr="00F5653A" w:rsidTr="00297B3C">
        <w:tc>
          <w:tcPr>
            <w:tcW w:w="4697" w:type="dxa"/>
            <w:shd w:val="clear" w:color="auto" w:fill="auto"/>
          </w:tcPr>
          <w:p w:rsidR="00F5653A" w:rsidRPr="00F5653A" w:rsidRDefault="00F5653A" w:rsidP="00297B3C">
            <w:pPr>
              <w:jc w:val="both"/>
            </w:pPr>
            <w:r w:rsidRPr="00F5653A">
              <w:lastRenderedPageBreak/>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99 5 00 20600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4,55</w:t>
            </w:r>
          </w:p>
        </w:tc>
        <w:tc>
          <w:tcPr>
            <w:tcW w:w="1402" w:type="dxa"/>
            <w:shd w:val="clear" w:color="auto" w:fill="auto"/>
            <w:vAlign w:val="center"/>
          </w:tcPr>
          <w:p w:rsidR="00F5653A" w:rsidRPr="00F5653A" w:rsidRDefault="00F5653A" w:rsidP="00297B3C">
            <w:pPr>
              <w:jc w:val="center"/>
            </w:pPr>
            <w:r w:rsidRPr="00F5653A">
              <w:t>4,55</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99 5 00 20600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4,55</w:t>
            </w:r>
          </w:p>
        </w:tc>
        <w:tc>
          <w:tcPr>
            <w:tcW w:w="1402" w:type="dxa"/>
            <w:shd w:val="clear" w:color="auto" w:fill="auto"/>
            <w:vAlign w:val="center"/>
          </w:tcPr>
          <w:p w:rsidR="00F5653A" w:rsidRPr="00F5653A" w:rsidRDefault="00F5653A" w:rsidP="00297B3C">
            <w:pPr>
              <w:jc w:val="center"/>
            </w:pPr>
            <w:r w:rsidRPr="00F5653A">
              <w:t>4,55</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01</w:t>
            </w:r>
          </w:p>
        </w:tc>
        <w:tc>
          <w:tcPr>
            <w:tcW w:w="766" w:type="dxa"/>
            <w:shd w:val="clear" w:color="auto" w:fill="auto"/>
            <w:vAlign w:val="center"/>
          </w:tcPr>
          <w:p w:rsidR="00F5653A" w:rsidRPr="00F5653A" w:rsidRDefault="00F5653A" w:rsidP="00297B3C">
            <w:pPr>
              <w:jc w:val="center"/>
            </w:pPr>
            <w:r w:rsidRPr="00F5653A">
              <w:t>13</w:t>
            </w:r>
          </w:p>
        </w:tc>
        <w:tc>
          <w:tcPr>
            <w:tcW w:w="909" w:type="dxa"/>
            <w:shd w:val="clear" w:color="auto" w:fill="auto"/>
            <w:vAlign w:val="center"/>
          </w:tcPr>
          <w:p w:rsidR="00F5653A" w:rsidRPr="00F5653A" w:rsidRDefault="00F5653A" w:rsidP="00297B3C">
            <w:pPr>
              <w:jc w:val="center"/>
            </w:pPr>
            <w:r w:rsidRPr="00F5653A">
              <w:t>99 5 00 20600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4,55</w:t>
            </w:r>
          </w:p>
        </w:tc>
        <w:tc>
          <w:tcPr>
            <w:tcW w:w="1402" w:type="dxa"/>
            <w:shd w:val="clear" w:color="auto" w:fill="auto"/>
            <w:vAlign w:val="center"/>
          </w:tcPr>
          <w:p w:rsidR="00F5653A" w:rsidRPr="00F5653A" w:rsidRDefault="00F5653A" w:rsidP="00297B3C">
            <w:pPr>
              <w:jc w:val="center"/>
            </w:pPr>
            <w:r w:rsidRPr="00F5653A">
              <w:t>4,55</w:t>
            </w:r>
          </w:p>
        </w:tc>
      </w:tr>
      <w:tr w:rsidR="00F5653A" w:rsidRPr="00F5653A" w:rsidTr="00297B3C">
        <w:tc>
          <w:tcPr>
            <w:tcW w:w="4697" w:type="dxa"/>
            <w:shd w:val="clear" w:color="auto" w:fill="auto"/>
          </w:tcPr>
          <w:p w:rsidR="00F5653A" w:rsidRPr="00F5653A" w:rsidRDefault="00F5653A" w:rsidP="00297B3C">
            <w:pPr>
              <w:jc w:val="both"/>
              <w:rPr>
                <w:b/>
              </w:rPr>
            </w:pPr>
            <w:r w:rsidRPr="00F5653A">
              <w:rPr>
                <w:b/>
              </w:rPr>
              <w:t>НАЦИОНАЛЬНАЯ БЕЗОПАСНОСТЬ И ПРАВООХРАНИТЕЛЬНАЯ ДЕЯТЕЛЬНОСТЬ</w:t>
            </w:r>
          </w:p>
        </w:tc>
        <w:tc>
          <w:tcPr>
            <w:tcW w:w="576" w:type="dxa"/>
            <w:vAlign w:val="center"/>
          </w:tcPr>
          <w:p w:rsidR="00F5653A" w:rsidRPr="00F5653A" w:rsidRDefault="00F5653A" w:rsidP="00297B3C">
            <w:pPr>
              <w:jc w:val="center"/>
              <w:rPr>
                <w:b/>
              </w:rPr>
            </w:pPr>
            <w:r w:rsidRPr="00F5653A">
              <w:rPr>
                <w:b/>
              </w:rPr>
              <w:t>901</w:t>
            </w:r>
          </w:p>
        </w:tc>
        <w:tc>
          <w:tcPr>
            <w:tcW w:w="451" w:type="dxa"/>
            <w:shd w:val="clear" w:color="auto" w:fill="auto"/>
            <w:vAlign w:val="center"/>
          </w:tcPr>
          <w:p w:rsidR="00F5653A" w:rsidRPr="00F5653A" w:rsidRDefault="00F5653A" w:rsidP="00297B3C">
            <w:pPr>
              <w:jc w:val="center"/>
              <w:rPr>
                <w:b/>
              </w:rPr>
            </w:pPr>
            <w:r w:rsidRPr="00F5653A">
              <w:rPr>
                <w:b/>
              </w:rPr>
              <w:t>03</w:t>
            </w:r>
          </w:p>
        </w:tc>
        <w:tc>
          <w:tcPr>
            <w:tcW w:w="766" w:type="dxa"/>
            <w:shd w:val="clear" w:color="auto" w:fill="auto"/>
            <w:vAlign w:val="center"/>
          </w:tcPr>
          <w:p w:rsidR="00F5653A" w:rsidRPr="00F5653A" w:rsidRDefault="00F5653A" w:rsidP="00297B3C">
            <w:pPr>
              <w:jc w:val="center"/>
              <w:rPr>
                <w:b/>
              </w:rPr>
            </w:pPr>
            <w:r w:rsidRPr="00F5653A">
              <w:rPr>
                <w:b/>
              </w:rPr>
              <w:t>00</w:t>
            </w:r>
          </w:p>
        </w:tc>
        <w:tc>
          <w:tcPr>
            <w:tcW w:w="909" w:type="dxa"/>
            <w:shd w:val="clear" w:color="auto" w:fill="auto"/>
            <w:vAlign w:val="center"/>
          </w:tcPr>
          <w:p w:rsidR="00F5653A" w:rsidRPr="00F5653A" w:rsidRDefault="00F5653A" w:rsidP="00297B3C">
            <w:pPr>
              <w:jc w:val="center"/>
              <w:rPr>
                <w:b/>
              </w:rPr>
            </w:pPr>
          </w:p>
        </w:tc>
        <w:tc>
          <w:tcPr>
            <w:tcW w:w="711" w:type="dxa"/>
            <w:shd w:val="clear" w:color="auto" w:fill="auto"/>
            <w:vAlign w:val="center"/>
          </w:tcPr>
          <w:p w:rsidR="00F5653A" w:rsidRPr="00F5653A" w:rsidRDefault="00F5653A" w:rsidP="00297B3C">
            <w:pPr>
              <w:jc w:val="center"/>
              <w:rPr>
                <w:b/>
              </w:rPr>
            </w:pPr>
          </w:p>
        </w:tc>
        <w:tc>
          <w:tcPr>
            <w:tcW w:w="1403" w:type="dxa"/>
            <w:shd w:val="clear" w:color="auto" w:fill="auto"/>
            <w:vAlign w:val="center"/>
          </w:tcPr>
          <w:p w:rsidR="00F5653A" w:rsidRPr="00F5653A" w:rsidRDefault="00F5653A" w:rsidP="00297B3C">
            <w:pPr>
              <w:jc w:val="center"/>
              <w:rPr>
                <w:b/>
              </w:rPr>
            </w:pPr>
            <w:r w:rsidRPr="00F5653A">
              <w:rPr>
                <w:b/>
              </w:rPr>
              <w:t>204,40</w:t>
            </w:r>
          </w:p>
        </w:tc>
        <w:tc>
          <w:tcPr>
            <w:tcW w:w="1402" w:type="dxa"/>
            <w:shd w:val="clear" w:color="auto" w:fill="auto"/>
            <w:vAlign w:val="center"/>
          </w:tcPr>
          <w:p w:rsidR="00F5653A" w:rsidRPr="00F5653A" w:rsidRDefault="00F5653A" w:rsidP="00297B3C">
            <w:pPr>
              <w:jc w:val="center"/>
              <w:rPr>
                <w:b/>
              </w:rPr>
            </w:pPr>
            <w:r w:rsidRPr="00F5653A">
              <w:rPr>
                <w:b/>
              </w:rPr>
              <w:t>204,40</w:t>
            </w:r>
          </w:p>
        </w:tc>
      </w:tr>
      <w:tr w:rsidR="00F5653A" w:rsidRPr="00F5653A" w:rsidTr="00297B3C">
        <w:tc>
          <w:tcPr>
            <w:tcW w:w="4697" w:type="dxa"/>
            <w:shd w:val="clear" w:color="auto" w:fill="auto"/>
          </w:tcPr>
          <w:p w:rsidR="00F5653A" w:rsidRPr="00F5653A" w:rsidRDefault="00F5653A" w:rsidP="00297B3C">
            <w:pPr>
              <w:jc w:val="both"/>
            </w:pPr>
            <w:r w:rsidRPr="00F5653A">
              <w:t>Обеспечение пожарной безопасности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03</w:t>
            </w:r>
          </w:p>
        </w:tc>
        <w:tc>
          <w:tcPr>
            <w:tcW w:w="766" w:type="dxa"/>
            <w:shd w:val="clear" w:color="auto" w:fill="auto"/>
            <w:vAlign w:val="center"/>
          </w:tcPr>
          <w:p w:rsidR="00F5653A" w:rsidRPr="00F5653A" w:rsidRDefault="00F5653A" w:rsidP="00297B3C">
            <w:pPr>
              <w:jc w:val="center"/>
            </w:pPr>
            <w:r w:rsidRPr="00F5653A">
              <w:t>10</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204,40</w:t>
            </w:r>
          </w:p>
        </w:tc>
        <w:tc>
          <w:tcPr>
            <w:tcW w:w="1402" w:type="dxa"/>
            <w:shd w:val="clear" w:color="auto" w:fill="auto"/>
            <w:vAlign w:val="center"/>
          </w:tcPr>
          <w:p w:rsidR="00F5653A" w:rsidRPr="00F5653A" w:rsidRDefault="00F5653A" w:rsidP="00297B3C">
            <w:pPr>
              <w:jc w:val="center"/>
            </w:pPr>
            <w:r w:rsidRPr="00F5653A">
              <w:t>204,40</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03</w:t>
            </w:r>
          </w:p>
        </w:tc>
        <w:tc>
          <w:tcPr>
            <w:tcW w:w="766" w:type="dxa"/>
            <w:shd w:val="clear" w:color="auto" w:fill="auto"/>
            <w:vAlign w:val="center"/>
          </w:tcPr>
          <w:p w:rsidR="00F5653A" w:rsidRPr="00F5653A" w:rsidRDefault="00F5653A" w:rsidP="00297B3C">
            <w:pPr>
              <w:jc w:val="center"/>
            </w:pPr>
            <w:r w:rsidRPr="00F5653A">
              <w:t>10</w:t>
            </w:r>
          </w:p>
        </w:tc>
        <w:tc>
          <w:tcPr>
            <w:tcW w:w="909" w:type="dxa"/>
            <w:shd w:val="clear" w:color="auto" w:fill="auto"/>
            <w:vAlign w:val="center"/>
          </w:tcPr>
          <w:p w:rsidR="00F5653A" w:rsidRPr="00F5653A" w:rsidRDefault="00F5653A" w:rsidP="00297B3C">
            <w:pPr>
              <w:jc w:val="center"/>
            </w:pPr>
            <w:r w:rsidRPr="00F5653A">
              <w:t>10 0 00 00000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204,40</w:t>
            </w:r>
          </w:p>
        </w:tc>
        <w:tc>
          <w:tcPr>
            <w:tcW w:w="1402" w:type="dxa"/>
            <w:shd w:val="clear" w:color="auto" w:fill="auto"/>
            <w:vAlign w:val="center"/>
          </w:tcPr>
          <w:p w:rsidR="00F5653A" w:rsidRPr="00F5653A" w:rsidRDefault="00F5653A" w:rsidP="00297B3C">
            <w:pPr>
              <w:jc w:val="center"/>
            </w:pPr>
            <w:r w:rsidRPr="00F5653A">
              <w:t>204,40</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«Повышение уровня противопожарной защиты жителей поселения»</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03</w:t>
            </w:r>
          </w:p>
        </w:tc>
        <w:tc>
          <w:tcPr>
            <w:tcW w:w="766" w:type="dxa"/>
            <w:shd w:val="clear" w:color="auto" w:fill="auto"/>
            <w:vAlign w:val="center"/>
          </w:tcPr>
          <w:p w:rsidR="00F5653A" w:rsidRPr="00F5653A" w:rsidRDefault="00F5653A" w:rsidP="00297B3C">
            <w:pPr>
              <w:jc w:val="center"/>
            </w:pPr>
            <w:r w:rsidRPr="00F5653A">
              <w:t>10</w:t>
            </w:r>
          </w:p>
        </w:tc>
        <w:tc>
          <w:tcPr>
            <w:tcW w:w="909" w:type="dxa"/>
            <w:shd w:val="clear" w:color="auto" w:fill="auto"/>
            <w:vAlign w:val="center"/>
          </w:tcPr>
          <w:p w:rsidR="00F5653A" w:rsidRPr="00F5653A" w:rsidRDefault="00F5653A" w:rsidP="00297B3C">
            <w:pPr>
              <w:jc w:val="center"/>
            </w:pPr>
            <w:r w:rsidRPr="00F5653A">
              <w:t>10 0 01 00000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204,40</w:t>
            </w:r>
          </w:p>
        </w:tc>
        <w:tc>
          <w:tcPr>
            <w:tcW w:w="1402" w:type="dxa"/>
            <w:shd w:val="clear" w:color="auto" w:fill="auto"/>
            <w:vAlign w:val="center"/>
          </w:tcPr>
          <w:p w:rsidR="00F5653A" w:rsidRPr="00F5653A" w:rsidRDefault="00F5653A" w:rsidP="00297B3C">
            <w:pPr>
              <w:jc w:val="center"/>
            </w:pPr>
            <w:r w:rsidRPr="00F5653A">
              <w:t>204,40</w:t>
            </w:r>
          </w:p>
        </w:tc>
      </w:tr>
      <w:tr w:rsidR="00F5653A" w:rsidRPr="00F5653A" w:rsidTr="00297B3C">
        <w:tc>
          <w:tcPr>
            <w:tcW w:w="4697" w:type="dxa"/>
            <w:shd w:val="clear" w:color="auto" w:fill="auto"/>
          </w:tcPr>
          <w:p w:rsidR="00F5653A" w:rsidRPr="00F5653A" w:rsidRDefault="00F5653A" w:rsidP="00297B3C">
            <w:pPr>
              <w:jc w:val="both"/>
            </w:pPr>
            <w:r w:rsidRPr="00F5653A">
              <w:t>Обеспечение первичных мер пожарной безопасности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03</w:t>
            </w:r>
          </w:p>
        </w:tc>
        <w:tc>
          <w:tcPr>
            <w:tcW w:w="766" w:type="dxa"/>
            <w:shd w:val="clear" w:color="auto" w:fill="auto"/>
            <w:vAlign w:val="center"/>
          </w:tcPr>
          <w:p w:rsidR="00F5653A" w:rsidRPr="00F5653A" w:rsidRDefault="00F5653A" w:rsidP="00297B3C">
            <w:pPr>
              <w:jc w:val="center"/>
            </w:pPr>
            <w:r w:rsidRPr="00F5653A">
              <w:t>10</w:t>
            </w:r>
          </w:p>
        </w:tc>
        <w:tc>
          <w:tcPr>
            <w:tcW w:w="909" w:type="dxa"/>
            <w:shd w:val="clear" w:color="auto" w:fill="auto"/>
            <w:vAlign w:val="center"/>
          </w:tcPr>
          <w:p w:rsidR="00F5653A" w:rsidRPr="00F5653A" w:rsidRDefault="00F5653A" w:rsidP="00297B3C">
            <w:pPr>
              <w:jc w:val="center"/>
            </w:pPr>
            <w:r w:rsidRPr="00F5653A">
              <w:t>10 0 01 85290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204,40</w:t>
            </w:r>
          </w:p>
        </w:tc>
        <w:tc>
          <w:tcPr>
            <w:tcW w:w="1402" w:type="dxa"/>
            <w:shd w:val="clear" w:color="auto" w:fill="auto"/>
            <w:vAlign w:val="center"/>
          </w:tcPr>
          <w:p w:rsidR="00F5653A" w:rsidRPr="00F5653A" w:rsidRDefault="00F5653A" w:rsidP="00297B3C">
            <w:pPr>
              <w:jc w:val="center"/>
            </w:pPr>
            <w:r w:rsidRPr="00F5653A">
              <w:t>204,40</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03</w:t>
            </w:r>
          </w:p>
        </w:tc>
        <w:tc>
          <w:tcPr>
            <w:tcW w:w="766" w:type="dxa"/>
            <w:shd w:val="clear" w:color="auto" w:fill="auto"/>
            <w:vAlign w:val="center"/>
          </w:tcPr>
          <w:p w:rsidR="00F5653A" w:rsidRPr="00F5653A" w:rsidRDefault="00F5653A" w:rsidP="00297B3C">
            <w:pPr>
              <w:jc w:val="center"/>
            </w:pPr>
            <w:r w:rsidRPr="00F5653A">
              <w:t>10</w:t>
            </w:r>
          </w:p>
        </w:tc>
        <w:tc>
          <w:tcPr>
            <w:tcW w:w="909" w:type="dxa"/>
            <w:shd w:val="clear" w:color="auto" w:fill="auto"/>
            <w:vAlign w:val="center"/>
          </w:tcPr>
          <w:p w:rsidR="00F5653A" w:rsidRPr="00F5653A" w:rsidRDefault="00F5653A" w:rsidP="00297B3C">
            <w:pPr>
              <w:jc w:val="center"/>
            </w:pPr>
            <w:r w:rsidRPr="00F5653A">
              <w:t>10 0 01 85290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204,40</w:t>
            </w:r>
          </w:p>
        </w:tc>
        <w:tc>
          <w:tcPr>
            <w:tcW w:w="1402" w:type="dxa"/>
            <w:shd w:val="clear" w:color="auto" w:fill="auto"/>
            <w:vAlign w:val="center"/>
          </w:tcPr>
          <w:p w:rsidR="00F5653A" w:rsidRPr="00F5653A" w:rsidRDefault="00F5653A" w:rsidP="00297B3C">
            <w:pPr>
              <w:jc w:val="center"/>
            </w:pPr>
            <w:r w:rsidRPr="00F5653A">
              <w:t>204,40</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03</w:t>
            </w:r>
          </w:p>
        </w:tc>
        <w:tc>
          <w:tcPr>
            <w:tcW w:w="766" w:type="dxa"/>
            <w:shd w:val="clear" w:color="auto" w:fill="auto"/>
            <w:vAlign w:val="center"/>
          </w:tcPr>
          <w:p w:rsidR="00F5653A" w:rsidRPr="00F5653A" w:rsidRDefault="00F5653A" w:rsidP="00297B3C">
            <w:pPr>
              <w:jc w:val="center"/>
            </w:pPr>
            <w:r w:rsidRPr="00F5653A">
              <w:t>10</w:t>
            </w:r>
          </w:p>
        </w:tc>
        <w:tc>
          <w:tcPr>
            <w:tcW w:w="909" w:type="dxa"/>
            <w:shd w:val="clear" w:color="auto" w:fill="auto"/>
            <w:vAlign w:val="center"/>
          </w:tcPr>
          <w:p w:rsidR="00F5653A" w:rsidRPr="00F5653A" w:rsidRDefault="00F5653A" w:rsidP="00297B3C">
            <w:pPr>
              <w:jc w:val="center"/>
            </w:pPr>
            <w:r w:rsidRPr="00F5653A">
              <w:t>10 0 01 85290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204,40</w:t>
            </w:r>
          </w:p>
        </w:tc>
        <w:tc>
          <w:tcPr>
            <w:tcW w:w="1402" w:type="dxa"/>
            <w:shd w:val="clear" w:color="auto" w:fill="auto"/>
            <w:vAlign w:val="center"/>
          </w:tcPr>
          <w:p w:rsidR="00F5653A" w:rsidRPr="00F5653A" w:rsidRDefault="00F5653A" w:rsidP="00297B3C">
            <w:pPr>
              <w:jc w:val="center"/>
            </w:pPr>
            <w:r w:rsidRPr="00F5653A">
              <w:t>204,40</w:t>
            </w:r>
          </w:p>
        </w:tc>
      </w:tr>
      <w:tr w:rsidR="00F5653A" w:rsidRPr="00F5653A" w:rsidTr="00297B3C">
        <w:tc>
          <w:tcPr>
            <w:tcW w:w="4697" w:type="dxa"/>
            <w:shd w:val="clear" w:color="auto" w:fill="auto"/>
          </w:tcPr>
          <w:p w:rsidR="00F5653A" w:rsidRPr="00F5653A" w:rsidRDefault="00F5653A" w:rsidP="00297B3C">
            <w:pPr>
              <w:jc w:val="both"/>
              <w:rPr>
                <w:b/>
              </w:rPr>
            </w:pPr>
            <w:r w:rsidRPr="00F5653A">
              <w:rPr>
                <w:b/>
              </w:rPr>
              <w:t>НАЦИОНАЛЬНАЯ ЭКОНОМИКА</w:t>
            </w:r>
          </w:p>
        </w:tc>
        <w:tc>
          <w:tcPr>
            <w:tcW w:w="576" w:type="dxa"/>
            <w:vAlign w:val="center"/>
          </w:tcPr>
          <w:p w:rsidR="00F5653A" w:rsidRPr="00F5653A" w:rsidRDefault="00F5653A" w:rsidP="00297B3C">
            <w:pPr>
              <w:jc w:val="center"/>
              <w:rPr>
                <w:b/>
              </w:rPr>
            </w:pPr>
            <w:r w:rsidRPr="00F5653A">
              <w:rPr>
                <w:b/>
              </w:rPr>
              <w:t>901</w:t>
            </w:r>
          </w:p>
        </w:tc>
        <w:tc>
          <w:tcPr>
            <w:tcW w:w="451" w:type="dxa"/>
            <w:shd w:val="clear" w:color="auto" w:fill="auto"/>
            <w:vAlign w:val="center"/>
          </w:tcPr>
          <w:p w:rsidR="00F5653A" w:rsidRPr="00F5653A" w:rsidRDefault="00F5653A" w:rsidP="00297B3C">
            <w:pPr>
              <w:jc w:val="center"/>
              <w:rPr>
                <w:b/>
              </w:rPr>
            </w:pPr>
            <w:r w:rsidRPr="00F5653A">
              <w:rPr>
                <w:b/>
              </w:rPr>
              <w:t>04</w:t>
            </w:r>
          </w:p>
        </w:tc>
        <w:tc>
          <w:tcPr>
            <w:tcW w:w="766" w:type="dxa"/>
            <w:shd w:val="clear" w:color="auto" w:fill="auto"/>
            <w:vAlign w:val="center"/>
          </w:tcPr>
          <w:p w:rsidR="00F5653A" w:rsidRPr="00F5653A" w:rsidRDefault="00F5653A" w:rsidP="00297B3C">
            <w:pPr>
              <w:jc w:val="center"/>
              <w:rPr>
                <w:b/>
              </w:rPr>
            </w:pPr>
            <w:r w:rsidRPr="00F5653A">
              <w:rPr>
                <w:b/>
              </w:rPr>
              <w:t>00</w:t>
            </w:r>
          </w:p>
        </w:tc>
        <w:tc>
          <w:tcPr>
            <w:tcW w:w="909" w:type="dxa"/>
            <w:shd w:val="clear" w:color="auto" w:fill="auto"/>
            <w:vAlign w:val="center"/>
          </w:tcPr>
          <w:p w:rsidR="00F5653A" w:rsidRPr="00F5653A" w:rsidRDefault="00F5653A" w:rsidP="00297B3C">
            <w:pPr>
              <w:jc w:val="center"/>
              <w:rPr>
                <w:b/>
              </w:rPr>
            </w:pPr>
          </w:p>
        </w:tc>
        <w:tc>
          <w:tcPr>
            <w:tcW w:w="711" w:type="dxa"/>
            <w:shd w:val="clear" w:color="auto" w:fill="auto"/>
            <w:vAlign w:val="center"/>
          </w:tcPr>
          <w:p w:rsidR="00F5653A" w:rsidRPr="00F5653A" w:rsidRDefault="00F5653A" w:rsidP="00297B3C">
            <w:pPr>
              <w:jc w:val="center"/>
              <w:rPr>
                <w:b/>
              </w:rPr>
            </w:pPr>
          </w:p>
        </w:tc>
        <w:tc>
          <w:tcPr>
            <w:tcW w:w="1403" w:type="dxa"/>
            <w:shd w:val="clear" w:color="auto" w:fill="auto"/>
            <w:vAlign w:val="center"/>
          </w:tcPr>
          <w:p w:rsidR="00F5653A" w:rsidRPr="00F5653A" w:rsidRDefault="00F5653A" w:rsidP="00297B3C">
            <w:pPr>
              <w:jc w:val="center"/>
              <w:rPr>
                <w:b/>
              </w:rPr>
            </w:pPr>
            <w:r w:rsidRPr="00F5653A">
              <w:rPr>
                <w:b/>
              </w:rPr>
              <w:t>89 367,523</w:t>
            </w:r>
          </w:p>
        </w:tc>
        <w:tc>
          <w:tcPr>
            <w:tcW w:w="1402" w:type="dxa"/>
            <w:vAlign w:val="center"/>
          </w:tcPr>
          <w:p w:rsidR="00F5653A" w:rsidRPr="00F5653A" w:rsidRDefault="00F5653A" w:rsidP="00297B3C">
            <w:pPr>
              <w:jc w:val="center"/>
              <w:rPr>
                <w:b/>
              </w:rPr>
            </w:pPr>
            <w:r w:rsidRPr="00F5653A">
              <w:rPr>
                <w:b/>
              </w:rPr>
              <w:t>89 367,507</w:t>
            </w:r>
          </w:p>
        </w:tc>
      </w:tr>
      <w:tr w:rsidR="00F5653A" w:rsidRPr="00F5653A" w:rsidTr="00297B3C">
        <w:tc>
          <w:tcPr>
            <w:tcW w:w="4697" w:type="dxa"/>
            <w:shd w:val="clear" w:color="auto" w:fill="auto"/>
          </w:tcPr>
          <w:p w:rsidR="00F5653A" w:rsidRPr="00F5653A" w:rsidRDefault="00F5653A" w:rsidP="00297B3C">
            <w:pPr>
              <w:jc w:val="both"/>
            </w:pPr>
            <w:r w:rsidRPr="00F5653A">
              <w:t>Дорожное хозяйство (дорожные фонды)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89 139,430</w:t>
            </w:r>
          </w:p>
        </w:tc>
        <w:tc>
          <w:tcPr>
            <w:tcW w:w="1402" w:type="dxa"/>
            <w:vAlign w:val="center"/>
          </w:tcPr>
          <w:p w:rsidR="00F5653A" w:rsidRPr="00F5653A" w:rsidRDefault="00F5653A" w:rsidP="00297B3C">
            <w:pPr>
              <w:jc w:val="center"/>
            </w:pPr>
            <w:r w:rsidRPr="00F5653A">
              <w:t>89 139,414</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06 0 00 00000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89 087,780</w:t>
            </w:r>
          </w:p>
        </w:tc>
        <w:tc>
          <w:tcPr>
            <w:tcW w:w="1402" w:type="dxa"/>
            <w:shd w:val="clear" w:color="auto" w:fill="auto"/>
            <w:vAlign w:val="center"/>
          </w:tcPr>
          <w:p w:rsidR="00F5653A" w:rsidRPr="00F5653A" w:rsidRDefault="00F5653A" w:rsidP="00297B3C">
            <w:pPr>
              <w:jc w:val="center"/>
            </w:pPr>
            <w:r w:rsidRPr="00F5653A">
              <w:t>89 087,764</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06 1 00 00000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89 087,780</w:t>
            </w:r>
          </w:p>
        </w:tc>
        <w:tc>
          <w:tcPr>
            <w:tcW w:w="1402" w:type="dxa"/>
            <w:shd w:val="clear" w:color="auto" w:fill="auto"/>
            <w:vAlign w:val="center"/>
          </w:tcPr>
          <w:p w:rsidR="00F5653A" w:rsidRPr="00F5653A" w:rsidRDefault="00F5653A" w:rsidP="00297B3C">
            <w:pPr>
              <w:jc w:val="center"/>
            </w:pPr>
            <w:r w:rsidRPr="00F5653A">
              <w:t>89 087,764</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«Мероприятия дорожного хозяйства на автомобильных дорогах общего пользования местного значения»</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06 1 01 00000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89 087,780</w:t>
            </w:r>
          </w:p>
        </w:tc>
        <w:tc>
          <w:tcPr>
            <w:tcW w:w="1402" w:type="dxa"/>
            <w:shd w:val="clear" w:color="auto" w:fill="auto"/>
            <w:vAlign w:val="center"/>
          </w:tcPr>
          <w:p w:rsidR="00F5653A" w:rsidRPr="00F5653A" w:rsidRDefault="00F5653A" w:rsidP="00297B3C">
            <w:pPr>
              <w:jc w:val="center"/>
            </w:pPr>
            <w:r w:rsidRPr="00F5653A">
              <w:t>89 087,764</w:t>
            </w:r>
          </w:p>
        </w:tc>
      </w:tr>
      <w:tr w:rsidR="00F5653A" w:rsidRPr="00F5653A" w:rsidTr="00297B3C">
        <w:tc>
          <w:tcPr>
            <w:tcW w:w="4697" w:type="dxa"/>
            <w:shd w:val="clear" w:color="auto" w:fill="auto"/>
          </w:tcPr>
          <w:p w:rsidR="00F5653A" w:rsidRPr="00F5653A" w:rsidRDefault="00F5653A" w:rsidP="00297B3C">
            <w:pPr>
              <w:jc w:val="both"/>
            </w:pPr>
            <w:r w:rsidRPr="00F5653A">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06 1 01 80170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7 028,714</w:t>
            </w:r>
          </w:p>
        </w:tc>
        <w:tc>
          <w:tcPr>
            <w:tcW w:w="1402" w:type="dxa"/>
            <w:shd w:val="clear" w:color="auto" w:fill="auto"/>
            <w:vAlign w:val="center"/>
          </w:tcPr>
          <w:p w:rsidR="00F5653A" w:rsidRPr="00F5653A" w:rsidRDefault="00F5653A" w:rsidP="00297B3C">
            <w:pPr>
              <w:jc w:val="center"/>
            </w:pPr>
            <w:r w:rsidRPr="00F5653A">
              <w:t>7 028,714</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06 1 01 80170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7 028,714</w:t>
            </w:r>
          </w:p>
        </w:tc>
        <w:tc>
          <w:tcPr>
            <w:tcW w:w="1402" w:type="dxa"/>
            <w:shd w:val="clear" w:color="auto" w:fill="auto"/>
            <w:vAlign w:val="center"/>
          </w:tcPr>
          <w:p w:rsidR="00F5653A" w:rsidRPr="00F5653A" w:rsidRDefault="00F5653A" w:rsidP="00297B3C">
            <w:pPr>
              <w:jc w:val="center"/>
            </w:pPr>
            <w:r w:rsidRPr="00F5653A">
              <w:t>7 028,714</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06 1 01 80170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7 028,714</w:t>
            </w:r>
          </w:p>
        </w:tc>
        <w:tc>
          <w:tcPr>
            <w:tcW w:w="1402" w:type="dxa"/>
            <w:shd w:val="clear" w:color="auto" w:fill="auto"/>
            <w:vAlign w:val="center"/>
          </w:tcPr>
          <w:p w:rsidR="00F5653A" w:rsidRPr="00F5653A" w:rsidRDefault="00F5653A" w:rsidP="00297B3C">
            <w:pPr>
              <w:jc w:val="center"/>
            </w:pPr>
            <w:r w:rsidRPr="00F5653A">
              <w:t>7 028,714</w:t>
            </w:r>
          </w:p>
        </w:tc>
      </w:tr>
      <w:tr w:rsidR="00F5653A" w:rsidRPr="00F5653A" w:rsidTr="00297B3C">
        <w:tc>
          <w:tcPr>
            <w:tcW w:w="4697" w:type="dxa"/>
            <w:shd w:val="clear" w:color="auto" w:fill="auto"/>
          </w:tcPr>
          <w:p w:rsidR="00F5653A" w:rsidRPr="00F5653A" w:rsidRDefault="00F5653A" w:rsidP="00297B3C">
            <w:pPr>
              <w:jc w:val="both"/>
            </w:pPr>
            <w:r w:rsidRPr="00F5653A">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06 1 01 80180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2 511,242</w:t>
            </w:r>
          </w:p>
        </w:tc>
        <w:tc>
          <w:tcPr>
            <w:tcW w:w="1402" w:type="dxa"/>
            <w:shd w:val="clear" w:color="auto" w:fill="auto"/>
            <w:vAlign w:val="center"/>
          </w:tcPr>
          <w:p w:rsidR="00F5653A" w:rsidRPr="00F5653A" w:rsidRDefault="00F5653A" w:rsidP="00297B3C">
            <w:pPr>
              <w:jc w:val="center"/>
            </w:pPr>
            <w:r w:rsidRPr="00F5653A">
              <w:t>2 511,242</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06 1 01 80180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2 511,242</w:t>
            </w:r>
          </w:p>
        </w:tc>
        <w:tc>
          <w:tcPr>
            <w:tcW w:w="1402" w:type="dxa"/>
            <w:shd w:val="clear" w:color="auto" w:fill="auto"/>
            <w:vAlign w:val="center"/>
          </w:tcPr>
          <w:p w:rsidR="00F5653A" w:rsidRPr="00F5653A" w:rsidRDefault="00F5653A" w:rsidP="00297B3C">
            <w:pPr>
              <w:jc w:val="center"/>
            </w:pPr>
            <w:r w:rsidRPr="00F5653A">
              <w:t>2 511,242</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06 1 01 80180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2 511,242</w:t>
            </w:r>
          </w:p>
        </w:tc>
        <w:tc>
          <w:tcPr>
            <w:tcW w:w="1402" w:type="dxa"/>
            <w:shd w:val="clear" w:color="auto" w:fill="auto"/>
            <w:vAlign w:val="center"/>
          </w:tcPr>
          <w:p w:rsidR="00F5653A" w:rsidRPr="00F5653A" w:rsidRDefault="00F5653A" w:rsidP="00297B3C">
            <w:pPr>
              <w:jc w:val="center"/>
            </w:pPr>
            <w:r w:rsidRPr="00F5653A">
              <w:t>2 511,242</w:t>
            </w:r>
          </w:p>
        </w:tc>
      </w:tr>
      <w:tr w:rsidR="00F5653A" w:rsidRPr="00F5653A" w:rsidTr="00297B3C">
        <w:tc>
          <w:tcPr>
            <w:tcW w:w="4697" w:type="dxa"/>
            <w:shd w:val="clear" w:color="auto" w:fill="auto"/>
          </w:tcPr>
          <w:p w:rsidR="00F5653A" w:rsidRPr="00F5653A" w:rsidRDefault="00F5653A" w:rsidP="00297B3C">
            <w:pPr>
              <w:jc w:val="both"/>
            </w:pPr>
            <w:r w:rsidRPr="00F5653A">
              <w:t xml:space="preserve">Строительство (реконструкция), капитальный </w:t>
            </w:r>
            <w:r w:rsidRPr="00F5653A">
              <w:lastRenderedPageBreak/>
              <w:t>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576" w:type="dxa"/>
            <w:vAlign w:val="center"/>
          </w:tcPr>
          <w:p w:rsidR="00F5653A" w:rsidRPr="00F5653A" w:rsidRDefault="00F5653A" w:rsidP="00297B3C">
            <w:pPr>
              <w:jc w:val="center"/>
            </w:pPr>
            <w:r w:rsidRPr="00F5653A">
              <w:lastRenderedPageBreak/>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 xml:space="preserve">06 1 01 </w:t>
            </w:r>
            <w:r w:rsidRPr="00F5653A">
              <w:rPr>
                <w:lang w:val="en-US"/>
              </w:rPr>
              <w:lastRenderedPageBreak/>
              <w:t>S3080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79 547,824</w:t>
            </w:r>
          </w:p>
        </w:tc>
        <w:tc>
          <w:tcPr>
            <w:tcW w:w="1402" w:type="dxa"/>
            <w:shd w:val="clear" w:color="auto" w:fill="auto"/>
            <w:vAlign w:val="center"/>
          </w:tcPr>
          <w:p w:rsidR="00F5653A" w:rsidRPr="00F5653A" w:rsidRDefault="00F5653A" w:rsidP="00297B3C">
            <w:pPr>
              <w:jc w:val="center"/>
            </w:pPr>
            <w:r w:rsidRPr="00F5653A">
              <w:t>79 547,808</w:t>
            </w:r>
          </w:p>
        </w:tc>
      </w:tr>
      <w:tr w:rsidR="00F5653A" w:rsidRPr="00F5653A" w:rsidTr="00297B3C">
        <w:tc>
          <w:tcPr>
            <w:tcW w:w="4697" w:type="dxa"/>
            <w:shd w:val="clear" w:color="auto" w:fill="auto"/>
          </w:tcPr>
          <w:p w:rsidR="00F5653A" w:rsidRPr="00F5653A" w:rsidRDefault="00F5653A" w:rsidP="00297B3C">
            <w:pPr>
              <w:jc w:val="both"/>
            </w:pPr>
            <w:r w:rsidRPr="00F5653A">
              <w:lastRenderedPageBreak/>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rPr>
                <w:lang w:val="en-US"/>
              </w:rPr>
            </w:pPr>
            <w:r w:rsidRPr="00F5653A">
              <w:t xml:space="preserve">06 1 01 </w:t>
            </w:r>
            <w:r w:rsidRPr="00F5653A">
              <w:rPr>
                <w:lang w:val="en-US"/>
              </w:rPr>
              <w:t>S3080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79 547,824</w:t>
            </w:r>
          </w:p>
        </w:tc>
        <w:tc>
          <w:tcPr>
            <w:tcW w:w="1402" w:type="dxa"/>
            <w:shd w:val="clear" w:color="auto" w:fill="auto"/>
            <w:vAlign w:val="center"/>
          </w:tcPr>
          <w:p w:rsidR="00F5653A" w:rsidRPr="00F5653A" w:rsidRDefault="00F5653A" w:rsidP="00297B3C">
            <w:pPr>
              <w:jc w:val="center"/>
            </w:pPr>
            <w:r w:rsidRPr="00F5653A">
              <w:t>79 547,808</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 xml:space="preserve">06 1 01 </w:t>
            </w:r>
            <w:r w:rsidRPr="00F5653A">
              <w:rPr>
                <w:lang w:val="en-US"/>
              </w:rPr>
              <w:t>S3080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79 547,824</w:t>
            </w:r>
          </w:p>
        </w:tc>
        <w:tc>
          <w:tcPr>
            <w:tcW w:w="1402" w:type="dxa"/>
            <w:shd w:val="clear" w:color="auto" w:fill="auto"/>
            <w:vAlign w:val="center"/>
          </w:tcPr>
          <w:p w:rsidR="00F5653A" w:rsidRPr="00F5653A" w:rsidRDefault="00F5653A" w:rsidP="00297B3C">
            <w:pPr>
              <w:jc w:val="center"/>
            </w:pPr>
            <w:r w:rsidRPr="00F5653A">
              <w:t>79 547,808</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08 0 00 00000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51,65</w:t>
            </w:r>
          </w:p>
        </w:tc>
        <w:tc>
          <w:tcPr>
            <w:tcW w:w="1402" w:type="dxa"/>
            <w:shd w:val="clear" w:color="auto" w:fill="auto"/>
            <w:vAlign w:val="center"/>
          </w:tcPr>
          <w:p w:rsidR="00F5653A" w:rsidRPr="00F5653A" w:rsidRDefault="00F5653A" w:rsidP="00297B3C">
            <w:pPr>
              <w:jc w:val="center"/>
            </w:pPr>
            <w:r w:rsidRPr="00F5653A">
              <w:t>51,65</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«Организация безопасности дорожного движения»</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08 1 00 00000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51,65</w:t>
            </w:r>
          </w:p>
        </w:tc>
        <w:tc>
          <w:tcPr>
            <w:tcW w:w="1402" w:type="dxa"/>
            <w:shd w:val="clear" w:color="auto" w:fill="auto"/>
            <w:vAlign w:val="center"/>
          </w:tcPr>
          <w:p w:rsidR="00F5653A" w:rsidRPr="00F5653A" w:rsidRDefault="00F5653A" w:rsidP="00297B3C">
            <w:pPr>
              <w:jc w:val="center"/>
            </w:pPr>
            <w:r w:rsidRPr="00F5653A">
              <w:t>51,65</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«Обеспечение безопасности участников дорожного движения»</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08 1 01 00000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51,65</w:t>
            </w:r>
          </w:p>
        </w:tc>
        <w:tc>
          <w:tcPr>
            <w:tcW w:w="1402" w:type="dxa"/>
            <w:shd w:val="clear" w:color="auto" w:fill="auto"/>
            <w:vAlign w:val="center"/>
          </w:tcPr>
          <w:p w:rsidR="00F5653A" w:rsidRPr="00F5653A" w:rsidRDefault="00F5653A" w:rsidP="00297B3C">
            <w:pPr>
              <w:jc w:val="center"/>
            </w:pPr>
            <w:r w:rsidRPr="00F5653A">
              <w:t>51,65</w:t>
            </w:r>
          </w:p>
        </w:tc>
      </w:tr>
      <w:tr w:rsidR="00F5653A" w:rsidRPr="00F5653A" w:rsidTr="00297B3C">
        <w:tc>
          <w:tcPr>
            <w:tcW w:w="4697" w:type="dxa"/>
            <w:shd w:val="clear" w:color="auto" w:fill="auto"/>
          </w:tcPr>
          <w:p w:rsidR="00F5653A" w:rsidRPr="00F5653A" w:rsidRDefault="00F5653A" w:rsidP="00297B3C">
            <w:pPr>
              <w:jc w:val="both"/>
            </w:pPr>
            <w:r w:rsidRPr="00F5653A">
              <w:t>Содержание автомобильных дорог в рамках безопасности дорожного движения</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08 1 01 89220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51,65</w:t>
            </w:r>
          </w:p>
        </w:tc>
        <w:tc>
          <w:tcPr>
            <w:tcW w:w="1402" w:type="dxa"/>
            <w:shd w:val="clear" w:color="auto" w:fill="auto"/>
            <w:vAlign w:val="center"/>
          </w:tcPr>
          <w:p w:rsidR="00F5653A" w:rsidRPr="00F5653A" w:rsidRDefault="00F5653A" w:rsidP="00297B3C">
            <w:pPr>
              <w:jc w:val="center"/>
            </w:pPr>
            <w:r w:rsidRPr="00F5653A">
              <w:t>51,65</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08 1 01 89220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51,65</w:t>
            </w:r>
          </w:p>
        </w:tc>
        <w:tc>
          <w:tcPr>
            <w:tcW w:w="1402" w:type="dxa"/>
            <w:shd w:val="clear" w:color="auto" w:fill="auto"/>
            <w:vAlign w:val="center"/>
          </w:tcPr>
          <w:p w:rsidR="00F5653A" w:rsidRPr="00F5653A" w:rsidRDefault="00F5653A" w:rsidP="00297B3C">
            <w:pPr>
              <w:jc w:val="center"/>
            </w:pPr>
            <w:r w:rsidRPr="00F5653A">
              <w:t>51,65</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09</w:t>
            </w:r>
          </w:p>
        </w:tc>
        <w:tc>
          <w:tcPr>
            <w:tcW w:w="909" w:type="dxa"/>
            <w:shd w:val="clear" w:color="auto" w:fill="auto"/>
            <w:vAlign w:val="center"/>
          </w:tcPr>
          <w:p w:rsidR="00F5653A" w:rsidRPr="00F5653A" w:rsidRDefault="00F5653A" w:rsidP="00297B3C">
            <w:pPr>
              <w:jc w:val="center"/>
            </w:pPr>
            <w:r w:rsidRPr="00F5653A">
              <w:t>08 1 01 89220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51,65</w:t>
            </w:r>
          </w:p>
        </w:tc>
        <w:tc>
          <w:tcPr>
            <w:tcW w:w="1402" w:type="dxa"/>
            <w:shd w:val="clear" w:color="auto" w:fill="auto"/>
            <w:vAlign w:val="center"/>
          </w:tcPr>
          <w:p w:rsidR="00F5653A" w:rsidRPr="00F5653A" w:rsidRDefault="00F5653A" w:rsidP="00297B3C">
            <w:pPr>
              <w:jc w:val="center"/>
            </w:pPr>
            <w:r w:rsidRPr="00F5653A">
              <w:t>51,65</w:t>
            </w:r>
          </w:p>
        </w:tc>
      </w:tr>
      <w:tr w:rsidR="00F5653A" w:rsidRPr="00F5653A" w:rsidTr="00297B3C">
        <w:tc>
          <w:tcPr>
            <w:tcW w:w="4697" w:type="dxa"/>
            <w:shd w:val="clear" w:color="auto" w:fill="auto"/>
          </w:tcPr>
          <w:p w:rsidR="00F5653A" w:rsidRPr="00F5653A" w:rsidRDefault="00F5653A" w:rsidP="00297B3C">
            <w:pPr>
              <w:jc w:val="both"/>
            </w:pPr>
            <w:r w:rsidRPr="00F5653A">
              <w:t>Другие вопросы в области национальной экономики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228,093</w:t>
            </w:r>
          </w:p>
        </w:tc>
        <w:tc>
          <w:tcPr>
            <w:tcW w:w="1402" w:type="dxa"/>
            <w:shd w:val="clear" w:color="auto" w:fill="auto"/>
            <w:vAlign w:val="center"/>
          </w:tcPr>
          <w:p w:rsidR="00F5653A" w:rsidRPr="00F5653A" w:rsidRDefault="00F5653A" w:rsidP="00297B3C">
            <w:pPr>
              <w:jc w:val="center"/>
            </w:pPr>
            <w:r w:rsidRPr="00F5653A">
              <w:t>228,093</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r w:rsidRPr="00F5653A">
              <w:t>02 0 00 00000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228,093</w:t>
            </w:r>
          </w:p>
        </w:tc>
        <w:tc>
          <w:tcPr>
            <w:tcW w:w="1402" w:type="dxa"/>
            <w:shd w:val="clear" w:color="auto" w:fill="auto"/>
            <w:vAlign w:val="center"/>
          </w:tcPr>
          <w:p w:rsidR="00F5653A" w:rsidRPr="00F5653A" w:rsidRDefault="00F5653A" w:rsidP="00297B3C">
            <w:pPr>
              <w:jc w:val="center"/>
            </w:pPr>
            <w:r w:rsidRPr="00F5653A">
              <w:t>228,093</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«Управление муниципальной собственностью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r w:rsidRPr="00F5653A">
              <w:t>02 3 00 00000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228,093</w:t>
            </w:r>
          </w:p>
        </w:tc>
        <w:tc>
          <w:tcPr>
            <w:tcW w:w="1402" w:type="dxa"/>
            <w:shd w:val="clear" w:color="auto" w:fill="auto"/>
            <w:vAlign w:val="center"/>
          </w:tcPr>
          <w:p w:rsidR="00F5653A" w:rsidRPr="00F5653A" w:rsidRDefault="00F5653A" w:rsidP="00297B3C">
            <w:pPr>
              <w:jc w:val="center"/>
            </w:pPr>
            <w:r w:rsidRPr="00F5653A">
              <w:t>228,093</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r w:rsidRPr="00F5653A">
              <w:t>02 3 01 00000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228,093</w:t>
            </w:r>
          </w:p>
        </w:tc>
        <w:tc>
          <w:tcPr>
            <w:tcW w:w="1402" w:type="dxa"/>
            <w:shd w:val="clear" w:color="auto" w:fill="auto"/>
            <w:vAlign w:val="center"/>
          </w:tcPr>
          <w:p w:rsidR="00F5653A" w:rsidRPr="00F5653A" w:rsidRDefault="00F5653A" w:rsidP="00297B3C">
            <w:pPr>
              <w:jc w:val="center"/>
            </w:pPr>
            <w:r w:rsidRPr="00F5653A">
              <w:t>228,093</w:t>
            </w:r>
          </w:p>
        </w:tc>
      </w:tr>
      <w:tr w:rsidR="00F5653A" w:rsidRPr="00F5653A" w:rsidTr="00297B3C">
        <w:tc>
          <w:tcPr>
            <w:tcW w:w="4697" w:type="dxa"/>
            <w:shd w:val="clear" w:color="auto" w:fill="auto"/>
          </w:tcPr>
          <w:p w:rsidR="00F5653A" w:rsidRPr="00F5653A" w:rsidRDefault="00F5653A" w:rsidP="00297B3C">
            <w:pPr>
              <w:jc w:val="both"/>
            </w:pPr>
            <w:r w:rsidRPr="00F5653A">
              <w:t>Выполнение кадастровых работ с последующей постановкой на кадастровый учет земельных участков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r w:rsidRPr="00F5653A">
              <w:t>02 3 01 80361</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48,00</w:t>
            </w:r>
          </w:p>
        </w:tc>
        <w:tc>
          <w:tcPr>
            <w:tcW w:w="1402" w:type="dxa"/>
            <w:shd w:val="clear" w:color="auto" w:fill="auto"/>
            <w:vAlign w:val="center"/>
          </w:tcPr>
          <w:p w:rsidR="00F5653A" w:rsidRPr="00F5653A" w:rsidRDefault="00F5653A" w:rsidP="00297B3C">
            <w:pPr>
              <w:jc w:val="center"/>
            </w:pPr>
            <w:r w:rsidRPr="00F5653A">
              <w:t>48,00</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r w:rsidRPr="00F5653A">
              <w:t>02 3 01 80361</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48,00</w:t>
            </w:r>
          </w:p>
        </w:tc>
        <w:tc>
          <w:tcPr>
            <w:tcW w:w="1402" w:type="dxa"/>
            <w:shd w:val="clear" w:color="auto" w:fill="auto"/>
            <w:vAlign w:val="center"/>
          </w:tcPr>
          <w:p w:rsidR="00F5653A" w:rsidRPr="00F5653A" w:rsidRDefault="00F5653A" w:rsidP="00297B3C">
            <w:pPr>
              <w:jc w:val="center"/>
            </w:pPr>
            <w:r w:rsidRPr="00F5653A">
              <w:t>48,00</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r w:rsidRPr="00F5653A">
              <w:t>02 3 01 80361</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48,00</w:t>
            </w:r>
          </w:p>
        </w:tc>
        <w:tc>
          <w:tcPr>
            <w:tcW w:w="1402" w:type="dxa"/>
            <w:shd w:val="clear" w:color="auto" w:fill="auto"/>
            <w:vAlign w:val="center"/>
          </w:tcPr>
          <w:p w:rsidR="00F5653A" w:rsidRPr="00F5653A" w:rsidRDefault="00F5653A" w:rsidP="00297B3C">
            <w:pPr>
              <w:jc w:val="center"/>
            </w:pPr>
            <w:r w:rsidRPr="00F5653A">
              <w:t>48,00</w:t>
            </w:r>
          </w:p>
        </w:tc>
      </w:tr>
      <w:tr w:rsidR="00F5653A" w:rsidRPr="00F5653A" w:rsidTr="00297B3C">
        <w:tc>
          <w:tcPr>
            <w:tcW w:w="4697" w:type="dxa"/>
            <w:shd w:val="clear" w:color="auto" w:fill="auto"/>
          </w:tcPr>
          <w:p w:rsidR="00F5653A" w:rsidRPr="00F5653A" w:rsidRDefault="00F5653A" w:rsidP="00297B3C">
            <w:pPr>
              <w:jc w:val="both"/>
            </w:pPr>
            <w:r w:rsidRPr="00F5653A">
              <w:t>Выполнение геодезических работ по выносу координатных точек на местности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r w:rsidRPr="00F5653A">
              <w:t>02 3 01 80362</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50,00</w:t>
            </w:r>
          </w:p>
        </w:tc>
        <w:tc>
          <w:tcPr>
            <w:tcW w:w="1402" w:type="dxa"/>
            <w:shd w:val="clear" w:color="auto" w:fill="auto"/>
            <w:vAlign w:val="center"/>
          </w:tcPr>
          <w:p w:rsidR="00F5653A" w:rsidRPr="00F5653A" w:rsidRDefault="00F5653A" w:rsidP="00297B3C">
            <w:pPr>
              <w:jc w:val="center"/>
            </w:pPr>
            <w:r w:rsidRPr="00F5653A">
              <w:t>50,00</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r w:rsidRPr="00F5653A">
              <w:t>02 3 01 80362</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50,00</w:t>
            </w:r>
          </w:p>
        </w:tc>
        <w:tc>
          <w:tcPr>
            <w:tcW w:w="1402" w:type="dxa"/>
            <w:shd w:val="clear" w:color="auto" w:fill="auto"/>
            <w:vAlign w:val="center"/>
          </w:tcPr>
          <w:p w:rsidR="00F5653A" w:rsidRPr="00F5653A" w:rsidRDefault="00F5653A" w:rsidP="00297B3C">
            <w:pPr>
              <w:jc w:val="center"/>
            </w:pPr>
            <w:r w:rsidRPr="00F5653A">
              <w:t>50,00</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r w:rsidRPr="00F5653A">
              <w:t>02 3 01 80362</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50,00</w:t>
            </w:r>
          </w:p>
        </w:tc>
        <w:tc>
          <w:tcPr>
            <w:tcW w:w="1402" w:type="dxa"/>
            <w:shd w:val="clear" w:color="auto" w:fill="auto"/>
            <w:vAlign w:val="center"/>
          </w:tcPr>
          <w:p w:rsidR="00F5653A" w:rsidRPr="00F5653A" w:rsidRDefault="00F5653A" w:rsidP="00297B3C">
            <w:pPr>
              <w:jc w:val="center"/>
            </w:pPr>
            <w:r w:rsidRPr="00F5653A">
              <w:t>50,00</w:t>
            </w:r>
          </w:p>
        </w:tc>
      </w:tr>
      <w:tr w:rsidR="00F5653A" w:rsidRPr="00F5653A" w:rsidTr="00297B3C">
        <w:tc>
          <w:tcPr>
            <w:tcW w:w="4697" w:type="dxa"/>
            <w:shd w:val="clear" w:color="auto" w:fill="auto"/>
          </w:tcPr>
          <w:p w:rsidR="00F5653A" w:rsidRPr="00F5653A" w:rsidRDefault="00F5653A" w:rsidP="00297B3C">
            <w:pPr>
              <w:jc w:val="both"/>
            </w:pPr>
            <w:r w:rsidRPr="00F5653A">
              <w:t>Расходы на выполнение работ по территориальному планированию, градостроительному зонированию, планировки территории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r w:rsidRPr="00F5653A">
              <w:t>02 3 01 40180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130,093</w:t>
            </w:r>
          </w:p>
        </w:tc>
        <w:tc>
          <w:tcPr>
            <w:tcW w:w="1402" w:type="dxa"/>
            <w:shd w:val="clear" w:color="auto" w:fill="auto"/>
            <w:vAlign w:val="center"/>
          </w:tcPr>
          <w:p w:rsidR="00F5653A" w:rsidRPr="00F5653A" w:rsidRDefault="00F5653A" w:rsidP="00297B3C">
            <w:pPr>
              <w:jc w:val="center"/>
            </w:pPr>
            <w:r w:rsidRPr="00F5653A">
              <w:t>130,093</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r w:rsidRPr="00F5653A">
              <w:t>02 3 01 40180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130,093</w:t>
            </w:r>
          </w:p>
        </w:tc>
        <w:tc>
          <w:tcPr>
            <w:tcW w:w="1402" w:type="dxa"/>
            <w:shd w:val="clear" w:color="auto" w:fill="auto"/>
            <w:vAlign w:val="center"/>
          </w:tcPr>
          <w:p w:rsidR="00F5653A" w:rsidRPr="00F5653A" w:rsidRDefault="00F5653A" w:rsidP="00297B3C">
            <w:pPr>
              <w:jc w:val="center"/>
            </w:pPr>
            <w:r w:rsidRPr="00F5653A">
              <w:t>130,093</w:t>
            </w:r>
          </w:p>
        </w:tc>
      </w:tr>
      <w:tr w:rsidR="00F5653A" w:rsidRPr="00F5653A" w:rsidTr="00297B3C">
        <w:tc>
          <w:tcPr>
            <w:tcW w:w="4697" w:type="dxa"/>
            <w:shd w:val="clear" w:color="auto" w:fill="auto"/>
          </w:tcPr>
          <w:p w:rsidR="00F5653A" w:rsidRPr="00F5653A" w:rsidRDefault="00F5653A" w:rsidP="00297B3C">
            <w:pPr>
              <w:jc w:val="both"/>
            </w:pPr>
            <w:r w:rsidRPr="00F5653A">
              <w:t xml:space="preserve">Иные закупки товаров, работ и услуг для </w:t>
            </w:r>
            <w:r w:rsidRPr="00F5653A">
              <w:lastRenderedPageBreak/>
              <w:t>обеспечения государственных (муниципальных) нужд</w:t>
            </w:r>
          </w:p>
        </w:tc>
        <w:tc>
          <w:tcPr>
            <w:tcW w:w="576" w:type="dxa"/>
            <w:vAlign w:val="center"/>
          </w:tcPr>
          <w:p w:rsidR="00F5653A" w:rsidRPr="00F5653A" w:rsidRDefault="00F5653A" w:rsidP="00297B3C">
            <w:pPr>
              <w:jc w:val="center"/>
            </w:pPr>
            <w:r w:rsidRPr="00F5653A">
              <w:lastRenderedPageBreak/>
              <w:t>901</w:t>
            </w:r>
          </w:p>
        </w:tc>
        <w:tc>
          <w:tcPr>
            <w:tcW w:w="451" w:type="dxa"/>
            <w:shd w:val="clear" w:color="auto" w:fill="auto"/>
            <w:vAlign w:val="center"/>
          </w:tcPr>
          <w:p w:rsidR="00F5653A" w:rsidRPr="00F5653A" w:rsidRDefault="00F5653A" w:rsidP="00297B3C">
            <w:pPr>
              <w:jc w:val="center"/>
            </w:pPr>
            <w:r w:rsidRPr="00F5653A">
              <w:t>04</w:t>
            </w:r>
          </w:p>
        </w:tc>
        <w:tc>
          <w:tcPr>
            <w:tcW w:w="766" w:type="dxa"/>
            <w:shd w:val="clear" w:color="auto" w:fill="auto"/>
            <w:vAlign w:val="center"/>
          </w:tcPr>
          <w:p w:rsidR="00F5653A" w:rsidRPr="00F5653A" w:rsidRDefault="00F5653A" w:rsidP="00297B3C">
            <w:pPr>
              <w:jc w:val="center"/>
            </w:pPr>
            <w:r w:rsidRPr="00F5653A">
              <w:t>12</w:t>
            </w:r>
          </w:p>
        </w:tc>
        <w:tc>
          <w:tcPr>
            <w:tcW w:w="909" w:type="dxa"/>
            <w:shd w:val="clear" w:color="auto" w:fill="auto"/>
            <w:vAlign w:val="center"/>
          </w:tcPr>
          <w:p w:rsidR="00F5653A" w:rsidRPr="00F5653A" w:rsidRDefault="00F5653A" w:rsidP="00297B3C">
            <w:pPr>
              <w:jc w:val="center"/>
            </w:pPr>
            <w:r w:rsidRPr="00F5653A">
              <w:t xml:space="preserve">02 3 01 </w:t>
            </w:r>
            <w:r w:rsidRPr="00F5653A">
              <w:lastRenderedPageBreak/>
              <w:t>40180</w:t>
            </w:r>
          </w:p>
        </w:tc>
        <w:tc>
          <w:tcPr>
            <w:tcW w:w="711" w:type="dxa"/>
            <w:shd w:val="clear" w:color="auto" w:fill="auto"/>
            <w:vAlign w:val="center"/>
          </w:tcPr>
          <w:p w:rsidR="00F5653A" w:rsidRPr="00F5653A" w:rsidRDefault="00F5653A" w:rsidP="00297B3C">
            <w:pPr>
              <w:jc w:val="center"/>
            </w:pPr>
            <w:r w:rsidRPr="00F5653A">
              <w:lastRenderedPageBreak/>
              <w:t>240</w:t>
            </w:r>
          </w:p>
        </w:tc>
        <w:tc>
          <w:tcPr>
            <w:tcW w:w="1403" w:type="dxa"/>
            <w:shd w:val="clear" w:color="auto" w:fill="auto"/>
            <w:vAlign w:val="center"/>
          </w:tcPr>
          <w:p w:rsidR="00F5653A" w:rsidRPr="00F5653A" w:rsidRDefault="00F5653A" w:rsidP="00297B3C">
            <w:pPr>
              <w:jc w:val="center"/>
            </w:pPr>
            <w:r w:rsidRPr="00F5653A">
              <w:t>130,093</w:t>
            </w:r>
          </w:p>
        </w:tc>
        <w:tc>
          <w:tcPr>
            <w:tcW w:w="1402" w:type="dxa"/>
            <w:shd w:val="clear" w:color="auto" w:fill="auto"/>
            <w:vAlign w:val="center"/>
          </w:tcPr>
          <w:p w:rsidR="00F5653A" w:rsidRPr="00F5653A" w:rsidRDefault="00F5653A" w:rsidP="00297B3C">
            <w:pPr>
              <w:jc w:val="center"/>
            </w:pPr>
            <w:r w:rsidRPr="00F5653A">
              <w:t>130,093</w:t>
            </w:r>
          </w:p>
        </w:tc>
      </w:tr>
      <w:tr w:rsidR="00F5653A" w:rsidRPr="00F5653A" w:rsidTr="00297B3C">
        <w:tc>
          <w:tcPr>
            <w:tcW w:w="4697" w:type="dxa"/>
            <w:shd w:val="clear" w:color="auto" w:fill="auto"/>
          </w:tcPr>
          <w:p w:rsidR="00F5653A" w:rsidRPr="00F5653A" w:rsidRDefault="00F5653A" w:rsidP="00297B3C">
            <w:pPr>
              <w:jc w:val="both"/>
              <w:rPr>
                <w:b/>
              </w:rPr>
            </w:pPr>
            <w:r w:rsidRPr="00F5653A">
              <w:rPr>
                <w:b/>
              </w:rPr>
              <w:lastRenderedPageBreak/>
              <w:t>ЖИЛИЩНО-КОММУНАЛЬНОЕ ХОЗЯЙСТВО</w:t>
            </w:r>
          </w:p>
        </w:tc>
        <w:tc>
          <w:tcPr>
            <w:tcW w:w="576" w:type="dxa"/>
            <w:vAlign w:val="center"/>
          </w:tcPr>
          <w:p w:rsidR="00F5653A" w:rsidRPr="00F5653A" w:rsidRDefault="00F5653A" w:rsidP="00297B3C">
            <w:pPr>
              <w:jc w:val="center"/>
              <w:rPr>
                <w:b/>
              </w:rPr>
            </w:pPr>
            <w:r w:rsidRPr="00F5653A">
              <w:rPr>
                <w:b/>
              </w:rPr>
              <w:t>901</w:t>
            </w:r>
          </w:p>
        </w:tc>
        <w:tc>
          <w:tcPr>
            <w:tcW w:w="451" w:type="dxa"/>
            <w:shd w:val="clear" w:color="auto" w:fill="auto"/>
            <w:vAlign w:val="center"/>
          </w:tcPr>
          <w:p w:rsidR="00F5653A" w:rsidRPr="00F5653A" w:rsidRDefault="00F5653A" w:rsidP="00297B3C">
            <w:pPr>
              <w:jc w:val="center"/>
              <w:rPr>
                <w:b/>
              </w:rPr>
            </w:pPr>
            <w:r w:rsidRPr="00F5653A">
              <w:rPr>
                <w:b/>
              </w:rPr>
              <w:t>05</w:t>
            </w:r>
          </w:p>
        </w:tc>
        <w:tc>
          <w:tcPr>
            <w:tcW w:w="766" w:type="dxa"/>
            <w:shd w:val="clear" w:color="auto" w:fill="auto"/>
            <w:vAlign w:val="center"/>
          </w:tcPr>
          <w:p w:rsidR="00F5653A" w:rsidRPr="00F5653A" w:rsidRDefault="00F5653A" w:rsidP="00297B3C">
            <w:pPr>
              <w:jc w:val="center"/>
              <w:rPr>
                <w:b/>
              </w:rPr>
            </w:pPr>
            <w:r w:rsidRPr="00F5653A">
              <w:rPr>
                <w:b/>
              </w:rPr>
              <w:t>00</w:t>
            </w:r>
          </w:p>
        </w:tc>
        <w:tc>
          <w:tcPr>
            <w:tcW w:w="909" w:type="dxa"/>
            <w:shd w:val="clear" w:color="auto" w:fill="auto"/>
            <w:vAlign w:val="center"/>
          </w:tcPr>
          <w:p w:rsidR="00F5653A" w:rsidRPr="00F5653A" w:rsidRDefault="00F5653A" w:rsidP="00297B3C">
            <w:pPr>
              <w:jc w:val="center"/>
              <w:rPr>
                <w:b/>
              </w:rPr>
            </w:pPr>
          </w:p>
        </w:tc>
        <w:tc>
          <w:tcPr>
            <w:tcW w:w="711" w:type="dxa"/>
            <w:shd w:val="clear" w:color="auto" w:fill="auto"/>
            <w:vAlign w:val="center"/>
          </w:tcPr>
          <w:p w:rsidR="00F5653A" w:rsidRPr="00F5653A" w:rsidRDefault="00F5653A" w:rsidP="00297B3C">
            <w:pPr>
              <w:jc w:val="center"/>
              <w:rPr>
                <w:b/>
              </w:rPr>
            </w:pPr>
          </w:p>
        </w:tc>
        <w:tc>
          <w:tcPr>
            <w:tcW w:w="1403" w:type="dxa"/>
            <w:shd w:val="clear" w:color="auto" w:fill="auto"/>
            <w:vAlign w:val="center"/>
          </w:tcPr>
          <w:p w:rsidR="00F5653A" w:rsidRPr="00F5653A" w:rsidRDefault="00F5653A" w:rsidP="00297B3C">
            <w:pPr>
              <w:jc w:val="center"/>
              <w:rPr>
                <w:b/>
              </w:rPr>
            </w:pPr>
            <w:r w:rsidRPr="00F5653A">
              <w:rPr>
                <w:b/>
              </w:rPr>
              <w:t>24 643,426</w:t>
            </w:r>
          </w:p>
        </w:tc>
        <w:tc>
          <w:tcPr>
            <w:tcW w:w="1402" w:type="dxa"/>
            <w:shd w:val="clear" w:color="auto" w:fill="auto"/>
            <w:vAlign w:val="center"/>
          </w:tcPr>
          <w:p w:rsidR="00F5653A" w:rsidRPr="00F5653A" w:rsidRDefault="00F5653A" w:rsidP="00297B3C">
            <w:pPr>
              <w:jc w:val="center"/>
              <w:rPr>
                <w:b/>
              </w:rPr>
            </w:pPr>
            <w:r w:rsidRPr="00F5653A">
              <w:rPr>
                <w:b/>
              </w:rPr>
              <w:t>24 293,426</w:t>
            </w:r>
          </w:p>
        </w:tc>
      </w:tr>
      <w:tr w:rsidR="00F5653A" w:rsidRPr="00F5653A" w:rsidTr="00297B3C">
        <w:tc>
          <w:tcPr>
            <w:tcW w:w="4697" w:type="dxa"/>
            <w:shd w:val="clear" w:color="auto" w:fill="auto"/>
          </w:tcPr>
          <w:p w:rsidR="00F5653A" w:rsidRPr="00F5653A" w:rsidRDefault="00F5653A" w:rsidP="00297B3C">
            <w:pPr>
              <w:jc w:val="both"/>
            </w:pPr>
            <w:r w:rsidRPr="00F5653A">
              <w:t>Жилищное хозяйство</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84,060</w:t>
            </w:r>
          </w:p>
        </w:tc>
        <w:tc>
          <w:tcPr>
            <w:tcW w:w="1402" w:type="dxa"/>
            <w:shd w:val="clear" w:color="auto" w:fill="auto"/>
            <w:vAlign w:val="center"/>
          </w:tcPr>
          <w:p w:rsidR="00F5653A" w:rsidRPr="00F5653A" w:rsidRDefault="00F5653A" w:rsidP="00297B3C">
            <w:pPr>
              <w:jc w:val="center"/>
            </w:pPr>
            <w:r w:rsidRPr="00F5653A">
              <w:t>84,060</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65,394</w:t>
            </w:r>
          </w:p>
        </w:tc>
        <w:tc>
          <w:tcPr>
            <w:tcW w:w="1402" w:type="dxa"/>
            <w:shd w:val="clear" w:color="auto" w:fill="auto"/>
            <w:vAlign w:val="center"/>
          </w:tcPr>
          <w:p w:rsidR="00F5653A" w:rsidRPr="00F5653A" w:rsidRDefault="00F5653A" w:rsidP="00297B3C">
            <w:pPr>
              <w:jc w:val="center"/>
            </w:pPr>
            <w:r w:rsidRPr="00F5653A">
              <w:t>65,394</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«Управление муниципальной собственностью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02 3 00 00000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65,394</w:t>
            </w:r>
          </w:p>
        </w:tc>
        <w:tc>
          <w:tcPr>
            <w:tcW w:w="1402" w:type="dxa"/>
            <w:shd w:val="clear" w:color="auto" w:fill="auto"/>
            <w:vAlign w:val="center"/>
          </w:tcPr>
          <w:p w:rsidR="00F5653A" w:rsidRPr="00F5653A" w:rsidRDefault="00F5653A" w:rsidP="00297B3C">
            <w:pPr>
              <w:jc w:val="center"/>
            </w:pPr>
            <w:r w:rsidRPr="00F5653A">
              <w:t>65,394</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02 3 01 00000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65,394</w:t>
            </w:r>
          </w:p>
        </w:tc>
        <w:tc>
          <w:tcPr>
            <w:tcW w:w="1402" w:type="dxa"/>
            <w:shd w:val="clear" w:color="auto" w:fill="auto"/>
            <w:vAlign w:val="center"/>
          </w:tcPr>
          <w:p w:rsidR="00F5653A" w:rsidRPr="00F5653A" w:rsidRDefault="00F5653A" w:rsidP="00297B3C">
            <w:pPr>
              <w:jc w:val="center"/>
            </w:pPr>
            <w:r w:rsidRPr="00F5653A">
              <w:t>65,394</w:t>
            </w:r>
          </w:p>
        </w:tc>
      </w:tr>
      <w:tr w:rsidR="00F5653A" w:rsidRPr="00F5653A" w:rsidTr="00297B3C">
        <w:tc>
          <w:tcPr>
            <w:tcW w:w="4697" w:type="dxa"/>
            <w:shd w:val="clear" w:color="auto" w:fill="auto"/>
          </w:tcPr>
          <w:p w:rsidR="00F5653A" w:rsidRPr="00F5653A" w:rsidRDefault="00F5653A" w:rsidP="00297B3C">
            <w:pPr>
              <w:jc w:val="both"/>
            </w:pPr>
            <w:r w:rsidRPr="00F5653A">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02 3 01 80320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65,394</w:t>
            </w:r>
          </w:p>
        </w:tc>
        <w:tc>
          <w:tcPr>
            <w:tcW w:w="1402" w:type="dxa"/>
            <w:shd w:val="clear" w:color="auto" w:fill="auto"/>
            <w:vAlign w:val="center"/>
          </w:tcPr>
          <w:p w:rsidR="00F5653A" w:rsidRPr="00F5653A" w:rsidRDefault="00F5653A" w:rsidP="00297B3C">
            <w:pPr>
              <w:jc w:val="center"/>
            </w:pPr>
            <w:r w:rsidRPr="00F5653A">
              <w:t>65,394</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02 3 01 80320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65,205</w:t>
            </w:r>
          </w:p>
        </w:tc>
        <w:tc>
          <w:tcPr>
            <w:tcW w:w="1402" w:type="dxa"/>
            <w:shd w:val="clear" w:color="auto" w:fill="auto"/>
            <w:vAlign w:val="center"/>
          </w:tcPr>
          <w:p w:rsidR="00F5653A" w:rsidRPr="00F5653A" w:rsidRDefault="00F5653A" w:rsidP="00297B3C">
            <w:pPr>
              <w:jc w:val="center"/>
            </w:pPr>
            <w:r w:rsidRPr="00F5653A">
              <w:t>65,205</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02 3 01 80320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65,205</w:t>
            </w:r>
          </w:p>
        </w:tc>
        <w:tc>
          <w:tcPr>
            <w:tcW w:w="1402" w:type="dxa"/>
            <w:shd w:val="clear" w:color="auto" w:fill="auto"/>
            <w:vAlign w:val="center"/>
          </w:tcPr>
          <w:p w:rsidR="00F5653A" w:rsidRPr="00F5653A" w:rsidRDefault="00F5653A" w:rsidP="00297B3C">
            <w:pPr>
              <w:jc w:val="center"/>
            </w:pPr>
            <w:r w:rsidRPr="00F5653A">
              <w:t>65,205</w:t>
            </w:r>
          </w:p>
        </w:tc>
      </w:tr>
      <w:tr w:rsidR="00F5653A" w:rsidRPr="00F5653A" w:rsidTr="00297B3C">
        <w:tc>
          <w:tcPr>
            <w:tcW w:w="4697" w:type="dxa"/>
            <w:shd w:val="clear" w:color="auto" w:fill="auto"/>
          </w:tcPr>
          <w:p w:rsidR="00F5653A" w:rsidRPr="00F5653A" w:rsidRDefault="00F5653A" w:rsidP="00297B3C">
            <w:pPr>
              <w:jc w:val="both"/>
            </w:pPr>
            <w:r w:rsidRPr="00F5653A">
              <w:t>Иные бюджетные ассигнования</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02 3 01 80320</w:t>
            </w:r>
          </w:p>
        </w:tc>
        <w:tc>
          <w:tcPr>
            <w:tcW w:w="711" w:type="dxa"/>
            <w:shd w:val="clear" w:color="auto" w:fill="auto"/>
            <w:vAlign w:val="center"/>
          </w:tcPr>
          <w:p w:rsidR="00F5653A" w:rsidRPr="00F5653A" w:rsidRDefault="00F5653A" w:rsidP="00297B3C">
            <w:pPr>
              <w:jc w:val="center"/>
            </w:pPr>
            <w:r w:rsidRPr="00F5653A">
              <w:t>800</w:t>
            </w:r>
          </w:p>
        </w:tc>
        <w:tc>
          <w:tcPr>
            <w:tcW w:w="1403" w:type="dxa"/>
            <w:shd w:val="clear" w:color="auto" w:fill="auto"/>
            <w:vAlign w:val="center"/>
          </w:tcPr>
          <w:p w:rsidR="00F5653A" w:rsidRPr="00F5653A" w:rsidRDefault="00F5653A" w:rsidP="00297B3C">
            <w:pPr>
              <w:jc w:val="center"/>
            </w:pPr>
            <w:r w:rsidRPr="00F5653A">
              <w:t>0,189</w:t>
            </w:r>
          </w:p>
        </w:tc>
        <w:tc>
          <w:tcPr>
            <w:tcW w:w="1402" w:type="dxa"/>
            <w:shd w:val="clear" w:color="auto" w:fill="auto"/>
            <w:vAlign w:val="center"/>
          </w:tcPr>
          <w:p w:rsidR="00F5653A" w:rsidRPr="00F5653A" w:rsidRDefault="00F5653A" w:rsidP="00297B3C">
            <w:pPr>
              <w:jc w:val="center"/>
            </w:pPr>
            <w:r w:rsidRPr="00F5653A">
              <w:t>0,189</w:t>
            </w:r>
          </w:p>
        </w:tc>
      </w:tr>
      <w:tr w:rsidR="00F5653A" w:rsidRPr="00F5653A" w:rsidTr="00297B3C">
        <w:tc>
          <w:tcPr>
            <w:tcW w:w="4697" w:type="dxa"/>
            <w:shd w:val="clear" w:color="auto" w:fill="auto"/>
          </w:tcPr>
          <w:p w:rsidR="00F5653A" w:rsidRPr="00F5653A" w:rsidRDefault="00F5653A" w:rsidP="00297B3C">
            <w:pPr>
              <w:jc w:val="both"/>
            </w:pPr>
            <w:r w:rsidRPr="00F5653A">
              <w:t>Уплата налогов, сборов и иных платежей</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02 3 01 80320</w:t>
            </w:r>
          </w:p>
        </w:tc>
        <w:tc>
          <w:tcPr>
            <w:tcW w:w="711" w:type="dxa"/>
            <w:shd w:val="clear" w:color="auto" w:fill="auto"/>
            <w:vAlign w:val="center"/>
          </w:tcPr>
          <w:p w:rsidR="00F5653A" w:rsidRPr="00F5653A" w:rsidRDefault="00F5653A" w:rsidP="00297B3C">
            <w:pPr>
              <w:jc w:val="center"/>
            </w:pPr>
            <w:r w:rsidRPr="00F5653A">
              <w:t>850</w:t>
            </w:r>
          </w:p>
        </w:tc>
        <w:tc>
          <w:tcPr>
            <w:tcW w:w="1403" w:type="dxa"/>
            <w:shd w:val="clear" w:color="auto" w:fill="auto"/>
            <w:vAlign w:val="center"/>
          </w:tcPr>
          <w:p w:rsidR="00F5653A" w:rsidRPr="00F5653A" w:rsidRDefault="00F5653A" w:rsidP="00297B3C">
            <w:pPr>
              <w:jc w:val="center"/>
            </w:pPr>
            <w:r w:rsidRPr="00F5653A">
              <w:t>0,189</w:t>
            </w:r>
          </w:p>
        </w:tc>
        <w:tc>
          <w:tcPr>
            <w:tcW w:w="1402" w:type="dxa"/>
            <w:shd w:val="clear" w:color="auto" w:fill="auto"/>
            <w:vAlign w:val="center"/>
          </w:tcPr>
          <w:p w:rsidR="00F5653A" w:rsidRPr="00F5653A" w:rsidRDefault="00F5653A" w:rsidP="00297B3C">
            <w:pPr>
              <w:jc w:val="center"/>
            </w:pPr>
            <w:r w:rsidRPr="00F5653A">
              <w:t>0,189</w:t>
            </w:r>
          </w:p>
        </w:tc>
      </w:tr>
      <w:tr w:rsidR="00F5653A" w:rsidRPr="00F5653A" w:rsidTr="00297B3C">
        <w:tc>
          <w:tcPr>
            <w:tcW w:w="4697" w:type="dxa"/>
            <w:shd w:val="clear" w:color="auto" w:fill="auto"/>
          </w:tcPr>
          <w:p w:rsidR="00F5653A" w:rsidRPr="00F5653A" w:rsidRDefault="00F5653A" w:rsidP="00297B3C">
            <w:pPr>
              <w:jc w:val="both"/>
            </w:pPr>
            <w:r w:rsidRPr="00F5653A">
              <w:t>Иные непрограммные расходы органов муниципальной власти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99 0 00 00000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18,666</w:t>
            </w:r>
          </w:p>
        </w:tc>
        <w:tc>
          <w:tcPr>
            <w:tcW w:w="1402" w:type="dxa"/>
            <w:shd w:val="clear" w:color="auto" w:fill="auto"/>
            <w:vAlign w:val="center"/>
          </w:tcPr>
          <w:p w:rsidR="00F5653A" w:rsidRPr="00F5653A" w:rsidRDefault="00F5653A" w:rsidP="00297B3C">
            <w:pPr>
              <w:jc w:val="center"/>
            </w:pPr>
            <w:r w:rsidRPr="00F5653A">
              <w:t>18,666</w:t>
            </w:r>
          </w:p>
        </w:tc>
      </w:tr>
      <w:tr w:rsidR="00F5653A" w:rsidRPr="00F5653A" w:rsidTr="00297B3C">
        <w:tc>
          <w:tcPr>
            <w:tcW w:w="4697" w:type="dxa"/>
            <w:shd w:val="clear" w:color="auto" w:fill="auto"/>
          </w:tcPr>
          <w:p w:rsidR="00F5653A" w:rsidRPr="00F5653A" w:rsidRDefault="00F5653A" w:rsidP="00297B3C">
            <w:pPr>
              <w:jc w:val="both"/>
            </w:pPr>
            <w:r w:rsidRPr="00F5653A">
              <w:t>Исполнение судебных актов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99 2 00 00000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18,666</w:t>
            </w:r>
          </w:p>
        </w:tc>
        <w:tc>
          <w:tcPr>
            <w:tcW w:w="1402" w:type="dxa"/>
            <w:shd w:val="clear" w:color="auto" w:fill="auto"/>
            <w:vAlign w:val="center"/>
          </w:tcPr>
          <w:p w:rsidR="00F5653A" w:rsidRPr="00F5653A" w:rsidRDefault="00F5653A" w:rsidP="00297B3C">
            <w:pPr>
              <w:jc w:val="center"/>
            </w:pPr>
            <w:r w:rsidRPr="00F5653A">
              <w:t>18,666</w:t>
            </w:r>
          </w:p>
        </w:tc>
      </w:tr>
      <w:tr w:rsidR="00F5653A" w:rsidRPr="00F5653A" w:rsidTr="00297B3C">
        <w:tc>
          <w:tcPr>
            <w:tcW w:w="4697" w:type="dxa"/>
            <w:shd w:val="clear" w:color="auto" w:fill="auto"/>
          </w:tcPr>
          <w:p w:rsidR="00F5653A" w:rsidRPr="00F5653A" w:rsidRDefault="00F5653A" w:rsidP="00297B3C">
            <w:pPr>
              <w:jc w:val="both"/>
            </w:pPr>
            <w:r w:rsidRPr="00F5653A">
              <w:t>Исполнение решений судов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99 2 00 20920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18,666</w:t>
            </w:r>
          </w:p>
        </w:tc>
        <w:tc>
          <w:tcPr>
            <w:tcW w:w="1402" w:type="dxa"/>
            <w:shd w:val="clear" w:color="auto" w:fill="auto"/>
            <w:vAlign w:val="center"/>
          </w:tcPr>
          <w:p w:rsidR="00F5653A" w:rsidRPr="00F5653A" w:rsidRDefault="00F5653A" w:rsidP="00297B3C">
            <w:pPr>
              <w:jc w:val="center"/>
            </w:pPr>
            <w:r w:rsidRPr="00F5653A">
              <w:t>18,666</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99 2 00 20920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16,071</w:t>
            </w:r>
          </w:p>
        </w:tc>
        <w:tc>
          <w:tcPr>
            <w:tcW w:w="1402" w:type="dxa"/>
            <w:shd w:val="clear" w:color="auto" w:fill="auto"/>
            <w:vAlign w:val="center"/>
          </w:tcPr>
          <w:p w:rsidR="00F5653A" w:rsidRPr="00F5653A" w:rsidRDefault="00F5653A" w:rsidP="00297B3C">
            <w:pPr>
              <w:jc w:val="center"/>
            </w:pPr>
            <w:r w:rsidRPr="00F5653A">
              <w:t>16,071</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99 2 00 20920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16,071</w:t>
            </w:r>
          </w:p>
        </w:tc>
        <w:tc>
          <w:tcPr>
            <w:tcW w:w="1402" w:type="dxa"/>
            <w:shd w:val="clear" w:color="auto" w:fill="auto"/>
            <w:vAlign w:val="center"/>
          </w:tcPr>
          <w:p w:rsidR="00F5653A" w:rsidRPr="00F5653A" w:rsidRDefault="00F5653A" w:rsidP="00297B3C">
            <w:pPr>
              <w:jc w:val="center"/>
            </w:pPr>
            <w:r w:rsidRPr="00F5653A">
              <w:t>16,071</w:t>
            </w:r>
          </w:p>
        </w:tc>
      </w:tr>
      <w:tr w:rsidR="00F5653A" w:rsidRPr="00F5653A" w:rsidTr="00297B3C">
        <w:tc>
          <w:tcPr>
            <w:tcW w:w="4697" w:type="dxa"/>
            <w:shd w:val="clear" w:color="auto" w:fill="auto"/>
          </w:tcPr>
          <w:p w:rsidR="00F5653A" w:rsidRPr="00F5653A" w:rsidRDefault="00F5653A" w:rsidP="00297B3C">
            <w:pPr>
              <w:jc w:val="both"/>
            </w:pPr>
            <w:r w:rsidRPr="00F5653A">
              <w:t>Иные бюджетные ассигнования</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99 2 00 20920</w:t>
            </w:r>
          </w:p>
        </w:tc>
        <w:tc>
          <w:tcPr>
            <w:tcW w:w="711" w:type="dxa"/>
            <w:shd w:val="clear" w:color="auto" w:fill="auto"/>
            <w:vAlign w:val="center"/>
          </w:tcPr>
          <w:p w:rsidR="00F5653A" w:rsidRPr="00F5653A" w:rsidRDefault="00F5653A" w:rsidP="00297B3C">
            <w:pPr>
              <w:jc w:val="center"/>
            </w:pPr>
            <w:r w:rsidRPr="00F5653A">
              <w:t>800</w:t>
            </w:r>
          </w:p>
        </w:tc>
        <w:tc>
          <w:tcPr>
            <w:tcW w:w="1403" w:type="dxa"/>
            <w:shd w:val="clear" w:color="auto" w:fill="auto"/>
            <w:vAlign w:val="center"/>
          </w:tcPr>
          <w:p w:rsidR="00F5653A" w:rsidRPr="00F5653A" w:rsidRDefault="00F5653A" w:rsidP="00297B3C">
            <w:pPr>
              <w:jc w:val="center"/>
            </w:pPr>
            <w:r w:rsidRPr="00F5653A">
              <w:t>2,595</w:t>
            </w:r>
          </w:p>
        </w:tc>
        <w:tc>
          <w:tcPr>
            <w:tcW w:w="1402" w:type="dxa"/>
            <w:shd w:val="clear" w:color="auto" w:fill="auto"/>
            <w:vAlign w:val="center"/>
          </w:tcPr>
          <w:p w:rsidR="00F5653A" w:rsidRPr="00F5653A" w:rsidRDefault="00F5653A" w:rsidP="00297B3C">
            <w:pPr>
              <w:jc w:val="center"/>
            </w:pPr>
            <w:r w:rsidRPr="00F5653A">
              <w:t>2,595</w:t>
            </w:r>
          </w:p>
        </w:tc>
      </w:tr>
      <w:tr w:rsidR="00F5653A" w:rsidRPr="00F5653A" w:rsidTr="00297B3C">
        <w:tc>
          <w:tcPr>
            <w:tcW w:w="4697" w:type="dxa"/>
            <w:shd w:val="clear" w:color="auto" w:fill="auto"/>
          </w:tcPr>
          <w:p w:rsidR="00F5653A" w:rsidRPr="00F5653A" w:rsidRDefault="00F5653A" w:rsidP="00297B3C">
            <w:pPr>
              <w:jc w:val="both"/>
            </w:pPr>
            <w:r w:rsidRPr="00F5653A">
              <w:t>Исполнение судебных актов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99 2 00 20920</w:t>
            </w:r>
          </w:p>
        </w:tc>
        <w:tc>
          <w:tcPr>
            <w:tcW w:w="711" w:type="dxa"/>
            <w:shd w:val="clear" w:color="auto" w:fill="auto"/>
            <w:vAlign w:val="center"/>
          </w:tcPr>
          <w:p w:rsidR="00F5653A" w:rsidRPr="00F5653A" w:rsidRDefault="00F5653A" w:rsidP="00297B3C">
            <w:pPr>
              <w:jc w:val="center"/>
            </w:pPr>
            <w:r w:rsidRPr="00F5653A">
              <w:t>830</w:t>
            </w:r>
          </w:p>
        </w:tc>
        <w:tc>
          <w:tcPr>
            <w:tcW w:w="1403" w:type="dxa"/>
            <w:shd w:val="clear" w:color="auto" w:fill="auto"/>
            <w:vAlign w:val="center"/>
          </w:tcPr>
          <w:p w:rsidR="00F5653A" w:rsidRPr="00F5653A" w:rsidRDefault="00F5653A" w:rsidP="00297B3C">
            <w:pPr>
              <w:jc w:val="center"/>
            </w:pPr>
            <w:r w:rsidRPr="00F5653A">
              <w:t>2,595</w:t>
            </w:r>
          </w:p>
        </w:tc>
        <w:tc>
          <w:tcPr>
            <w:tcW w:w="1402" w:type="dxa"/>
            <w:shd w:val="clear" w:color="auto" w:fill="auto"/>
            <w:vAlign w:val="center"/>
          </w:tcPr>
          <w:p w:rsidR="00F5653A" w:rsidRPr="00F5653A" w:rsidRDefault="00F5653A" w:rsidP="00297B3C">
            <w:pPr>
              <w:jc w:val="center"/>
            </w:pPr>
            <w:r w:rsidRPr="00F5653A">
              <w:t>2,595</w:t>
            </w:r>
          </w:p>
        </w:tc>
      </w:tr>
      <w:tr w:rsidR="00F5653A" w:rsidRPr="00F5653A" w:rsidTr="00297B3C">
        <w:tc>
          <w:tcPr>
            <w:tcW w:w="4697" w:type="dxa"/>
            <w:shd w:val="clear" w:color="auto" w:fill="auto"/>
          </w:tcPr>
          <w:p w:rsidR="00F5653A" w:rsidRPr="00F5653A" w:rsidRDefault="00F5653A" w:rsidP="00297B3C">
            <w:pPr>
              <w:jc w:val="both"/>
            </w:pPr>
            <w:r w:rsidRPr="00F5653A">
              <w:t>Коммунальное хозяйство</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11 817,403</w:t>
            </w:r>
          </w:p>
        </w:tc>
        <w:tc>
          <w:tcPr>
            <w:tcW w:w="1402" w:type="dxa"/>
            <w:vAlign w:val="center"/>
          </w:tcPr>
          <w:p w:rsidR="00F5653A" w:rsidRPr="00F5653A" w:rsidRDefault="00F5653A" w:rsidP="00297B3C">
            <w:pPr>
              <w:jc w:val="center"/>
            </w:pPr>
            <w:r w:rsidRPr="00F5653A">
              <w:t>11 607,403</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11 817,403</w:t>
            </w:r>
          </w:p>
        </w:tc>
        <w:tc>
          <w:tcPr>
            <w:tcW w:w="1402" w:type="dxa"/>
            <w:vAlign w:val="center"/>
          </w:tcPr>
          <w:p w:rsidR="00F5653A" w:rsidRPr="00F5653A" w:rsidRDefault="00F5653A" w:rsidP="00297B3C">
            <w:pPr>
              <w:jc w:val="center"/>
            </w:pPr>
            <w:r w:rsidRPr="00F5653A">
              <w:t>11 607,403</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«Мероприятия в области коммунального хозяйства»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04 2 00 00000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1 222,356</w:t>
            </w:r>
          </w:p>
        </w:tc>
        <w:tc>
          <w:tcPr>
            <w:tcW w:w="1402" w:type="dxa"/>
            <w:shd w:val="clear" w:color="auto" w:fill="auto"/>
            <w:vAlign w:val="center"/>
          </w:tcPr>
          <w:p w:rsidR="00F5653A" w:rsidRPr="00F5653A" w:rsidRDefault="00F5653A" w:rsidP="00297B3C">
            <w:pPr>
              <w:jc w:val="center"/>
            </w:pPr>
            <w:r w:rsidRPr="00F5653A">
              <w:t>1 222,356</w:t>
            </w:r>
          </w:p>
        </w:tc>
      </w:tr>
      <w:tr w:rsidR="00F5653A" w:rsidRPr="00F5653A" w:rsidTr="00297B3C">
        <w:tc>
          <w:tcPr>
            <w:tcW w:w="4697" w:type="dxa"/>
            <w:shd w:val="clear" w:color="auto" w:fill="auto"/>
          </w:tcPr>
          <w:p w:rsidR="00F5653A" w:rsidRPr="00F5653A" w:rsidRDefault="00F5653A" w:rsidP="00297B3C">
            <w:pPr>
              <w:jc w:val="both"/>
            </w:pPr>
            <w:r w:rsidRPr="00F5653A">
              <w:t xml:space="preserve">Основное мероприятие «Предупреждение ситуаций, которые могут привести к нарушению функционирования систем жизнеобеспечения </w:t>
            </w:r>
            <w:r w:rsidRPr="00F5653A">
              <w:lastRenderedPageBreak/>
              <w:t>населения и ликвидация их последствий на объектах жилищно-коммунального хозяйства»</w:t>
            </w:r>
          </w:p>
        </w:tc>
        <w:tc>
          <w:tcPr>
            <w:tcW w:w="576" w:type="dxa"/>
            <w:vAlign w:val="center"/>
          </w:tcPr>
          <w:p w:rsidR="00F5653A" w:rsidRPr="00F5653A" w:rsidRDefault="00F5653A" w:rsidP="00297B3C">
            <w:pPr>
              <w:jc w:val="center"/>
            </w:pPr>
            <w:r w:rsidRPr="00F5653A">
              <w:lastRenderedPageBreak/>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04 2 01 00000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1 222,356</w:t>
            </w:r>
          </w:p>
        </w:tc>
        <w:tc>
          <w:tcPr>
            <w:tcW w:w="1402" w:type="dxa"/>
            <w:shd w:val="clear" w:color="auto" w:fill="auto"/>
            <w:vAlign w:val="center"/>
          </w:tcPr>
          <w:p w:rsidR="00F5653A" w:rsidRPr="00F5653A" w:rsidRDefault="00F5653A" w:rsidP="00297B3C">
            <w:pPr>
              <w:jc w:val="center"/>
            </w:pPr>
            <w:r w:rsidRPr="00F5653A">
              <w:t>1 222,356</w:t>
            </w:r>
          </w:p>
        </w:tc>
      </w:tr>
      <w:tr w:rsidR="00F5653A" w:rsidRPr="00F5653A" w:rsidTr="00297B3C">
        <w:tc>
          <w:tcPr>
            <w:tcW w:w="4697" w:type="dxa"/>
            <w:shd w:val="clear" w:color="auto" w:fill="auto"/>
          </w:tcPr>
          <w:p w:rsidR="00F5653A" w:rsidRPr="00F5653A" w:rsidRDefault="00F5653A" w:rsidP="00297B3C">
            <w:pPr>
              <w:jc w:val="both"/>
            </w:pPr>
            <w:r w:rsidRPr="00F5653A">
              <w:lastRenderedPageBreak/>
              <w:t>Организация и проведение мероприятий в области коммунального хозяйства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04 2 01 82120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728,954</w:t>
            </w:r>
          </w:p>
        </w:tc>
        <w:tc>
          <w:tcPr>
            <w:tcW w:w="1402" w:type="dxa"/>
            <w:shd w:val="clear" w:color="auto" w:fill="auto"/>
            <w:vAlign w:val="center"/>
          </w:tcPr>
          <w:p w:rsidR="00F5653A" w:rsidRPr="00F5653A" w:rsidRDefault="00F5653A" w:rsidP="00297B3C">
            <w:pPr>
              <w:jc w:val="center"/>
            </w:pPr>
            <w:r w:rsidRPr="00F5653A">
              <w:t>728,954</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04 2 01 82120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728,954</w:t>
            </w:r>
          </w:p>
        </w:tc>
        <w:tc>
          <w:tcPr>
            <w:tcW w:w="1402" w:type="dxa"/>
            <w:shd w:val="clear" w:color="auto" w:fill="auto"/>
            <w:vAlign w:val="center"/>
          </w:tcPr>
          <w:p w:rsidR="00F5653A" w:rsidRPr="00F5653A" w:rsidRDefault="00F5653A" w:rsidP="00297B3C">
            <w:pPr>
              <w:jc w:val="center"/>
            </w:pPr>
            <w:r w:rsidRPr="00F5653A">
              <w:t>728,954</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04 2 01 82120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728,954</w:t>
            </w:r>
          </w:p>
        </w:tc>
        <w:tc>
          <w:tcPr>
            <w:tcW w:w="1402" w:type="dxa"/>
            <w:shd w:val="clear" w:color="auto" w:fill="auto"/>
            <w:vAlign w:val="center"/>
          </w:tcPr>
          <w:p w:rsidR="00F5653A" w:rsidRPr="00F5653A" w:rsidRDefault="00F5653A" w:rsidP="00297B3C">
            <w:pPr>
              <w:jc w:val="center"/>
            </w:pPr>
            <w:r w:rsidRPr="00F5653A">
              <w:t>728,954</w:t>
            </w:r>
          </w:p>
        </w:tc>
      </w:tr>
      <w:tr w:rsidR="00F5653A" w:rsidRPr="00F5653A" w:rsidTr="00297B3C">
        <w:tc>
          <w:tcPr>
            <w:tcW w:w="4697" w:type="dxa"/>
            <w:shd w:val="clear" w:color="auto" w:fill="auto"/>
          </w:tcPr>
          <w:p w:rsidR="00F5653A" w:rsidRPr="00F5653A" w:rsidRDefault="00F5653A" w:rsidP="00297B3C">
            <w:pPr>
              <w:jc w:val="both"/>
            </w:pPr>
            <w:r w:rsidRPr="00F5653A">
              <w:t>Расходы на электроснабжение объектов коммунального хозяйства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04 2 01 83100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493,402</w:t>
            </w:r>
          </w:p>
        </w:tc>
        <w:tc>
          <w:tcPr>
            <w:tcW w:w="1402" w:type="dxa"/>
            <w:shd w:val="clear" w:color="auto" w:fill="auto"/>
            <w:vAlign w:val="center"/>
          </w:tcPr>
          <w:p w:rsidR="00F5653A" w:rsidRPr="00F5653A" w:rsidRDefault="00F5653A" w:rsidP="00297B3C">
            <w:pPr>
              <w:jc w:val="center"/>
            </w:pPr>
            <w:r w:rsidRPr="00F5653A">
              <w:t>493,402</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04 2 01 83100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493,402</w:t>
            </w:r>
          </w:p>
        </w:tc>
        <w:tc>
          <w:tcPr>
            <w:tcW w:w="1402" w:type="dxa"/>
            <w:shd w:val="clear" w:color="auto" w:fill="auto"/>
            <w:vAlign w:val="center"/>
          </w:tcPr>
          <w:p w:rsidR="00F5653A" w:rsidRPr="00F5653A" w:rsidRDefault="00F5653A" w:rsidP="00297B3C">
            <w:pPr>
              <w:jc w:val="center"/>
            </w:pPr>
            <w:r w:rsidRPr="00F5653A">
              <w:t>493,402</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04 2 01 83100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493,402</w:t>
            </w:r>
          </w:p>
        </w:tc>
        <w:tc>
          <w:tcPr>
            <w:tcW w:w="1402" w:type="dxa"/>
            <w:shd w:val="clear" w:color="auto" w:fill="auto"/>
            <w:vAlign w:val="center"/>
          </w:tcPr>
          <w:p w:rsidR="00F5653A" w:rsidRPr="00F5653A" w:rsidRDefault="00F5653A" w:rsidP="00297B3C">
            <w:pPr>
              <w:jc w:val="center"/>
            </w:pPr>
            <w:r w:rsidRPr="00F5653A">
              <w:t>493,402</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«Чистая вода»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04 3 00 00000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10 595,047</w:t>
            </w:r>
          </w:p>
        </w:tc>
        <w:tc>
          <w:tcPr>
            <w:tcW w:w="1402" w:type="dxa"/>
            <w:vAlign w:val="center"/>
          </w:tcPr>
          <w:p w:rsidR="00F5653A" w:rsidRPr="00F5653A" w:rsidRDefault="00F5653A" w:rsidP="00297B3C">
            <w:pPr>
              <w:jc w:val="center"/>
            </w:pPr>
            <w:r w:rsidRPr="00F5653A">
              <w:t>10 385,047</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«Чистая вода»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04 3 01 00000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10 595,047</w:t>
            </w:r>
          </w:p>
        </w:tc>
        <w:tc>
          <w:tcPr>
            <w:tcW w:w="1402" w:type="dxa"/>
            <w:vAlign w:val="center"/>
          </w:tcPr>
          <w:p w:rsidR="00F5653A" w:rsidRPr="00F5653A" w:rsidRDefault="00F5653A" w:rsidP="00297B3C">
            <w:pPr>
              <w:jc w:val="center"/>
            </w:pPr>
            <w:r w:rsidRPr="00F5653A">
              <w:t>10 385,047</w:t>
            </w:r>
          </w:p>
        </w:tc>
      </w:tr>
      <w:tr w:rsidR="00F5653A" w:rsidRPr="00F5653A" w:rsidTr="00297B3C">
        <w:tc>
          <w:tcPr>
            <w:tcW w:w="4697" w:type="dxa"/>
            <w:shd w:val="clear" w:color="auto" w:fill="auto"/>
          </w:tcPr>
          <w:p w:rsidR="00F5653A" w:rsidRPr="00F5653A" w:rsidRDefault="00F5653A" w:rsidP="00297B3C">
            <w:pPr>
              <w:jc w:val="both"/>
            </w:pPr>
            <w:r w:rsidRPr="00F5653A">
              <w:t>Капитальный ремонт, ремонт сетей и сооружений водоснабжения за счет средств местного бюджета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04 3 01 65140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888,021</w:t>
            </w:r>
          </w:p>
        </w:tc>
        <w:tc>
          <w:tcPr>
            <w:tcW w:w="1402" w:type="dxa"/>
            <w:vAlign w:val="center"/>
          </w:tcPr>
          <w:p w:rsidR="00F5653A" w:rsidRPr="00F5653A" w:rsidRDefault="00F5653A" w:rsidP="00297B3C">
            <w:pPr>
              <w:jc w:val="center"/>
            </w:pPr>
            <w:r w:rsidRPr="00F5653A">
              <w:t>678,021</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04 3 01 65140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888,021</w:t>
            </w:r>
          </w:p>
        </w:tc>
        <w:tc>
          <w:tcPr>
            <w:tcW w:w="1402" w:type="dxa"/>
            <w:vAlign w:val="center"/>
          </w:tcPr>
          <w:p w:rsidR="00F5653A" w:rsidRPr="00F5653A" w:rsidRDefault="00F5653A" w:rsidP="00297B3C">
            <w:pPr>
              <w:jc w:val="center"/>
            </w:pPr>
            <w:r w:rsidRPr="00F5653A">
              <w:t>678,021</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pPr>
            <w:r w:rsidRPr="00F5653A">
              <w:t>04 3 01 65140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888,021</w:t>
            </w:r>
          </w:p>
        </w:tc>
        <w:tc>
          <w:tcPr>
            <w:tcW w:w="1402" w:type="dxa"/>
            <w:vAlign w:val="center"/>
          </w:tcPr>
          <w:p w:rsidR="00F5653A" w:rsidRPr="00F5653A" w:rsidRDefault="00F5653A" w:rsidP="00297B3C">
            <w:pPr>
              <w:jc w:val="center"/>
            </w:pPr>
            <w:r w:rsidRPr="00F5653A">
              <w:t>678,021</w:t>
            </w:r>
          </w:p>
        </w:tc>
      </w:tr>
      <w:tr w:rsidR="00F5653A" w:rsidRPr="00F5653A" w:rsidTr="00297B3C">
        <w:tc>
          <w:tcPr>
            <w:tcW w:w="4697" w:type="dxa"/>
            <w:shd w:val="clear" w:color="auto" w:fill="auto"/>
          </w:tcPr>
          <w:p w:rsidR="00F5653A" w:rsidRPr="00F5653A" w:rsidRDefault="00F5653A" w:rsidP="00297B3C">
            <w:pPr>
              <w:jc w:val="both"/>
            </w:pPr>
            <w:r w:rsidRPr="00F5653A">
              <w:t>Капитальный ремонт и ремонт сетей и сооружений водоснабжения</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02</w:t>
            </w:r>
          </w:p>
        </w:tc>
        <w:tc>
          <w:tcPr>
            <w:tcW w:w="909" w:type="dxa"/>
            <w:shd w:val="clear" w:color="auto" w:fill="auto"/>
            <w:vAlign w:val="center"/>
          </w:tcPr>
          <w:p w:rsidR="00F5653A" w:rsidRPr="00F5653A" w:rsidRDefault="00F5653A" w:rsidP="00297B3C">
            <w:pPr>
              <w:jc w:val="center"/>
              <w:rPr>
                <w:lang w:val="en-US"/>
              </w:rPr>
            </w:pPr>
            <w:r w:rsidRPr="00F5653A">
              <w:t xml:space="preserve">04 3 01 </w:t>
            </w:r>
            <w:r w:rsidRPr="00F5653A">
              <w:rPr>
                <w:lang w:val="en-US"/>
              </w:rPr>
              <w:t>S1350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9 707,026</w:t>
            </w:r>
          </w:p>
        </w:tc>
        <w:tc>
          <w:tcPr>
            <w:tcW w:w="1402" w:type="dxa"/>
            <w:shd w:val="clear" w:color="auto" w:fill="auto"/>
            <w:vAlign w:val="center"/>
          </w:tcPr>
          <w:p w:rsidR="00F5653A" w:rsidRPr="00F5653A" w:rsidRDefault="00F5653A" w:rsidP="00297B3C">
            <w:pPr>
              <w:jc w:val="center"/>
            </w:pPr>
            <w:r w:rsidRPr="00F5653A">
              <w:t>9 707,026</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rPr>
                <w:lang w:val="en-US"/>
              </w:rPr>
            </w:pPr>
            <w:r w:rsidRPr="00F5653A">
              <w:rPr>
                <w:lang w:val="en-US"/>
              </w:rPr>
              <w:t>05</w:t>
            </w:r>
          </w:p>
        </w:tc>
        <w:tc>
          <w:tcPr>
            <w:tcW w:w="766" w:type="dxa"/>
            <w:shd w:val="clear" w:color="auto" w:fill="auto"/>
            <w:vAlign w:val="center"/>
          </w:tcPr>
          <w:p w:rsidR="00F5653A" w:rsidRPr="00F5653A" w:rsidRDefault="00F5653A" w:rsidP="00297B3C">
            <w:pPr>
              <w:jc w:val="center"/>
              <w:rPr>
                <w:lang w:val="en-US"/>
              </w:rPr>
            </w:pPr>
            <w:r w:rsidRPr="00F5653A">
              <w:rPr>
                <w:lang w:val="en-US"/>
              </w:rPr>
              <w:t>02</w:t>
            </w:r>
          </w:p>
        </w:tc>
        <w:tc>
          <w:tcPr>
            <w:tcW w:w="909" w:type="dxa"/>
            <w:shd w:val="clear" w:color="auto" w:fill="auto"/>
            <w:vAlign w:val="center"/>
          </w:tcPr>
          <w:p w:rsidR="00F5653A" w:rsidRPr="00F5653A" w:rsidRDefault="00F5653A" w:rsidP="00297B3C">
            <w:pPr>
              <w:jc w:val="center"/>
            </w:pPr>
            <w:r w:rsidRPr="00F5653A">
              <w:t>04 3 01 S1350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9 707,026</w:t>
            </w:r>
          </w:p>
        </w:tc>
        <w:tc>
          <w:tcPr>
            <w:tcW w:w="1402" w:type="dxa"/>
            <w:shd w:val="clear" w:color="auto" w:fill="auto"/>
            <w:vAlign w:val="center"/>
          </w:tcPr>
          <w:p w:rsidR="00F5653A" w:rsidRPr="00F5653A" w:rsidRDefault="00F5653A" w:rsidP="00297B3C">
            <w:pPr>
              <w:jc w:val="center"/>
            </w:pPr>
            <w:r w:rsidRPr="00F5653A">
              <w:t>9 707,026</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rPr>
                <w:lang w:val="en-US"/>
              </w:rPr>
            </w:pPr>
            <w:r w:rsidRPr="00F5653A">
              <w:rPr>
                <w:lang w:val="en-US"/>
              </w:rPr>
              <w:t>05</w:t>
            </w:r>
          </w:p>
        </w:tc>
        <w:tc>
          <w:tcPr>
            <w:tcW w:w="766" w:type="dxa"/>
            <w:shd w:val="clear" w:color="auto" w:fill="auto"/>
            <w:vAlign w:val="center"/>
          </w:tcPr>
          <w:p w:rsidR="00F5653A" w:rsidRPr="00F5653A" w:rsidRDefault="00F5653A" w:rsidP="00297B3C">
            <w:pPr>
              <w:jc w:val="center"/>
              <w:rPr>
                <w:lang w:val="en-US"/>
              </w:rPr>
            </w:pPr>
            <w:r w:rsidRPr="00F5653A">
              <w:rPr>
                <w:lang w:val="en-US"/>
              </w:rPr>
              <w:t>02</w:t>
            </w:r>
          </w:p>
        </w:tc>
        <w:tc>
          <w:tcPr>
            <w:tcW w:w="909" w:type="dxa"/>
            <w:shd w:val="clear" w:color="auto" w:fill="auto"/>
            <w:vAlign w:val="center"/>
          </w:tcPr>
          <w:p w:rsidR="00F5653A" w:rsidRPr="00F5653A" w:rsidRDefault="00F5653A" w:rsidP="00297B3C">
            <w:pPr>
              <w:jc w:val="center"/>
            </w:pPr>
            <w:r w:rsidRPr="00F5653A">
              <w:t>04 3 01 S1350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9 707,026</w:t>
            </w:r>
          </w:p>
        </w:tc>
        <w:tc>
          <w:tcPr>
            <w:tcW w:w="1402" w:type="dxa"/>
            <w:shd w:val="clear" w:color="auto" w:fill="auto"/>
            <w:vAlign w:val="center"/>
          </w:tcPr>
          <w:p w:rsidR="00F5653A" w:rsidRPr="00F5653A" w:rsidRDefault="00F5653A" w:rsidP="00297B3C">
            <w:pPr>
              <w:jc w:val="center"/>
            </w:pPr>
            <w:r w:rsidRPr="00F5653A">
              <w:t>9 707,026</w:t>
            </w:r>
          </w:p>
        </w:tc>
      </w:tr>
      <w:tr w:rsidR="00F5653A" w:rsidRPr="00F5653A" w:rsidTr="00297B3C">
        <w:tc>
          <w:tcPr>
            <w:tcW w:w="4697" w:type="dxa"/>
            <w:shd w:val="clear" w:color="auto" w:fill="auto"/>
          </w:tcPr>
          <w:p w:rsidR="00F5653A" w:rsidRPr="00F5653A" w:rsidRDefault="00F5653A" w:rsidP="00297B3C">
            <w:pPr>
              <w:jc w:val="both"/>
            </w:pPr>
            <w:r w:rsidRPr="00F5653A">
              <w:t>Благоустройство</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12 658,263</w:t>
            </w:r>
          </w:p>
        </w:tc>
        <w:tc>
          <w:tcPr>
            <w:tcW w:w="1402" w:type="dxa"/>
            <w:vAlign w:val="center"/>
          </w:tcPr>
          <w:p w:rsidR="00F5653A" w:rsidRPr="00F5653A" w:rsidRDefault="00F5653A" w:rsidP="00297B3C">
            <w:pPr>
              <w:jc w:val="center"/>
            </w:pPr>
            <w:r w:rsidRPr="00F5653A">
              <w:t>12 518,263</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10 351,367</w:t>
            </w:r>
          </w:p>
        </w:tc>
        <w:tc>
          <w:tcPr>
            <w:tcW w:w="1402" w:type="dxa"/>
            <w:shd w:val="clear" w:color="auto" w:fill="auto"/>
            <w:vAlign w:val="center"/>
          </w:tcPr>
          <w:p w:rsidR="00F5653A" w:rsidRPr="00F5653A" w:rsidRDefault="00F5653A" w:rsidP="00297B3C">
            <w:pPr>
              <w:jc w:val="center"/>
            </w:pPr>
            <w:r w:rsidRPr="00F5653A">
              <w:t>10 211,367</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«Благоустройство населенных пунктов»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04 1 00 00000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5 364,636</w:t>
            </w:r>
          </w:p>
        </w:tc>
        <w:tc>
          <w:tcPr>
            <w:tcW w:w="1402" w:type="dxa"/>
            <w:shd w:val="clear" w:color="auto" w:fill="auto"/>
            <w:vAlign w:val="center"/>
          </w:tcPr>
          <w:p w:rsidR="00F5653A" w:rsidRPr="00F5653A" w:rsidRDefault="00F5653A" w:rsidP="00297B3C">
            <w:pPr>
              <w:jc w:val="center"/>
            </w:pPr>
            <w:r w:rsidRPr="00F5653A">
              <w:t>5 364,636</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04 1 01 00000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5 364,636</w:t>
            </w:r>
          </w:p>
        </w:tc>
        <w:tc>
          <w:tcPr>
            <w:tcW w:w="1402" w:type="dxa"/>
            <w:shd w:val="clear" w:color="auto" w:fill="auto"/>
            <w:vAlign w:val="center"/>
          </w:tcPr>
          <w:p w:rsidR="00F5653A" w:rsidRPr="00F5653A" w:rsidRDefault="00F5653A" w:rsidP="00297B3C">
            <w:pPr>
              <w:jc w:val="center"/>
            </w:pPr>
            <w:r w:rsidRPr="00F5653A">
              <w:t>5 364,636</w:t>
            </w:r>
          </w:p>
        </w:tc>
      </w:tr>
      <w:tr w:rsidR="00F5653A" w:rsidRPr="00F5653A" w:rsidTr="00297B3C">
        <w:tc>
          <w:tcPr>
            <w:tcW w:w="4697" w:type="dxa"/>
            <w:shd w:val="clear" w:color="auto" w:fill="auto"/>
          </w:tcPr>
          <w:p w:rsidR="00F5653A" w:rsidRPr="00F5653A" w:rsidRDefault="00F5653A" w:rsidP="00297B3C">
            <w:pPr>
              <w:jc w:val="both"/>
            </w:pPr>
            <w:r w:rsidRPr="00F5653A">
              <w:t>Организация и содержание мест захоронения</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04 1 01 81120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473,077</w:t>
            </w:r>
          </w:p>
        </w:tc>
        <w:tc>
          <w:tcPr>
            <w:tcW w:w="1402" w:type="dxa"/>
            <w:shd w:val="clear" w:color="auto" w:fill="auto"/>
            <w:vAlign w:val="center"/>
          </w:tcPr>
          <w:p w:rsidR="00F5653A" w:rsidRPr="00F5653A" w:rsidRDefault="00F5653A" w:rsidP="00297B3C">
            <w:pPr>
              <w:jc w:val="center"/>
            </w:pPr>
            <w:r w:rsidRPr="00F5653A">
              <w:t>473,077</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04 1 01 81120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473,077</w:t>
            </w:r>
          </w:p>
        </w:tc>
        <w:tc>
          <w:tcPr>
            <w:tcW w:w="1402" w:type="dxa"/>
            <w:shd w:val="clear" w:color="auto" w:fill="auto"/>
            <w:vAlign w:val="center"/>
          </w:tcPr>
          <w:p w:rsidR="00F5653A" w:rsidRPr="00F5653A" w:rsidRDefault="00F5653A" w:rsidP="00297B3C">
            <w:pPr>
              <w:jc w:val="center"/>
            </w:pPr>
            <w:r w:rsidRPr="00F5653A">
              <w:t>473,077</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04 1 01 81120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473,077</w:t>
            </w:r>
          </w:p>
        </w:tc>
        <w:tc>
          <w:tcPr>
            <w:tcW w:w="1402" w:type="dxa"/>
            <w:shd w:val="clear" w:color="auto" w:fill="auto"/>
            <w:vAlign w:val="center"/>
          </w:tcPr>
          <w:p w:rsidR="00F5653A" w:rsidRPr="00F5653A" w:rsidRDefault="00F5653A" w:rsidP="00297B3C">
            <w:pPr>
              <w:jc w:val="center"/>
            </w:pPr>
            <w:r w:rsidRPr="00F5653A">
              <w:t>473,077</w:t>
            </w:r>
          </w:p>
        </w:tc>
      </w:tr>
      <w:tr w:rsidR="00F5653A" w:rsidRPr="00F5653A" w:rsidTr="00297B3C">
        <w:tc>
          <w:tcPr>
            <w:tcW w:w="4697" w:type="dxa"/>
            <w:shd w:val="clear" w:color="auto" w:fill="auto"/>
          </w:tcPr>
          <w:p w:rsidR="00F5653A" w:rsidRPr="00F5653A" w:rsidRDefault="00F5653A" w:rsidP="00297B3C">
            <w:pPr>
              <w:jc w:val="both"/>
            </w:pPr>
            <w:r w:rsidRPr="00F5653A">
              <w:t>Прочие мероприятия по благоустройству населенных пунктов</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04 1 01 81150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4 866,559</w:t>
            </w:r>
          </w:p>
        </w:tc>
        <w:tc>
          <w:tcPr>
            <w:tcW w:w="1402" w:type="dxa"/>
            <w:shd w:val="clear" w:color="auto" w:fill="auto"/>
            <w:vAlign w:val="center"/>
          </w:tcPr>
          <w:p w:rsidR="00F5653A" w:rsidRPr="00F5653A" w:rsidRDefault="00F5653A" w:rsidP="00297B3C">
            <w:pPr>
              <w:jc w:val="center"/>
            </w:pPr>
            <w:r w:rsidRPr="00F5653A">
              <w:t>4 866,559</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04 1 01 81150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4 866,559</w:t>
            </w:r>
          </w:p>
        </w:tc>
        <w:tc>
          <w:tcPr>
            <w:tcW w:w="1402" w:type="dxa"/>
            <w:shd w:val="clear" w:color="auto" w:fill="auto"/>
            <w:vAlign w:val="center"/>
          </w:tcPr>
          <w:p w:rsidR="00F5653A" w:rsidRPr="00F5653A" w:rsidRDefault="00F5653A" w:rsidP="00297B3C">
            <w:pPr>
              <w:jc w:val="center"/>
            </w:pPr>
            <w:r w:rsidRPr="00F5653A">
              <w:t>4 866,559</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04 1 01 81150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4 866,559</w:t>
            </w:r>
          </w:p>
        </w:tc>
        <w:tc>
          <w:tcPr>
            <w:tcW w:w="1402" w:type="dxa"/>
            <w:shd w:val="clear" w:color="auto" w:fill="auto"/>
            <w:vAlign w:val="center"/>
          </w:tcPr>
          <w:p w:rsidR="00F5653A" w:rsidRPr="00F5653A" w:rsidRDefault="00F5653A" w:rsidP="00297B3C">
            <w:pPr>
              <w:jc w:val="center"/>
            </w:pPr>
            <w:r w:rsidRPr="00F5653A">
              <w:t>4 866,559</w:t>
            </w:r>
          </w:p>
        </w:tc>
      </w:tr>
      <w:tr w:rsidR="00F5653A" w:rsidRPr="00F5653A" w:rsidTr="00297B3C">
        <w:tc>
          <w:tcPr>
            <w:tcW w:w="4697" w:type="dxa"/>
            <w:shd w:val="clear" w:color="auto" w:fill="auto"/>
          </w:tcPr>
          <w:p w:rsidR="00F5653A" w:rsidRPr="00F5653A" w:rsidRDefault="00F5653A" w:rsidP="00297B3C">
            <w:pPr>
              <w:jc w:val="both"/>
            </w:pPr>
            <w:r w:rsidRPr="00F5653A">
              <w:t xml:space="preserve">Обустройство и содержание пляжей и прилегающей </w:t>
            </w:r>
            <w:r w:rsidRPr="00F5653A">
              <w:lastRenderedPageBreak/>
              <w:t>к ним территории</w:t>
            </w:r>
          </w:p>
        </w:tc>
        <w:tc>
          <w:tcPr>
            <w:tcW w:w="576" w:type="dxa"/>
            <w:vAlign w:val="center"/>
          </w:tcPr>
          <w:p w:rsidR="00F5653A" w:rsidRPr="00F5653A" w:rsidRDefault="00F5653A" w:rsidP="00297B3C">
            <w:pPr>
              <w:jc w:val="center"/>
            </w:pPr>
            <w:r w:rsidRPr="00F5653A">
              <w:lastRenderedPageBreak/>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 xml:space="preserve">04 1 01 </w:t>
            </w:r>
            <w:r w:rsidRPr="00F5653A">
              <w:lastRenderedPageBreak/>
              <w:t>81151</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25,00</w:t>
            </w:r>
          </w:p>
        </w:tc>
        <w:tc>
          <w:tcPr>
            <w:tcW w:w="1402" w:type="dxa"/>
            <w:shd w:val="clear" w:color="auto" w:fill="auto"/>
            <w:vAlign w:val="center"/>
          </w:tcPr>
          <w:p w:rsidR="00F5653A" w:rsidRPr="00F5653A" w:rsidRDefault="00F5653A" w:rsidP="00297B3C">
            <w:pPr>
              <w:jc w:val="center"/>
            </w:pPr>
            <w:r w:rsidRPr="00F5653A">
              <w:t>25,00</w:t>
            </w:r>
          </w:p>
        </w:tc>
      </w:tr>
      <w:tr w:rsidR="00F5653A" w:rsidRPr="00F5653A" w:rsidTr="00297B3C">
        <w:tc>
          <w:tcPr>
            <w:tcW w:w="4697" w:type="dxa"/>
            <w:shd w:val="clear" w:color="auto" w:fill="auto"/>
          </w:tcPr>
          <w:p w:rsidR="00F5653A" w:rsidRPr="00F5653A" w:rsidRDefault="00F5653A" w:rsidP="00297B3C">
            <w:pPr>
              <w:jc w:val="both"/>
            </w:pPr>
            <w:r w:rsidRPr="00F5653A">
              <w:lastRenderedPageBreak/>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04 1 01 81151</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25,00</w:t>
            </w:r>
          </w:p>
        </w:tc>
        <w:tc>
          <w:tcPr>
            <w:tcW w:w="1402" w:type="dxa"/>
            <w:shd w:val="clear" w:color="auto" w:fill="auto"/>
            <w:vAlign w:val="center"/>
          </w:tcPr>
          <w:p w:rsidR="00F5653A" w:rsidRPr="00F5653A" w:rsidRDefault="00F5653A" w:rsidP="00297B3C">
            <w:pPr>
              <w:jc w:val="center"/>
            </w:pPr>
            <w:r w:rsidRPr="00F5653A">
              <w:t>25,00</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04 1 01 81151</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25,00</w:t>
            </w:r>
          </w:p>
        </w:tc>
        <w:tc>
          <w:tcPr>
            <w:tcW w:w="1402" w:type="dxa"/>
            <w:shd w:val="clear" w:color="auto" w:fill="auto"/>
            <w:vAlign w:val="center"/>
          </w:tcPr>
          <w:p w:rsidR="00F5653A" w:rsidRPr="00F5653A" w:rsidRDefault="00F5653A" w:rsidP="00297B3C">
            <w:pPr>
              <w:jc w:val="center"/>
            </w:pPr>
            <w:r w:rsidRPr="00F5653A">
              <w:t>25,00</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«Развитие наружного освещения территории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04 4 00 00000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4 986,731</w:t>
            </w:r>
          </w:p>
        </w:tc>
        <w:tc>
          <w:tcPr>
            <w:tcW w:w="1402" w:type="dxa"/>
            <w:shd w:val="clear" w:color="auto" w:fill="auto"/>
            <w:vAlign w:val="center"/>
          </w:tcPr>
          <w:p w:rsidR="00F5653A" w:rsidRPr="00F5653A" w:rsidRDefault="00F5653A" w:rsidP="00297B3C">
            <w:pPr>
              <w:jc w:val="center"/>
            </w:pPr>
            <w:r w:rsidRPr="00F5653A">
              <w:t>4 846,731</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«Уличное освещение»</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04 4 01 00000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4 226,883</w:t>
            </w:r>
          </w:p>
        </w:tc>
        <w:tc>
          <w:tcPr>
            <w:tcW w:w="1402" w:type="dxa"/>
            <w:shd w:val="clear" w:color="auto" w:fill="auto"/>
            <w:vAlign w:val="center"/>
          </w:tcPr>
          <w:p w:rsidR="00F5653A" w:rsidRPr="00F5653A" w:rsidRDefault="00F5653A" w:rsidP="00297B3C">
            <w:pPr>
              <w:jc w:val="center"/>
            </w:pPr>
            <w:r w:rsidRPr="00F5653A">
              <w:t>4 086,883</w:t>
            </w:r>
          </w:p>
        </w:tc>
      </w:tr>
      <w:tr w:rsidR="00F5653A" w:rsidRPr="00F5653A" w:rsidTr="00297B3C">
        <w:tc>
          <w:tcPr>
            <w:tcW w:w="4697" w:type="dxa"/>
            <w:shd w:val="clear" w:color="auto" w:fill="auto"/>
          </w:tcPr>
          <w:p w:rsidR="00F5653A" w:rsidRPr="00F5653A" w:rsidRDefault="00F5653A" w:rsidP="00297B3C">
            <w:pPr>
              <w:jc w:val="both"/>
            </w:pPr>
            <w:r w:rsidRPr="00F5653A">
              <w:t>Уличное освещение</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04 4 01 81180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4 226,883</w:t>
            </w:r>
          </w:p>
        </w:tc>
        <w:tc>
          <w:tcPr>
            <w:tcW w:w="1402" w:type="dxa"/>
            <w:shd w:val="clear" w:color="auto" w:fill="auto"/>
            <w:vAlign w:val="center"/>
          </w:tcPr>
          <w:p w:rsidR="00F5653A" w:rsidRPr="00F5653A" w:rsidRDefault="00F5653A" w:rsidP="00297B3C">
            <w:pPr>
              <w:jc w:val="center"/>
            </w:pPr>
            <w:r w:rsidRPr="00F5653A">
              <w:t>4 086,883</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04 4 01 81180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4 226,883</w:t>
            </w:r>
          </w:p>
        </w:tc>
        <w:tc>
          <w:tcPr>
            <w:tcW w:w="1402" w:type="dxa"/>
            <w:shd w:val="clear" w:color="auto" w:fill="auto"/>
            <w:vAlign w:val="center"/>
          </w:tcPr>
          <w:p w:rsidR="00F5653A" w:rsidRPr="00F5653A" w:rsidRDefault="00F5653A" w:rsidP="00297B3C">
            <w:pPr>
              <w:jc w:val="center"/>
            </w:pPr>
            <w:r w:rsidRPr="00F5653A">
              <w:t>4 086,883</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04 4 01 81180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4 226,883</w:t>
            </w:r>
          </w:p>
        </w:tc>
        <w:tc>
          <w:tcPr>
            <w:tcW w:w="1402" w:type="dxa"/>
            <w:shd w:val="clear" w:color="auto" w:fill="auto"/>
            <w:vAlign w:val="center"/>
          </w:tcPr>
          <w:p w:rsidR="00F5653A" w:rsidRPr="00F5653A" w:rsidRDefault="00F5653A" w:rsidP="00297B3C">
            <w:pPr>
              <w:jc w:val="center"/>
            </w:pPr>
            <w:r w:rsidRPr="00F5653A">
              <w:t>4 086,883</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«Энергосбережение и повышение энергетической эффективности»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04 4 02 00000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759,848</w:t>
            </w:r>
          </w:p>
        </w:tc>
        <w:tc>
          <w:tcPr>
            <w:tcW w:w="1402" w:type="dxa"/>
            <w:shd w:val="clear" w:color="auto" w:fill="auto"/>
            <w:vAlign w:val="center"/>
          </w:tcPr>
          <w:p w:rsidR="00F5653A" w:rsidRPr="00F5653A" w:rsidRDefault="00F5653A" w:rsidP="00297B3C">
            <w:pPr>
              <w:jc w:val="center"/>
            </w:pPr>
            <w:r w:rsidRPr="00F5653A">
              <w:t>759,848</w:t>
            </w:r>
          </w:p>
        </w:tc>
      </w:tr>
      <w:tr w:rsidR="00F5653A" w:rsidRPr="00F5653A" w:rsidTr="00297B3C">
        <w:tc>
          <w:tcPr>
            <w:tcW w:w="4697" w:type="dxa"/>
            <w:shd w:val="clear" w:color="auto" w:fill="auto"/>
          </w:tcPr>
          <w:p w:rsidR="00F5653A" w:rsidRPr="00F5653A" w:rsidRDefault="00F5653A" w:rsidP="00297B3C">
            <w:pPr>
              <w:jc w:val="both"/>
            </w:pPr>
            <w:r w:rsidRPr="00F5653A">
              <w:t>Мероприятия по энергосбережению и повышению энергетической эффективности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04 4 02 81190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759,848</w:t>
            </w:r>
          </w:p>
        </w:tc>
        <w:tc>
          <w:tcPr>
            <w:tcW w:w="1402" w:type="dxa"/>
            <w:shd w:val="clear" w:color="auto" w:fill="auto"/>
            <w:vAlign w:val="center"/>
          </w:tcPr>
          <w:p w:rsidR="00F5653A" w:rsidRPr="00F5653A" w:rsidRDefault="00F5653A" w:rsidP="00297B3C">
            <w:pPr>
              <w:jc w:val="center"/>
            </w:pPr>
            <w:r w:rsidRPr="00F5653A">
              <w:t>759,848</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04 4 02 81190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759,848</w:t>
            </w:r>
          </w:p>
        </w:tc>
        <w:tc>
          <w:tcPr>
            <w:tcW w:w="1402" w:type="dxa"/>
            <w:shd w:val="clear" w:color="auto" w:fill="auto"/>
            <w:vAlign w:val="center"/>
          </w:tcPr>
          <w:p w:rsidR="00F5653A" w:rsidRPr="00F5653A" w:rsidRDefault="00F5653A" w:rsidP="00297B3C">
            <w:pPr>
              <w:jc w:val="center"/>
            </w:pPr>
            <w:r w:rsidRPr="00F5653A">
              <w:t>759,848</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04 4 02 81190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759,848</w:t>
            </w:r>
          </w:p>
        </w:tc>
        <w:tc>
          <w:tcPr>
            <w:tcW w:w="1402" w:type="dxa"/>
            <w:shd w:val="clear" w:color="auto" w:fill="auto"/>
            <w:vAlign w:val="center"/>
          </w:tcPr>
          <w:p w:rsidR="00F5653A" w:rsidRPr="00F5653A" w:rsidRDefault="00F5653A" w:rsidP="00297B3C">
            <w:pPr>
              <w:jc w:val="center"/>
            </w:pPr>
            <w:r w:rsidRPr="00F5653A">
              <w:t>759,848</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11 0 00 00000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2 306,896</w:t>
            </w:r>
          </w:p>
        </w:tc>
        <w:tc>
          <w:tcPr>
            <w:tcW w:w="1402" w:type="dxa"/>
            <w:shd w:val="clear" w:color="auto" w:fill="auto"/>
            <w:vAlign w:val="center"/>
          </w:tcPr>
          <w:p w:rsidR="00F5653A" w:rsidRPr="00F5653A" w:rsidRDefault="00F5653A" w:rsidP="00297B3C">
            <w:pPr>
              <w:jc w:val="center"/>
            </w:pPr>
            <w:r w:rsidRPr="00F5653A">
              <w:t>2 306,896</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«Благоустройство дворовых, общественных территорий»</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11 1 00 00000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1 962,269</w:t>
            </w:r>
          </w:p>
        </w:tc>
        <w:tc>
          <w:tcPr>
            <w:tcW w:w="1402" w:type="dxa"/>
            <w:shd w:val="clear" w:color="auto" w:fill="auto"/>
            <w:vAlign w:val="center"/>
          </w:tcPr>
          <w:p w:rsidR="00F5653A" w:rsidRPr="00F5653A" w:rsidRDefault="00F5653A" w:rsidP="00297B3C">
            <w:pPr>
              <w:jc w:val="center"/>
            </w:pPr>
            <w:r w:rsidRPr="00F5653A">
              <w:t>1 962,269</w:t>
            </w:r>
          </w:p>
        </w:tc>
      </w:tr>
      <w:tr w:rsidR="00F5653A" w:rsidRPr="00F5653A" w:rsidTr="00297B3C">
        <w:tc>
          <w:tcPr>
            <w:tcW w:w="4697" w:type="dxa"/>
            <w:shd w:val="clear" w:color="auto" w:fill="auto"/>
          </w:tcPr>
          <w:p w:rsidR="00F5653A" w:rsidRPr="00F5653A" w:rsidRDefault="00F5653A" w:rsidP="00297B3C">
            <w:pPr>
              <w:jc w:val="both"/>
            </w:pPr>
            <w:r w:rsidRPr="00F5653A">
              <w:t>Расходы на реализацию мероприятий по благоустройству дворовых, общественных территорий</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11 1 00 66170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1 962,269</w:t>
            </w:r>
          </w:p>
        </w:tc>
        <w:tc>
          <w:tcPr>
            <w:tcW w:w="1402" w:type="dxa"/>
            <w:shd w:val="clear" w:color="auto" w:fill="auto"/>
            <w:vAlign w:val="center"/>
          </w:tcPr>
          <w:p w:rsidR="00F5653A" w:rsidRPr="00F5653A" w:rsidRDefault="00F5653A" w:rsidP="00297B3C">
            <w:pPr>
              <w:jc w:val="center"/>
            </w:pPr>
            <w:r w:rsidRPr="00F5653A">
              <w:t>1 962,269</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11 1 00 66170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1 962,269</w:t>
            </w:r>
          </w:p>
        </w:tc>
        <w:tc>
          <w:tcPr>
            <w:tcW w:w="1402" w:type="dxa"/>
            <w:shd w:val="clear" w:color="auto" w:fill="auto"/>
            <w:vAlign w:val="center"/>
          </w:tcPr>
          <w:p w:rsidR="00F5653A" w:rsidRPr="00F5653A" w:rsidRDefault="00F5653A" w:rsidP="00297B3C">
            <w:pPr>
              <w:jc w:val="center"/>
            </w:pPr>
            <w:r w:rsidRPr="00F5653A">
              <w:t>1 962,269</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11 1 00 66170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1 962,269</w:t>
            </w:r>
          </w:p>
        </w:tc>
        <w:tc>
          <w:tcPr>
            <w:tcW w:w="1402" w:type="dxa"/>
            <w:shd w:val="clear" w:color="auto" w:fill="auto"/>
            <w:vAlign w:val="center"/>
          </w:tcPr>
          <w:p w:rsidR="00F5653A" w:rsidRPr="00F5653A" w:rsidRDefault="00F5653A" w:rsidP="00297B3C">
            <w:pPr>
              <w:jc w:val="center"/>
            </w:pPr>
            <w:r w:rsidRPr="00F5653A">
              <w:t>1 962,269</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«Увековечение памяти погибших при защите Отечества»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11 2 00 00000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344,627</w:t>
            </w:r>
          </w:p>
        </w:tc>
        <w:tc>
          <w:tcPr>
            <w:tcW w:w="1402" w:type="dxa"/>
            <w:shd w:val="clear" w:color="auto" w:fill="auto"/>
            <w:vAlign w:val="center"/>
          </w:tcPr>
          <w:p w:rsidR="00F5653A" w:rsidRPr="00F5653A" w:rsidRDefault="00F5653A" w:rsidP="00297B3C">
            <w:pPr>
              <w:jc w:val="center"/>
            </w:pPr>
            <w:r w:rsidRPr="00F5653A">
              <w:t>344,627</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«Обустройство и восстановление воинских захоронений»</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11 2 01 00000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344,627</w:t>
            </w:r>
          </w:p>
        </w:tc>
        <w:tc>
          <w:tcPr>
            <w:tcW w:w="1402" w:type="dxa"/>
            <w:shd w:val="clear" w:color="auto" w:fill="auto"/>
            <w:vAlign w:val="center"/>
          </w:tcPr>
          <w:p w:rsidR="00F5653A" w:rsidRPr="00F5653A" w:rsidRDefault="00F5653A" w:rsidP="00297B3C">
            <w:pPr>
              <w:jc w:val="center"/>
            </w:pPr>
            <w:r w:rsidRPr="00F5653A">
              <w:t>344,627</w:t>
            </w:r>
          </w:p>
        </w:tc>
      </w:tr>
      <w:tr w:rsidR="00F5653A" w:rsidRPr="00F5653A" w:rsidTr="00297B3C">
        <w:tc>
          <w:tcPr>
            <w:tcW w:w="4697" w:type="dxa"/>
            <w:shd w:val="clear" w:color="auto" w:fill="auto"/>
          </w:tcPr>
          <w:p w:rsidR="00F5653A" w:rsidRPr="00F5653A" w:rsidRDefault="00F5653A" w:rsidP="00297B3C">
            <w:pPr>
              <w:jc w:val="both"/>
            </w:pPr>
            <w:r w:rsidRPr="00F5653A">
              <w:t>Обустройство и восстановление воинских захоронений</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rPr>
                <w:lang w:val="en-US"/>
              </w:rPr>
            </w:pPr>
            <w:r w:rsidRPr="00F5653A">
              <w:t>11 2 01</w:t>
            </w:r>
            <w:r w:rsidRPr="00F5653A">
              <w:rPr>
                <w:lang w:val="en-US"/>
              </w:rPr>
              <w:t xml:space="preserve"> L2990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233,826</w:t>
            </w:r>
          </w:p>
        </w:tc>
        <w:tc>
          <w:tcPr>
            <w:tcW w:w="1402" w:type="dxa"/>
            <w:shd w:val="clear" w:color="auto" w:fill="auto"/>
            <w:vAlign w:val="center"/>
          </w:tcPr>
          <w:p w:rsidR="00F5653A" w:rsidRPr="00F5653A" w:rsidRDefault="00F5653A" w:rsidP="00297B3C">
            <w:pPr>
              <w:jc w:val="center"/>
            </w:pPr>
            <w:r w:rsidRPr="00F5653A">
              <w:t>233,826</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rPr>
                <w:lang w:val="en-US"/>
              </w:rPr>
            </w:pPr>
            <w:r w:rsidRPr="00F5653A">
              <w:rPr>
                <w:lang w:val="en-US"/>
              </w:rPr>
              <w:t>05</w:t>
            </w:r>
          </w:p>
        </w:tc>
        <w:tc>
          <w:tcPr>
            <w:tcW w:w="766" w:type="dxa"/>
            <w:shd w:val="clear" w:color="auto" w:fill="auto"/>
            <w:vAlign w:val="center"/>
          </w:tcPr>
          <w:p w:rsidR="00F5653A" w:rsidRPr="00F5653A" w:rsidRDefault="00F5653A" w:rsidP="00297B3C">
            <w:pPr>
              <w:jc w:val="center"/>
              <w:rPr>
                <w:lang w:val="en-US"/>
              </w:rPr>
            </w:pPr>
            <w:r w:rsidRPr="00F5653A">
              <w:rPr>
                <w:lang w:val="en-US"/>
              </w:rPr>
              <w:t>03</w:t>
            </w:r>
          </w:p>
        </w:tc>
        <w:tc>
          <w:tcPr>
            <w:tcW w:w="909" w:type="dxa"/>
            <w:shd w:val="clear" w:color="auto" w:fill="auto"/>
            <w:vAlign w:val="center"/>
          </w:tcPr>
          <w:p w:rsidR="00F5653A" w:rsidRPr="00F5653A" w:rsidRDefault="00F5653A" w:rsidP="00297B3C">
            <w:pPr>
              <w:jc w:val="center"/>
              <w:rPr>
                <w:lang w:val="en-US"/>
              </w:rPr>
            </w:pPr>
            <w:r w:rsidRPr="00F5653A">
              <w:rPr>
                <w:lang w:val="en-US"/>
              </w:rPr>
              <w:t>11 2 01 L2990</w:t>
            </w:r>
          </w:p>
        </w:tc>
        <w:tc>
          <w:tcPr>
            <w:tcW w:w="711" w:type="dxa"/>
            <w:shd w:val="clear" w:color="auto" w:fill="auto"/>
            <w:vAlign w:val="center"/>
          </w:tcPr>
          <w:p w:rsidR="00F5653A" w:rsidRPr="00F5653A" w:rsidRDefault="00F5653A" w:rsidP="00297B3C">
            <w:pPr>
              <w:jc w:val="center"/>
              <w:rPr>
                <w:lang w:val="en-US"/>
              </w:rPr>
            </w:pPr>
            <w:r w:rsidRPr="00F5653A">
              <w:rPr>
                <w:lang w:val="en-US"/>
              </w:rPr>
              <w:t>200</w:t>
            </w:r>
          </w:p>
        </w:tc>
        <w:tc>
          <w:tcPr>
            <w:tcW w:w="1403" w:type="dxa"/>
            <w:shd w:val="clear" w:color="auto" w:fill="auto"/>
            <w:vAlign w:val="center"/>
          </w:tcPr>
          <w:p w:rsidR="00F5653A" w:rsidRPr="00F5653A" w:rsidRDefault="00F5653A" w:rsidP="00297B3C">
            <w:pPr>
              <w:jc w:val="center"/>
            </w:pPr>
            <w:r w:rsidRPr="00F5653A">
              <w:t>233,826</w:t>
            </w:r>
          </w:p>
        </w:tc>
        <w:tc>
          <w:tcPr>
            <w:tcW w:w="1402" w:type="dxa"/>
            <w:shd w:val="clear" w:color="auto" w:fill="auto"/>
            <w:vAlign w:val="center"/>
          </w:tcPr>
          <w:p w:rsidR="00F5653A" w:rsidRPr="00F5653A" w:rsidRDefault="00F5653A" w:rsidP="00297B3C">
            <w:pPr>
              <w:jc w:val="center"/>
            </w:pPr>
            <w:r w:rsidRPr="00F5653A">
              <w:t>233,826</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rPr>
                <w:lang w:val="en-US"/>
              </w:rPr>
            </w:pPr>
            <w:r w:rsidRPr="00F5653A">
              <w:rPr>
                <w:lang w:val="en-US"/>
              </w:rPr>
              <w:t>05</w:t>
            </w:r>
          </w:p>
        </w:tc>
        <w:tc>
          <w:tcPr>
            <w:tcW w:w="766" w:type="dxa"/>
            <w:shd w:val="clear" w:color="auto" w:fill="auto"/>
            <w:vAlign w:val="center"/>
          </w:tcPr>
          <w:p w:rsidR="00F5653A" w:rsidRPr="00F5653A" w:rsidRDefault="00F5653A" w:rsidP="00297B3C">
            <w:pPr>
              <w:jc w:val="center"/>
              <w:rPr>
                <w:lang w:val="en-US"/>
              </w:rPr>
            </w:pPr>
            <w:r w:rsidRPr="00F5653A">
              <w:rPr>
                <w:lang w:val="en-US"/>
              </w:rPr>
              <w:t>03</w:t>
            </w:r>
          </w:p>
        </w:tc>
        <w:tc>
          <w:tcPr>
            <w:tcW w:w="909" w:type="dxa"/>
            <w:shd w:val="clear" w:color="auto" w:fill="auto"/>
            <w:vAlign w:val="center"/>
          </w:tcPr>
          <w:p w:rsidR="00F5653A" w:rsidRPr="00F5653A" w:rsidRDefault="00F5653A" w:rsidP="00297B3C">
            <w:pPr>
              <w:jc w:val="center"/>
              <w:rPr>
                <w:lang w:val="en-US"/>
              </w:rPr>
            </w:pPr>
            <w:r w:rsidRPr="00F5653A">
              <w:rPr>
                <w:lang w:val="en-US"/>
              </w:rPr>
              <w:t>11 2 01 L2990</w:t>
            </w:r>
          </w:p>
        </w:tc>
        <w:tc>
          <w:tcPr>
            <w:tcW w:w="711" w:type="dxa"/>
            <w:shd w:val="clear" w:color="auto" w:fill="auto"/>
            <w:vAlign w:val="center"/>
          </w:tcPr>
          <w:p w:rsidR="00F5653A" w:rsidRPr="00F5653A" w:rsidRDefault="00F5653A" w:rsidP="00297B3C">
            <w:pPr>
              <w:jc w:val="center"/>
            </w:pPr>
            <w:r w:rsidRPr="00F5653A">
              <w:rPr>
                <w:lang w:val="en-US"/>
              </w:rPr>
              <w:t>2</w:t>
            </w:r>
            <w:r w:rsidRPr="00F5653A">
              <w:t>4</w:t>
            </w:r>
            <w:r w:rsidRPr="00F5653A">
              <w:rPr>
                <w:lang w:val="en-US"/>
              </w:rPr>
              <w:t>0</w:t>
            </w:r>
          </w:p>
        </w:tc>
        <w:tc>
          <w:tcPr>
            <w:tcW w:w="1403" w:type="dxa"/>
            <w:shd w:val="clear" w:color="auto" w:fill="auto"/>
            <w:vAlign w:val="center"/>
          </w:tcPr>
          <w:p w:rsidR="00F5653A" w:rsidRPr="00F5653A" w:rsidRDefault="00F5653A" w:rsidP="00297B3C">
            <w:pPr>
              <w:jc w:val="center"/>
            </w:pPr>
            <w:r w:rsidRPr="00F5653A">
              <w:t>233,826</w:t>
            </w:r>
          </w:p>
        </w:tc>
        <w:tc>
          <w:tcPr>
            <w:tcW w:w="1402" w:type="dxa"/>
            <w:shd w:val="clear" w:color="auto" w:fill="auto"/>
            <w:vAlign w:val="center"/>
          </w:tcPr>
          <w:p w:rsidR="00F5653A" w:rsidRPr="00F5653A" w:rsidRDefault="00F5653A" w:rsidP="00297B3C">
            <w:pPr>
              <w:jc w:val="center"/>
            </w:pPr>
            <w:r w:rsidRPr="00F5653A">
              <w:t>233,826</w:t>
            </w:r>
          </w:p>
        </w:tc>
      </w:tr>
      <w:tr w:rsidR="00F5653A" w:rsidRPr="00F5653A" w:rsidTr="00297B3C">
        <w:tc>
          <w:tcPr>
            <w:tcW w:w="4697" w:type="dxa"/>
            <w:shd w:val="clear" w:color="auto" w:fill="auto"/>
          </w:tcPr>
          <w:p w:rsidR="00F5653A" w:rsidRPr="00F5653A" w:rsidRDefault="00F5653A" w:rsidP="00297B3C">
            <w:pPr>
              <w:jc w:val="both"/>
            </w:pPr>
            <w:r w:rsidRPr="00F5653A">
              <w:t>Расходы на реализацию мероприятий по обустройству и восстановлению воинских захоронений</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11 2 01 76170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110,801</w:t>
            </w:r>
          </w:p>
        </w:tc>
        <w:tc>
          <w:tcPr>
            <w:tcW w:w="1402" w:type="dxa"/>
            <w:shd w:val="clear" w:color="auto" w:fill="auto"/>
            <w:vAlign w:val="center"/>
          </w:tcPr>
          <w:p w:rsidR="00F5653A" w:rsidRPr="00F5653A" w:rsidRDefault="00F5653A" w:rsidP="00297B3C">
            <w:pPr>
              <w:jc w:val="center"/>
            </w:pPr>
            <w:r w:rsidRPr="00F5653A">
              <w:t>110,801</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11 2 01 76170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110,801</w:t>
            </w:r>
          </w:p>
        </w:tc>
        <w:tc>
          <w:tcPr>
            <w:tcW w:w="1402" w:type="dxa"/>
            <w:shd w:val="clear" w:color="auto" w:fill="auto"/>
            <w:vAlign w:val="center"/>
          </w:tcPr>
          <w:p w:rsidR="00F5653A" w:rsidRPr="00F5653A" w:rsidRDefault="00F5653A" w:rsidP="00297B3C">
            <w:pPr>
              <w:jc w:val="center"/>
            </w:pPr>
            <w:r w:rsidRPr="00F5653A">
              <w:t>110,801</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03</w:t>
            </w:r>
          </w:p>
        </w:tc>
        <w:tc>
          <w:tcPr>
            <w:tcW w:w="909" w:type="dxa"/>
            <w:shd w:val="clear" w:color="auto" w:fill="auto"/>
            <w:vAlign w:val="center"/>
          </w:tcPr>
          <w:p w:rsidR="00F5653A" w:rsidRPr="00F5653A" w:rsidRDefault="00F5653A" w:rsidP="00297B3C">
            <w:pPr>
              <w:jc w:val="center"/>
            </w:pPr>
            <w:r w:rsidRPr="00F5653A">
              <w:t>11 2 01 76170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110,801</w:t>
            </w:r>
          </w:p>
        </w:tc>
        <w:tc>
          <w:tcPr>
            <w:tcW w:w="1402" w:type="dxa"/>
            <w:shd w:val="clear" w:color="auto" w:fill="auto"/>
            <w:vAlign w:val="center"/>
          </w:tcPr>
          <w:p w:rsidR="00F5653A" w:rsidRPr="00F5653A" w:rsidRDefault="00F5653A" w:rsidP="00297B3C">
            <w:pPr>
              <w:jc w:val="center"/>
            </w:pPr>
            <w:r w:rsidRPr="00F5653A">
              <w:t>110,801</w:t>
            </w:r>
          </w:p>
        </w:tc>
      </w:tr>
      <w:tr w:rsidR="00F5653A" w:rsidRPr="00F5653A" w:rsidTr="00297B3C">
        <w:tc>
          <w:tcPr>
            <w:tcW w:w="4697" w:type="dxa"/>
            <w:shd w:val="clear" w:color="auto" w:fill="auto"/>
          </w:tcPr>
          <w:p w:rsidR="00F5653A" w:rsidRPr="00F5653A" w:rsidRDefault="00F5653A" w:rsidP="00297B3C">
            <w:pPr>
              <w:suppressLineNumbers/>
              <w:jc w:val="both"/>
            </w:pPr>
            <w:r w:rsidRPr="00F5653A">
              <w:lastRenderedPageBreak/>
              <w:t>Другие вопросы в области жилищно-коммунального хозяйства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05</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83,70</w:t>
            </w:r>
          </w:p>
        </w:tc>
        <w:tc>
          <w:tcPr>
            <w:tcW w:w="1402" w:type="dxa"/>
            <w:vAlign w:val="center"/>
          </w:tcPr>
          <w:p w:rsidR="00F5653A" w:rsidRPr="00F5653A" w:rsidRDefault="00F5653A" w:rsidP="00297B3C">
            <w:pPr>
              <w:jc w:val="center"/>
            </w:pPr>
            <w:r w:rsidRPr="00F5653A">
              <w:t>83,70</w:t>
            </w:r>
          </w:p>
        </w:tc>
      </w:tr>
      <w:tr w:rsidR="00F5653A" w:rsidRPr="00F5653A" w:rsidTr="00297B3C">
        <w:tc>
          <w:tcPr>
            <w:tcW w:w="4697" w:type="dxa"/>
            <w:shd w:val="clear" w:color="auto" w:fill="auto"/>
          </w:tcPr>
          <w:p w:rsidR="00F5653A" w:rsidRPr="00F5653A" w:rsidRDefault="00F5653A" w:rsidP="00297B3C">
            <w:pPr>
              <w:suppressLineNumbers/>
              <w:jc w:val="both"/>
            </w:pPr>
            <w:r w:rsidRPr="00F5653A">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05</w:t>
            </w:r>
          </w:p>
        </w:tc>
        <w:tc>
          <w:tcPr>
            <w:tcW w:w="909" w:type="dxa"/>
            <w:shd w:val="clear" w:color="auto" w:fill="auto"/>
            <w:vAlign w:val="center"/>
          </w:tcPr>
          <w:p w:rsidR="00F5653A" w:rsidRPr="00F5653A" w:rsidRDefault="00F5653A" w:rsidP="00297B3C">
            <w:pPr>
              <w:jc w:val="center"/>
            </w:pPr>
            <w:r w:rsidRPr="00F5653A">
              <w:t>04 0 00 00000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83,70</w:t>
            </w:r>
          </w:p>
        </w:tc>
        <w:tc>
          <w:tcPr>
            <w:tcW w:w="1402" w:type="dxa"/>
            <w:shd w:val="clear" w:color="auto" w:fill="auto"/>
            <w:vAlign w:val="center"/>
          </w:tcPr>
          <w:p w:rsidR="00F5653A" w:rsidRPr="00F5653A" w:rsidRDefault="00F5653A" w:rsidP="00297B3C">
            <w:pPr>
              <w:jc w:val="center"/>
            </w:pPr>
            <w:r w:rsidRPr="00F5653A">
              <w:t>83,70</w:t>
            </w:r>
          </w:p>
        </w:tc>
      </w:tr>
      <w:tr w:rsidR="00F5653A" w:rsidRPr="00F5653A" w:rsidTr="00297B3C">
        <w:tc>
          <w:tcPr>
            <w:tcW w:w="4697" w:type="dxa"/>
            <w:shd w:val="clear" w:color="auto" w:fill="auto"/>
          </w:tcPr>
          <w:p w:rsidR="00F5653A" w:rsidRPr="00F5653A" w:rsidRDefault="00F5653A" w:rsidP="00297B3C">
            <w:pPr>
              <w:suppressLineNumbers/>
              <w:jc w:val="both"/>
            </w:pPr>
            <w:r w:rsidRPr="00F5653A">
              <w:t>Подпрограмма «Чистая вода»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05</w:t>
            </w:r>
          </w:p>
        </w:tc>
        <w:tc>
          <w:tcPr>
            <w:tcW w:w="909" w:type="dxa"/>
            <w:shd w:val="clear" w:color="auto" w:fill="auto"/>
            <w:vAlign w:val="center"/>
          </w:tcPr>
          <w:p w:rsidR="00F5653A" w:rsidRPr="00F5653A" w:rsidRDefault="00F5653A" w:rsidP="00297B3C">
            <w:pPr>
              <w:jc w:val="center"/>
            </w:pPr>
            <w:r w:rsidRPr="00F5653A">
              <w:t>04 3 00 00000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83,70</w:t>
            </w:r>
          </w:p>
        </w:tc>
        <w:tc>
          <w:tcPr>
            <w:tcW w:w="1402" w:type="dxa"/>
            <w:shd w:val="clear" w:color="auto" w:fill="auto"/>
            <w:vAlign w:val="center"/>
          </w:tcPr>
          <w:p w:rsidR="00F5653A" w:rsidRPr="00F5653A" w:rsidRDefault="00F5653A" w:rsidP="00297B3C">
            <w:pPr>
              <w:jc w:val="center"/>
            </w:pPr>
            <w:r w:rsidRPr="00F5653A">
              <w:t>83,70</w:t>
            </w:r>
          </w:p>
        </w:tc>
      </w:tr>
      <w:tr w:rsidR="00F5653A" w:rsidRPr="00F5653A" w:rsidTr="00297B3C">
        <w:tc>
          <w:tcPr>
            <w:tcW w:w="4697" w:type="dxa"/>
            <w:shd w:val="clear" w:color="auto" w:fill="auto"/>
          </w:tcPr>
          <w:p w:rsidR="00F5653A" w:rsidRPr="00F5653A" w:rsidRDefault="00F5653A" w:rsidP="00297B3C">
            <w:pPr>
              <w:suppressLineNumbers/>
              <w:jc w:val="both"/>
            </w:pPr>
            <w:r w:rsidRPr="00F5653A">
              <w:t>Основное мероприятие «Чистая вода»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05</w:t>
            </w:r>
          </w:p>
        </w:tc>
        <w:tc>
          <w:tcPr>
            <w:tcW w:w="909" w:type="dxa"/>
            <w:shd w:val="clear" w:color="auto" w:fill="auto"/>
            <w:vAlign w:val="center"/>
          </w:tcPr>
          <w:p w:rsidR="00F5653A" w:rsidRPr="00F5653A" w:rsidRDefault="00F5653A" w:rsidP="00297B3C">
            <w:pPr>
              <w:jc w:val="center"/>
            </w:pPr>
            <w:r w:rsidRPr="00F5653A">
              <w:t>04 3 01 00000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83,70</w:t>
            </w:r>
          </w:p>
        </w:tc>
        <w:tc>
          <w:tcPr>
            <w:tcW w:w="1402" w:type="dxa"/>
            <w:shd w:val="clear" w:color="auto" w:fill="auto"/>
            <w:vAlign w:val="center"/>
          </w:tcPr>
          <w:p w:rsidR="00F5653A" w:rsidRPr="00F5653A" w:rsidRDefault="00F5653A" w:rsidP="00297B3C">
            <w:pPr>
              <w:jc w:val="center"/>
            </w:pPr>
            <w:r w:rsidRPr="00F5653A">
              <w:t>83,70</w:t>
            </w:r>
          </w:p>
        </w:tc>
      </w:tr>
      <w:tr w:rsidR="00F5653A" w:rsidRPr="00F5653A" w:rsidTr="00297B3C">
        <w:tc>
          <w:tcPr>
            <w:tcW w:w="4697" w:type="dxa"/>
            <w:shd w:val="clear" w:color="auto" w:fill="auto"/>
          </w:tcPr>
          <w:p w:rsidR="00F5653A" w:rsidRPr="00F5653A" w:rsidRDefault="00F5653A" w:rsidP="00297B3C">
            <w:pPr>
              <w:suppressLineNumbers/>
              <w:jc w:val="both"/>
            </w:pPr>
            <w:r w:rsidRPr="00F5653A">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05</w:t>
            </w:r>
          </w:p>
        </w:tc>
        <w:tc>
          <w:tcPr>
            <w:tcW w:w="909" w:type="dxa"/>
            <w:shd w:val="clear" w:color="auto" w:fill="auto"/>
            <w:vAlign w:val="center"/>
          </w:tcPr>
          <w:p w:rsidR="00F5653A" w:rsidRPr="00F5653A" w:rsidRDefault="00F5653A" w:rsidP="00297B3C">
            <w:pPr>
              <w:jc w:val="center"/>
            </w:pPr>
            <w:r w:rsidRPr="00F5653A">
              <w:t>04 3 01 20602</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83,70</w:t>
            </w:r>
          </w:p>
        </w:tc>
        <w:tc>
          <w:tcPr>
            <w:tcW w:w="1402" w:type="dxa"/>
            <w:shd w:val="clear" w:color="auto" w:fill="auto"/>
            <w:vAlign w:val="center"/>
          </w:tcPr>
          <w:p w:rsidR="00F5653A" w:rsidRPr="00F5653A" w:rsidRDefault="00F5653A" w:rsidP="00297B3C">
            <w:pPr>
              <w:jc w:val="center"/>
            </w:pPr>
            <w:r w:rsidRPr="00F5653A">
              <w:t>83,70</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05</w:t>
            </w:r>
          </w:p>
        </w:tc>
        <w:tc>
          <w:tcPr>
            <w:tcW w:w="909" w:type="dxa"/>
            <w:shd w:val="clear" w:color="auto" w:fill="auto"/>
            <w:vAlign w:val="center"/>
          </w:tcPr>
          <w:p w:rsidR="00F5653A" w:rsidRPr="00F5653A" w:rsidRDefault="00F5653A" w:rsidP="00297B3C">
            <w:pPr>
              <w:jc w:val="center"/>
            </w:pPr>
            <w:r w:rsidRPr="00F5653A">
              <w:t>04 3 01 20602</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83,70</w:t>
            </w:r>
          </w:p>
        </w:tc>
        <w:tc>
          <w:tcPr>
            <w:tcW w:w="1402" w:type="dxa"/>
            <w:shd w:val="clear" w:color="auto" w:fill="auto"/>
            <w:vAlign w:val="center"/>
          </w:tcPr>
          <w:p w:rsidR="00F5653A" w:rsidRPr="00F5653A" w:rsidRDefault="00F5653A" w:rsidP="00297B3C">
            <w:pPr>
              <w:jc w:val="center"/>
            </w:pPr>
            <w:r w:rsidRPr="00F5653A">
              <w:t>83,70</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05</w:t>
            </w:r>
          </w:p>
        </w:tc>
        <w:tc>
          <w:tcPr>
            <w:tcW w:w="766" w:type="dxa"/>
            <w:shd w:val="clear" w:color="auto" w:fill="auto"/>
            <w:vAlign w:val="center"/>
          </w:tcPr>
          <w:p w:rsidR="00F5653A" w:rsidRPr="00F5653A" w:rsidRDefault="00F5653A" w:rsidP="00297B3C">
            <w:pPr>
              <w:jc w:val="center"/>
            </w:pPr>
            <w:r w:rsidRPr="00F5653A">
              <w:t>05</w:t>
            </w:r>
          </w:p>
        </w:tc>
        <w:tc>
          <w:tcPr>
            <w:tcW w:w="909" w:type="dxa"/>
            <w:shd w:val="clear" w:color="auto" w:fill="auto"/>
            <w:vAlign w:val="center"/>
          </w:tcPr>
          <w:p w:rsidR="00F5653A" w:rsidRPr="00F5653A" w:rsidRDefault="00F5653A" w:rsidP="00297B3C">
            <w:pPr>
              <w:jc w:val="center"/>
            </w:pPr>
            <w:r w:rsidRPr="00F5653A">
              <w:t>04 3 01 20602</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83,70</w:t>
            </w:r>
          </w:p>
        </w:tc>
        <w:tc>
          <w:tcPr>
            <w:tcW w:w="1402" w:type="dxa"/>
            <w:shd w:val="clear" w:color="auto" w:fill="auto"/>
            <w:vAlign w:val="center"/>
          </w:tcPr>
          <w:p w:rsidR="00F5653A" w:rsidRPr="00F5653A" w:rsidRDefault="00F5653A" w:rsidP="00297B3C">
            <w:pPr>
              <w:jc w:val="center"/>
            </w:pPr>
            <w:r w:rsidRPr="00F5653A">
              <w:t>83,70</w:t>
            </w:r>
          </w:p>
        </w:tc>
      </w:tr>
      <w:tr w:rsidR="00F5653A" w:rsidRPr="00F5653A" w:rsidTr="00297B3C">
        <w:tc>
          <w:tcPr>
            <w:tcW w:w="4697" w:type="dxa"/>
            <w:shd w:val="clear" w:color="auto" w:fill="auto"/>
          </w:tcPr>
          <w:p w:rsidR="00F5653A" w:rsidRPr="00F5653A" w:rsidRDefault="00F5653A" w:rsidP="00297B3C">
            <w:pPr>
              <w:jc w:val="both"/>
              <w:rPr>
                <w:b/>
              </w:rPr>
            </w:pPr>
            <w:r w:rsidRPr="00F5653A">
              <w:rPr>
                <w:b/>
              </w:rPr>
              <w:t>КУЛЬТУРА, КИНЕМАТОГРАФИЯ</w:t>
            </w:r>
          </w:p>
        </w:tc>
        <w:tc>
          <w:tcPr>
            <w:tcW w:w="576" w:type="dxa"/>
            <w:vAlign w:val="center"/>
          </w:tcPr>
          <w:p w:rsidR="00F5653A" w:rsidRPr="00F5653A" w:rsidRDefault="00F5653A" w:rsidP="00297B3C">
            <w:pPr>
              <w:jc w:val="center"/>
              <w:rPr>
                <w:b/>
              </w:rPr>
            </w:pPr>
            <w:r w:rsidRPr="00F5653A">
              <w:rPr>
                <w:b/>
              </w:rPr>
              <w:t>901</w:t>
            </w:r>
          </w:p>
        </w:tc>
        <w:tc>
          <w:tcPr>
            <w:tcW w:w="451" w:type="dxa"/>
            <w:shd w:val="clear" w:color="auto" w:fill="auto"/>
            <w:vAlign w:val="center"/>
          </w:tcPr>
          <w:p w:rsidR="00F5653A" w:rsidRPr="00F5653A" w:rsidRDefault="00F5653A" w:rsidP="00297B3C">
            <w:pPr>
              <w:jc w:val="center"/>
              <w:rPr>
                <w:b/>
              </w:rPr>
            </w:pPr>
            <w:r w:rsidRPr="00F5653A">
              <w:rPr>
                <w:b/>
              </w:rPr>
              <w:t>08</w:t>
            </w:r>
          </w:p>
        </w:tc>
        <w:tc>
          <w:tcPr>
            <w:tcW w:w="766" w:type="dxa"/>
            <w:shd w:val="clear" w:color="auto" w:fill="auto"/>
            <w:vAlign w:val="center"/>
          </w:tcPr>
          <w:p w:rsidR="00F5653A" w:rsidRPr="00F5653A" w:rsidRDefault="00F5653A" w:rsidP="00297B3C">
            <w:pPr>
              <w:jc w:val="center"/>
              <w:rPr>
                <w:b/>
              </w:rPr>
            </w:pPr>
            <w:r w:rsidRPr="00F5653A">
              <w:rPr>
                <w:b/>
              </w:rPr>
              <w:t>00</w:t>
            </w:r>
          </w:p>
        </w:tc>
        <w:tc>
          <w:tcPr>
            <w:tcW w:w="909" w:type="dxa"/>
            <w:shd w:val="clear" w:color="auto" w:fill="auto"/>
            <w:vAlign w:val="center"/>
          </w:tcPr>
          <w:p w:rsidR="00F5653A" w:rsidRPr="00F5653A" w:rsidRDefault="00F5653A" w:rsidP="00297B3C">
            <w:pPr>
              <w:jc w:val="center"/>
              <w:rPr>
                <w:b/>
              </w:rPr>
            </w:pPr>
          </w:p>
        </w:tc>
        <w:tc>
          <w:tcPr>
            <w:tcW w:w="711" w:type="dxa"/>
            <w:shd w:val="clear" w:color="auto" w:fill="auto"/>
            <w:vAlign w:val="center"/>
          </w:tcPr>
          <w:p w:rsidR="00F5653A" w:rsidRPr="00F5653A" w:rsidRDefault="00F5653A" w:rsidP="00297B3C">
            <w:pPr>
              <w:jc w:val="center"/>
              <w:rPr>
                <w:b/>
              </w:rPr>
            </w:pPr>
          </w:p>
        </w:tc>
        <w:tc>
          <w:tcPr>
            <w:tcW w:w="1403" w:type="dxa"/>
            <w:shd w:val="clear" w:color="auto" w:fill="auto"/>
            <w:vAlign w:val="center"/>
          </w:tcPr>
          <w:p w:rsidR="00F5653A" w:rsidRPr="00F5653A" w:rsidRDefault="00F5653A" w:rsidP="00297B3C">
            <w:pPr>
              <w:jc w:val="center"/>
              <w:rPr>
                <w:b/>
              </w:rPr>
            </w:pPr>
            <w:r w:rsidRPr="00F5653A">
              <w:rPr>
                <w:b/>
              </w:rPr>
              <w:t>133,20</w:t>
            </w:r>
          </w:p>
        </w:tc>
        <w:tc>
          <w:tcPr>
            <w:tcW w:w="1402" w:type="dxa"/>
            <w:vAlign w:val="center"/>
          </w:tcPr>
          <w:p w:rsidR="00F5653A" w:rsidRPr="00F5653A" w:rsidRDefault="00F5653A" w:rsidP="00297B3C">
            <w:pPr>
              <w:jc w:val="center"/>
              <w:rPr>
                <w:b/>
              </w:rPr>
            </w:pPr>
            <w:r w:rsidRPr="00F5653A">
              <w:rPr>
                <w:b/>
              </w:rPr>
              <w:t>133,20</w:t>
            </w:r>
          </w:p>
        </w:tc>
      </w:tr>
      <w:tr w:rsidR="00F5653A" w:rsidRPr="00F5653A" w:rsidTr="00297B3C">
        <w:tc>
          <w:tcPr>
            <w:tcW w:w="4697" w:type="dxa"/>
            <w:shd w:val="clear" w:color="auto" w:fill="auto"/>
          </w:tcPr>
          <w:p w:rsidR="00F5653A" w:rsidRPr="00F5653A" w:rsidRDefault="00F5653A" w:rsidP="00297B3C">
            <w:pPr>
              <w:jc w:val="both"/>
            </w:pPr>
            <w:r w:rsidRPr="00F5653A">
              <w:t>Культура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08</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133,20</w:t>
            </w:r>
          </w:p>
        </w:tc>
        <w:tc>
          <w:tcPr>
            <w:tcW w:w="1402" w:type="dxa"/>
            <w:shd w:val="clear" w:color="auto" w:fill="auto"/>
            <w:vAlign w:val="center"/>
          </w:tcPr>
          <w:p w:rsidR="00F5653A" w:rsidRPr="00F5653A" w:rsidRDefault="00F5653A" w:rsidP="00297B3C">
            <w:pPr>
              <w:jc w:val="center"/>
            </w:pPr>
            <w:r w:rsidRPr="00F5653A">
              <w:t>133,20</w:t>
            </w:r>
          </w:p>
        </w:tc>
      </w:tr>
      <w:tr w:rsidR="00F5653A" w:rsidRPr="00F5653A" w:rsidTr="00297B3C">
        <w:tc>
          <w:tcPr>
            <w:tcW w:w="4697" w:type="dxa"/>
            <w:shd w:val="clear" w:color="auto" w:fill="auto"/>
          </w:tcPr>
          <w:p w:rsidR="00F5653A" w:rsidRPr="00F5653A" w:rsidRDefault="00F5653A" w:rsidP="00297B3C">
            <w:pPr>
              <w:jc w:val="both"/>
            </w:pPr>
            <w:r w:rsidRPr="00F5653A">
              <w:t>Иные непрограммные расходы органов муниципальной власти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08</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99 0 00 00000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133,20</w:t>
            </w:r>
          </w:p>
        </w:tc>
        <w:tc>
          <w:tcPr>
            <w:tcW w:w="1402" w:type="dxa"/>
            <w:shd w:val="clear" w:color="auto" w:fill="auto"/>
            <w:vAlign w:val="center"/>
          </w:tcPr>
          <w:p w:rsidR="00F5653A" w:rsidRPr="00F5653A" w:rsidRDefault="00F5653A" w:rsidP="00297B3C">
            <w:pPr>
              <w:jc w:val="center"/>
            </w:pPr>
            <w:r w:rsidRPr="00F5653A">
              <w:t>133,20</w:t>
            </w:r>
          </w:p>
        </w:tc>
      </w:tr>
      <w:tr w:rsidR="00F5653A" w:rsidRPr="00F5653A" w:rsidTr="00297B3C">
        <w:tc>
          <w:tcPr>
            <w:tcW w:w="4697" w:type="dxa"/>
            <w:shd w:val="clear" w:color="auto" w:fill="auto"/>
          </w:tcPr>
          <w:p w:rsidR="00F5653A" w:rsidRPr="00F5653A" w:rsidRDefault="00F5653A" w:rsidP="00297B3C">
            <w:pPr>
              <w:jc w:val="both"/>
            </w:pPr>
            <w:r w:rsidRPr="00F5653A">
              <w:t>Мероприятия в сфере культуры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08</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99 4 00 00000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133,20</w:t>
            </w:r>
          </w:p>
        </w:tc>
        <w:tc>
          <w:tcPr>
            <w:tcW w:w="1402" w:type="dxa"/>
            <w:shd w:val="clear" w:color="auto" w:fill="auto"/>
            <w:vAlign w:val="center"/>
          </w:tcPr>
          <w:p w:rsidR="00F5653A" w:rsidRPr="00F5653A" w:rsidRDefault="00F5653A" w:rsidP="00297B3C">
            <w:pPr>
              <w:jc w:val="center"/>
            </w:pPr>
            <w:r w:rsidRPr="00F5653A">
              <w:t>133,20</w:t>
            </w:r>
          </w:p>
        </w:tc>
      </w:tr>
      <w:tr w:rsidR="00F5653A" w:rsidRPr="00F5653A" w:rsidTr="00297B3C">
        <w:tc>
          <w:tcPr>
            <w:tcW w:w="4697" w:type="dxa"/>
            <w:shd w:val="clear" w:color="auto" w:fill="auto"/>
          </w:tcPr>
          <w:p w:rsidR="00F5653A" w:rsidRPr="00F5653A" w:rsidRDefault="00F5653A" w:rsidP="00297B3C">
            <w:pPr>
              <w:jc w:val="both"/>
            </w:pPr>
            <w:r w:rsidRPr="00F5653A">
              <w:t>Организация и проведение праздничных мероприятий</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08</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99 4 00 20700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133,20</w:t>
            </w:r>
          </w:p>
        </w:tc>
        <w:tc>
          <w:tcPr>
            <w:tcW w:w="1402" w:type="dxa"/>
            <w:shd w:val="clear" w:color="auto" w:fill="auto"/>
            <w:vAlign w:val="center"/>
          </w:tcPr>
          <w:p w:rsidR="00F5653A" w:rsidRPr="00F5653A" w:rsidRDefault="00F5653A" w:rsidP="00297B3C">
            <w:pPr>
              <w:jc w:val="center"/>
            </w:pPr>
            <w:r w:rsidRPr="00F5653A">
              <w:t>133,20</w:t>
            </w:r>
          </w:p>
        </w:tc>
      </w:tr>
      <w:tr w:rsidR="00F5653A" w:rsidRPr="00F5653A" w:rsidTr="00297B3C">
        <w:tc>
          <w:tcPr>
            <w:tcW w:w="4697" w:type="dxa"/>
            <w:shd w:val="clear" w:color="auto" w:fill="auto"/>
          </w:tcPr>
          <w:p w:rsidR="00F5653A" w:rsidRPr="00F5653A" w:rsidRDefault="00F5653A" w:rsidP="00297B3C">
            <w:pPr>
              <w:jc w:val="both"/>
            </w:pPr>
            <w:r w:rsidRPr="00F5653A">
              <w:t>Закупка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08</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99 4 00 20700</w:t>
            </w:r>
          </w:p>
        </w:tc>
        <w:tc>
          <w:tcPr>
            <w:tcW w:w="711" w:type="dxa"/>
            <w:shd w:val="clear" w:color="auto" w:fill="auto"/>
            <w:vAlign w:val="center"/>
          </w:tcPr>
          <w:p w:rsidR="00F5653A" w:rsidRPr="00F5653A" w:rsidRDefault="00F5653A" w:rsidP="00297B3C">
            <w:pPr>
              <w:jc w:val="center"/>
            </w:pPr>
            <w:r w:rsidRPr="00F5653A">
              <w:t>200</w:t>
            </w:r>
          </w:p>
        </w:tc>
        <w:tc>
          <w:tcPr>
            <w:tcW w:w="1403" w:type="dxa"/>
            <w:shd w:val="clear" w:color="auto" w:fill="auto"/>
            <w:vAlign w:val="center"/>
          </w:tcPr>
          <w:p w:rsidR="00F5653A" w:rsidRPr="00F5653A" w:rsidRDefault="00F5653A" w:rsidP="00297B3C">
            <w:pPr>
              <w:jc w:val="center"/>
            </w:pPr>
            <w:r w:rsidRPr="00F5653A">
              <w:t>133,20</w:t>
            </w:r>
          </w:p>
        </w:tc>
        <w:tc>
          <w:tcPr>
            <w:tcW w:w="1402" w:type="dxa"/>
            <w:shd w:val="clear" w:color="auto" w:fill="auto"/>
            <w:vAlign w:val="center"/>
          </w:tcPr>
          <w:p w:rsidR="00F5653A" w:rsidRPr="00F5653A" w:rsidRDefault="00F5653A" w:rsidP="00297B3C">
            <w:pPr>
              <w:jc w:val="center"/>
            </w:pPr>
            <w:r w:rsidRPr="00F5653A">
              <w:t>133,20</w:t>
            </w:r>
          </w:p>
        </w:tc>
      </w:tr>
      <w:tr w:rsidR="00F5653A" w:rsidRPr="00F5653A" w:rsidTr="00297B3C">
        <w:tc>
          <w:tcPr>
            <w:tcW w:w="4697" w:type="dxa"/>
            <w:shd w:val="clear" w:color="auto" w:fill="auto"/>
          </w:tcPr>
          <w:p w:rsidR="00F5653A" w:rsidRPr="00F5653A" w:rsidRDefault="00F5653A" w:rsidP="00297B3C">
            <w:pPr>
              <w:jc w:val="both"/>
            </w:pPr>
            <w:r w:rsidRPr="00F5653A">
              <w:t>Иные закупки товаров, работ и услуг для обеспечения государственных (муниципальных) нужд</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08</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99 4 00 20700</w:t>
            </w:r>
          </w:p>
        </w:tc>
        <w:tc>
          <w:tcPr>
            <w:tcW w:w="711" w:type="dxa"/>
            <w:shd w:val="clear" w:color="auto" w:fill="auto"/>
            <w:vAlign w:val="center"/>
          </w:tcPr>
          <w:p w:rsidR="00F5653A" w:rsidRPr="00F5653A" w:rsidRDefault="00F5653A" w:rsidP="00297B3C">
            <w:pPr>
              <w:jc w:val="center"/>
            </w:pPr>
            <w:r w:rsidRPr="00F5653A">
              <w:t>240</w:t>
            </w:r>
          </w:p>
        </w:tc>
        <w:tc>
          <w:tcPr>
            <w:tcW w:w="1403" w:type="dxa"/>
            <w:shd w:val="clear" w:color="auto" w:fill="auto"/>
            <w:vAlign w:val="center"/>
          </w:tcPr>
          <w:p w:rsidR="00F5653A" w:rsidRPr="00F5653A" w:rsidRDefault="00F5653A" w:rsidP="00297B3C">
            <w:pPr>
              <w:jc w:val="center"/>
            </w:pPr>
            <w:r w:rsidRPr="00F5653A">
              <w:t>133,20</w:t>
            </w:r>
          </w:p>
        </w:tc>
        <w:tc>
          <w:tcPr>
            <w:tcW w:w="1402" w:type="dxa"/>
            <w:shd w:val="clear" w:color="auto" w:fill="auto"/>
            <w:vAlign w:val="center"/>
          </w:tcPr>
          <w:p w:rsidR="00F5653A" w:rsidRPr="00F5653A" w:rsidRDefault="00F5653A" w:rsidP="00297B3C">
            <w:pPr>
              <w:jc w:val="center"/>
            </w:pPr>
            <w:r w:rsidRPr="00F5653A">
              <w:t>133,20</w:t>
            </w:r>
          </w:p>
        </w:tc>
      </w:tr>
      <w:tr w:rsidR="00F5653A" w:rsidRPr="00F5653A" w:rsidTr="00297B3C">
        <w:tc>
          <w:tcPr>
            <w:tcW w:w="4697" w:type="dxa"/>
            <w:shd w:val="clear" w:color="auto" w:fill="auto"/>
          </w:tcPr>
          <w:p w:rsidR="00F5653A" w:rsidRPr="00F5653A" w:rsidRDefault="00F5653A" w:rsidP="00297B3C">
            <w:pPr>
              <w:jc w:val="both"/>
              <w:rPr>
                <w:b/>
              </w:rPr>
            </w:pPr>
            <w:r w:rsidRPr="00F5653A">
              <w:rPr>
                <w:b/>
              </w:rPr>
              <w:t>ОБСЛУЖИВАНИЕ ГОСУДАРСТВЕННОГО (МУНИЦИПАЛЬНОГО) ДОЛГА</w:t>
            </w:r>
          </w:p>
        </w:tc>
        <w:tc>
          <w:tcPr>
            <w:tcW w:w="576" w:type="dxa"/>
            <w:vAlign w:val="center"/>
          </w:tcPr>
          <w:p w:rsidR="00F5653A" w:rsidRPr="00F5653A" w:rsidRDefault="00F5653A" w:rsidP="00297B3C">
            <w:pPr>
              <w:jc w:val="center"/>
              <w:rPr>
                <w:b/>
              </w:rPr>
            </w:pPr>
            <w:r w:rsidRPr="00F5653A">
              <w:rPr>
                <w:b/>
              </w:rPr>
              <w:t>901</w:t>
            </w:r>
          </w:p>
        </w:tc>
        <w:tc>
          <w:tcPr>
            <w:tcW w:w="451" w:type="dxa"/>
            <w:shd w:val="clear" w:color="auto" w:fill="auto"/>
            <w:vAlign w:val="center"/>
          </w:tcPr>
          <w:p w:rsidR="00F5653A" w:rsidRPr="00F5653A" w:rsidRDefault="00F5653A" w:rsidP="00297B3C">
            <w:pPr>
              <w:jc w:val="center"/>
              <w:rPr>
                <w:b/>
              </w:rPr>
            </w:pPr>
            <w:r w:rsidRPr="00F5653A">
              <w:rPr>
                <w:b/>
              </w:rPr>
              <w:t>13</w:t>
            </w:r>
          </w:p>
        </w:tc>
        <w:tc>
          <w:tcPr>
            <w:tcW w:w="766" w:type="dxa"/>
            <w:shd w:val="clear" w:color="auto" w:fill="auto"/>
            <w:vAlign w:val="center"/>
          </w:tcPr>
          <w:p w:rsidR="00F5653A" w:rsidRPr="00F5653A" w:rsidRDefault="00F5653A" w:rsidP="00297B3C">
            <w:pPr>
              <w:jc w:val="center"/>
              <w:rPr>
                <w:b/>
              </w:rPr>
            </w:pPr>
            <w:r w:rsidRPr="00F5653A">
              <w:rPr>
                <w:b/>
              </w:rPr>
              <w:t>00</w:t>
            </w:r>
          </w:p>
        </w:tc>
        <w:tc>
          <w:tcPr>
            <w:tcW w:w="909" w:type="dxa"/>
            <w:shd w:val="clear" w:color="auto" w:fill="auto"/>
            <w:vAlign w:val="center"/>
          </w:tcPr>
          <w:p w:rsidR="00F5653A" w:rsidRPr="00F5653A" w:rsidRDefault="00F5653A" w:rsidP="00297B3C">
            <w:pPr>
              <w:jc w:val="center"/>
              <w:rPr>
                <w:b/>
              </w:rPr>
            </w:pPr>
          </w:p>
        </w:tc>
        <w:tc>
          <w:tcPr>
            <w:tcW w:w="711" w:type="dxa"/>
            <w:shd w:val="clear" w:color="auto" w:fill="auto"/>
            <w:vAlign w:val="center"/>
          </w:tcPr>
          <w:p w:rsidR="00F5653A" w:rsidRPr="00F5653A" w:rsidRDefault="00F5653A" w:rsidP="00297B3C">
            <w:pPr>
              <w:jc w:val="center"/>
              <w:rPr>
                <w:b/>
              </w:rPr>
            </w:pPr>
          </w:p>
        </w:tc>
        <w:tc>
          <w:tcPr>
            <w:tcW w:w="1403" w:type="dxa"/>
            <w:shd w:val="clear" w:color="auto" w:fill="auto"/>
            <w:vAlign w:val="center"/>
          </w:tcPr>
          <w:p w:rsidR="00F5653A" w:rsidRPr="00F5653A" w:rsidRDefault="00F5653A" w:rsidP="00297B3C">
            <w:pPr>
              <w:jc w:val="center"/>
              <w:rPr>
                <w:b/>
              </w:rPr>
            </w:pPr>
            <w:r w:rsidRPr="00F5653A">
              <w:rPr>
                <w:b/>
              </w:rPr>
              <w:t>0,401</w:t>
            </w:r>
          </w:p>
        </w:tc>
        <w:tc>
          <w:tcPr>
            <w:tcW w:w="1402" w:type="dxa"/>
            <w:shd w:val="clear" w:color="auto" w:fill="auto"/>
            <w:vAlign w:val="center"/>
          </w:tcPr>
          <w:p w:rsidR="00F5653A" w:rsidRPr="00F5653A" w:rsidRDefault="00F5653A" w:rsidP="00297B3C">
            <w:pPr>
              <w:jc w:val="center"/>
              <w:rPr>
                <w:b/>
              </w:rPr>
            </w:pPr>
            <w:r w:rsidRPr="00F5653A">
              <w:rPr>
                <w:b/>
              </w:rPr>
              <w:t>0,401</w:t>
            </w:r>
          </w:p>
        </w:tc>
      </w:tr>
      <w:tr w:rsidR="00F5653A" w:rsidRPr="00F5653A" w:rsidTr="00297B3C">
        <w:tc>
          <w:tcPr>
            <w:tcW w:w="4697" w:type="dxa"/>
            <w:shd w:val="clear" w:color="auto" w:fill="auto"/>
          </w:tcPr>
          <w:p w:rsidR="00F5653A" w:rsidRPr="00F5653A" w:rsidRDefault="00F5653A" w:rsidP="00297B3C">
            <w:pPr>
              <w:jc w:val="both"/>
            </w:pPr>
            <w:r w:rsidRPr="00F5653A">
              <w:t>Обслуживание государственного (муниципального) внутреннего долга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13</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0,401</w:t>
            </w:r>
          </w:p>
        </w:tc>
        <w:tc>
          <w:tcPr>
            <w:tcW w:w="1402" w:type="dxa"/>
            <w:shd w:val="clear" w:color="auto" w:fill="auto"/>
            <w:vAlign w:val="center"/>
          </w:tcPr>
          <w:p w:rsidR="00F5653A" w:rsidRPr="00F5653A" w:rsidRDefault="00F5653A" w:rsidP="00297B3C">
            <w:pPr>
              <w:jc w:val="center"/>
            </w:pPr>
            <w:r w:rsidRPr="00F5653A">
              <w:t>0,401</w:t>
            </w:r>
          </w:p>
        </w:tc>
      </w:tr>
      <w:tr w:rsidR="00F5653A" w:rsidRPr="00F5653A" w:rsidTr="00297B3C">
        <w:tc>
          <w:tcPr>
            <w:tcW w:w="4697" w:type="dxa"/>
            <w:shd w:val="clear" w:color="auto" w:fill="auto"/>
          </w:tcPr>
          <w:p w:rsidR="00F5653A" w:rsidRPr="00F5653A" w:rsidRDefault="00F5653A" w:rsidP="00297B3C">
            <w:pPr>
              <w:jc w:val="both"/>
            </w:pPr>
            <w:r w:rsidRPr="00F5653A">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13</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02 0 00 00000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0,401</w:t>
            </w:r>
          </w:p>
        </w:tc>
        <w:tc>
          <w:tcPr>
            <w:tcW w:w="1402" w:type="dxa"/>
            <w:shd w:val="clear" w:color="auto" w:fill="auto"/>
            <w:vAlign w:val="center"/>
          </w:tcPr>
          <w:p w:rsidR="00F5653A" w:rsidRPr="00F5653A" w:rsidRDefault="00F5653A" w:rsidP="00297B3C">
            <w:pPr>
              <w:jc w:val="center"/>
            </w:pPr>
            <w:r w:rsidRPr="00F5653A">
              <w:t>0,401</w:t>
            </w:r>
          </w:p>
        </w:tc>
      </w:tr>
      <w:tr w:rsidR="00F5653A" w:rsidRPr="00F5653A" w:rsidTr="00297B3C">
        <w:tc>
          <w:tcPr>
            <w:tcW w:w="4697" w:type="dxa"/>
            <w:shd w:val="clear" w:color="auto" w:fill="auto"/>
          </w:tcPr>
          <w:p w:rsidR="00F5653A" w:rsidRPr="00F5653A" w:rsidRDefault="00F5653A" w:rsidP="00297B3C">
            <w:pPr>
              <w:jc w:val="both"/>
            </w:pPr>
            <w:r w:rsidRPr="00F5653A">
              <w:t>Подпрограмма «Управление муниципальным долгом Бессоновского сельсовета Бессоновского района Пензенской области»</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13</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02 2 00 00000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0,401</w:t>
            </w:r>
          </w:p>
        </w:tc>
        <w:tc>
          <w:tcPr>
            <w:tcW w:w="1402" w:type="dxa"/>
            <w:shd w:val="clear" w:color="auto" w:fill="auto"/>
            <w:vAlign w:val="center"/>
          </w:tcPr>
          <w:p w:rsidR="00F5653A" w:rsidRPr="00F5653A" w:rsidRDefault="00F5653A" w:rsidP="00297B3C">
            <w:pPr>
              <w:jc w:val="center"/>
            </w:pPr>
            <w:r w:rsidRPr="00F5653A">
              <w:t>0,401</w:t>
            </w:r>
          </w:p>
        </w:tc>
      </w:tr>
      <w:tr w:rsidR="00F5653A" w:rsidRPr="00F5653A" w:rsidTr="00297B3C">
        <w:tc>
          <w:tcPr>
            <w:tcW w:w="4697" w:type="dxa"/>
            <w:shd w:val="clear" w:color="auto" w:fill="auto"/>
          </w:tcPr>
          <w:p w:rsidR="00F5653A" w:rsidRPr="00F5653A" w:rsidRDefault="00F5653A" w:rsidP="00297B3C">
            <w:pPr>
              <w:jc w:val="both"/>
            </w:pPr>
            <w:r w:rsidRPr="00F5653A">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13</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02 2 01 00000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0,401</w:t>
            </w:r>
          </w:p>
        </w:tc>
        <w:tc>
          <w:tcPr>
            <w:tcW w:w="1402" w:type="dxa"/>
            <w:shd w:val="clear" w:color="auto" w:fill="auto"/>
            <w:vAlign w:val="center"/>
          </w:tcPr>
          <w:p w:rsidR="00F5653A" w:rsidRPr="00F5653A" w:rsidRDefault="00F5653A" w:rsidP="00297B3C">
            <w:pPr>
              <w:jc w:val="center"/>
            </w:pPr>
            <w:r w:rsidRPr="00F5653A">
              <w:t>0,401</w:t>
            </w:r>
          </w:p>
        </w:tc>
      </w:tr>
      <w:tr w:rsidR="00F5653A" w:rsidRPr="00F5653A" w:rsidTr="00297B3C">
        <w:tc>
          <w:tcPr>
            <w:tcW w:w="4697" w:type="dxa"/>
            <w:shd w:val="clear" w:color="auto" w:fill="auto"/>
          </w:tcPr>
          <w:p w:rsidR="00F5653A" w:rsidRPr="00F5653A" w:rsidRDefault="00F5653A" w:rsidP="00297B3C">
            <w:pPr>
              <w:jc w:val="both"/>
            </w:pPr>
            <w:r w:rsidRPr="00F5653A">
              <w:t>Процентные платежи по муниципальному долгу</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13</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02 2 01 20890</w:t>
            </w:r>
          </w:p>
        </w:tc>
        <w:tc>
          <w:tcPr>
            <w:tcW w:w="711" w:type="dxa"/>
            <w:shd w:val="clear" w:color="auto" w:fill="auto"/>
            <w:vAlign w:val="center"/>
          </w:tcPr>
          <w:p w:rsidR="00F5653A" w:rsidRPr="00F5653A" w:rsidRDefault="00F5653A" w:rsidP="00297B3C">
            <w:pPr>
              <w:jc w:val="center"/>
            </w:pPr>
          </w:p>
        </w:tc>
        <w:tc>
          <w:tcPr>
            <w:tcW w:w="1403" w:type="dxa"/>
            <w:shd w:val="clear" w:color="auto" w:fill="auto"/>
            <w:vAlign w:val="center"/>
          </w:tcPr>
          <w:p w:rsidR="00F5653A" w:rsidRPr="00F5653A" w:rsidRDefault="00F5653A" w:rsidP="00297B3C">
            <w:pPr>
              <w:jc w:val="center"/>
            </w:pPr>
            <w:r w:rsidRPr="00F5653A">
              <w:t>0,401</w:t>
            </w:r>
          </w:p>
        </w:tc>
        <w:tc>
          <w:tcPr>
            <w:tcW w:w="1402" w:type="dxa"/>
            <w:shd w:val="clear" w:color="auto" w:fill="auto"/>
            <w:vAlign w:val="center"/>
          </w:tcPr>
          <w:p w:rsidR="00F5653A" w:rsidRPr="00F5653A" w:rsidRDefault="00F5653A" w:rsidP="00297B3C">
            <w:pPr>
              <w:jc w:val="center"/>
            </w:pPr>
            <w:r w:rsidRPr="00F5653A">
              <w:t>0,401</w:t>
            </w:r>
          </w:p>
        </w:tc>
      </w:tr>
      <w:tr w:rsidR="00F5653A" w:rsidRPr="00F5653A" w:rsidTr="00297B3C">
        <w:tc>
          <w:tcPr>
            <w:tcW w:w="4697" w:type="dxa"/>
            <w:shd w:val="clear" w:color="auto" w:fill="auto"/>
          </w:tcPr>
          <w:p w:rsidR="00F5653A" w:rsidRPr="00F5653A" w:rsidRDefault="00F5653A" w:rsidP="00297B3C">
            <w:pPr>
              <w:jc w:val="both"/>
            </w:pPr>
            <w:r w:rsidRPr="00F5653A">
              <w:t>Обслуживание государственного (муниципального) долга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13</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02 2 01 20890</w:t>
            </w:r>
          </w:p>
        </w:tc>
        <w:tc>
          <w:tcPr>
            <w:tcW w:w="711" w:type="dxa"/>
            <w:shd w:val="clear" w:color="auto" w:fill="auto"/>
            <w:vAlign w:val="center"/>
          </w:tcPr>
          <w:p w:rsidR="00F5653A" w:rsidRPr="00F5653A" w:rsidRDefault="00F5653A" w:rsidP="00297B3C">
            <w:pPr>
              <w:jc w:val="center"/>
            </w:pPr>
            <w:r w:rsidRPr="00F5653A">
              <w:t>700</w:t>
            </w:r>
          </w:p>
        </w:tc>
        <w:tc>
          <w:tcPr>
            <w:tcW w:w="1403" w:type="dxa"/>
            <w:shd w:val="clear" w:color="auto" w:fill="auto"/>
            <w:vAlign w:val="center"/>
          </w:tcPr>
          <w:p w:rsidR="00F5653A" w:rsidRPr="00F5653A" w:rsidRDefault="00F5653A" w:rsidP="00297B3C">
            <w:pPr>
              <w:jc w:val="center"/>
            </w:pPr>
            <w:r w:rsidRPr="00F5653A">
              <w:t>0,401</w:t>
            </w:r>
          </w:p>
        </w:tc>
        <w:tc>
          <w:tcPr>
            <w:tcW w:w="1402" w:type="dxa"/>
            <w:shd w:val="clear" w:color="auto" w:fill="auto"/>
            <w:vAlign w:val="center"/>
          </w:tcPr>
          <w:p w:rsidR="00F5653A" w:rsidRPr="00F5653A" w:rsidRDefault="00F5653A" w:rsidP="00297B3C">
            <w:pPr>
              <w:jc w:val="center"/>
            </w:pPr>
            <w:r w:rsidRPr="00F5653A">
              <w:t>0,401</w:t>
            </w:r>
          </w:p>
        </w:tc>
      </w:tr>
      <w:tr w:rsidR="00F5653A" w:rsidRPr="00F5653A" w:rsidTr="00297B3C">
        <w:tc>
          <w:tcPr>
            <w:tcW w:w="4697" w:type="dxa"/>
            <w:shd w:val="clear" w:color="auto" w:fill="auto"/>
          </w:tcPr>
          <w:p w:rsidR="00F5653A" w:rsidRPr="00F5653A" w:rsidRDefault="00F5653A" w:rsidP="00297B3C">
            <w:pPr>
              <w:jc w:val="both"/>
            </w:pPr>
            <w:r w:rsidRPr="00F5653A">
              <w:t>Обслуживание муниципального долга</w:t>
            </w:r>
          </w:p>
        </w:tc>
        <w:tc>
          <w:tcPr>
            <w:tcW w:w="576" w:type="dxa"/>
            <w:vAlign w:val="center"/>
          </w:tcPr>
          <w:p w:rsidR="00F5653A" w:rsidRPr="00F5653A" w:rsidRDefault="00F5653A" w:rsidP="00297B3C">
            <w:pPr>
              <w:jc w:val="center"/>
            </w:pPr>
            <w:r w:rsidRPr="00F5653A">
              <w:t>901</w:t>
            </w:r>
          </w:p>
        </w:tc>
        <w:tc>
          <w:tcPr>
            <w:tcW w:w="451" w:type="dxa"/>
            <w:shd w:val="clear" w:color="auto" w:fill="auto"/>
            <w:vAlign w:val="center"/>
          </w:tcPr>
          <w:p w:rsidR="00F5653A" w:rsidRPr="00F5653A" w:rsidRDefault="00F5653A" w:rsidP="00297B3C">
            <w:pPr>
              <w:jc w:val="center"/>
            </w:pPr>
            <w:r w:rsidRPr="00F5653A">
              <w:t>13</w:t>
            </w:r>
          </w:p>
        </w:tc>
        <w:tc>
          <w:tcPr>
            <w:tcW w:w="766" w:type="dxa"/>
            <w:shd w:val="clear" w:color="auto" w:fill="auto"/>
            <w:vAlign w:val="center"/>
          </w:tcPr>
          <w:p w:rsidR="00F5653A" w:rsidRPr="00F5653A" w:rsidRDefault="00F5653A" w:rsidP="00297B3C">
            <w:pPr>
              <w:jc w:val="center"/>
            </w:pPr>
            <w:r w:rsidRPr="00F5653A">
              <w:t>01</w:t>
            </w:r>
          </w:p>
        </w:tc>
        <w:tc>
          <w:tcPr>
            <w:tcW w:w="909" w:type="dxa"/>
            <w:shd w:val="clear" w:color="auto" w:fill="auto"/>
            <w:vAlign w:val="center"/>
          </w:tcPr>
          <w:p w:rsidR="00F5653A" w:rsidRPr="00F5653A" w:rsidRDefault="00F5653A" w:rsidP="00297B3C">
            <w:pPr>
              <w:jc w:val="center"/>
            </w:pPr>
            <w:r w:rsidRPr="00F5653A">
              <w:t>02 2 01 20890</w:t>
            </w:r>
          </w:p>
        </w:tc>
        <w:tc>
          <w:tcPr>
            <w:tcW w:w="711" w:type="dxa"/>
            <w:shd w:val="clear" w:color="auto" w:fill="auto"/>
            <w:vAlign w:val="center"/>
          </w:tcPr>
          <w:p w:rsidR="00F5653A" w:rsidRPr="00F5653A" w:rsidRDefault="00F5653A" w:rsidP="00297B3C">
            <w:pPr>
              <w:jc w:val="center"/>
            </w:pPr>
            <w:r w:rsidRPr="00F5653A">
              <w:t>730</w:t>
            </w:r>
          </w:p>
        </w:tc>
        <w:tc>
          <w:tcPr>
            <w:tcW w:w="1403" w:type="dxa"/>
            <w:shd w:val="clear" w:color="auto" w:fill="auto"/>
            <w:vAlign w:val="center"/>
          </w:tcPr>
          <w:p w:rsidR="00F5653A" w:rsidRPr="00F5653A" w:rsidRDefault="00F5653A" w:rsidP="00297B3C">
            <w:pPr>
              <w:jc w:val="center"/>
            </w:pPr>
            <w:r w:rsidRPr="00F5653A">
              <w:t>0,401</w:t>
            </w:r>
          </w:p>
        </w:tc>
        <w:tc>
          <w:tcPr>
            <w:tcW w:w="1402" w:type="dxa"/>
            <w:shd w:val="clear" w:color="auto" w:fill="auto"/>
            <w:vAlign w:val="center"/>
          </w:tcPr>
          <w:p w:rsidR="00F5653A" w:rsidRPr="00F5653A" w:rsidRDefault="00F5653A" w:rsidP="00297B3C">
            <w:pPr>
              <w:jc w:val="center"/>
            </w:pPr>
            <w:r w:rsidRPr="00F5653A">
              <w:t>0,401</w:t>
            </w:r>
          </w:p>
        </w:tc>
      </w:tr>
    </w:tbl>
    <w:p w:rsidR="00F5653A" w:rsidRPr="00F5653A" w:rsidRDefault="00F5653A" w:rsidP="00F5653A">
      <w:pPr>
        <w:jc w:val="both"/>
      </w:pPr>
    </w:p>
    <w:p w:rsidR="00F5653A" w:rsidRPr="00F5653A" w:rsidRDefault="00F5653A" w:rsidP="00F5653A">
      <w:pPr>
        <w:jc w:val="both"/>
      </w:pPr>
    </w:p>
    <w:p w:rsidR="00F5653A" w:rsidRPr="00F5653A" w:rsidRDefault="00F5653A" w:rsidP="00F5653A">
      <w:pPr>
        <w:jc w:val="right"/>
      </w:pPr>
      <w:r w:rsidRPr="00F5653A">
        <w:lastRenderedPageBreak/>
        <w:t>Приложение 5</w:t>
      </w:r>
    </w:p>
    <w:p w:rsidR="00F5653A" w:rsidRPr="00F5653A" w:rsidRDefault="00F5653A" w:rsidP="00F5653A">
      <w:pPr>
        <w:jc w:val="right"/>
      </w:pPr>
      <w:proofErr w:type="gramStart"/>
      <w:r w:rsidRPr="00F5653A">
        <w:t>к  решению</w:t>
      </w:r>
      <w:proofErr w:type="gramEnd"/>
      <w:r w:rsidRPr="00F5653A">
        <w:t xml:space="preserve"> Комитета местного самоуправления </w:t>
      </w:r>
    </w:p>
    <w:p w:rsidR="00F5653A" w:rsidRPr="00F5653A" w:rsidRDefault="00F5653A" w:rsidP="00F5653A">
      <w:pPr>
        <w:jc w:val="right"/>
      </w:pPr>
      <w:r w:rsidRPr="00F5653A">
        <w:t xml:space="preserve">Бессоновского сельсовета Бессоновского района </w:t>
      </w:r>
    </w:p>
    <w:p w:rsidR="00F5653A" w:rsidRPr="00F5653A" w:rsidRDefault="00F5653A" w:rsidP="00F5653A">
      <w:pPr>
        <w:jc w:val="right"/>
      </w:pPr>
      <w:r w:rsidRPr="00F5653A">
        <w:t xml:space="preserve">Пензенской области «Об утверждении отчета об исполнении </w:t>
      </w:r>
    </w:p>
    <w:p w:rsidR="00F5653A" w:rsidRPr="00F5653A" w:rsidRDefault="00F5653A" w:rsidP="00F5653A">
      <w:pPr>
        <w:jc w:val="right"/>
      </w:pPr>
      <w:r w:rsidRPr="00F5653A">
        <w:t xml:space="preserve">бюджета Бессоновского сельсовета Бессоновского района </w:t>
      </w:r>
    </w:p>
    <w:p w:rsidR="00F5653A" w:rsidRPr="00F5653A" w:rsidRDefault="00F5653A" w:rsidP="00F5653A">
      <w:pPr>
        <w:jc w:val="right"/>
      </w:pPr>
      <w:r w:rsidRPr="00F5653A">
        <w:t xml:space="preserve">Пензенской области за </w:t>
      </w:r>
      <w:proofErr w:type="gramStart"/>
      <w:r w:rsidRPr="00F5653A">
        <w:t>2021  год</w:t>
      </w:r>
      <w:proofErr w:type="gramEnd"/>
      <w:r w:rsidRPr="00F5653A">
        <w:t>»</w:t>
      </w:r>
    </w:p>
    <w:p w:rsidR="00F5653A" w:rsidRPr="00F5653A" w:rsidRDefault="00F5653A" w:rsidP="00F5653A">
      <w:pPr>
        <w:jc w:val="right"/>
      </w:pPr>
    </w:p>
    <w:tbl>
      <w:tblPr>
        <w:tblW w:w="11083" w:type="dxa"/>
        <w:tblInd w:w="-946" w:type="dxa"/>
        <w:tblLayout w:type="fixed"/>
        <w:tblLook w:val="0000" w:firstRow="0" w:lastRow="0" w:firstColumn="0" w:lastColumn="0" w:noHBand="0" w:noVBand="0"/>
      </w:tblPr>
      <w:tblGrid>
        <w:gridCol w:w="946"/>
        <w:gridCol w:w="3457"/>
        <w:gridCol w:w="207"/>
        <w:gridCol w:w="2880"/>
        <w:gridCol w:w="1502"/>
        <w:gridCol w:w="90"/>
        <w:gridCol w:w="1470"/>
        <w:gridCol w:w="531"/>
      </w:tblGrid>
      <w:tr w:rsidR="00F5653A" w:rsidRPr="00F5653A" w:rsidTr="00297B3C">
        <w:trPr>
          <w:gridBefore w:val="1"/>
          <w:wBefore w:w="946" w:type="dxa"/>
          <w:trHeight w:val="315"/>
        </w:trPr>
        <w:tc>
          <w:tcPr>
            <w:tcW w:w="10137" w:type="dxa"/>
            <w:gridSpan w:val="7"/>
            <w:shd w:val="clear" w:color="auto" w:fill="auto"/>
            <w:vAlign w:val="bottom"/>
          </w:tcPr>
          <w:p w:rsidR="00F5653A" w:rsidRPr="00F5653A" w:rsidRDefault="00F5653A" w:rsidP="00297B3C">
            <w:pPr>
              <w:snapToGrid w:val="0"/>
              <w:jc w:val="center"/>
              <w:rPr>
                <w:b/>
                <w:bCs/>
              </w:rPr>
            </w:pPr>
          </w:p>
          <w:p w:rsidR="00F5653A" w:rsidRPr="00F5653A" w:rsidRDefault="00F5653A" w:rsidP="00297B3C">
            <w:pPr>
              <w:snapToGrid w:val="0"/>
              <w:jc w:val="center"/>
              <w:rPr>
                <w:b/>
                <w:bCs/>
              </w:rPr>
            </w:pPr>
            <w:r w:rsidRPr="00F5653A">
              <w:rPr>
                <w:b/>
                <w:bCs/>
              </w:rPr>
              <w:t>Источники финансирования дефицита</w:t>
            </w:r>
          </w:p>
        </w:tc>
      </w:tr>
      <w:tr w:rsidR="00F5653A" w:rsidRPr="00F5653A" w:rsidTr="00297B3C">
        <w:trPr>
          <w:gridBefore w:val="1"/>
          <w:wBefore w:w="946" w:type="dxa"/>
          <w:trHeight w:val="315"/>
        </w:trPr>
        <w:tc>
          <w:tcPr>
            <w:tcW w:w="10137" w:type="dxa"/>
            <w:gridSpan w:val="7"/>
            <w:shd w:val="clear" w:color="auto" w:fill="auto"/>
            <w:vAlign w:val="bottom"/>
          </w:tcPr>
          <w:p w:rsidR="00F5653A" w:rsidRPr="00F5653A" w:rsidRDefault="00F5653A" w:rsidP="00297B3C">
            <w:pPr>
              <w:snapToGrid w:val="0"/>
              <w:jc w:val="center"/>
              <w:rPr>
                <w:b/>
                <w:bCs/>
              </w:rPr>
            </w:pPr>
            <w:r w:rsidRPr="00F5653A">
              <w:rPr>
                <w:b/>
                <w:bCs/>
              </w:rPr>
              <w:t xml:space="preserve">бюджета Бессоновского сельсовета Бессоновского </w:t>
            </w:r>
            <w:proofErr w:type="gramStart"/>
            <w:r w:rsidRPr="00F5653A">
              <w:rPr>
                <w:b/>
                <w:bCs/>
              </w:rPr>
              <w:t>района  Пензенской</w:t>
            </w:r>
            <w:proofErr w:type="gramEnd"/>
            <w:r w:rsidRPr="00F5653A">
              <w:rPr>
                <w:b/>
                <w:bCs/>
              </w:rPr>
              <w:t xml:space="preserve"> области </w:t>
            </w:r>
          </w:p>
          <w:p w:rsidR="00F5653A" w:rsidRPr="00F5653A" w:rsidRDefault="00F5653A" w:rsidP="00297B3C">
            <w:pPr>
              <w:snapToGrid w:val="0"/>
              <w:jc w:val="center"/>
              <w:rPr>
                <w:b/>
                <w:bCs/>
              </w:rPr>
            </w:pPr>
            <w:r w:rsidRPr="00F5653A">
              <w:rPr>
                <w:b/>
                <w:bCs/>
              </w:rPr>
              <w:t xml:space="preserve">по кодам классификации </w:t>
            </w:r>
          </w:p>
          <w:p w:rsidR="00F5653A" w:rsidRPr="00F5653A" w:rsidRDefault="00F5653A" w:rsidP="00297B3C">
            <w:pPr>
              <w:jc w:val="center"/>
              <w:rPr>
                <w:b/>
                <w:bCs/>
              </w:rPr>
            </w:pPr>
            <w:r w:rsidRPr="00F5653A">
              <w:rPr>
                <w:b/>
                <w:bCs/>
              </w:rPr>
              <w:t>источников финансирования дефицитов бюджетов за 2021 год</w:t>
            </w:r>
          </w:p>
          <w:p w:rsidR="00F5653A" w:rsidRPr="00F5653A" w:rsidRDefault="00F5653A" w:rsidP="00297B3C">
            <w:pPr>
              <w:rPr>
                <w:b/>
                <w:bCs/>
              </w:rPr>
            </w:pPr>
          </w:p>
        </w:tc>
      </w:tr>
      <w:tr w:rsidR="00F5653A" w:rsidRPr="00F5653A" w:rsidTr="00297B3C">
        <w:trPr>
          <w:gridBefore w:val="1"/>
          <w:wBefore w:w="946" w:type="dxa"/>
          <w:trHeight w:val="315"/>
        </w:trPr>
        <w:tc>
          <w:tcPr>
            <w:tcW w:w="3457" w:type="dxa"/>
            <w:shd w:val="clear" w:color="auto" w:fill="auto"/>
            <w:vAlign w:val="bottom"/>
          </w:tcPr>
          <w:p w:rsidR="00F5653A" w:rsidRPr="00F5653A" w:rsidRDefault="00F5653A" w:rsidP="00297B3C">
            <w:pPr>
              <w:snapToGrid w:val="0"/>
              <w:jc w:val="both"/>
            </w:pPr>
          </w:p>
        </w:tc>
        <w:tc>
          <w:tcPr>
            <w:tcW w:w="4679" w:type="dxa"/>
            <w:gridSpan w:val="4"/>
            <w:shd w:val="clear" w:color="auto" w:fill="auto"/>
            <w:vAlign w:val="bottom"/>
          </w:tcPr>
          <w:p w:rsidR="00F5653A" w:rsidRPr="00F5653A" w:rsidRDefault="00F5653A" w:rsidP="00297B3C">
            <w:pPr>
              <w:snapToGrid w:val="0"/>
              <w:jc w:val="both"/>
            </w:pPr>
          </w:p>
        </w:tc>
        <w:tc>
          <w:tcPr>
            <w:tcW w:w="2001" w:type="dxa"/>
            <w:gridSpan w:val="2"/>
            <w:shd w:val="clear" w:color="auto" w:fill="auto"/>
            <w:vAlign w:val="bottom"/>
          </w:tcPr>
          <w:p w:rsidR="00F5653A" w:rsidRPr="00F5653A" w:rsidRDefault="00F5653A" w:rsidP="00297B3C">
            <w:pPr>
              <w:snapToGrid w:val="0"/>
            </w:pPr>
            <w:r w:rsidRPr="00F5653A">
              <w:t>(тыс. рублей)</w:t>
            </w:r>
          </w:p>
        </w:tc>
      </w:tr>
      <w:tr w:rsidR="00F5653A" w:rsidRPr="00F5653A" w:rsidTr="00297B3C">
        <w:trPr>
          <w:gridAfter w:val="1"/>
          <w:wAfter w:w="531" w:type="dxa"/>
          <w:trHeight w:val="330"/>
          <w:tblHeader/>
        </w:trPr>
        <w:tc>
          <w:tcPr>
            <w:tcW w:w="4610" w:type="dxa"/>
            <w:gridSpan w:val="3"/>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jc w:val="center"/>
              <w:rPr>
                <w:bCs/>
              </w:rPr>
            </w:pPr>
            <w:r w:rsidRPr="00F5653A">
              <w:rPr>
                <w:bCs/>
              </w:rPr>
              <w:t>Наименование кода администратора, группы, подгруппы, статьи, подстатьи, элемента, программы (подпрограммы), кода экономической классификации источников внутреннего финансирования дефицитов бюджетов</w:t>
            </w:r>
          </w:p>
        </w:tc>
        <w:tc>
          <w:tcPr>
            <w:tcW w:w="2880"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jc w:val="center"/>
              <w:rPr>
                <w:bCs/>
              </w:rPr>
            </w:pPr>
            <w:r w:rsidRPr="00F5653A">
              <w:rPr>
                <w:bCs/>
              </w:rPr>
              <w:t>Код источников финансирования дефицита бюджета</w:t>
            </w:r>
          </w:p>
        </w:tc>
        <w:tc>
          <w:tcPr>
            <w:tcW w:w="1502"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jc w:val="center"/>
              <w:rPr>
                <w:bCs/>
              </w:rPr>
            </w:pPr>
            <w:r w:rsidRPr="00F5653A">
              <w:rPr>
                <w:bCs/>
              </w:rPr>
              <w:t>Назначено</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snapToGrid w:val="0"/>
              <w:jc w:val="center"/>
              <w:rPr>
                <w:bCs/>
              </w:rPr>
            </w:pPr>
            <w:r w:rsidRPr="00F5653A">
              <w:rPr>
                <w:bCs/>
              </w:rPr>
              <w:t>Исполнено</w:t>
            </w:r>
          </w:p>
        </w:tc>
      </w:tr>
      <w:tr w:rsidR="00F5653A" w:rsidRPr="00F5653A" w:rsidTr="00297B3C">
        <w:trPr>
          <w:gridAfter w:val="1"/>
          <w:wAfter w:w="531" w:type="dxa"/>
          <w:trHeight w:val="822"/>
        </w:trPr>
        <w:tc>
          <w:tcPr>
            <w:tcW w:w="4610" w:type="dxa"/>
            <w:gridSpan w:val="3"/>
            <w:tcBorders>
              <w:top w:val="single" w:sz="8" w:space="0" w:color="000000"/>
              <w:left w:val="single" w:sz="8" w:space="0" w:color="000000"/>
              <w:bottom w:val="single" w:sz="8" w:space="0" w:color="000000"/>
            </w:tcBorders>
            <w:shd w:val="clear" w:color="auto" w:fill="auto"/>
          </w:tcPr>
          <w:p w:rsidR="00F5653A" w:rsidRPr="00F5653A" w:rsidRDefault="00F5653A" w:rsidP="00297B3C">
            <w:pPr>
              <w:rPr>
                <w:b/>
                <w:bCs/>
              </w:rPr>
            </w:pPr>
            <w:r w:rsidRPr="00F5653A">
              <w:rPr>
                <w:b/>
                <w:bCs/>
              </w:rPr>
              <w:t>Бюджетные кредиты от других бюджетов бюджетной системы Российской Федерации</w:t>
            </w:r>
          </w:p>
        </w:tc>
        <w:tc>
          <w:tcPr>
            <w:tcW w:w="2880"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rPr>
                <w:b/>
                <w:bCs/>
              </w:rPr>
            </w:pPr>
            <w:r w:rsidRPr="00F5653A">
              <w:rPr>
                <w:b/>
                <w:bCs/>
              </w:rPr>
              <w:t>000 01 03 00 00 00 0000 000</w:t>
            </w:r>
          </w:p>
        </w:tc>
        <w:tc>
          <w:tcPr>
            <w:tcW w:w="1502"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rPr>
                <w:b/>
              </w:rPr>
            </w:pPr>
            <w:r w:rsidRPr="00F5653A">
              <w:rPr>
                <w:b/>
              </w:rPr>
              <w:t>-</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jc w:val="center"/>
              <w:rPr>
                <w:b/>
              </w:rPr>
            </w:pPr>
            <w:r w:rsidRPr="00F5653A">
              <w:rPr>
                <w:b/>
              </w:rPr>
              <w:t>-</w:t>
            </w:r>
          </w:p>
        </w:tc>
      </w:tr>
      <w:tr w:rsidR="00F5653A" w:rsidRPr="00F5653A" w:rsidTr="00297B3C">
        <w:trPr>
          <w:gridAfter w:val="1"/>
          <w:wAfter w:w="531" w:type="dxa"/>
          <w:trHeight w:val="960"/>
        </w:trPr>
        <w:tc>
          <w:tcPr>
            <w:tcW w:w="4610" w:type="dxa"/>
            <w:gridSpan w:val="3"/>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rPr>
                <w:b/>
                <w:bCs/>
              </w:rPr>
            </w:pPr>
            <w:r w:rsidRPr="00F5653A">
              <w:rPr>
                <w:b/>
                <w:bCs/>
              </w:rPr>
              <w:t>Бюджетные кредиты от других бюджетов бюджетной системы Российской Федерации в валюте Российской Федерации</w:t>
            </w:r>
          </w:p>
        </w:tc>
        <w:tc>
          <w:tcPr>
            <w:tcW w:w="2880"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jc w:val="center"/>
              <w:rPr>
                <w:b/>
                <w:bCs/>
              </w:rPr>
            </w:pPr>
            <w:r w:rsidRPr="00F5653A">
              <w:rPr>
                <w:b/>
                <w:bCs/>
              </w:rPr>
              <w:t>000 01 03 01 00 00 0000 000</w:t>
            </w:r>
          </w:p>
        </w:tc>
        <w:tc>
          <w:tcPr>
            <w:tcW w:w="1502"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jc w:val="center"/>
              <w:rPr>
                <w:b/>
                <w:bCs/>
              </w:rPr>
            </w:pPr>
            <w:r w:rsidRPr="00F5653A">
              <w:rPr>
                <w:b/>
                <w:bCs/>
              </w:rPr>
              <w:t>-</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snapToGrid w:val="0"/>
              <w:jc w:val="center"/>
              <w:rPr>
                <w:b/>
                <w:bCs/>
              </w:rPr>
            </w:pPr>
            <w:r w:rsidRPr="00F5653A">
              <w:rPr>
                <w:b/>
                <w:bCs/>
              </w:rPr>
              <w:t>-</w:t>
            </w:r>
          </w:p>
        </w:tc>
      </w:tr>
      <w:tr w:rsidR="00F5653A" w:rsidRPr="00F5653A" w:rsidTr="00297B3C">
        <w:trPr>
          <w:gridAfter w:val="1"/>
          <w:wAfter w:w="531" w:type="dxa"/>
          <w:trHeight w:val="1275"/>
        </w:trPr>
        <w:tc>
          <w:tcPr>
            <w:tcW w:w="4610" w:type="dxa"/>
            <w:gridSpan w:val="3"/>
            <w:tcBorders>
              <w:top w:val="single" w:sz="8" w:space="0" w:color="000000"/>
              <w:left w:val="single" w:sz="8" w:space="0" w:color="000000"/>
              <w:bottom w:val="single" w:sz="8" w:space="0" w:color="000000"/>
            </w:tcBorders>
            <w:shd w:val="clear" w:color="auto" w:fill="auto"/>
          </w:tcPr>
          <w:p w:rsidR="00F5653A" w:rsidRPr="00F5653A" w:rsidRDefault="00F5653A" w:rsidP="00297B3C">
            <w:pPr>
              <w:rPr>
                <w:bCs/>
              </w:rPr>
            </w:pPr>
            <w:r w:rsidRPr="00F5653A">
              <w:rPr>
                <w:bCs/>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2880"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rPr>
                <w:bCs/>
              </w:rPr>
            </w:pPr>
            <w:r w:rsidRPr="00F5653A">
              <w:rPr>
                <w:bCs/>
              </w:rPr>
              <w:t>901 01 03 01 00 10 0000 710</w:t>
            </w:r>
          </w:p>
        </w:tc>
        <w:tc>
          <w:tcPr>
            <w:tcW w:w="1502"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pPr>
            <w:r w:rsidRPr="00F5653A">
              <w:t>2 500,00</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jc w:val="center"/>
            </w:pPr>
            <w:r w:rsidRPr="00F5653A">
              <w:t>2 500,00</w:t>
            </w:r>
          </w:p>
        </w:tc>
      </w:tr>
      <w:tr w:rsidR="00F5653A" w:rsidRPr="00F5653A" w:rsidTr="00297B3C">
        <w:trPr>
          <w:gridAfter w:val="1"/>
          <w:wAfter w:w="531" w:type="dxa"/>
          <w:trHeight w:val="1275"/>
        </w:trPr>
        <w:tc>
          <w:tcPr>
            <w:tcW w:w="4610" w:type="dxa"/>
            <w:gridSpan w:val="3"/>
            <w:tcBorders>
              <w:top w:val="single" w:sz="8" w:space="0" w:color="000000"/>
              <w:left w:val="single" w:sz="8" w:space="0" w:color="000000"/>
              <w:bottom w:val="single" w:sz="8" w:space="0" w:color="000000"/>
            </w:tcBorders>
            <w:shd w:val="clear" w:color="auto" w:fill="auto"/>
          </w:tcPr>
          <w:p w:rsidR="00F5653A" w:rsidRPr="00F5653A" w:rsidRDefault="00F5653A" w:rsidP="00297B3C">
            <w:pPr>
              <w:rPr>
                <w:bCs/>
              </w:rPr>
            </w:pPr>
            <w:r w:rsidRPr="00F5653A">
              <w:rPr>
                <w:bCs/>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2880"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pPr>
            <w:r w:rsidRPr="00F5653A">
              <w:rPr>
                <w:bCs/>
              </w:rPr>
              <w:t>901 01 03 01 00 10 0000 810</w:t>
            </w:r>
          </w:p>
        </w:tc>
        <w:tc>
          <w:tcPr>
            <w:tcW w:w="1502"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pPr>
            <w:r w:rsidRPr="00F5653A">
              <w:t>-2 500,00</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jc w:val="center"/>
            </w:pPr>
            <w:r w:rsidRPr="00F5653A">
              <w:t>-2 500,00</w:t>
            </w:r>
          </w:p>
        </w:tc>
      </w:tr>
      <w:tr w:rsidR="00F5653A" w:rsidRPr="00F5653A" w:rsidTr="00297B3C">
        <w:trPr>
          <w:gridAfter w:val="1"/>
          <w:wAfter w:w="531" w:type="dxa"/>
          <w:trHeight w:val="645"/>
        </w:trPr>
        <w:tc>
          <w:tcPr>
            <w:tcW w:w="4610" w:type="dxa"/>
            <w:gridSpan w:val="3"/>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rPr>
                <w:b/>
                <w:bCs/>
              </w:rPr>
            </w:pPr>
            <w:r w:rsidRPr="00F5653A">
              <w:rPr>
                <w:b/>
                <w:bCs/>
              </w:rPr>
              <w:t>Изменение остатков средств на счетах по учету средств бюджета</w:t>
            </w:r>
          </w:p>
        </w:tc>
        <w:tc>
          <w:tcPr>
            <w:tcW w:w="2880"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jc w:val="center"/>
              <w:rPr>
                <w:b/>
                <w:bCs/>
              </w:rPr>
            </w:pPr>
            <w:r w:rsidRPr="00F5653A">
              <w:rPr>
                <w:b/>
                <w:bCs/>
              </w:rPr>
              <w:t>000 01 05 00 00 00 0000 000</w:t>
            </w:r>
          </w:p>
        </w:tc>
        <w:tc>
          <w:tcPr>
            <w:tcW w:w="1502"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rPr>
                <w:b/>
                <w:bCs/>
              </w:rPr>
            </w:pPr>
            <w:r w:rsidRPr="00F5653A">
              <w:rPr>
                <w:b/>
                <w:bCs/>
              </w:rPr>
              <w:t>1 603,557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snapToGrid w:val="0"/>
              <w:jc w:val="center"/>
              <w:rPr>
                <w:b/>
                <w:bCs/>
              </w:rPr>
            </w:pPr>
            <w:r w:rsidRPr="00F5653A">
              <w:rPr>
                <w:b/>
                <w:bCs/>
              </w:rPr>
              <w:t>1 078,026</w:t>
            </w:r>
          </w:p>
        </w:tc>
      </w:tr>
      <w:tr w:rsidR="00F5653A" w:rsidRPr="00F5653A" w:rsidTr="00297B3C">
        <w:trPr>
          <w:gridAfter w:val="1"/>
          <w:wAfter w:w="531" w:type="dxa"/>
          <w:trHeight w:val="441"/>
        </w:trPr>
        <w:tc>
          <w:tcPr>
            <w:tcW w:w="4610" w:type="dxa"/>
            <w:gridSpan w:val="3"/>
            <w:tcBorders>
              <w:top w:val="single" w:sz="8" w:space="0" w:color="000000"/>
              <w:left w:val="single" w:sz="8" w:space="0" w:color="000000"/>
              <w:bottom w:val="single" w:sz="8" w:space="0" w:color="000000"/>
            </w:tcBorders>
            <w:shd w:val="clear" w:color="auto" w:fill="auto"/>
            <w:vAlign w:val="bottom"/>
          </w:tcPr>
          <w:p w:rsidR="00F5653A" w:rsidRPr="00F5653A" w:rsidRDefault="00F5653A" w:rsidP="00297B3C">
            <w:pPr>
              <w:rPr>
                <w:color w:val="000000"/>
              </w:rPr>
            </w:pPr>
            <w:r w:rsidRPr="00F5653A">
              <w:rPr>
                <w:color w:val="000000"/>
              </w:rPr>
              <w:t xml:space="preserve">Увеличение прочих остатков денежных средств бюджетов сельских поселений </w:t>
            </w:r>
          </w:p>
        </w:tc>
        <w:tc>
          <w:tcPr>
            <w:tcW w:w="2880"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pPr>
            <w:r w:rsidRPr="00F5653A">
              <w:t>901 01 05 02 01 10 0000 510</w:t>
            </w:r>
          </w:p>
        </w:tc>
        <w:tc>
          <w:tcPr>
            <w:tcW w:w="1502"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rPr>
                <w:bCs/>
              </w:rPr>
            </w:pPr>
            <w:r w:rsidRPr="00F5653A">
              <w:rPr>
                <w:bCs/>
              </w:rPr>
              <w:t>-124 431,004</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snapToGrid w:val="0"/>
              <w:jc w:val="center"/>
              <w:rPr>
                <w:bCs/>
              </w:rPr>
            </w:pPr>
            <w:r w:rsidRPr="00F5653A">
              <w:rPr>
                <w:bCs/>
              </w:rPr>
              <w:t>-124 534,519</w:t>
            </w:r>
          </w:p>
        </w:tc>
      </w:tr>
      <w:tr w:rsidR="00F5653A" w:rsidRPr="00F5653A" w:rsidTr="00297B3C">
        <w:trPr>
          <w:gridAfter w:val="1"/>
          <w:wAfter w:w="531" w:type="dxa"/>
          <w:trHeight w:val="497"/>
        </w:trPr>
        <w:tc>
          <w:tcPr>
            <w:tcW w:w="4610" w:type="dxa"/>
            <w:gridSpan w:val="3"/>
            <w:tcBorders>
              <w:top w:val="single" w:sz="8" w:space="0" w:color="000000"/>
              <w:left w:val="single" w:sz="8" w:space="0" w:color="000000"/>
              <w:bottom w:val="single" w:sz="4" w:space="0" w:color="auto"/>
            </w:tcBorders>
            <w:shd w:val="clear" w:color="auto" w:fill="auto"/>
            <w:vAlign w:val="bottom"/>
          </w:tcPr>
          <w:p w:rsidR="00F5653A" w:rsidRPr="00F5653A" w:rsidRDefault="00F5653A" w:rsidP="00297B3C">
            <w:pPr>
              <w:rPr>
                <w:color w:val="000000"/>
              </w:rPr>
            </w:pPr>
            <w:r w:rsidRPr="00F5653A">
              <w:rPr>
                <w:color w:val="000000"/>
              </w:rPr>
              <w:t xml:space="preserve">Уменьшение прочих остатков денежных средств бюджетов сельских поселений </w:t>
            </w:r>
          </w:p>
        </w:tc>
        <w:tc>
          <w:tcPr>
            <w:tcW w:w="2880" w:type="dxa"/>
            <w:tcBorders>
              <w:top w:val="single" w:sz="8" w:space="0" w:color="000000"/>
              <w:left w:val="single" w:sz="8" w:space="0" w:color="000000"/>
              <w:bottom w:val="single" w:sz="4" w:space="0" w:color="auto"/>
            </w:tcBorders>
            <w:shd w:val="clear" w:color="auto" w:fill="auto"/>
          </w:tcPr>
          <w:p w:rsidR="00F5653A" w:rsidRPr="00F5653A" w:rsidRDefault="00F5653A" w:rsidP="00297B3C">
            <w:pPr>
              <w:jc w:val="center"/>
            </w:pPr>
            <w:r w:rsidRPr="00F5653A">
              <w:t>901 01 05 02 01 10 0000 610</w:t>
            </w:r>
          </w:p>
        </w:tc>
        <w:tc>
          <w:tcPr>
            <w:tcW w:w="1502" w:type="dxa"/>
            <w:tcBorders>
              <w:top w:val="single" w:sz="8" w:space="0" w:color="000000"/>
              <w:left w:val="single" w:sz="8" w:space="0" w:color="000000"/>
              <w:bottom w:val="single" w:sz="4" w:space="0" w:color="auto"/>
            </w:tcBorders>
            <w:shd w:val="clear" w:color="auto" w:fill="auto"/>
          </w:tcPr>
          <w:p w:rsidR="00F5653A" w:rsidRPr="00F5653A" w:rsidRDefault="00F5653A" w:rsidP="00297B3C">
            <w:pPr>
              <w:jc w:val="center"/>
            </w:pPr>
            <w:r w:rsidRPr="00F5653A">
              <w:t>126 034,561</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snapToGrid w:val="0"/>
              <w:jc w:val="center"/>
            </w:pPr>
            <w:r w:rsidRPr="00F5653A">
              <w:t>125 612,545</w:t>
            </w:r>
          </w:p>
        </w:tc>
      </w:tr>
      <w:tr w:rsidR="00F5653A" w:rsidRPr="00F5653A" w:rsidTr="00297B3C">
        <w:trPr>
          <w:gridAfter w:val="1"/>
          <w:wAfter w:w="531" w:type="dxa"/>
          <w:trHeight w:val="497"/>
        </w:trPr>
        <w:tc>
          <w:tcPr>
            <w:tcW w:w="461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rPr>
                <w:b/>
                <w:color w:val="000000"/>
              </w:rPr>
            </w:pPr>
            <w:r w:rsidRPr="00F5653A">
              <w:rPr>
                <w:b/>
                <w:color w:val="000000"/>
              </w:rPr>
              <w:t>Иные источники внутреннего финансирования дефицитов бюджетов</w:t>
            </w:r>
          </w:p>
        </w:tc>
        <w:tc>
          <w:tcPr>
            <w:tcW w:w="2880" w:type="dxa"/>
            <w:tcBorders>
              <w:top w:val="single" w:sz="4" w:space="0" w:color="auto"/>
              <w:bottom w:val="single" w:sz="4" w:space="0" w:color="auto"/>
            </w:tcBorders>
            <w:shd w:val="clear" w:color="auto" w:fill="auto"/>
          </w:tcPr>
          <w:p w:rsidR="00F5653A" w:rsidRPr="00F5653A" w:rsidRDefault="00F5653A" w:rsidP="00297B3C">
            <w:pPr>
              <w:jc w:val="center"/>
              <w:rPr>
                <w:b/>
              </w:rPr>
            </w:pPr>
            <w:r w:rsidRPr="00F5653A">
              <w:rPr>
                <w:b/>
              </w:rPr>
              <w:t>000 01 06 00 00 00 0000 000</w:t>
            </w:r>
          </w:p>
        </w:tc>
        <w:tc>
          <w:tcPr>
            <w:tcW w:w="1502" w:type="dxa"/>
            <w:tcBorders>
              <w:top w:val="single" w:sz="4" w:space="0" w:color="auto"/>
              <w:left w:val="single" w:sz="4" w:space="0" w:color="auto"/>
              <w:bottom w:val="single" w:sz="4" w:space="0" w:color="auto"/>
              <w:right w:val="single" w:sz="4" w:space="0" w:color="auto"/>
            </w:tcBorders>
            <w:shd w:val="clear" w:color="auto" w:fill="auto"/>
          </w:tcPr>
          <w:p w:rsidR="00F5653A" w:rsidRPr="00F5653A" w:rsidRDefault="00F5653A" w:rsidP="00297B3C">
            <w:pPr>
              <w:jc w:val="center"/>
              <w:rPr>
                <w:b/>
              </w:rPr>
            </w:pPr>
            <w:r w:rsidRPr="00F5653A">
              <w:rPr>
                <w:b/>
              </w:rPr>
              <w:t>65,00</w:t>
            </w:r>
          </w:p>
        </w:tc>
        <w:tc>
          <w:tcPr>
            <w:tcW w:w="1560" w:type="dxa"/>
            <w:gridSpan w:val="2"/>
            <w:tcBorders>
              <w:top w:val="single" w:sz="8" w:space="0" w:color="000000"/>
              <w:left w:val="single" w:sz="4" w:space="0" w:color="auto"/>
              <w:bottom w:val="single" w:sz="8" w:space="0" w:color="000000"/>
              <w:right w:val="single" w:sz="8" w:space="0" w:color="000000"/>
            </w:tcBorders>
            <w:shd w:val="clear" w:color="auto" w:fill="auto"/>
          </w:tcPr>
          <w:p w:rsidR="00F5653A" w:rsidRPr="00F5653A" w:rsidRDefault="00F5653A" w:rsidP="00297B3C">
            <w:pPr>
              <w:snapToGrid w:val="0"/>
              <w:jc w:val="center"/>
              <w:rPr>
                <w:b/>
              </w:rPr>
            </w:pPr>
            <w:r w:rsidRPr="00F5653A">
              <w:rPr>
                <w:b/>
              </w:rPr>
              <w:t>65,00</w:t>
            </w:r>
          </w:p>
        </w:tc>
      </w:tr>
      <w:tr w:rsidR="00F5653A" w:rsidRPr="00F5653A" w:rsidTr="00297B3C">
        <w:trPr>
          <w:gridAfter w:val="1"/>
          <w:wAfter w:w="531" w:type="dxa"/>
          <w:trHeight w:val="497"/>
        </w:trPr>
        <w:tc>
          <w:tcPr>
            <w:tcW w:w="461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rPr>
                <w:color w:val="000000"/>
              </w:rPr>
            </w:pPr>
            <w:r w:rsidRPr="00F5653A">
              <w:rPr>
                <w:color w:val="000000"/>
              </w:rPr>
              <w:t>Бюджетные кредиты, предоставленные внутри страны в валюте Российской Федерации</w:t>
            </w:r>
          </w:p>
        </w:tc>
        <w:tc>
          <w:tcPr>
            <w:tcW w:w="2880" w:type="dxa"/>
            <w:tcBorders>
              <w:top w:val="single" w:sz="4" w:space="0" w:color="auto"/>
              <w:bottom w:val="single" w:sz="4" w:space="0" w:color="auto"/>
            </w:tcBorders>
            <w:shd w:val="clear" w:color="auto" w:fill="auto"/>
          </w:tcPr>
          <w:p w:rsidR="00F5653A" w:rsidRPr="00F5653A" w:rsidRDefault="00F5653A" w:rsidP="00297B3C">
            <w:pPr>
              <w:jc w:val="center"/>
            </w:pPr>
            <w:r w:rsidRPr="00F5653A">
              <w:t>000 01 06 05 00 00 0000 000</w:t>
            </w:r>
          </w:p>
        </w:tc>
        <w:tc>
          <w:tcPr>
            <w:tcW w:w="1502" w:type="dxa"/>
            <w:tcBorders>
              <w:top w:val="single" w:sz="4" w:space="0" w:color="auto"/>
              <w:left w:val="single" w:sz="4" w:space="0" w:color="auto"/>
              <w:bottom w:val="single" w:sz="4" w:space="0" w:color="auto"/>
              <w:right w:val="single" w:sz="4" w:space="0" w:color="auto"/>
            </w:tcBorders>
            <w:shd w:val="clear" w:color="auto" w:fill="auto"/>
          </w:tcPr>
          <w:p w:rsidR="00F5653A" w:rsidRPr="00F5653A" w:rsidRDefault="00F5653A" w:rsidP="00297B3C">
            <w:pPr>
              <w:jc w:val="center"/>
            </w:pPr>
            <w:r w:rsidRPr="00F5653A">
              <w:t>65,00</w:t>
            </w:r>
          </w:p>
        </w:tc>
        <w:tc>
          <w:tcPr>
            <w:tcW w:w="1560" w:type="dxa"/>
            <w:gridSpan w:val="2"/>
            <w:tcBorders>
              <w:top w:val="single" w:sz="8" w:space="0" w:color="000000"/>
              <w:left w:val="single" w:sz="4" w:space="0" w:color="auto"/>
              <w:bottom w:val="single" w:sz="8" w:space="0" w:color="000000"/>
              <w:right w:val="single" w:sz="8" w:space="0" w:color="000000"/>
            </w:tcBorders>
            <w:shd w:val="clear" w:color="auto" w:fill="auto"/>
          </w:tcPr>
          <w:p w:rsidR="00F5653A" w:rsidRPr="00F5653A" w:rsidRDefault="00F5653A" w:rsidP="00297B3C">
            <w:pPr>
              <w:snapToGrid w:val="0"/>
              <w:jc w:val="center"/>
            </w:pPr>
            <w:r w:rsidRPr="00F5653A">
              <w:t>65,00</w:t>
            </w:r>
          </w:p>
        </w:tc>
      </w:tr>
      <w:tr w:rsidR="00F5653A" w:rsidRPr="00F5653A" w:rsidTr="00297B3C">
        <w:trPr>
          <w:gridAfter w:val="1"/>
          <w:wAfter w:w="531" w:type="dxa"/>
          <w:trHeight w:val="497"/>
        </w:trPr>
        <w:tc>
          <w:tcPr>
            <w:tcW w:w="461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rPr>
                <w:color w:val="000000"/>
              </w:rPr>
            </w:pPr>
            <w:r w:rsidRPr="00F5653A">
              <w:rPr>
                <w:color w:val="000000"/>
              </w:rPr>
              <w:t>Возврат бюджетных кредитов, предоставленных внутри страны в валюте Российской Федерации</w:t>
            </w:r>
          </w:p>
        </w:tc>
        <w:tc>
          <w:tcPr>
            <w:tcW w:w="2880" w:type="dxa"/>
            <w:tcBorders>
              <w:top w:val="single" w:sz="4" w:space="0" w:color="auto"/>
              <w:bottom w:val="single" w:sz="4" w:space="0" w:color="auto"/>
            </w:tcBorders>
            <w:shd w:val="clear" w:color="auto" w:fill="auto"/>
          </w:tcPr>
          <w:p w:rsidR="00F5653A" w:rsidRPr="00F5653A" w:rsidRDefault="00F5653A" w:rsidP="00297B3C">
            <w:pPr>
              <w:jc w:val="center"/>
              <w:rPr>
                <w:lang w:val="en-US"/>
              </w:rPr>
            </w:pPr>
            <w:r w:rsidRPr="00F5653A">
              <w:t>000 01 06 05 00 00 0000 600</w:t>
            </w:r>
          </w:p>
        </w:tc>
        <w:tc>
          <w:tcPr>
            <w:tcW w:w="1502" w:type="dxa"/>
            <w:tcBorders>
              <w:top w:val="single" w:sz="4" w:space="0" w:color="auto"/>
              <w:left w:val="single" w:sz="4" w:space="0" w:color="auto"/>
              <w:bottom w:val="single" w:sz="4" w:space="0" w:color="auto"/>
              <w:right w:val="single" w:sz="4" w:space="0" w:color="auto"/>
            </w:tcBorders>
            <w:shd w:val="clear" w:color="auto" w:fill="auto"/>
          </w:tcPr>
          <w:p w:rsidR="00F5653A" w:rsidRPr="00F5653A" w:rsidRDefault="00F5653A" w:rsidP="00297B3C">
            <w:pPr>
              <w:jc w:val="center"/>
            </w:pPr>
            <w:r w:rsidRPr="00F5653A">
              <w:t>65,00</w:t>
            </w:r>
          </w:p>
        </w:tc>
        <w:tc>
          <w:tcPr>
            <w:tcW w:w="1560" w:type="dxa"/>
            <w:gridSpan w:val="2"/>
            <w:tcBorders>
              <w:top w:val="single" w:sz="8" w:space="0" w:color="000000"/>
              <w:left w:val="single" w:sz="4" w:space="0" w:color="auto"/>
              <w:bottom w:val="single" w:sz="8" w:space="0" w:color="000000"/>
              <w:right w:val="single" w:sz="8" w:space="0" w:color="000000"/>
            </w:tcBorders>
            <w:shd w:val="clear" w:color="auto" w:fill="auto"/>
          </w:tcPr>
          <w:p w:rsidR="00F5653A" w:rsidRPr="00F5653A" w:rsidRDefault="00F5653A" w:rsidP="00297B3C">
            <w:pPr>
              <w:snapToGrid w:val="0"/>
              <w:jc w:val="center"/>
            </w:pPr>
            <w:r w:rsidRPr="00F5653A">
              <w:t>65,00</w:t>
            </w:r>
          </w:p>
        </w:tc>
      </w:tr>
      <w:tr w:rsidR="00F5653A" w:rsidRPr="00F5653A" w:rsidTr="00297B3C">
        <w:trPr>
          <w:gridAfter w:val="1"/>
          <w:wAfter w:w="531" w:type="dxa"/>
          <w:trHeight w:val="497"/>
        </w:trPr>
        <w:tc>
          <w:tcPr>
            <w:tcW w:w="461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pStyle w:val="Default"/>
              <w:rPr>
                <w:sz w:val="20"/>
                <w:szCs w:val="20"/>
              </w:rPr>
            </w:pPr>
            <w:r w:rsidRPr="00F5653A">
              <w:rPr>
                <w:sz w:val="20"/>
                <w:szCs w:val="20"/>
              </w:rPr>
              <w:t xml:space="preserve">Возврат бюджетных кредитов, предоставленных юридическим лицам из бюджетов сельских поселений в валюте Российской Федерации </w:t>
            </w:r>
          </w:p>
        </w:tc>
        <w:tc>
          <w:tcPr>
            <w:tcW w:w="2880" w:type="dxa"/>
            <w:tcBorders>
              <w:top w:val="single" w:sz="4" w:space="0" w:color="auto"/>
              <w:bottom w:val="single" w:sz="4" w:space="0" w:color="auto"/>
            </w:tcBorders>
            <w:shd w:val="clear" w:color="auto" w:fill="auto"/>
          </w:tcPr>
          <w:p w:rsidR="00F5653A" w:rsidRPr="00F5653A" w:rsidRDefault="00F5653A" w:rsidP="00297B3C">
            <w:pPr>
              <w:jc w:val="center"/>
            </w:pPr>
            <w:r w:rsidRPr="00F5653A">
              <w:rPr>
                <w:lang w:val="en-US"/>
              </w:rPr>
              <w:t>901 01 06 05 01</w:t>
            </w:r>
            <w:r w:rsidRPr="00F5653A">
              <w:t xml:space="preserve"> 10 0000 640</w:t>
            </w:r>
          </w:p>
        </w:tc>
        <w:tc>
          <w:tcPr>
            <w:tcW w:w="1502" w:type="dxa"/>
            <w:tcBorders>
              <w:top w:val="single" w:sz="4" w:space="0" w:color="auto"/>
              <w:left w:val="single" w:sz="4" w:space="0" w:color="auto"/>
              <w:bottom w:val="single" w:sz="4" w:space="0" w:color="auto"/>
              <w:right w:val="single" w:sz="4" w:space="0" w:color="auto"/>
            </w:tcBorders>
            <w:shd w:val="clear" w:color="auto" w:fill="auto"/>
          </w:tcPr>
          <w:p w:rsidR="00F5653A" w:rsidRPr="00F5653A" w:rsidRDefault="00F5653A" w:rsidP="00297B3C">
            <w:pPr>
              <w:jc w:val="center"/>
            </w:pPr>
            <w:r w:rsidRPr="00F5653A">
              <w:t>65,00</w:t>
            </w:r>
          </w:p>
        </w:tc>
        <w:tc>
          <w:tcPr>
            <w:tcW w:w="1560" w:type="dxa"/>
            <w:gridSpan w:val="2"/>
            <w:tcBorders>
              <w:top w:val="single" w:sz="8" w:space="0" w:color="000000"/>
              <w:left w:val="single" w:sz="4" w:space="0" w:color="auto"/>
              <w:bottom w:val="single" w:sz="8" w:space="0" w:color="000000"/>
              <w:right w:val="single" w:sz="8" w:space="0" w:color="000000"/>
            </w:tcBorders>
            <w:shd w:val="clear" w:color="auto" w:fill="auto"/>
          </w:tcPr>
          <w:p w:rsidR="00F5653A" w:rsidRPr="00F5653A" w:rsidRDefault="00F5653A" w:rsidP="00297B3C">
            <w:pPr>
              <w:snapToGrid w:val="0"/>
              <w:jc w:val="center"/>
            </w:pPr>
            <w:r w:rsidRPr="00F5653A">
              <w:t>65,00</w:t>
            </w:r>
          </w:p>
        </w:tc>
      </w:tr>
      <w:tr w:rsidR="00F5653A" w:rsidRPr="00F5653A" w:rsidTr="00297B3C">
        <w:trPr>
          <w:gridAfter w:val="1"/>
          <w:wAfter w:w="531" w:type="dxa"/>
          <w:trHeight w:val="330"/>
        </w:trPr>
        <w:tc>
          <w:tcPr>
            <w:tcW w:w="4610" w:type="dxa"/>
            <w:gridSpan w:val="3"/>
            <w:tcBorders>
              <w:top w:val="single" w:sz="4" w:space="0" w:color="auto"/>
              <w:left w:val="single" w:sz="8" w:space="0" w:color="000000"/>
              <w:bottom w:val="single" w:sz="8" w:space="0" w:color="000000"/>
            </w:tcBorders>
            <w:shd w:val="clear" w:color="auto" w:fill="auto"/>
          </w:tcPr>
          <w:p w:rsidR="00F5653A" w:rsidRPr="00F5653A" w:rsidRDefault="00F5653A" w:rsidP="00297B3C">
            <w:pPr>
              <w:snapToGrid w:val="0"/>
              <w:rPr>
                <w:b/>
                <w:bCs/>
              </w:rPr>
            </w:pPr>
            <w:r w:rsidRPr="00F5653A">
              <w:rPr>
                <w:b/>
                <w:bCs/>
              </w:rPr>
              <w:t>ВСЕГО</w:t>
            </w:r>
          </w:p>
        </w:tc>
        <w:tc>
          <w:tcPr>
            <w:tcW w:w="2880" w:type="dxa"/>
            <w:tcBorders>
              <w:top w:val="single" w:sz="4" w:space="0" w:color="auto"/>
              <w:left w:val="single" w:sz="8" w:space="0" w:color="000000"/>
              <w:bottom w:val="single" w:sz="8" w:space="0" w:color="000000"/>
            </w:tcBorders>
            <w:shd w:val="clear" w:color="auto" w:fill="auto"/>
          </w:tcPr>
          <w:p w:rsidR="00F5653A" w:rsidRPr="00F5653A" w:rsidRDefault="00F5653A" w:rsidP="00297B3C">
            <w:pPr>
              <w:snapToGrid w:val="0"/>
              <w:jc w:val="center"/>
            </w:pPr>
            <w:r w:rsidRPr="00F5653A">
              <w:t> </w:t>
            </w:r>
          </w:p>
        </w:tc>
        <w:tc>
          <w:tcPr>
            <w:tcW w:w="1502" w:type="dxa"/>
            <w:tcBorders>
              <w:top w:val="single" w:sz="4" w:space="0" w:color="auto"/>
              <w:left w:val="single" w:sz="8" w:space="0" w:color="000000"/>
              <w:bottom w:val="single" w:sz="8" w:space="0" w:color="000000"/>
            </w:tcBorders>
            <w:shd w:val="clear" w:color="auto" w:fill="auto"/>
          </w:tcPr>
          <w:p w:rsidR="00F5653A" w:rsidRPr="00F5653A" w:rsidRDefault="00F5653A" w:rsidP="00297B3C">
            <w:pPr>
              <w:jc w:val="center"/>
              <w:rPr>
                <w:b/>
              </w:rPr>
            </w:pPr>
            <w:r w:rsidRPr="00F5653A">
              <w:rPr>
                <w:b/>
              </w:rPr>
              <w:t>1 668,557</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snapToGrid w:val="0"/>
              <w:jc w:val="center"/>
              <w:rPr>
                <w:b/>
              </w:rPr>
            </w:pPr>
            <w:r w:rsidRPr="00F5653A">
              <w:rPr>
                <w:b/>
              </w:rPr>
              <w:t>1 143,026</w:t>
            </w:r>
          </w:p>
        </w:tc>
      </w:tr>
    </w:tbl>
    <w:p w:rsidR="00F5653A" w:rsidRPr="00F5653A" w:rsidRDefault="00F5653A" w:rsidP="00F5653A"/>
    <w:p w:rsidR="00F5653A" w:rsidRPr="00F5653A" w:rsidRDefault="00F5653A" w:rsidP="00F5653A">
      <w:pPr>
        <w:jc w:val="right"/>
      </w:pPr>
    </w:p>
    <w:p w:rsidR="00F5653A" w:rsidRPr="00F5653A" w:rsidRDefault="00F5653A" w:rsidP="00F5653A">
      <w:pPr>
        <w:jc w:val="right"/>
      </w:pPr>
    </w:p>
    <w:p w:rsidR="00F5653A" w:rsidRPr="00F5653A" w:rsidRDefault="00F5653A" w:rsidP="00F5653A">
      <w:pPr>
        <w:jc w:val="right"/>
      </w:pPr>
    </w:p>
    <w:p w:rsidR="00F5653A" w:rsidRPr="00F5653A" w:rsidRDefault="00F5653A" w:rsidP="00F5653A">
      <w:pPr>
        <w:jc w:val="right"/>
      </w:pPr>
      <w:r w:rsidRPr="00F5653A">
        <w:t>Приложение 6</w:t>
      </w:r>
    </w:p>
    <w:p w:rsidR="00F5653A" w:rsidRPr="00F5653A" w:rsidRDefault="00F5653A" w:rsidP="00F5653A">
      <w:pPr>
        <w:jc w:val="right"/>
      </w:pPr>
      <w:proofErr w:type="gramStart"/>
      <w:r w:rsidRPr="00F5653A">
        <w:lastRenderedPageBreak/>
        <w:t>к  решению</w:t>
      </w:r>
      <w:proofErr w:type="gramEnd"/>
      <w:r w:rsidRPr="00F5653A">
        <w:t xml:space="preserve"> Комитета местного самоуправления </w:t>
      </w:r>
    </w:p>
    <w:p w:rsidR="00F5653A" w:rsidRPr="00F5653A" w:rsidRDefault="00F5653A" w:rsidP="00F5653A">
      <w:pPr>
        <w:jc w:val="right"/>
      </w:pPr>
      <w:r w:rsidRPr="00F5653A">
        <w:t xml:space="preserve">Бессоновского сельсовета Бессоновского района </w:t>
      </w:r>
    </w:p>
    <w:p w:rsidR="00F5653A" w:rsidRPr="00F5653A" w:rsidRDefault="00F5653A" w:rsidP="00F5653A">
      <w:pPr>
        <w:jc w:val="right"/>
      </w:pPr>
      <w:r w:rsidRPr="00F5653A">
        <w:t xml:space="preserve">Пензенской области «Об утверждении отчета об исполнении </w:t>
      </w:r>
    </w:p>
    <w:p w:rsidR="00F5653A" w:rsidRPr="00F5653A" w:rsidRDefault="00F5653A" w:rsidP="00F5653A">
      <w:pPr>
        <w:jc w:val="right"/>
      </w:pPr>
      <w:r w:rsidRPr="00F5653A">
        <w:t xml:space="preserve">бюджета Бессоновского сельсовета Бессоновского района </w:t>
      </w:r>
    </w:p>
    <w:p w:rsidR="00F5653A" w:rsidRPr="00F5653A" w:rsidRDefault="00F5653A" w:rsidP="00F5653A">
      <w:pPr>
        <w:jc w:val="right"/>
      </w:pPr>
      <w:r w:rsidRPr="00F5653A">
        <w:t>Пензенской области за 2021 год»</w:t>
      </w:r>
    </w:p>
    <w:p w:rsidR="00F5653A" w:rsidRPr="00F5653A" w:rsidRDefault="00F5653A" w:rsidP="00F5653A">
      <w:pPr>
        <w:jc w:val="right"/>
      </w:pPr>
    </w:p>
    <w:tbl>
      <w:tblPr>
        <w:tblW w:w="0" w:type="auto"/>
        <w:tblLayout w:type="fixed"/>
        <w:tblLook w:val="0000" w:firstRow="0" w:lastRow="0" w:firstColumn="0" w:lastColumn="0" w:noHBand="0" w:noVBand="0"/>
      </w:tblPr>
      <w:tblGrid>
        <w:gridCol w:w="3457"/>
        <w:gridCol w:w="4679"/>
        <w:gridCol w:w="2001"/>
      </w:tblGrid>
      <w:tr w:rsidR="00F5653A" w:rsidRPr="00F5653A" w:rsidTr="00297B3C">
        <w:trPr>
          <w:trHeight w:val="315"/>
        </w:trPr>
        <w:tc>
          <w:tcPr>
            <w:tcW w:w="10137" w:type="dxa"/>
            <w:gridSpan w:val="3"/>
            <w:shd w:val="clear" w:color="auto" w:fill="auto"/>
            <w:vAlign w:val="bottom"/>
          </w:tcPr>
          <w:p w:rsidR="00F5653A" w:rsidRPr="00F5653A" w:rsidRDefault="00F5653A" w:rsidP="00297B3C">
            <w:pPr>
              <w:snapToGrid w:val="0"/>
              <w:jc w:val="center"/>
              <w:rPr>
                <w:b/>
                <w:bCs/>
              </w:rPr>
            </w:pPr>
          </w:p>
          <w:p w:rsidR="00F5653A" w:rsidRPr="00F5653A" w:rsidRDefault="00F5653A" w:rsidP="00297B3C">
            <w:pPr>
              <w:snapToGrid w:val="0"/>
              <w:jc w:val="center"/>
              <w:rPr>
                <w:b/>
                <w:bCs/>
              </w:rPr>
            </w:pPr>
          </w:p>
          <w:p w:rsidR="00F5653A" w:rsidRPr="00F5653A" w:rsidRDefault="00F5653A" w:rsidP="00297B3C">
            <w:pPr>
              <w:snapToGrid w:val="0"/>
              <w:jc w:val="center"/>
              <w:rPr>
                <w:b/>
                <w:bCs/>
              </w:rPr>
            </w:pPr>
          </w:p>
          <w:p w:rsidR="00F5653A" w:rsidRPr="00F5653A" w:rsidRDefault="00F5653A" w:rsidP="00297B3C">
            <w:pPr>
              <w:snapToGrid w:val="0"/>
              <w:jc w:val="center"/>
              <w:rPr>
                <w:b/>
                <w:bCs/>
              </w:rPr>
            </w:pPr>
            <w:r w:rsidRPr="00F5653A">
              <w:rPr>
                <w:b/>
                <w:bCs/>
              </w:rPr>
              <w:t>Источники финансирования дефицита</w:t>
            </w:r>
          </w:p>
        </w:tc>
      </w:tr>
      <w:tr w:rsidR="00F5653A" w:rsidRPr="00F5653A" w:rsidTr="00297B3C">
        <w:trPr>
          <w:trHeight w:val="315"/>
        </w:trPr>
        <w:tc>
          <w:tcPr>
            <w:tcW w:w="10137" w:type="dxa"/>
            <w:gridSpan w:val="3"/>
            <w:shd w:val="clear" w:color="auto" w:fill="auto"/>
            <w:vAlign w:val="bottom"/>
          </w:tcPr>
          <w:p w:rsidR="00F5653A" w:rsidRPr="00F5653A" w:rsidRDefault="00F5653A" w:rsidP="00297B3C">
            <w:pPr>
              <w:snapToGrid w:val="0"/>
              <w:jc w:val="center"/>
              <w:rPr>
                <w:b/>
                <w:bCs/>
              </w:rPr>
            </w:pPr>
            <w:r w:rsidRPr="00F5653A">
              <w:rPr>
                <w:b/>
                <w:bCs/>
              </w:rPr>
              <w:t xml:space="preserve">бюджета Бессоновского сельсовета Бессоновского </w:t>
            </w:r>
            <w:proofErr w:type="gramStart"/>
            <w:r w:rsidRPr="00F5653A">
              <w:rPr>
                <w:b/>
                <w:bCs/>
              </w:rPr>
              <w:t>района  Пензенской</w:t>
            </w:r>
            <w:proofErr w:type="gramEnd"/>
            <w:r w:rsidRPr="00F5653A">
              <w:rPr>
                <w:b/>
                <w:bCs/>
              </w:rPr>
              <w:t xml:space="preserve"> области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w:t>
            </w:r>
          </w:p>
          <w:p w:rsidR="00F5653A" w:rsidRPr="00F5653A" w:rsidRDefault="00F5653A" w:rsidP="00297B3C">
            <w:pPr>
              <w:jc w:val="center"/>
              <w:rPr>
                <w:b/>
                <w:bCs/>
              </w:rPr>
            </w:pPr>
            <w:r w:rsidRPr="00F5653A">
              <w:rPr>
                <w:b/>
                <w:bCs/>
              </w:rPr>
              <w:t>источников финансирования дефицитов бюджетов за 2021 год</w:t>
            </w:r>
          </w:p>
        </w:tc>
      </w:tr>
      <w:tr w:rsidR="00F5653A" w:rsidRPr="00F5653A" w:rsidTr="00297B3C">
        <w:trPr>
          <w:trHeight w:val="315"/>
        </w:trPr>
        <w:tc>
          <w:tcPr>
            <w:tcW w:w="3457" w:type="dxa"/>
            <w:shd w:val="clear" w:color="auto" w:fill="auto"/>
            <w:vAlign w:val="bottom"/>
          </w:tcPr>
          <w:p w:rsidR="00F5653A" w:rsidRPr="00F5653A" w:rsidRDefault="00F5653A" w:rsidP="00297B3C">
            <w:pPr>
              <w:snapToGrid w:val="0"/>
              <w:jc w:val="both"/>
            </w:pPr>
          </w:p>
        </w:tc>
        <w:tc>
          <w:tcPr>
            <w:tcW w:w="4679" w:type="dxa"/>
            <w:shd w:val="clear" w:color="auto" w:fill="auto"/>
            <w:vAlign w:val="bottom"/>
          </w:tcPr>
          <w:p w:rsidR="00F5653A" w:rsidRPr="00F5653A" w:rsidRDefault="00F5653A" w:rsidP="00297B3C">
            <w:pPr>
              <w:snapToGrid w:val="0"/>
              <w:jc w:val="both"/>
            </w:pPr>
          </w:p>
        </w:tc>
        <w:tc>
          <w:tcPr>
            <w:tcW w:w="2001" w:type="dxa"/>
            <w:shd w:val="clear" w:color="auto" w:fill="auto"/>
            <w:vAlign w:val="bottom"/>
          </w:tcPr>
          <w:p w:rsidR="00F5653A" w:rsidRPr="00F5653A" w:rsidRDefault="00F5653A" w:rsidP="00297B3C">
            <w:pPr>
              <w:snapToGrid w:val="0"/>
            </w:pPr>
          </w:p>
          <w:p w:rsidR="00F5653A" w:rsidRPr="00F5653A" w:rsidRDefault="00F5653A" w:rsidP="00297B3C">
            <w:pPr>
              <w:snapToGrid w:val="0"/>
            </w:pPr>
            <w:r w:rsidRPr="00F5653A">
              <w:t>(тыс. рублей)</w:t>
            </w:r>
          </w:p>
        </w:tc>
      </w:tr>
    </w:tbl>
    <w:p w:rsidR="00F5653A" w:rsidRPr="00F5653A" w:rsidRDefault="00F5653A" w:rsidP="00F5653A"/>
    <w:tbl>
      <w:tblPr>
        <w:tblW w:w="10544" w:type="dxa"/>
        <w:tblInd w:w="-938" w:type="dxa"/>
        <w:tblLayout w:type="fixed"/>
        <w:tblLook w:val="0000" w:firstRow="0" w:lastRow="0" w:firstColumn="0" w:lastColumn="0" w:noHBand="0" w:noVBand="0"/>
      </w:tblPr>
      <w:tblGrid>
        <w:gridCol w:w="4610"/>
        <w:gridCol w:w="2815"/>
        <w:gridCol w:w="1504"/>
        <w:gridCol w:w="1615"/>
      </w:tblGrid>
      <w:tr w:rsidR="00F5653A" w:rsidRPr="00F5653A" w:rsidTr="00297B3C">
        <w:trPr>
          <w:trHeight w:val="330"/>
          <w:tblHeader/>
        </w:trPr>
        <w:tc>
          <w:tcPr>
            <w:tcW w:w="4610"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jc w:val="center"/>
              <w:rPr>
                <w:bCs/>
              </w:rPr>
            </w:pPr>
            <w:r w:rsidRPr="00F5653A">
              <w:rPr>
                <w:bCs/>
              </w:rPr>
              <w:t>Наименование кода администратора, группы, подгруппы, статьи, подстатьи, элемента, программы (подпрограммы), кода экономической классификации источников внутреннего финансирования дефицитов бюджетов</w:t>
            </w:r>
          </w:p>
        </w:tc>
        <w:tc>
          <w:tcPr>
            <w:tcW w:w="2815"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jc w:val="center"/>
              <w:rPr>
                <w:bCs/>
              </w:rPr>
            </w:pPr>
          </w:p>
          <w:p w:rsidR="00F5653A" w:rsidRPr="00F5653A" w:rsidRDefault="00F5653A" w:rsidP="00297B3C">
            <w:pPr>
              <w:jc w:val="center"/>
              <w:rPr>
                <w:bCs/>
              </w:rPr>
            </w:pPr>
            <w:r w:rsidRPr="00F5653A">
              <w:rPr>
                <w:bCs/>
              </w:rPr>
              <w:t>Код источника финансирования дефицита бюджета</w:t>
            </w:r>
          </w:p>
        </w:tc>
        <w:tc>
          <w:tcPr>
            <w:tcW w:w="1504"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jc w:val="center"/>
              <w:rPr>
                <w:bCs/>
              </w:rPr>
            </w:pPr>
          </w:p>
          <w:p w:rsidR="00F5653A" w:rsidRPr="00F5653A" w:rsidRDefault="00F5653A" w:rsidP="00297B3C">
            <w:pPr>
              <w:jc w:val="center"/>
              <w:rPr>
                <w:bCs/>
              </w:rPr>
            </w:pPr>
            <w:r w:rsidRPr="00F5653A">
              <w:rPr>
                <w:bCs/>
              </w:rPr>
              <w:t>Назначено</w:t>
            </w:r>
          </w:p>
        </w:tc>
        <w:tc>
          <w:tcPr>
            <w:tcW w:w="1615" w:type="dxa"/>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snapToGrid w:val="0"/>
              <w:jc w:val="center"/>
              <w:rPr>
                <w:bCs/>
              </w:rPr>
            </w:pPr>
          </w:p>
          <w:p w:rsidR="00F5653A" w:rsidRPr="00F5653A" w:rsidRDefault="00F5653A" w:rsidP="00297B3C">
            <w:pPr>
              <w:jc w:val="center"/>
              <w:rPr>
                <w:bCs/>
              </w:rPr>
            </w:pPr>
            <w:r w:rsidRPr="00F5653A">
              <w:rPr>
                <w:bCs/>
              </w:rPr>
              <w:t>Исполнено</w:t>
            </w:r>
          </w:p>
        </w:tc>
      </w:tr>
      <w:tr w:rsidR="00F5653A" w:rsidRPr="00F5653A" w:rsidTr="00297B3C">
        <w:trPr>
          <w:trHeight w:val="330"/>
          <w:tblHeader/>
        </w:trPr>
        <w:tc>
          <w:tcPr>
            <w:tcW w:w="4610"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rPr>
                <w:bCs/>
              </w:rPr>
            </w:pPr>
            <w:r w:rsidRPr="00F5653A">
              <w:rPr>
                <w:bCs/>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2815"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rPr>
                <w:bCs/>
              </w:rPr>
            </w:pPr>
            <w:r w:rsidRPr="00F5653A">
              <w:rPr>
                <w:bCs/>
              </w:rPr>
              <w:t>01 03 01 00 10 0000 710</w:t>
            </w:r>
          </w:p>
        </w:tc>
        <w:tc>
          <w:tcPr>
            <w:tcW w:w="1504"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pPr>
            <w:r w:rsidRPr="00F5653A">
              <w:t>2 500,00</w:t>
            </w:r>
          </w:p>
        </w:tc>
        <w:tc>
          <w:tcPr>
            <w:tcW w:w="1615" w:type="dxa"/>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jc w:val="center"/>
            </w:pPr>
            <w:r w:rsidRPr="00F5653A">
              <w:t>2 500,00</w:t>
            </w:r>
          </w:p>
        </w:tc>
      </w:tr>
      <w:tr w:rsidR="00F5653A" w:rsidRPr="00F5653A" w:rsidTr="00297B3C">
        <w:trPr>
          <w:trHeight w:val="441"/>
        </w:trPr>
        <w:tc>
          <w:tcPr>
            <w:tcW w:w="4610"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rPr>
                <w:bCs/>
              </w:rPr>
            </w:pPr>
            <w:r w:rsidRPr="00F5653A">
              <w:rPr>
                <w:bCs/>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2815"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pPr>
            <w:r w:rsidRPr="00F5653A">
              <w:rPr>
                <w:bCs/>
              </w:rPr>
              <w:t>01 03 01 00 10 0000 810</w:t>
            </w:r>
          </w:p>
        </w:tc>
        <w:tc>
          <w:tcPr>
            <w:tcW w:w="1504"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pPr>
            <w:r w:rsidRPr="00F5653A">
              <w:t>-2 500,00</w:t>
            </w:r>
          </w:p>
        </w:tc>
        <w:tc>
          <w:tcPr>
            <w:tcW w:w="1615" w:type="dxa"/>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jc w:val="center"/>
            </w:pPr>
            <w:r w:rsidRPr="00F5653A">
              <w:t>-2 500,00</w:t>
            </w:r>
          </w:p>
        </w:tc>
      </w:tr>
      <w:tr w:rsidR="00F5653A" w:rsidRPr="00F5653A" w:rsidTr="00297B3C">
        <w:trPr>
          <w:trHeight w:val="441"/>
        </w:trPr>
        <w:tc>
          <w:tcPr>
            <w:tcW w:w="4610" w:type="dxa"/>
            <w:tcBorders>
              <w:top w:val="single" w:sz="8" w:space="0" w:color="000000"/>
              <w:left w:val="single" w:sz="8" w:space="0" w:color="000000"/>
              <w:bottom w:val="single" w:sz="8" w:space="0" w:color="000000"/>
            </w:tcBorders>
            <w:shd w:val="clear" w:color="auto" w:fill="auto"/>
            <w:vAlign w:val="bottom"/>
          </w:tcPr>
          <w:p w:rsidR="00F5653A" w:rsidRPr="00F5653A" w:rsidRDefault="00F5653A" w:rsidP="00297B3C">
            <w:pPr>
              <w:snapToGrid w:val="0"/>
              <w:rPr>
                <w:color w:val="000000"/>
              </w:rPr>
            </w:pPr>
            <w:r w:rsidRPr="00F5653A">
              <w:rPr>
                <w:color w:val="000000"/>
              </w:rPr>
              <w:t>Увеличение прочих остатков денежных средств бюджетов сельских поселений</w:t>
            </w:r>
          </w:p>
        </w:tc>
        <w:tc>
          <w:tcPr>
            <w:tcW w:w="2815"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jc w:val="center"/>
            </w:pPr>
            <w:r w:rsidRPr="00F5653A">
              <w:t xml:space="preserve"> 01 05 02 01 10 0000 510</w:t>
            </w:r>
          </w:p>
        </w:tc>
        <w:tc>
          <w:tcPr>
            <w:tcW w:w="1504"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jc w:val="center"/>
              <w:rPr>
                <w:bCs/>
              </w:rPr>
            </w:pPr>
            <w:r w:rsidRPr="00F5653A">
              <w:rPr>
                <w:bCs/>
              </w:rPr>
              <w:t>-124 431,004</w:t>
            </w:r>
          </w:p>
        </w:tc>
        <w:tc>
          <w:tcPr>
            <w:tcW w:w="1615" w:type="dxa"/>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snapToGrid w:val="0"/>
              <w:jc w:val="center"/>
              <w:rPr>
                <w:bCs/>
              </w:rPr>
            </w:pPr>
            <w:r w:rsidRPr="00F5653A">
              <w:rPr>
                <w:bCs/>
              </w:rPr>
              <w:t>-124 534,519</w:t>
            </w:r>
          </w:p>
        </w:tc>
      </w:tr>
      <w:tr w:rsidR="00F5653A" w:rsidRPr="00F5653A" w:rsidTr="00297B3C">
        <w:trPr>
          <w:trHeight w:val="497"/>
        </w:trPr>
        <w:tc>
          <w:tcPr>
            <w:tcW w:w="4610" w:type="dxa"/>
            <w:tcBorders>
              <w:top w:val="single" w:sz="8" w:space="0" w:color="000000"/>
              <w:left w:val="single" w:sz="8" w:space="0" w:color="000000"/>
              <w:bottom w:val="single" w:sz="8" w:space="0" w:color="000000"/>
            </w:tcBorders>
            <w:shd w:val="clear" w:color="auto" w:fill="auto"/>
            <w:vAlign w:val="bottom"/>
          </w:tcPr>
          <w:p w:rsidR="00F5653A" w:rsidRPr="00F5653A" w:rsidRDefault="00F5653A" w:rsidP="00297B3C">
            <w:pPr>
              <w:snapToGrid w:val="0"/>
              <w:rPr>
                <w:color w:val="000000"/>
              </w:rPr>
            </w:pPr>
            <w:r w:rsidRPr="00F5653A">
              <w:rPr>
                <w:color w:val="000000"/>
              </w:rPr>
              <w:t>Уменьшение прочих остатков денежных средств бюджетов сельских поселений</w:t>
            </w:r>
          </w:p>
        </w:tc>
        <w:tc>
          <w:tcPr>
            <w:tcW w:w="2815"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jc w:val="center"/>
            </w:pPr>
            <w:r w:rsidRPr="00F5653A">
              <w:t>01 05 02 01 10 0000 610</w:t>
            </w:r>
          </w:p>
        </w:tc>
        <w:tc>
          <w:tcPr>
            <w:tcW w:w="1504" w:type="dxa"/>
            <w:tcBorders>
              <w:top w:val="single" w:sz="8" w:space="0" w:color="000000"/>
              <w:left w:val="single" w:sz="8" w:space="0" w:color="000000"/>
              <w:bottom w:val="single" w:sz="4" w:space="0" w:color="auto"/>
            </w:tcBorders>
            <w:shd w:val="clear" w:color="auto" w:fill="auto"/>
          </w:tcPr>
          <w:p w:rsidR="00F5653A" w:rsidRPr="00F5653A" w:rsidRDefault="00F5653A" w:rsidP="00297B3C">
            <w:pPr>
              <w:jc w:val="center"/>
            </w:pPr>
            <w:r w:rsidRPr="00F5653A">
              <w:t>126 034,561</w:t>
            </w:r>
          </w:p>
        </w:tc>
        <w:tc>
          <w:tcPr>
            <w:tcW w:w="1615" w:type="dxa"/>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snapToGrid w:val="0"/>
              <w:jc w:val="center"/>
            </w:pPr>
            <w:r w:rsidRPr="00F5653A">
              <w:t>125 612,545</w:t>
            </w:r>
          </w:p>
        </w:tc>
      </w:tr>
      <w:tr w:rsidR="00F5653A" w:rsidRPr="00F5653A" w:rsidTr="00297B3C">
        <w:trPr>
          <w:trHeight w:val="497"/>
        </w:trPr>
        <w:tc>
          <w:tcPr>
            <w:tcW w:w="4610" w:type="dxa"/>
            <w:tcBorders>
              <w:top w:val="single" w:sz="4" w:space="0" w:color="auto"/>
              <w:left w:val="single" w:sz="4" w:space="0" w:color="auto"/>
              <w:bottom w:val="single" w:sz="4" w:space="0" w:color="auto"/>
              <w:right w:val="single" w:sz="4" w:space="0" w:color="auto"/>
            </w:tcBorders>
            <w:shd w:val="clear" w:color="auto" w:fill="auto"/>
            <w:vAlign w:val="bottom"/>
          </w:tcPr>
          <w:p w:rsidR="00F5653A" w:rsidRPr="00F5653A" w:rsidRDefault="00F5653A" w:rsidP="00297B3C">
            <w:pPr>
              <w:pStyle w:val="Default"/>
              <w:rPr>
                <w:sz w:val="20"/>
                <w:szCs w:val="20"/>
              </w:rPr>
            </w:pPr>
            <w:r w:rsidRPr="00F5653A">
              <w:rPr>
                <w:sz w:val="20"/>
                <w:szCs w:val="20"/>
              </w:rPr>
              <w:t xml:space="preserve">Возврат бюджетных кредитов, предоставленных юридическим лицам из бюджетов сельских поселений в валюте Российской Федерации </w:t>
            </w:r>
          </w:p>
        </w:tc>
        <w:tc>
          <w:tcPr>
            <w:tcW w:w="2815" w:type="dxa"/>
            <w:tcBorders>
              <w:top w:val="single" w:sz="4" w:space="0" w:color="auto"/>
              <w:bottom w:val="single" w:sz="4" w:space="0" w:color="auto"/>
            </w:tcBorders>
            <w:shd w:val="clear" w:color="auto" w:fill="auto"/>
          </w:tcPr>
          <w:p w:rsidR="00F5653A" w:rsidRPr="00F5653A" w:rsidRDefault="00F5653A" w:rsidP="00297B3C">
            <w:pPr>
              <w:jc w:val="center"/>
            </w:pPr>
            <w:r w:rsidRPr="00F5653A">
              <w:rPr>
                <w:lang w:val="en-US"/>
              </w:rPr>
              <w:t>901 01 06 05 01</w:t>
            </w:r>
            <w:r w:rsidRPr="00F5653A">
              <w:t xml:space="preserve"> 10 0000 640</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F5653A" w:rsidRPr="00F5653A" w:rsidRDefault="00F5653A" w:rsidP="00297B3C">
            <w:pPr>
              <w:jc w:val="center"/>
            </w:pPr>
            <w:r w:rsidRPr="00F5653A">
              <w:t>65,00</w:t>
            </w:r>
          </w:p>
        </w:tc>
        <w:tc>
          <w:tcPr>
            <w:tcW w:w="1615" w:type="dxa"/>
            <w:tcBorders>
              <w:top w:val="single" w:sz="8" w:space="0" w:color="000000"/>
              <w:left w:val="single" w:sz="4" w:space="0" w:color="auto"/>
              <w:bottom w:val="single" w:sz="8" w:space="0" w:color="000000"/>
              <w:right w:val="single" w:sz="8" w:space="0" w:color="000000"/>
            </w:tcBorders>
            <w:shd w:val="clear" w:color="auto" w:fill="auto"/>
          </w:tcPr>
          <w:p w:rsidR="00F5653A" w:rsidRPr="00F5653A" w:rsidRDefault="00F5653A" w:rsidP="00297B3C">
            <w:pPr>
              <w:snapToGrid w:val="0"/>
              <w:jc w:val="center"/>
            </w:pPr>
            <w:r w:rsidRPr="00F5653A">
              <w:t>65,00</w:t>
            </w:r>
          </w:p>
        </w:tc>
      </w:tr>
      <w:tr w:rsidR="00F5653A" w:rsidRPr="00F5653A" w:rsidTr="00297B3C">
        <w:trPr>
          <w:trHeight w:val="330"/>
        </w:trPr>
        <w:tc>
          <w:tcPr>
            <w:tcW w:w="4610"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rPr>
                <w:b/>
                <w:bCs/>
              </w:rPr>
            </w:pPr>
            <w:r w:rsidRPr="00F5653A">
              <w:rPr>
                <w:b/>
                <w:bCs/>
              </w:rPr>
              <w:t>ВСЕГО</w:t>
            </w:r>
          </w:p>
        </w:tc>
        <w:tc>
          <w:tcPr>
            <w:tcW w:w="2815" w:type="dxa"/>
            <w:tcBorders>
              <w:top w:val="single" w:sz="8" w:space="0" w:color="000000"/>
              <w:left w:val="single" w:sz="8" w:space="0" w:color="000000"/>
              <w:bottom w:val="single" w:sz="8" w:space="0" w:color="000000"/>
            </w:tcBorders>
            <w:shd w:val="clear" w:color="auto" w:fill="auto"/>
          </w:tcPr>
          <w:p w:rsidR="00F5653A" w:rsidRPr="00F5653A" w:rsidRDefault="00F5653A" w:rsidP="00297B3C">
            <w:pPr>
              <w:snapToGrid w:val="0"/>
              <w:jc w:val="center"/>
            </w:pPr>
            <w:r w:rsidRPr="00F5653A">
              <w:t> </w:t>
            </w:r>
          </w:p>
        </w:tc>
        <w:tc>
          <w:tcPr>
            <w:tcW w:w="1504" w:type="dxa"/>
            <w:tcBorders>
              <w:top w:val="single" w:sz="4" w:space="0" w:color="auto"/>
              <w:left w:val="single" w:sz="8" w:space="0" w:color="000000"/>
              <w:bottom w:val="single" w:sz="8" w:space="0" w:color="000000"/>
            </w:tcBorders>
            <w:shd w:val="clear" w:color="auto" w:fill="auto"/>
          </w:tcPr>
          <w:p w:rsidR="00F5653A" w:rsidRPr="00F5653A" w:rsidRDefault="00F5653A" w:rsidP="00297B3C">
            <w:pPr>
              <w:jc w:val="center"/>
              <w:rPr>
                <w:b/>
              </w:rPr>
            </w:pPr>
            <w:r w:rsidRPr="00F5653A">
              <w:rPr>
                <w:b/>
              </w:rPr>
              <w:t>1 668,557</w:t>
            </w:r>
          </w:p>
        </w:tc>
        <w:tc>
          <w:tcPr>
            <w:tcW w:w="1615" w:type="dxa"/>
            <w:tcBorders>
              <w:top w:val="single" w:sz="8" w:space="0" w:color="000000"/>
              <w:left w:val="single" w:sz="8" w:space="0" w:color="000000"/>
              <w:bottom w:val="single" w:sz="8" w:space="0" w:color="000000"/>
              <w:right w:val="single" w:sz="8" w:space="0" w:color="000000"/>
            </w:tcBorders>
            <w:shd w:val="clear" w:color="auto" w:fill="auto"/>
          </w:tcPr>
          <w:p w:rsidR="00F5653A" w:rsidRPr="00F5653A" w:rsidRDefault="00F5653A" w:rsidP="00297B3C">
            <w:pPr>
              <w:snapToGrid w:val="0"/>
              <w:jc w:val="center"/>
              <w:rPr>
                <w:b/>
              </w:rPr>
            </w:pPr>
            <w:r w:rsidRPr="00F5653A">
              <w:rPr>
                <w:b/>
              </w:rPr>
              <w:t>1 143,026</w:t>
            </w:r>
          </w:p>
        </w:tc>
      </w:tr>
    </w:tbl>
    <w:p w:rsidR="00F5653A" w:rsidRPr="00F5653A" w:rsidRDefault="00F5653A" w:rsidP="00F5653A">
      <w:pPr>
        <w:jc w:val="right"/>
      </w:pPr>
    </w:p>
    <w:p w:rsidR="00F5653A" w:rsidRPr="00F5653A" w:rsidRDefault="00F5653A" w:rsidP="00F5653A"/>
    <w:p w:rsidR="00F5653A" w:rsidRPr="00F5653A" w:rsidRDefault="00F5653A" w:rsidP="00F5653A"/>
    <w:p w:rsidR="00F5653A" w:rsidRPr="00F5653A" w:rsidRDefault="00F5653A" w:rsidP="00F5653A">
      <w:pPr>
        <w:jc w:val="right"/>
      </w:pPr>
    </w:p>
    <w:p w:rsidR="00F5653A" w:rsidRPr="00F5653A" w:rsidRDefault="00F5653A" w:rsidP="00F5653A">
      <w:pPr>
        <w:jc w:val="right"/>
      </w:pPr>
      <w:r w:rsidRPr="00F5653A">
        <w:t>Приложение 7</w:t>
      </w:r>
    </w:p>
    <w:p w:rsidR="00F5653A" w:rsidRPr="00F5653A" w:rsidRDefault="00F5653A" w:rsidP="00F5653A">
      <w:pPr>
        <w:jc w:val="right"/>
      </w:pPr>
      <w:proofErr w:type="gramStart"/>
      <w:r w:rsidRPr="00F5653A">
        <w:t>к  решению</w:t>
      </w:r>
      <w:proofErr w:type="gramEnd"/>
      <w:r w:rsidRPr="00F5653A">
        <w:t xml:space="preserve"> Комитета местного самоуправления </w:t>
      </w:r>
    </w:p>
    <w:p w:rsidR="00F5653A" w:rsidRPr="00F5653A" w:rsidRDefault="00F5653A" w:rsidP="00F5653A">
      <w:pPr>
        <w:jc w:val="right"/>
      </w:pPr>
      <w:r w:rsidRPr="00F5653A">
        <w:t xml:space="preserve">Бессоновского сельсовета Бессоновского района </w:t>
      </w:r>
    </w:p>
    <w:p w:rsidR="00F5653A" w:rsidRPr="00F5653A" w:rsidRDefault="00F5653A" w:rsidP="00F5653A">
      <w:pPr>
        <w:jc w:val="right"/>
      </w:pPr>
      <w:r w:rsidRPr="00F5653A">
        <w:t xml:space="preserve">Пензенской области «Об утверждении отчета об исполнении </w:t>
      </w:r>
    </w:p>
    <w:p w:rsidR="00F5653A" w:rsidRPr="00F5653A" w:rsidRDefault="00F5653A" w:rsidP="00F5653A">
      <w:pPr>
        <w:jc w:val="right"/>
      </w:pPr>
      <w:r w:rsidRPr="00F5653A">
        <w:t xml:space="preserve">бюджета Бессоновского сельсовета Бессоновского района </w:t>
      </w:r>
    </w:p>
    <w:p w:rsidR="00F5653A" w:rsidRPr="00F5653A" w:rsidRDefault="00F5653A" w:rsidP="00F5653A">
      <w:pPr>
        <w:jc w:val="right"/>
      </w:pPr>
      <w:r w:rsidRPr="00F5653A">
        <w:t xml:space="preserve">Пензенской области за </w:t>
      </w:r>
      <w:proofErr w:type="gramStart"/>
      <w:r w:rsidRPr="00F5653A">
        <w:t>2021  год</w:t>
      </w:r>
      <w:proofErr w:type="gramEnd"/>
      <w:r w:rsidRPr="00F5653A">
        <w:t>»</w:t>
      </w:r>
    </w:p>
    <w:p w:rsidR="00F5653A" w:rsidRPr="00F5653A" w:rsidRDefault="00F5653A" w:rsidP="00F5653A">
      <w:pPr>
        <w:jc w:val="right"/>
      </w:pPr>
    </w:p>
    <w:p w:rsidR="00F5653A" w:rsidRPr="00F5653A" w:rsidRDefault="00F5653A" w:rsidP="00F5653A">
      <w:pPr>
        <w:jc w:val="right"/>
      </w:pPr>
    </w:p>
    <w:p w:rsidR="00F5653A" w:rsidRPr="00F5653A" w:rsidRDefault="00F5653A" w:rsidP="00F5653A">
      <w:pPr>
        <w:jc w:val="right"/>
      </w:pPr>
    </w:p>
    <w:p w:rsidR="00F5653A" w:rsidRPr="00F5653A" w:rsidRDefault="00F5653A" w:rsidP="00F5653A">
      <w:pPr>
        <w:jc w:val="right"/>
      </w:pPr>
    </w:p>
    <w:p w:rsidR="00F5653A" w:rsidRPr="00F5653A" w:rsidRDefault="00F5653A" w:rsidP="00F5653A"/>
    <w:p w:rsidR="00F5653A" w:rsidRPr="00F5653A" w:rsidRDefault="00F5653A" w:rsidP="00F5653A">
      <w:pPr>
        <w:jc w:val="center"/>
        <w:rPr>
          <w:b/>
        </w:rPr>
      </w:pPr>
      <w:r w:rsidRPr="00F5653A">
        <w:rPr>
          <w:b/>
        </w:rPr>
        <w:t>Отчет о кредитах, полученных</w:t>
      </w:r>
    </w:p>
    <w:p w:rsidR="00F5653A" w:rsidRPr="00F5653A" w:rsidRDefault="00F5653A" w:rsidP="00F5653A">
      <w:pPr>
        <w:jc w:val="center"/>
        <w:rPr>
          <w:b/>
        </w:rPr>
      </w:pPr>
      <w:r w:rsidRPr="00F5653A">
        <w:rPr>
          <w:b/>
        </w:rPr>
        <w:t xml:space="preserve">администрацией Бессоновского сельсовета Бессоновского района Пензенской области за 2021 год </w:t>
      </w:r>
    </w:p>
    <w:p w:rsidR="00F5653A" w:rsidRPr="00F5653A" w:rsidRDefault="00F5653A" w:rsidP="00F5653A">
      <w:pPr>
        <w:jc w:val="right"/>
      </w:pPr>
    </w:p>
    <w:p w:rsidR="00F5653A" w:rsidRPr="00F5653A" w:rsidRDefault="00F5653A" w:rsidP="00F5653A">
      <w:pPr>
        <w:jc w:val="right"/>
      </w:pPr>
    </w:p>
    <w:p w:rsidR="00F5653A" w:rsidRPr="00F5653A" w:rsidRDefault="00F5653A" w:rsidP="00F5653A">
      <w:pPr>
        <w:jc w:val="right"/>
      </w:pPr>
      <w:r w:rsidRPr="00F5653A">
        <w:t>(</w:t>
      </w:r>
      <w:proofErr w:type="spellStart"/>
      <w:r w:rsidRPr="00F5653A">
        <w:t>тыс.руб</w:t>
      </w:r>
      <w:proofErr w:type="spellEnd"/>
      <w:r w:rsidRPr="00F5653A">
        <w:t>.)</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06"/>
        <w:gridCol w:w="1482"/>
        <w:gridCol w:w="1417"/>
        <w:gridCol w:w="1276"/>
        <w:gridCol w:w="1276"/>
        <w:gridCol w:w="1417"/>
        <w:gridCol w:w="1134"/>
      </w:tblGrid>
      <w:tr w:rsidR="00F5653A" w:rsidRPr="00F5653A" w:rsidTr="00297B3C">
        <w:tc>
          <w:tcPr>
            <w:tcW w:w="540" w:type="dxa"/>
            <w:shd w:val="clear" w:color="auto" w:fill="auto"/>
          </w:tcPr>
          <w:p w:rsidR="00F5653A" w:rsidRPr="00F5653A" w:rsidRDefault="00F5653A" w:rsidP="00297B3C">
            <w:pPr>
              <w:tabs>
                <w:tab w:val="left" w:pos="285"/>
              </w:tabs>
              <w:jc w:val="center"/>
            </w:pPr>
            <w:r w:rsidRPr="00F5653A">
              <w:t>№ п/п</w:t>
            </w:r>
          </w:p>
        </w:tc>
        <w:tc>
          <w:tcPr>
            <w:tcW w:w="1806" w:type="dxa"/>
            <w:shd w:val="clear" w:color="auto" w:fill="auto"/>
          </w:tcPr>
          <w:p w:rsidR="00F5653A" w:rsidRPr="00F5653A" w:rsidRDefault="00F5653A" w:rsidP="00297B3C">
            <w:pPr>
              <w:jc w:val="center"/>
            </w:pPr>
            <w:r w:rsidRPr="00F5653A">
              <w:t>Наименование кредитора</w:t>
            </w:r>
          </w:p>
        </w:tc>
        <w:tc>
          <w:tcPr>
            <w:tcW w:w="1482" w:type="dxa"/>
            <w:shd w:val="clear" w:color="auto" w:fill="auto"/>
          </w:tcPr>
          <w:p w:rsidR="00F5653A" w:rsidRPr="00F5653A" w:rsidRDefault="00F5653A" w:rsidP="00297B3C">
            <w:pPr>
              <w:jc w:val="center"/>
            </w:pPr>
            <w:r w:rsidRPr="00F5653A">
              <w:t>Основание возникновения</w:t>
            </w:r>
          </w:p>
        </w:tc>
        <w:tc>
          <w:tcPr>
            <w:tcW w:w="1417" w:type="dxa"/>
            <w:shd w:val="clear" w:color="auto" w:fill="auto"/>
          </w:tcPr>
          <w:p w:rsidR="00F5653A" w:rsidRPr="00F5653A" w:rsidRDefault="00F5653A" w:rsidP="00297B3C">
            <w:pPr>
              <w:jc w:val="center"/>
            </w:pPr>
            <w:r w:rsidRPr="00F5653A">
              <w:t>Задолжен-</w:t>
            </w:r>
          </w:p>
          <w:p w:rsidR="00F5653A" w:rsidRPr="00F5653A" w:rsidRDefault="00F5653A" w:rsidP="00297B3C">
            <w:pPr>
              <w:jc w:val="center"/>
            </w:pPr>
            <w:proofErr w:type="spellStart"/>
            <w:r w:rsidRPr="00F5653A">
              <w:t>ность</w:t>
            </w:r>
            <w:proofErr w:type="spellEnd"/>
            <w:r w:rsidRPr="00F5653A">
              <w:t xml:space="preserve"> на 01.01.2021г</w:t>
            </w:r>
          </w:p>
        </w:tc>
        <w:tc>
          <w:tcPr>
            <w:tcW w:w="1276" w:type="dxa"/>
            <w:shd w:val="clear" w:color="auto" w:fill="auto"/>
          </w:tcPr>
          <w:p w:rsidR="00F5653A" w:rsidRPr="00F5653A" w:rsidRDefault="00F5653A" w:rsidP="00297B3C">
            <w:pPr>
              <w:jc w:val="center"/>
            </w:pPr>
            <w:r w:rsidRPr="00F5653A">
              <w:t>Получено</w:t>
            </w:r>
          </w:p>
        </w:tc>
        <w:tc>
          <w:tcPr>
            <w:tcW w:w="1276" w:type="dxa"/>
            <w:shd w:val="clear" w:color="auto" w:fill="auto"/>
          </w:tcPr>
          <w:p w:rsidR="00F5653A" w:rsidRPr="00F5653A" w:rsidRDefault="00F5653A" w:rsidP="00297B3C">
            <w:pPr>
              <w:jc w:val="center"/>
            </w:pPr>
            <w:r w:rsidRPr="00F5653A">
              <w:t>Погашено (основной долг)</w:t>
            </w:r>
          </w:p>
        </w:tc>
        <w:tc>
          <w:tcPr>
            <w:tcW w:w="1417" w:type="dxa"/>
            <w:shd w:val="clear" w:color="auto" w:fill="auto"/>
          </w:tcPr>
          <w:p w:rsidR="00F5653A" w:rsidRPr="00F5653A" w:rsidRDefault="00F5653A" w:rsidP="00297B3C">
            <w:pPr>
              <w:jc w:val="center"/>
            </w:pPr>
            <w:proofErr w:type="spellStart"/>
            <w:r w:rsidRPr="00F5653A">
              <w:t>Реструкту-ризиро-вано</w:t>
            </w:r>
            <w:proofErr w:type="spellEnd"/>
            <w:r w:rsidRPr="00F5653A">
              <w:t xml:space="preserve"> </w:t>
            </w:r>
          </w:p>
        </w:tc>
        <w:tc>
          <w:tcPr>
            <w:tcW w:w="1134" w:type="dxa"/>
            <w:shd w:val="clear" w:color="auto" w:fill="auto"/>
          </w:tcPr>
          <w:p w:rsidR="00F5653A" w:rsidRPr="00F5653A" w:rsidRDefault="00F5653A" w:rsidP="00297B3C">
            <w:pPr>
              <w:jc w:val="center"/>
            </w:pPr>
            <w:r w:rsidRPr="00F5653A">
              <w:t>Остаток на 01.01.</w:t>
            </w:r>
          </w:p>
          <w:p w:rsidR="00F5653A" w:rsidRPr="00F5653A" w:rsidRDefault="00F5653A" w:rsidP="00297B3C">
            <w:pPr>
              <w:jc w:val="center"/>
            </w:pPr>
            <w:r w:rsidRPr="00F5653A">
              <w:t>2022 г</w:t>
            </w:r>
          </w:p>
        </w:tc>
      </w:tr>
      <w:tr w:rsidR="00F5653A" w:rsidRPr="00F5653A" w:rsidTr="00297B3C">
        <w:tc>
          <w:tcPr>
            <w:tcW w:w="540" w:type="dxa"/>
            <w:shd w:val="clear" w:color="auto" w:fill="auto"/>
          </w:tcPr>
          <w:p w:rsidR="00F5653A" w:rsidRPr="00F5653A" w:rsidRDefault="00F5653A" w:rsidP="00297B3C">
            <w:pPr>
              <w:jc w:val="center"/>
            </w:pPr>
            <w:r w:rsidRPr="00F5653A">
              <w:lastRenderedPageBreak/>
              <w:t>1</w:t>
            </w:r>
          </w:p>
        </w:tc>
        <w:tc>
          <w:tcPr>
            <w:tcW w:w="1806" w:type="dxa"/>
            <w:shd w:val="clear" w:color="auto" w:fill="auto"/>
            <w:vAlign w:val="center"/>
          </w:tcPr>
          <w:p w:rsidR="00F5653A" w:rsidRPr="00F5653A" w:rsidRDefault="00F5653A" w:rsidP="00297B3C">
            <w:pPr>
              <w:jc w:val="center"/>
            </w:pPr>
            <w:r w:rsidRPr="00F5653A">
              <w:t>Финансовое управление администрации Бессоновского района Пензенской области</w:t>
            </w:r>
          </w:p>
        </w:tc>
        <w:tc>
          <w:tcPr>
            <w:tcW w:w="1482" w:type="dxa"/>
            <w:shd w:val="clear" w:color="auto" w:fill="auto"/>
            <w:vAlign w:val="center"/>
          </w:tcPr>
          <w:p w:rsidR="00F5653A" w:rsidRPr="00F5653A" w:rsidRDefault="00F5653A" w:rsidP="00297B3C">
            <w:pPr>
              <w:jc w:val="center"/>
            </w:pPr>
            <w:r w:rsidRPr="00F5653A">
              <w:t>Соглашение № 34 от 30.06.2021</w:t>
            </w:r>
          </w:p>
        </w:tc>
        <w:tc>
          <w:tcPr>
            <w:tcW w:w="1417" w:type="dxa"/>
            <w:shd w:val="clear" w:color="auto" w:fill="auto"/>
            <w:vAlign w:val="center"/>
          </w:tcPr>
          <w:p w:rsidR="00F5653A" w:rsidRPr="00F5653A" w:rsidRDefault="00F5653A" w:rsidP="00297B3C">
            <w:pPr>
              <w:jc w:val="center"/>
            </w:pPr>
            <w:r w:rsidRPr="00F5653A">
              <w:t>-</w:t>
            </w:r>
          </w:p>
        </w:tc>
        <w:tc>
          <w:tcPr>
            <w:tcW w:w="1276" w:type="dxa"/>
            <w:shd w:val="clear" w:color="auto" w:fill="auto"/>
            <w:vAlign w:val="center"/>
          </w:tcPr>
          <w:p w:rsidR="00F5653A" w:rsidRPr="00F5653A" w:rsidRDefault="00F5653A" w:rsidP="00297B3C">
            <w:pPr>
              <w:jc w:val="center"/>
            </w:pPr>
            <w:r w:rsidRPr="00F5653A">
              <w:t>500,00</w:t>
            </w:r>
          </w:p>
        </w:tc>
        <w:tc>
          <w:tcPr>
            <w:tcW w:w="1276" w:type="dxa"/>
            <w:shd w:val="clear" w:color="auto" w:fill="auto"/>
            <w:vAlign w:val="center"/>
          </w:tcPr>
          <w:p w:rsidR="00F5653A" w:rsidRPr="00F5653A" w:rsidRDefault="00F5653A" w:rsidP="00297B3C">
            <w:pPr>
              <w:jc w:val="center"/>
            </w:pPr>
            <w:r w:rsidRPr="00F5653A">
              <w:t>500,00</w:t>
            </w:r>
          </w:p>
        </w:tc>
        <w:tc>
          <w:tcPr>
            <w:tcW w:w="1417" w:type="dxa"/>
            <w:shd w:val="clear" w:color="auto" w:fill="auto"/>
            <w:vAlign w:val="center"/>
          </w:tcPr>
          <w:p w:rsidR="00F5653A" w:rsidRPr="00F5653A" w:rsidRDefault="00F5653A" w:rsidP="00297B3C">
            <w:pPr>
              <w:jc w:val="center"/>
            </w:pPr>
            <w:r w:rsidRPr="00F5653A">
              <w:t>-</w:t>
            </w:r>
          </w:p>
        </w:tc>
        <w:tc>
          <w:tcPr>
            <w:tcW w:w="1134" w:type="dxa"/>
            <w:shd w:val="clear" w:color="auto" w:fill="auto"/>
            <w:vAlign w:val="center"/>
          </w:tcPr>
          <w:p w:rsidR="00F5653A" w:rsidRPr="00F5653A" w:rsidRDefault="00F5653A" w:rsidP="00297B3C">
            <w:pPr>
              <w:jc w:val="center"/>
            </w:pPr>
            <w:r w:rsidRPr="00F5653A">
              <w:t>-</w:t>
            </w:r>
          </w:p>
        </w:tc>
      </w:tr>
      <w:tr w:rsidR="00F5653A" w:rsidRPr="00F5653A" w:rsidTr="00297B3C">
        <w:tc>
          <w:tcPr>
            <w:tcW w:w="540" w:type="dxa"/>
            <w:shd w:val="clear" w:color="auto" w:fill="auto"/>
          </w:tcPr>
          <w:p w:rsidR="00F5653A" w:rsidRPr="00F5653A" w:rsidRDefault="00F5653A" w:rsidP="00297B3C">
            <w:pPr>
              <w:jc w:val="center"/>
            </w:pPr>
            <w:r w:rsidRPr="00F5653A">
              <w:t>2</w:t>
            </w:r>
          </w:p>
        </w:tc>
        <w:tc>
          <w:tcPr>
            <w:tcW w:w="1806" w:type="dxa"/>
            <w:shd w:val="clear" w:color="auto" w:fill="auto"/>
            <w:vAlign w:val="center"/>
          </w:tcPr>
          <w:p w:rsidR="00F5653A" w:rsidRPr="00F5653A" w:rsidRDefault="00F5653A" w:rsidP="00297B3C">
            <w:pPr>
              <w:jc w:val="center"/>
            </w:pPr>
            <w:r w:rsidRPr="00F5653A">
              <w:t>Финансовое управление администрации Бессоновского района Пензенской области</w:t>
            </w:r>
          </w:p>
        </w:tc>
        <w:tc>
          <w:tcPr>
            <w:tcW w:w="1482" w:type="dxa"/>
            <w:shd w:val="clear" w:color="auto" w:fill="auto"/>
            <w:vAlign w:val="center"/>
          </w:tcPr>
          <w:p w:rsidR="00F5653A" w:rsidRPr="00F5653A" w:rsidRDefault="00F5653A" w:rsidP="00297B3C">
            <w:pPr>
              <w:jc w:val="center"/>
            </w:pPr>
            <w:r w:rsidRPr="00F5653A">
              <w:t>Соглашение № 38 от 29.09.2021</w:t>
            </w:r>
          </w:p>
        </w:tc>
        <w:tc>
          <w:tcPr>
            <w:tcW w:w="1417" w:type="dxa"/>
            <w:shd w:val="clear" w:color="auto" w:fill="auto"/>
            <w:vAlign w:val="center"/>
          </w:tcPr>
          <w:p w:rsidR="00F5653A" w:rsidRPr="00F5653A" w:rsidRDefault="00F5653A" w:rsidP="00297B3C">
            <w:pPr>
              <w:jc w:val="center"/>
            </w:pPr>
            <w:r w:rsidRPr="00F5653A">
              <w:t>-</w:t>
            </w:r>
          </w:p>
        </w:tc>
        <w:tc>
          <w:tcPr>
            <w:tcW w:w="1276" w:type="dxa"/>
            <w:shd w:val="clear" w:color="auto" w:fill="auto"/>
            <w:vAlign w:val="center"/>
          </w:tcPr>
          <w:p w:rsidR="00F5653A" w:rsidRPr="00F5653A" w:rsidRDefault="00F5653A" w:rsidP="00297B3C">
            <w:pPr>
              <w:jc w:val="center"/>
            </w:pPr>
            <w:r w:rsidRPr="00F5653A">
              <w:t>1 300,00</w:t>
            </w:r>
          </w:p>
        </w:tc>
        <w:tc>
          <w:tcPr>
            <w:tcW w:w="1276" w:type="dxa"/>
            <w:shd w:val="clear" w:color="auto" w:fill="auto"/>
            <w:vAlign w:val="center"/>
          </w:tcPr>
          <w:p w:rsidR="00F5653A" w:rsidRPr="00F5653A" w:rsidRDefault="00F5653A" w:rsidP="00297B3C">
            <w:pPr>
              <w:jc w:val="center"/>
            </w:pPr>
            <w:r w:rsidRPr="00F5653A">
              <w:t>1 300,00</w:t>
            </w:r>
          </w:p>
        </w:tc>
        <w:tc>
          <w:tcPr>
            <w:tcW w:w="1417" w:type="dxa"/>
            <w:shd w:val="clear" w:color="auto" w:fill="auto"/>
            <w:vAlign w:val="center"/>
          </w:tcPr>
          <w:p w:rsidR="00F5653A" w:rsidRPr="00F5653A" w:rsidRDefault="00F5653A" w:rsidP="00297B3C">
            <w:pPr>
              <w:jc w:val="center"/>
            </w:pPr>
            <w:r w:rsidRPr="00F5653A">
              <w:t>-</w:t>
            </w:r>
          </w:p>
        </w:tc>
        <w:tc>
          <w:tcPr>
            <w:tcW w:w="1134" w:type="dxa"/>
            <w:shd w:val="clear" w:color="auto" w:fill="auto"/>
            <w:vAlign w:val="center"/>
          </w:tcPr>
          <w:p w:rsidR="00F5653A" w:rsidRPr="00F5653A" w:rsidRDefault="00F5653A" w:rsidP="00297B3C">
            <w:pPr>
              <w:jc w:val="center"/>
            </w:pPr>
            <w:r w:rsidRPr="00F5653A">
              <w:t>-</w:t>
            </w:r>
          </w:p>
        </w:tc>
      </w:tr>
      <w:tr w:rsidR="00F5653A" w:rsidRPr="00F5653A" w:rsidTr="00297B3C">
        <w:tc>
          <w:tcPr>
            <w:tcW w:w="540" w:type="dxa"/>
            <w:shd w:val="clear" w:color="auto" w:fill="auto"/>
          </w:tcPr>
          <w:p w:rsidR="00F5653A" w:rsidRPr="00F5653A" w:rsidRDefault="00F5653A" w:rsidP="00297B3C">
            <w:pPr>
              <w:jc w:val="center"/>
            </w:pPr>
            <w:r w:rsidRPr="00F5653A">
              <w:t>3</w:t>
            </w:r>
          </w:p>
        </w:tc>
        <w:tc>
          <w:tcPr>
            <w:tcW w:w="1806" w:type="dxa"/>
            <w:shd w:val="clear" w:color="auto" w:fill="auto"/>
            <w:vAlign w:val="center"/>
          </w:tcPr>
          <w:p w:rsidR="00F5653A" w:rsidRPr="00F5653A" w:rsidRDefault="00F5653A" w:rsidP="00297B3C">
            <w:pPr>
              <w:jc w:val="center"/>
            </w:pPr>
            <w:r w:rsidRPr="00F5653A">
              <w:t>Финансовое управление администрации Бессоновского района Пензенской области</w:t>
            </w:r>
          </w:p>
        </w:tc>
        <w:tc>
          <w:tcPr>
            <w:tcW w:w="1482" w:type="dxa"/>
            <w:shd w:val="clear" w:color="auto" w:fill="auto"/>
            <w:vAlign w:val="center"/>
          </w:tcPr>
          <w:p w:rsidR="00F5653A" w:rsidRPr="00F5653A" w:rsidRDefault="00F5653A" w:rsidP="00297B3C">
            <w:pPr>
              <w:jc w:val="center"/>
            </w:pPr>
            <w:r w:rsidRPr="00F5653A">
              <w:t>Соглашение № 40 от 22.10.2021</w:t>
            </w:r>
          </w:p>
        </w:tc>
        <w:tc>
          <w:tcPr>
            <w:tcW w:w="1417" w:type="dxa"/>
            <w:shd w:val="clear" w:color="auto" w:fill="auto"/>
            <w:vAlign w:val="center"/>
          </w:tcPr>
          <w:p w:rsidR="00F5653A" w:rsidRPr="00F5653A" w:rsidRDefault="00F5653A" w:rsidP="00297B3C">
            <w:pPr>
              <w:jc w:val="center"/>
            </w:pPr>
            <w:r w:rsidRPr="00F5653A">
              <w:t>-</w:t>
            </w:r>
          </w:p>
        </w:tc>
        <w:tc>
          <w:tcPr>
            <w:tcW w:w="1276" w:type="dxa"/>
            <w:shd w:val="clear" w:color="auto" w:fill="auto"/>
            <w:vAlign w:val="center"/>
          </w:tcPr>
          <w:p w:rsidR="00F5653A" w:rsidRPr="00F5653A" w:rsidRDefault="00F5653A" w:rsidP="00297B3C">
            <w:pPr>
              <w:jc w:val="center"/>
            </w:pPr>
            <w:r w:rsidRPr="00F5653A">
              <w:t>700,00</w:t>
            </w:r>
          </w:p>
        </w:tc>
        <w:tc>
          <w:tcPr>
            <w:tcW w:w="1276" w:type="dxa"/>
            <w:shd w:val="clear" w:color="auto" w:fill="auto"/>
            <w:vAlign w:val="center"/>
          </w:tcPr>
          <w:p w:rsidR="00F5653A" w:rsidRPr="00F5653A" w:rsidRDefault="00F5653A" w:rsidP="00297B3C">
            <w:pPr>
              <w:jc w:val="center"/>
            </w:pPr>
            <w:r w:rsidRPr="00F5653A">
              <w:t>700,00</w:t>
            </w:r>
          </w:p>
        </w:tc>
        <w:tc>
          <w:tcPr>
            <w:tcW w:w="1417" w:type="dxa"/>
            <w:shd w:val="clear" w:color="auto" w:fill="auto"/>
            <w:vAlign w:val="center"/>
          </w:tcPr>
          <w:p w:rsidR="00F5653A" w:rsidRPr="00F5653A" w:rsidRDefault="00F5653A" w:rsidP="00297B3C">
            <w:pPr>
              <w:jc w:val="center"/>
            </w:pPr>
            <w:r w:rsidRPr="00F5653A">
              <w:t>-</w:t>
            </w:r>
          </w:p>
        </w:tc>
        <w:tc>
          <w:tcPr>
            <w:tcW w:w="1134" w:type="dxa"/>
            <w:shd w:val="clear" w:color="auto" w:fill="auto"/>
            <w:vAlign w:val="center"/>
          </w:tcPr>
          <w:p w:rsidR="00F5653A" w:rsidRPr="00F5653A" w:rsidRDefault="00F5653A" w:rsidP="00297B3C">
            <w:pPr>
              <w:jc w:val="center"/>
            </w:pPr>
            <w:r w:rsidRPr="00F5653A">
              <w:t>-</w:t>
            </w:r>
          </w:p>
        </w:tc>
      </w:tr>
      <w:tr w:rsidR="00F5653A" w:rsidRPr="00F5653A" w:rsidTr="00297B3C">
        <w:tc>
          <w:tcPr>
            <w:tcW w:w="3828" w:type="dxa"/>
            <w:gridSpan w:val="3"/>
            <w:shd w:val="clear" w:color="auto" w:fill="auto"/>
          </w:tcPr>
          <w:p w:rsidR="00F5653A" w:rsidRPr="00F5653A" w:rsidRDefault="00F5653A" w:rsidP="00297B3C">
            <w:pPr>
              <w:jc w:val="right"/>
            </w:pPr>
            <w:r w:rsidRPr="00F5653A">
              <w:t>Итого:</w:t>
            </w:r>
          </w:p>
        </w:tc>
        <w:tc>
          <w:tcPr>
            <w:tcW w:w="1417" w:type="dxa"/>
            <w:shd w:val="clear" w:color="auto" w:fill="auto"/>
          </w:tcPr>
          <w:p w:rsidR="00F5653A" w:rsidRPr="00F5653A" w:rsidRDefault="00F5653A" w:rsidP="00297B3C">
            <w:pPr>
              <w:jc w:val="center"/>
            </w:pPr>
            <w:r w:rsidRPr="00F5653A">
              <w:t>-</w:t>
            </w:r>
          </w:p>
        </w:tc>
        <w:tc>
          <w:tcPr>
            <w:tcW w:w="1276" w:type="dxa"/>
            <w:shd w:val="clear" w:color="auto" w:fill="auto"/>
          </w:tcPr>
          <w:p w:rsidR="00F5653A" w:rsidRPr="00F5653A" w:rsidRDefault="00F5653A" w:rsidP="00297B3C">
            <w:pPr>
              <w:jc w:val="center"/>
            </w:pPr>
            <w:r w:rsidRPr="00F5653A">
              <w:t>2 500,00</w:t>
            </w:r>
          </w:p>
        </w:tc>
        <w:tc>
          <w:tcPr>
            <w:tcW w:w="1276" w:type="dxa"/>
            <w:shd w:val="clear" w:color="auto" w:fill="auto"/>
          </w:tcPr>
          <w:p w:rsidR="00F5653A" w:rsidRPr="00F5653A" w:rsidRDefault="00F5653A" w:rsidP="00297B3C">
            <w:pPr>
              <w:jc w:val="center"/>
            </w:pPr>
            <w:r w:rsidRPr="00F5653A">
              <w:t>2 500,00</w:t>
            </w:r>
          </w:p>
        </w:tc>
        <w:tc>
          <w:tcPr>
            <w:tcW w:w="1417" w:type="dxa"/>
            <w:shd w:val="clear" w:color="auto" w:fill="auto"/>
          </w:tcPr>
          <w:p w:rsidR="00F5653A" w:rsidRPr="00F5653A" w:rsidRDefault="00F5653A" w:rsidP="00297B3C">
            <w:pPr>
              <w:jc w:val="center"/>
            </w:pPr>
            <w:r w:rsidRPr="00F5653A">
              <w:t>-</w:t>
            </w:r>
          </w:p>
        </w:tc>
        <w:tc>
          <w:tcPr>
            <w:tcW w:w="1134" w:type="dxa"/>
            <w:shd w:val="clear" w:color="auto" w:fill="auto"/>
          </w:tcPr>
          <w:p w:rsidR="00F5653A" w:rsidRPr="00F5653A" w:rsidRDefault="00F5653A" w:rsidP="00297B3C">
            <w:pPr>
              <w:jc w:val="center"/>
            </w:pPr>
            <w:r w:rsidRPr="00F5653A">
              <w:t>-</w:t>
            </w:r>
          </w:p>
        </w:tc>
      </w:tr>
    </w:tbl>
    <w:p w:rsidR="00F5653A" w:rsidRPr="00F5653A" w:rsidRDefault="00F5653A" w:rsidP="00F5653A"/>
    <w:p w:rsidR="00F5653A" w:rsidRPr="00F5653A" w:rsidRDefault="00F5653A" w:rsidP="00F5653A">
      <w:pPr>
        <w:jc w:val="right"/>
      </w:pPr>
    </w:p>
    <w:p w:rsidR="00F5653A" w:rsidRPr="00F5653A" w:rsidRDefault="00F5653A" w:rsidP="00F5653A">
      <w:pPr>
        <w:jc w:val="right"/>
      </w:pPr>
    </w:p>
    <w:p w:rsidR="00F5653A" w:rsidRPr="00F5653A" w:rsidRDefault="00F5653A" w:rsidP="00F5653A">
      <w:pPr>
        <w:jc w:val="right"/>
      </w:pPr>
    </w:p>
    <w:p w:rsidR="00F5653A" w:rsidRPr="00F5653A" w:rsidRDefault="00F5653A" w:rsidP="00F5653A">
      <w:pPr>
        <w:jc w:val="right"/>
      </w:pPr>
      <w:r w:rsidRPr="00F5653A">
        <w:t>Приложение 8</w:t>
      </w:r>
    </w:p>
    <w:p w:rsidR="00F5653A" w:rsidRPr="00F5653A" w:rsidRDefault="00F5653A" w:rsidP="00F5653A">
      <w:pPr>
        <w:jc w:val="right"/>
      </w:pPr>
      <w:proofErr w:type="gramStart"/>
      <w:r w:rsidRPr="00F5653A">
        <w:t>к  решению</w:t>
      </w:r>
      <w:proofErr w:type="gramEnd"/>
      <w:r w:rsidRPr="00F5653A">
        <w:t xml:space="preserve"> Комитета местного самоуправления </w:t>
      </w:r>
    </w:p>
    <w:p w:rsidR="00F5653A" w:rsidRPr="00F5653A" w:rsidRDefault="00F5653A" w:rsidP="00F5653A">
      <w:pPr>
        <w:jc w:val="right"/>
      </w:pPr>
      <w:r w:rsidRPr="00F5653A">
        <w:t xml:space="preserve">Бессоновского сельсовета Бессоновского района </w:t>
      </w:r>
    </w:p>
    <w:p w:rsidR="00F5653A" w:rsidRPr="00F5653A" w:rsidRDefault="00F5653A" w:rsidP="00F5653A">
      <w:pPr>
        <w:jc w:val="right"/>
      </w:pPr>
      <w:r w:rsidRPr="00F5653A">
        <w:t xml:space="preserve">Пензенской области «Об утверждении отчета об исполнении </w:t>
      </w:r>
    </w:p>
    <w:p w:rsidR="00F5653A" w:rsidRPr="00F5653A" w:rsidRDefault="00F5653A" w:rsidP="00F5653A">
      <w:pPr>
        <w:jc w:val="right"/>
      </w:pPr>
      <w:r w:rsidRPr="00F5653A">
        <w:t xml:space="preserve">бюджета Бессоновского сельсовета Бессоновского района </w:t>
      </w:r>
    </w:p>
    <w:p w:rsidR="00F5653A" w:rsidRPr="00F5653A" w:rsidRDefault="00F5653A" w:rsidP="00F5653A">
      <w:pPr>
        <w:jc w:val="right"/>
      </w:pPr>
      <w:r w:rsidRPr="00F5653A">
        <w:t>Пензенской области за 2021 год»</w:t>
      </w:r>
    </w:p>
    <w:p w:rsidR="00F5653A" w:rsidRPr="00F5653A" w:rsidRDefault="00F5653A" w:rsidP="00F5653A">
      <w:pPr>
        <w:jc w:val="right"/>
      </w:pPr>
    </w:p>
    <w:p w:rsidR="00F5653A" w:rsidRPr="00F5653A" w:rsidRDefault="00F5653A" w:rsidP="00F5653A">
      <w:pPr>
        <w:jc w:val="right"/>
      </w:pPr>
    </w:p>
    <w:p w:rsidR="00F5653A" w:rsidRPr="00F5653A" w:rsidRDefault="00F5653A" w:rsidP="00F5653A">
      <w:pPr>
        <w:jc w:val="right"/>
      </w:pPr>
    </w:p>
    <w:p w:rsidR="00F5653A" w:rsidRPr="00F5653A" w:rsidRDefault="00F5653A" w:rsidP="00F5653A">
      <w:pPr>
        <w:jc w:val="center"/>
        <w:rPr>
          <w:b/>
        </w:rPr>
      </w:pPr>
      <w:r w:rsidRPr="00F5653A">
        <w:rPr>
          <w:b/>
        </w:rPr>
        <w:t xml:space="preserve">Отчет о представленных, администрацией Бессоновского сельсовета Бессоновского района Пензенской области бюджетных кредитах </w:t>
      </w:r>
    </w:p>
    <w:p w:rsidR="00F5653A" w:rsidRPr="00F5653A" w:rsidRDefault="00F5653A" w:rsidP="00F5653A">
      <w:pPr>
        <w:jc w:val="center"/>
        <w:rPr>
          <w:b/>
        </w:rPr>
      </w:pPr>
      <w:r w:rsidRPr="00F5653A">
        <w:rPr>
          <w:b/>
        </w:rPr>
        <w:t xml:space="preserve">МУП Бессоновского сельсовета «Исток» </w:t>
      </w:r>
    </w:p>
    <w:p w:rsidR="00F5653A" w:rsidRPr="00F5653A" w:rsidRDefault="00F5653A" w:rsidP="00F5653A">
      <w:pPr>
        <w:jc w:val="center"/>
        <w:rPr>
          <w:b/>
        </w:rPr>
      </w:pPr>
      <w:r w:rsidRPr="00F5653A">
        <w:rPr>
          <w:b/>
        </w:rPr>
        <w:t>за 2021 год</w:t>
      </w:r>
    </w:p>
    <w:p w:rsidR="00F5653A" w:rsidRPr="00F5653A" w:rsidRDefault="00F5653A" w:rsidP="00F5653A">
      <w:pPr>
        <w:jc w:val="right"/>
      </w:pPr>
    </w:p>
    <w:p w:rsidR="00F5653A" w:rsidRPr="00F5653A" w:rsidRDefault="00F5653A" w:rsidP="00F5653A">
      <w:pPr>
        <w:jc w:val="right"/>
      </w:pPr>
      <w:r w:rsidRPr="00F5653A">
        <w:t>(руб.)</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1984"/>
        <w:gridCol w:w="1701"/>
        <w:gridCol w:w="1509"/>
        <w:gridCol w:w="1858"/>
      </w:tblGrid>
      <w:tr w:rsidR="00F5653A" w:rsidRPr="00F5653A" w:rsidTr="00297B3C">
        <w:tc>
          <w:tcPr>
            <w:tcW w:w="2411" w:type="dxa"/>
            <w:shd w:val="clear" w:color="auto" w:fill="auto"/>
          </w:tcPr>
          <w:p w:rsidR="00F5653A" w:rsidRPr="00F5653A" w:rsidRDefault="00F5653A" w:rsidP="00297B3C">
            <w:pPr>
              <w:jc w:val="center"/>
            </w:pPr>
            <w:r w:rsidRPr="00F5653A">
              <w:t>№ договора</w:t>
            </w:r>
          </w:p>
        </w:tc>
        <w:tc>
          <w:tcPr>
            <w:tcW w:w="1984" w:type="dxa"/>
            <w:shd w:val="clear" w:color="auto" w:fill="auto"/>
          </w:tcPr>
          <w:p w:rsidR="00F5653A" w:rsidRPr="00F5653A" w:rsidRDefault="00F5653A" w:rsidP="00297B3C">
            <w:pPr>
              <w:jc w:val="center"/>
            </w:pPr>
            <w:r w:rsidRPr="00F5653A">
              <w:t>Задолженность на 01.01.2021 г.</w:t>
            </w:r>
          </w:p>
        </w:tc>
        <w:tc>
          <w:tcPr>
            <w:tcW w:w="1701" w:type="dxa"/>
            <w:shd w:val="clear" w:color="auto" w:fill="auto"/>
          </w:tcPr>
          <w:p w:rsidR="00F5653A" w:rsidRPr="00F5653A" w:rsidRDefault="00F5653A" w:rsidP="00297B3C">
            <w:pPr>
              <w:jc w:val="center"/>
            </w:pPr>
            <w:r w:rsidRPr="00F5653A">
              <w:t>Получено</w:t>
            </w:r>
          </w:p>
        </w:tc>
        <w:tc>
          <w:tcPr>
            <w:tcW w:w="1509" w:type="dxa"/>
            <w:shd w:val="clear" w:color="auto" w:fill="auto"/>
          </w:tcPr>
          <w:p w:rsidR="00F5653A" w:rsidRPr="00F5653A" w:rsidRDefault="00F5653A" w:rsidP="00297B3C">
            <w:pPr>
              <w:jc w:val="center"/>
            </w:pPr>
            <w:r w:rsidRPr="00F5653A">
              <w:t>Погашено</w:t>
            </w:r>
          </w:p>
        </w:tc>
        <w:tc>
          <w:tcPr>
            <w:tcW w:w="1858" w:type="dxa"/>
            <w:shd w:val="clear" w:color="auto" w:fill="auto"/>
          </w:tcPr>
          <w:p w:rsidR="00F5653A" w:rsidRPr="00F5653A" w:rsidRDefault="00F5653A" w:rsidP="00297B3C">
            <w:pPr>
              <w:jc w:val="center"/>
            </w:pPr>
            <w:r w:rsidRPr="00F5653A">
              <w:t>Остаток на 01.01.2022 г</w:t>
            </w:r>
          </w:p>
        </w:tc>
      </w:tr>
      <w:tr w:rsidR="00F5653A" w:rsidRPr="00F5653A" w:rsidTr="00297B3C">
        <w:tc>
          <w:tcPr>
            <w:tcW w:w="2411" w:type="dxa"/>
            <w:shd w:val="clear" w:color="auto" w:fill="auto"/>
          </w:tcPr>
          <w:p w:rsidR="00F5653A" w:rsidRPr="00F5653A" w:rsidRDefault="00F5653A" w:rsidP="00297B3C">
            <w:pPr>
              <w:spacing w:before="240"/>
              <w:jc w:val="center"/>
            </w:pPr>
            <w:r w:rsidRPr="00F5653A">
              <w:t>№ 1 от 03.10.2005 г.</w:t>
            </w:r>
          </w:p>
        </w:tc>
        <w:tc>
          <w:tcPr>
            <w:tcW w:w="1984" w:type="dxa"/>
            <w:shd w:val="clear" w:color="auto" w:fill="auto"/>
          </w:tcPr>
          <w:p w:rsidR="00F5653A" w:rsidRPr="00F5653A" w:rsidRDefault="00F5653A" w:rsidP="00297B3C">
            <w:pPr>
              <w:spacing w:before="240"/>
              <w:jc w:val="center"/>
            </w:pPr>
            <w:r w:rsidRPr="00F5653A">
              <w:t>142 338,00</w:t>
            </w:r>
          </w:p>
        </w:tc>
        <w:tc>
          <w:tcPr>
            <w:tcW w:w="1701" w:type="dxa"/>
            <w:shd w:val="clear" w:color="auto" w:fill="auto"/>
          </w:tcPr>
          <w:p w:rsidR="00F5653A" w:rsidRPr="00F5653A" w:rsidRDefault="00F5653A" w:rsidP="00297B3C">
            <w:pPr>
              <w:spacing w:before="240"/>
              <w:jc w:val="center"/>
            </w:pPr>
            <w:r w:rsidRPr="00F5653A">
              <w:t>-</w:t>
            </w:r>
          </w:p>
        </w:tc>
        <w:tc>
          <w:tcPr>
            <w:tcW w:w="1509" w:type="dxa"/>
            <w:shd w:val="clear" w:color="auto" w:fill="auto"/>
          </w:tcPr>
          <w:p w:rsidR="00F5653A" w:rsidRPr="00F5653A" w:rsidRDefault="00F5653A" w:rsidP="00297B3C">
            <w:pPr>
              <w:spacing w:before="240"/>
              <w:jc w:val="center"/>
            </w:pPr>
            <w:r w:rsidRPr="00F5653A">
              <w:t>-</w:t>
            </w:r>
          </w:p>
        </w:tc>
        <w:tc>
          <w:tcPr>
            <w:tcW w:w="1858" w:type="dxa"/>
            <w:shd w:val="clear" w:color="auto" w:fill="auto"/>
          </w:tcPr>
          <w:p w:rsidR="00F5653A" w:rsidRPr="00F5653A" w:rsidRDefault="00F5653A" w:rsidP="00297B3C">
            <w:pPr>
              <w:spacing w:before="240"/>
              <w:jc w:val="center"/>
            </w:pPr>
            <w:r w:rsidRPr="00F5653A">
              <w:t>142 338,00</w:t>
            </w:r>
          </w:p>
        </w:tc>
      </w:tr>
      <w:tr w:rsidR="00F5653A" w:rsidRPr="00F5653A" w:rsidTr="00297B3C">
        <w:tc>
          <w:tcPr>
            <w:tcW w:w="2411" w:type="dxa"/>
            <w:shd w:val="clear" w:color="auto" w:fill="auto"/>
          </w:tcPr>
          <w:p w:rsidR="00F5653A" w:rsidRPr="00F5653A" w:rsidRDefault="00F5653A" w:rsidP="00297B3C">
            <w:pPr>
              <w:spacing w:before="240"/>
              <w:jc w:val="center"/>
            </w:pPr>
            <w:r w:rsidRPr="00F5653A">
              <w:t>№ 1 от 20.09.2007 г.</w:t>
            </w:r>
          </w:p>
        </w:tc>
        <w:tc>
          <w:tcPr>
            <w:tcW w:w="1984" w:type="dxa"/>
            <w:shd w:val="clear" w:color="auto" w:fill="auto"/>
          </w:tcPr>
          <w:p w:rsidR="00F5653A" w:rsidRPr="00F5653A" w:rsidRDefault="00F5653A" w:rsidP="00297B3C">
            <w:pPr>
              <w:spacing w:before="240"/>
              <w:jc w:val="center"/>
            </w:pPr>
            <w:r w:rsidRPr="00F5653A">
              <w:t>65 000,00</w:t>
            </w:r>
          </w:p>
        </w:tc>
        <w:tc>
          <w:tcPr>
            <w:tcW w:w="1701" w:type="dxa"/>
            <w:shd w:val="clear" w:color="auto" w:fill="auto"/>
          </w:tcPr>
          <w:p w:rsidR="00F5653A" w:rsidRPr="00F5653A" w:rsidRDefault="00F5653A" w:rsidP="00297B3C">
            <w:pPr>
              <w:spacing w:before="240"/>
              <w:jc w:val="center"/>
            </w:pPr>
            <w:r w:rsidRPr="00F5653A">
              <w:t>-</w:t>
            </w:r>
          </w:p>
        </w:tc>
        <w:tc>
          <w:tcPr>
            <w:tcW w:w="1509" w:type="dxa"/>
            <w:shd w:val="clear" w:color="auto" w:fill="auto"/>
          </w:tcPr>
          <w:p w:rsidR="00F5653A" w:rsidRPr="00F5653A" w:rsidRDefault="00F5653A" w:rsidP="00297B3C">
            <w:pPr>
              <w:spacing w:before="240"/>
              <w:jc w:val="center"/>
            </w:pPr>
            <w:r w:rsidRPr="00F5653A">
              <w:t>65 000,00</w:t>
            </w:r>
          </w:p>
        </w:tc>
        <w:tc>
          <w:tcPr>
            <w:tcW w:w="1858" w:type="dxa"/>
            <w:shd w:val="clear" w:color="auto" w:fill="auto"/>
          </w:tcPr>
          <w:p w:rsidR="00F5653A" w:rsidRPr="00F5653A" w:rsidRDefault="00F5653A" w:rsidP="00297B3C">
            <w:pPr>
              <w:spacing w:before="240"/>
              <w:jc w:val="center"/>
            </w:pPr>
            <w:r w:rsidRPr="00F5653A">
              <w:t>0,00</w:t>
            </w:r>
          </w:p>
        </w:tc>
      </w:tr>
      <w:tr w:rsidR="00F5653A" w:rsidRPr="00F5653A" w:rsidTr="00297B3C">
        <w:tc>
          <w:tcPr>
            <w:tcW w:w="2411" w:type="dxa"/>
            <w:shd w:val="clear" w:color="auto" w:fill="auto"/>
          </w:tcPr>
          <w:p w:rsidR="00F5653A" w:rsidRPr="00F5653A" w:rsidRDefault="00F5653A" w:rsidP="00297B3C">
            <w:pPr>
              <w:spacing w:before="240"/>
              <w:jc w:val="center"/>
            </w:pPr>
            <w:r w:rsidRPr="00F5653A">
              <w:t>№ 2 от 25.12.2007 г.</w:t>
            </w:r>
          </w:p>
        </w:tc>
        <w:tc>
          <w:tcPr>
            <w:tcW w:w="1984" w:type="dxa"/>
            <w:shd w:val="clear" w:color="auto" w:fill="auto"/>
          </w:tcPr>
          <w:p w:rsidR="00F5653A" w:rsidRPr="00F5653A" w:rsidRDefault="00F5653A" w:rsidP="00297B3C">
            <w:pPr>
              <w:spacing w:before="240"/>
              <w:jc w:val="center"/>
            </w:pPr>
            <w:r w:rsidRPr="00F5653A">
              <w:t>300 000,00</w:t>
            </w:r>
          </w:p>
        </w:tc>
        <w:tc>
          <w:tcPr>
            <w:tcW w:w="1701" w:type="dxa"/>
            <w:shd w:val="clear" w:color="auto" w:fill="auto"/>
          </w:tcPr>
          <w:p w:rsidR="00F5653A" w:rsidRPr="00F5653A" w:rsidRDefault="00F5653A" w:rsidP="00297B3C">
            <w:pPr>
              <w:spacing w:before="240"/>
              <w:jc w:val="center"/>
            </w:pPr>
            <w:r w:rsidRPr="00F5653A">
              <w:t>-</w:t>
            </w:r>
          </w:p>
        </w:tc>
        <w:tc>
          <w:tcPr>
            <w:tcW w:w="1509" w:type="dxa"/>
            <w:shd w:val="clear" w:color="auto" w:fill="auto"/>
          </w:tcPr>
          <w:p w:rsidR="00F5653A" w:rsidRPr="00F5653A" w:rsidRDefault="00F5653A" w:rsidP="00297B3C">
            <w:pPr>
              <w:spacing w:before="240"/>
              <w:jc w:val="center"/>
            </w:pPr>
            <w:r w:rsidRPr="00F5653A">
              <w:t>-</w:t>
            </w:r>
          </w:p>
        </w:tc>
        <w:tc>
          <w:tcPr>
            <w:tcW w:w="1858" w:type="dxa"/>
            <w:shd w:val="clear" w:color="auto" w:fill="auto"/>
          </w:tcPr>
          <w:p w:rsidR="00F5653A" w:rsidRPr="00F5653A" w:rsidRDefault="00F5653A" w:rsidP="00297B3C">
            <w:pPr>
              <w:spacing w:before="240"/>
              <w:jc w:val="center"/>
            </w:pPr>
            <w:r w:rsidRPr="00F5653A">
              <w:t>300 000,00</w:t>
            </w:r>
          </w:p>
        </w:tc>
      </w:tr>
      <w:tr w:rsidR="00F5653A" w:rsidRPr="00F5653A" w:rsidTr="00297B3C">
        <w:tc>
          <w:tcPr>
            <w:tcW w:w="2411" w:type="dxa"/>
            <w:shd w:val="clear" w:color="auto" w:fill="auto"/>
          </w:tcPr>
          <w:p w:rsidR="00F5653A" w:rsidRPr="00F5653A" w:rsidRDefault="00F5653A" w:rsidP="00297B3C">
            <w:pPr>
              <w:spacing w:before="240"/>
              <w:jc w:val="center"/>
            </w:pPr>
            <w:r w:rsidRPr="00F5653A">
              <w:t>№ 1 от 23.01.2008 г.</w:t>
            </w:r>
          </w:p>
        </w:tc>
        <w:tc>
          <w:tcPr>
            <w:tcW w:w="1984" w:type="dxa"/>
            <w:shd w:val="clear" w:color="auto" w:fill="auto"/>
          </w:tcPr>
          <w:p w:rsidR="00F5653A" w:rsidRPr="00F5653A" w:rsidRDefault="00F5653A" w:rsidP="00297B3C">
            <w:pPr>
              <w:spacing w:before="240"/>
              <w:jc w:val="center"/>
            </w:pPr>
            <w:r w:rsidRPr="00F5653A">
              <w:t>500 000,00</w:t>
            </w:r>
          </w:p>
        </w:tc>
        <w:tc>
          <w:tcPr>
            <w:tcW w:w="1701" w:type="dxa"/>
            <w:shd w:val="clear" w:color="auto" w:fill="auto"/>
          </w:tcPr>
          <w:p w:rsidR="00F5653A" w:rsidRPr="00F5653A" w:rsidRDefault="00F5653A" w:rsidP="00297B3C">
            <w:pPr>
              <w:spacing w:before="240"/>
              <w:jc w:val="center"/>
            </w:pPr>
            <w:r w:rsidRPr="00F5653A">
              <w:t>-</w:t>
            </w:r>
          </w:p>
        </w:tc>
        <w:tc>
          <w:tcPr>
            <w:tcW w:w="1509" w:type="dxa"/>
            <w:shd w:val="clear" w:color="auto" w:fill="auto"/>
          </w:tcPr>
          <w:p w:rsidR="00F5653A" w:rsidRPr="00F5653A" w:rsidRDefault="00F5653A" w:rsidP="00297B3C">
            <w:pPr>
              <w:spacing w:before="240"/>
              <w:jc w:val="center"/>
            </w:pPr>
            <w:r w:rsidRPr="00F5653A">
              <w:t>-</w:t>
            </w:r>
          </w:p>
        </w:tc>
        <w:tc>
          <w:tcPr>
            <w:tcW w:w="1858" w:type="dxa"/>
            <w:shd w:val="clear" w:color="auto" w:fill="auto"/>
          </w:tcPr>
          <w:p w:rsidR="00F5653A" w:rsidRPr="00F5653A" w:rsidRDefault="00F5653A" w:rsidP="00297B3C">
            <w:pPr>
              <w:spacing w:before="240"/>
              <w:jc w:val="center"/>
            </w:pPr>
            <w:r w:rsidRPr="00F5653A">
              <w:t>500 000,00</w:t>
            </w:r>
          </w:p>
        </w:tc>
      </w:tr>
      <w:tr w:rsidR="00F5653A" w:rsidRPr="00F5653A" w:rsidTr="00297B3C">
        <w:tc>
          <w:tcPr>
            <w:tcW w:w="2411" w:type="dxa"/>
            <w:shd w:val="clear" w:color="auto" w:fill="auto"/>
          </w:tcPr>
          <w:p w:rsidR="00F5653A" w:rsidRPr="00F5653A" w:rsidRDefault="00F5653A" w:rsidP="00297B3C">
            <w:pPr>
              <w:spacing w:before="240"/>
              <w:jc w:val="center"/>
            </w:pPr>
            <w:r w:rsidRPr="00F5653A">
              <w:t>Итого:</w:t>
            </w:r>
          </w:p>
        </w:tc>
        <w:tc>
          <w:tcPr>
            <w:tcW w:w="1984" w:type="dxa"/>
            <w:shd w:val="clear" w:color="auto" w:fill="auto"/>
          </w:tcPr>
          <w:p w:rsidR="00F5653A" w:rsidRPr="00F5653A" w:rsidRDefault="00F5653A" w:rsidP="00297B3C">
            <w:pPr>
              <w:spacing w:before="240"/>
              <w:jc w:val="center"/>
            </w:pPr>
            <w:r w:rsidRPr="00F5653A">
              <w:t>1 007 338,00</w:t>
            </w:r>
          </w:p>
        </w:tc>
        <w:tc>
          <w:tcPr>
            <w:tcW w:w="1701" w:type="dxa"/>
            <w:shd w:val="clear" w:color="auto" w:fill="auto"/>
          </w:tcPr>
          <w:p w:rsidR="00F5653A" w:rsidRPr="00F5653A" w:rsidRDefault="00F5653A" w:rsidP="00297B3C">
            <w:pPr>
              <w:spacing w:before="240"/>
              <w:jc w:val="center"/>
            </w:pPr>
            <w:r w:rsidRPr="00F5653A">
              <w:t>-</w:t>
            </w:r>
          </w:p>
        </w:tc>
        <w:tc>
          <w:tcPr>
            <w:tcW w:w="1509" w:type="dxa"/>
            <w:shd w:val="clear" w:color="auto" w:fill="auto"/>
          </w:tcPr>
          <w:p w:rsidR="00F5653A" w:rsidRPr="00F5653A" w:rsidRDefault="00F5653A" w:rsidP="00297B3C">
            <w:pPr>
              <w:spacing w:before="240"/>
              <w:jc w:val="center"/>
            </w:pPr>
            <w:r w:rsidRPr="00F5653A">
              <w:t>65 000,00</w:t>
            </w:r>
          </w:p>
        </w:tc>
        <w:tc>
          <w:tcPr>
            <w:tcW w:w="1858" w:type="dxa"/>
            <w:shd w:val="clear" w:color="auto" w:fill="auto"/>
          </w:tcPr>
          <w:p w:rsidR="00F5653A" w:rsidRPr="00F5653A" w:rsidRDefault="00F5653A" w:rsidP="00297B3C">
            <w:pPr>
              <w:spacing w:before="240"/>
              <w:jc w:val="center"/>
            </w:pPr>
            <w:r w:rsidRPr="00F5653A">
              <w:t>942 338,00</w:t>
            </w:r>
          </w:p>
        </w:tc>
      </w:tr>
    </w:tbl>
    <w:p w:rsidR="00F5653A" w:rsidRPr="00F5653A" w:rsidRDefault="00F5653A" w:rsidP="00F5653A">
      <w:pPr>
        <w:jc w:val="right"/>
      </w:pPr>
    </w:p>
    <w:p w:rsidR="00F5653A" w:rsidRPr="00F5653A" w:rsidRDefault="00F5653A" w:rsidP="00F5653A">
      <w:pPr>
        <w:jc w:val="right"/>
      </w:pPr>
    </w:p>
    <w:p w:rsidR="00F5653A" w:rsidRPr="00F5653A" w:rsidRDefault="00F5653A" w:rsidP="00F5653A">
      <w:pPr>
        <w:jc w:val="right"/>
      </w:pPr>
      <w:r w:rsidRPr="00F5653A">
        <w:t>Приложение 9</w:t>
      </w:r>
    </w:p>
    <w:p w:rsidR="00F5653A" w:rsidRPr="00F5653A" w:rsidRDefault="00F5653A" w:rsidP="00F5653A">
      <w:pPr>
        <w:jc w:val="right"/>
      </w:pPr>
      <w:proofErr w:type="gramStart"/>
      <w:r w:rsidRPr="00F5653A">
        <w:t>к  решению</w:t>
      </w:r>
      <w:proofErr w:type="gramEnd"/>
      <w:r w:rsidRPr="00F5653A">
        <w:t xml:space="preserve"> Комитета местного самоуправления </w:t>
      </w:r>
    </w:p>
    <w:p w:rsidR="00F5653A" w:rsidRPr="00F5653A" w:rsidRDefault="00F5653A" w:rsidP="00F5653A">
      <w:pPr>
        <w:jc w:val="right"/>
      </w:pPr>
      <w:r w:rsidRPr="00F5653A">
        <w:t xml:space="preserve">Бессоновского сельсовета Бессоновского района </w:t>
      </w:r>
    </w:p>
    <w:p w:rsidR="00F5653A" w:rsidRPr="00F5653A" w:rsidRDefault="00F5653A" w:rsidP="00F5653A">
      <w:pPr>
        <w:jc w:val="right"/>
      </w:pPr>
      <w:r w:rsidRPr="00F5653A">
        <w:t xml:space="preserve">Пензенской области «Об утверждении отчета об исполнении </w:t>
      </w:r>
    </w:p>
    <w:p w:rsidR="00F5653A" w:rsidRPr="00F5653A" w:rsidRDefault="00F5653A" w:rsidP="00F5653A">
      <w:pPr>
        <w:jc w:val="right"/>
      </w:pPr>
      <w:r w:rsidRPr="00F5653A">
        <w:t xml:space="preserve">бюджета Бессоновского сельсовета Бессоновского района </w:t>
      </w:r>
    </w:p>
    <w:p w:rsidR="00F5653A" w:rsidRPr="00F5653A" w:rsidRDefault="00F5653A" w:rsidP="00F5653A">
      <w:pPr>
        <w:jc w:val="right"/>
      </w:pPr>
      <w:r w:rsidRPr="00F5653A">
        <w:t>Пензенской области за 2021 год»</w:t>
      </w:r>
    </w:p>
    <w:p w:rsidR="00F5653A" w:rsidRPr="00F5653A" w:rsidRDefault="00F5653A" w:rsidP="00F5653A">
      <w:pPr>
        <w:jc w:val="right"/>
      </w:pPr>
    </w:p>
    <w:p w:rsidR="00F5653A" w:rsidRPr="00F5653A" w:rsidRDefault="00F5653A" w:rsidP="00F5653A">
      <w:pPr>
        <w:jc w:val="right"/>
      </w:pPr>
    </w:p>
    <w:p w:rsidR="00F5653A" w:rsidRPr="00F5653A" w:rsidRDefault="00F5653A" w:rsidP="00F5653A">
      <w:pPr>
        <w:jc w:val="center"/>
        <w:rPr>
          <w:b/>
        </w:rPr>
      </w:pPr>
      <w:r w:rsidRPr="00F5653A">
        <w:rPr>
          <w:b/>
        </w:rPr>
        <w:t xml:space="preserve">Отчет о состоянии муниципального долга </w:t>
      </w:r>
    </w:p>
    <w:p w:rsidR="00F5653A" w:rsidRPr="00F5653A" w:rsidRDefault="00F5653A" w:rsidP="00F5653A">
      <w:pPr>
        <w:jc w:val="center"/>
        <w:rPr>
          <w:b/>
        </w:rPr>
      </w:pPr>
      <w:r w:rsidRPr="00F5653A">
        <w:rPr>
          <w:b/>
        </w:rPr>
        <w:t>за 2021 год</w:t>
      </w:r>
    </w:p>
    <w:p w:rsidR="00F5653A" w:rsidRPr="00F5653A" w:rsidRDefault="00F5653A" w:rsidP="00F5653A">
      <w:pPr>
        <w:jc w:val="center"/>
        <w:rPr>
          <w:b/>
        </w:rPr>
      </w:pPr>
    </w:p>
    <w:p w:rsidR="00F5653A" w:rsidRPr="00F5653A" w:rsidRDefault="00F5653A" w:rsidP="00F5653A">
      <w:pPr>
        <w:jc w:val="right"/>
      </w:pPr>
      <w:r w:rsidRPr="00F5653A">
        <w:t>(</w:t>
      </w:r>
      <w:proofErr w:type="spellStart"/>
      <w:r w:rsidRPr="00F5653A">
        <w:t>тыс.руб</w:t>
      </w:r>
      <w:proofErr w:type="spellEnd"/>
      <w:r w:rsidRPr="00F5653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0"/>
        <w:gridCol w:w="1775"/>
        <w:gridCol w:w="1717"/>
        <w:gridCol w:w="1725"/>
        <w:gridCol w:w="1840"/>
      </w:tblGrid>
      <w:tr w:rsidR="00F5653A" w:rsidRPr="00F5653A" w:rsidTr="00297B3C">
        <w:tc>
          <w:tcPr>
            <w:tcW w:w="2230" w:type="dxa"/>
            <w:shd w:val="clear" w:color="auto" w:fill="auto"/>
          </w:tcPr>
          <w:p w:rsidR="00F5653A" w:rsidRPr="00F5653A" w:rsidRDefault="00F5653A" w:rsidP="00297B3C">
            <w:pPr>
              <w:jc w:val="center"/>
            </w:pPr>
            <w:r w:rsidRPr="00F5653A">
              <w:t>Вид долгового обязательства</w:t>
            </w:r>
          </w:p>
        </w:tc>
        <w:tc>
          <w:tcPr>
            <w:tcW w:w="1775" w:type="dxa"/>
            <w:shd w:val="clear" w:color="auto" w:fill="auto"/>
          </w:tcPr>
          <w:p w:rsidR="00F5653A" w:rsidRPr="00F5653A" w:rsidRDefault="00F5653A" w:rsidP="00297B3C">
            <w:pPr>
              <w:jc w:val="center"/>
            </w:pPr>
            <w:r w:rsidRPr="00F5653A">
              <w:t>Задолженность на 01.01.2021 г</w:t>
            </w:r>
          </w:p>
        </w:tc>
        <w:tc>
          <w:tcPr>
            <w:tcW w:w="1717" w:type="dxa"/>
            <w:shd w:val="clear" w:color="auto" w:fill="auto"/>
          </w:tcPr>
          <w:p w:rsidR="00F5653A" w:rsidRPr="00F5653A" w:rsidRDefault="00F5653A" w:rsidP="00297B3C">
            <w:pPr>
              <w:jc w:val="center"/>
            </w:pPr>
            <w:r w:rsidRPr="00F5653A">
              <w:t>Получено</w:t>
            </w:r>
          </w:p>
        </w:tc>
        <w:tc>
          <w:tcPr>
            <w:tcW w:w="1725" w:type="dxa"/>
            <w:shd w:val="clear" w:color="auto" w:fill="auto"/>
          </w:tcPr>
          <w:p w:rsidR="00F5653A" w:rsidRPr="00F5653A" w:rsidRDefault="00F5653A" w:rsidP="00297B3C">
            <w:pPr>
              <w:jc w:val="center"/>
            </w:pPr>
            <w:r w:rsidRPr="00F5653A">
              <w:t>Погашено</w:t>
            </w:r>
          </w:p>
        </w:tc>
        <w:tc>
          <w:tcPr>
            <w:tcW w:w="1840" w:type="dxa"/>
            <w:shd w:val="clear" w:color="auto" w:fill="auto"/>
          </w:tcPr>
          <w:p w:rsidR="00F5653A" w:rsidRPr="00F5653A" w:rsidRDefault="00F5653A" w:rsidP="00297B3C">
            <w:pPr>
              <w:jc w:val="center"/>
            </w:pPr>
            <w:r w:rsidRPr="00F5653A">
              <w:t>Задолженность на 01.01.2022 г</w:t>
            </w:r>
          </w:p>
        </w:tc>
      </w:tr>
      <w:tr w:rsidR="00F5653A" w:rsidRPr="00F5653A" w:rsidTr="00297B3C">
        <w:tc>
          <w:tcPr>
            <w:tcW w:w="2230" w:type="dxa"/>
            <w:shd w:val="clear" w:color="auto" w:fill="auto"/>
          </w:tcPr>
          <w:p w:rsidR="00F5653A" w:rsidRPr="00F5653A" w:rsidRDefault="00F5653A" w:rsidP="00297B3C">
            <w:pPr>
              <w:jc w:val="both"/>
            </w:pPr>
            <w:r w:rsidRPr="00F5653A">
              <w:t>Кредиты, полученные от кредитных организаций</w:t>
            </w:r>
          </w:p>
        </w:tc>
        <w:tc>
          <w:tcPr>
            <w:tcW w:w="1775" w:type="dxa"/>
            <w:shd w:val="clear" w:color="auto" w:fill="auto"/>
            <w:vAlign w:val="center"/>
          </w:tcPr>
          <w:p w:rsidR="00F5653A" w:rsidRPr="00F5653A" w:rsidRDefault="00F5653A" w:rsidP="00297B3C">
            <w:pPr>
              <w:jc w:val="center"/>
            </w:pPr>
            <w:r w:rsidRPr="00F5653A">
              <w:t>-</w:t>
            </w:r>
          </w:p>
        </w:tc>
        <w:tc>
          <w:tcPr>
            <w:tcW w:w="1717" w:type="dxa"/>
            <w:shd w:val="clear" w:color="auto" w:fill="auto"/>
            <w:vAlign w:val="center"/>
          </w:tcPr>
          <w:p w:rsidR="00F5653A" w:rsidRPr="00F5653A" w:rsidRDefault="00F5653A" w:rsidP="00297B3C">
            <w:pPr>
              <w:jc w:val="center"/>
            </w:pPr>
            <w:r w:rsidRPr="00F5653A">
              <w:t>-</w:t>
            </w:r>
          </w:p>
        </w:tc>
        <w:tc>
          <w:tcPr>
            <w:tcW w:w="1725" w:type="dxa"/>
            <w:shd w:val="clear" w:color="auto" w:fill="auto"/>
            <w:vAlign w:val="center"/>
          </w:tcPr>
          <w:p w:rsidR="00F5653A" w:rsidRPr="00F5653A" w:rsidRDefault="00F5653A" w:rsidP="00297B3C">
            <w:pPr>
              <w:jc w:val="center"/>
            </w:pPr>
            <w:r w:rsidRPr="00F5653A">
              <w:t>-</w:t>
            </w:r>
          </w:p>
        </w:tc>
        <w:tc>
          <w:tcPr>
            <w:tcW w:w="1840" w:type="dxa"/>
            <w:shd w:val="clear" w:color="auto" w:fill="auto"/>
            <w:vAlign w:val="center"/>
          </w:tcPr>
          <w:p w:rsidR="00F5653A" w:rsidRPr="00F5653A" w:rsidRDefault="00F5653A" w:rsidP="00297B3C">
            <w:pPr>
              <w:jc w:val="center"/>
            </w:pPr>
            <w:r w:rsidRPr="00F5653A">
              <w:t>-</w:t>
            </w:r>
          </w:p>
        </w:tc>
      </w:tr>
      <w:tr w:rsidR="00F5653A" w:rsidRPr="00F5653A" w:rsidTr="00297B3C">
        <w:tc>
          <w:tcPr>
            <w:tcW w:w="2230" w:type="dxa"/>
            <w:shd w:val="clear" w:color="auto" w:fill="auto"/>
          </w:tcPr>
          <w:p w:rsidR="00F5653A" w:rsidRPr="00F5653A" w:rsidRDefault="00F5653A" w:rsidP="00297B3C">
            <w:pPr>
              <w:jc w:val="both"/>
            </w:pPr>
            <w:r w:rsidRPr="00F5653A">
              <w:t>Бюджетные кредиты, полученные из бюджета Бессоновского района</w:t>
            </w:r>
          </w:p>
        </w:tc>
        <w:tc>
          <w:tcPr>
            <w:tcW w:w="1775" w:type="dxa"/>
            <w:shd w:val="clear" w:color="auto" w:fill="auto"/>
            <w:vAlign w:val="center"/>
          </w:tcPr>
          <w:p w:rsidR="00F5653A" w:rsidRPr="00F5653A" w:rsidRDefault="00F5653A" w:rsidP="00297B3C">
            <w:pPr>
              <w:jc w:val="center"/>
            </w:pPr>
            <w:r w:rsidRPr="00F5653A">
              <w:t>-</w:t>
            </w:r>
          </w:p>
        </w:tc>
        <w:tc>
          <w:tcPr>
            <w:tcW w:w="1717" w:type="dxa"/>
            <w:shd w:val="clear" w:color="auto" w:fill="auto"/>
            <w:vAlign w:val="center"/>
          </w:tcPr>
          <w:p w:rsidR="00F5653A" w:rsidRPr="00F5653A" w:rsidRDefault="00F5653A" w:rsidP="00297B3C">
            <w:pPr>
              <w:jc w:val="center"/>
            </w:pPr>
            <w:r w:rsidRPr="00F5653A">
              <w:t>2 500,00</w:t>
            </w:r>
          </w:p>
        </w:tc>
        <w:tc>
          <w:tcPr>
            <w:tcW w:w="1725" w:type="dxa"/>
            <w:shd w:val="clear" w:color="auto" w:fill="auto"/>
            <w:vAlign w:val="center"/>
          </w:tcPr>
          <w:p w:rsidR="00F5653A" w:rsidRPr="00F5653A" w:rsidRDefault="00F5653A" w:rsidP="00297B3C">
            <w:pPr>
              <w:jc w:val="center"/>
            </w:pPr>
            <w:r w:rsidRPr="00F5653A">
              <w:t>2 500,00</w:t>
            </w:r>
          </w:p>
        </w:tc>
        <w:tc>
          <w:tcPr>
            <w:tcW w:w="1840" w:type="dxa"/>
            <w:shd w:val="clear" w:color="auto" w:fill="auto"/>
            <w:vAlign w:val="center"/>
          </w:tcPr>
          <w:p w:rsidR="00F5653A" w:rsidRPr="00F5653A" w:rsidRDefault="00F5653A" w:rsidP="00297B3C">
            <w:pPr>
              <w:jc w:val="center"/>
            </w:pPr>
            <w:r w:rsidRPr="00F5653A">
              <w:t>-</w:t>
            </w:r>
          </w:p>
        </w:tc>
      </w:tr>
      <w:tr w:rsidR="00F5653A" w:rsidRPr="00F5653A" w:rsidTr="00297B3C">
        <w:tc>
          <w:tcPr>
            <w:tcW w:w="2230" w:type="dxa"/>
            <w:shd w:val="clear" w:color="auto" w:fill="auto"/>
          </w:tcPr>
          <w:p w:rsidR="00F5653A" w:rsidRPr="00F5653A" w:rsidRDefault="00F5653A" w:rsidP="00297B3C">
            <w:pPr>
              <w:jc w:val="center"/>
            </w:pPr>
            <w:r w:rsidRPr="00F5653A">
              <w:t>Итого:</w:t>
            </w:r>
          </w:p>
        </w:tc>
        <w:tc>
          <w:tcPr>
            <w:tcW w:w="1775" w:type="dxa"/>
            <w:shd w:val="clear" w:color="auto" w:fill="auto"/>
            <w:vAlign w:val="center"/>
          </w:tcPr>
          <w:p w:rsidR="00F5653A" w:rsidRPr="00F5653A" w:rsidRDefault="00F5653A" w:rsidP="00297B3C">
            <w:pPr>
              <w:jc w:val="center"/>
            </w:pPr>
            <w:r w:rsidRPr="00F5653A">
              <w:t>-</w:t>
            </w:r>
          </w:p>
        </w:tc>
        <w:tc>
          <w:tcPr>
            <w:tcW w:w="1717" w:type="dxa"/>
            <w:shd w:val="clear" w:color="auto" w:fill="auto"/>
            <w:vAlign w:val="center"/>
          </w:tcPr>
          <w:p w:rsidR="00F5653A" w:rsidRPr="00F5653A" w:rsidRDefault="00F5653A" w:rsidP="00297B3C">
            <w:pPr>
              <w:jc w:val="center"/>
            </w:pPr>
            <w:r w:rsidRPr="00F5653A">
              <w:t>2 500,00</w:t>
            </w:r>
          </w:p>
        </w:tc>
        <w:tc>
          <w:tcPr>
            <w:tcW w:w="1725" w:type="dxa"/>
            <w:shd w:val="clear" w:color="auto" w:fill="auto"/>
            <w:vAlign w:val="center"/>
          </w:tcPr>
          <w:p w:rsidR="00F5653A" w:rsidRPr="00F5653A" w:rsidRDefault="00F5653A" w:rsidP="00297B3C">
            <w:pPr>
              <w:jc w:val="center"/>
            </w:pPr>
            <w:r w:rsidRPr="00F5653A">
              <w:t>2 500,00</w:t>
            </w:r>
          </w:p>
        </w:tc>
        <w:tc>
          <w:tcPr>
            <w:tcW w:w="1840" w:type="dxa"/>
            <w:shd w:val="clear" w:color="auto" w:fill="auto"/>
            <w:vAlign w:val="center"/>
          </w:tcPr>
          <w:p w:rsidR="00F5653A" w:rsidRPr="00F5653A" w:rsidRDefault="00F5653A" w:rsidP="00297B3C">
            <w:pPr>
              <w:jc w:val="center"/>
            </w:pPr>
            <w:r w:rsidRPr="00F5653A">
              <w:t>-</w:t>
            </w:r>
          </w:p>
        </w:tc>
      </w:tr>
    </w:tbl>
    <w:p w:rsidR="00F5653A" w:rsidRPr="00F5653A" w:rsidRDefault="00F5653A" w:rsidP="00F5653A">
      <w:pPr>
        <w:jc w:val="center"/>
        <w:rPr>
          <w:b/>
        </w:rPr>
      </w:pPr>
    </w:p>
    <w:p w:rsidR="00F5653A" w:rsidRPr="00F5653A" w:rsidRDefault="00F5653A" w:rsidP="00F5653A">
      <w:pPr>
        <w:jc w:val="center"/>
        <w:rPr>
          <w:b/>
        </w:rPr>
      </w:pPr>
    </w:p>
    <w:p w:rsidR="00F5653A" w:rsidRPr="00F5653A" w:rsidRDefault="00F5653A" w:rsidP="00F5653A">
      <w:pPr>
        <w:jc w:val="center"/>
        <w:rPr>
          <w:b/>
        </w:rPr>
      </w:pPr>
    </w:p>
    <w:p w:rsidR="00F5653A" w:rsidRPr="00F5653A" w:rsidRDefault="00F5653A" w:rsidP="00F5653A">
      <w:pPr>
        <w:jc w:val="right"/>
      </w:pPr>
      <w:r w:rsidRPr="00F5653A">
        <w:t>Приложение 10</w:t>
      </w:r>
    </w:p>
    <w:p w:rsidR="00F5653A" w:rsidRPr="00F5653A" w:rsidRDefault="00F5653A" w:rsidP="00F5653A">
      <w:pPr>
        <w:jc w:val="right"/>
      </w:pPr>
      <w:proofErr w:type="gramStart"/>
      <w:r w:rsidRPr="00F5653A">
        <w:t>к  решению</w:t>
      </w:r>
      <w:proofErr w:type="gramEnd"/>
      <w:r w:rsidRPr="00F5653A">
        <w:t xml:space="preserve"> Комитета местного самоуправления </w:t>
      </w:r>
    </w:p>
    <w:p w:rsidR="00F5653A" w:rsidRPr="00F5653A" w:rsidRDefault="00F5653A" w:rsidP="00F5653A">
      <w:pPr>
        <w:jc w:val="right"/>
      </w:pPr>
      <w:r w:rsidRPr="00F5653A">
        <w:t xml:space="preserve">Бессоновского сельсовета Бессоновского района </w:t>
      </w:r>
    </w:p>
    <w:p w:rsidR="00F5653A" w:rsidRPr="00F5653A" w:rsidRDefault="00F5653A" w:rsidP="00F5653A">
      <w:pPr>
        <w:jc w:val="right"/>
      </w:pPr>
      <w:r w:rsidRPr="00F5653A">
        <w:t xml:space="preserve">Пензенской области «Об утверждении отчета об исполнении </w:t>
      </w:r>
    </w:p>
    <w:p w:rsidR="00F5653A" w:rsidRPr="00F5653A" w:rsidRDefault="00F5653A" w:rsidP="00F5653A">
      <w:pPr>
        <w:jc w:val="right"/>
      </w:pPr>
      <w:r w:rsidRPr="00F5653A">
        <w:t xml:space="preserve">бюджета Бессоновского сельсовета Бессоновского района </w:t>
      </w:r>
    </w:p>
    <w:p w:rsidR="00F5653A" w:rsidRPr="00F5653A" w:rsidRDefault="00F5653A" w:rsidP="00F5653A">
      <w:pPr>
        <w:jc w:val="right"/>
      </w:pPr>
      <w:r w:rsidRPr="00F5653A">
        <w:t>Пензенской области за 2021 год»</w:t>
      </w:r>
    </w:p>
    <w:p w:rsidR="00F5653A" w:rsidRPr="00F5653A" w:rsidRDefault="00F5653A" w:rsidP="00F5653A"/>
    <w:p w:rsidR="00F5653A" w:rsidRPr="00F5653A" w:rsidRDefault="00F5653A" w:rsidP="00F5653A">
      <w:pPr>
        <w:jc w:val="center"/>
        <w:rPr>
          <w:b/>
        </w:rPr>
      </w:pPr>
    </w:p>
    <w:p w:rsidR="00F5653A" w:rsidRPr="00F5653A" w:rsidRDefault="00F5653A" w:rsidP="00F5653A">
      <w:pPr>
        <w:jc w:val="center"/>
        <w:rPr>
          <w:b/>
        </w:rPr>
      </w:pPr>
      <w:r w:rsidRPr="00F5653A">
        <w:rPr>
          <w:b/>
        </w:rPr>
        <w:t>Отчет об использовании средств муниципального дорожного фонда</w:t>
      </w:r>
    </w:p>
    <w:p w:rsidR="00F5653A" w:rsidRPr="00F5653A" w:rsidRDefault="00F5653A" w:rsidP="00F5653A">
      <w:pPr>
        <w:jc w:val="center"/>
        <w:rPr>
          <w:b/>
        </w:rPr>
      </w:pPr>
      <w:r w:rsidRPr="00F5653A">
        <w:rPr>
          <w:b/>
        </w:rPr>
        <w:t xml:space="preserve"> за 2021 год</w:t>
      </w:r>
    </w:p>
    <w:p w:rsidR="00F5653A" w:rsidRPr="00F5653A" w:rsidRDefault="00F5653A" w:rsidP="00F5653A">
      <w:pPr>
        <w:jc w:val="center"/>
        <w:rPr>
          <w:b/>
        </w:rPr>
      </w:pPr>
    </w:p>
    <w:p w:rsidR="00F5653A" w:rsidRPr="00F5653A" w:rsidRDefault="00F5653A" w:rsidP="00F5653A">
      <w:pPr>
        <w:jc w:val="right"/>
      </w:pPr>
      <w:r w:rsidRPr="00F5653A">
        <w:t>(</w:t>
      </w:r>
      <w:proofErr w:type="spellStart"/>
      <w:r w:rsidRPr="00F5653A">
        <w:t>тыс.руб</w:t>
      </w:r>
      <w:proofErr w:type="spellEnd"/>
      <w:r w:rsidRPr="00F5653A">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20"/>
        <w:gridCol w:w="1843"/>
        <w:gridCol w:w="1842"/>
      </w:tblGrid>
      <w:tr w:rsidR="00F5653A" w:rsidRPr="00F5653A" w:rsidTr="00297B3C">
        <w:tc>
          <w:tcPr>
            <w:tcW w:w="675" w:type="dxa"/>
            <w:shd w:val="clear" w:color="auto" w:fill="auto"/>
          </w:tcPr>
          <w:p w:rsidR="00F5653A" w:rsidRPr="00F5653A" w:rsidRDefault="00F5653A" w:rsidP="00297B3C">
            <w:pPr>
              <w:jc w:val="center"/>
            </w:pPr>
            <w:r w:rsidRPr="00F5653A">
              <w:t>№ п/п</w:t>
            </w:r>
          </w:p>
        </w:tc>
        <w:tc>
          <w:tcPr>
            <w:tcW w:w="4820" w:type="dxa"/>
            <w:shd w:val="clear" w:color="auto" w:fill="auto"/>
          </w:tcPr>
          <w:p w:rsidR="00F5653A" w:rsidRPr="00F5653A" w:rsidRDefault="00F5653A" w:rsidP="00297B3C">
            <w:pPr>
              <w:jc w:val="center"/>
            </w:pPr>
            <w:r w:rsidRPr="00F5653A">
              <w:t>Направление расходования</w:t>
            </w:r>
          </w:p>
        </w:tc>
        <w:tc>
          <w:tcPr>
            <w:tcW w:w="1843" w:type="dxa"/>
            <w:shd w:val="clear" w:color="auto" w:fill="auto"/>
          </w:tcPr>
          <w:p w:rsidR="00F5653A" w:rsidRPr="00F5653A" w:rsidRDefault="00F5653A" w:rsidP="00297B3C">
            <w:pPr>
              <w:jc w:val="center"/>
            </w:pPr>
            <w:r w:rsidRPr="00F5653A">
              <w:t>Утверждено решением о бюджете</w:t>
            </w:r>
          </w:p>
        </w:tc>
        <w:tc>
          <w:tcPr>
            <w:tcW w:w="1842" w:type="dxa"/>
            <w:shd w:val="clear" w:color="auto" w:fill="auto"/>
          </w:tcPr>
          <w:p w:rsidR="00F5653A" w:rsidRPr="00F5653A" w:rsidRDefault="00F5653A" w:rsidP="00297B3C">
            <w:pPr>
              <w:jc w:val="center"/>
            </w:pPr>
            <w:r w:rsidRPr="00F5653A">
              <w:t>Исполнено</w:t>
            </w:r>
          </w:p>
        </w:tc>
      </w:tr>
      <w:tr w:rsidR="00F5653A" w:rsidRPr="00F5653A" w:rsidTr="00297B3C">
        <w:tc>
          <w:tcPr>
            <w:tcW w:w="675" w:type="dxa"/>
            <w:shd w:val="clear" w:color="auto" w:fill="auto"/>
          </w:tcPr>
          <w:p w:rsidR="00F5653A" w:rsidRPr="00F5653A" w:rsidRDefault="00F5653A" w:rsidP="00297B3C">
            <w:pPr>
              <w:jc w:val="center"/>
            </w:pPr>
            <w:r w:rsidRPr="00F5653A">
              <w:t>1</w:t>
            </w:r>
          </w:p>
        </w:tc>
        <w:tc>
          <w:tcPr>
            <w:tcW w:w="4820" w:type="dxa"/>
            <w:shd w:val="clear" w:color="auto" w:fill="auto"/>
          </w:tcPr>
          <w:p w:rsidR="00F5653A" w:rsidRPr="00F5653A" w:rsidRDefault="00F5653A" w:rsidP="00297B3C">
            <w:pPr>
              <w:jc w:val="both"/>
            </w:pPr>
            <w:r w:rsidRPr="00F5653A">
              <w:t xml:space="preserve">Капитальный ремонт, ремонт и содержание автомобильных дорог общего пользования местного значения Бессоновского сельсовета и искусственных сооружений на них </w:t>
            </w:r>
          </w:p>
        </w:tc>
        <w:tc>
          <w:tcPr>
            <w:tcW w:w="1843" w:type="dxa"/>
            <w:shd w:val="clear" w:color="auto" w:fill="auto"/>
            <w:vAlign w:val="center"/>
          </w:tcPr>
          <w:p w:rsidR="00F5653A" w:rsidRPr="00F5653A" w:rsidRDefault="00F5653A" w:rsidP="00297B3C">
            <w:pPr>
              <w:jc w:val="center"/>
            </w:pPr>
            <w:r w:rsidRPr="00F5653A">
              <w:t>89 087,780</w:t>
            </w:r>
          </w:p>
        </w:tc>
        <w:tc>
          <w:tcPr>
            <w:tcW w:w="1842" w:type="dxa"/>
            <w:shd w:val="clear" w:color="auto" w:fill="auto"/>
            <w:vAlign w:val="center"/>
          </w:tcPr>
          <w:p w:rsidR="00F5653A" w:rsidRPr="00F5653A" w:rsidRDefault="00F5653A" w:rsidP="00297B3C">
            <w:pPr>
              <w:jc w:val="center"/>
            </w:pPr>
            <w:r w:rsidRPr="00F5653A">
              <w:t>89 087,764</w:t>
            </w:r>
          </w:p>
        </w:tc>
      </w:tr>
      <w:tr w:rsidR="00F5653A" w:rsidRPr="00F5653A" w:rsidTr="00297B3C">
        <w:tc>
          <w:tcPr>
            <w:tcW w:w="675" w:type="dxa"/>
            <w:shd w:val="clear" w:color="auto" w:fill="auto"/>
          </w:tcPr>
          <w:p w:rsidR="00F5653A" w:rsidRPr="00F5653A" w:rsidRDefault="00F5653A" w:rsidP="00297B3C">
            <w:pPr>
              <w:jc w:val="center"/>
            </w:pPr>
            <w:r w:rsidRPr="00F5653A">
              <w:t>2</w:t>
            </w:r>
          </w:p>
        </w:tc>
        <w:tc>
          <w:tcPr>
            <w:tcW w:w="4820" w:type="dxa"/>
            <w:shd w:val="clear" w:color="auto" w:fill="auto"/>
          </w:tcPr>
          <w:p w:rsidR="00F5653A" w:rsidRPr="00F5653A" w:rsidRDefault="00F5653A" w:rsidP="00297B3C">
            <w:pPr>
              <w:jc w:val="both"/>
            </w:pPr>
            <w:r w:rsidRPr="00F5653A">
              <w:t>Строительство и реконструкция автомобильных дорог местного значения на территории Бессоновского сельсовета и искусственных сооружений на них</w:t>
            </w:r>
          </w:p>
        </w:tc>
        <w:tc>
          <w:tcPr>
            <w:tcW w:w="1843" w:type="dxa"/>
            <w:shd w:val="clear" w:color="auto" w:fill="auto"/>
            <w:vAlign w:val="center"/>
          </w:tcPr>
          <w:p w:rsidR="00F5653A" w:rsidRPr="00F5653A" w:rsidRDefault="00F5653A" w:rsidP="00297B3C">
            <w:pPr>
              <w:jc w:val="center"/>
            </w:pPr>
            <w:r w:rsidRPr="00F5653A">
              <w:t>-</w:t>
            </w:r>
          </w:p>
        </w:tc>
        <w:tc>
          <w:tcPr>
            <w:tcW w:w="1842" w:type="dxa"/>
            <w:shd w:val="clear" w:color="auto" w:fill="auto"/>
            <w:vAlign w:val="center"/>
          </w:tcPr>
          <w:p w:rsidR="00F5653A" w:rsidRPr="00F5653A" w:rsidRDefault="00F5653A" w:rsidP="00297B3C">
            <w:pPr>
              <w:jc w:val="center"/>
            </w:pPr>
            <w:r w:rsidRPr="00F5653A">
              <w:t>-</w:t>
            </w:r>
          </w:p>
        </w:tc>
      </w:tr>
      <w:tr w:rsidR="00F5653A" w:rsidRPr="00F5653A" w:rsidTr="00297B3C">
        <w:tc>
          <w:tcPr>
            <w:tcW w:w="675" w:type="dxa"/>
            <w:shd w:val="clear" w:color="auto" w:fill="auto"/>
          </w:tcPr>
          <w:p w:rsidR="00F5653A" w:rsidRPr="00F5653A" w:rsidRDefault="00F5653A" w:rsidP="00297B3C">
            <w:pPr>
              <w:jc w:val="center"/>
            </w:pPr>
            <w:r w:rsidRPr="00F5653A">
              <w:t>3</w:t>
            </w:r>
          </w:p>
        </w:tc>
        <w:tc>
          <w:tcPr>
            <w:tcW w:w="4820" w:type="dxa"/>
            <w:shd w:val="clear" w:color="auto" w:fill="auto"/>
          </w:tcPr>
          <w:p w:rsidR="00F5653A" w:rsidRPr="00F5653A" w:rsidRDefault="00F5653A" w:rsidP="00297B3C">
            <w:pPr>
              <w:jc w:val="both"/>
            </w:pPr>
            <w:r w:rsidRPr="00F5653A">
              <w:t>Обустройство автомобильных дорог общего пользования местного значения на территории Бессоновского сельсовета в целях повышения безопасности дорожного движения</w:t>
            </w:r>
          </w:p>
        </w:tc>
        <w:tc>
          <w:tcPr>
            <w:tcW w:w="1843" w:type="dxa"/>
            <w:shd w:val="clear" w:color="auto" w:fill="auto"/>
            <w:vAlign w:val="center"/>
          </w:tcPr>
          <w:p w:rsidR="00F5653A" w:rsidRPr="00F5653A" w:rsidRDefault="00F5653A" w:rsidP="00297B3C">
            <w:pPr>
              <w:jc w:val="center"/>
            </w:pPr>
            <w:r w:rsidRPr="00F5653A">
              <w:t>-</w:t>
            </w:r>
          </w:p>
        </w:tc>
        <w:tc>
          <w:tcPr>
            <w:tcW w:w="1842" w:type="dxa"/>
            <w:shd w:val="clear" w:color="auto" w:fill="auto"/>
            <w:vAlign w:val="center"/>
          </w:tcPr>
          <w:p w:rsidR="00F5653A" w:rsidRPr="00F5653A" w:rsidRDefault="00F5653A" w:rsidP="00297B3C">
            <w:pPr>
              <w:jc w:val="center"/>
            </w:pPr>
            <w:r w:rsidRPr="00F5653A">
              <w:t>-</w:t>
            </w:r>
          </w:p>
        </w:tc>
      </w:tr>
      <w:tr w:rsidR="00F5653A" w:rsidRPr="00F5653A" w:rsidTr="00297B3C">
        <w:tc>
          <w:tcPr>
            <w:tcW w:w="675" w:type="dxa"/>
            <w:shd w:val="clear" w:color="auto" w:fill="auto"/>
          </w:tcPr>
          <w:p w:rsidR="00F5653A" w:rsidRPr="00F5653A" w:rsidRDefault="00F5653A" w:rsidP="00297B3C">
            <w:pPr>
              <w:jc w:val="center"/>
            </w:pPr>
            <w:r w:rsidRPr="00F5653A">
              <w:t>4</w:t>
            </w:r>
          </w:p>
        </w:tc>
        <w:tc>
          <w:tcPr>
            <w:tcW w:w="4820" w:type="dxa"/>
            <w:shd w:val="clear" w:color="auto" w:fill="auto"/>
          </w:tcPr>
          <w:p w:rsidR="00F5653A" w:rsidRPr="00F5653A" w:rsidRDefault="00F5653A" w:rsidP="00297B3C">
            <w:pPr>
              <w:jc w:val="both"/>
            </w:pPr>
            <w:r w:rsidRPr="00F5653A">
              <w:t>Реализация концессионных соглашений и иных договоров в сфере дорожной деятельности и управления дорожным хозяйством Бессоновского сельсовета</w:t>
            </w:r>
          </w:p>
        </w:tc>
        <w:tc>
          <w:tcPr>
            <w:tcW w:w="1843" w:type="dxa"/>
            <w:shd w:val="clear" w:color="auto" w:fill="auto"/>
            <w:vAlign w:val="center"/>
          </w:tcPr>
          <w:p w:rsidR="00F5653A" w:rsidRPr="00F5653A" w:rsidRDefault="00F5653A" w:rsidP="00297B3C">
            <w:pPr>
              <w:jc w:val="center"/>
            </w:pPr>
            <w:r w:rsidRPr="00F5653A">
              <w:t>-</w:t>
            </w:r>
          </w:p>
        </w:tc>
        <w:tc>
          <w:tcPr>
            <w:tcW w:w="1842" w:type="dxa"/>
            <w:shd w:val="clear" w:color="auto" w:fill="auto"/>
            <w:vAlign w:val="center"/>
          </w:tcPr>
          <w:p w:rsidR="00F5653A" w:rsidRPr="00F5653A" w:rsidRDefault="00F5653A" w:rsidP="00297B3C">
            <w:pPr>
              <w:jc w:val="center"/>
            </w:pPr>
            <w:r w:rsidRPr="00F5653A">
              <w:t>-</w:t>
            </w:r>
          </w:p>
        </w:tc>
      </w:tr>
      <w:tr w:rsidR="00F5653A" w:rsidRPr="00F5653A" w:rsidTr="00297B3C">
        <w:tc>
          <w:tcPr>
            <w:tcW w:w="675" w:type="dxa"/>
            <w:shd w:val="clear" w:color="auto" w:fill="auto"/>
          </w:tcPr>
          <w:p w:rsidR="00F5653A" w:rsidRPr="00F5653A" w:rsidRDefault="00F5653A" w:rsidP="00297B3C">
            <w:pPr>
              <w:jc w:val="center"/>
            </w:pPr>
            <w:r w:rsidRPr="00F5653A">
              <w:t>5</w:t>
            </w:r>
          </w:p>
        </w:tc>
        <w:tc>
          <w:tcPr>
            <w:tcW w:w="4820" w:type="dxa"/>
            <w:shd w:val="clear" w:color="auto" w:fill="auto"/>
          </w:tcPr>
          <w:p w:rsidR="00F5653A" w:rsidRPr="00F5653A" w:rsidRDefault="00F5653A" w:rsidP="00297B3C">
            <w:pPr>
              <w:jc w:val="both"/>
            </w:pPr>
            <w:r w:rsidRPr="00F5653A">
              <w:t>Выполнение научно-исследовательских и опытно-конструкторских работ</w:t>
            </w:r>
          </w:p>
        </w:tc>
        <w:tc>
          <w:tcPr>
            <w:tcW w:w="1843" w:type="dxa"/>
            <w:shd w:val="clear" w:color="auto" w:fill="auto"/>
            <w:vAlign w:val="center"/>
          </w:tcPr>
          <w:p w:rsidR="00F5653A" w:rsidRPr="00F5653A" w:rsidRDefault="00F5653A" w:rsidP="00297B3C">
            <w:pPr>
              <w:jc w:val="center"/>
            </w:pPr>
            <w:r w:rsidRPr="00F5653A">
              <w:t>-</w:t>
            </w:r>
          </w:p>
        </w:tc>
        <w:tc>
          <w:tcPr>
            <w:tcW w:w="1842" w:type="dxa"/>
            <w:shd w:val="clear" w:color="auto" w:fill="auto"/>
            <w:vAlign w:val="center"/>
          </w:tcPr>
          <w:p w:rsidR="00F5653A" w:rsidRPr="00F5653A" w:rsidRDefault="00F5653A" w:rsidP="00297B3C">
            <w:pPr>
              <w:jc w:val="center"/>
            </w:pPr>
            <w:r w:rsidRPr="00F5653A">
              <w:t>-</w:t>
            </w:r>
          </w:p>
        </w:tc>
      </w:tr>
      <w:tr w:rsidR="00F5653A" w:rsidRPr="00F5653A" w:rsidTr="00297B3C">
        <w:tc>
          <w:tcPr>
            <w:tcW w:w="675" w:type="dxa"/>
            <w:shd w:val="clear" w:color="auto" w:fill="auto"/>
          </w:tcPr>
          <w:p w:rsidR="00F5653A" w:rsidRPr="00F5653A" w:rsidRDefault="00F5653A" w:rsidP="00297B3C">
            <w:pPr>
              <w:jc w:val="center"/>
            </w:pPr>
            <w:r w:rsidRPr="00F5653A">
              <w:t>6</w:t>
            </w:r>
          </w:p>
        </w:tc>
        <w:tc>
          <w:tcPr>
            <w:tcW w:w="4820" w:type="dxa"/>
            <w:shd w:val="clear" w:color="auto" w:fill="auto"/>
          </w:tcPr>
          <w:p w:rsidR="00F5653A" w:rsidRPr="00F5653A" w:rsidRDefault="00F5653A" w:rsidP="00297B3C">
            <w:pPr>
              <w:jc w:val="both"/>
            </w:pPr>
            <w:r w:rsidRPr="00F5653A">
              <w:t>Обеспечение транспортной безопасности объектов автомобильного транспорта и дорожного хозяйства</w:t>
            </w:r>
          </w:p>
        </w:tc>
        <w:tc>
          <w:tcPr>
            <w:tcW w:w="1843" w:type="dxa"/>
            <w:shd w:val="clear" w:color="auto" w:fill="auto"/>
            <w:vAlign w:val="center"/>
          </w:tcPr>
          <w:p w:rsidR="00F5653A" w:rsidRPr="00F5653A" w:rsidRDefault="00F5653A" w:rsidP="00297B3C">
            <w:pPr>
              <w:jc w:val="center"/>
            </w:pPr>
            <w:r w:rsidRPr="00F5653A">
              <w:t>-</w:t>
            </w:r>
          </w:p>
        </w:tc>
        <w:tc>
          <w:tcPr>
            <w:tcW w:w="1842" w:type="dxa"/>
            <w:shd w:val="clear" w:color="auto" w:fill="auto"/>
            <w:vAlign w:val="center"/>
          </w:tcPr>
          <w:p w:rsidR="00F5653A" w:rsidRPr="00F5653A" w:rsidRDefault="00F5653A" w:rsidP="00297B3C">
            <w:pPr>
              <w:jc w:val="center"/>
            </w:pPr>
            <w:r w:rsidRPr="00F5653A">
              <w:t>-</w:t>
            </w:r>
          </w:p>
        </w:tc>
      </w:tr>
      <w:tr w:rsidR="00F5653A" w:rsidRPr="00F5653A" w:rsidTr="00297B3C">
        <w:tc>
          <w:tcPr>
            <w:tcW w:w="675" w:type="dxa"/>
            <w:shd w:val="clear" w:color="auto" w:fill="auto"/>
          </w:tcPr>
          <w:p w:rsidR="00F5653A" w:rsidRPr="00F5653A" w:rsidRDefault="00F5653A" w:rsidP="00297B3C">
            <w:pPr>
              <w:jc w:val="center"/>
            </w:pPr>
            <w:r w:rsidRPr="00F5653A">
              <w:t>7</w:t>
            </w:r>
          </w:p>
        </w:tc>
        <w:tc>
          <w:tcPr>
            <w:tcW w:w="4820" w:type="dxa"/>
            <w:shd w:val="clear" w:color="auto" w:fill="auto"/>
          </w:tcPr>
          <w:p w:rsidR="00F5653A" w:rsidRPr="00F5653A" w:rsidRDefault="00F5653A" w:rsidP="00297B3C">
            <w:pPr>
              <w:jc w:val="both"/>
            </w:pPr>
            <w:r w:rsidRPr="00F5653A">
              <w:t>Капитальный ремонт и ремонт дворовых территорий многоквартирных домов, проездов к дворовым территориям многоквартирных домов</w:t>
            </w:r>
          </w:p>
        </w:tc>
        <w:tc>
          <w:tcPr>
            <w:tcW w:w="1843" w:type="dxa"/>
            <w:shd w:val="clear" w:color="auto" w:fill="auto"/>
            <w:vAlign w:val="center"/>
          </w:tcPr>
          <w:p w:rsidR="00F5653A" w:rsidRPr="00F5653A" w:rsidRDefault="00F5653A" w:rsidP="00297B3C">
            <w:pPr>
              <w:jc w:val="center"/>
            </w:pPr>
            <w:r w:rsidRPr="00F5653A">
              <w:t>-</w:t>
            </w:r>
          </w:p>
        </w:tc>
        <w:tc>
          <w:tcPr>
            <w:tcW w:w="1842" w:type="dxa"/>
            <w:shd w:val="clear" w:color="auto" w:fill="auto"/>
            <w:vAlign w:val="center"/>
          </w:tcPr>
          <w:p w:rsidR="00F5653A" w:rsidRPr="00F5653A" w:rsidRDefault="00F5653A" w:rsidP="00297B3C">
            <w:pPr>
              <w:jc w:val="center"/>
            </w:pPr>
            <w:r w:rsidRPr="00F5653A">
              <w:t>-</w:t>
            </w:r>
          </w:p>
        </w:tc>
      </w:tr>
      <w:tr w:rsidR="00F5653A" w:rsidRPr="00F5653A" w:rsidTr="00297B3C">
        <w:tc>
          <w:tcPr>
            <w:tcW w:w="675" w:type="dxa"/>
            <w:shd w:val="clear" w:color="auto" w:fill="auto"/>
          </w:tcPr>
          <w:p w:rsidR="00F5653A" w:rsidRPr="00F5653A" w:rsidRDefault="00F5653A" w:rsidP="00297B3C">
            <w:pPr>
              <w:jc w:val="center"/>
            </w:pPr>
            <w:r w:rsidRPr="00F5653A">
              <w:t>8</w:t>
            </w:r>
          </w:p>
        </w:tc>
        <w:tc>
          <w:tcPr>
            <w:tcW w:w="4820" w:type="dxa"/>
            <w:shd w:val="clear" w:color="auto" w:fill="auto"/>
          </w:tcPr>
          <w:p w:rsidR="00F5653A" w:rsidRPr="00F5653A" w:rsidRDefault="00F5653A" w:rsidP="00297B3C">
            <w:pPr>
              <w:jc w:val="both"/>
            </w:pPr>
            <w:r w:rsidRPr="00F5653A">
              <w:t>Осуществление иных мероприятий в отношении автомобильных дорог общего пользования местного значения на территории Бессоновского сельсовета</w:t>
            </w:r>
          </w:p>
        </w:tc>
        <w:tc>
          <w:tcPr>
            <w:tcW w:w="1843" w:type="dxa"/>
            <w:shd w:val="clear" w:color="auto" w:fill="auto"/>
            <w:vAlign w:val="center"/>
          </w:tcPr>
          <w:p w:rsidR="00F5653A" w:rsidRPr="00F5653A" w:rsidRDefault="00F5653A" w:rsidP="00297B3C">
            <w:pPr>
              <w:jc w:val="center"/>
            </w:pPr>
            <w:r w:rsidRPr="00F5653A">
              <w:t>-</w:t>
            </w:r>
          </w:p>
        </w:tc>
        <w:tc>
          <w:tcPr>
            <w:tcW w:w="1842" w:type="dxa"/>
            <w:shd w:val="clear" w:color="auto" w:fill="auto"/>
            <w:vAlign w:val="center"/>
          </w:tcPr>
          <w:p w:rsidR="00F5653A" w:rsidRPr="00F5653A" w:rsidRDefault="00F5653A" w:rsidP="00297B3C">
            <w:pPr>
              <w:jc w:val="center"/>
            </w:pPr>
            <w:r w:rsidRPr="00F5653A">
              <w:t>-</w:t>
            </w:r>
          </w:p>
        </w:tc>
      </w:tr>
      <w:tr w:rsidR="00F5653A" w:rsidRPr="00F5653A" w:rsidTr="00297B3C">
        <w:tc>
          <w:tcPr>
            <w:tcW w:w="675" w:type="dxa"/>
            <w:shd w:val="clear" w:color="auto" w:fill="auto"/>
          </w:tcPr>
          <w:p w:rsidR="00F5653A" w:rsidRPr="00F5653A" w:rsidRDefault="00F5653A" w:rsidP="00297B3C">
            <w:pPr>
              <w:jc w:val="center"/>
            </w:pPr>
            <w:r w:rsidRPr="00F5653A">
              <w:t>9</w:t>
            </w:r>
          </w:p>
        </w:tc>
        <w:tc>
          <w:tcPr>
            <w:tcW w:w="4820" w:type="dxa"/>
            <w:shd w:val="clear" w:color="auto" w:fill="auto"/>
          </w:tcPr>
          <w:p w:rsidR="00F5653A" w:rsidRPr="00F5653A" w:rsidRDefault="00F5653A" w:rsidP="00297B3C">
            <w:pPr>
              <w:jc w:val="both"/>
            </w:pPr>
            <w:r w:rsidRPr="00F5653A">
              <w:t xml:space="preserve">Капитальный ремонт, ремонт и содержание автомобильных дорог общего пользования межмуниципального значения Бессоновского </w:t>
            </w:r>
            <w:r w:rsidRPr="00F5653A">
              <w:lastRenderedPageBreak/>
              <w:t>сельсовета и искусственных сооружений на них</w:t>
            </w:r>
          </w:p>
        </w:tc>
        <w:tc>
          <w:tcPr>
            <w:tcW w:w="1843" w:type="dxa"/>
            <w:shd w:val="clear" w:color="auto" w:fill="auto"/>
            <w:vAlign w:val="center"/>
          </w:tcPr>
          <w:p w:rsidR="00F5653A" w:rsidRPr="00F5653A" w:rsidRDefault="00F5653A" w:rsidP="00297B3C">
            <w:pPr>
              <w:jc w:val="center"/>
            </w:pPr>
            <w:r w:rsidRPr="00F5653A">
              <w:lastRenderedPageBreak/>
              <w:t>-</w:t>
            </w:r>
          </w:p>
        </w:tc>
        <w:tc>
          <w:tcPr>
            <w:tcW w:w="1842" w:type="dxa"/>
            <w:shd w:val="clear" w:color="auto" w:fill="auto"/>
            <w:vAlign w:val="center"/>
          </w:tcPr>
          <w:p w:rsidR="00F5653A" w:rsidRPr="00F5653A" w:rsidRDefault="00F5653A" w:rsidP="00297B3C">
            <w:pPr>
              <w:jc w:val="center"/>
            </w:pPr>
            <w:r w:rsidRPr="00F5653A">
              <w:t>-</w:t>
            </w:r>
          </w:p>
        </w:tc>
      </w:tr>
      <w:tr w:rsidR="00F5653A" w:rsidRPr="00F5653A" w:rsidTr="00297B3C">
        <w:tc>
          <w:tcPr>
            <w:tcW w:w="675" w:type="dxa"/>
            <w:shd w:val="clear" w:color="auto" w:fill="auto"/>
          </w:tcPr>
          <w:p w:rsidR="00F5653A" w:rsidRPr="00F5653A" w:rsidRDefault="00F5653A" w:rsidP="00297B3C">
            <w:pPr>
              <w:jc w:val="center"/>
            </w:pPr>
          </w:p>
        </w:tc>
        <w:tc>
          <w:tcPr>
            <w:tcW w:w="4820" w:type="dxa"/>
            <w:shd w:val="clear" w:color="auto" w:fill="auto"/>
          </w:tcPr>
          <w:p w:rsidR="00F5653A" w:rsidRPr="00F5653A" w:rsidRDefault="00F5653A" w:rsidP="00297B3C">
            <w:pPr>
              <w:jc w:val="both"/>
            </w:pPr>
            <w:r w:rsidRPr="00F5653A">
              <w:t>Итого:</w:t>
            </w:r>
          </w:p>
        </w:tc>
        <w:tc>
          <w:tcPr>
            <w:tcW w:w="1843" w:type="dxa"/>
            <w:shd w:val="clear" w:color="auto" w:fill="auto"/>
            <w:vAlign w:val="center"/>
          </w:tcPr>
          <w:p w:rsidR="00F5653A" w:rsidRPr="00F5653A" w:rsidRDefault="00F5653A" w:rsidP="00297B3C">
            <w:pPr>
              <w:jc w:val="center"/>
            </w:pPr>
            <w:r w:rsidRPr="00F5653A">
              <w:t>89 087,780</w:t>
            </w:r>
          </w:p>
        </w:tc>
        <w:tc>
          <w:tcPr>
            <w:tcW w:w="1842" w:type="dxa"/>
            <w:shd w:val="clear" w:color="auto" w:fill="auto"/>
            <w:vAlign w:val="center"/>
          </w:tcPr>
          <w:p w:rsidR="00F5653A" w:rsidRPr="00F5653A" w:rsidRDefault="00F5653A" w:rsidP="00297B3C">
            <w:pPr>
              <w:jc w:val="center"/>
            </w:pPr>
            <w:r w:rsidRPr="00F5653A">
              <w:t>89 087,764</w:t>
            </w:r>
          </w:p>
        </w:tc>
      </w:tr>
    </w:tbl>
    <w:p w:rsidR="00F5653A" w:rsidRPr="00F5653A" w:rsidRDefault="00F5653A" w:rsidP="00F5653A">
      <w:pPr>
        <w:rPr>
          <w:b/>
        </w:rPr>
      </w:pPr>
    </w:p>
    <w:p w:rsidR="00F5653A" w:rsidRPr="00F5653A" w:rsidRDefault="00F5653A" w:rsidP="00F5653A">
      <w:pPr>
        <w:rPr>
          <w:b/>
        </w:rPr>
      </w:pPr>
    </w:p>
    <w:p w:rsidR="00F5653A" w:rsidRPr="00F5653A" w:rsidRDefault="00F5653A" w:rsidP="00F5653A">
      <w:pPr>
        <w:jc w:val="right"/>
      </w:pPr>
      <w:r w:rsidRPr="00F5653A">
        <w:t>Приложение 11</w:t>
      </w:r>
    </w:p>
    <w:p w:rsidR="00F5653A" w:rsidRPr="00F5653A" w:rsidRDefault="00F5653A" w:rsidP="00F5653A">
      <w:pPr>
        <w:jc w:val="right"/>
      </w:pPr>
      <w:proofErr w:type="gramStart"/>
      <w:r w:rsidRPr="00F5653A">
        <w:t>к  решению</w:t>
      </w:r>
      <w:proofErr w:type="gramEnd"/>
      <w:r w:rsidRPr="00F5653A">
        <w:t xml:space="preserve"> Комитета местного самоуправления </w:t>
      </w:r>
    </w:p>
    <w:p w:rsidR="00F5653A" w:rsidRPr="00F5653A" w:rsidRDefault="00F5653A" w:rsidP="00F5653A">
      <w:pPr>
        <w:jc w:val="right"/>
      </w:pPr>
      <w:r w:rsidRPr="00F5653A">
        <w:t xml:space="preserve">Бессоновского сельсовета Бессоновского района </w:t>
      </w:r>
    </w:p>
    <w:p w:rsidR="00F5653A" w:rsidRPr="00F5653A" w:rsidRDefault="00F5653A" w:rsidP="00F5653A">
      <w:pPr>
        <w:jc w:val="right"/>
      </w:pPr>
      <w:r w:rsidRPr="00F5653A">
        <w:t xml:space="preserve">Пензенской области «Об утверждении отчета об исполнении </w:t>
      </w:r>
    </w:p>
    <w:p w:rsidR="00F5653A" w:rsidRPr="00F5653A" w:rsidRDefault="00F5653A" w:rsidP="00F5653A">
      <w:pPr>
        <w:jc w:val="right"/>
      </w:pPr>
      <w:r w:rsidRPr="00F5653A">
        <w:t xml:space="preserve">бюджета Бессоновского сельсовета Бессоновского района </w:t>
      </w:r>
    </w:p>
    <w:p w:rsidR="00F5653A" w:rsidRPr="00F5653A" w:rsidRDefault="00F5653A" w:rsidP="00F5653A">
      <w:pPr>
        <w:jc w:val="right"/>
      </w:pPr>
      <w:r w:rsidRPr="00F5653A">
        <w:t>Пензенской области за 2021 год»</w:t>
      </w:r>
    </w:p>
    <w:p w:rsidR="00F5653A" w:rsidRPr="00F5653A" w:rsidRDefault="00F5653A" w:rsidP="00F5653A">
      <w:pPr>
        <w:rPr>
          <w:b/>
        </w:rPr>
      </w:pPr>
    </w:p>
    <w:p w:rsidR="00F5653A" w:rsidRPr="00F5653A" w:rsidRDefault="00F5653A" w:rsidP="00F5653A">
      <w:pPr>
        <w:rPr>
          <w:b/>
        </w:rPr>
      </w:pPr>
    </w:p>
    <w:p w:rsidR="00F5653A" w:rsidRPr="00F5653A" w:rsidRDefault="00F5653A" w:rsidP="00F5653A">
      <w:pPr>
        <w:jc w:val="center"/>
        <w:rPr>
          <w:b/>
        </w:rPr>
      </w:pPr>
    </w:p>
    <w:p w:rsidR="00F5653A" w:rsidRPr="00F5653A" w:rsidRDefault="00F5653A" w:rsidP="00F5653A">
      <w:pPr>
        <w:jc w:val="center"/>
        <w:rPr>
          <w:b/>
        </w:rPr>
      </w:pPr>
      <w:r w:rsidRPr="00F5653A">
        <w:rPr>
          <w:b/>
        </w:rPr>
        <w:t xml:space="preserve">Отчет о расходовании средств резервного фонда </w:t>
      </w:r>
    </w:p>
    <w:p w:rsidR="00F5653A" w:rsidRPr="00F5653A" w:rsidRDefault="00F5653A" w:rsidP="00F5653A">
      <w:pPr>
        <w:jc w:val="center"/>
        <w:rPr>
          <w:b/>
        </w:rPr>
      </w:pPr>
      <w:r w:rsidRPr="00F5653A">
        <w:rPr>
          <w:b/>
        </w:rPr>
        <w:t>за 2021 год</w:t>
      </w:r>
    </w:p>
    <w:p w:rsidR="00F5653A" w:rsidRPr="00F5653A" w:rsidRDefault="00F5653A" w:rsidP="00F5653A">
      <w:pPr>
        <w:jc w:val="center"/>
        <w:rPr>
          <w:b/>
        </w:rPr>
      </w:pPr>
    </w:p>
    <w:p w:rsidR="00F5653A" w:rsidRPr="00F5653A" w:rsidRDefault="00F5653A" w:rsidP="00F5653A">
      <w:pPr>
        <w:jc w:val="right"/>
      </w:pPr>
      <w:r w:rsidRPr="00F5653A">
        <w:t>(</w:t>
      </w:r>
      <w:proofErr w:type="spellStart"/>
      <w:proofErr w:type="gramStart"/>
      <w:r w:rsidRPr="00F5653A">
        <w:t>тыс.руб</w:t>
      </w:r>
      <w:proofErr w:type="spellEnd"/>
      <w:proofErr w:type="gramEnd"/>
      <w:r w:rsidRPr="00F5653A">
        <w:t>)</w:t>
      </w: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6"/>
        <w:gridCol w:w="2407"/>
        <w:gridCol w:w="2293"/>
        <w:gridCol w:w="2314"/>
      </w:tblGrid>
      <w:tr w:rsidR="00F5653A" w:rsidRPr="00F5653A" w:rsidTr="00297B3C">
        <w:tc>
          <w:tcPr>
            <w:tcW w:w="3693" w:type="dxa"/>
          </w:tcPr>
          <w:p w:rsidR="00F5653A" w:rsidRPr="00F5653A" w:rsidRDefault="00F5653A" w:rsidP="00297B3C">
            <w:pPr>
              <w:ind w:right="3"/>
              <w:jc w:val="center"/>
              <w:rPr>
                <w:bCs/>
              </w:rPr>
            </w:pPr>
            <w:r w:rsidRPr="00F5653A">
              <w:rPr>
                <w:bCs/>
              </w:rPr>
              <w:t>№ документа, дата</w:t>
            </w:r>
          </w:p>
        </w:tc>
        <w:tc>
          <w:tcPr>
            <w:tcW w:w="3694" w:type="dxa"/>
          </w:tcPr>
          <w:p w:rsidR="00F5653A" w:rsidRPr="00F5653A" w:rsidRDefault="00F5653A" w:rsidP="00297B3C">
            <w:pPr>
              <w:ind w:right="3"/>
              <w:jc w:val="center"/>
              <w:rPr>
                <w:bCs/>
              </w:rPr>
            </w:pPr>
            <w:r w:rsidRPr="00F5653A">
              <w:rPr>
                <w:bCs/>
              </w:rPr>
              <w:t>Направление средств</w:t>
            </w:r>
          </w:p>
        </w:tc>
        <w:tc>
          <w:tcPr>
            <w:tcW w:w="3694" w:type="dxa"/>
          </w:tcPr>
          <w:p w:rsidR="00F5653A" w:rsidRPr="00F5653A" w:rsidRDefault="00F5653A" w:rsidP="00297B3C">
            <w:pPr>
              <w:ind w:right="3"/>
              <w:jc w:val="center"/>
              <w:rPr>
                <w:bCs/>
              </w:rPr>
            </w:pPr>
            <w:r w:rsidRPr="00F5653A">
              <w:rPr>
                <w:bCs/>
              </w:rPr>
              <w:t>Назначено</w:t>
            </w:r>
          </w:p>
        </w:tc>
        <w:tc>
          <w:tcPr>
            <w:tcW w:w="3694" w:type="dxa"/>
          </w:tcPr>
          <w:p w:rsidR="00F5653A" w:rsidRPr="00F5653A" w:rsidRDefault="00F5653A" w:rsidP="00297B3C">
            <w:pPr>
              <w:ind w:right="3"/>
              <w:jc w:val="center"/>
              <w:rPr>
                <w:bCs/>
              </w:rPr>
            </w:pPr>
            <w:r w:rsidRPr="00F5653A">
              <w:rPr>
                <w:bCs/>
              </w:rPr>
              <w:t>Исполнено</w:t>
            </w:r>
          </w:p>
        </w:tc>
      </w:tr>
      <w:tr w:rsidR="00F5653A" w:rsidRPr="00F5653A" w:rsidTr="00297B3C">
        <w:tc>
          <w:tcPr>
            <w:tcW w:w="3693" w:type="dxa"/>
          </w:tcPr>
          <w:p w:rsidR="00F5653A" w:rsidRPr="00F5653A" w:rsidRDefault="00F5653A" w:rsidP="00297B3C">
            <w:pPr>
              <w:ind w:right="3"/>
              <w:jc w:val="center"/>
              <w:rPr>
                <w:bCs/>
              </w:rPr>
            </w:pPr>
            <w:r w:rsidRPr="00F5653A">
              <w:rPr>
                <w:bCs/>
              </w:rPr>
              <w:t>-</w:t>
            </w:r>
          </w:p>
          <w:p w:rsidR="00F5653A" w:rsidRPr="00F5653A" w:rsidRDefault="00F5653A" w:rsidP="00297B3C">
            <w:pPr>
              <w:ind w:right="3"/>
              <w:jc w:val="center"/>
              <w:rPr>
                <w:bCs/>
              </w:rPr>
            </w:pPr>
          </w:p>
        </w:tc>
        <w:tc>
          <w:tcPr>
            <w:tcW w:w="3694" w:type="dxa"/>
          </w:tcPr>
          <w:p w:rsidR="00F5653A" w:rsidRPr="00F5653A" w:rsidRDefault="00F5653A" w:rsidP="00297B3C">
            <w:pPr>
              <w:ind w:right="3"/>
              <w:jc w:val="center"/>
              <w:rPr>
                <w:bCs/>
              </w:rPr>
            </w:pPr>
            <w:r w:rsidRPr="00F5653A">
              <w:rPr>
                <w:bCs/>
              </w:rPr>
              <w:t>-</w:t>
            </w:r>
          </w:p>
        </w:tc>
        <w:tc>
          <w:tcPr>
            <w:tcW w:w="3694" w:type="dxa"/>
          </w:tcPr>
          <w:p w:rsidR="00F5653A" w:rsidRPr="00F5653A" w:rsidRDefault="00F5653A" w:rsidP="00297B3C">
            <w:pPr>
              <w:ind w:right="3"/>
              <w:jc w:val="center"/>
              <w:rPr>
                <w:bCs/>
              </w:rPr>
            </w:pPr>
            <w:r w:rsidRPr="00F5653A">
              <w:rPr>
                <w:bCs/>
              </w:rPr>
              <w:t>-</w:t>
            </w:r>
          </w:p>
        </w:tc>
        <w:tc>
          <w:tcPr>
            <w:tcW w:w="3694" w:type="dxa"/>
          </w:tcPr>
          <w:p w:rsidR="00F5653A" w:rsidRPr="00F5653A" w:rsidRDefault="00F5653A" w:rsidP="00297B3C">
            <w:pPr>
              <w:ind w:right="3"/>
              <w:jc w:val="center"/>
              <w:rPr>
                <w:bCs/>
              </w:rPr>
            </w:pPr>
            <w:r w:rsidRPr="00F5653A">
              <w:rPr>
                <w:bCs/>
              </w:rPr>
              <w:t>-</w:t>
            </w:r>
          </w:p>
        </w:tc>
      </w:tr>
      <w:tr w:rsidR="00F5653A" w:rsidRPr="00F5653A" w:rsidTr="00297B3C">
        <w:tc>
          <w:tcPr>
            <w:tcW w:w="3693" w:type="dxa"/>
          </w:tcPr>
          <w:p w:rsidR="00F5653A" w:rsidRPr="00F5653A" w:rsidRDefault="00F5653A" w:rsidP="00297B3C">
            <w:pPr>
              <w:ind w:right="3"/>
              <w:jc w:val="center"/>
              <w:rPr>
                <w:bCs/>
              </w:rPr>
            </w:pPr>
            <w:r w:rsidRPr="00F5653A">
              <w:rPr>
                <w:bCs/>
              </w:rPr>
              <w:t>Итого:</w:t>
            </w:r>
          </w:p>
        </w:tc>
        <w:tc>
          <w:tcPr>
            <w:tcW w:w="3694" w:type="dxa"/>
          </w:tcPr>
          <w:p w:rsidR="00F5653A" w:rsidRPr="00F5653A" w:rsidRDefault="00F5653A" w:rsidP="00297B3C">
            <w:pPr>
              <w:ind w:right="3"/>
              <w:jc w:val="center"/>
              <w:rPr>
                <w:bCs/>
              </w:rPr>
            </w:pPr>
            <w:r w:rsidRPr="00F5653A">
              <w:rPr>
                <w:bCs/>
              </w:rPr>
              <w:t>х</w:t>
            </w:r>
          </w:p>
        </w:tc>
        <w:tc>
          <w:tcPr>
            <w:tcW w:w="3694" w:type="dxa"/>
          </w:tcPr>
          <w:p w:rsidR="00F5653A" w:rsidRPr="00F5653A" w:rsidRDefault="00F5653A" w:rsidP="00297B3C">
            <w:pPr>
              <w:ind w:right="3"/>
              <w:jc w:val="center"/>
              <w:rPr>
                <w:bCs/>
              </w:rPr>
            </w:pPr>
            <w:r w:rsidRPr="00F5653A">
              <w:rPr>
                <w:bCs/>
              </w:rPr>
              <w:t>-</w:t>
            </w:r>
          </w:p>
        </w:tc>
        <w:tc>
          <w:tcPr>
            <w:tcW w:w="3694" w:type="dxa"/>
          </w:tcPr>
          <w:p w:rsidR="00F5653A" w:rsidRPr="00F5653A" w:rsidRDefault="00F5653A" w:rsidP="00297B3C">
            <w:pPr>
              <w:ind w:right="3"/>
              <w:jc w:val="center"/>
              <w:rPr>
                <w:bCs/>
              </w:rPr>
            </w:pPr>
            <w:r w:rsidRPr="00F5653A">
              <w:rPr>
                <w:bCs/>
              </w:rPr>
              <w:t>-</w:t>
            </w:r>
          </w:p>
        </w:tc>
      </w:tr>
    </w:tbl>
    <w:p w:rsidR="00F5653A" w:rsidRPr="00E45DD6" w:rsidRDefault="00F5653A" w:rsidP="00F5653A">
      <w:pPr>
        <w:jc w:val="center"/>
        <w:rPr>
          <w:b/>
          <w:sz w:val="24"/>
          <w:szCs w:val="24"/>
        </w:rPr>
      </w:pPr>
    </w:p>
    <w:tbl>
      <w:tblPr>
        <w:tblpPr w:leftFromText="180" w:rightFromText="180" w:vertAnchor="page" w:horzAnchor="margin" w:tblpY="6262"/>
        <w:tblW w:w="9600" w:type="dxa"/>
        <w:tblLayout w:type="fixed"/>
        <w:tblCellMar>
          <w:left w:w="0" w:type="dxa"/>
          <w:right w:w="0" w:type="dxa"/>
        </w:tblCellMar>
        <w:tblLook w:val="01E0" w:firstRow="1" w:lastRow="1" w:firstColumn="1" w:lastColumn="1" w:noHBand="0" w:noVBand="0"/>
      </w:tblPr>
      <w:tblGrid>
        <w:gridCol w:w="9600"/>
      </w:tblGrid>
      <w:tr w:rsidR="00F5653A" w:rsidRPr="00F538F7" w:rsidTr="00F5653A">
        <w:tc>
          <w:tcPr>
            <w:tcW w:w="9600" w:type="dxa"/>
          </w:tcPr>
          <w:p w:rsidR="00F5653A" w:rsidRPr="00F538F7" w:rsidRDefault="00F5653A" w:rsidP="00F5653A">
            <w:pPr>
              <w:keepNext/>
              <w:widowControl/>
              <w:tabs>
                <w:tab w:val="left" w:pos="2408"/>
              </w:tabs>
              <w:jc w:val="center"/>
              <w:outlineLvl w:val="2"/>
              <w:rPr>
                <w:b/>
                <w:lang w:eastAsia="en-US"/>
              </w:rPr>
            </w:pPr>
          </w:p>
          <w:p w:rsidR="00F5653A" w:rsidRPr="00F538F7" w:rsidRDefault="00F5653A" w:rsidP="00F5653A">
            <w:pPr>
              <w:keepNext/>
              <w:widowControl/>
              <w:tabs>
                <w:tab w:val="left" w:pos="2408"/>
              </w:tabs>
              <w:ind w:firstLine="567"/>
              <w:jc w:val="center"/>
              <w:outlineLvl w:val="2"/>
              <w:rPr>
                <w:b/>
                <w:lang w:eastAsia="en-US"/>
              </w:rPr>
            </w:pPr>
          </w:p>
          <w:p w:rsidR="00F5653A" w:rsidRPr="00F538F7" w:rsidRDefault="00F5653A" w:rsidP="00F5653A">
            <w:pPr>
              <w:keepNext/>
              <w:widowControl/>
              <w:tabs>
                <w:tab w:val="left" w:pos="2408"/>
              </w:tabs>
              <w:spacing w:line="252" w:lineRule="auto"/>
              <w:jc w:val="center"/>
              <w:outlineLvl w:val="2"/>
              <w:rPr>
                <w:b/>
                <w:lang w:eastAsia="en-US"/>
              </w:rPr>
            </w:pPr>
            <w:r w:rsidRPr="00F538F7">
              <w:rPr>
                <w:b/>
                <w:lang w:eastAsia="en-US"/>
              </w:rPr>
              <w:t>АДМИНИСТРАЦИЯ БЕССОНОВСКОГО СЕЛЬСОВЕТА</w:t>
            </w:r>
          </w:p>
        </w:tc>
      </w:tr>
      <w:tr w:rsidR="00F5653A" w:rsidRPr="00F538F7" w:rsidTr="00F5653A">
        <w:trPr>
          <w:trHeight w:val="340"/>
        </w:trPr>
        <w:tc>
          <w:tcPr>
            <w:tcW w:w="9600" w:type="dxa"/>
            <w:vAlign w:val="center"/>
            <w:hideMark/>
          </w:tcPr>
          <w:p w:rsidR="00F5653A" w:rsidRPr="00F538F7" w:rsidRDefault="00F5653A" w:rsidP="00F5653A">
            <w:pPr>
              <w:keepNext/>
              <w:widowControl/>
              <w:tabs>
                <w:tab w:val="left" w:pos="2408"/>
              </w:tabs>
              <w:spacing w:line="252" w:lineRule="auto"/>
              <w:jc w:val="center"/>
              <w:outlineLvl w:val="2"/>
              <w:rPr>
                <w:b/>
                <w:lang w:eastAsia="en-US"/>
              </w:rPr>
            </w:pPr>
            <w:r w:rsidRPr="00F538F7">
              <w:rPr>
                <w:b/>
                <w:lang w:eastAsia="en-US"/>
              </w:rPr>
              <w:t>БЕССОНОВСКОГО РАЙОНА ПЕНЗЕНСКОЙ ОБЛАСТИ</w:t>
            </w:r>
          </w:p>
        </w:tc>
      </w:tr>
    </w:tbl>
    <w:p w:rsidR="00F538F7" w:rsidRPr="00F538F7" w:rsidRDefault="00F538F7" w:rsidP="00F538F7">
      <w:pPr>
        <w:widowControl/>
        <w:tabs>
          <w:tab w:val="left" w:pos="2408"/>
        </w:tabs>
        <w:jc w:val="center"/>
        <w:rPr>
          <w:b/>
        </w:rPr>
      </w:pPr>
      <w:r w:rsidRPr="00F538F7">
        <w:rPr>
          <w:b/>
        </w:rPr>
        <w:t>ПОСТАНОВЛЕНИЕ</w:t>
      </w:r>
    </w:p>
    <w:tbl>
      <w:tblPr>
        <w:tblW w:w="0" w:type="auto"/>
        <w:tblInd w:w="2215" w:type="dxa"/>
        <w:tblLayout w:type="fixed"/>
        <w:tblCellMar>
          <w:left w:w="0" w:type="dxa"/>
          <w:right w:w="0" w:type="dxa"/>
        </w:tblCellMar>
        <w:tblLook w:val="04A0" w:firstRow="1" w:lastRow="0" w:firstColumn="1" w:lastColumn="0" w:noHBand="0" w:noVBand="1"/>
      </w:tblPr>
      <w:tblGrid>
        <w:gridCol w:w="284"/>
        <w:gridCol w:w="2835"/>
        <w:gridCol w:w="397"/>
        <w:gridCol w:w="1134"/>
      </w:tblGrid>
      <w:tr w:rsidR="00F538F7" w:rsidRPr="00F538F7" w:rsidTr="005B6CC4">
        <w:tc>
          <w:tcPr>
            <w:tcW w:w="284" w:type="dxa"/>
            <w:vAlign w:val="bottom"/>
          </w:tcPr>
          <w:p w:rsidR="00F538F7" w:rsidRPr="00F538F7" w:rsidRDefault="00F538F7" w:rsidP="00F538F7">
            <w:pPr>
              <w:widowControl/>
              <w:tabs>
                <w:tab w:val="left" w:pos="2408"/>
              </w:tabs>
              <w:spacing w:line="276" w:lineRule="auto"/>
              <w:jc w:val="center"/>
              <w:rPr>
                <w:lang w:eastAsia="en-US"/>
              </w:rPr>
            </w:pPr>
          </w:p>
          <w:p w:rsidR="00F538F7" w:rsidRPr="00F538F7" w:rsidRDefault="00F538F7" w:rsidP="00F538F7">
            <w:pPr>
              <w:widowControl/>
              <w:tabs>
                <w:tab w:val="left" w:pos="2408"/>
              </w:tabs>
              <w:spacing w:line="276" w:lineRule="auto"/>
              <w:jc w:val="center"/>
              <w:rPr>
                <w:lang w:eastAsia="en-US"/>
              </w:rPr>
            </w:pPr>
            <w:r w:rsidRPr="00F538F7">
              <w:rPr>
                <w:lang w:eastAsia="en-US"/>
              </w:rPr>
              <w:t>от</w:t>
            </w:r>
          </w:p>
        </w:tc>
        <w:tc>
          <w:tcPr>
            <w:tcW w:w="2835" w:type="dxa"/>
            <w:tcBorders>
              <w:top w:val="nil"/>
              <w:left w:val="nil"/>
              <w:bottom w:val="single" w:sz="6" w:space="0" w:color="auto"/>
              <w:right w:val="nil"/>
            </w:tcBorders>
          </w:tcPr>
          <w:p w:rsidR="00F538F7" w:rsidRPr="00F538F7" w:rsidRDefault="00F538F7" w:rsidP="00F538F7">
            <w:pPr>
              <w:widowControl/>
              <w:tabs>
                <w:tab w:val="left" w:pos="2408"/>
              </w:tabs>
              <w:jc w:val="center"/>
              <w:rPr>
                <w:lang w:eastAsia="en-US"/>
              </w:rPr>
            </w:pPr>
          </w:p>
          <w:p w:rsidR="00F538F7" w:rsidRPr="00F538F7" w:rsidRDefault="00F538F7" w:rsidP="00F538F7">
            <w:pPr>
              <w:widowControl/>
              <w:tabs>
                <w:tab w:val="left" w:pos="2408"/>
              </w:tabs>
              <w:spacing w:line="276" w:lineRule="auto"/>
              <w:jc w:val="center"/>
              <w:rPr>
                <w:lang w:eastAsia="en-US"/>
              </w:rPr>
            </w:pPr>
            <w:r w:rsidRPr="00F538F7">
              <w:rPr>
                <w:lang w:eastAsia="en-US"/>
              </w:rPr>
              <w:t>18 мая 2022 г.</w:t>
            </w:r>
          </w:p>
        </w:tc>
        <w:tc>
          <w:tcPr>
            <w:tcW w:w="397" w:type="dxa"/>
            <w:vAlign w:val="bottom"/>
            <w:hideMark/>
          </w:tcPr>
          <w:p w:rsidR="00F538F7" w:rsidRPr="00F538F7" w:rsidRDefault="00F538F7" w:rsidP="00F538F7">
            <w:pPr>
              <w:widowControl/>
              <w:tabs>
                <w:tab w:val="left" w:pos="2408"/>
              </w:tabs>
              <w:spacing w:line="276" w:lineRule="auto"/>
              <w:jc w:val="center"/>
              <w:rPr>
                <w:lang w:eastAsia="en-US"/>
              </w:rPr>
            </w:pPr>
            <w:r w:rsidRPr="00F538F7">
              <w:rPr>
                <w:lang w:eastAsia="en-US"/>
              </w:rPr>
              <w:t>№</w:t>
            </w:r>
          </w:p>
        </w:tc>
        <w:tc>
          <w:tcPr>
            <w:tcW w:w="1134" w:type="dxa"/>
            <w:tcBorders>
              <w:top w:val="nil"/>
              <w:left w:val="nil"/>
              <w:bottom w:val="single" w:sz="6" w:space="0" w:color="auto"/>
              <w:right w:val="nil"/>
            </w:tcBorders>
          </w:tcPr>
          <w:p w:rsidR="00F538F7" w:rsidRPr="00F538F7" w:rsidRDefault="00F538F7" w:rsidP="00F538F7">
            <w:pPr>
              <w:widowControl/>
              <w:tabs>
                <w:tab w:val="left" w:pos="2408"/>
              </w:tabs>
              <w:spacing w:line="276" w:lineRule="auto"/>
              <w:jc w:val="center"/>
              <w:rPr>
                <w:lang w:eastAsia="en-US"/>
              </w:rPr>
            </w:pPr>
          </w:p>
          <w:p w:rsidR="00F538F7" w:rsidRPr="00F538F7" w:rsidRDefault="00F538F7" w:rsidP="00F538F7">
            <w:pPr>
              <w:widowControl/>
              <w:tabs>
                <w:tab w:val="left" w:pos="2408"/>
              </w:tabs>
              <w:spacing w:line="276" w:lineRule="auto"/>
              <w:jc w:val="center"/>
              <w:rPr>
                <w:lang w:eastAsia="en-US"/>
              </w:rPr>
            </w:pPr>
            <w:r w:rsidRPr="00F538F7">
              <w:rPr>
                <w:lang w:eastAsia="en-US"/>
              </w:rPr>
              <w:t>230</w:t>
            </w:r>
          </w:p>
        </w:tc>
      </w:tr>
      <w:tr w:rsidR="00F538F7" w:rsidRPr="00F538F7" w:rsidTr="005B6CC4">
        <w:tc>
          <w:tcPr>
            <w:tcW w:w="4650" w:type="dxa"/>
            <w:gridSpan w:val="4"/>
          </w:tcPr>
          <w:p w:rsidR="00F538F7" w:rsidRPr="00F538F7" w:rsidRDefault="00F538F7" w:rsidP="00F538F7">
            <w:pPr>
              <w:widowControl/>
              <w:tabs>
                <w:tab w:val="left" w:pos="2408"/>
              </w:tabs>
              <w:spacing w:line="276" w:lineRule="auto"/>
              <w:jc w:val="center"/>
              <w:rPr>
                <w:lang w:eastAsia="en-US"/>
              </w:rPr>
            </w:pPr>
          </w:p>
          <w:p w:rsidR="00F538F7" w:rsidRPr="00F538F7" w:rsidRDefault="00F538F7" w:rsidP="00F538F7">
            <w:pPr>
              <w:widowControl/>
              <w:tabs>
                <w:tab w:val="left" w:pos="2408"/>
              </w:tabs>
              <w:spacing w:line="276" w:lineRule="auto"/>
              <w:jc w:val="center"/>
              <w:rPr>
                <w:lang w:eastAsia="en-US"/>
              </w:rPr>
            </w:pPr>
            <w:r w:rsidRPr="00F538F7">
              <w:rPr>
                <w:lang w:eastAsia="en-US"/>
              </w:rPr>
              <w:t>с. Бессоновка</w:t>
            </w:r>
          </w:p>
        </w:tc>
      </w:tr>
    </w:tbl>
    <w:p w:rsidR="00F538F7" w:rsidRPr="00F538F7" w:rsidRDefault="00F538F7" w:rsidP="00F538F7">
      <w:pPr>
        <w:widowControl/>
        <w:tabs>
          <w:tab w:val="left" w:pos="2408"/>
        </w:tabs>
        <w:ind w:left="-855" w:right="4791"/>
        <w:rPr>
          <w:b/>
        </w:rPr>
      </w:pPr>
    </w:p>
    <w:p w:rsidR="00F538F7" w:rsidRPr="00F538F7" w:rsidRDefault="00F538F7" w:rsidP="00F538F7">
      <w:pPr>
        <w:widowControl/>
        <w:jc w:val="center"/>
        <w:rPr>
          <w:rFonts w:eastAsia="Arial Unicode MS"/>
          <w:b/>
        </w:rPr>
      </w:pPr>
      <w:r w:rsidRPr="00F538F7">
        <w:rPr>
          <w:rFonts w:eastAsia="Arial Unicode MS"/>
          <w:b/>
        </w:rPr>
        <w:t>Об утверждении Программы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в границах населенных пунктов Бессоновского сельсовета Бессоновского района Пензенской области</w:t>
      </w:r>
    </w:p>
    <w:p w:rsidR="00F538F7" w:rsidRPr="00F538F7" w:rsidRDefault="00F538F7" w:rsidP="00F538F7">
      <w:pPr>
        <w:widowControl/>
        <w:jc w:val="center"/>
        <w:rPr>
          <w:rFonts w:eastAsia="Arial Unicode MS"/>
          <w:b/>
        </w:rPr>
      </w:pPr>
    </w:p>
    <w:p w:rsidR="00F538F7" w:rsidRPr="00F538F7" w:rsidRDefault="00F538F7" w:rsidP="00F538F7">
      <w:pPr>
        <w:widowControl/>
        <w:jc w:val="center"/>
        <w:rPr>
          <w:rFonts w:eastAsia="Arial Unicode MS"/>
          <w:b/>
        </w:rPr>
      </w:pPr>
    </w:p>
    <w:p w:rsidR="00F538F7" w:rsidRPr="00F538F7" w:rsidRDefault="00F538F7" w:rsidP="00F538F7">
      <w:pPr>
        <w:widowControl/>
        <w:jc w:val="center"/>
        <w:rPr>
          <w:rFonts w:eastAsia="Arial Unicode MS"/>
          <w:b/>
        </w:rPr>
      </w:pPr>
    </w:p>
    <w:p w:rsidR="00F538F7" w:rsidRPr="00F538F7" w:rsidRDefault="00F538F7" w:rsidP="00F538F7">
      <w:pPr>
        <w:widowControl/>
        <w:ind w:firstLine="708"/>
        <w:jc w:val="both"/>
      </w:pPr>
      <w:r w:rsidRPr="00F538F7">
        <w:rPr>
          <w:rFonts w:eastAsia="Arial Unicode MS"/>
        </w:rPr>
        <w:t>В соответствии со статьей 44 Федерального закона от 31.07.2020 № 248-ФЗ «О государственном контроле (надзоре) и муниципальном контроле в Российской Федерации», решением Комитета местного самоуправления Грабовского сельсовета Бессоновского района Пензенской области от 05.10.2021 № 64 «Об утверждении Положения о муниципальном контроле на автомобильном транспорте и в дорожном хозяйстве на территории Бессоновского сельсовета Бессоновского района Пензенской области»,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Бессоновского сельсовета Бессоновского района Пензенской области</w:t>
      </w:r>
      <w:r w:rsidRPr="00F538F7">
        <w:t xml:space="preserve">, администрация Бессоновского сельсовета Бессоновского района Пензенской области </w:t>
      </w:r>
      <w:r w:rsidRPr="00F538F7">
        <w:rPr>
          <w:b/>
          <w:spacing w:val="60"/>
        </w:rPr>
        <w:t>постановляет</w:t>
      </w:r>
      <w:r w:rsidRPr="00F538F7">
        <w:t>:</w:t>
      </w:r>
    </w:p>
    <w:p w:rsidR="00F538F7" w:rsidRPr="00F538F7" w:rsidRDefault="00F538F7" w:rsidP="00F538F7">
      <w:pPr>
        <w:widowControl/>
        <w:ind w:firstLine="708"/>
        <w:jc w:val="both"/>
      </w:pPr>
    </w:p>
    <w:p w:rsidR="00F538F7" w:rsidRPr="00F538F7" w:rsidRDefault="00F538F7" w:rsidP="00F538F7">
      <w:pPr>
        <w:widowControl/>
        <w:ind w:firstLine="708"/>
        <w:jc w:val="both"/>
      </w:pPr>
    </w:p>
    <w:p w:rsidR="00F538F7" w:rsidRPr="00F538F7" w:rsidRDefault="00F538F7" w:rsidP="00F538F7">
      <w:pPr>
        <w:widowControl/>
        <w:shd w:val="clear" w:color="auto" w:fill="FFFFFF"/>
        <w:ind w:firstLine="567"/>
        <w:jc w:val="both"/>
        <w:rPr>
          <w:rFonts w:eastAsia="Arial Unicode MS"/>
        </w:rPr>
      </w:pPr>
      <w:r w:rsidRPr="00F538F7">
        <w:rPr>
          <w:rFonts w:eastAsia="Arial Unicode MS"/>
        </w:rPr>
        <w:t xml:space="preserve">1. Утвердить прилагаемую Программу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в границах населенных пунктов Бессоновского сельсовета Бессоновского района Пензенской области. </w:t>
      </w:r>
    </w:p>
    <w:p w:rsidR="00F538F7" w:rsidRPr="00F538F7" w:rsidRDefault="00F538F7" w:rsidP="00F538F7">
      <w:pPr>
        <w:widowControl/>
        <w:ind w:firstLine="567"/>
        <w:jc w:val="both"/>
        <w:rPr>
          <w:rFonts w:eastAsia="Arial Unicode MS"/>
          <w:b/>
          <w:bCs/>
          <w:lang w:eastAsia="en-US"/>
        </w:rPr>
      </w:pPr>
      <w:r w:rsidRPr="00F538F7">
        <w:rPr>
          <w:rFonts w:eastAsia="Arial Unicode MS"/>
          <w:lang w:eastAsia="en-US"/>
        </w:rPr>
        <w:t>2. Признать утратившим силу постановление администрации Бессоновского сельсовета Бессоновского района Пензенской области от 30.11.2021 № 515 «Об утверждении Программы профилактики рисков причинения вреда (ущерба) охраняемым законом ценностям на 2022 год в рамках муниципального контроля на автомобильном транспорте и в дорожном хозяйстве на территории Бессоновского сельсовета Бессоновского района Пензенской области».</w:t>
      </w:r>
    </w:p>
    <w:p w:rsidR="00F538F7" w:rsidRPr="00F538F7" w:rsidRDefault="00F538F7" w:rsidP="00F538F7">
      <w:pPr>
        <w:widowControl/>
        <w:ind w:firstLine="567"/>
        <w:jc w:val="both"/>
        <w:rPr>
          <w:lang w:eastAsia="en-US"/>
        </w:rPr>
      </w:pPr>
      <w:r w:rsidRPr="00F538F7">
        <w:rPr>
          <w:lang w:eastAsia="en-US"/>
        </w:rPr>
        <w:lastRenderedPageBreak/>
        <w:t>3. Настоящее постановление опубликовать в информационном бюллетене Сельские ведомости и разместить на официальном сайте администрации Бессоновского сельсовета в информационно-телекоммуникационной сети «Интернет».</w:t>
      </w:r>
    </w:p>
    <w:p w:rsidR="00F538F7" w:rsidRPr="00F538F7" w:rsidRDefault="00F538F7" w:rsidP="00F538F7">
      <w:pPr>
        <w:widowControl/>
        <w:tabs>
          <w:tab w:val="left" w:pos="1094"/>
        </w:tabs>
        <w:ind w:firstLine="567"/>
        <w:contextualSpacing/>
        <w:jc w:val="both"/>
      </w:pPr>
      <w:r w:rsidRPr="00F538F7">
        <w:t xml:space="preserve">4. Настоящее постановление вступает в силу на следующий день после дня его официального опубликования и распространяется </w:t>
      </w:r>
      <w:proofErr w:type="gramStart"/>
      <w:r w:rsidRPr="00F538F7">
        <w:t>на правоотношения</w:t>
      </w:r>
      <w:proofErr w:type="gramEnd"/>
      <w:r w:rsidRPr="00F538F7">
        <w:t xml:space="preserve"> возникшие с 01.01.2022 года.</w:t>
      </w:r>
    </w:p>
    <w:p w:rsidR="00F538F7" w:rsidRPr="00F538F7" w:rsidRDefault="00F538F7" w:rsidP="00F538F7">
      <w:pPr>
        <w:tabs>
          <w:tab w:val="left" w:pos="851"/>
        </w:tabs>
        <w:suppressAutoHyphens/>
        <w:ind w:firstLine="567"/>
        <w:jc w:val="both"/>
        <w:rPr>
          <w:rFonts w:eastAsia="Arial Unicode MS"/>
          <w:lang w:eastAsia="zh-CN"/>
        </w:rPr>
      </w:pPr>
      <w:r w:rsidRPr="00F538F7">
        <w:rPr>
          <w:rFonts w:eastAsia="Arial Unicode MS"/>
          <w:lang w:eastAsia="zh-CN"/>
        </w:rPr>
        <w:t>5.  Контроль за исполнением настоящего постановления возложить на главу администрации Бессоновского сельсовета Бессоновского района Пензенской области.</w:t>
      </w:r>
    </w:p>
    <w:p w:rsidR="00F538F7" w:rsidRPr="00F538F7" w:rsidRDefault="00F538F7" w:rsidP="00F538F7">
      <w:pPr>
        <w:widowControl/>
        <w:jc w:val="both"/>
      </w:pPr>
    </w:p>
    <w:p w:rsidR="00F538F7" w:rsidRPr="00F538F7" w:rsidRDefault="00F538F7" w:rsidP="00F538F7">
      <w:pPr>
        <w:widowControl/>
        <w:jc w:val="both"/>
      </w:pPr>
    </w:p>
    <w:p w:rsidR="00F538F7" w:rsidRPr="00F538F7" w:rsidRDefault="00F538F7" w:rsidP="00F538F7">
      <w:pPr>
        <w:widowControl/>
        <w:jc w:val="both"/>
      </w:pPr>
    </w:p>
    <w:p w:rsidR="00F538F7" w:rsidRPr="00F538F7" w:rsidRDefault="00F538F7" w:rsidP="00F538F7">
      <w:pPr>
        <w:widowControl/>
        <w:jc w:val="both"/>
      </w:pPr>
    </w:p>
    <w:p w:rsidR="00F538F7" w:rsidRPr="00F538F7" w:rsidRDefault="00F538F7" w:rsidP="00F538F7">
      <w:pPr>
        <w:widowControl/>
        <w:jc w:val="both"/>
      </w:pPr>
      <w:r w:rsidRPr="00F538F7">
        <w:t>Глава администрации                                                                         С.А. Твердунов</w:t>
      </w:r>
    </w:p>
    <w:p w:rsidR="00F538F7" w:rsidRPr="00F538F7" w:rsidRDefault="00F538F7" w:rsidP="00F538F7">
      <w:pPr>
        <w:widowControl/>
        <w:jc w:val="both"/>
      </w:pPr>
    </w:p>
    <w:p w:rsidR="00F538F7" w:rsidRPr="00F538F7" w:rsidRDefault="00F538F7" w:rsidP="00F538F7">
      <w:pPr>
        <w:widowControl/>
        <w:jc w:val="both"/>
      </w:pPr>
    </w:p>
    <w:p w:rsidR="00F538F7" w:rsidRPr="00F538F7" w:rsidRDefault="00F538F7" w:rsidP="00F538F7">
      <w:pPr>
        <w:widowControl/>
        <w:jc w:val="both"/>
      </w:pPr>
    </w:p>
    <w:p w:rsidR="00F538F7" w:rsidRPr="00F538F7" w:rsidRDefault="00F538F7" w:rsidP="00F538F7">
      <w:pPr>
        <w:widowControl/>
        <w:jc w:val="both"/>
      </w:pPr>
    </w:p>
    <w:p w:rsidR="00F538F7" w:rsidRPr="00F538F7" w:rsidRDefault="00F538F7" w:rsidP="00F538F7">
      <w:pPr>
        <w:widowControl/>
        <w:spacing w:line="226" w:lineRule="exact"/>
        <w:ind w:left="6480" w:right="20"/>
        <w:jc w:val="right"/>
        <w:rPr>
          <w:lang w:eastAsia="en-US"/>
        </w:rPr>
      </w:pPr>
      <w:r w:rsidRPr="00F538F7">
        <w:rPr>
          <w:lang w:eastAsia="en-US"/>
        </w:rPr>
        <w:t xml:space="preserve">Приложение </w:t>
      </w:r>
    </w:p>
    <w:p w:rsidR="00F538F7" w:rsidRPr="00F538F7" w:rsidRDefault="00F538F7" w:rsidP="00F538F7">
      <w:pPr>
        <w:widowControl/>
        <w:spacing w:line="226" w:lineRule="exact"/>
        <w:ind w:right="20"/>
        <w:jc w:val="right"/>
        <w:rPr>
          <w:lang w:eastAsia="en-US"/>
        </w:rPr>
      </w:pPr>
      <w:r w:rsidRPr="00F538F7">
        <w:rPr>
          <w:lang w:eastAsia="en-US"/>
        </w:rPr>
        <w:t xml:space="preserve">к постановлению администрации Бессоновского сельсовета  </w:t>
      </w:r>
    </w:p>
    <w:p w:rsidR="00F538F7" w:rsidRPr="00F538F7" w:rsidRDefault="00F538F7" w:rsidP="00F538F7">
      <w:pPr>
        <w:widowControl/>
        <w:spacing w:line="226" w:lineRule="exact"/>
        <w:ind w:right="20"/>
        <w:jc w:val="right"/>
        <w:rPr>
          <w:lang w:eastAsia="en-US"/>
        </w:rPr>
      </w:pPr>
      <w:r w:rsidRPr="00F538F7">
        <w:rPr>
          <w:lang w:eastAsia="en-US"/>
        </w:rPr>
        <w:t xml:space="preserve">Бессоновского района Пензенской области </w:t>
      </w:r>
    </w:p>
    <w:p w:rsidR="00F538F7" w:rsidRPr="00F538F7" w:rsidRDefault="00F538F7" w:rsidP="00F538F7">
      <w:pPr>
        <w:widowControl/>
        <w:spacing w:line="226" w:lineRule="exact"/>
        <w:ind w:left="6480" w:right="20"/>
        <w:jc w:val="right"/>
        <w:rPr>
          <w:lang w:eastAsia="en-US"/>
        </w:rPr>
      </w:pPr>
      <w:r w:rsidRPr="00F538F7">
        <w:rPr>
          <w:lang w:eastAsia="en-US"/>
        </w:rPr>
        <w:t xml:space="preserve">от 18.05.2022 г. № 230 </w:t>
      </w:r>
    </w:p>
    <w:p w:rsidR="00F538F7" w:rsidRPr="00F538F7" w:rsidRDefault="00F538F7" w:rsidP="00F538F7">
      <w:pPr>
        <w:widowControl/>
        <w:shd w:val="clear" w:color="auto" w:fill="FFFFFF"/>
        <w:spacing w:before="97" w:after="97"/>
        <w:jc w:val="center"/>
      </w:pPr>
      <w:r w:rsidRPr="00F538F7">
        <w:rPr>
          <w:b/>
          <w:bCs/>
        </w:rPr>
        <w:t> </w:t>
      </w:r>
    </w:p>
    <w:p w:rsidR="00F538F7" w:rsidRPr="00F538F7" w:rsidRDefault="00F538F7" w:rsidP="00F538F7">
      <w:pPr>
        <w:widowControl/>
        <w:jc w:val="center"/>
        <w:outlineLvl w:val="0"/>
        <w:rPr>
          <w:b/>
        </w:rPr>
      </w:pPr>
      <w:bookmarkStart w:id="0" w:name="P29"/>
      <w:bookmarkEnd w:id="0"/>
      <w:r w:rsidRPr="00F538F7">
        <w:rPr>
          <w:b/>
        </w:rPr>
        <w:t xml:space="preserve">Программа </w:t>
      </w:r>
    </w:p>
    <w:p w:rsidR="00F538F7" w:rsidRPr="00F538F7" w:rsidRDefault="00F538F7" w:rsidP="00F538F7">
      <w:pPr>
        <w:widowControl/>
        <w:jc w:val="center"/>
        <w:outlineLvl w:val="0"/>
        <w:rPr>
          <w:b/>
        </w:rPr>
      </w:pPr>
      <w:r w:rsidRPr="00F538F7">
        <w:rPr>
          <w:b/>
        </w:rPr>
        <w:t xml:space="preserve">профилактики рисков причинения вреда (ущерба) охраняемым законом ценностям на 2022 год в рамках </w:t>
      </w:r>
      <w:r w:rsidRPr="00F538F7">
        <w:rPr>
          <w:rFonts w:eastAsia="Calibri"/>
          <w:b/>
          <w:lang w:eastAsia="en-US"/>
        </w:rPr>
        <w:t>муниципального контроля на автомобильном транспорте и в дорожном хозяйстве в границах населенных пунктов</w:t>
      </w:r>
      <w:r w:rsidRPr="00F538F7">
        <w:rPr>
          <w:b/>
        </w:rPr>
        <w:t xml:space="preserve"> Бессоновского сельсовета Бессоновского района Пензенской области</w:t>
      </w:r>
    </w:p>
    <w:p w:rsidR="00F538F7" w:rsidRPr="00F538F7" w:rsidRDefault="00F538F7" w:rsidP="00F538F7">
      <w:pPr>
        <w:widowControl/>
        <w:ind w:firstLine="567"/>
        <w:jc w:val="both"/>
        <w:outlineLvl w:val="0"/>
      </w:pPr>
    </w:p>
    <w:p w:rsidR="00F538F7" w:rsidRPr="00F538F7" w:rsidRDefault="00F538F7" w:rsidP="00F538F7">
      <w:pPr>
        <w:widowControl/>
        <w:ind w:firstLine="567"/>
        <w:jc w:val="both"/>
        <w:outlineLvl w:val="0"/>
      </w:pPr>
      <w:r w:rsidRPr="00F538F7">
        <w:t xml:space="preserve">Настоящая Программа профилактики рисков причинения вреда (ущерба) охраняемым законом ценностям на 2022 год в рамках </w:t>
      </w:r>
      <w:r w:rsidRPr="00F538F7">
        <w:rPr>
          <w:rFonts w:eastAsia="Calibri"/>
          <w:lang w:eastAsia="en-US"/>
        </w:rPr>
        <w:t>муниципального контроля на автомобильном транспорте и в дорожном хозяйстве в границах населенных пунктов</w:t>
      </w:r>
      <w:r w:rsidRPr="00F538F7">
        <w:t xml:space="preserve"> Бессоновского сельсовета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F538F7" w:rsidRPr="00F538F7" w:rsidRDefault="00F538F7" w:rsidP="00F538F7">
      <w:pPr>
        <w:widowControl/>
        <w:autoSpaceDE w:val="0"/>
        <w:autoSpaceDN w:val="0"/>
        <w:adjustRightInd w:val="0"/>
        <w:ind w:firstLine="540"/>
        <w:jc w:val="both"/>
      </w:pPr>
      <w:r w:rsidRPr="00F538F7">
        <w:t>Настоящая Программа разработана и подлежит исполнению администрацией Бессоновского сельсовета Бессоновского района Пензенской области (далее по тексту – администрация).</w:t>
      </w:r>
    </w:p>
    <w:p w:rsidR="00F538F7" w:rsidRPr="00F538F7" w:rsidRDefault="00F538F7" w:rsidP="00F538F7">
      <w:pPr>
        <w:widowControl/>
        <w:autoSpaceDE w:val="0"/>
        <w:autoSpaceDN w:val="0"/>
        <w:adjustRightInd w:val="0"/>
        <w:ind w:firstLine="567"/>
        <w:jc w:val="center"/>
        <w:rPr>
          <w:b/>
        </w:rPr>
      </w:pPr>
    </w:p>
    <w:p w:rsidR="00F538F7" w:rsidRPr="00F538F7" w:rsidRDefault="00F538F7" w:rsidP="00F538F7">
      <w:pPr>
        <w:widowControl/>
        <w:jc w:val="center"/>
        <w:rPr>
          <w:b/>
        </w:rPr>
      </w:pPr>
      <w:r w:rsidRPr="00F538F7">
        <w:rPr>
          <w:b/>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F538F7" w:rsidRPr="00F538F7" w:rsidRDefault="00F538F7" w:rsidP="00F538F7">
      <w:pPr>
        <w:widowControl/>
        <w:ind w:left="567"/>
        <w:jc w:val="center"/>
      </w:pPr>
    </w:p>
    <w:p w:rsidR="00F538F7" w:rsidRPr="00F538F7" w:rsidRDefault="00F538F7" w:rsidP="00F538F7">
      <w:pPr>
        <w:widowControl/>
        <w:ind w:firstLine="567"/>
        <w:jc w:val="both"/>
      </w:pPr>
      <w:r w:rsidRPr="00F538F7">
        <w:t>1.1. Вид муниципального контроля: муниципальный контроль на автомобильном транспорте и в дорожном хозяйстве.</w:t>
      </w:r>
    </w:p>
    <w:p w:rsidR="00F538F7" w:rsidRPr="00F538F7" w:rsidRDefault="00F538F7" w:rsidP="00F538F7">
      <w:pPr>
        <w:widowControl/>
        <w:ind w:firstLine="567"/>
        <w:jc w:val="both"/>
      </w:pPr>
      <w:r w:rsidRPr="00F538F7">
        <w:t>1.2. Предметом муниципального контроля на территории муниципального образования является соблюдение гражданами (индивидуальными предпринимателями) и организациями (далее – контролируемые лица) обязательных требований:</w:t>
      </w:r>
    </w:p>
    <w:p w:rsidR="00F538F7" w:rsidRPr="00F538F7" w:rsidRDefault="00F538F7" w:rsidP="00F538F7">
      <w:pPr>
        <w:widowControl/>
        <w:ind w:firstLine="567"/>
        <w:jc w:val="both"/>
      </w:pPr>
      <w:r w:rsidRPr="00F538F7">
        <w:t>1) в области автомобильных дорог и дорожной деятельности, установленных в отношении автомобильных дорог в границах населенных пунктов Бессоновского сельсовета Бессоновского района Пензенской области:</w:t>
      </w:r>
    </w:p>
    <w:p w:rsidR="00F538F7" w:rsidRPr="00F538F7" w:rsidRDefault="00F538F7" w:rsidP="00F538F7">
      <w:pPr>
        <w:widowControl/>
        <w:ind w:firstLine="567"/>
        <w:jc w:val="both"/>
      </w:pPr>
      <w:r w:rsidRPr="00F538F7">
        <w:t>а) к эксплуатации объектов дорожного сервиса, размещенных</w:t>
      </w:r>
    </w:p>
    <w:p w:rsidR="00F538F7" w:rsidRPr="00F538F7" w:rsidRDefault="00F538F7" w:rsidP="00F538F7">
      <w:pPr>
        <w:widowControl/>
        <w:ind w:firstLine="567"/>
        <w:jc w:val="both"/>
      </w:pPr>
      <w:r w:rsidRPr="00F538F7">
        <w:t>в полосах отвода и (или) придорожных полосах автомобильных дорог общего пользования;</w:t>
      </w:r>
    </w:p>
    <w:p w:rsidR="00F538F7" w:rsidRPr="00F538F7" w:rsidRDefault="00F538F7" w:rsidP="00F538F7">
      <w:pPr>
        <w:widowControl/>
        <w:ind w:firstLine="567"/>
        <w:jc w:val="both"/>
      </w:pPr>
      <w:r w:rsidRPr="00F538F7">
        <w:t>б) к осуществлению работ по капитальному ремонту, ремонту</w:t>
      </w:r>
    </w:p>
    <w:p w:rsidR="00F538F7" w:rsidRPr="00F538F7" w:rsidRDefault="00F538F7" w:rsidP="00F538F7">
      <w:pPr>
        <w:widowControl/>
        <w:ind w:firstLine="567"/>
        <w:jc w:val="both"/>
      </w:pPr>
      <w:r w:rsidRPr="00F538F7">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538F7" w:rsidRPr="00F538F7" w:rsidRDefault="00F538F7" w:rsidP="00F538F7">
      <w:pPr>
        <w:widowControl/>
        <w:ind w:firstLine="567"/>
        <w:jc w:val="both"/>
      </w:pPr>
      <w:r w:rsidRPr="00F538F7">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F538F7" w:rsidRPr="00F538F7" w:rsidRDefault="00F538F7" w:rsidP="00F538F7">
      <w:pPr>
        <w:widowControl/>
        <w:ind w:firstLine="567"/>
        <w:jc w:val="both"/>
      </w:pPr>
      <w:r w:rsidRPr="00F538F7">
        <w:t>Предметом муниципального контроля является также исполнение решений, принимаемых по результатам контрольных мероприятий.</w:t>
      </w:r>
    </w:p>
    <w:p w:rsidR="00F538F7" w:rsidRPr="00F538F7" w:rsidRDefault="00F538F7" w:rsidP="00F538F7">
      <w:pPr>
        <w:widowControl/>
        <w:autoSpaceDE w:val="0"/>
        <w:autoSpaceDN w:val="0"/>
        <w:adjustRightInd w:val="0"/>
        <w:ind w:firstLine="567"/>
        <w:jc w:val="both"/>
        <w:rPr>
          <w:b/>
          <w:bCs/>
        </w:rPr>
      </w:pPr>
    </w:p>
    <w:p w:rsidR="00F538F7" w:rsidRPr="00F538F7" w:rsidRDefault="00F538F7" w:rsidP="00F538F7">
      <w:pPr>
        <w:widowControl/>
        <w:autoSpaceDE w:val="0"/>
        <w:autoSpaceDN w:val="0"/>
        <w:adjustRightInd w:val="0"/>
        <w:ind w:firstLine="567"/>
        <w:jc w:val="both"/>
        <w:rPr>
          <w:bCs/>
        </w:rPr>
      </w:pPr>
      <w:r w:rsidRPr="00F538F7">
        <w:rPr>
          <w:bCs/>
        </w:rPr>
        <w:lastRenderedPageBreak/>
        <w:t>Администрацией за 9 месяцев 2021 года проведено 0 проверок соблюдения действующего законодательства Российской Федерации в указанной сфере.</w:t>
      </w:r>
    </w:p>
    <w:p w:rsidR="00F538F7" w:rsidRPr="00F538F7" w:rsidRDefault="00F538F7" w:rsidP="00F538F7">
      <w:pPr>
        <w:widowControl/>
        <w:ind w:firstLine="567"/>
        <w:jc w:val="both"/>
      </w:pPr>
      <w:r w:rsidRPr="00F538F7">
        <w:t>В рамках профилактики</w:t>
      </w:r>
      <w:r w:rsidRPr="00F538F7">
        <w:rPr>
          <w:rFonts w:eastAsia="Calibri"/>
          <w:lang w:eastAsia="en-US"/>
        </w:rPr>
        <w:t xml:space="preserve"> рисков причинения вреда (ущерба) охраняемым законом ценностям</w:t>
      </w:r>
      <w:r w:rsidRPr="00F538F7">
        <w:t xml:space="preserve"> администрацией в 2021 году осуществляются следующие мероприятия:</w:t>
      </w:r>
    </w:p>
    <w:p w:rsidR="00F538F7" w:rsidRPr="00F538F7" w:rsidRDefault="00F538F7" w:rsidP="00F538F7">
      <w:pPr>
        <w:widowControl/>
        <w:tabs>
          <w:tab w:val="left" w:pos="851"/>
        </w:tabs>
        <w:ind w:firstLine="567"/>
        <w:jc w:val="both"/>
      </w:pPr>
      <w:r w:rsidRPr="00F538F7">
        <w:t xml:space="preserve">1) размещение на официальном сайте администрации Бессоновского сельсовета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w:t>
      </w:r>
      <w:proofErr w:type="gramStart"/>
      <w:r w:rsidRPr="00F538F7">
        <w:t>текстов</w:t>
      </w:r>
      <w:proofErr w:type="gramEnd"/>
      <w:r w:rsidRPr="00F538F7">
        <w:t xml:space="preserve"> соответствующих нормативных правовых актов;</w:t>
      </w:r>
    </w:p>
    <w:p w:rsidR="00F538F7" w:rsidRPr="00F538F7" w:rsidRDefault="00F538F7" w:rsidP="00F538F7">
      <w:pPr>
        <w:widowControl/>
        <w:numPr>
          <w:ilvl w:val="0"/>
          <w:numId w:val="49"/>
        </w:numPr>
        <w:tabs>
          <w:tab w:val="left" w:pos="851"/>
        </w:tabs>
        <w:ind w:firstLine="567"/>
        <w:contextualSpacing/>
        <w:jc w:val="both"/>
      </w:pPr>
      <w:r w:rsidRPr="00F538F7">
        <w:t xml:space="preserve">)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p w:rsidR="00F538F7" w:rsidRPr="00F538F7" w:rsidRDefault="00F538F7" w:rsidP="00F538F7">
      <w:pPr>
        <w:widowControl/>
        <w:tabs>
          <w:tab w:val="left" w:pos="851"/>
        </w:tabs>
        <w:ind w:firstLine="567"/>
        <w:contextualSpacing/>
        <w:jc w:val="both"/>
      </w:pPr>
      <w:r w:rsidRPr="00F538F7">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F538F7" w:rsidRPr="00F538F7" w:rsidRDefault="00F538F7" w:rsidP="00F538F7">
      <w:pPr>
        <w:widowControl/>
        <w:ind w:firstLine="567"/>
        <w:jc w:val="center"/>
        <w:rPr>
          <w:b/>
          <w:shd w:val="clear" w:color="auto" w:fill="FFFFFF"/>
        </w:rPr>
      </w:pPr>
    </w:p>
    <w:p w:rsidR="00F538F7" w:rsidRPr="00F538F7" w:rsidRDefault="00F538F7" w:rsidP="00F538F7">
      <w:pPr>
        <w:widowControl/>
        <w:ind w:firstLine="567"/>
        <w:jc w:val="center"/>
        <w:rPr>
          <w:b/>
        </w:rPr>
      </w:pPr>
      <w:r w:rsidRPr="00F538F7">
        <w:rPr>
          <w:b/>
          <w:shd w:val="clear" w:color="auto" w:fill="FFFFFF"/>
        </w:rPr>
        <w:t>2. Цели и задачи реализации Программы</w:t>
      </w:r>
    </w:p>
    <w:p w:rsidR="00F538F7" w:rsidRPr="00F538F7" w:rsidRDefault="00F538F7" w:rsidP="00F538F7">
      <w:pPr>
        <w:widowControl/>
        <w:ind w:firstLine="567"/>
        <w:jc w:val="both"/>
      </w:pPr>
    </w:p>
    <w:p w:rsidR="00F538F7" w:rsidRPr="00F538F7" w:rsidRDefault="00F538F7" w:rsidP="00F538F7">
      <w:pPr>
        <w:widowControl/>
        <w:ind w:firstLine="567"/>
        <w:jc w:val="both"/>
      </w:pPr>
      <w:r w:rsidRPr="00F538F7">
        <w:t>2.2. Задачами профилактической работы являются:</w:t>
      </w:r>
    </w:p>
    <w:p w:rsidR="00F538F7" w:rsidRPr="00F538F7" w:rsidRDefault="00F538F7" w:rsidP="00F538F7">
      <w:pPr>
        <w:widowControl/>
        <w:ind w:firstLine="567"/>
        <w:jc w:val="both"/>
      </w:pPr>
      <w:r w:rsidRPr="00F538F7">
        <w:t>1) укрепление системы профилактики нарушений обязательных требований;</w:t>
      </w:r>
    </w:p>
    <w:p w:rsidR="00F538F7" w:rsidRPr="00F538F7" w:rsidRDefault="00F538F7" w:rsidP="00F538F7">
      <w:pPr>
        <w:widowControl/>
        <w:ind w:firstLine="567"/>
        <w:jc w:val="both"/>
      </w:pPr>
      <w:r w:rsidRPr="00F538F7">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F538F7" w:rsidRPr="00F538F7" w:rsidRDefault="00F538F7" w:rsidP="00F538F7">
      <w:pPr>
        <w:widowControl/>
        <w:ind w:firstLine="567"/>
        <w:jc w:val="both"/>
      </w:pPr>
      <w:r w:rsidRPr="00F538F7">
        <w:t>3) повышение правосознания и правовой культуры организаций и граждан в сфере рассматриваемых правоотношений.</w:t>
      </w:r>
    </w:p>
    <w:p w:rsidR="00F538F7" w:rsidRPr="00F538F7" w:rsidRDefault="00F538F7" w:rsidP="00F538F7">
      <w:pPr>
        <w:widowControl/>
        <w:ind w:firstLine="567"/>
        <w:jc w:val="both"/>
      </w:pPr>
      <w:r w:rsidRPr="00F538F7">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F538F7" w:rsidRPr="00F538F7" w:rsidRDefault="00F538F7" w:rsidP="00F538F7">
      <w:pPr>
        <w:widowControl/>
        <w:ind w:firstLine="567"/>
        <w:jc w:val="both"/>
      </w:pPr>
      <w:r w:rsidRPr="00F538F7">
        <w:t>В положении о виде контроля с</w:t>
      </w:r>
      <w:r w:rsidRPr="00F538F7">
        <w:rPr>
          <w:shd w:val="clear" w:color="auto" w:fill="FFFFFF"/>
        </w:rPr>
        <w:t>амостоятельная оценка соблюдения обязательных требований (</w:t>
      </w:r>
      <w:proofErr w:type="spellStart"/>
      <w:r w:rsidRPr="00F538F7">
        <w:rPr>
          <w:shd w:val="clear" w:color="auto" w:fill="FFFFFF"/>
        </w:rPr>
        <w:t>самообследование</w:t>
      </w:r>
      <w:proofErr w:type="spellEnd"/>
      <w:r w:rsidRPr="00F538F7">
        <w:rPr>
          <w:shd w:val="clear" w:color="auto" w:fill="FFFFFF"/>
        </w:rPr>
        <w:t xml:space="preserve">) не предусмотрена, следовательно, в программе способы </w:t>
      </w:r>
      <w:proofErr w:type="spellStart"/>
      <w:r w:rsidRPr="00F538F7">
        <w:rPr>
          <w:shd w:val="clear" w:color="auto" w:fill="FFFFFF"/>
        </w:rPr>
        <w:t>самообследования</w:t>
      </w:r>
      <w:proofErr w:type="spellEnd"/>
      <w:r w:rsidRPr="00F538F7">
        <w:rPr>
          <w:shd w:val="clear" w:color="auto" w:fill="FFFFFF"/>
        </w:rPr>
        <w:t xml:space="preserve"> в автоматизированном режиме не определены (ч.1 ст.51 № 248-ФЗ).</w:t>
      </w:r>
    </w:p>
    <w:p w:rsidR="00F538F7" w:rsidRPr="00F538F7" w:rsidRDefault="00F538F7" w:rsidP="00F538F7">
      <w:pPr>
        <w:widowControl/>
        <w:ind w:firstLine="567"/>
        <w:jc w:val="center"/>
        <w:rPr>
          <w:b/>
          <w:shd w:val="clear" w:color="auto" w:fill="FFFFFF"/>
        </w:rPr>
      </w:pPr>
    </w:p>
    <w:p w:rsidR="00F538F7" w:rsidRPr="00F538F7" w:rsidRDefault="00F538F7" w:rsidP="00F538F7">
      <w:pPr>
        <w:widowControl/>
        <w:ind w:firstLine="567"/>
        <w:jc w:val="center"/>
        <w:rPr>
          <w:b/>
          <w:shd w:val="clear" w:color="auto" w:fill="FFFFFF"/>
        </w:rPr>
      </w:pPr>
      <w:r w:rsidRPr="00F538F7">
        <w:rPr>
          <w:b/>
          <w:shd w:val="clear" w:color="auto" w:fill="FFFFFF"/>
        </w:rPr>
        <w:t>3. Перечень профилактических мероприятий, сроки (периодичность) их проведения</w:t>
      </w:r>
    </w:p>
    <w:p w:rsidR="00F538F7" w:rsidRPr="00F538F7" w:rsidRDefault="00F538F7" w:rsidP="00F538F7">
      <w:pPr>
        <w:widowControl/>
        <w:ind w:firstLine="567"/>
        <w:jc w:val="center"/>
        <w:rPr>
          <w:b/>
          <w:shd w:val="clear" w:color="auto" w:fill="FFFFFF"/>
        </w:rPr>
      </w:pPr>
    </w:p>
    <w:tbl>
      <w:tblPr>
        <w:tblStyle w:val="52"/>
        <w:tblW w:w="0" w:type="auto"/>
        <w:tblLayout w:type="fixed"/>
        <w:tblLook w:val="04A0" w:firstRow="1" w:lastRow="0" w:firstColumn="1" w:lastColumn="0" w:noHBand="0" w:noVBand="1"/>
      </w:tblPr>
      <w:tblGrid>
        <w:gridCol w:w="854"/>
        <w:gridCol w:w="4386"/>
        <w:gridCol w:w="2041"/>
        <w:gridCol w:w="2347"/>
      </w:tblGrid>
      <w:tr w:rsidR="00F538F7" w:rsidRPr="00F538F7" w:rsidTr="005B6CC4">
        <w:tc>
          <w:tcPr>
            <w:tcW w:w="854" w:type="dxa"/>
            <w:vAlign w:val="center"/>
          </w:tcPr>
          <w:p w:rsidR="00F538F7" w:rsidRPr="00F538F7" w:rsidRDefault="00F538F7" w:rsidP="00F538F7">
            <w:pPr>
              <w:widowControl/>
              <w:jc w:val="center"/>
              <w:rPr>
                <w:rFonts w:ascii="Times New Roman" w:hAnsi="Times New Roman"/>
                <w:b/>
                <w:sz w:val="20"/>
                <w:szCs w:val="20"/>
                <w:shd w:val="clear" w:color="auto" w:fill="FFFFFF"/>
              </w:rPr>
            </w:pPr>
            <w:r w:rsidRPr="00F538F7">
              <w:rPr>
                <w:rFonts w:ascii="Times New Roman" w:hAnsi="Times New Roman"/>
                <w:b/>
                <w:sz w:val="20"/>
                <w:szCs w:val="20"/>
                <w:shd w:val="clear" w:color="auto" w:fill="FFFFFF"/>
              </w:rPr>
              <w:t>№ п\п</w:t>
            </w:r>
          </w:p>
        </w:tc>
        <w:tc>
          <w:tcPr>
            <w:tcW w:w="4386" w:type="dxa"/>
            <w:vAlign w:val="center"/>
          </w:tcPr>
          <w:p w:rsidR="00F538F7" w:rsidRPr="00F538F7" w:rsidRDefault="00F538F7" w:rsidP="00F538F7">
            <w:pPr>
              <w:widowControl/>
              <w:jc w:val="center"/>
              <w:rPr>
                <w:rFonts w:ascii="Times New Roman" w:hAnsi="Times New Roman"/>
                <w:b/>
                <w:sz w:val="20"/>
                <w:szCs w:val="20"/>
                <w:shd w:val="clear" w:color="auto" w:fill="FFFFFF"/>
              </w:rPr>
            </w:pPr>
            <w:r w:rsidRPr="00F538F7">
              <w:rPr>
                <w:rFonts w:ascii="Times New Roman" w:hAnsi="Times New Roman"/>
                <w:b/>
                <w:sz w:val="20"/>
                <w:szCs w:val="20"/>
              </w:rPr>
              <w:t>Наименование мероприятия</w:t>
            </w:r>
          </w:p>
        </w:tc>
        <w:tc>
          <w:tcPr>
            <w:tcW w:w="2041" w:type="dxa"/>
            <w:vAlign w:val="center"/>
          </w:tcPr>
          <w:p w:rsidR="00F538F7" w:rsidRPr="00F538F7" w:rsidRDefault="00F538F7" w:rsidP="00F538F7">
            <w:pPr>
              <w:widowControl/>
              <w:jc w:val="center"/>
              <w:rPr>
                <w:rFonts w:ascii="Times New Roman" w:hAnsi="Times New Roman"/>
                <w:b/>
                <w:sz w:val="20"/>
                <w:szCs w:val="20"/>
                <w:shd w:val="clear" w:color="auto" w:fill="FFFFFF"/>
              </w:rPr>
            </w:pPr>
            <w:r w:rsidRPr="00F538F7">
              <w:rPr>
                <w:rFonts w:ascii="Times New Roman" w:hAnsi="Times New Roman"/>
                <w:b/>
                <w:sz w:val="20"/>
                <w:szCs w:val="20"/>
              </w:rPr>
              <w:t>Срок реализации мероприятия</w:t>
            </w:r>
          </w:p>
        </w:tc>
        <w:tc>
          <w:tcPr>
            <w:tcW w:w="2347" w:type="dxa"/>
            <w:vAlign w:val="center"/>
          </w:tcPr>
          <w:p w:rsidR="00F538F7" w:rsidRPr="00F538F7" w:rsidRDefault="00F538F7" w:rsidP="00F538F7">
            <w:pPr>
              <w:widowControl/>
              <w:jc w:val="center"/>
              <w:rPr>
                <w:rFonts w:ascii="Times New Roman" w:hAnsi="Times New Roman"/>
                <w:b/>
                <w:sz w:val="20"/>
                <w:szCs w:val="20"/>
                <w:shd w:val="clear" w:color="auto" w:fill="FFFFFF"/>
              </w:rPr>
            </w:pPr>
            <w:r w:rsidRPr="00F538F7">
              <w:rPr>
                <w:rFonts w:ascii="Times New Roman" w:hAnsi="Times New Roman"/>
                <w:b/>
                <w:sz w:val="20"/>
                <w:szCs w:val="20"/>
              </w:rPr>
              <w:t>Ответственное должностное лицо</w:t>
            </w:r>
          </w:p>
        </w:tc>
      </w:tr>
      <w:tr w:rsidR="00F538F7" w:rsidRPr="00F538F7" w:rsidTr="005B6CC4">
        <w:tc>
          <w:tcPr>
            <w:tcW w:w="854" w:type="dxa"/>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shd w:val="clear" w:color="auto" w:fill="FFFFFF"/>
              </w:rPr>
              <w:t>1</w:t>
            </w:r>
          </w:p>
        </w:tc>
        <w:tc>
          <w:tcPr>
            <w:tcW w:w="4386" w:type="dxa"/>
          </w:tcPr>
          <w:p w:rsidR="00F538F7" w:rsidRPr="00F538F7" w:rsidRDefault="00F538F7" w:rsidP="00F538F7">
            <w:pPr>
              <w:widowControl/>
              <w:rPr>
                <w:rFonts w:ascii="Times New Roman" w:hAnsi="Times New Roman"/>
                <w:sz w:val="20"/>
                <w:szCs w:val="20"/>
              </w:rPr>
            </w:pPr>
            <w:r w:rsidRPr="00F538F7">
              <w:rPr>
                <w:rFonts w:ascii="Times New Roman" w:hAnsi="Times New Roman"/>
                <w:sz w:val="20"/>
                <w:szCs w:val="20"/>
              </w:rPr>
              <w:t>Информирование</w:t>
            </w:r>
          </w:p>
          <w:p w:rsidR="00F538F7" w:rsidRPr="00F538F7" w:rsidRDefault="00F538F7" w:rsidP="00F538F7">
            <w:pPr>
              <w:widowControl/>
              <w:rPr>
                <w:rFonts w:ascii="Times New Roman" w:hAnsi="Times New Roman"/>
                <w:sz w:val="20"/>
                <w:szCs w:val="20"/>
              </w:rPr>
            </w:pPr>
            <w:r w:rsidRPr="00F538F7">
              <w:rPr>
                <w:rFonts w:ascii="Times New Roman" w:hAnsi="Times New Roman"/>
                <w:sz w:val="20"/>
                <w:szCs w:val="20"/>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F538F7" w:rsidRPr="00F538F7" w:rsidRDefault="00F538F7" w:rsidP="00F538F7">
            <w:pPr>
              <w:widowControl/>
              <w:jc w:val="center"/>
              <w:rPr>
                <w:rFonts w:ascii="Times New Roman" w:hAnsi="Times New Roman"/>
                <w:sz w:val="20"/>
                <w:szCs w:val="20"/>
                <w:shd w:val="clear" w:color="auto" w:fill="FFFFFF"/>
              </w:rPr>
            </w:pPr>
          </w:p>
        </w:tc>
        <w:tc>
          <w:tcPr>
            <w:tcW w:w="2041" w:type="dxa"/>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rPr>
              <w:t>Постоянно</w:t>
            </w:r>
          </w:p>
        </w:tc>
        <w:tc>
          <w:tcPr>
            <w:tcW w:w="2347" w:type="dxa"/>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rPr>
              <w:t xml:space="preserve">Специалист администрации, к должностным обязанностям которого относится осуществление муниципального контроля  </w:t>
            </w:r>
          </w:p>
        </w:tc>
      </w:tr>
      <w:tr w:rsidR="00F538F7" w:rsidRPr="00F538F7" w:rsidTr="005B6CC4">
        <w:tc>
          <w:tcPr>
            <w:tcW w:w="854" w:type="dxa"/>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shd w:val="clear" w:color="auto" w:fill="FFFFFF"/>
              </w:rPr>
              <w:t>2</w:t>
            </w:r>
          </w:p>
        </w:tc>
        <w:tc>
          <w:tcPr>
            <w:tcW w:w="4386" w:type="dxa"/>
          </w:tcPr>
          <w:p w:rsidR="00F538F7" w:rsidRPr="00F538F7" w:rsidRDefault="00F538F7" w:rsidP="00F538F7">
            <w:pPr>
              <w:widowControl/>
              <w:jc w:val="both"/>
              <w:rPr>
                <w:rFonts w:ascii="Times New Roman" w:hAnsi="Times New Roman"/>
                <w:sz w:val="20"/>
                <w:szCs w:val="20"/>
              </w:rPr>
            </w:pPr>
            <w:r w:rsidRPr="00F538F7">
              <w:rPr>
                <w:rFonts w:ascii="Times New Roman" w:hAnsi="Times New Roman"/>
                <w:sz w:val="20"/>
                <w:szCs w:val="20"/>
              </w:rPr>
              <w:t>Обобщение правоприменительной практики</w:t>
            </w:r>
          </w:p>
          <w:p w:rsidR="00F538F7" w:rsidRPr="00F538F7" w:rsidRDefault="00F538F7" w:rsidP="00F538F7">
            <w:pPr>
              <w:widowControl/>
              <w:jc w:val="both"/>
              <w:rPr>
                <w:rFonts w:ascii="Times New Roman" w:hAnsi="Times New Roman"/>
                <w:sz w:val="20"/>
                <w:szCs w:val="20"/>
              </w:rPr>
            </w:pPr>
            <w:r w:rsidRPr="00F538F7">
              <w:rPr>
                <w:rFonts w:ascii="Times New Roman" w:hAnsi="Times New Roman"/>
                <w:sz w:val="20"/>
                <w:szCs w:val="20"/>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F538F7" w:rsidRPr="00F538F7" w:rsidRDefault="00F538F7" w:rsidP="00F538F7">
            <w:pPr>
              <w:widowControl/>
              <w:jc w:val="both"/>
              <w:rPr>
                <w:rFonts w:ascii="Times New Roman" w:hAnsi="Times New Roman"/>
                <w:sz w:val="20"/>
                <w:szCs w:val="20"/>
                <w:shd w:val="clear" w:color="auto" w:fill="FFFFFF"/>
              </w:rPr>
            </w:pPr>
            <w:r w:rsidRPr="00F538F7">
              <w:rPr>
                <w:rFonts w:ascii="Times New Roman" w:hAnsi="Times New Roman"/>
                <w:sz w:val="20"/>
                <w:szCs w:val="20"/>
              </w:rPr>
              <w:t xml:space="preserve">По итогам обобщения правоприменительной практики администрация готовит доклад, содержащий результаты обобщения правоприменительной практики по </w:t>
            </w:r>
            <w:r w:rsidRPr="00F538F7">
              <w:rPr>
                <w:rFonts w:ascii="Times New Roman" w:hAnsi="Times New Roman"/>
                <w:sz w:val="20"/>
                <w:szCs w:val="20"/>
              </w:rPr>
              <w:lastRenderedPageBreak/>
              <w:t>осуществлению муниципального  контроля, который утверждается руководителем контрольного органа</w:t>
            </w:r>
          </w:p>
        </w:tc>
        <w:tc>
          <w:tcPr>
            <w:tcW w:w="2041" w:type="dxa"/>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rPr>
              <w:lastRenderedPageBreak/>
              <w:t>ежегодно не позднее 30 января года, следующего за годом обобщения правоприменительной практики</w:t>
            </w:r>
          </w:p>
        </w:tc>
        <w:tc>
          <w:tcPr>
            <w:tcW w:w="2347" w:type="dxa"/>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rPr>
              <w:t xml:space="preserve">Специалист администрации, к должностным обязанностям которого относится осуществление муниципального контроля  </w:t>
            </w:r>
          </w:p>
        </w:tc>
      </w:tr>
      <w:tr w:rsidR="00F538F7" w:rsidRPr="00F538F7" w:rsidTr="005B6CC4">
        <w:tc>
          <w:tcPr>
            <w:tcW w:w="854" w:type="dxa"/>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shd w:val="clear" w:color="auto" w:fill="FFFFFF"/>
              </w:rPr>
              <w:lastRenderedPageBreak/>
              <w:t>3</w:t>
            </w:r>
          </w:p>
        </w:tc>
        <w:tc>
          <w:tcPr>
            <w:tcW w:w="4386" w:type="dxa"/>
          </w:tcPr>
          <w:p w:rsidR="00F538F7" w:rsidRPr="00F538F7" w:rsidRDefault="00F538F7" w:rsidP="00F538F7">
            <w:pPr>
              <w:widowControl/>
              <w:rPr>
                <w:rFonts w:ascii="Times New Roman" w:hAnsi="Times New Roman"/>
                <w:sz w:val="20"/>
                <w:szCs w:val="20"/>
              </w:rPr>
            </w:pPr>
            <w:r w:rsidRPr="00F538F7">
              <w:rPr>
                <w:rFonts w:ascii="Times New Roman" w:hAnsi="Times New Roman"/>
                <w:sz w:val="20"/>
                <w:szCs w:val="20"/>
              </w:rPr>
              <w:t>Объявление предостережения</w:t>
            </w:r>
          </w:p>
          <w:p w:rsidR="00F538F7" w:rsidRPr="00F538F7" w:rsidRDefault="00F538F7" w:rsidP="00F538F7">
            <w:pPr>
              <w:widowControl/>
              <w:jc w:val="both"/>
              <w:rPr>
                <w:rFonts w:ascii="Times New Roman" w:hAnsi="Times New Roman"/>
                <w:sz w:val="20"/>
                <w:szCs w:val="20"/>
              </w:rPr>
            </w:pPr>
            <w:r w:rsidRPr="00F538F7">
              <w:rPr>
                <w:rFonts w:ascii="Times New Roman" w:hAnsi="Times New Roman"/>
                <w:sz w:val="20"/>
                <w:szCs w:val="20"/>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041" w:type="dxa"/>
          </w:tcPr>
          <w:p w:rsidR="00F538F7" w:rsidRPr="00F538F7" w:rsidRDefault="00F538F7" w:rsidP="00F538F7">
            <w:pPr>
              <w:widowControl/>
              <w:jc w:val="center"/>
              <w:rPr>
                <w:rFonts w:ascii="Times New Roman" w:hAnsi="Times New Roman"/>
                <w:sz w:val="20"/>
                <w:szCs w:val="20"/>
              </w:rPr>
            </w:pPr>
            <w:r w:rsidRPr="00F538F7">
              <w:rPr>
                <w:rFonts w:ascii="Times New Roman" w:hAnsi="Times New Roman"/>
                <w:sz w:val="20"/>
                <w:szCs w:val="20"/>
              </w:rPr>
              <w:t>По мере появления оснований, предусмотренных законодательством</w:t>
            </w:r>
          </w:p>
        </w:tc>
        <w:tc>
          <w:tcPr>
            <w:tcW w:w="2347" w:type="dxa"/>
          </w:tcPr>
          <w:p w:rsidR="00F538F7" w:rsidRPr="00F538F7" w:rsidRDefault="00F538F7" w:rsidP="00F538F7">
            <w:pPr>
              <w:widowControl/>
              <w:jc w:val="center"/>
              <w:rPr>
                <w:rFonts w:ascii="Times New Roman" w:hAnsi="Times New Roman"/>
                <w:sz w:val="20"/>
                <w:szCs w:val="20"/>
              </w:rPr>
            </w:pPr>
            <w:r w:rsidRPr="00F538F7">
              <w:rPr>
                <w:rFonts w:ascii="Times New Roman" w:hAnsi="Times New Roman"/>
                <w:sz w:val="20"/>
                <w:szCs w:val="20"/>
              </w:rPr>
              <w:t xml:space="preserve">Специалист администрации, к должностным обязанностям которого относится осуществление муниципального контроля  </w:t>
            </w:r>
          </w:p>
        </w:tc>
      </w:tr>
      <w:tr w:rsidR="00F538F7" w:rsidRPr="00F538F7" w:rsidTr="005B6CC4">
        <w:tc>
          <w:tcPr>
            <w:tcW w:w="854" w:type="dxa"/>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shd w:val="clear" w:color="auto" w:fill="FFFFFF"/>
              </w:rPr>
              <w:t>4</w:t>
            </w:r>
          </w:p>
        </w:tc>
        <w:tc>
          <w:tcPr>
            <w:tcW w:w="4386" w:type="dxa"/>
          </w:tcPr>
          <w:p w:rsidR="00F538F7" w:rsidRPr="00F538F7" w:rsidRDefault="00F538F7" w:rsidP="00F538F7">
            <w:pPr>
              <w:widowControl/>
              <w:rPr>
                <w:rFonts w:ascii="Times New Roman" w:hAnsi="Times New Roman"/>
                <w:sz w:val="20"/>
                <w:szCs w:val="20"/>
              </w:rPr>
            </w:pPr>
            <w:r w:rsidRPr="00F538F7">
              <w:rPr>
                <w:rFonts w:ascii="Times New Roman" w:hAnsi="Times New Roman"/>
                <w:sz w:val="20"/>
                <w:szCs w:val="20"/>
              </w:rPr>
              <w:t>Консультирование.</w:t>
            </w:r>
          </w:p>
          <w:p w:rsidR="00F538F7" w:rsidRPr="00F538F7" w:rsidRDefault="00F538F7" w:rsidP="00F538F7">
            <w:pPr>
              <w:widowControl/>
              <w:jc w:val="both"/>
              <w:rPr>
                <w:rFonts w:ascii="Times New Roman" w:hAnsi="Times New Roman"/>
                <w:sz w:val="20"/>
                <w:szCs w:val="20"/>
              </w:rPr>
            </w:pPr>
            <w:r w:rsidRPr="00F538F7">
              <w:rPr>
                <w:rFonts w:ascii="Times New Roman" w:hAnsi="Times New Roman"/>
                <w:sz w:val="20"/>
                <w:szCs w:val="20"/>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  а также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tc>
        <w:tc>
          <w:tcPr>
            <w:tcW w:w="2041" w:type="dxa"/>
          </w:tcPr>
          <w:p w:rsidR="00F538F7" w:rsidRPr="00F538F7" w:rsidRDefault="00F538F7" w:rsidP="00F538F7">
            <w:pPr>
              <w:widowControl/>
              <w:jc w:val="center"/>
              <w:rPr>
                <w:rFonts w:ascii="Times New Roman" w:hAnsi="Times New Roman"/>
                <w:sz w:val="20"/>
                <w:szCs w:val="20"/>
              </w:rPr>
            </w:pPr>
            <w:r w:rsidRPr="00F538F7">
              <w:rPr>
                <w:rFonts w:ascii="Times New Roman" w:hAnsi="Times New Roman"/>
                <w:sz w:val="20"/>
                <w:szCs w:val="20"/>
              </w:rPr>
              <w:t>Постоянно по обращениям контролируемых лиц и их представителей</w:t>
            </w:r>
          </w:p>
        </w:tc>
        <w:tc>
          <w:tcPr>
            <w:tcW w:w="2347" w:type="dxa"/>
          </w:tcPr>
          <w:p w:rsidR="00F538F7" w:rsidRPr="00F538F7" w:rsidRDefault="00F538F7" w:rsidP="00F538F7">
            <w:pPr>
              <w:widowControl/>
              <w:jc w:val="center"/>
              <w:rPr>
                <w:rFonts w:ascii="Times New Roman" w:hAnsi="Times New Roman"/>
                <w:sz w:val="20"/>
                <w:szCs w:val="20"/>
              </w:rPr>
            </w:pPr>
            <w:r w:rsidRPr="00F538F7">
              <w:rPr>
                <w:rFonts w:ascii="Times New Roman" w:hAnsi="Times New Roman"/>
                <w:sz w:val="20"/>
                <w:szCs w:val="20"/>
              </w:rPr>
              <w:t xml:space="preserve">Специалист администрации, к должностным обязанностям которого относится осуществление муниципального контроля  </w:t>
            </w:r>
          </w:p>
        </w:tc>
      </w:tr>
      <w:tr w:rsidR="00F538F7" w:rsidRPr="00F538F7" w:rsidTr="005B6CC4">
        <w:tc>
          <w:tcPr>
            <w:tcW w:w="854" w:type="dxa"/>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shd w:val="clear" w:color="auto" w:fill="FFFFFF"/>
              </w:rPr>
              <w:t>5</w:t>
            </w:r>
          </w:p>
        </w:tc>
        <w:tc>
          <w:tcPr>
            <w:tcW w:w="4386" w:type="dxa"/>
          </w:tcPr>
          <w:p w:rsidR="00F538F7" w:rsidRPr="00F538F7" w:rsidRDefault="00F538F7" w:rsidP="00F538F7">
            <w:pPr>
              <w:widowControl/>
              <w:jc w:val="both"/>
              <w:rPr>
                <w:rFonts w:ascii="Times New Roman" w:hAnsi="Times New Roman"/>
                <w:sz w:val="20"/>
                <w:szCs w:val="20"/>
              </w:rPr>
            </w:pPr>
            <w:r w:rsidRPr="00F538F7">
              <w:rPr>
                <w:rFonts w:ascii="Times New Roman" w:hAnsi="Times New Roman"/>
                <w:sz w:val="20"/>
                <w:szCs w:val="20"/>
              </w:rPr>
              <w:t>Профилактический визит</w:t>
            </w:r>
          </w:p>
        </w:tc>
        <w:tc>
          <w:tcPr>
            <w:tcW w:w="2041" w:type="dxa"/>
          </w:tcPr>
          <w:p w:rsidR="00F538F7" w:rsidRPr="00F538F7" w:rsidRDefault="00F538F7" w:rsidP="00F538F7">
            <w:pPr>
              <w:widowControl/>
              <w:rPr>
                <w:rFonts w:ascii="Times New Roman" w:hAnsi="Times New Roman"/>
                <w:sz w:val="20"/>
                <w:szCs w:val="20"/>
              </w:rPr>
            </w:pPr>
            <w:r w:rsidRPr="00F538F7">
              <w:rPr>
                <w:rFonts w:ascii="Times New Roman" w:hAnsi="Times New Roman"/>
                <w:sz w:val="20"/>
                <w:szCs w:val="20"/>
              </w:rPr>
              <w:t xml:space="preserve">Один раз в год </w:t>
            </w:r>
          </w:p>
          <w:p w:rsidR="00F538F7" w:rsidRPr="00F538F7" w:rsidRDefault="00F538F7" w:rsidP="00F538F7">
            <w:pPr>
              <w:widowControl/>
              <w:jc w:val="center"/>
              <w:rPr>
                <w:rFonts w:ascii="Times New Roman" w:hAnsi="Times New Roman"/>
                <w:sz w:val="20"/>
                <w:szCs w:val="20"/>
              </w:rPr>
            </w:pPr>
          </w:p>
        </w:tc>
        <w:tc>
          <w:tcPr>
            <w:tcW w:w="2347" w:type="dxa"/>
          </w:tcPr>
          <w:p w:rsidR="00F538F7" w:rsidRPr="00F538F7" w:rsidRDefault="00F538F7" w:rsidP="00F538F7">
            <w:pPr>
              <w:widowControl/>
              <w:jc w:val="center"/>
              <w:rPr>
                <w:rFonts w:ascii="Times New Roman" w:hAnsi="Times New Roman"/>
                <w:sz w:val="20"/>
                <w:szCs w:val="20"/>
              </w:rPr>
            </w:pPr>
            <w:r w:rsidRPr="00F538F7">
              <w:rPr>
                <w:rFonts w:ascii="Times New Roman" w:hAnsi="Times New Roman"/>
                <w:sz w:val="20"/>
                <w:szCs w:val="20"/>
              </w:rPr>
              <w:t xml:space="preserve">Специалист администрации, к должностным обязанностям которого относится осуществление муниципального контроля  </w:t>
            </w:r>
          </w:p>
        </w:tc>
      </w:tr>
    </w:tbl>
    <w:p w:rsidR="00F538F7" w:rsidRPr="00F538F7" w:rsidRDefault="00F538F7" w:rsidP="00F538F7">
      <w:pPr>
        <w:widowControl/>
        <w:ind w:firstLine="567"/>
        <w:jc w:val="center"/>
        <w:rPr>
          <w:b/>
          <w:shd w:val="clear" w:color="auto" w:fill="FFFFFF"/>
        </w:rPr>
      </w:pPr>
    </w:p>
    <w:p w:rsidR="00F538F7" w:rsidRPr="00F538F7" w:rsidRDefault="00F538F7" w:rsidP="00F538F7">
      <w:pPr>
        <w:widowControl/>
        <w:ind w:firstLine="567"/>
        <w:jc w:val="center"/>
      </w:pPr>
    </w:p>
    <w:p w:rsidR="00F538F7" w:rsidRPr="00F538F7" w:rsidRDefault="00F538F7" w:rsidP="00F538F7">
      <w:pPr>
        <w:widowControl/>
        <w:ind w:firstLine="567"/>
        <w:jc w:val="center"/>
        <w:rPr>
          <w:b/>
          <w:shd w:val="clear" w:color="auto" w:fill="FFFFFF"/>
        </w:rPr>
      </w:pPr>
      <w:r w:rsidRPr="00F538F7">
        <w:rPr>
          <w:shd w:val="clear" w:color="auto" w:fill="FFFFFF"/>
        </w:rPr>
        <w:t xml:space="preserve"> </w:t>
      </w:r>
      <w:r w:rsidRPr="00F538F7">
        <w:rPr>
          <w:b/>
          <w:shd w:val="clear" w:color="auto" w:fill="FFFFFF"/>
        </w:rPr>
        <w:t>4. Показатели результативности и эффективности Программы</w:t>
      </w:r>
    </w:p>
    <w:p w:rsidR="00F538F7" w:rsidRPr="00F538F7" w:rsidRDefault="00F538F7" w:rsidP="00F538F7">
      <w:pPr>
        <w:widowControl/>
        <w:ind w:firstLine="567"/>
        <w:jc w:val="center"/>
        <w:rPr>
          <w:b/>
          <w:shd w:val="clear" w:color="auto" w:fill="FFFFFF"/>
        </w:rPr>
      </w:pPr>
    </w:p>
    <w:tbl>
      <w:tblPr>
        <w:tblStyle w:val="52"/>
        <w:tblW w:w="0" w:type="auto"/>
        <w:tblLook w:val="04A0" w:firstRow="1" w:lastRow="0" w:firstColumn="1" w:lastColumn="0" w:noHBand="0" w:noVBand="1"/>
      </w:tblPr>
      <w:tblGrid>
        <w:gridCol w:w="830"/>
        <w:gridCol w:w="5402"/>
        <w:gridCol w:w="3113"/>
      </w:tblGrid>
      <w:tr w:rsidR="00F538F7" w:rsidRPr="00F538F7" w:rsidTr="005B6CC4">
        <w:tc>
          <w:tcPr>
            <w:tcW w:w="846" w:type="dxa"/>
            <w:vAlign w:val="center"/>
          </w:tcPr>
          <w:p w:rsidR="00F538F7" w:rsidRPr="00F538F7" w:rsidRDefault="00F538F7" w:rsidP="00F538F7">
            <w:pPr>
              <w:widowControl/>
              <w:jc w:val="center"/>
              <w:rPr>
                <w:rFonts w:ascii="Times New Roman" w:hAnsi="Times New Roman"/>
                <w:b/>
                <w:sz w:val="20"/>
                <w:szCs w:val="20"/>
                <w:shd w:val="clear" w:color="auto" w:fill="FFFFFF"/>
              </w:rPr>
            </w:pPr>
            <w:r w:rsidRPr="00F538F7">
              <w:rPr>
                <w:rFonts w:ascii="Times New Roman" w:hAnsi="Times New Roman"/>
                <w:b/>
                <w:sz w:val="20"/>
                <w:szCs w:val="20"/>
                <w:shd w:val="clear" w:color="auto" w:fill="FFFFFF"/>
              </w:rPr>
              <w:t>№ п\п</w:t>
            </w:r>
          </w:p>
        </w:tc>
        <w:tc>
          <w:tcPr>
            <w:tcW w:w="5572" w:type="dxa"/>
            <w:vAlign w:val="center"/>
          </w:tcPr>
          <w:p w:rsidR="00F538F7" w:rsidRPr="00F538F7" w:rsidRDefault="00F538F7" w:rsidP="00F538F7">
            <w:pPr>
              <w:widowControl/>
              <w:jc w:val="center"/>
              <w:rPr>
                <w:rFonts w:ascii="Times New Roman" w:hAnsi="Times New Roman"/>
                <w:b/>
                <w:sz w:val="20"/>
                <w:szCs w:val="20"/>
                <w:shd w:val="clear" w:color="auto" w:fill="FFFFFF"/>
              </w:rPr>
            </w:pPr>
            <w:r w:rsidRPr="00F538F7">
              <w:rPr>
                <w:rFonts w:ascii="Times New Roman" w:hAnsi="Times New Roman"/>
                <w:b/>
                <w:sz w:val="20"/>
                <w:szCs w:val="20"/>
              </w:rPr>
              <w:t>Наименование показателя</w:t>
            </w:r>
          </w:p>
        </w:tc>
        <w:tc>
          <w:tcPr>
            <w:tcW w:w="3210" w:type="dxa"/>
            <w:vAlign w:val="center"/>
          </w:tcPr>
          <w:p w:rsidR="00F538F7" w:rsidRPr="00F538F7" w:rsidRDefault="00F538F7" w:rsidP="00F538F7">
            <w:pPr>
              <w:widowControl/>
              <w:jc w:val="center"/>
              <w:rPr>
                <w:rFonts w:ascii="Times New Roman" w:hAnsi="Times New Roman"/>
                <w:b/>
                <w:sz w:val="20"/>
                <w:szCs w:val="20"/>
                <w:shd w:val="clear" w:color="auto" w:fill="FFFFFF"/>
              </w:rPr>
            </w:pPr>
            <w:r w:rsidRPr="00F538F7">
              <w:rPr>
                <w:rFonts w:ascii="Times New Roman" w:hAnsi="Times New Roman"/>
                <w:b/>
                <w:sz w:val="20"/>
                <w:szCs w:val="20"/>
              </w:rPr>
              <w:t>Величина</w:t>
            </w:r>
          </w:p>
        </w:tc>
      </w:tr>
      <w:tr w:rsidR="00F538F7" w:rsidRPr="00F538F7" w:rsidTr="005B6CC4">
        <w:tc>
          <w:tcPr>
            <w:tcW w:w="846" w:type="dxa"/>
            <w:vAlign w:val="center"/>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shd w:val="clear" w:color="auto" w:fill="FFFFFF"/>
              </w:rPr>
              <w:t>1</w:t>
            </w:r>
          </w:p>
        </w:tc>
        <w:tc>
          <w:tcPr>
            <w:tcW w:w="5572" w:type="dxa"/>
            <w:vAlign w:val="center"/>
          </w:tcPr>
          <w:p w:rsidR="00F538F7" w:rsidRPr="00F538F7" w:rsidRDefault="00F538F7" w:rsidP="00F538F7">
            <w:pPr>
              <w:widowControl/>
              <w:autoSpaceDE w:val="0"/>
              <w:autoSpaceDN w:val="0"/>
              <w:adjustRightInd w:val="0"/>
              <w:ind w:firstLine="119"/>
              <w:jc w:val="both"/>
              <w:rPr>
                <w:rFonts w:ascii="Times New Roman" w:hAnsi="Times New Roman"/>
                <w:b/>
                <w:sz w:val="20"/>
                <w:szCs w:val="20"/>
              </w:rPr>
            </w:pPr>
            <w:r w:rsidRPr="00F538F7">
              <w:rPr>
                <w:rFonts w:ascii="Times New Roman" w:hAnsi="Times New Roman"/>
                <w:bCs/>
                <w:sz w:val="20"/>
                <w:szCs w:val="20"/>
              </w:rPr>
              <w:t>Доля устраненных нарушений из числа выявленных нарушений обязательных требований, %</w:t>
            </w:r>
          </w:p>
        </w:tc>
        <w:tc>
          <w:tcPr>
            <w:tcW w:w="3210" w:type="dxa"/>
            <w:vAlign w:val="center"/>
          </w:tcPr>
          <w:p w:rsidR="00F538F7" w:rsidRPr="00F538F7" w:rsidRDefault="00F538F7" w:rsidP="00F538F7">
            <w:pPr>
              <w:widowControl/>
              <w:jc w:val="center"/>
              <w:rPr>
                <w:rFonts w:ascii="Times New Roman" w:hAnsi="Times New Roman"/>
                <w:b/>
                <w:sz w:val="20"/>
                <w:szCs w:val="20"/>
              </w:rPr>
            </w:pPr>
            <w:r w:rsidRPr="00F538F7">
              <w:rPr>
                <w:rFonts w:ascii="Times New Roman" w:hAnsi="Times New Roman"/>
                <w:sz w:val="20"/>
                <w:szCs w:val="20"/>
              </w:rPr>
              <w:t>70%</w:t>
            </w:r>
          </w:p>
        </w:tc>
      </w:tr>
      <w:tr w:rsidR="00F538F7" w:rsidRPr="00F538F7" w:rsidTr="005B6CC4">
        <w:tc>
          <w:tcPr>
            <w:tcW w:w="846" w:type="dxa"/>
            <w:vAlign w:val="center"/>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shd w:val="clear" w:color="auto" w:fill="FFFFFF"/>
              </w:rPr>
              <w:t>2</w:t>
            </w:r>
          </w:p>
        </w:tc>
        <w:tc>
          <w:tcPr>
            <w:tcW w:w="5572" w:type="dxa"/>
            <w:vAlign w:val="center"/>
          </w:tcPr>
          <w:p w:rsidR="00F538F7" w:rsidRPr="00F538F7" w:rsidRDefault="00F538F7" w:rsidP="00F538F7">
            <w:pPr>
              <w:widowControl/>
              <w:autoSpaceDE w:val="0"/>
              <w:autoSpaceDN w:val="0"/>
              <w:adjustRightInd w:val="0"/>
              <w:ind w:firstLine="119"/>
              <w:jc w:val="both"/>
              <w:rPr>
                <w:rFonts w:ascii="Times New Roman" w:hAnsi="Times New Roman"/>
                <w:bCs/>
                <w:sz w:val="20"/>
                <w:szCs w:val="20"/>
              </w:rPr>
            </w:pPr>
            <w:r w:rsidRPr="00F538F7">
              <w:rPr>
                <w:rFonts w:ascii="Times New Roman" w:hAnsi="Times New Roman"/>
                <w:sz w:val="20"/>
                <w:szCs w:val="20"/>
              </w:rPr>
              <w:t>Доля выполнения плана проведения плановых контрольных мероприятий на очередной календарный год, %</w:t>
            </w:r>
          </w:p>
        </w:tc>
        <w:tc>
          <w:tcPr>
            <w:tcW w:w="3210" w:type="dxa"/>
            <w:vAlign w:val="center"/>
          </w:tcPr>
          <w:p w:rsidR="00F538F7" w:rsidRPr="00F538F7" w:rsidRDefault="00F538F7" w:rsidP="00F538F7">
            <w:pPr>
              <w:widowControl/>
              <w:jc w:val="center"/>
              <w:rPr>
                <w:rFonts w:ascii="Times New Roman" w:hAnsi="Times New Roman"/>
                <w:sz w:val="20"/>
                <w:szCs w:val="20"/>
              </w:rPr>
            </w:pPr>
            <w:r w:rsidRPr="00F538F7">
              <w:rPr>
                <w:rFonts w:ascii="Times New Roman" w:hAnsi="Times New Roman"/>
                <w:sz w:val="20"/>
                <w:szCs w:val="20"/>
              </w:rPr>
              <w:t>100%</w:t>
            </w:r>
          </w:p>
        </w:tc>
      </w:tr>
      <w:tr w:rsidR="00F538F7" w:rsidRPr="00F538F7" w:rsidTr="005B6CC4">
        <w:tc>
          <w:tcPr>
            <w:tcW w:w="846" w:type="dxa"/>
            <w:vAlign w:val="center"/>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shd w:val="clear" w:color="auto" w:fill="FFFFFF"/>
              </w:rPr>
              <w:t>3</w:t>
            </w:r>
          </w:p>
        </w:tc>
        <w:tc>
          <w:tcPr>
            <w:tcW w:w="5572" w:type="dxa"/>
            <w:vAlign w:val="center"/>
          </w:tcPr>
          <w:p w:rsidR="00F538F7" w:rsidRPr="00F538F7" w:rsidRDefault="00F538F7" w:rsidP="00F538F7">
            <w:pPr>
              <w:widowControl/>
              <w:autoSpaceDE w:val="0"/>
              <w:autoSpaceDN w:val="0"/>
              <w:adjustRightInd w:val="0"/>
              <w:ind w:firstLine="119"/>
              <w:jc w:val="both"/>
              <w:rPr>
                <w:rFonts w:ascii="Times New Roman" w:hAnsi="Times New Roman"/>
                <w:sz w:val="20"/>
                <w:szCs w:val="20"/>
              </w:rPr>
            </w:pPr>
            <w:r w:rsidRPr="00F538F7">
              <w:rPr>
                <w:rFonts w:ascii="Times New Roman" w:hAnsi="Times New Roman"/>
                <w:bCs/>
                <w:sz w:val="20"/>
                <w:szCs w:val="20"/>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3210" w:type="dxa"/>
            <w:vAlign w:val="center"/>
          </w:tcPr>
          <w:p w:rsidR="00F538F7" w:rsidRPr="00F538F7" w:rsidRDefault="00F538F7" w:rsidP="00F538F7">
            <w:pPr>
              <w:widowControl/>
              <w:jc w:val="center"/>
              <w:rPr>
                <w:rFonts w:ascii="Times New Roman" w:hAnsi="Times New Roman"/>
                <w:sz w:val="20"/>
                <w:szCs w:val="20"/>
              </w:rPr>
            </w:pPr>
            <w:r w:rsidRPr="00F538F7">
              <w:rPr>
                <w:rFonts w:ascii="Times New Roman" w:hAnsi="Times New Roman"/>
                <w:sz w:val="20"/>
                <w:szCs w:val="20"/>
              </w:rPr>
              <w:t>0%</w:t>
            </w:r>
          </w:p>
        </w:tc>
      </w:tr>
      <w:tr w:rsidR="00F538F7" w:rsidRPr="00F538F7" w:rsidTr="005B6CC4">
        <w:tc>
          <w:tcPr>
            <w:tcW w:w="846" w:type="dxa"/>
            <w:vAlign w:val="center"/>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shd w:val="clear" w:color="auto" w:fill="FFFFFF"/>
              </w:rPr>
              <w:t>4</w:t>
            </w:r>
          </w:p>
        </w:tc>
        <w:tc>
          <w:tcPr>
            <w:tcW w:w="5572" w:type="dxa"/>
            <w:vAlign w:val="center"/>
          </w:tcPr>
          <w:p w:rsidR="00F538F7" w:rsidRPr="00F538F7" w:rsidRDefault="00F538F7" w:rsidP="00F538F7">
            <w:pPr>
              <w:widowControl/>
              <w:autoSpaceDE w:val="0"/>
              <w:autoSpaceDN w:val="0"/>
              <w:adjustRightInd w:val="0"/>
              <w:ind w:firstLine="119"/>
              <w:jc w:val="both"/>
              <w:rPr>
                <w:rFonts w:ascii="Times New Roman" w:hAnsi="Times New Roman"/>
                <w:bCs/>
                <w:sz w:val="20"/>
                <w:szCs w:val="20"/>
              </w:rPr>
            </w:pPr>
            <w:r w:rsidRPr="00F538F7">
              <w:rPr>
                <w:rFonts w:ascii="Times New Roman" w:hAnsi="Times New Roman"/>
                <w:sz w:val="20"/>
                <w:szCs w:val="20"/>
              </w:rPr>
              <w:t>Доля отмененных результатов контрольных мероприятий , %</w:t>
            </w:r>
          </w:p>
        </w:tc>
        <w:tc>
          <w:tcPr>
            <w:tcW w:w="3210" w:type="dxa"/>
            <w:vAlign w:val="center"/>
          </w:tcPr>
          <w:p w:rsidR="00F538F7" w:rsidRPr="00F538F7" w:rsidRDefault="00F538F7" w:rsidP="00F538F7">
            <w:pPr>
              <w:widowControl/>
              <w:jc w:val="center"/>
              <w:rPr>
                <w:rFonts w:ascii="Times New Roman" w:hAnsi="Times New Roman"/>
                <w:sz w:val="20"/>
                <w:szCs w:val="20"/>
              </w:rPr>
            </w:pPr>
            <w:r w:rsidRPr="00F538F7">
              <w:rPr>
                <w:rFonts w:ascii="Times New Roman" w:hAnsi="Times New Roman"/>
                <w:sz w:val="20"/>
                <w:szCs w:val="20"/>
              </w:rPr>
              <w:t>0%</w:t>
            </w:r>
          </w:p>
        </w:tc>
      </w:tr>
      <w:tr w:rsidR="00F538F7" w:rsidRPr="00F538F7" w:rsidTr="005B6CC4">
        <w:tc>
          <w:tcPr>
            <w:tcW w:w="846" w:type="dxa"/>
            <w:vAlign w:val="center"/>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shd w:val="clear" w:color="auto" w:fill="FFFFFF"/>
              </w:rPr>
              <w:t>5</w:t>
            </w:r>
          </w:p>
        </w:tc>
        <w:tc>
          <w:tcPr>
            <w:tcW w:w="5572" w:type="dxa"/>
            <w:vAlign w:val="center"/>
          </w:tcPr>
          <w:p w:rsidR="00F538F7" w:rsidRPr="00F538F7" w:rsidRDefault="00F538F7" w:rsidP="00F538F7">
            <w:pPr>
              <w:widowControl/>
              <w:autoSpaceDE w:val="0"/>
              <w:autoSpaceDN w:val="0"/>
              <w:adjustRightInd w:val="0"/>
              <w:ind w:firstLine="119"/>
              <w:jc w:val="both"/>
              <w:rPr>
                <w:rFonts w:ascii="Times New Roman" w:hAnsi="Times New Roman"/>
                <w:sz w:val="20"/>
                <w:szCs w:val="20"/>
              </w:rPr>
            </w:pPr>
            <w:r w:rsidRPr="00F538F7">
              <w:rPr>
                <w:rFonts w:ascii="Times New Roman" w:hAnsi="Times New Roman"/>
                <w:sz w:val="20"/>
                <w:szCs w:val="20"/>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3210" w:type="dxa"/>
            <w:vAlign w:val="center"/>
          </w:tcPr>
          <w:p w:rsidR="00F538F7" w:rsidRPr="00F538F7" w:rsidRDefault="00F538F7" w:rsidP="00F538F7">
            <w:pPr>
              <w:widowControl/>
              <w:jc w:val="center"/>
              <w:rPr>
                <w:rFonts w:ascii="Times New Roman" w:hAnsi="Times New Roman"/>
                <w:sz w:val="20"/>
                <w:szCs w:val="20"/>
              </w:rPr>
            </w:pPr>
            <w:r w:rsidRPr="00F538F7">
              <w:rPr>
                <w:rFonts w:ascii="Times New Roman" w:hAnsi="Times New Roman"/>
                <w:sz w:val="20"/>
                <w:szCs w:val="20"/>
              </w:rPr>
              <w:t>5%</w:t>
            </w:r>
          </w:p>
        </w:tc>
      </w:tr>
      <w:tr w:rsidR="00F538F7" w:rsidRPr="00F538F7" w:rsidTr="005B6CC4">
        <w:tc>
          <w:tcPr>
            <w:tcW w:w="846" w:type="dxa"/>
            <w:vAlign w:val="center"/>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shd w:val="clear" w:color="auto" w:fill="FFFFFF"/>
              </w:rPr>
              <w:t>6</w:t>
            </w:r>
          </w:p>
        </w:tc>
        <w:tc>
          <w:tcPr>
            <w:tcW w:w="5572" w:type="dxa"/>
            <w:vAlign w:val="center"/>
          </w:tcPr>
          <w:p w:rsidR="00F538F7" w:rsidRPr="00F538F7" w:rsidRDefault="00F538F7" w:rsidP="00F538F7">
            <w:pPr>
              <w:widowControl/>
              <w:autoSpaceDE w:val="0"/>
              <w:autoSpaceDN w:val="0"/>
              <w:adjustRightInd w:val="0"/>
              <w:ind w:firstLine="34"/>
              <w:jc w:val="both"/>
              <w:rPr>
                <w:rFonts w:ascii="Times New Roman" w:hAnsi="Times New Roman"/>
                <w:sz w:val="20"/>
                <w:szCs w:val="20"/>
              </w:rPr>
            </w:pPr>
            <w:r w:rsidRPr="00F538F7">
              <w:rPr>
                <w:rFonts w:ascii="Times New Roman" w:hAnsi="Times New Roman"/>
                <w:sz w:val="20"/>
                <w:szCs w:val="20"/>
              </w:rPr>
              <w:t>Доля вынесенных судебных решений о назначении административного наказания по материалам контрольного органа , %.</w:t>
            </w:r>
          </w:p>
        </w:tc>
        <w:tc>
          <w:tcPr>
            <w:tcW w:w="3210" w:type="dxa"/>
            <w:vAlign w:val="center"/>
          </w:tcPr>
          <w:p w:rsidR="00F538F7" w:rsidRPr="00F538F7" w:rsidRDefault="00F538F7" w:rsidP="00F538F7">
            <w:pPr>
              <w:widowControl/>
              <w:jc w:val="center"/>
              <w:rPr>
                <w:rFonts w:ascii="Times New Roman" w:hAnsi="Times New Roman"/>
                <w:sz w:val="20"/>
                <w:szCs w:val="20"/>
              </w:rPr>
            </w:pPr>
            <w:r w:rsidRPr="00F538F7">
              <w:rPr>
                <w:rFonts w:ascii="Times New Roman" w:hAnsi="Times New Roman"/>
                <w:sz w:val="20"/>
                <w:szCs w:val="20"/>
              </w:rPr>
              <w:t>95%</w:t>
            </w:r>
          </w:p>
        </w:tc>
      </w:tr>
      <w:tr w:rsidR="00F538F7" w:rsidRPr="00F538F7" w:rsidTr="005B6CC4">
        <w:tc>
          <w:tcPr>
            <w:tcW w:w="846" w:type="dxa"/>
            <w:vAlign w:val="center"/>
          </w:tcPr>
          <w:p w:rsidR="00F538F7" w:rsidRPr="00F538F7" w:rsidRDefault="00F538F7" w:rsidP="00F538F7">
            <w:pPr>
              <w:widowControl/>
              <w:jc w:val="center"/>
              <w:rPr>
                <w:rFonts w:ascii="Times New Roman" w:hAnsi="Times New Roman"/>
                <w:sz w:val="20"/>
                <w:szCs w:val="20"/>
                <w:shd w:val="clear" w:color="auto" w:fill="FFFFFF"/>
              </w:rPr>
            </w:pPr>
            <w:r w:rsidRPr="00F538F7">
              <w:rPr>
                <w:rFonts w:ascii="Times New Roman" w:hAnsi="Times New Roman"/>
                <w:sz w:val="20"/>
                <w:szCs w:val="20"/>
                <w:shd w:val="clear" w:color="auto" w:fill="FFFFFF"/>
              </w:rPr>
              <w:t>7</w:t>
            </w:r>
          </w:p>
        </w:tc>
        <w:tc>
          <w:tcPr>
            <w:tcW w:w="5572" w:type="dxa"/>
            <w:vAlign w:val="center"/>
          </w:tcPr>
          <w:p w:rsidR="00F538F7" w:rsidRPr="00F538F7" w:rsidRDefault="00F538F7" w:rsidP="00F538F7">
            <w:pPr>
              <w:widowControl/>
              <w:autoSpaceDE w:val="0"/>
              <w:autoSpaceDN w:val="0"/>
              <w:adjustRightInd w:val="0"/>
              <w:ind w:firstLine="34"/>
              <w:jc w:val="both"/>
              <w:rPr>
                <w:rFonts w:ascii="Times New Roman" w:hAnsi="Times New Roman"/>
                <w:sz w:val="20"/>
                <w:szCs w:val="20"/>
              </w:rPr>
            </w:pPr>
            <w:r w:rsidRPr="00F538F7">
              <w:rPr>
                <w:rFonts w:ascii="Times New Roman" w:hAnsi="Times New Roman"/>
                <w:sz w:val="20"/>
                <w:szCs w:val="20"/>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3210" w:type="dxa"/>
            <w:vAlign w:val="center"/>
          </w:tcPr>
          <w:p w:rsidR="00F5653A" w:rsidRDefault="00F538F7" w:rsidP="00F538F7">
            <w:pPr>
              <w:widowControl/>
              <w:jc w:val="center"/>
              <w:rPr>
                <w:rFonts w:ascii="Times New Roman" w:hAnsi="Times New Roman"/>
                <w:sz w:val="20"/>
                <w:szCs w:val="20"/>
              </w:rPr>
            </w:pPr>
            <w:r w:rsidRPr="00F538F7">
              <w:rPr>
                <w:rFonts w:ascii="Times New Roman" w:hAnsi="Times New Roman"/>
                <w:sz w:val="20"/>
                <w:szCs w:val="20"/>
              </w:rPr>
              <w:t>0%</w:t>
            </w:r>
          </w:p>
          <w:p w:rsidR="00F5653A" w:rsidRPr="00F5653A" w:rsidRDefault="00F5653A" w:rsidP="00F5653A">
            <w:pPr>
              <w:rPr>
                <w:rFonts w:ascii="Times New Roman" w:hAnsi="Times New Roman"/>
                <w:sz w:val="20"/>
                <w:szCs w:val="20"/>
              </w:rPr>
            </w:pPr>
          </w:p>
          <w:p w:rsidR="00F5653A" w:rsidRPr="00F5653A" w:rsidRDefault="00F5653A" w:rsidP="00F5653A">
            <w:pPr>
              <w:rPr>
                <w:rFonts w:ascii="Times New Roman" w:hAnsi="Times New Roman"/>
                <w:sz w:val="20"/>
                <w:szCs w:val="20"/>
              </w:rPr>
            </w:pPr>
          </w:p>
          <w:p w:rsidR="00F5653A" w:rsidRDefault="00F5653A" w:rsidP="00F5653A">
            <w:pPr>
              <w:rPr>
                <w:rFonts w:ascii="Times New Roman" w:hAnsi="Times New Roman"/>
                <w:sz w:val="20"/>
                <w:szCs w:val="20"/>
              </w:rPr>
            </w:pPr>
          </w:p>
          <w:p w:rsidR="00F5653A" w:rsidRPr="00F5653A" w:rsidRDefault="00F5653A" w:rsidP="00F5653A">
            <w:pPr>
              <w:rPr>
                <w:rFonts w:ascii="Times New Roman" w:hAnsi="Times New Roman"/>
                <w:sz w:val="20"/>
                <w:szCs w:val="20"/>
              </w:rPr>
            </w:pPr>
          </w:p>
          <w:p w:rsidR="00F5653A" w:rsidRDefault="00F5653A" w:rsidP="00F5653A">
            <w:pPr>
              <w:rPr>
                <w:rFonts w:ascii="Times New Roman" w:hAnsi="Times New Roman"/>
                <w:sz w:val="20"/>
                <w:szCs w:val="20"/>
              </w:rPr>
            </w:pPr>
          </w:p>
          <w:p w:rsidR="00F538F7" w:rsidRPr="00F5653A" w:rsidRDefault="00F538F7" w:rsidP="00F5653A">
            <w:pPr>
              <w:rPr>
                <w:rFonts w:ascii="Times New Roman" w:hAnsi="Times New Roman"/>
                <w:sz w:val="20"/>
                <w:szCs w:val="20"/>
              </w:rPr>
            </w:pPr>
          </w:p>
        </w:tc>
      </w:tr>
    </w:tbl>
    <w:tbl>
      <w:tblPr>
        <w:tblW w:w="9600" w:type="dxa"/>
        <w:tblLayout w:type="fixed"/>
        <w:tblCellMar>
          <w:left w:w="0" w:type="dxa"/>
          <w:right w:w="0" w:type="dxa"/>
        </w:tblCellMar>
        <w:tblLook w:val="01E0" w:firstRow="1" w:lastRow="1" w:firstColumn="1" w:lastColumn="1" w:noHBand="0" w:noVBand="0"/>
      </w:tblPr>
      <w:tblGrid>
        <w:gridCol w:w="9600"/>
      </w:tblGrid>
      <w:tr w:rsidR="00F5653A" w:rsidRPr="00F5653A" w:rsidTr="00F5653A">
        <w:tc>
          <w:tcPr>
            <w:tcW w:w="9600" w:type="dxa"/>
          </w:tcPr>
          <w:p w:rsidR="00F5653A" w:rsidRPr="00F5653A" w:rsidRDefault="00F5653A" w:rsidP="00F5653A">
            <w:pPr>
              <w:keepNext/>
              <w:widowControl/>
              <w:tabs>
                <w:tab w:val="left" w:pos="2408"/>
              </w:tabs>
              <w:jc w:val="center"/>
              <w:outlineLvl w:val="2"/>
              <w:rPr>
                <w:b/>
                <w:lang w:eastAsia="en-US"/>
              </w:rPr>
            </w:pPr>
          </w:p>
          <w:p w:rsidR="00F5653A" w:rsidRPr="00F5653A" w:rsidRDefault="00F5653A" w:rsidP="00F5653A">
            <w:pPr>
              <w:keepNext/>
              <w:widowControl/>
              <w:tabs>
                <w:tab w:val="left" w:pos="2408"/>
              </w:tabs>
              <w:ind w:firstLine="567"/>
              <w:jc w:val="center"/>
              <w:outlineLvl w:val="2"/>
              <w:rPr>
                <w:b/>
                <w:lang w:eastAsia="en-US"/>
              </w:rPr>
            </w:pPr>
          </w:p>
          <w:p w:rsidR="00F5653A" w:rsidRPr="00F5653A" w:rsidRDefault="00F5653A" w:rsidP="00F5653A">
            <w:pPr>
              <w:keepNext/>
              <w:widowControl/>
              <w:tabs>
                <w:tab w:val="left" w:pos="2408"/>
              </w:tabs>
              <w:spacing w:line="252" w:lineRule="auto"/>
              <w:jc w:val="center"/>
              <w:outlineLvl w:val="2"/>
              <w:rPr>
                <w:b/>
                <w:lang w:eastAsia="en-US"/>
              </w:rPr>
            </w:pPr>
            <w:r w:rsidRPr="00F5653A">
              <w:rPr>
                <w:b/>
                <w:lang w:eastAsia="en-US"/>
              </w:rPr>
              <w:t>АДМИНИСТРАЦИЯ БЕССОНОВСКОГО СЕЛЬСОВЕТА</w:t>
            </w:r>
          </w:p>
        </w:tc>
      </w:tr>
      <w:tr w:rsidR="00F5653A" w:rsidRPr="00F5653A" w:rsidTr="00F5653A">
        <w:trPr>
          <w:trHeight w:val="340"/>
        </w:trPr>
        <w:tc>
          <w:tcPr>
            <w:tcW w:w="9600" w:type="dxa"/>
            <w:vAlign w:val="center"/>
            <w:hideMark/>
          </w:tcPr>
          <w:p w:rsidR="00F5653A" w:rsidRPr="00F5653A" w:rsidRDefault="00F5653A" w:rsidP="00F5653A">
            <w:pPr>
              <w:keepNext/>
              <w:widowControl/>
              <w:tabs>
                <w:tab w:val="left" w:pos="2408"/>
              </w:tabs>
              <w:spacing w:line="252" w:lineRule="auto"/>
              <w:jc w:val="center"/>
              <w:outlineLvl w:val="2"/>
              <w:rPr>
                <w:b/>
                <w:lang w:eastAsia="en-US"/>
              </w:rPr>
            </w:pPr>
            <w:r w:rsidRPr="00F5653A">
              <w:rPr>
                <w:b/>
                <w:lang w:eastAsia="en-US"/>
              </w:rPr>
              <w:t>БЕССОНОВСКОГО РАЙОНА ПЕНЗЕНСКОЙ ОБЛАСТИ</w:t>
            </w:r>
          </w:p>
        </w:tc>
      </w:tr>
    </w:tbl>
    <w:p w:rsidR="00F5653A" w:rsidRPr="00F5653A" w:rsidRDefault="00F5653A" w:rsidP="00F5653A">
      <w:pPr>
        <w:widowControl/>
        <w:tabs>
          <w:tab w:val="left" w:pos="2408"/>
        </w:tabs>
        <w:jc w:val="center"/>
        <w:rPr>
          <w:b/>
        </w:rPr>
      </w:pPr>
    </w:p>
    <w:p w:rsidR="00F5653A" w:rsidRPr="00F5653A" w:rsidRDefault="00F5653A" w:rsidP="00F5653A">
      <w:pPr>
        <w:widowControl/>
        <w:tabs>
          <w:tab w:val="left" w:pos="2408"/>
        </w:tabs>
        <w:jc w:val="center"/>
        <w:rPr>
          <w:b/>
        </w:rPr>
      </w:pPr>
      <w:r w:rsidRPr="00F5653A">
        <w:rPr>
          <w:b/>
        </w:rPr>
        <w:t>ПОСТАНОВЛЕНИЕ</w:t>
      </w:r>
    </w:p>
    <w:tbl>
      <w:tblPr>
        <w:tblW w:w="0" w:type="auto"/>
        <w:tblInd w:w="2215" w:type="dxa"/>
        <w:tblLayout w:type="fixed"/>
        <w:tblCellMar>
          <w:left w:w="0" w:type="dxa"/>
          <w:right w:w="0" w:type="dxa"/>
        </w:tblCellMar>
        <w:tblLook w:val="04A0" w:firstRow="1" w:lastRow="0" w:firstColumn="1" w:lastColumn="0" w:noHBand="0" w:noVBand="1"/>
      </w:tblPr>
      <w:tblGrid>
        <w:gridCol w:w="284"/>
        <w:gridCol w:w="2835"/>
        <w:gridCol w:w="397"/>
        <w:gridCol w:w="1134"/>
      </w:tblGrid>
      <w:tr w:rsidR="00F5653A" w:rsidRPr="00F5653A" w:rsidTr="00297B3C">
        <w:tc>
          <w:tcPr>
            <w:tcW w:w="284" w:type="dxa"/>
            <w:vAlign w:val="bottom"/>
          </w:tcPr>
          <w:p w:rsidR="00F5653A" w:rsidRPr="00F5653A" w:rsidRDefault="00F5653A" w:rsidP="00F5653A">
            <w:pPr>
              <w:widowControl/>
              <w:tabs>
                <w:tab w:val="left" w:pos="2408"/>
              </w:tabs>
              <w:spacing w:line="276" w:lineRule="auto"/>
              <w:jc w:val="center"/>
              <w:rPr>
                <w:lang w:eastAsia="en-US"/>
              </w:rPr>
            </w:pPr>
          </w:p>
          <w:p w:rsidR="00F5653A" w:rsidRPr="00F5653A" w:rsidRDefault="00F5653A" w:rsidP="00F5653A">
            <w:pPr>
              <w:widowControl/>
              <w:tabs>
                <w:tab w:val="left" w:pos="2408"/>
              </w:tabs>
              <w:spacing w:line="276" w:lineRule="auto"/>
              <w:jc w:val="center"/>
              <w:rPr>
                <w:lang w:eastAsia="en-US"/>
              </w:rPr>
            </w:pPr>
            <w:r w:rsidRPr="00F5653A">
              <w:rPr>
                <w:lang w:eastAsia="en-US"/>
              </w:rPr>
              <w:t>от</w:t>
            </w:r>
          </w:p>
        </w:tc>
        <w:tc>
          <w:tcPr>
            <w:tcW w:w="2835" w:type="dxa"/>
            <w:tcBorders>
              <w:top w:val="nil"/>
              <w:left w:val="nil"/>
              <w:bottom w:val="single" w:sz="6" w:space="0" w:color="auto"/>
              <w:right w:val="nil"/>
            </w:tcBorders>
          </w:tcPr>
          <w:p w:rsidR="00F5653A" w:rsidRPr="00F5653A" w:rsidRDefault="00F5653A" w:rsidP="00F5653A">
            <w:pPr>
              <w:widowControl/>
              <w:tabs>
                <w:tab w:val="left" w:pos="2408"/>
              </w:tabs>
              <w:jc w:val="center"/>
              <w:rPr>
                <w:lang w:eastAsia="en-US"/>
              </w:rPr>
            </w:pPr>
          </w:p>
          <w:p w:rsidR="00F5653A" w:rsidRPr="00F5653A" w:rsidRDefault="00F5653A" w:rsidP="00F5653A">
            <w:pPr>
              <w:widowControl/>
              <w:tabs>
                <w:tab w:val="left" w:pos="2408"/>
              </w:tabs>
              <w:spacing w:line="276" w:lineRule="auto"/>
              <w:jc w:val="center"/>
              <w:rPr>
                <w:lang w:eastAsia="en-US"/>
              </w:rPr>
            </w:pPr>
            <w:r w:rsidRPr="00F5653A">
              <w:rPr>
                <w:lang w:eastAsia="en-US"/>
              </w:rPr>
              <w:t>23 мая 2022 г.</w:t>
            </w:r>
          </w:p>
        </w:tc>
        <w:tc>
          <w:tcPr>
            <w:tcW w:w="397" w:type="dxa"/>
            <w:vAlign w:val="bottom"/>
            <w:hideMark/>
          </w:tcPr>
          <w:p w:rsidR="00F5653A" w:rsidRPr="00F5653A" w:rsidRDefault="00F5653A" w:rsidP="00F5653A">
            <w:pPr>
              <w:widowControl/>
              <w:tabs>
                <w:tab w:val="left" w:pos="2408"/>
              </w:tabs>
              <w:spacing w:line="276" w:lineRule="auto"/>
              <w:jc w:val="center"/>
              <w:rPr>
                <w:lang w:eastAsia="en-US"/>
              </w:rPr>
            </w:pPr>
            <w:r w:rsidRPr="00F5653A">
              <w:rPr>
                <w:lang w:eastAsia="en-US"/>
              </w:rPr>
              <w:t>№</w:t>
            </w:r>
          </w:p>
        </w:tc>
        <w:tc>
          <w:tcPr>
            <w:tcW w:w="1134" w:type="dxa"/>
            <w:tcBorders>
              <w:top w:val="nil"/>
              <w:left w:val="nil"/>
              <w:bottom w:val="single" w:sz="6" w:space="0" w:color="auto"/>
              <w:right w:val="nil"/>
            </w:tcBorders>
          </w:tcPr>
          <w:p w:rsidR="00F5653A" w:rsidRPr="00F5653A" w:rsidRDefault="00F5653A" w:rsidP="00F5653A">
            <w:pPr>
              <w:widowControl/>
              <w:tabs>
                <w:tab w:val="left" w:pos="2408"/>
              </w:tabs>
              <w:spacing w:line="276" w:lineRule="auto"/>
              <w:jc w:val="center"/>
              <w:rPr>
                <w:lang w:eastAsia="en-US"/>
              </w:rPr>
            </w:pPr>
          </w:p>
          <w:p w:rsidR="00F5653A" w:rsidRPr="00F5653A" w:rsidRDefault="00F5653A" w:rsidP="00F5653A">
            <w:pPr>
              <w:widowControl/>
              <w:tabs>
                <w:tab w:val="left" w:pos="2408"/>
              </w:tabs>
              <w:spacing w:line="276" w:lineRule="auto"/>
              <w:jc w:val="center"/>
              <w:rPr>
                <w:lang w:eastAsia="en-US"/>
              </w:rPr>
            </w:pPr>
            <w:r w:rsidRPr="00F5653A">
              <w:rPr>
                <w:lang w:eastAsia="en-US"/>
              </w:rPr>
              <w:t>239</w:t>
            </w:r>
          </w:p>
        </w:tc>
      </w:tr>
      <w:tr w:rsidR="00F5653A" w:rsidRPr="00F5653A" w:rsidTr="00297B3C">
        <w:tc>
          <w:tcPr>
            <w:tcW w:w="4650" w:type="dxa"/>
            <w:gridSpan w:val="4"/>
          </w:tcPr>
          <w:p w:rsidR="00F5653A" w:rsidRPr="00F5653A" w:rsidRDefault="00F5653A" w:rsidP="00F5653A">
            <w:pPr>
              <w:widowControl/>
              <w:tabs>
                <w:tab w:val="left" w:pos="2408"/>
              </w:tabs>
              <w:spacing w:line="276" w:lineRule="auto"/>
              <w:jc w:val="center"/>
              <w:rPr>
                <w:lang w:eastAsia="en-US"/>
              </w:rPr>
            </w:pPr>
          </w:p>
          <w:p w:rsidR="00F5653A" w:rsidRPr="00F5653A" w:rsidRDefault="00F5653A" w:rsidP="00F5653A">
            <w:pPr>
              <w:widowControl/>
              <w:tabs>
                <w:tab w:val="left" w:pos="2408"/>
              </w:tabs>
              <w:spacing w:line="276" w:lineRule="auto"/>
              <w:jc w:val="center"/>
              <w:rPr>
                <w:lang w:eastAsia="en-US"/>
              </w:rPr>
            </w:pPr>
            <w:r w:rsidRPr="00F5653A">
              <w:rPr>
                <w:lang w:eastAsia="en-US"/>
              </w:rPr>
              <w:t>с. Бессоновка</w:t>
            </w:r>
          </w:p>
        </w:tc>
      </w:tr>
    </w:tbl>
    <w:p w:rsidR="00F5653A" w:rsidRPr="00F5653A" w:rsidRDefault="00F5653A" w:rsidP="00F5653A">
      <w:pPr>
        <w:widowControl/>
        <w:tabs>
          <w:tab w:val="left" w:pos="2408"/>
        </w:tabs>
        <w:ind w:left="-855" w:right="4791"/>
        <w:rPr>
          <w:b/>
        </w:rPr>
      </w:pPr>
    </w:p>
    <w:p w:rsidR="00F5653A" w:rsidRPr="00F5653A" w:rsidRDefault="00F5653A" w:rsidP="00F5653A">
      <w:pPr>
        <w:jc w:val="center"/>
        <w:rPr>
          <w:b/>
          <w:bCs/>
        </w:rPr>
      </w:pPr>
      <w:r w:rsidRPr="00F5653A">
        <w:rPr>
          <w:b/>
          <w:bCs/>
        </w:rPr>
        <w:t>Об утверждении Порядка проверки соблюдения гражданином, замещавшим должность муниципальной службы в</w:t>
      </w:r>
      <w:r w:rsidRPr="00F5653A">
        <w:t xml:space="preserve"> </w:t>
      </w:r>
      <w:r w:rsidRPr="00F5653A">
        <w:rPr>
          <w:b/>
          <w:bCs/>
        </w:rPr>
        <w:t xml:space="preserve">администрации </w:t>
      </w:r>
      <w:r w:rsidRPr="00F5653A">
        <w:rPr>
          <w:b/>
        </w:rPr>
        <w:t>Бессоновского сельсовета Бессоновского района Пензенской области</w:t>
      </w:r>
      <w:r w:rsidRPr="00F5653A">
        <w:rPr>
          <w:b/>
          <w:bCs/>
          <w:i/>
        </w:rPr>
        <w:t>,</w:t>
      </w:r>
      <w:r w:rsidRPr="00F5653A">
        <w:rPr>
          <w:b/>
          <w:bCs/>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p>
    <w:p w:rsidR="00F5653A" w:rsidRPr="00F5653A" w:rsidRDefault="00F5653A" w:rsidP="00F5653A">
      <w:pPr>
        <w:jc w:val="center"/>
      </w:pPr>
    </w:p>
    <w:p w:rsidR="00F5653A" w:rsidRPr="00F5653A" w:rsidRDefault="00F5653A" w:rsidP="00F5653A">
      <w:pPr>
        <w:widowControl/>
        <w:ind w:firstLine="708"/>
        <w:jc w:val="both"/>
      </w:pPr>
      <w:r w:rsidRPr="00F5653A">
        <w:t xml:space="preserve">Руководствуясь частью 6 статьи 12 Федерального закона от 25.12.2008 № 273-ФЗ «О противодействии коррупции», администрация Бессоновского сельсовета Бессоновского района Пензенской области </w:t>
      </w:r>
      <w:r w:rsidRPr="00F5653A">
        <w:rPr>
          <w:b/>
          <w:spacing w:val="60"/>
        </w:rPr>
        <w:t>постановляет</w:t>
      </w:r>
      <w:r w:rsidRPr="00F5653A">
        <w:t>:</w:t>
      </w:r>
    </w:p>
    <w:p w:rsidR="00F5653A" w:rsidRPr="00F5653A" w:rsidRDefault="00F5653A" w:rsidP="00F5653A">
      <w:pPr>
        <w:widowControl/>
        <w:ind w:firstLine="708"/>
        <w:jc w:val="both"/>
      </w:pPr>
    </w:p>
    <w:p w:rsidR="00F5653A" w:rsidRPr="00F5653A" w:rsidRDefault="00F5653A" w:rsidP="00F5653A">
      <w:pPr>
        <w:ind w:firstLine="709"/>
        <w:jc w:val="both"/>
      </w:pPr>
      <w:r w:rsidRPr="00F5653A">
        <w:t>1. Утвердить прилагаемый Порядок проверки соблюдения гражданином, замещавшим должность муниципальной службы в администрации Бессоновского сельсовета Бессоновского района Пензенской области</w:t>
      </w:r>
      <w:r w:rsidRPr="00F5653A">
        <w:rPr>
          <w:i/>
        </w:rPr>
        <w:t>,</w:t>
      </w:r>
      <w:r w:rsidRPr="00F5653A">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w:t>
      </w:r>
      <w:r w:rsidRPr="00F5653A">
        <w:rPr>
          <w:i/>
        </w:rPr>
        <w:t>.</w:t>
      </w:r>
    </w:p>
    <w:p w:rsidR="00F5653A" w:rsidRPr="00F5653A" w:rsidRDefault="00F5653A" w:rsidP="00F5653A">
      <w:pPr>
        <w:widowControl/>
        <w:ind w:firstLine="567"/>
        <w:jc w:val="both"/>
        <w:rPr>
          <w:bCs/>
        </w:rPr>
      </w:pPr>
      <w:r w:rsidRPr="00F5653A">
        <w:rPr>
          <w:bCs/>
        </w:rPr>
        <w:t xml:space="preserve">2. Настоящее постановление опубликовать в официальном информационном бюллетене </w:t>
      </w:r>
      <w:r w:rsidRPr="00F5653A">
        <w:t>Бессоновского сельсовета Бессоновского района Пензенской области</w:t>
      </w:r>
      <w:r w:rsidRPr="00F5653A">
        <w:rPr>
          <w:bCs/>
        </w:rPr>
        <w:t xml:space="preserve"> «Сельские ведомости» и разместить (опубликовать) на официальном сайте администрации </w:t>
      </w:r>
      <w:r w:rsidRPr="00F5653A">
        <w:t>Бессоновского сельсовета Бессоновского района Пензенской области</w:t>
      </w:r>
      <w:r w:rsidRPr="00F5653A">
        <w:rPr>
          <w:bCs/>
        </w:rPr>
        <w:t xml:space="preserve"> в информационно – телекоммуникационной сети «Интернет».</w:t>
      </w:r>
    </w:p>
    <w:p w:rsidR="00F5653A" w:rsidRPr="00F5653A" w:rsidRDefault="00F5653A" w:rsidP="00F5653A">
      <w:pPr>
        <w:ind w:firstLine="709"/>
        <w:jc w:val="both"/>
        <w:rPr>
          <w:bCs/>
        </w:rPr>
      </w:pPr>
      <w:r w:rsidRPr="00F5653A">
        <w:rPr>
          <w:bCs/>
        </w:rPr>
        <w:t>3. Настоящее постановление вступает в силу на следующий день после дня его официального опубликования.</w:t>
      </w:r>
    </w:p>
    <w:p w:rsidR="00F5653A" w:rsidRPr="00F5653A" w:rsidRDefault="00F5653A" w:rsidP="00F5653A">
      <w:pPr>
        <w:ind w:firstLine="709"/>
        <w:jc w:val="both"/>
        <w:rPr>
          <w:bCs/>
        </w:rPr>
      </w:pPr>
      <w:r w:rsidRPr="00F5653A">
        <w:rPr>
          <w:bCs/>
        </w:rPr>
        <w:t>4. Контроль за исполнением настоящего постановления возложить на заместителя главы администрации Л. В. Кондрашову.</w:t>
      </w:r>
    </w:p>
    <w:p w:rsidR="00F5653A" w:rsidRPr="00F5653A" w:rsidRDefault="00F5653A" w:rsidP="00F5653A">
      <w:pPr>
        <w:widowControl/>
      </w:pPr>
    </w:p>
    <w:p w:rsidR="00F5653A" w:rsidRPr="00F5653A" w:rsidRDefault="00F5653A" w:rsidP="00F5653A">
      <w:pPr>
        <w:widowControl/>
        <w:jc w:val="both"/>
      </w:pPr>
    </w:p>
    <w:p w:rsidR="00F5653A" w:rsidRPr="00F5653A" w:rsidRDefault="00F5653A" w:rsidP="00F5653A">
      <w:pPr>
        <w:widowControl/>
        <w:jc w:val="both"/>
      </w:pPr>
    </w:p>
    <w:p w:rsidR="00F5653A" w:rsidRPr="00F5653A" w:rsidRDefault="00F5653A" w:rsidP="00F5653A">
      <w:pPr>
        <w:widowControl/>
        <w:jc w:val="both"/>
      </w:pPr>
      <w:r w:rsidRPr="00F5653A">
        <w:t>Глава администрации                                                                         С.А. Твердунов</w:t>
      </w:r>
    </w:p>
    <w:p w:rsidR="00F5653A" w:rsidRPr="00F5653A" w:rsidRDefault="00F5653A" w:rsidP="00F5653A">
      <w:pPr>
        <w:widowControl/>
        <w:spacing w:line="226" w:lineRule="exact"/>
        <w:ind w:left="6480" w:right="20"/>
        <w:jc w:val="right"/>
        <w:rPr>
          <w:lang w:eastAsia="en-US"/>
        </w:rPr>
      </w:pPr>
      <w:r w:rsidRPr="00F5653A">
        <w:rPr>
          <w:lang w:eastAsia="en-US"/>
        </w:rPr>
        <w:t xml:space="preserve">Приложение </w:t>
      </w:r>
    </w:p>
    <w:p w:rsidR="00F5653A" w:rsidRPr="00F5653A" w:rsidRDefault="00F5653A" w:rsidP="00F5653A">
      <w:pPr>
        <w:widowControl/>
        <w:spacing w:line="226" w:lineRule="exact"/>
        <w:ind w:right="20"/>
        <w:jc w:val="right"/>
        <w:rPr>
          <w:lang w:eastAsia="en-US"/>
        </w:rPr>
      </w:pPr>
      <w:r w:rsidRPr="00F5653A">
        <w:rPr>
          <w:lang w:eastAsia="en-US"/>
        </w:rPr>
        <w:t xml:space="preserve">к постановлению администрации Бессоновского сельсовета  </w:t>
      </w:r>
    </w:p>
    <w:p w:rsidR="00F5653A" w:rsidRPr="00F5653A" w:rsidRDefault="00F5653A" w:rsidP="00F5653A">
      <w:pPr>
        <w:widowControl/>
        <w:spacing w:line="226" w:lineRule="exact"/>
        <w:ind w:right="20"/>
        <w:jc w:val="right"/>
        <w:rPr>
          <w:lang w:eastAsia="en-US"/>
        </w:rPr>
      </w:pPr>
      <w:r w:rsidRPr="00F5653A">
        <w:rPr>
          <w:lang w:eastAsia="en-US"/>
        </w:rPr>
        <w:t xml:space="preserve">Бессоновского района Пензенской области </w:t>
      </w:r>
    </w:p>
    <w:p w:rsidR="00F5653A" w:rsidRPr="00F5653A" w:rsidRDefault="00F5653A" w:rsidP="00F5653A">
      <w:pPr>
        <w:widowControl/>
        <w:spacing w:line="226" w:lineRule="exact"/>
        <w:ind w:right="20"/>
        <w:jc w:val="right"/>
        <w:rPr>
          <w:lang w:eastAsia="en-US"/>
        </w:rPr>
      </w:pPr>
      <w:r w:rsidRPr="00F5653A">
        <w:rPr>
          <w:lang w:eastAsia="en-US"/>
        </w:rPr>
        <w:t xml:space="preserve">      от _23.05.2022 г. № 239____ </w:t>
      </w:r>
    </w:p>
    <w:p w:rsidR="00F5653A" w:rsidRPr="00F5653A" w:rsidRDefault="00F5653A" w:rsidP="00F5653A">
      <w:pPr>
        <w:autoSpaceDE w:val="0"/>
        <w:autoSpaceDN w:val="0"/>
        <w:jc w:val="both"/>
        <w:rPr>
          <w:rFonts w:ascii="Calibri" w:hAnsi="Calibri" w:cs="Calibri"/>
        </w:rPr>
      </w:pPr>
    </w:p>
    <w:p w:rsidR="00F5653A" w:rsidRPr="00F5653A" w:rsidRDefault="00F5653A" w:rsidP="00F5653A">
      <w:pPr>
        <w:widowControl/>
        <w:tabs>
          <w:tab w:val="left" w:pos="9355"/>
        </w:tabs>
        <w:ind w:right="-1"/>
        <w:jc w:val="center"/>
        <w:rPr>
          <w:b/>
        </w:rPr>
      </w:pPr>
    </w:p>
    <w:p w:rsidR="00F5653A" w:rsidRPr="00F5653A" w:rsidRDefault="00F5653A" w:rsidP="00F5653A">
      <w:pPr>
        <w:autoSpaceDE w:val="0"/>
        <w:autoSpaceDN w:val="0"/>
        <w:ind w:firstLine="567"/>
        <w:jc w:val="center"/>
        <w:rPr>
          <w:rFonts w:ascii="Calibri" w:hAnsi="Calibri" w:cs="Calibri"/>
        </w:rPr>
      </w:pPr>
    </w:p>
    <w:p w:rsidR="00F5653A" w:rsidRPr="00F5653A" w:rsidRDefault="00F5653A" w:rsidP="00F5653A">
      <w:pPr>
        <w:widowControl/>
        <w:tabs>
          <w:tab w:val="left" w:pos="9355"/>
        </w:tabs>
        <w:ind w:right="-1"/>
        <w:jc w:val="center"/>
        <w:rPr>
          <w:b/>
          <w:bCs/>
        </w:rPr>
      </w:pPr>
      <w:r w:rsidRPr="00F5653A">
        <w:rPr>
          <w:b/>
          <w:bCs/>
        </w:rPr>
        <w:t xml:space="preserve">Порядок проверки соблюдения гражданином, замещавшим должность муниципальной службы в администрации </w:t>
      </w:r>
      <w:r w:rsidRPr="00F5653A">
        <w:rPr>
          <w:b/>
        </w:rPr>
        <w:t>Бессоновского сельсовета Бессоновского района Пензенской области</w:t>
      </w:r>
      <w:r w:rsidRPr="00F5653A">
        <w:rPr>
          <w:b/>
          <w:bCs/>
        </w:rPr>
        <w:t xml:space="preserve">,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w:t>
      </w:r>
    </w:p>
    <w:p w:rsidR="00F5653A" w:rsidRPr="00F5653A" w:rsidRDefault="00F5653A" w:rsidP="00F5653A">
      <w:pPr>
        <w:widowControl/>
        <w:jc w:val="center"/>
        <w:rPr>
          <w:b/>
          <w:bCs/>
        </w:rPr>
      </w:pPr>
    </w:p>
    <w:p w:rsidR="00F5653A" w:rsidRPr="00F5653A" w:rsidRDefault="00F5653A" w:rsidP="00F5653A">
      <w:pPr>
        <w:widowControl/>
        <w:jc w:val="center"/>
        <w:rPr>
          <w:b/>
          <w:bCs/>
        </w:rPr>
      </w:pPr>
    </w:p>
    <w:p w:rsidR="00F5653A" w:rsidRPr="00F5653A" w:rsidRDefault="00F5653A" w:rsidP="00F5653A">
      <w:pPr>
        <w:widowControl/>
        <w:autoSpaceDE w:val="0"/>
        <w:autoSpaceDN w:val="0"/>
        <w:adjustRightInd w:val="0"/>
        <w:spacing w:line="228" w:lineRule="auto"/>
        <w:ind w:firstLine="709"/>
        <w:jc w:val="both"/>
      </w:pPr>
      <w:r w:rsidRPr="00F5653A">
        <w:t>1. Настоящий Порядок в соответствии с частью 6 статьи 12 Федерального закона от 25.12.2008 № 273-ФЗ «О противодействии коррупции» (с последующими изменениями)  (далее – Федеральный закон «О противодействии коррупции») устанавливает процедуру осуществления проверки соблюдения гражданином, замещавшим должность муниципальной службы</w:t>
      </w:r>
      <w:r w:rsidRPr="00F5653A">
        <w:rPr>
          <w:bCs/>
        </w:rPr>
        <w:t>,</w:t>
      </w:r>
      <w:r w:rsidRPr="00F5653A">
        <w:t xml:space="preserve"> включенную в перечень, утвержденный муниципальным правовым актом органа местного самоуправления Бессоновского сельсовета Бессоновского района Пензенской области</w:t>
      </w:r>
      <w:r w:rsidRPr="00F5653A">
        <w:rPr>
          <w:i/>
        </w:rPr>
        <w:t xml:space="preserve"> </w:t>
      </w:r>
      <w:r w:rsidRPr="00F5653A">
        <w:t xml:space="preserve">в соответствии со статьей 12 Федерального закона «О противодействии коррупции» (далее - гражданин, замещавший должность муниципальной службы), в течение двух лет после увольнения с муниципальной службы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в течение месяца стоимостью более ста тысяч рублей на условиях гражданско-правового договора (гражданско-правовых </w:t>
      </w:r>
      <w:r w:rsidRPr="00F5653A">
        <w:lastRenderedPageBreak/>
        <w:t>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
    <w:p w:rsidR="00F5653A" w:rsidRPr="00F5653A" w:rsidRDefault="00F5653A" w:rsidP="00F5653A">
      <w:pPr>
        <w:widowControl/>
        <w:autoSpaceDE w:val="0"/>
        <w:autoSpaceDN w:val="0"/>
        <w:adjustRightInd w:val="0"/>
        <w:spacing w:line="228" w:lineRule="auto"/>
        <w:ind w:firstLine="709"/>
        <w:jc w:val="both"/>
      </w:pPr>
      <w:r w:rsidRPr="00F5653A">
        <w:t xml:space="preserve">2. Основанием для осуществления проверки, предусмотренной пунктом 1 настоящего Порядка (далее - проверка), является поступившее в соответствии с частью 4 статьи 12 Федерального закона «О противодействии коррупции» и статьей 64.1 Трудового кодекса Российской Федерации в </w:t>
      </w:r>
      <w:r w:rsidRPr="00F5653A">
        <w:rPr>
          <w:bCs/>
        </w:rPr>
        <w:t xml:space="preserve">администрацию </w:t>
      </w:r>
      <w:r w:rsidRPr="00F5653A">
        <w:t xml:space="preserve">Бессоновского сельсовета Бессоновского района Пензенской области (далее – администрация) уведомление работодателя о заключении с гражданином, замещавшим должность муниципальной службы, трудового или гражданско-правового договора на выполнение работ (оказание услуг) (далее - уведомление). </w:t>
      </w:r>
    </w:p>
    <w:p w:rsidR="00F5653A" w:rsidRPr="00F5653A" w:rsidRDefault="00F5653A" w:rsidP="00F5653A">
      <w:pPr>
        <w:widowControl/>
        <w:autoSpaceDE w:val="0"/>
        <w:autoSpaceDN w:val="0"/>
        <w:adjustRightInd w:val="0"/>
        <w:spacing w:line="228" w:lineRule="auto"/>
        <w:ind w:firstLine="709"/>
        <w:jc w:val="both"/>
      </w:pPr>
      <w:r w:rsidRPr="00F5653A">
        <w:t>3. Информация анонимного характера не может служить основанием для проверки.</w:t>
      </w:r>
    </w:p>
    <w:p w:rsidR="00F5653A" w:rsidRPr="00F5653A" w:rsidRDefault="00F5653A" w:rsidP="00F5653A">
      <w:pPr>
        <w:widowControl/>
        <w:autoSpaceDE w:val="0"/>
        <w:autoSpaceDN w:val="0"/>
        <w:adjustRightInd w:val="0"/>
        <w:spacing w:line="228" w:lineRule="auto"/>
        <w:ind w:firstLine="709"/>
        <w:jc w:val="both"/>
      </w:pPr>
      <w:r w:rsidRPr="00F5653A">
        <w:t xml:space="preserve">4. Проверка осуществляется по поручению главы </w:t>
      </w:r>
      <w:r w:rsidRPr="00F5653A">
        <w:rPr>
          <w:bCs/>
        </w:rPr>
        <w:t xml:space="preserve">администрации, оформленному в виде резолюции, </w:t>
      </w:r>
      <w:r w:rsidRPr="00F5653A">
        <w:t xml:space="preserve">уполномоченным главой </w:t>
      </w:r>
      <w:r w:rsidRPr="00F5653A">
        <w:rPr>
          <w:bCs/>
        </w:rPr>
        <w:t xml:space="preserve">администрации </w:t>
      </w:r>
      <w:r w:rsidRPr="00F5653A">
        <w:t>должностным лицом (далее – Уполномоченное лицо).</w:t>
      </w:r>
    </w:p>
    <w:p w:rsidR="00F5653A" w:rsidRPr="00F5653A" w:rsidRDefault="00F5653A" w:rsidP="00F5653A">
      <w:pPr>
        <w:widowControl/>
        <w:autoSpaceDE w:val="0"/>
        <w:autoSpaceDN w:val="0"/>
        <w:adjustRightInd w:val="0"/>
        <w:spacing w:line="228" w:lineRule="auto"/>
        <w:ind w:firstLine="709"/>
        <w:jc w:val="both"/>
      </w:pPr>
      <w:r w:rsidRPr="00F5653A">
        <w:t>5. При осуществлении проверки глава администрации имеет право направлять запросы в федеральные государственные органы, органы государственной власти субъектов Российской Федерации, органы местного самоуправления и организации (далее - запросы).</w:t>
      </w:r>
    </w:p>
    <w:p w:rsidR="00F5653A" w:rsidRPr="00F5653A" w:rsidRDefault="00F5653A" w:rsidP="00F5653A">
      <w:pPr>
        <w:widowControl/>
        <w:autoSpaceDE w:val="0"/>
        <w:autoSpaceDN w:val="0"/>
        <w:adjustRightInd w:val="0"/>
        <w:spacing w:line="228" w:lineRule="auto"/>
        <w:ind w:firstLine="709"/>
        <w:jc w:val="both"/>
      </w:pPr>
      <w:r w:rsidRPr="00F5653A">
        <w:t>6. По результатам проверки Уполномоченным лицом подготавливается мотивированное заключение о соблюдении гражданином, замещавшим должность муниципальной службы, требований статьи 12 Федерального закона «О противодействии коррупции» (далее - заключение).</w:t>
      </w:r>
    </w:p>
    <w:p w:rsidR="00F5653A" w:rsidRPr="00F5653A" w:rsidRDefault="00F5653A" w:rsidP="00F5653A">
      <w:pPr>
        <w:widowControl/>
        <w:autoSpaceDE w:val="0"/>
        <w:autoSpaceDN w:val="0"/>
        <w:adjustRightInd w:val="0"/>
        <w:spacing w:line="228" w:lineRule="auto"/>
        <w:ind w:firstLine="709"/>
        <w:jc w:val="both"/>
      </w:pPr>
      <w:r w:rsidRPr="00F5653A">
        <w:t xml:space="preserve">7. Уведомление, а также заключение и другие материалы в течение семи рабочих дней со дня поступления уведомления представляются главе </w:t>
      </w:r>
      <w:r w:rsidRPr="00F5653A">
        <w:rPr>
          <w:bCs/>
        </w:rPr>
        <w:t>администрации</w:t>
      </w:r>
      <w:r w:rsidRPr="00F5653A">
        <w:t xml:space="preserve">, за исключением случая, предусмотренного пунктом 8 настоящего Порядка. В случае направления запросов уведомление, заключение и другие материалы представляются Уполномоченным лицом в течение 45 дней со дня поступления уведомления. Указанный срок может быть продлен главой </w:t>
      </w:r>
      <w:r w:rsidRPr="00F5653A">
        <w:rPr>
          <w:bCs/>
        </w:rPr>
        <w:t xml:space="preserve">администрации </w:t>
      </w:r>
      <w:r w:rsidRPr="00F5653A">
        <w:t>не более чем на 30 дней.</w:t>
      </w:r>
    </w:p>
    <w:p w:rsidR="00F5653A" w:rsidRPr="00F5653A" w:rsidRDefault="00F5653A" w:rsidP="00F5653A">
      <w:pPr>
        <w:widowControl/>
        <w:autoSpaceDE w:val="0"/>
        <w:autoSpaceDN w:val="0"/>
        <w:adjustRightInd w:val="0"/>
        <w:spacing w:line="228" w:lineRule="auto"/>
        <w:ind w:firstLine="709"/>
        <w:jc w:val="both"/>
      </w:pPr>
      <w:r w:rsidRPr="00F5653A">
        <w:t xml:space="preserve">8. Уполномоченное лицо представляет уведомление, заключение и другие материалы председателю комиссии по соблюдению требований к служебному поведению и урегулированию конфликта интересов, образованной в </w:t>
      </w:r>
      <w:r w:rsidRPr="00F5653A">
        <w:rPr>
          <w:bCs/>
        </w:rPr>
        <w:t xml:space="preserve">администрации </w:t>
      </w:r>
      <w:r w:rsidRPr="00F5653A">
        <w:t>(далее - комиссия), в случае, если в ходе проверки установлены следующие фактические обстоятельства:</w:t>
      </w:r>
    </w:p>
    <w:p w:rsidR="00F5653A" w:rsidRPr="00F5653A" w:rsidRDefault="00F5653A" w:rsidP="00F5653A">
      <w:pPr>
        <w:widowControl/>
        <w:autoSpaceDE w:val="0"/>
        <w:autoSpaceDN w:val="0"/>
        <w:adjustRightInd w:val="0"/>
        <w:spacing w:line="228" w:lineRule="auto"/>
        <w:ind w:firstLine="709"/>
        <w:jc w:val="both"/>
      </w:pPr>
      <w:r w:rsidRPr="00F5653A">
        <w:t>а) гражданин до увольнения с муниципальной службы замещал должность, включенную в перечень, утвержденный муниципальным правовым актом органа местного самоуправления Бессоновского сельсовета Бессоновского района Пензенской области</w:t>
      </w:r>
      <w:r w:rsidRPr="00F5653A">
        <w:rPr>
          <w:bCs/>
          <w:i/>
        </w:rPr>
        <w:t xml:space="preserve"> </w:t>
      </w:r>
      <w:r w:rsidRPr="00F5653A">
        <w:t>в соответствии со статьей 12 Федерального закона «О противодействии коррупции»;</w:t>
      </w:r>
    </w:p>
    <w:p w:rsidR="00F5653A" w:rsidRPr="00F5653A" w:rsidRDefault="00F5653A" w:rsidP="00F5653A">
      <w:pPr>
        <w:widowControl/>
        <w:autoSpaceDE w:val="0"/>
        <w:autoSpaceDN w:val="0"/>
        <w:adjustRightInd w:val="0"/>
        <w:spacing w:line="228" w:lineRule="auto"/>
        <w:ind w:firstLine="709"/>
        <w:jc w:val="both"/>
      </w:pPr>
      <w:r w:rsidRPr="00F5653A">
        <w:t>б) со дня увольнения с муниципальной службы гражданина до дня заключения трудового договора (гражданско-правового договора), указанного в пункте 2 настоящего Порядка, прошло менее двух лет;</w:t>
      </w:r>
    </w:p>
    <w:p w:rsidR="00F5653A" w:rsidRPr="00F5653A" w:rsidRDefault="00F5653A" w:rsidP="00F5653A">
      <w:pPr>
        <w:widowControl/>
        <w:autoSpaceDE w:val="0"/>
        <w:autoSpaceDN w:val="0"/>
        <w:adjustRightInd w:val="0"/>
        <w:spacing w:line="228" w:lineRule="auto"/>
        <w:ind w:firstLine="709"/>
        <w:jc w:val="both"/>
      </w:pPr>
      <w:r w:rsidRPr="00F5653A">
        <w:t>в) в должностные (служебные) обязанности гражданина, замещавшего должность муниципальной службы, входили отдельные функции по муниципальному (административному) управлению организацией, с которой гражданином заключен трудовой или гражданско-правовой договор на выполнение работ (оказание услуг);</w:t>
      </w:r>
    </w:p>
    <w:p w:rsidR="00F5653A" w:rsidRPr="00F5653A" w:rsidRDefault="00F5653A" w:rsidP="00F5653A">
      <w:pPr>
        <w:widowControl/>
        <w:autoSpaceDE w:val="0"/>
        <w:autoSpaceDN w:val="0"/>
        <w:adjustRightInd w:val="0"/>
        <w:spacing w:line="228" w:lineRule="auto"/>
        <w:ind w:firstLine="709"/>
        <w:jc w:val="both"/>
      </w:pPr>
      <w:r w:rsidRPr="00F5653A">
        <w:t>г) вопрос о даче согласия гражданину на замещение им должности на условиях трудового договора или на выполнение им работы на условиях гражданско-правового договора в организации, отдельные функции муниципального (административного) управления которой входили в его должностные (служебные) обязанности, комиссией не рассматривался либо комиссией ранее было отказано гражданину во вступлении в трудовые и гражданско-правовые отношения с данной организацией.</w:t>
      </w:r>
    </w:p>
    <w:p w:rsidR="00F5653A" w:rsidRPr="00F5653A" w:rsidRDefault="00F5653A" w:rsidP="00F5653A">
      <w:pPr>
        <w:widowControl/>
        <w:autoSpaceDE w:val="0"/>
        <w:autoSpaceDN w:val="0"/>
        <w:adjustRightInd w:val="0"/>
        <w:spacing w:line="228" w:lineRule="auto"/>
        <w:ind w:firstLine="709"/>
        <w:jc w:val="both"/>
      </w:pPr>
      <w:r w:rsidRPr="00F5653A">
        <w:t>Уведомление, заключение и другие материалы направляются председателю комиссии в сроки, установленные пунктом 7 настоящего Порядка.</w:t>
      </w:r>
    </w:p>
    <w:p w:rsidR="00F5653A" w:rsidRPr="00F5653A" w:rsidRDefault="00F5653A" w:rsidP="00F5653A">
      <w:pPr>
        <w:widowControl/>
        <w:tabs>
          <w:tab w:val="left" w:pos="1335"/>
        </w:tabs>
        <w:autoSpaceDE w:val="0"/>
        <w:autoSpaceDN w:val="0"/>
        <w:adjustRightInd w:val="0"/>
        <w:spacing w:line="228" w:lineRule="auto"/>
        <w:ind w:firstLine="709"/>
        <w:jc w:val="both"/>
      </w:pPr>
      <w:r w:rsidRPr="00F5653A">
        <w:t xml:space="preserve">9. По результатам рассмотрения комиссией уведомления, заключения и других материалов в порядке, установленном Положением о комиссии </w:t>
      </w:r>
      <w:r w:rsidRPr="00F5653A">
        <w:rPr>
          <w:bCs/>
        </w:rPr>
        <w:t xml:space="preserve">администрации </w:t>
      </w:r>
      <w:r w:rsidRPr="00F5653A">
        <w:t>Бессоновского сельсовета Бессоновского района Пензенской области</w:t>
      </w:r>
      <w:r w:rsidRPr="00F5653A">
        <w:rPr>
          <w:bCs/>
          <w:i/>
        </w:rPr>
        <w:t xml:space="preserve"> </w:t>
      </w:r>
      <w:r w:rsidRPr="00F5653A">
        <w:t>по соблюдению требований к служебному поведению муниципальных служащих и урегулированию конфликта интересов, принимается решение, которое оформляется протоколом.</w:t>
      </w:r>
    </w:p>
    <w:p w:rsidR="00F5653A" w:rsidRPr="00F5653A" w:rsidRDefault="00F5653A" w:rsidP="00F5653A">
      <w:pPr>
        <w:widowControl/>
        <w:autoSpaceDE w:val="0"/>
        <w:autoSpaceDN w:val="0"/>
        <w:adjustRightInd w:val="0"/>
        <w:spacing w:line="228" w:lineRule="auto"/>
        <w:ind w:firstLine="709"/>
        <w:jc w:val="both"/>
      </w:pPr>
      <w:r w:rsidRPr="00F5653A">
        <w:t>10. Глава администрации в течение пяти рабочих дней со дня поступления к нему в соответствии с пунктом 7 настоящего Порядка уведомления, заключения и других материалов, либо поступления протокола в случае рассмотрения уведомления, заключения и других материалов комиссией, направляет информацию о результатах проверки работодателю, указанному в пункте 2 настоящего Порядка.</w:t>
      </w:r>
    </w:p>
    <w:p w:rsidR="00F5653A" w:rsidRPr="00F5653A" w:rsidRDefault="00F5653A" w:rsidP="00F5653A">
      <w:pPr>
        <w:widowControl/>
        <w:autoSpaceDE w:val="0"/>
        <w:autoSpaceDN w:val="0"/>
        <w:adjustRightInd w:val="0"/>
        <w:spacing w:line="228" w:lineRule="auto"/>
        <w:ind w:firstLine="709"/>
        <w:jc w:val="both"/>
      </w:pPr>
      <w:r w:rsidRPr="00F5653A">
        <w:t>11.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8459CD" w:rsidRPr="008459CD" w:rsidRDefault="008459CD" w:rsidP="008459CD">
      <w:pPr>
        <w:widowControl/>
        <w:jc w:val="center"/>
        <w:rPr>
          <w:sz w:val="24"/>
          <w:szCs w:val="24"/>
        </w:rPr>
      </w:pPr>
    </w:p>
    <w:p w:rsidR="000A10AB" w:rsidRPr="000A10AB" w:rsidRDefault="000A10AB" w:rsidP="000A10AB">
      <w:pPr>
        <w:autoSpaceDE w:val="0"/>
        <w:autoSpaceDN w:val="0"/>
        <w:ind w:firstLine="709"/>
        <w:jc w:val="center"/>
        <w:rPr>
          <w:b/>
        </w:rPr>
      </w:pPr>
    </w:p>
    <w:tbl>
      <w:tblPr>
        <w:tblW w:w="9600" w:type="dxa"/>
        <w:tblLayout w:type="fixed"/>
        <w:tblCellMar>
          <w:left w:w="0" w:type="dxa"/>
          <w:right w:w="0" w:type="dxa"/>
        </w:tblCellMar>
        <w:tblLook w:val="01E0" w:firstRow="1" w:lastRow="1" w:firstColumn="1" w:lastColumn="1" w:noHBand="0" w:noVBand="0"/>
      </w:tblPr>
      <w:tblGrid>
        <w:gridCol w:w="9600"/>
      </w:tblGrid>
      <w:tr w:rsidR="00F5653A" w:rsidRPr="00F5653A" w:rsidTr="00297B3C">
        <w:tc>
          <w:tcPr>
            <w:tcW w:w="9606" w:type="dxa"/>
          </w:tcPr>
          <w:p w:rsidR="00F5653A" w:rsidRPr="00F5653A" w:rsidRDefault="00F5653A" w:rsidP="00297B3C">
            <w:pPr>
              <w:keepNext/>
              <w:tabs>
                <w:tab w:val="left" w:pos="2408"/>
              </w:tabs>
              <w:jc w:val="center"/>
              <w:outlineLvl w:val="2"/>
              <w:rPr>
                <w:b/>
                <w:lang w:eastAsia="en-US"/>
              </w:rPr>
            </w:pPr>
          </w:p>
          <w:p w:rsidR="00F5653A" w:rsidRPr="00F5653A" w:rsidRDefault="00F5653A" w:rsidP="00297B3C">
            <w:pPr>
              <w:keepNext/>
              <w:tabs>
                <w:tab w:val="left" w:pos="2408"/>
              </w:tabs>
              <w:ind w:firstLine="567"/>
              <w:jc w:val="center"/>
              <w:outlineLvl w:val="2"/>
              <w:rPr>
                <w:b/>
                <w:lang w:eastAsia="en-US"/>
              </w:rPr>
            </w:pPr>
          </w:p>
          <w:p w:rsidR="00F5653A" w:rsidRPr="00F5653A" w:rsidRDefault="00F5653A" w:rsidP="00297B3C">
            <w:pPr>
              <w:keepNext/>
              <w:tabs>
                <w:tab w:val="left" w:pos="2408"/>
              </w:tabs>
              <w:spacing w:line="252" w:lineRule="auto"/>
              <w:jc w:val="center"/>
              <w:outlineLvl w:val="2"/>
              <w:rPr>
                <w:b/>
                <w:lang w:eastAsia="en-US"/>
              </w:rPr>
            </w:pPr>
            <w:r w:rsidRPr="00F5653A">
              <w:rPr>
                <w:b/>
                <w:lang w:eastAsia="en-US"/>
              </w:rPr>
              <w:t>АДМИНИСТРАЦИЯ БЕССОНОВСКОГО СЕЛЬСОВЕТА</w:t>
            </w:r>
          </w:p>
        </w:tc>
      </w:tr>
      <w:tr w:rsidR="00F5653A" w:rsidRPr="00F5653A" w:rsidTr="00297B3C">
        <w:trPr>
          <w:trHeight w:val="340"/>
        </w:trPr>
        <w:tc>
          <w:tcPr>
            <w:tcW w:w="9606" w:type="dxa"/>
            <w:vAlign w:val="center"/>
            <w:hideMark/>
          </w:tcPr>
          <w:p w:rsidR="00F5653A" w:rsidRPr="00F5653A" w:rsidRDefault="00F5653A" w:rsidP="00297B3C">
            <w:pPr>
              <w:keepNext/>
              <w:tabs>
                <w:tab w:val="left" w:pos="2408"/>
              </w:tabs>
              <w:spacing w:line="252" w:lineRule="auto"/>
              <w:jc w:val="center"/>
              <w:outlineLvl w:val="2"/>
              <w:rPr>
                <w:b/>
                <w:lang w:eastAsia="en-US"/>
              </w:rPr>
            </w:pPr>
            <w:r w:rsidRPr="00F5653A">
              <w:rPr>
                <w:b/>
                <w:lang w:eastAsia="en-US"/>
              </w:rPr>
              <w:t>БЕССОНОВСКОГО РАЙОНА ПЕНЗЕНСКОЙ ОБЛАСТИ</w:t>
            </w:r>
          </w:p>
        </w:tc>
      </w:tr>
    </w:tbl>
    <w:p w:rsidR="00F5653A" w:rsidRPr="00F5653A" w:rsidRDefault="00F5653A" w:rsidP="00F5653A">
      <w:pPr>
        <w:tabs>
          <w:tab w:val="left" w:pos="2408"/>
        </w:tabs>
        <w:jc w:val="center"/>
        <w:rPr>
          <w:b/>
        </w:rPr>
      </w:pPr>
    </w:p>
    <w:p w:rsidR="00F5653A" w:rsidRPr="00F5653A" w:rsidRDefault="00F5653A" w:rsidP="00F5653A">
      <w:pPr>
        <w:tabs>
          <w:tab w:val="left" w:pos="2408"/>
        </w:tabs>
        <w:jc w:val="center"/>
        <w:rPr>
          <w:b/>
        </w:rPr>
      </w:pPr>
      <w:r w:rsidRPr="00F5653A">
        <w:rPr>
          <w:b/>
        </w:rPr>
        <w:t>ПОСТАНОВЛЕНИЕ</w:t>
      </w:r>
    </w:p>
    <w:tbl>
      <w:tblPr>
        <w:tblW w:w="0" w:type="auto"/>
        <w:tblInd w:w="2215" w:type="dxa"/>
        <w:tblLayout w:type="fixed"/>
        <w:tblCellMar>
          <w:left w:w="0" w:type="dxa"/>
          <w:right w:w="0" w:type="dxa"/>
        </w:tblCellMar>
        <w:tblLook w:val="04A0" w:firstRow="1" w:lastRow="0" w:firstColumn="1" w:lastColumn="0" w:noHBand="0" w:noVBand="1"/>
      </w:tblPr>
      <w:tblGrid>
        <w:gridCol w:w="284"/>
        <w:gridCol w:w="2835"/>
        <w:gridCol w:w="397"/>
        <w:gridCol w:w="1134"/>
      </w:tblGrid>
      <w:tr w:rsidR="00F5653A" w:rsidRPr="00F5653A" w:rsidTr="00297B3C">
        <w:tc>
          <w:tcPr>
            <w:tcW w:w="284" w:type="dxa"/>
            <w:vAlign w:val="bottom"/>
          </w:tcPr>
          <w:p w:rsidR="00F5653A" w:rsidRPr="00F5653A" w:rsidRDefault="00F5653A" w:rsidP="00297B3C">
            <w:pPr>
              <w:tabs>
                <w:tab w:val="left" w:pos="2408"/>
              </w:tabs>
              <w:spacing w:line="276" w:lineRule="auto"/>
              <w:jc w:val="center"/>
              <w:rPr>
                <w:lang w:eastAsia="en-US"/>
              </w:rPr>
            </w:pPr>
          </w:p>
          <w:p w:rsidR="00F5653A" w:rsidRPr="00F5653A" w:rsidRDefault="00F5653A" w:rsidP="00297B3C">
            <w:pPr>
              <w:tabs>
                <w:tab w:val="left" w:pos="2408"/>
              </w:tabs>
              <w:spacing w:line="276" w:lineRule="auto"/>
              <w:jc w:val="center"/>
              <w:rPr>
                <w:lang w:eastAsia="en-US"/>
              </w:rPr>
            </w:pPr>
            <w:r w:rsidRPr="00F5653A">
              <w:rPr>
                <w:lang w:eastAsia="en-US"/>
              </w:rPr>
              <w:t>от</w:t>
            </w:r>
          </w:p>
        </w:tc>
        <w:tc>
          <w:tcPr>
            <w:tcW w:w="2835" w:type="dxa"/>
            <w:tcBorders>
              <w:top w:val="nil"/>
              <w:left w:val="nil"/>
              <w:bottom w:val="single" w:sz="6" w:space="0" w:color="auto"/>
              <w:right w:val="nil"/>
            </w:tcBorders>
          </w:tcPr>
          <w:p w:rsidR="00F5653A" w:rsidRPr="00F5653A" w:rsidRDefault="00F5653A" w:rsidP="00297B3C">
            <w:pPr>
              <w:tabs>
                <w:tab w:val="left" w:pos="2408"/>
              </w:tabs>
              <w:jc w:val="center"/>
              <w:rPr>
                <w:lang w:eastAsia="en-US"/>
              </w:rPr>
            </w:pPr>
          </w:p>
          <w:p w:rsidR="00F5653A" w:rsidRPr="00F5653A" w:rsidRDefault="00F5653A" w:rsidP="00297B3C">
            <w:pPr>
              <w:tabs>
                <w:tab w:val="left" w:pos="2408"/>
              </w:tabs>
              <w:spacing w:line="276" w:lineRule="auto"/>
              <w:jc w:val="center"/>
              <w:rPr>
                <w:lang w:eastAsia="en-US"/>
              </w:rPr>
            </w:pPr>
            <w:r w:rsidRPr="00F5653A">
              <w:rPr>
                <w:lang w:eastAsia="en-US"/>
              </w:rPr>
              <w:t>23 мая 2022 г.</w:t>
            </w:r>
          </w:p>
        </w:tc>
        <w:tc>
          <w:tcPr>
            <w:tcW w:w="397" w:type="dxa"/>
            <w:vAlign w:val="bottom"/>
            <w:hideMark/>
          </w:tcPr>
          <w:p w:rsidR="00F5653A" w:rsidRPr="00F5653A" w:rsidRDefault="00F5653A" w:rsidP="00297B3C">
            <w:pPr>
              <w:tabs>
                <w:tab w:val="left" w:pos="2408"/>
              </w:tabs>
              <w:spacing w:line="276" w:lineRule="auto"/>
              <w:jc w:val="center"/>
              <w:rPr>
                <w:lang w:eastAsia="en-US"/>
              </w:rPr>
            </w:pPr>
            <w:r w:rsidRPr="00F5653A">
              <w:rPr>
                <w:lang w:eastAsia="en-US"/>
              </w:rPr>
              <w:t>№</w:t>
            </w:r>
          </w:p>
        </w:tc>
        <w:tc>
          <w:tcPr>
            <w:tcW w:w="1134" w:type="dxa"/>
            <w:tcBorders>
              <w:top w:val="nil"/>
              <w:left w:val="nil"/>
              <w:bottom w:val="single" w:sz="6" w:space="0" w:color="auto"/>
              <w:right w:val="nil"/>
            </w:tcBorders>
          </w:tcPr>
          <w:p w:rsidR="00F5653A" w:rsidRPr="00F5653A" w:rsidRDefault="00F5653A" w:rsidP="00297B3C">
            <w:pPr>
              <w:tabs>
                <w:tab w:val="left" w:pos="2408"/>
              </w:tabs>
              <w:spacing w:line="276" w:lineRule="auto"/>
              <w:jc w:val="center"/>
              <w:rPr>
                <w:lang w:eastAsia="en-US"/>
              </w:rPr>
            </w:pPr>
          </w:p>
          <w:p w:rsidR="00F5653A" w:rsidRPr="00F5653A" w:rsidRDefault="00F5653A" w:rsidP="00297B3C">
            <w:pPr>
              <w:tabs>
                <w:tab w:val="left" w:pos="2408"/>
              </w:tabs>
              <w:spacing w:line="276" w:lineRule="auto"/>
              <w:jc w:val="center"/>
              <w:rPr>
                <w:lang w:eastAsia="en-US"/>
              </w:rPr>
            </w:pPr>
            <w:r w:rsidRPr="00F5653A">
              <w:rPr>
                <w:lang w:eastAsia="en-US"/>
              </w:rPr>
              <w:t>240</w:t>
            </w:r>
          </w:p>
        </w:tc>
      </w:tr>
      <w:tr w:rsidR="00F5653A" w:rsidRPr="00F5653A" w:rsidTr="00297B3C">
        <w:tc>
          <w:tcPr>
            <w:tcW w:w="4650" w:type="dxa"/>
            <w:gridSpan w:val="4"/>
          </w:tcPr>
          <w:p w:rsidR="00F5653A" w:rsidRPr="00F5653A" w:rsidRDefault="00F5653A" w:rsidP="00297B3C">
            <w:pPr>
              <w:tabs>
                <w:tab w:val="left" w:pos="2408"/>
              </w:tabs>
              <w:spacing w:line="276" w:lineRule="auto"/>
              <w:jc w:val="center"/>
              <w:rPr>
                <w:lang w:eastAsia="en-US"/>
              </w:rPr>
            </w:pPr>
          </w:p>
          <w:p w:rsidR="00F5653A" w:rsidRPr="00F5653A" w:rsidRDefault="00F5653A" w:rsidP="00297B3C">
            <w:pPr>
              <w:tabs>
                <w:tab w:val="left" w:pos="2408"/>
              </w:tabs>
              <w:spacing w:line="276" w:lineRule="auto"/>
              <w:jc w:val="center"/>
              <w:rPr>
                <w:lang w:eastAsia="en-US"/>
              </w:rPr>
            </w:pPr>
            <w:r w:rsidRPr="00F5653A">
              <w:rPr>
                <w:lang w:eastAsia="en-US"/>
              </w:rPr>
              <w:t>с. Бессоновка</w:t>
            </w:r>
          </w:p>
        </w:tc>
      </w:tr>
    </w:tbl>
    <w:p w:rsidR="00F5653A" w:rsidRPr="00F5653A" w:rsidRDefault="00F5653A" w:rsidP="00F5653A">
      <w:pPr>
        <w:tabs>
          <w:tab w:val="left" w:pos="2408"/>
        </w:tabs>
        <w:ind w:left="-855" w:right="4791"/>
        <w:rPr>
          <w:b/>
        </w:rPr>
      </w:pPr>
    </w:p>
    <w:p w:rsidR="00F5653A" w:rsidRPr="00F5653A" w:rsidRDefault="00F5653A" w:rsidP="00F5653A">
      <w:pPr>
        <w:jc w:val="center"/>
        <w:rPr>
          <w:b/>
          <w:bCs/>
        </w:rPr>
      </w:pPr>
      <w:bookmarkStart w:id="1" w:name="_GoBack"/>
      <w:r w:rsidRPr="00F5653A">
        <w:rPr>
          <w:rFonts w:eastAsia="Calibri"/>
          <w:b/>
          <w:lang w:eastAsia="en-US"/>
        </w:rPr>
        <w:t>Об утверждении Кодекса этики и служебного поведения муниципальных служащих администрации Бессоновского сельсовета Бессоновского района Пензенской области</w:t>
      </w:r>
    </w:p>
    <w:bookmarkEnd w:id="1"/>
    <w:p w:rsidR="00F5653A" w:rsidRPr="00F5653A" w:rsidRDefault="00F5653A" w:rsidP="00F5653A">
      <w:pPr>
        <w:jc w:val="center"/>
      </w:pPr>
    </w:p>
    <w:p w:rsidR="00F5653A" w:rsidRPr="00F5653A" w:rsidRDefault="00F5653A" w:rsidP="00F5653A">
      <w:pPr>
        <w:ind w:firstLine="708"/>
        <w:jc w:val="both"/>
      </w:pPr>
      <w:r w:rsidRPr="00F5653A">
        <w:t>Руководствуясь федеральными законами от 02.03.2007 № 25-ФЗ «О муниципальной службе в Российской Федерации»,</w:t>
      </w:r>
      <w:r w:rsidRPr="00F5653A">
        <w:rPr>
          <w:rFonts w:ascii="Calibri" w:eastAsia="Calibri" w:hAnsi="Calibri"/>
          <w:lang w:eastAsia="en-US"/>
        </w:rPr>
        <w:t xml:space="preserve"> </w:t>
      </w:r>
      <w:r w:rsidRPr="00F5653A">
        <w:t xml:space="preserve">от 25.12.2008 № 273-ФЗ «О противодействии коррупции», администрация Бессоновского сельсовета Бессоновского района Пензенской области </w:t>
      </w:r>
      <w:r w:rsidRPr="00F5653A">
        <w:rPr>
          <w:b/>
          <w:spacing w:val="60"/>
        </w:rPr>
        <w:t>постановляет</w:t>
      </w:r>
      <w:r w:rsidRPr="00F5653A">
        <w:t>:</w:t>
      </w:r>
    </w:p>
    <w:p w:rsidR="00F5653A" w:rsidRPr="00F5653A" w:rsidRDefault="00F5653A" w:rsidP="00F5653A">
      <w:pPr>
        <w:ind w:firstLine="708"/>
        <w:jc w:val="both"/>
      </w:pPr>
    </w:p>
    <w:p w:rsidR="00F5653A" w:rsidRPr="00F5653A" w:rsidRDefault="00F5653A" w:rsidP="00F5653A">
      <w:pPr>
        <w:ind w:firstLine="708"/>
        <w:jc w:val="both"/>
      </w:pPr>
    </w:p>
    <w:p w:rsidR="00F5653A" w:rsidRPr="00F5653A" w:rsidRDefault="00F5653A" w:rsidP="00F5653A">
      <w:pPr>
        <w:ind w:firstLine="708"/>
        <w:jc w:val="both"/>
      </w:pPr>
      <w:r w:rsidRPr="00F5653A">
        <w:t>1. Утвердить прилагаемый Кодекс этики и служебного поведения муниципальных служ</w:t>
      </w:r>
      <w:r w:rsidRPr="00F5653A">
        <w:rPr>
          <w:bCs/>
        </w:rPr>
        <w:t>ащих</w:t>
      </w:r>
      <w:r w:rsidRPr="00F5653A">
        <w:t xml:space="preserve"> администрации Бессоновского сельсовета Бессоновского района Пензенской области.</w:t>
      </w:r>
    </w:p>
    <w:p w:rsidR="00F5653A" w:rsidRPr="00F5653A" w:rsidRDefault="00F5653A" w:rsidP="00F5653A">
      <w:pPr>
        <w:ind w:firstLine="567"/>
        <w:jc w:val="both"/>
        <w:rPr>
          <w:bCs/>
        </w:rPr>
      </w:pPr>
      <w:r w:rsidRPr="00F5653A">
        <w:rPr>
          <w:bCs/>
        </w:rPr>
        <w:t xml:space="preserve">2. Настоящее постановление опубликовать в официальном информационном бюллетене </w:t>
      </w:r>
      <w:r w:rsidRPr="00F5653A">
        <w:t>Бессоновского сельсовета Бессоновского района Пензенской области</w:t>
      </w:r>
      <w:r w:rsidRPr="00F5653A">
        <w:rPr>
          <w:bCs/>
        </w:rPr>
        <w:t xml:space="preserve"> «Сельские ведомости» и разместить (опубликовать) на официальном сайте администрации </w:t>
      </w:r>
      <w:r w:rsidRPr="00F5653A">
        <w:t>Бессоновского сельсовета Бессоновского района Пензенской области</w:t>
      </w:r>
      <w:r w:rsidRPr="00F5653A">
        <w:rPr>
          <w:bCs/>
        </w:rPr>
        <w:t xml:space="preserve"> в информационно – телекоммуникационной сети «Интернет».</w:t>
      </w:r>
    </w:p>
    <w:p w:rsidR="00F5653A" w:rsidRPr="00F5653A" w:rsidRDefault="00F5653A" w:rsidP="00F5653A">
      <w:pPr>
        <w:ind w:firstLine="709"/>
        <w:jc w:val="both"/>
        <w:rPr>
          <w:bCs/>
        </w:rPr>
      </w:pPr>
      <w:r w:rsidRPr="00F5653A">
        <w:rPr>
          <w:bCs/>
        </w:rPr>
        <w:t>3. Настоящее постановление вступает в силу на следующий день после дня его официального опубликования.</w:t>
      </w:r>
    </w:p>
    <w:p w:rsidR="00F5653A" w:rsidRPr="00F5653A" w:rsidRDefault="00F5653A" w:rsidP="00F5653A">
      <w:pPr>
        <w:ind w:firstLine="709"/>
        <w:jc w:val="both"/>
        <w:rPr>
          <w:bCs/>
        </w:rPr>
      </w:pPr>
      <w:r w:rsidRPr="00F5653A">
        <w:rPr>
          <w:bCs/>
        </w:rPr>
        <w:t>4. Контроль за исполнением настоящего постановления возложить на заместителя главы администрации Л. В. Кондрашову.</w:t>
      </w:r>
    </w:p>
    <w:p w:rsidR="00F5653A" w:rsidRPr="00F5653A" w:rsidRDefault="00F5653A" w:rsidP="00F5653A"/>
    <w:p w:rsidR="00F5653A" w:rsidRPr="00F5653A" w:rsidRDefault="00F5653A" w:rsidP="00F5653A">
      <w:pPr>
        <w:jc w:val="both"/>
      </w:pPr>
    </w:p>
    <w:p w:rsidR="00F5653A" w:rsidRPr="00F5653A" w:rsidRDefault="00F5653A" w:rsidP="00F5653A">
      <w:pPr>
        <w:jc w:val="both"/>
      </w:pPr>
    </w:p>
    <w:p w:rsidR="00F5653A" w:rsidRPr="00F5653A" w:rsidRDefault="00F5653A" w:rsidP="00F5653A">
      <w:pPr>
        <w:jc w:val="both"/>
      </w:pPr>
      <w:r w:rsidRPr="00F5653A">
        <w:t>Глава администрации                                                                         С.А. Твердунов</w:t>
      </w:r>
    </w:p>
    <w:p w:rsidR="00F5653A" w:rsidRPr="00F5653A" w:rsidRDefault="00F5653A" w:rsidP="00F5653A">
      <w:pPr>
        <w:jc w:val="both"/>
      </w:pPr>
    </w:p>
    <w:p w:rsidR="00F5653A" w:rsidRPr="00F5653A" w:rsidRDefault="00F5653A" w:rsidP="00F5653A">
      <w:pPr>
        <w:jc w:val="both"/>
      </w:pPr>
    </w:p>
    <w:p w:rsidR="00F5653A" w:rsidRPr="00F5653A" w:rsidRDefault="00F5653A" w:rsidP="00F5653A">
      <w:pPr>
        <w:pStyle w:val="37"/>
        <w:shd w:val="clear" w:color="auto" w:fill="auto"/>
        <w:spacing w:before="0" w:after="0" w:line="240" w:lineRule="auto"/>
        <w:ind w:left="6480" w:right="20"/>
        <w:rPr>
          <w:sz w:val="20"/>
          <w:szCs w:val="20"/>
        </w:rPr>
      </w:pPr>
      <w:r w:rsidRPr="00F5653A">
        <w:rPr>
          <w:sz w:val="20"/>
          <w:szCs w:val="20"/>
        </w:rPr>
        <w:t xml:space="preserve">Приложение </w:t>
      </w:r>
    </w:p>
    <w:p w:rsidR="00F5653A" w:rsidRPr="00F5653A" w:rsidRDefault="00F5653A" w:rsidP="00F5653A">
      <w:pPr>
        <w:pStyle w:val="37"/>
        <w:shd w:val="clear" w:color="auto" w:fill="auto"/>
        <w:spacing w:before="0" w:after="0" w:line="240" w:lineRule="auto"/>
        <w:ind w:right="20"/>
        <w:rPr>
          <w:sz w:val="20"/>
          <w:szCs w:val="20"/>
        </w:rPr>
      </w:pPr>
      <w:r w:rsidRPr="00F5653A">
        <w:rPr>
          <w:sz w:val="20"/>
          <w:szCs w:val="20"/>
        </w:rPr>
        <w:t xml:space="preserve">к постановлению администрации Бессоновского сельсовета  </w:t>
      </w:r>
    </w:p>
    <w:p w:rsidR="00F5653A" w:rsidRPr="00F5653A" w:rsidRDefault="00F5653A" w:rsidP="00F5653A">
      <w:pPr>
        <w:pStyle w:val="37"/>
        <w:shd w:val="clear" w:color="auto" w:fill="auto"/>
        <w:spacing w:before="0" w:after="0" w:line="240" w:lineRule="auto"/>
        <w:ind w:right="20"/>
        <w:rPr>
          <w:sz w:val="20"/>
          <w:szCs w:val="20"/>
        </w:rPr>
      </w:pPr>
      <w:r w:rsidRPr="00F5653A">
        <w:rPr>
          <w:sz w:val="20"/>
          <w:szCs w:val="20"/>
        </w:rPr>
        <w:t xml:space="preserve">Бессоновского района Пензенской области </w:t>
      </w:r>
    </w:p>
    <w:p w:rsidR="00F5653A" w:rsidRPr="00F5653A" w:rsidRDefault="00F5653A" w:rsidP="00F5653A">
      <w:pPr>
        <w:pStyle w:val="37"/>
        <w:shd w:val="clear" w:color="auto" w:fill="auto"/>
        <w:spacing w:before="0" w:after="0" w:line="240" w:lineRule="auto"/>
        <w:ind w:right="20"/>
        <w:rPr>
          <w:sz w:val="20"/>
          <w:szCs w:val="20"/>
        </w:rPr>
      </w:pPr>
      <w:r w:rsidRPr="00F5653A">
        <w:rPr>
          <w:sz w:val="20"/>
          <w:szCs w:val="20"/>
        </w:rPr>
        <w:t xml:space="preserve">от 23.05.2022 г. № 240___ </w:t>
      </w:r>
    </w:p>
    <w:p w:rsidR="00F5653A" w:rsidRPr="00F5653A" w:rsidRDefault="00F5653A" w:rsidP="00F5653A">
      <w:pPr>
        <w:pStyle w:val="ConsPlusTitle"/>
        <w:jc w:val="both"/>
        <w:rPr>
          <w:b w:val="0"/>
          <w:sz w:val="20"/>
          <w:szCs w:val="20"/>
        </w:rPr>
      </w:pPr>
    </w:p>
    <w:p w:rsidR="00F5653A" w:rsidRPr="00F5653A" w:rsidRDefault="00F5653A" w:rsidP="00F5653A">
      <w:pPr>
        <w:tabs>
          <w:tab w:val="left" w:pos="9355"/>
        </w:tabs>
        <w:ind w:right="-1"/>
        <w:jc w:val="center"/>
        <w:rPr>
          <w:b/>
        </w:rPr>
      </w:pPr>
    </w:p>
    <w:p w:rsidR="00F5653A" w:rsidRPr="00F5653A" w:rsidRDefault="00F5653A" w:rsidP="00F5653A">
      <w:pPr>
        <w:tabs>
          <w:tab w:val="left" w:pos="9355"/>
        </w:tabs>
        <w:ind w:right="-1"/>
        <w:jc w:val="center"/>
        <w:rPr>
          <w:b/>
        </w:rPr>
      </w:pPr>
      <w:r w:rsidRPr="00F5653A">
        <w:rPr>
          <w:b/>
        </w:rPr>
        <w:t>Кодекс этики и служебного поведения муниципальных служащих администрации Бессоновского сельсовета Бессоновского района Пензенской области</w:t>
      </w:r>
    </w:p>
    <w:p w:rsidR="00F5653A" w:rsidRPr="00F5653A" w:rsidRDefault="00F5653A" w:rsidP="00F5653A">
      <w:pPr>
        <w:tabs>
          <w:tab w:val="left" w:pos="9355"/>
        </w:tabs>
        <w:ind w:right="-1"/>
        <w:jc w:val="both"/>
        <w:rPr>
          <w:b/>
          <w:bCs/>
        </w:rPr>
      </w:pPr>
    </w:p>
    <w:p w:rsidR="00F5653A" w:rsidRPr="00F5653A" w:rsidRDefault="00F5653A" w:rsidP="00F5653A">
      <w:pPr>
        <w:jc w:val="center"/>
      </w:pPr>
      <w:r w:rsidRPr="00F5653A">
        <w:rPr>
          <w:b/>
          <w:bCs/>
        </w:rPr>
        <w:t>I. Общие положения</w:t>
      </w:r>
    </w:p>
    <w:p w:rsidR="00F5653A" w:rsidRPr="00F5653A" w:rsidRDefault="00F5653A" w:rsidP="00F5653A">
      <w:pPr>
        <w:autoSpaceDE w:val="0"/>
        <w:autoSpaceDN w:val="0"/>
        <w:adjustRightInd w:val="0"/>
        <w:ind w:firstLine="708"/>
        <w:jc w:val="both"/>
      </w:pPr>
      <w:r w:rsidRPr="00F5653A">
        <w:t>1.</w:t>
      </w:r>
      <w:r w:rsidRPr="00F5653A">
        <w:rPr>
          <w:rFonts w:ascii="Arial" w:hAnsi="Arial" w:cs="Arial"/>
        </w:rPr>
        <w:t xml:space="preserve"> </w:t>
      </w:r>
      <w:r w:rsidRPr="00F5653A">
        <w:t>Кодекс этики и служебного поведения муниципальных служащих администрации Бессоновского сельсовета Бессоновского района Пензенской области</w:t>
      </w:r>
      <w:r w:rsidRPr="00F5653A">
        <w:rPr>
          <w:i/>
        </w:rPr>
        <w:t xml:space="preserve"> </w:t>
      </w:r>
      <w:r w:rsidRPr="00F5653A">
        <w:t xml:space="preserve">(далее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 </w:t>
      </w:r>
    </w:p>
    <w:p w:rsidR="00F5653A" w:rsidRPr="00F5653A" w:rsidRDefault="00F5653A" w:rsidP="00F5653A">
      <w:pPr>
        <w:ind w:firstLine="708"/>
        <w:jc w:val="both"/>
      </w:pPr>
      <w:r w:rsidRPr="00F5653A">
        <w:t xml:space="preserve">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 Бессоновского сельсовета Бессоновского района Пензенской области (далее – муниципальные служащие) независимо от замещаемой ими должности. </w:t>
      </w:r>
    </w:p>
    <w:p w:rsidR="00F5653A" w:rsidRPr="00F5653A" w:rsidRDefault="00F5653A" w:rsidP="00F5653A">
      <w:pPr>
        <w:ind w:firstLine="708"/>
        <w:jc w:val="both"/>
      </w:pPr>
      <w:r w:rsidRPr="00F5653A">
        <w:t xml:space="preserve">3. Каждый муниципальный служащий должен принимать все необходимые меры для соблюдения положений настоящего Кодекса, а каждый гражданин Российской Федерации вправе ожидать в отношениях с ним от муниципального служащего поведения в соответствии с положениями Кодекса. </w:t>
      </w:r>
    </w:p>
    <w:p w:rsidR="00F5653A" w:rsidRPr="00F5653A" w:rsidRDefault="00F5653A" w:rsidP="00F5653A">
      <w:pPr>
        <w:ind w:firstLine="708"/>
        <w:jc w:val="both"/>
      </w:pPr>
      <w:r w:rsidRPr="00F5653A">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Бессоновского сельсовета Бессоновского района Пензенской области (далее – органы местного самоуправления). </w:t>
      </w:r>
    </w:p>
    <w:p w:rsidR="00F5653A" w:rsidRPr="00F5653A" w:rsidRDefault="00F5653A" w:rsidP="00F5653A">
      <w:pPr>
        <w:ind w:firstLine="708"/>
        <w:jc w:val="both"/>
      </w:pPr>
      <w:r w:rsidRPr="00F5653A">
        <w:t xml:space="preserve">5. 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 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 </w:t>
      </w:r>
    </w:p>
    <w:p w:rsidR="00F5653A" w:rsidRPr="00F5653A" w:rsidRDefault="00F5653A" w:rsidP="00F5653A">
      <w:pPr>
        <w:jc w:val="both"/>
        <w:rPr>
          <w:b/>
          <w:bCs/>
        </w:rPr>
      </w:pPr>
    </w:p>
    <w:p w:rsidR="00F5653A" w:rsidRPr="00F5653A" w:rsidRDefault="00F5653A" w:rsidP="00F5653A">
      <w:pPr>
        <w:jc w:val="center"/>
      </w:pPr>
      <w:r w:rsidRPr="00F5653A">
        <w:rPr>
          <w:b/>
          <w:bCs/>
        </w:rPr>
        <w:t>II. Основные принципы и правила служебного поведения муниципальных служащих</w:t>
      </w:r>
    </w:p>
    <w:p w:rsidR="00F5653A" w:rsidRPr="00F5653A" w:rsidRDefault="00F5653A" w:rsidP="00F5653A">
      <w:pPr>
        <w:autoSpaceDE w:val="0"/>
        <w:autoSpaceDN w:val="0"/>
        <w:adjustRightInd w:val="0"/>
        <w:jc w:val="both"/>
        <w:outlineLvl w:val="0"/>
      </w:pPr>
    </w:p>
    <w:p w:rsidR="00F5653A" w:rsidRPr="00F5653A" w:rsidRDefault="00F5653A" w:rsidP="00F5653A">
      <w:pPr>
        <w:autoSpaceDE w:val="0"/>
        <w:autoSpaceDN w:val="0"/>
        <w:adjustRightInd w:val="0"/>
        <w:ind w:firstLine="708"/>
        <w:jc w:val="both"/>
        <w:outlineLvl w:val="0"/>
      </w:pPr>
      <w:r w:rsidRPr="00F5653A">
        <w:lastRenderedPageBreak/>
        <w:t>6. Основные принципы служебного поведения муниципальных служащих являются основой поведения муниципальных служащих.</w:t>
      </w:r>
    </w:p>
    <w:p w:rsidR="00F5653A" w:rsidRPr="00F5653A" w:rsidRDefault="00F5653A" w:rsidP="00F5653A">
      <w:pPr>
        <w:ind w:firstLine="708"/>
        <w:jc w:val="both"/>
      </w:pPr>
      <w:r w:rsidRPr="00F5653A">
        <w:t xml:space="preserve">7. Муниципальный служащий, сознавая ответственность перед государством, обществом и гражданами, призван: </w:t>
      </w:r>
    </w:p>
    <w:p w:rsidR="00F5653A" w:rsidRPr="00F5653A" w:rsidRDefault="00F5653A" w:rsidP="00F5653A">
      <w:pPr>
        <w:autoSpaceDE w:val="0"/>
        <w:autoSpaceDN w:val="0"/>
        <w:adjustRightInd w:val="0"/>
        <w:ind w:firstLine="708"/>
        <w:jc w:val="both"/>
        <w:outlineLvl w:val="0"/>
      </w:pPr>
      <w:r w:rsidRPr="00F5653A">
        <w:t xml:space="preserve">а)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 </w:t>
      </w:r>
    </w:p>
    <w:p w:rsidR="00F5653A" w:rsidRPr="00F5653A" w:rsidRDefault="00F5653A" w:rsidP="00F5653A">
      <w:pPr>
        <w:autoSpaceDE w:val="0"/>
        <w:autoSpaceDN w:val="0"/>
        <w:adjustRightInd w:val="0"/>
        <w:ind w:firstLine="708"/>
        <w:jc w:val="both"/>
        <w:outlineLvl w:val="0"/>
      </w:pPr>
      <w:r w:rsidRPr="00F5653A">
        <w:t>б) осуществлять свою деятельность в пределах полномочий администрации Бессоновского сельсовета Бессоновского района Пензенской области (далее – администрация);</w:t>
      </w:r>
    </w:p>
    <w:p w:rsidR="00F5653A" w:rsidRPr="00F5653A" w:rsidRDefault="00F5653A" w:rsidP="00F5653A">
      <w:pPr>
        <w:autoSpaceDE w:val="0"/>
        <w:autoSpaceDN w:val="0"/>
        <w:adjustRightInd w:val="0"/>
        <w:ind w:firstLine="708"/>
        <w:jc w:val="both"/>
      </w:pPr>
      <w:r w:rsidRPr="00F5653A">
        <w:t>в) соблюдать установленные федеральными законами ограничения и запреты, исполнять обязанности, связанные с прохождением муниципальной службы;</w:t>
      </w:r>
    </w:p>
    <w:p w:rsidR="00F5653A" w:rsidRPr="00F5653A" w:rsidRDefault="00F5653A" w:rsidP="00F5653A">
      <w:pPr>
        <w:ind w:firstLine="708"/>
        <w:jc w:val="both"/>
      </w:pPr>
      <w:r w:rsidRPr="00F5653A">
        <w:t xml:space="preserve">г) соблюдать нормы служебной, профессиональной этики и правила делового поведения; </w:t>
      </w:r>
    </w:p>
    <w:p w:rsidR="00F5653A" w:rsidRPr="00F5653A" w:rsidRDefault="00F5653A" w:rsidP="00F5653A">
      <w:pPr>
        <w:ind w:firstLine="708"/>
        <w:jc w:val="both"/>
      </w:pPr>
      <w:r w:rsidRPr="00F5653A">
        <w:t xml:space="preserve">д)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администрации; </w:t>
      </w:r>
    </w:p>
    <w:p w:rsidR="00F5653A" w:rsidRPr="00F5653A" w:rsidRDefault="00F5653A" w:rsidP="00F5653A">
      <w:pPr>
        <w:ind w:firstLine="708"/>
        <w:jc w:val="both"/>
      </w:pPr>
      <w:r w:rsidRPr="00F5653A">
        <w:t xml:space="preserve">е)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F5653A" w:rsidRPr="00F5653A" w:rsidRDefault="00F5653A" w:rsidP="00F5653A">
      <w:pPr>
        <w:ind w:firstLine="708"/>
        <w:jc w:val="both"/>
      </w:pPr>
      <w:r w:rsidRPr="00F5653A">
        <w:t xml:space="preserve">ж)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F5653A" w:rsidRPr="00F5653A" w:rsidRDefault="00F5653A" w:rsidP="00F5653A">
      <w:pPr>
        <w:autoSpaceDE w:val="0"/>
        <w:autoSpaceDN w:val="0"/>
        <w:adjustRightInd w:val="0"/>
        <w:ind w:firstLine="708"/>
        <w:jc w:val="both"/>
      </w:pPr>
      <w:r w:rsidRPr="00F5653A">
        <w:t>з)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F5653A" w:rsidRPr="00F5653A" w:rsidRDefault="00F5653A" w:rsidP="00F5653A">
      <w:pPr>
        <w:ind w:firstLine="708"/>
        <w:jc w:val="both"/>
      </w:pPr>
      <w:r w:rsidRPr="00F5653A">
        <w:t>и) соблюдать установленные в администрации</w:t>
      </w:r>
      <w:r w:rsidRPr="00F5653A">
        <w:rPr>
          <w:i/>
        </w:rPr>
        <w:t xml:space="preserve"> </w:t>
      </w:r>
      <w:r w:rsidRPr="00F5653A">
        <w:t xml:space="preserve">правила публичных выступлений и предоставления служебной информации; </w:t>
      </w:r>
    </w:p>
    <w:p w:rsidR="00F5653A" w:rsidRPr="00F5653A" w:rsidRDefault="00F5653A" w:rsidP="00F5653A">
      <w:pPr>
        <w:ind w:firstLine="708"/>
        <w:jc w:val="both"/>
      </w:pPr>
      <w:r w:rsidRPr="00F5653A">
        <w:t xml:space="preserve">к) уважительно относиться к деятельности представителей средств массовой информации по информированию общества о работе администрации, а также оказывать содействие в получении достоверной информации в установленном порядке; </w:t>
      </w:r>
    </w:p>
    <w:p w:rsidR="00F5653A" w:rsidRPr="00F5653A" w:rsidRDefault="00F5653A" w:rsidP="00F5653A">
      <w:pPr>
        <w:ind w:firstLine="708"/>
        <w:jc w:val="both"/>
      </w:pPr>
      <w:r w:rsidRPr="00F5653A">
        <w:t xml:space="preserve">л)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F5653A" w:rsidRPr="00F5653A" w:rsidRDefault="00F5653A" w:rsidP="00F5653A">
      <w:pPr>
        <w:ind w:firstLine="708"/>
        <w:jc w:val="both"/>
      </w:pPr>
      <w:r w:rsidRPr="00F5653A">
        <w:t>м) постоянно стремиться к обеспечению как можно более эффективного распоряжения ресурсами, находящимися в сфере его ответственности.</w:t>
      </w:r>
    </w:p>
    <w:p w:rsidR="00F5653A" w:rsidRPr="00F5653A" w:rsidRDefault="00F5653A" w:rsidP="00F5653A">
      <w:pPr>
        <w:ind w:firstLine="708"/>
        <w:jc w:val="both"/>
      </w:pPr>
      <w:r w:rsidRPr="00F5653A">
        <w:t>8. Муниципальный служащий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rsidR="00F5653A" w:rsidRPr="00F5653A" w:rsidRDefault="00F5653A" w:rsidP="00F5653A">
      <w:pPr>
        <w:ind w:firstLine="708"/>
        <w:jc w:val="both"/>
      </w:pPr>
      <w:r w:rsidRPr="00F5653A">
        <w:t xml:space="preserve">Муниципальный служащий в своей деятельности не должен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Бессоновского сельсовета Бессоновского района Пензенской области, исходя из политической, экономической целесообразности либо по иным мотивам. </w:t>
      </w:r>
    </w:p>
    <w:p w:rsidR="00F5653A" w:rsidRPr="00F5653A" w:rsidRDefault="00F5653A" w:rsidP="00F5653A">
      <w:pPr>
        <w:ind w:firstLine="708"/>
        <w:jc w:val="both"/>
      </w:pPr>
      <w:r w:rsidRPr="00F5653A">
        <w:t xml:space="preserve">9. Муниципальный служащий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F5653A" w:rsidRPr="00F5653A" w:rsidRDefault="00F5653A" w:rsidP="00F5653A">
      <w:pPr>
        <w:autoSpaceDE w:val="0"/>
        <w:autoSpaceDN w:val="0"/>
        <w:adjustRightInd w:val="0"/>
        <w:ind w:firstLine="708"/>
        <w:jc w:val="both"/>
      </w:pPr>
      <w:r w:rsidRPr="00F5653A">
        <w:t>10. Муниципальный служащий при исполнении ими должностных обязанностей не должен допускать личной заинтересованности, которая приводит или может привести к конфликту интересов.</w:t>
      </w:r>
    </w:p>
    <w:p w:rsidR="00F5653A" w:rsidRPr="00F5653A" w:rsidRDefault="00F5653A" w:rsidP="00F5653A">
      <w:pPr>
        <w:autoSpaceDE w:val="0"/>
        <w:autoSpaceDN w:val="0"/>
        <w:adjustRightInd w:val="0"/>
        <w:ind w:firstLine="708"/>
        <w:jc w:val="both"/>
      </w:pPr>
      <w:r w:rsidRPr="00F5653A">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F5653A" w:rsidRPr="00F5653A" w:rsidRDefault="00F5653A" w:rsidP="00F5653A">
      <w:pPr>
        <w:autoSpaceDE w:val="0"/>
        <w:autoSpaceDN w:val="0"/>
        <w:adjustRightInd w:val="0"/>
        <w:ind w:firstLine="708"/>
        <w:jc w:val="both"/>
      </w:pPr>
      <w:r w:rsidRPr="00F5653A">
        <w:t xml:space="preserve">11.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действующим </w:t>
      </w:r>
      <w:hyperlink r:id="rId12" w:history="1">
        <w:r w:rsidRPr="00F5653A">
          <w:t>законодательством</w:t>
        </w:r>
      </w:hyperlink>
      <w:r w:rsidRPr="00F5653A">
        <w:t xml:space="preserve"> Российской Федерации.</w:t>
      </w:r>
    </w:p>
    <w:p w:rsidR="00F5653A" w:rsidRPr="00F5653A" w:rsidRDefault="00F5653A" w:rsidP="00F5653A">
      <w:pPr>
        <w:autoSpaceDE w:val="0"/>
        <w:autoSpaceDN w:val="0"/>
        <w:adjustRightInd w:val="0"/>
        <w:ind w:firstLine="708"/>
        <w:jc w:val="both"/>
        <w:outlineLvl w:val="0"/>
      </w:pPr>
      <w:r w:rsidRPr="00F5653A">
        <w:t>12.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F5653A" w:rsidRPr="00F5653A" w:rsidRDefault="00F5653A" w:rsidP="00F5653A">
      <w:pPr>
        <w:autoSpaceDE w:val="0"/>
        <w:autoSpaceDN w:val="0"/>
        <w:adjustRightInd w:val="0"/>
        <w:ind w:firstLine="708"/>
        <w:jc w:val="both"/>
        <w:outlineLvl w:val="0"/>
      </w:pPr>
      <w:r w:rsidRPr="00F5653A">
        <w:t xml:space="preserve">13. Муниципальный служащий обязан сообщать в письменной форме представителю нанимателя </w:t>
      </w:r>
      <w:r w:rsidRPr="00F5653A">
        <w:lastRenderedPageBreak/>
        <w:t xml:space="preserve">(работодателю)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 </w:t>
      </w:r>
    </w:p>
    <w:p w:rsidR="00F5653A" w:rsidRPr="00F5653A" w:rsidRDefault="00F5653A" w:rsidP="00F5653A">
      <w:pPr>
        <w:autoSpaceDE w:val="0"/>
        <w:autoSpaceDN w:val="0"/>
        <w:adjustRightInd w:val="0"/>
        <w:ind w:firstLine="708"/>
        <w:jc w:val="both"/>
        <w:outlineLvl w:val="0"/>
      </w:pPr>
      <w:r w:rsidRPr="00F5653A">
        <w:t>Муниципальный служащий, имеющий гражданство (подданство) иностранного государства, которое не прекращено по независящим от него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F5653A" w:rsidRPr="00F5653A" w:rsidRDefault="00F5653A" w:rsidP="00F5653A">
      <w:pPr>
        <w:autoSpaceDE w:val="0"/>
        <w:autoSpaceDN w:val="0"/>
        <w:adjustRightInd w:val="0"/>
        <w:ind w:firstLine="708"/>
        <w:jc w:val="both"/>
        <w:outlineLvl w:val="0"/>
      </w:pPr>
      <w:r w:rsidRPr="00F5653A">
        <w:t>а) принимать все возможные меры, направленные на прекращение гражданства (подданства) иностранного государства;</w:t>
      </w:r>
    </w:p>
    <w:p w:rsidR="00F5653A" w:rsidRPr="00F5653A" w:rsidRDefault="00F5653A" w:rsidP="00F5653A">
      <w:pPr>
        <w:autoSpaceDE w:val="0"/>
        <w:autoSpaceDN w:val="0"/>
        <w:adjustRightInd w:val="0"/>
        <w:ind w:firstLine="708"/>
        <w:jc w:val="both"/>
        <w:outlineLvl w:val="0"/>
      </w:pPr>
      <w:r w:rsidRPr="00F5653A">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F5653A" w:rsidRPr="00F5653A" w:rsidRDefault="00F5653A" w:rsidP="00F5653A">
      <w:pPr>
        <w:autoSpaceDE w:val="0"/>
        <w:autoSpaceDN w:val="0"/>
        <w:adjustRightInd w:val="0"/>
        <w:ind w:firstLine="708"/>
        <w:jc w:val="both"/>
        <w:outlineLvl w:val="0"/>
      </w:pPr>
      <w:r w:rsidRPr="00F5653A">
        <w:t xml:space="preserve">14. 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за исключением случаев, установленных </w:t>
      </w:r>
      <w:hyperlink r:id="rId13" w:history="1">
        <w:r w:rsidRPr="00F5653A">
          <w:rPr>
            <w:rStyle w:val="a5"/>
          </w:rPr>
          <w:t>законодательством</w:t>
        </w:r>
      </w:hyperlink>
      <w:r w:rsidRPr="00F5653A">
        <w:t xml:space="preserve"> Российской Федерации.</w:t>
      </w:r>
    </w:p>
    <w:p w:rsidR="00F5653A" w:rsidRPr="00F5653A" w:rsidRDefault="00F5653A" w:rsidP="00F5653A">
      <w:pPr>
        <w:autoSpaceDE w:val="0"/>
        <w:autoSpaceDN w:val="0"/>
        <w:adjustRightInd w:val="0"/>
        <w:ind w:firstLine="708"/>
        <w:jc w:val="both"/>
        <w:outlineLvl w:val="0"/>
      </w:pPr>
      <w:r w:rsidRPr="00F5653A">
        <w:t xml:space="preserve">15. Муниципальному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14" w:history="1">
        <w:r w:rsidRPr="00F5653A">
          <w:rPr>
            <w:rStyle w:val="a5"/>
          </w:rPr>
          <w:t>пунктом 3 части 1 статьи 1</w:t>
        </w:r>
      </w:hyperlink>
      <w:r w:rsidRPr="00F5653A">
        <w:t>4 Федерального закона от 02.03.2007 № 25-ФЗ «О муниципальной службе в Российской Федерации».</w:t>
      </w:r>
    </w:p>
    <w:p w:rsidR="00F5653A" w:rsidRPr="00F5653A" w:rsidRDefault="00F5653A" w:rsidP="00F5653A">
      <w:pPr>
        <w:autoSpaceDE w:val="0"/>
        <w:autoSpaceDN w:val="0"/>
        <w:adjustRightInd w:val="0"/>
        <w:ind w:firstLine="708"/>
        <w:jc w:val="both"/>
        <w:outlineLvl w:val="0"/>
      </w:pPr>
      <w:r w:rsidRPr="00F5653A">
        <w:t>Муниципальному служащему запрещается заниматься предпринимательской деятельностью лично или через доверенных лиц.</w:t>
      </w:r>
    </w:p>
    <w:p w:rsidR="00F5653A" w:rsidRPr="00F5653A" w:rsidRDefault="00F5653A" w:rsidP="00F5653A">
      <w:pPr>
        <w:autoSpaceDE w:val="0"/>
        <w:autoSpaceDN w:val="0"/>
        <w:adjustRightInd w:val="0"/>
        <w:ind w:firstLine="708"/>
        <w:jc w:val="both"/>
        <w:outlineLvl w:val="0"/>
      </w:pPr>
      <w:r w:rsidRPr="00F5653A">
        <w:t xml:space="preserve">Муниципальному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w:t>
      </w:r>
      <w:hyperlink r:id="rId15" w:history="1">
        <w:r w:rsidRPr="00F5653A">
          <w:rPr>
            <w:rStyle w:val="a5"/>
          </w:rPr>
          <w:t>законодательством</w:t>
        </w:r>
      </w:hyperlink>
      <w:r w:rsidRPr="00F5653A">
        <w:t xml:space="preserve"> Российской Федерации.</w:t>
      </w:r>
    </w:p>
    <w:p w:rsidR="00F5653A" w:rsidRPr="00F5653A" w:rsidRDefault="00F5653A" w:rsidP="00F5653A">
      <w:pPr>
        <w:ind w:firstLine="708"/>
        <w:jc w:val="both"/>
      </w:pPr>
      <w:r w:rsidRPr="00F5653A">
        <w:t xml:space="preserve">16. Муниципальный служащий может обрабатывать и передавать служебную информацию при соблюдении действующих в администрации норм и требований, принятых в соответствии с законодательством Российской Федерации. </w:t>
      </w:r>
    </w:p>
    <w:p w:rsidR="00F5653A" w:rsidRPr="00F5653A" w:rsidRDefault="00F5653A" w:rsidP="00F5653A">
      <w:pPr>
        <w:ind w:firstLine="708"/>
        <w:jc w:val="both"/>
      </w:pPr>
      <w:r w:rsidRPr="00F5653A">
        <w:t xml:space="preserve">17.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F5653A" w:rsidRPr="00F5653A" w:rsidRDefault="00F5653A" w:rsidP="00F5653A">
      <w:pPr>
        <w:ind w:firstLine="708"/>
        <w:jc w:val="both"/>
      </w:pPr>
      <w:r w:rsidRPr="00F5653A">
        <w:t xml:space="preserve">18.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в администрации 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w:t>
      </w:r>
      <w:proofErr w:type="spellStart"/>
      <w:r w:rsidRPr="00F5653A">
        <w:t>коррупционно</w:t>
      </w:r>
      <w:proofErr w:type="spellEnd"/>
      <w:r w:rsidRPr="00F5653A">
        <w:t xml:space="preserve"> опасного поведения. </w:t>
      </w:r>
    </w:p>
    <w:p w:rsidR="00F5653A" w:rsidRPr="00F5653A" w:rsidRDefault="00F5653A" w:rsidP="00F5653A">
      <w:pPr>
        <w:ind w:firstLine="708"/>
        <w:jc w:val="both"/>
      </w:pPr>
      <w:r w:rsidRPr="00F5653A">
        <w:t>19. Муниципальный служащий обязан соблюдать требования к служебному поведению, установленные Федеральным законом от 02.03.2007 № 25-ФЗ «О муниципальной службе в Российской Федерации».</w:t>
      </w:r>
    </w:p>
    <w:p w:rsidR="00F5653A" w:rsidRPr="00F5653A" w:rsidRDefault="00F5653A" w:rsidP="00F5653A">
      <w:pPr>
        <w:autoSpaceDE w:val="0"/>
        <w:autoSpaceDN w:val="0"/>
        <w:adjustRightInd w:val="0"/>
        <w:ind w:firstLine="708"/>
        <w:jc w:val="both"/>
      </w:pPr>
      <w:r w:rsidRPr="00F5653A">
        <w:t>20.</w:t>
      </w:r>
      <w:r w:rsidRPr="00F5653A">
        <w:rPr>
          <w:vertAlign w:val="superscript"/>
        </w:rPr>
        <w:t xml:space="preserve"> </w:t>
      </w:r>
      <w:r w:rsidRPr="00F5653A">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F5653A" w:rsidRPr="00F5653A" w:rsidRDefault="00F5653A" w:rsidP="00F5653A">
      <w:pPr>
        <w:autoSpaceDE w:val="0"/>
        <w:autoSpaceDN w:val="0"/>
        <w:adjustRightInd w:val="0"/>
        <w:ind w:firstLine="708"/>
        <w:jc w:val="both"/>
      </w:pPr>
    </w:p>
    <w:p w:rsidR="00F5653A" w:rsidRPr="00F5653A" w:rsidRDefault="00F5653A" w:rsidP="00F5653A">
      <w:pPr>
        <w:jc w:val="center"/>
      </w:pPr>
      <w:r w:rsidRPr="00F5653A">
        <w:rPr>
          <w:b/>
          <w:bCs/>
        </w:rPr>
        <w:t>III. Этические правила служебного поведения муниципальных служащих</w:t>
      </w:r>
    </w:p>
    <w:p w:rsidR="00F5653A" w:rsidRPr="00F5653A" w:rsidRDefault="00F5653A" w:rsidP="00F5653A">
      <w:pPr>
        <w:ind w:firstLine="708"/>
        <w:jc w:val="both"/>
      </w:pPr>
      <w:r w:rsidRPr="00F5653A">
        <w:t xml:space="preserve">21.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F5653A" w:rsidRPr="00F5653A" w:rsidRDefault="00F5653A" w:rsidP="00F5653A">
      <w:pPr>
        <w:ind w:firstLine="708"/>
        <w:jc w:val="both"/>
      </w:pPr>
      <w:r w:rsidRPr="00F5653A">
        <w:t xml:space="preserve">22. В служебном поведении муниципальный служащий воздерживается от: </w:t>
      </w:r>
    </w:p>
    <w:p w:rsidR="00F5653A" w:rsidRPr="00F5653A" w:rsidRDefault="00F5653A" w:rsidP="00F5653A">
      <w:pPr>
        <w:ind w:firstLine="708"/>
        <w:jc w:val="both"/>
      </w:pPr>
      <w:r w:rsidRPr="00F5653A">
        <w:lastRenderedPageBreak/>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F5653A" w:rsidRPr="00F5653A" w:rsidRDefault="00F5653A" w:rsidP="00F5653A">
      <w:pPr>
        <w:ind w:firstLine="708"/>
        <w:jc w:val="both"/>
      </w:pPr>
      <w:r w:rsidRPr="00F5653A">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F5653A" w:rsidRPr="00F5653A" w:rsidRDefault="00F5653A" w:rsidP="00F5653A">
      <w:pPr>
        <w:ind w:firstLine="708"/>
        <w:jc w:val="both"/>
      </w:pPr>
      <w:r w:rsidRPr="00F5653A">
        <w:t>в) угроз, оскорбительных выражений или реплик, действий, препятствующих нормальному общению или провоцирующих противоправное поведение.</w:t>
      </w:r>
    </w:p>
    <w:p w:rsidR="00F5653A" w:rsidRPr="00F5653A" w:rsidRDefault="00F5653A" w:rsidP="00F5653A">
      <w:pPr>
        <w:ind w:firstLine="708"/>
        <w:jc w:val="both"/>
      </w:pPr>
      <w:r w:rsidRPr="00F5653A">
        <w:t xml:space="preserve">23. Муниципальный служащий 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F5653A" w:rsidRPr="00F5653A" w:rsidRDefault="00F5653A" w:rsidP="00F5653A">
      <w:pPr>
        <w:jc w:val="both"/>
      </w:pPr>
      <w:r w:rsidRPr="00F5653A">
        <w:t xml:space="preserve">Муниципальный служащий должен быть вежливым, доброжелательным, корректным, внимательным и проявлять терпимость в общении с гражданами и коллегами. </w:t>
      </w:r>
    </w:p>
    <w:p w:rsidR="00F5653A" w:rsidRPr="00F5653A" w:rsidRDefault="00F5653A" w:rsidP="00F5653A">
      <w:pPr>
        <w:ind w:firstLine="708"/>
        <w:jc w:val="both"/>
      </w:pPr>
      <w:r w:rsidRPr="00F5653A">
        <w:t xml:space="preserve">24.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F5653A" w:rsidRPr="00F5653A" w:rsidRDefault="00F5653A" w:rsidP="00F5653A">
      <w:pPr>
        <w:ind w:firstLine="708"/>
        <w:jc w:val="both"/>
      </w:pPr>
    </w:p>
    <w:p w:rsidR="00F5653A" w:rsidRPr="00F5653A" w:rsidRDefault="00F5653A" w:rsidP="00F5653A">
      <w:pPr>
        <w:jc w:val="center"/>
        <w:rPr>
          <w:b/>
          <w:bCs/>
        </w:rPr>
      </w:pPr>
      <w:r w:rsidRPr="00F5653A">
        <w:rPr>
          <w:b/>
          <w:bCs/>
        </w:rPr>
        <w:t>IV. Ответственность за нарушение положений Кодекса</w:t>
      </w:r>
    </w:p>
    <w:p w:rsidR="00F5653A" w:rsidRPr="00F5653A" w:rsidRDefault="00F5653A" w:rsidP="00F5653A">
      <w:pPr>
        <w:autoSpaceDE w:val="0"/>
        <w:autoSpaceDN w:val="0"/>
        <w:adjustRightInd w:val="0"/>
        <w:ind w:firstLine="708"/>
        <w:jc w:val="both"/>
        <w:outlineLvl w:val="1"/>
      </w:pPr>
      <w:r w:rsidRPr="00F5653A">
        <w:t>25.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F5653A" w:rsidRPr="00F5653A" w:rsidRDefault="00F5653A" w:rsidP="00F5653A">
      <w:pPr>
        <w:autoSpaceDE w:val="0"/>
        <w:autoSpaceDN w:val="0"/>
        <w:adjustRightInd w:val="0"/>
        <w:ind w:firstLine="708"/>
        <w:jc w:val="both"/>
        <w:outlineLvl w:val="1"/>
      </w:pPr>
      <w:r w:rsidRPr="00F5653A">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6" w:history="1">
        <w:r w:rsidRPr="00F5653A">
          <w:t>законом</w:t>
        </w:r>
      </w:hyperlink>
      <w:r w:rsidRPr="00F5653A">
        <w:t xml:space="preserve"> от 25.12.2008 № 273-ФЗ «О противодействии коррупции» (с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в администрации.</w:t>
      </w:r>
    </w:p>
    <w:p w:rsidR="00F5653A" w:rsidRPr="00F5653A" w:rsidRDefault="00F5653A" w:rsidP="00F5653A">
      <w:pPr>
        <w:ind w:firstLine="708"/>
        <w:jc w:val="both"/>
      </w:pPr>
      <w:r w:rsidRPr="00F5653A">
        <w:t>Соблюдение муниципальным служащим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p w:rsidR="000A10AB" w:rsidRPr="000A10AB" w:rsidRDefault="000A10AB" w:rsidP="000A10AB">
      <w:pPr>
        <w:widowControl/>
        <w:jc w:val="both"/>
        <w:rPr>
          <w:sz w:val="26"/>
          <w:szCs w:val="26"/>
        </w:rPr>
      </w:pPr>
    </w:p>
    <w:p w:rsidR="002B35E1" w:rsidRPr="009158AA" w:rsidRDefault="002B35E1" w:rsidP="00F25092"/>
    <w:p w:rsidR="009158AA" w:rsidRDefault="009158AA" w:rsidP="00F25092"/>
    <w:p w:rsidR="000368C2" w:rsidRDefault="000368C2" w:rsidP="00F25092"/>
    <w:p w:rsidR="001B2E11" w:rsidRPr="001852AC" w:rsidRDefault="001B2E11"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1A5AFD">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1B2E11" w:rsidRPr="001852AC" w:rsidRDefault="001B2E11" w:rsidP="001B2E11">
      <w:pPr>
        <w:rPr>
          <w:sz w:val="22"/>
          <w:szCs w:val="22"/>
        </w:rPr>
      </w:pPr>
      <w:r w:rsidRPr="001852AC">
        <w:rPr>
          <w:sz w:val="22"/>
          <w:szCs w:val="22"/>
        </w:rPr>
        <w:t xml:space="preserve">Учредитель: Комитет местного самоуправления </w:t>
      </w:r>
    </w:p>
    <w:p w:rsidR="001B2E11" w:rsidRPr="001852AC" w:rsidRDefault="001B2E11" w:rsidP="001B2E11">
      <w:pPr>
        <w:ind w:firstLine="720"/>
        <w:rPr>
          <w:sz w:val="22"/>
          <w:szCs w:val="22"/>
        </w:rPr>
      </w:pPr>
      <w:r w:rsidRPr="001852AC">
        <w:rPr>
          <w:sz w:val="22"/>
          <w:szCs w:val="22"/>
        </w:rPr>
        <w:t xml:space="preserve">            Бессоновского сельсовета</w:t>
      </w:r>
    </w:p>
    <w:p w:rsidR="001B2E11" w:rsidRPr="001852AC" w:rsidRDefault="001B2E11" w:rsidP="001B2E11">
      <w:pPr>
        <w:jc w:val="both"/>
        <w:rPr>
          <w:b/>
        </w:rPr>
      </w:pPr>
    </w:p>
    <w:p w:rsidR="001B2E11" w:rsidRPr="001852AC" w:rsidRDefault="001B2E11" w:rsidP="001B2E11">
      <w:pPr>
        <w:rPr>
          <w:sz w:val="22"/>
          <w:szCs w:val="22"/>
        </w:rPr>
      </w:pPr>
    </w:p>
    <w:p w:rsidR="001B2E11" w:rsidRPr="001852AC" w:rsidRDefault="001B2E11" w:rsidP="001B2E11">
      <w:pPr>
        <w:rPr>
          <w:sz w:val="22"/>
          <w:szCs w:val="22"/>
        </w:rPr>
      </w:pPr>
      <w:r w:rsidRPr="001852AC">
        <w:rPr>
          <w:sz w:val="22"/>
          <w:szCs w:val="22"/>
        </w:rPr>
        <w:t>Издатель: Администрация Бессоновского сельсовета</w:t>
      </w:r>
    </w:p>
    <w:p w:rsidR="001B2E11" w:rsidRPr="001852AC" w:rsidRDefault="001B2E11" w:rsidP="001B2E11">
      <w:pPr>
        <w:rPr>
          <w:sz w:val="22"/>
          <w:szCs w:val="22"/>
        </w:rPr>
      </w:pPr>
      <w:r w:rsidRPr="001852AC">
        <w:rPr>
          <w:sz w:val="22"/>
          <w:szCs w:val="22"/>
        </w:rPr>
        <w:t xml:space="preserve">442780 с. Бессоновка, Бессоновского района, </w:t>
      </w:r>
    </w:p>
    <w:p w:rsidR="001B2E11" w:rsidRPr="001852AC" w:rsidRDefault="001B2E11" w:rsidP="001B2E11">
      <w:pPr>
        <w:rPr>
          <w:sz w:val="22"/>
          <w:szCs w:val="22"/>
        </w:rPr>
      </w:pPr>
      <w:r w:rsidRPr="001852AC">
        <w:rPr>
          <w:sz w:val="22"/>
          <w:szCs w:val="22"/>
        </w:rPr>
        <w:t xml:space="preserve">Пензенской области                        </w:t>
      </w:r>
    </w:p>
    <w:p w:rsidR="00EC0397" w:rsidRDefault="00EC0397" w:rsidP="001B2E11">
      <w:pPr>
        <w:jc w:val="center"/>
        <w:rPr>
          <w:sz w:val="22"/>
          <w:szCs w:val="22"/>
        </w:rPr>
      </w:pPr>
    </w:p>
    <w:p w:rsidR="001A5AFD" w:rsidRDefault="001A5AFD" w:rsidP="00544AF4">
      <w:pPr>
        <w:jc w:val="center"/>
        <w:rPr>
          <w:sz w:val="22"/>
          <w:szCs w:val="22"/>
        </w:rPr>
      </w:pPr>
    </w:p>
    <w:p w:rsidR="005E03F1" w:rsidRDefault="005E03F1" w:rsidP="00544AF4">
      <w:pPr>
        <w:jc w:val="center"/>
        <w:rPr>
          <w:sz w:val="22"/>
          <w:szCs w:val="22"/>
        </w:rPr>
      </w:pPr>
    </w:p>
    <w:p w:rsidR="001B2E11" w:rsidRPr="001852AC" w:rsidRDefault="001B2E11" w:rsidP="00544AF4">
      <w:pPr>
        <w:jc w:val="center"/>
        <w:rPr>
          <w:sz w:val="24"/>
          <w:szCs w:val="24"/>
        </w:rPr>
      </w:pPr>
      <w:r w:rsidRPr="001852AC">
        <w:rPr>
          <w:sz w:val="22"/>
          <w:szCs w:val="22"/>
        </w:rPr>
        <w:t>20</w:t>
      </w:r>
      <w:r w:rsidR="00723628">
        <w:rPr>
          <w:sz w:val="22"/>
          <w:szCs w:val="22"/>
        </w:rPr>
        <w:t>2</w:t>
      </w:r>
      <w:r w:rsidR="001A5AFD">
        <w:rPr>
          <w:sz w:val="22"/>
          <w:szCs w:val="22"/>
        </w:rPr>
        <w:t xml:space="preserve">2 </w:t>
      </w:r>
      <w:r w:rsidRPr="001852AC">
        <w:rPr>
          <w:sz w:val="22"/>
          <w:szCs w:val="22"/>
        </w:rPr>
        <w:t>г.</w:t>
      </w:r>
    </w:p>
    <w:p w:rsidR="001B2E11" w:rsidRPr="001852AC" w:rsidRDefault="001B2E11" w:rsidP="001B2E11">
      <w:pPr>
        <w:framePr w:h="8332" w:hSpace="38" w:wrap="notBeside" w:vAnchor="text" w:hAnchor="page" w:x="2918" w:y="511"/>
        <w:rPr>
          <w:sz w:val="24"/>
          <w:szCs w:val="24"/>
        </w:rPr>
      </w:pPr>
    </w:p>
    <w:p w:rsidR="001B2E11" w:rsidRPr="001852AC" w:rsidRDefault="001B2E11" w:rsidP="00F022F2">
      <w:pPr>
        <w:jc w:val="right"/>
        <w:rPr>
          <w:sz w:val="24"/>
          <w:szCs w:val="24"/>
        </w:rPr>
      </w:pPr>
    </w:p>
    <w:sectPr w:rsidR="001B2E11" w:rsidRPr="001852AC" w:rsidSect="000368C2">
      <w:footerReference w:type="default" r:id="rId1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2F6" w:rsidRDefault="00C972F6">
      <w:r>
        <w:separator/>
      </w:r>
    </w:p>
  </w:endnote>
  <w:endnote w:type="continuationSeparator" w:id="0">
    <w:p w:rsidR="00C972F6" w:rsidRDefault="00C97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8AA" w:rsidRDefault="009158AA" w:rsidP="008E3FC2">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5653A">
      <w:rPr>
        <w:rStyle w:val="ab"/>
        <w:noProof/>
      </w:rPr>
      <w:t>36</w:t>
    </w:r>
    <w:r>
      <w:rPr>
        <w:rStyle w:val="ab"/>
      </w:rPr>
      <w:fldChar w:fldCharType="end"/>
    </w:r>
  </w:p>
  <w:p w:rsidR="009158AA" w:rsidRDefault="009158AA" w:rsidP="0062695A">
    <w:pPr>
      <w:pStyle w:val="a9"/>
      <w:ind w:right="360"/>
    </w:pPr>
  </w:p>
  <w:p w:rsidR="009158AA" w:rsidRDefault="009158A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2F6" w:rsidRDefault="00C972F6">
      <w:r>
        <w:separator/>
      </w:r>
    </w:p>
  </w:footnote>
  <w:footnote w:type="continuationSeparator" w:id="0">
    <w:p w:rsidR="00C972F6" w:rsidRDefault="00C972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7D5679"/>
    <w:multiLevelType w:val="hybridMultilevel"/>
    <w:tmpl w:val="1688A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616307A"/>
    <w:multiLevelType w:val="singleLevel"/>
    <w:tmpl w:val="D6EA50FC"/>
    <w:lvl w:ilvl="0">
      <w:numFmt w:val="bullet"/>
      <w:lvlText w:val="-"/>
      <w:lvlJc w:val="left"/>
      <w:pPr>
        <w:tabs>
          <w:tab w:val="num" w:pos="450"/>
        </w:tabs>
        <w:ind w:left="450" w:hanging="450"/>
      </w:pPr>
    </w:lvl>
  </w:abstractNum>
  <w:abstractNum w:abstractNumId="10" w15:restartNumberingAfterBreak="0">
    <w:nsid w:val="089736BB"/>
    <w:multiLevelType w:val="hybridMultilevel"/>
    <w:tmpl w:val="DE5046B4"/>
    <w:lvl w:ilvl="0" w:tplc="CD7E19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9E55821"/>
    <w:multiLevelType w:val="hybridMultilevel"/>
    <w:tmpl w:val="618CBDFA"/>
    <w:lvl w:ilvl="0" w:tplc="93362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BF57727"/>
    <w:multiLevelType w:val="hybridMultilevel"/>
    <w:tmpl w:val="F6A49B92"/>
    <w:lvl w:ilvl="0" w:tplc="63F88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F4C7F2A"/>
    <w:multiLevelType w:val="hybridMultilevel"/>
    <w:tmpl w:val="F0D6F3C0"/>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D714C1"/>
    <w:multiLevelType w:val="hybridMultilevel"/>
    <w:tmpl w:val="2C8673C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AD34095"/>
    <w:multiLevelType w:val="hybridMultilevel"/>
    <w:tmpl w:val="FA08CB0A"/>
    <w:lvl w:ilvl="0" w:tplc="672EE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BC34DBE"/>
    <w:multiLevelType w:val="hybridMultilevel"/>
    <w:tmpl w:val="7E74BF20"/>
    <w:lvl w:ilvl="0" w:tplc="0832D1F6">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8" w15:restartNumberingAfterBreak="0">
    <w:nsid w:val="1D660D0D"/>
    <w:multiLevelType w:val="hybridMultilevel"/>
    <w:tmpl w:val="6644C70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679387F"/>
    <w:multiLevelType w:val="hybridMultilevel"/>
    <w:tmpl w:val="4F8ACB6A"/>
    <w:lvl w:ilvl="0" w:tplc="DA546A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29F434C6"/>
    <w:multiLevelType w:val="hybridMultilevel"/>
    <w:tmpl w:val="352C3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760ED7"/>
    <w:multiLevelType w:val="hybridMultilevel"/>
    <w:tmpl w:val="D2965140"/>
    <w:lvl w:ilvl="0" w:tplc="EE32A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2D6B1FA1"/>
    <w:multiLevelType w:val="hybridMultilevel"/>
    <w:tmpl w:val="782C9A96"/>
    <w:lvl w:ilvl="0" w:tplc="0832A6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DC17365"/>
    <w:multiLevelType w:val="hybridMultilevel"/>
    <w:tmpl w:val="0E1C924E"/>
    <w:lvl w:ilvl="0" w:tplc="47643656">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15:restartNumberingAfterBreak="0">
    <w:nsid w:val="3111216A"/>
    <w:multiLevelType w:val="multilevel"/>
    <w:tmpl w:val="FC40B7E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2EF43D5"/>
    <w:multiLevelType w:val="multilevel"/>
    <w:tmpl w:val="B9F22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A9F1B92"/>
    <w:multiLevelType w:val="hybridMultilevel"/>
    <w:tmpl w:val="B97C5D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3B8C2CA9"/>
    <w:multiLevelType w:val="multilevel"/>
    <w:tmpl w:val="9968C52A"/>
    <w:lvl w:ilvl="0">
      <w:start w:val="1"/>
      <w:numFmt w:val="decimal"/>
      <w:lvlText w:val="%1."/>
      <w:lvlJc w:val="left"/>
      <w:pPr>
        <w:ind w:left="930"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83" w:hanging="720"/>
      </w:pPr>
      <w:rPr>
        <w:rFonts w:hint="default"/>
      </w:rPr>
    </w:lvl>
    <w:lvl w:ilvl="3">
      <w:start w:val="1"/>
      <w:numFmt w:val="decimal"/>
      <w:isLgl/>
      <w:lvlText w:val="%1.%2.%3.%4."/>
      <w:lvlJc w:val="left"/>
      <w:pPr>
        <w:ind w:left="2097" w:hanging="1080"/>
      </w:pPr>
      <w:rPr>
        <w:rFonts w:hint="default"/>
      </w:rPr>
    </w:lvl>
    <w:lvl w:ilvl="4">
      <w:start w:val="1"/>
      <w:numFmt w:val="decimal"/>
      <w:isLgl/>
      <w:lvlText w:val="%1.%2.%3.%4.%5."/>
      <w:lvlJc w:val="left"/>
      <w:pPr>
        <w:ind w:left="2251" w:hanging="1080"/>
      </w:pPr>
      <w:rPr>
        <w:rFonts w:hint="default"/>
      </w:rPr>
    </w:lvl>
    <w:lvl w:ilvl="5">
      <w:start w:val="1"/>
      <w:numFmt w:val="decimal"/>
      <w:isLgl/>
      <w:lvlText w:val="%1.%2.%3.%4.%5.%6."/>
      <w:lvlJc w:val="left"/>
      <w:pPr>
        <w:ind w:left="2765" w:hanging="1440"/>
      </w:pPr>
      <w:rPr>
        <w:rFonts w:hint="default"/>
      </w:rPr>
    </w:lvl>
    <w:lvl w:ilvl="6">
      <w:start w:val="1"/>
      <w:numFmt w:val="decimal"/>
      <w:isLgl/>
      <w:lvlText w:val="%1.%2.%3.%4.%5.%6.%7."/>
      <w:lvlJc w:val="left"/>
      <w:pPr>
        <w:ind w:left="3279" w:hanging="1800"/>
      </w:pPr>
      <w:rPr>
        <w:rFonts w:hint="default"/>
      </w:rPr>
    </w:lvl>
    <w:lvl w:ilvl="7">
      <w:start w:val="1"/>
      <w:numFmt w:val="decimal"/>
      <w:isLgl/>
      <w:lvlText w:val="%1.%2.%3.%4.%5.%6.%7.%8."/>
      <w:lvlJc w:val="left"/>
      <w:pPr>
        <w:ind w:left="3433" w:hanging="1800"/>
      </w:pPr>
      <w:rPr>
        <w:rFonts w:hint="default"/>
      </w:rPr>
    </w:lvl>
    <w:lvl w:ilvl="8">
      <w:start w:val="1"/>
      <w:numFmt w:val="decimal"/>
      <w:isLgl/>
      <w:lvlText w:val="%1.%2.%3.%4.%5.%6.%7.%8.%9."/>
      <w:lvlJc w:val="left"/>
      <w:pPr>
        <w:ind w:left="3947" w:hanging="2160"/>
      </w:pPr>
      <w:rPr>
        <w:rFonts w:hint="default"/>
      </w:rPr>
    </w:lvl>
  </w:abstractNum>
  <w:abstractNum w:abstractNumId="29"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3" w15:restartNumberingAfterBreak="0">
    <w:nsid w:val="55DA5AAD"/>
    <w:multiLevelType w:val="hybridMultilevel"/>
    <w:tmpl w:val="7BE22332"/>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903477"/>
    <w:multiLevelType w:val="multilevel"/>
    <w:tmpl w:val="71AEA664"/>
    <w:lvl w:ilvl="0">
      <w:start w:val="1"/>
      <w:numFmt w:val="decimal"/>
      <w:lvlText w:val="%1."/>
      <w:lvlJc w:val="left"/>
      <w:pPr>
        <w:ind w:left="2359" w:hanging="1650"/>
      </w:pPr>
      <w:rPr>
        <w:rFonts w:hint="default"/>
      </w:rPr>
    </w:lvl>
    <w:lvl w:ilvl="1">
      <w:start w:val="1"/>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5" w15:restartNumberingAfterBreak="0">
    <w:nsid w:val="5A3D30F9"/>
    <w:multiLevelType w:val="multilevel"/>
    <w:tmpl w:val="AE465E9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6" w15:restartNumberingAfterBreak="0">
    <w:nsid w:val="5C49243D"/>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5C50B4"/>
    <w:multiLevelType w:val="hybridMultilevel"/>
    <w:tmpl w:val="3C561E60"/>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7602032"/>
    <w:multiLevelType w:val="multilevel"/>
    <w:tmpl w:val="EEC2408C"/>
    <w:lvl w:ilvl="0">
      <w:start w:val="1"/>
      <w:numFmt w:val="decimal"/>
      <w:lvlText w:val="%1."/>
      <w:lvlJc w:val="left"/>
      <w:pPr>
        <w:ind w:left="1174" w:hanging="46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0" w15:restartNumberingAfterBreak="0">
    <w:nsid w:val="69635AC0"/>
    <w:multiLevelType w:val="hybridMultilevel"/>
    <w:tmpl w:val="309EA36C"/>
    <w:lvl w:ilvl="0" w:tplc="0B7A8B46">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15:restartNumberingAfterBreak="0">
    <w:nsid w:val="6AC14397"/>
    <w:multiLevelType w:val="multilevel"/>
    <w:tmpl w:val="6178C3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B416D11"/>
    <w:multiLevelType w:val="multilevel"/>
    <w:tmpl w:val="B830A436"/>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3" w15:restartNumberingAfterBreak="0">
    <w:nsid w:val="6DAD538D"/>
    <w:multiLevelType w:val="hybridMultilevel"/>
    <w:tmpl w:val="75EA16B0"/>
    <w:lvl w:ilvl="0" w:tplc="B6DA5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5" w15:restartNumberingAfterBreak="0">
    <w:nsid w:val="7CCB4524"/>
    <w:multiLevelType w:val="hybridMultilevel"/>
    <w:tmpl w:val="6A940D48"/>
    <w:lvl w:ilvl="0" w:tplc="88A2151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6" w15:restartNumberingAfterBreak="0">
    <w:nsid w:val="7CDF496C"/>
    <w:multiLevelType w:val="hybridMultilevel"/>
    <w:tmpl w:val="2DF0CA3E"/>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B81BCD"/>
    <w:multiLevelType w:val="hybridMultilevel"/>
    <w:tmpl w:val="11A2B3E8"/>
    <w:lvl w:ilvl="0" w:tplc="404638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2"/>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26"/>
  </w:num>
  <w:num w:numId="6">
    <w:abstractNumId w:val="7"/>
  </w:num>
  <w:num w:numId="7">
    <w:abstractNumId w:val="34"/>
  </w:num>
  <w:num w:numId="8">
    <w:abstractNumId w:val="25"/>
  </w:num>
  <w:num w:numId="9">
    <w:abstractNumId w:val="41"/>
  </w:num>
  <w:num w:numId="10">
    <w:abstractNumId w:val="21"/>
  </w:num>
  <w:num w:numId="11">
    <w:abstractNumId w:val="40"/>
  </w:num>
  <w:num w:numId="12">
    <w:abstractNumId w:val="47"/>
  </w:num>
  <w:num w:numId="13">
    <w:abstractNumId w:val="23"/>
  </w:num>
  <w:num w:numId="14">
    <w:abstractNumId w:val="22"/>
  </w:num>
  <w:num w:numId="15">
    <w:abstractNumId w:val="42"/>
  </w:num>
  <w:num w:numId="16">
    <w:abstractNumId w:val="35"/>
  </w:num>
  <w:num w:numId="17">
    <w:abstractNumId w:val="10"/>
  </w:num>
  <w:num w:numId="18">
    <w:abstractNumId w:val="1"/>
  </w:num>
  <w:num w:numId="19">
    <w:abstractNumId w:val="45"/>
  </w:num>
  <w:num w:numId="20">
    <w:abstractNumId w:val="39"/>
  </w:num>
  <w:num w:numId="21">
    <w:abstractNumId w:val="20"/>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4"/>
  </w:num>
  <w:num w:numId="25">
    <w:abstractNumId w:val="5"/>
  </w:num>
  <w:num w:numId="26">
    <w:abstractNumId w:val="6"/>
  </w:num>
  <w:num w:numId="27">
    <w:abstractNumId w:val="15"/>
  </w:num>
  <w:num w:numId="28">
    <w:abstractNumId w:val="29"/>
  </w:num>
  <w:num w:numId="29">
    <w:abstractNumId w:val="8"/>
  </w:num>
  <w:num w:numId="30">
    <w:abstractNumId w:val="38"/>
  </w:num>
  <w:num w:numId="31">
    <w:abstractNumId w:val="31"/>
  </w:num>
  <w:num w:numId="32">
    <w:abstractNumId w:val="36"/>
  </w:num>
  <w:num w:numId="33">
    <w:abstractNumId w:val="19"/>
  </w:num>
  <w:num w:numId="34">
    <w:abstractNumId w:val="24"/>
  </w:num>
  <w:num w:numId="35">
    <w:abstractNumId w:val="17"/>
  </w:num>
  <w:num w:numId="36">
    <w:abstractNumId w:val="6"/>
  </w:num>
  <w:num w:numId="37">
    <w:abstractNumId w:val="43"/>
  </w:num>
  <w:num w:numId="38">
    <w:abstractNumId w:val="11"/>
  </w:num>
  <w:num w:numId="39">
    <w:abstractNumId w:val="12"/>
  </w:num>
  <w:num w:numId="40">
    <w:abstractNumId w:val="16"/>
  </w:num>
  <w:num w:numId="41">
    <w:abstractNumId w:val="14"/>
  </w:num>
  <w:num w:numId="42">
    <w:abstractNumId w:val="46"/>
  </w:num>
  <w:num w:numId="43">
    <w:abstractNumId w:val="37"/>
  </w:num>
  <w:num w:numId="44">
    <w:abstractNumId w:val="33"/>
  </w:num>
  <w:num w:numId="45">
    <w:abstractNumId w:val="18"/>
  </w:num>
  <w:num w:numId="46">
    <w:abstractNumId w:val="13"/>
  </w:num>
  <w:num w:numId="47">
    <w:abstractNumId w:val="27"/>
  </w:num>
  <w:num w:numId="48">
    <w:abstractNumId w:val="28"/>
  </w:num>
  <w:num w:numId="49">
    <w:abstractNumId w:val="30"/>
  </w:num>
  <w:num w:numId="50">
    <w:abstractNumId w:val="6"/>
    <w:lvlOverride w:ilvl="0"/>
    <w:lvlOverride w:ilvl="1"/>
    <w:lvlOverride w:ilvl="2"/>
    <w:lvlOverride w:ilvl="3"/>
    <w:lvlOverride w:ilvl="4"/>
    <w:lvlOverride w:ilvl="5"/>
    <w:lvlOverride w:ilvl="6"/>
    <w:lvlOverride w:ilvl="7"/>
    <w:lvlOverride w:ilv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2E80"/>
    <w:rsid w:val="00005B2E"/>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3928"/>
    <w:rsid w:val="000355C0"/>
    <w:rsid w:val="000368C2"/>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3548"/>
    <w:rsid w:val="0006376A"/>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10AB"/>
    <w:rsid w:val="000A2604"/>
    <w:rsid w:val="000A2CEF"/>
    <w:rsid w:val="000A2DEA"/>
    <w:rsid w:val="000A4FEC"/>
    <w:rsid w:val="000A62C1"/>
    <w:rsid w:val="000B3455"/>
    <w:rsid w:val="000B34DA"/>
    <w:rsid w:val="000B4B91"/>
    <w:rsid w:val="000B5557"/>
    <w:rsid w:val="000B6B4B"/>
    <w:rsid w:val="000B7667"/>
    <w:rsid w:val="000C181B"/>
    <w:rsid w:val="000C25DE"/>
    <w:rsid w:val="000C4138"/>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5812"/>
    <w:rsid w:val="00147ADB"/>
    <w:rsid w:val="00150B78"/>
    <w:rsid w:val="00152008"/>
    <w:rsid w:val="001523A4"/>
    <w:rsid w:val="0015481E"/>
    <w:rsid w:val="00154DB3"/>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4D53"/>
    <w:rsid w:val="001852AC"/>
    <w:rsid w:val="00185475"/>
    <w:rsid w:val="0019057B"/>
    <w:rsid w:val="00192A45"/>
    <w:rsid w:val="00192F97"/>
    <w:rsid w:val="00194247"/>
    <w:rsid w:val="00194252"/>
    <w:rsid w:val="001945A8"/>
    <w:rsid w:val="00196753"/>
    <w:rsid w:val="001A4A9A"/>
    <w:rsid w:val="001A5AFD"/>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A5E"/>
    <w:rsid w:val="00204B81"/>
    <w:rsid w:val="00204D9A"/>
    <w:rsid w:val="00206064"/>
    <w:rsid w:val="00210A0B"/>
    <w:rsid w:val="00212F90"/>
    <w:rsid w:val="00214294"/>
    <w:rsid w:val="00215673"/>
    <w:rsid w:val="00224FD5"/>
    <w:rsid w:val="00225382"/>
    <w:rsid w:val="0022538E"/>
    <w:rsid w:val="002254C6"/>
    <w:rsid w:val="00227736"/>
    <w:rsid w:val="00231BA9"/>
    <w:rsid w:val="00233DC8"/>
    <w:rsid w:val="00235652"/>
    <w:rsid w:val="00245449"/>
    <w:rsid w:val="00252A92"/>
    <w:rsid w:val="00253180"/>
    <w:rsid w:val="002546F2"/>
    <w:rsid w:val="0025573D"/>
    <w:rsid w:val="00255D42"/>
    <w:rsid w:val="002564C4"/>
    <w:rsid w:val="0025724A"/>
    <w:rsid w:val="00262A54"/>
    <w:rsid w:val="0026474B"/>
    <w:rsid w:val="00265C92"/>
    <w:rsid w:val="00265FB4"/>
    <w:rsid w:val="00267312"/>
    <w:rsid w:val="00267459"/>
    <w:rsid w:val="00272799"/>
    <w:rsid w:val="00272AFA"/>
    <w:rsid w:val="00273FD5"/>
    <w:rsid w:val="00283A1B"/>
    <w:rsid w:val="00290ED3"/>
    <w:rsid w:val="002919B2"/>
    <w:rsid w:val="00293368"/>
    <w:rsid w:val="00297187"/>
    <w:rsid w:val="0029729B"/>
    <w:rsid w:val="002A0143"/>
    <w:rsid w:val="002A288E"/>
    <w:rsid w:val="002A3C54"/>
    <w:rsid w:val="002A3E3E"/>
    <w:rsid w:val="002A4708"/>
    <w:rsid w:val="002B2FEE"/>
    <w:rsid w:val="002B35E1"/>
    <w:rsid w:val="002B6D00"/>
    <w:rsid w:val="002B6F94"/>
    <w:rsid w:val="002B7CA3"/>
    <w:rsid w:val="002B7D00"/>
    <w:rsid w:val="002C1456"/>
    <w:rsid w:val="002C1E08"/>
    <w:rsid w:val="002C32B3"/>
    <w:rsid w:val="002C3725"/>
    <w:rsid w:val="002C4415"/>
    <w:rsid w:val="002D1808"/>
    <w:rsid w:val="002D1B07"/>
    <w:rsid w:val="002D2000"/>
    <w:rsid w:val="002D4BD0"/>
    <w:rsid w:val="002D5C6C"/>
    <w:rsid w:val="002E2111"/>
    <w:rsid w:val="002E5A4F"/>
    <w:rsid w:val="002F32EB"/>
    <w:rsid w:val="002F4683"/>
    <w:rsid w:val="002F4FC5"/>
    <w:rsid w:val="002F6D6F"/>
    <w:rsid w:val="002F6FE9"/>
    <w:rsid w:val="002F7499"/>
    <w:rsid w:val="00300725"/>
    <w:rsid w:val="00304513"/>
    <w:rsid w:val="00304C0C"/>
    <w:rsid w:val="00305F99"/>
    <w:rsid w:val="0030621E"/>
    <w:rsid w:val="003066C1"/>
    <w:rsid w:val="00306F74"/>
    <w:rsid w:val="00310AB9"/>
    <w:rsid w:val="00310E15"/>
    <w:rsid w:val="00311D0B"/>
    <w:rsid w:val="0031280D"/>
    <w:rsid w:val="00315E02"/>
    <w:rsid w:val="00321406"/>
    <w:rsid w:val="00321581"/>
    <w:rsid w:val="0032458D"/>
    <w:rsid w:val="00324709"/>
    <w:rsid w:val="00336528"/>
    <w:rsid w:val="00336D60"/>
    <w:rsid w:val="0034084E"/>
    <w:rsid w:val="00344256"/>
    <w:rsid w:val="00344A79"/>
    <w:rsid w:val="003456FE"/>
    <w:rsid w:val="00347ADA"/>
    <w:rsid w:val="00347FDB"/>
    <w:rsid w:val="00350551"/>
    <w:rsid w:val="003544C5"/>
    <w:rsid w:val="00356642"/>
    <w:rsid w:val="00357E33"/>
    <w:rsid w:val="003602DF"/>
    <w:rsid w:val="003644CF"/>
    <w:rsid w:val="00365F9D"/>
    <w:rsid w:val="00366A21"/>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9A6"/>
    <w:rsid w:val="003D240A"/>
    <w:rsid w:val="003D2AC4"/>
    <w:rsid w:val="003D3FDC"/>
    <w:rsid w:val="003D46C4"/>
    <w:rsid w:val="003D5C2E"/>
    <w:rsid w:val="003E2593"/>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30E7"/>
    <w:rsid w:val="00416E45"/>
    <w:rsid w:val="004223FA"/>
    <w:rsid w:val="00426990"/>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7C0"/>
    <w:rsid w:val="004B2EEA"/>
    <w:rsid w:val="004B32B4"/>
    <w:rsid w:val="004C0289"/>
    <w:rsid w:val="004C0EDF"/>
    <w:rsid w:val="004C365E"/>
    <w:rsid w:val="004C7DE9"/>
    <w:rsid w:val="004D0FC5"/>
    <w:rsid w:val="004D1398"/>
    <w:rsid w:val="004D15BF"/>
    <w:rsid w:val="004D2A9E"/>
    <w:rsid w:val="004D30C1"/>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2B2F"/>
    <w:rsid w:val="00503178"/>
    <w:rsid w:val="00506BEA"/>
    <w:rsid w:val="00513283"/>
    <w:rsid w:val="005166C3"/>
    <w:rsid w:val="00520580"/>
    <w:rsid w:val="00521AED"/>
    <w:rsid w:val="00522B93"/>
    <w:rsid w:val="005233BC"/>
    <w:rsid w:val="00523894"/>
    <w:rsid w:val="005269A2"/>
    <w:rsid w:val="005272B5"/>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1F7"/>
    <w:rsid w:val="005726B6"/>
    <w:rsid w:val="00572940"/>
    <w:rsid w:val="00572A61"/>
    <w:rsid w:val="005743C1"/>
    <w:rsid w:val="00575127"/>
    <w:rsid w:val="00576690"/>
    <w:rsid w:val="00576A5F"/>
    <w:rsid w:val="00580C20"/>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A0E9D"/>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03F1"/>
    <w:rsid w:val="005E5935"/>
    <w:rsid w:val="005E5B76"/>
    <w:rsid w:val="005F6F7A"/>
    <w:rsid w:val="005F7F91"/>
    <w:rsid w:val="006017E9"/>
    <w:rsid w:val="00602F3A"/>
    <w:rsid w:val="006036A8"/>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B0A"/>
    <w:rsid w:val="00635CE8"/>
    <w:rsid w:val="00636E8C"/>
    <w:rsid w:val="00637160"/>
    <w:rsid w:val="00637E88"/>
    <w:rsid w:val="006419D9"/>
    <w:rsid w:val="00642089"/>
    <w:rsid w:val="00642D9A"/>
    <w:rsid w:val="00643B0E"/>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7CE7"/>
    <w:rsid w:val="006719FA"/>
    <w:rsid w:val="00672CC4"/>
    <w:rsid w:val="00673A24"/>
    <w:rsid w:val="00680E32"/>
    <w:rsid w:val="006817D8"/>
    <w:rsid w:val="00684891"/>
    <w:rsid w:val="0068590C"/>
    <w:rsid w:val="006864F2"/>
    <w:rsid w:val="00691498"/>
    <w:rsid w:val="00691615"/>
    <w:rsid w:val="00693A84"/>
    <w:rsid w:val="00694AE6"/>
    <w:rsid w:val="006950D5"/>
    <w:rsid w:val="00696E55"/>
    <w:rsid w:val="006A04EB"/>
    <w:rsid w:val="006A3920"/>
    <w:rsid w:val="006A3A98"/>
    <w:rsid w:val="006A3E7A"/>
    <w:rsid w:val="006A3F84"/>
    <w:rsid w:val="006A4307"/>
    <w:rsid w:val="006A4DC4"/>
    <w:rsid w:val="006A5458"/>
    <w:rsid w:val="006A5EBA"/>
    <w:rsid w:val="006A5F25"/>
    <w:rsid w:val="006A6996"/>
    <w:rsid w:val="006A79E7"/>
    <w:rsid w:val="006B02C9"/>
    <w:rsid w:val="006B38B6"/>
    <w:rsid w:val="006B4855"/>
    <w:rsid w:val="006B77D7"/>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2E95"/>
    <w:rsid w:val="006F38BD"/>
    <w:rsid w:val="006F414F"/>
    <w:rsid w:val="006F4CF5"/>
    <w:rsid w:val="006F502C"/>
    <w:rsid w:val="006F502E"/>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CC7"/>
    <w:rsid w:val="00730F2B"/>
    <w:rsid w:val="00734CAB"/>
    <w:rsid w:val="00735AFC"/>
    <w:rsid w:val="00745558"/>
    <w:rsid w:val="00745852"/>
    <w:rsid w:val="00750689"/>
    <w:rsid w:val="00750AB5"/>
    <w:rsid w:val="00751640"/>
    <w:rsid w:val="00753EE3"/>
    <w:rsid w:val="00754851"/>
    <w:rsid w:val="00755122"/>
    <w:rsid w:val="00756B6B"/>
    <w:rsid w:val="00761D92"/>
    <w:rsid w:val="00763AB4"/>
    <w:rsid w:val="007644FA"/>
    <w:rsid w:val="00765D8D"/>
    <w:rsid w:val="00770EDF"/>
    <w:rsid w:val="0077541B"/>
    <w:rsid w:val="00775BE0"/>
    <w:rsid w:val="00775F33"/>
    <w:rsid w:val="00776CD1"/>
    <w:rsid w:val="007812B6"/>
    <w:rsid w:val="00781E7E"/>
    <w:rsid w:val="007868D6"/>
    <w:rsid w:val="00790D2D"/>
    <w:rsid w:val="007936A9"/>
    <w:rsid w:val="0079454A"/>
    <w:rsid w:val="00795C68"/>
    <w:rsid w:val="0079750F"/>
    <w:rsid w:val="00797998"/>
    <w:rsid w:val="007A3C7A"/>
    <w:rsid w:val="007A608B"/>
    <w:rsid w:val="007B7528"/>
    <w:rsid w:val="007B7D2A"/>
    <w:rsid w:val="007C11DB"/>
    <w:rsid w:val="007C1728"/>
    <w:rsid w:val="007C3C41"/>
    <w:rsid w:val="007C578D"/>
    <w:rsid w:val="007C6579"/>
    <w:rsid w:val="007D3905"/>
    <w:rsid w:val="007D3E66"/>
    <w:rsid w:val="007D54E5"/>
    <w:rsid w:val="007D5B51"/>
    <w:rsid w:val="007D60BD"/>
    <w:rsid w:val="007D614B"/>
    <w:rsid w:val="007D66B5"/>
    <w:rsid w:val="007D77ED"/>
    <w:rsid w:val="007E2525"/>
    <w:rsid w:val="007E4BFD"/>
    <w:rsid w:val="007E5F9E"/>
    <w:rsid w:val="007F242F"/>
    <w:rsid w:val="007F3176"/>
    <w:rsid w:val="00801F45"/>
    <w:rsid w:val="0080402C"/>
    <w:rsid w:val="00804391"/>
    <w:rsid w:val="0080440F"/>
    <w:rsid w:val="008047A5"/>
    <w:rsid w:val="0080653C"/>
    <w:rsid w:val="008079C0"/>
    <w:rsid w:val="0081040D"/>
    <w:rsid w:val="00811953"/>
    <w:rsid w:val="00811C2A"/>
    <w:rsid w:val="00814B2D"/>
    <w:rsid w:val="00817227"/>
    <w:rsid w:val="008176CB"/>
    <w:rsid w:val="008177E6"/>
    <w:rsid w:val="008179EE"/>
    <w:rsid w:val="00820245"/>
    <w:rsid w:val="00820E7B"/>
    <w:rsid w:val="008214C8"/>
    <w:rsid w:val="008219DD"/>
    <w:rsid w:val="00822CDA"/>
    <w:rsid w:val="00824289"/>
    <w:rsid w:val="008245A6"/>
    <w:rsid w:val="008249A5"/>
    <w:rsid w:val="00826238"/>
    <w:rsid w:val="00834C71"/>
    <w:rsid w:val="00835A4E"/>
    <w:rsid w:val="0083632F"/>
    <w:rsid w:val="00837309"/>
    <w:rsid w:val="0084013F"/>
    <w:rsid w:val="00840FD3"/>
    <w:rsid w:val="00845580"/>
    <w:rsid w:val="008459CD"/>
    <w:rsid w:val="00846D88"/>
    <w:rsid w:val="00851FC0"/>
    <w:rsid w:val="008527AB"/>
    <w:rsid w:val="00852E90"/>
    <w:rsid w:val="0085344C"/>
    <w:rsid w:val="00856866"/>
    <w:rsid w:val="00857446"/>
    <w:rsid w:val="008609C1"/>
    <w:rsid w:val="00860CF7"/>
    <w:rsid w:val="00865C80"/>
    <w:rsid w:val="00866E02"/>
    <w:rsid w:val="00871926"/>
    <w:rsid w:val="008723CD"/>
    <w:rsid w:val="00874AA1"/>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5880"/>
    <w:rsid w:val="008A1BB5"/>
    <w:rsid w:val="008A2786"/>
    <w:rsid w:val="008A372E"/>
    <w:rsid w:val="008A3A0B"/>
    <w:rsid w:val="008A3B72"/>
    <w:rsid w:val="008A51C3"/>
    <w:rsid w:val="008A7431"/>
    <w:rsid w:val="008B0AAB"/>
    <w:rsid w:val="008B0BB5"/>
    <w:rsid w:val="008B130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10C4"/>
    <w:rsid w:val="008E341A"/>
    <w:rsid w:val="008E3948"/>
    <w:rsid w:val="008E3FC2"/>
    <w:rsid w:val="008E4AFD"/>
    <w:rsid w:val="008E4ECB"/>
    <w:rsid w:val="008E739D"/>
    <w:rsid w:val="008F17B1"/>
    <w:rsid w:val="008F1DA0"/>
    <w:rsid w:val="008F2237"/>
    <w:rsid w:val="008F2606"/>
    <w:rsid w:val="008F309A"/>
    <w:rsid w:val="008F5851"/>
    <w:rsid w:val="008F5FFE"/>
    <w:rsid w:val="008F6712"/>
    <w:rsid w:val="008F790E"/>
    <w:rsid w:val="008F7F09"/>
    <w:rsid w:val="00900D2C"/>
    <w:rsid w:val="009018DD"/>
    <w:rsid w:val="00902C8D"/>
    <w:rsid w:val="00905066"/>
    <w:rsid w:val="00905161"/>
    <w:rsid w:val="009056EF"/>
    <w:rsid w:val="00905838"/>
    <w:rsid w:val="00906062"/>
    <w:rsid w:val="00913A6A"/>
    <w:rsid w:val="009158AA"/>
    <w:rsid w:val="0091735D"/>
    <w:rsid w:val="00924FC2"/>
    <w:rsid w:val="0092649C"/>
    <w:rsid w:val="009277C0"/>
    <w:rsid w:val="0093118A"/>
    <w:rsid w:val="00936E2B"/>
    <w:rsid w:val="009446D6"/>
    <w:rsid w:val="00946699"/>
    <w:rsid w:val="00946A7A"/>
    <w:rsid w:val="009538F8"/>
    <w:rsid w:val="009569E0"/>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28EC"/>
    <w:rsid w:val="009F5E51"/>
    <w:rsid w:val="009F5FDF"/>
    <w:rsid w:val="009F6425"/>
    <w:rsid w:val="009F6EA4"/>
    <w:rsid w:val="009F72BA"/>
    <w:rsid w:val="00A00012"/>
    <w:rsid w:val="00A000BB"/>
    <w:rsid w:val="00A014C1"/>
    <w:rsid w:val="00A02213"/>
    <w:rsid w:val="00A02515"/>
    <w:rsid w:val="00A04687"/>
    <w:rsid w:val="00A04747"/>
    <w:rsid w:val="00A0642A"/>
    <w:rsid w:val="00A0734C"/>
    <w:rsid w:val="00A1156A"/>
    <w:rsid w:val="00A20ED9"/>
    <w:rsid w:val="00A214A7"/>
    <w:rsid w:val="00A23983"/>
    <w:rsid w:val="00A25813"/>
    <w:rsid w:val="00A271FF"/>
    <w:rsid w:val="00A318C5"/>
    <w:rsid w:val="00A3259F"/>
    <w:rsid w:val="00A34C08"/>
    <w:rsid w:val="00A34F4C"/>
    <w:rsid w:val="00A35DC0"/>
    <w:rsid w:val="00A35F25"/>
    <w:rsid w:val="00A36E2B"/>
    <w:rsid w:val="00A37FD1"/>
    <w:rsid w:val="00A41485"/>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70A2"/>
    <w:rsid w:val="00AF029F"/>
    <w:rsid w:val="00AF24E2"/>
    <w:rsid w:val="00AF385D"/>
    <w:rsid w:val="00AF402E"/>
    <w:rsid w:val="00AF40B6"/>
    <w:rsid w:val="00AF561C"/>
    <w:rsid w:val="00AF7E26"/>
    <w:rsid w:val="00B00A9E"/>
    <w:rsid w:val="00B0272D"/>
    <w:rsid w:val="00B03433"/>
    <w:rsid w:val="00B0756D"/>
    <w:rsid w:val="00B111D6"/>
    <w:rsid w:val="00B14940"/>
    <w:rsid w:val="00B14985"/>
    <w:rsid w:val="00B165F2"/>
    <w:rsid w:val="00B1675E"/>
    <w:rsid w:val="00B167C9"/>
    <w:rsid w:val="00B16965"/>
    <w:rsid w:val="00B17DC2"/>
    <w:rsid w:val="00B22946"/>
    <w:rsid w:val="00B24079"/>
    <w:rsid w:val="00B2478C"/>
    <w:rsid w:val="00B248A1"/>
    <w:rsid w:val="00B30E7C"/>
    <w:rsid w:val="00B32A74"/>
    <w:rsid w:val="00B32C02"/>
    <w:rsid w:val="00B33CC2"/>
    <w:rsid w:val="00B33E06"/>
    <w:rsid w:val="00B36B1E"/>
    <w:rsid w:val="00B37DC8"/>
    <w:rsid w:val="00B37FFD"/>
    <w:rsid w:val="00B40483"/>
    <w:rsid w:val="00B40987"/>
    <w:rsid w:val="00B4118F"/>
    <w:rsid w:val="00B513F3"/>
    <w:rsid w:val="00B518CF"/>
    <w:rsid w:val="00B54C01"/>
    <w:rsid w:val="00B552F4"/>
    <w:rsid w:val="00B557A2"/>
    <w:rsid w:val="00B60EE7"/>
    <w:rsid w:val="00B632B6"/>
    <w:rsid w:val="00B66FA2"/>
    <w:rsid w:val="00B678C0"/>
    <w:rsid w:val="00B748BF"/>
    <w:rsid w:val="00B7647D"/>
    <w:rsid w:val="00B7721A"/>
    <w:rsid w:val="00B8094D"/>
    <w:rsid w:val="00B827AA"/>
    <w:rsid w:val="00B909AD"/>
    <w:rsid w:val="00B916D7"/>
    <w:rsid w:val="00B923B0"/>
    <w:rsid w:val="00B93098"/>
    <w:rsid w:val="00BA07F1"/>
    <w:rsid w:val="00BA12BD"/>
    <w:rsid w:val="00BA1D2D"/>
    <w:rsid w:val="00BA1D79"/>
    <w:rsid w:val="00BA3D1C"/>
    <w:rsid w:val="00BA511C"/>
    <w:rsid w:val="00BA675D"/>
    <w:rsid w:val="00BA6C09"/>
    <w:rsid w:val="00BA7E10"/>
    <w:rsid w:val="00BB18CE"/>
    <w:rsid w:val="00BB28B8"/>
    <w:rsid w:val="00BB3475"/>
    <w:rsid w:val="00BB3697"/>
    <w:rsid w:val="00BB47E6"/>
    <w:rsid w:val="00BB5784"/>
    <w:rsid w:val="00BB5E67"/>
    <w:rsid w:val="00BB7D9D"/>
    <w:rsid w:val="00BC02A8"/>
    <w:rsid w:val="00BC092B"/>
    <w:rsid w:val="00BC34ED"/>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3DDD"/>
    <w:rsid w:val="00BF43FE"/>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239C4"/>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4975"/>
    <w:rsid w:val="00C64CA4"/>
    <w:rsid w:val="00C667EE"/>
    <w:rsid w:val="00C70740"/>
    <w:rsid w:val="00C70AFC"/>
    <w:rsid w:val="00C72A38"/>
    <w:rsid w:val="00C72E05"/>
    <w:rsid w:val="00C73A5A"/>
    <w:rsid w:val="00C765B5"/>
    <w:rsid w:val="00C779B1"/>
    <w:rsid w:val="00C81917"/>
    <w:rsid w:val="00C81DAF"/>
    <w:rsid w:val="00C84345"/>
    <w:rsid w:val="00C854D3"/>
    <w:rsid w:val="00C86680"/>
    <w:rsid w:val="00C902AD"/>
    <w:rsid w:val="00C90BF5"/>
    <w:rsid w:val="00C929C5"/>
    <w:rsid w:val="00C92AC3"/>
    <w:rsid w:val="00C945E2"/>
    <w:rsid w:val="00C94B42"/>
    <w:rsid w:val="00C972F6"/>
    <w:rsid w:val="00CA1DCF"/>
    <w:rsid w:val="00CA302B"/>
    <w:rsid w:val="00CA53B2"/>
    <w:rsid w:val="00CA588D"/>
    <w:rsid w:val="00CA609A"/>
    <w:rsid w:val="00CA77BA"/>
    <w:rsid w:val="00CA77C2"/>
    <w:rsid w:val="00CB2455"/>
    <w:rsid w:val="00CB3EEB"/>
    <w:rsid w:val="00CB4F2D"/>
    <w:rsid w:val="00CB5DB9"/>
    <w:rsid w:val="00CC02B1"/>
    <w:rsid w:val="00CC1F91"/>
    <w:rsid w:val="00CC2C16"/>
    <w:rsid w:val="00CC30F8"/>
    <w:rsid w:val="00CC3A07"/>
    <w:rsid w:val="00CC64DD"/>
    <w:rsid w:val="00CC7ED7"/>
    <w:rsid w:val="00CD3C56"/>
    <w:rsid w:val="00CD5D81"/>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985"/>
    <w:rsid w:val="00D443F6"/>
    <w:rsid w:val="00D44A0C"/>
    <w:rsid w:val="00D50211"/>
    <w:rsid w:val="00D50AA8"/>
    <w:rsid w:val="00D510F4"/>
    <w:rsid w:val="00D532CB"/>
    <w:rsid w:val="00D54A52"/>
    <w:rsid w:val="00D57096"/>
    <w:rsid w:val="00D6028F"/>
    <w:rsid w:val="00D61B9B"/>
    <w:rsid w:val="00D62489"/>
    <w:rsid w:val="00D62D50"/>
    <w:rsid w:val="00D673AE"/>
    <w:rsid w:val="00D67494"/>
    <w:rsid w:val="00D70009"/>
    <w:rsid w:val="00D70153"/>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75B"/>
    <w:rsid w:val="00DC386A"/>
    <w:rsid w:val="00DC4967"/>
    <w:rsid w:val="00DC7BC9"/>
    <w:rsid w:val="00DD21F1"/>
    <w:rsid w:val="00DD3929"/>
    <w:rsid w:val="00DE11BB"/>
    <w:rsid w:val="00DE151F"/>
    <w:rsid w:val="00DE2F8A"/>
    <w:rsid w:val="00DE3D30"/>
    <w:rsid w:val="00DE7070"/>
    <w:rsid w:val="00DF0F75"/>
    <w:rsid w:val="00DF3A0D"/>
    <w:rsid w:val="00DF41B2"/>
    <w:rsid w:val="00DF424E"/>
    <w:rsid w:val="00DF5E9B"/>
    <w:rsid w:val="00DF7884"/>
    <w:rsid w:val="00E01F47"/>
    <w:rsid w:val="00E03B1B"/>
    <w:rsid w:val="00E066D2"/>
    <w:rsid w:val="00E076E6"/>
    <w:rsid w:val="00E101CD"/>
    <w:rsid w:val="00E10AFD"/>
    <w:rsid w:val="00E11067"/>
    <w:rsid w:val="00E113EA"/>
    <w:rsid w:val="00E1454E"/>
    <w:rsid w:val="00E1504D"/>
    <w:rsid w:val="00E158BC"/>
    <w:rsid w:val="00E2009B"/>
    <w:rsid w:val="00E21799"/>
    <w:rsid w:val="00E23202"/>
    <w:rsid w:val="00E3007A"/>
    <w:rsid w:val="00E31223"/>
    <w:rsid w:val="00E318FF"/>
    <w:rsid w:val="00E32073"/>
    <w:rsid w:val="00E334D7"/>
    <w:rsid w:val="00E34177"/>
    <w:rsid w:val="00E40263"/>
    <w:rsid w:val="00E448B2"/>
    <w:rsid w:val="00E46DF4"/>
    <w:rsid w:val="00E528C0"/>
    <w:rsid w:val="00E53A15"/>
    <w:rsid w:val="00E558B9"/>
    <w:rsid w:val="00E576A8"/>
    <w:rsid w:val="00E60194"/>
    <w:rsid w:val="00E617EE"/>
    <w:rsid w:val="00E6202A"/>
    <w:rsid w:val="00E63382"/>
    <w:rsid w:val="00E667A6"/>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4D7F"/>
    <w:rsid w:val="00EA67F8"/>
    <w:rsid w:val="00EB12AC"/>
    <w:rsid w:val="00EB2917"/>
    <w:rsid w:val="00EB4B6B"/>
    <w:rsid w:val="00EB633B"/>
    <w:rsid w:val="00EB754C"/>
    <w:rsid w:val="00EC001B"/>
    <w:rsid w:val="00EC0397"/>
    <w:rsid w:val="00EC0537"/>
    <w:rsid w:val="00EC0AEA"/>
    <w:rsid w:val="00EC0EA7"/>
    <w:rsid w:val="00EC0EFE"/>
    <w:rsid w:val="00EC14AF"/>
    <w:rsid w:val="00EC271C"/>
    <w:rsid w:val="00EC31CA"/>
    <w:rsid w:val="00EC4046"/>
    <w:rsid w:val="00EC4F79"/>
    <w:rsid w:val="00EC55B8"/>
    <w:rsid w:val="00EC6441"/>
    <w:rsid w:val="00EC7EF7"/>
    <w:rsid w:val="00ED1995"/>
    <w:rsid w:val="00ED3B5A"/>
    <w:rsid w:val="00ED5385"/>
    <w:rsid w:val="00ED5DD9"/>
    <w:rsid w:val="00ED6CBB"/>
    <w:rsid w:val="00EE1A0A"/>
    <w:rsid w:val="00EE47ED"/>
    <w:rsid w:val="00EE4CD2"/>
    <w:rsid w:val="00EF026E"/>
    <w:rsid w:val="00EF0FBA"/>
    <w:rsid w:val="00EF14E7"/>
    <w:rsid w:val="00EF461D"/>
    <w:rsid w:val="00EF485A"/>
    <w:rsid w:val="00EF4EAA"/>
    <w:rsid w:val="00EF508E"/>
    <w:rsid w:val="00EF54A4"/>
    <w:rsid w:val="00F022F2"/>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3472"/>
    <w:rsid w:val="00F538F7"/>
    <w:rsid w:val="00F55084"/>
    <w:rsid w:val="00F556DE"/>
    <w:rsid w:val="00F55A25"/>
    <w:rsid w:val="00F5653A"/>
    <w:rsid w:val="00F61069"/>
    <w:rsid w:val="00F6119E"/>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136C"/>
    <w:rsid w:val="00F925DE"/>
    <w:rsid w:val="00F93508"/>
    <w:rsid w:val="00FA0134"/>
    <w:rsid w:val="00FA0235"/>
    <w:rsid w:val="00FA188C"/>
    <w:rsid w:val="00FA1B25"/>
    <w:rsid w:val="00FA3BF8"/>
    <w:rsid w:val="00FA5A42"/>
    <w:rsid w:val="00FA6B82"/>
    <w:rsid w:val="00FA703C"/>
    <w:rsid w:val="00FA7B31"/>
    <w:rsid w:val="00FB2A57"/>
    <w:rsid w:val="00FB409E"/>
    <w:rsid w:val="00FB6622"/>
    <w:rsid w:val="00FC0A67"/>
    <w:rsid w:val="00FC194E"/>
    <w:rsid w:val="00FC23A7"/>
    <w:rsid w:val="00FC3759"/>
    <w:rsid w:val="00FC5900"/>
    <w:rsid w:val="00FC61F0"/>
    <w:rsid w:val="00FD04C4"/>
    <w:rsid w:val="00FD0911"/>
    <w:rsid w:val="00FD099B"/>
    <w:rsid w:val="00FD22FB"/>
    <w:rsid w:val="00FD2B6C"/>
    <w:rsid w:val="00FD5079"/>
    <w:rsid w:val="00FD5632"/>
    <w:rsid w:val="00FD5E19"/>
    <w:rsid w:val="00FD636B"/>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C22D2A0-7EA8-4947-855D-0F990A6C3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uiPriority w:val="99"/>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7">
    <w:name w:val="heading 7"/>
    <w:basedOn w:val="a"/>
    <w:next w:val="a"/>
    <w:link w:val="70"/>
    <w:unhideWhenUsed/>
    <w:qFormat/>
    <w:locked/>
    <w:rsid w:val="005272B5"/>
    <w:pPr>
      <w:widowControl/>
      <w:suppressAutoHyphens/>
      <w:spacing w:before="240" w:after="60"/>
      <w:outlineLvl w:val="6"/>
    </w:pPr>
    <w:rPr>
      <w:rFonts w:ascii="Calibri" w:hAnsi="Calibri"/>
      <w:sz w:val="24"/>
      <w:szCs w:val="24"/>
      <w:lang w:eastAsia="ar-SA"/>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qFormat/>
    <w:rsid w:val="00636E8C"/>
    <w:pPr>
      <w:widowControl w:val="0"/>
      <w:autoSpaceDE w:val="0"/>
      <w:autoSpaceDN w:val="0"/>
      <w:adjustRightInd w:val="0"/>
      <w:ind w:firstLine="720"/>
    </w:pPr>
    <w:rPr>
      <w:rFonts w:ascii="Arial" w:hAnsi="Arial" w:cs="Arial"/>
    </w:rPr>
  </w:style>
  <w:style w:type="character" w:styleId="a5">
    <w:name w:val="Hyperlink"/>
    <w:basedOn w:val="a1"/>
    <w:uiPriority w:val="99"/>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rsid w:val="0062695A"/>
    <w:pPr>
      <w:tabs>
        <w:tab w:val="center" w:pos="4677"/>
        <w:tab w:val="right" w:pos="9355"/>
      </w:tabs>
    </w:pPr>
  </w:style>
  <w:style w:type="character" w:customStyle="1" w:styleId="aa">
    <w:name w:val="Нижний колонтитул Знак"/>
    <w:basedOn w:val="a1"/>
    <w:link w:val="a9"/>
    <w:locked/>
    <w:rsid w:val="00D71FC8"/>
    <w:rPr>
      <w:sz w:val="20"/>
      <w:szCs w:val="20"/>
    </w:rPr>
  </w:style>
  <w:style w:type="character" w:styleId="ab">
    <w:name w:val="page number"/>
    <w:basedOn w:val="a1"/>
    <w:uiPriority w:val="99"/>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rsid w:val="00F8212A"/>
    <w:pPr>
      <w:widowControl/>
    </w:pPr>
    <w:rPr>
      <w:rFonts w:ascii="Calibri" w:hAnsi="Calibri" w:cs="Calibri"/>
      <w:lang w:eastAsia="en-US"/>
    </w:rPr>
  </w:style>
  <w:style w:type="character" w:customStyle="1" w:styleId="af5">
    <w:name w:val="Текст сноски Знак"/>
    <w:basedOn w:val="a1"/>
    <w:link w:val="af4"/>
    <w:rsid w:val="00F8212A"/>
    <w:rPr>
      <w:rFonts w:ascii="Calibri" w:hAnsi="Calibri" w:cs="Calibri"/>
      <w:sz w:val="20"/>
      <w:szCs w:val="20"/>
      <w:lang w:eastAsia="en-US"/>
    </w:rPr>
  </w:style>
  <w:style w:type="character" w:styleId="af6">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uiPriority w:val="99"/>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iPriority w:val="99"/>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rsid w:val="00BC69FF"/>
    <w:pPr>
      <w:tabs>
        <w:tab w:val="center" w:pos="4153"/>
        <w:tab w:val="right" w:pos="8306"/>
      </w:tabs>
    </w:pPr>
  </w:style>
  <w:style w:type="character" w:customStyle="1" w:styleId="aff3">
    <w:name w:val="Верхний колонтитул Знак"/>
    <w:basedOn w:val="a1"/>
    <w:link w:val="aff2"/>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34"/>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uiPriority w:val="99"/>
    <w:rsid w:val="00395752"/>
    <w:rPr>
      <w:rFonts w:ascii="Arial" w:hAnsi="Arial" w:cs="Arial"/>
      <w:b/>
      <w:bCs/>
      <w:color w:val="26282F"/>
      <w:sz w:val="24"/>
      <w:szCs w:val="24"/>
    </w:rPr>
  </w:style>
  <w:style w:type="numbering" w:customStyle="1" w:styleId="22">
    <w:name w:val="Нет списка2"/>
    <w:next w:val="a3"/>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uiPriority w:val="99"/>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uiPriority w:val="99"/>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99"/>
    <w:qFormat/>
    <w:rsid w:val="000859A3"/>
    <w:rPr>
      <w:rFonts w:ascii="Calibri" w:eastAsia="Calibri" w:hAnsi="Calibri"/>
      <w:sz w:val="22"/>
      <w:szCs w:val="22"/>
      <w:lang w:eastAsia="en-US"/>
    </w:rPr>
  </w:style>
  <w:style w:type="character" w:customStyle="1" w:styleId="affd">
    <w:name w:val="Продолжение ссылки"/>
    <w:basedOn w:val="af2"/>
    <w:uiPriority w:val="99"/>
    <w:rsid w:val="00DF3A0D"/>
    <w:rPr>
      <w:b/>
      <w:bCs/>
      <w:color w:val="106BBE"/>
    </w:rPr>
  </w:style>
  <w:style w:type="paragraph" w:styleId="23">
    <w:name w:val="Body Text 2"/>
    <w:basedOn w:val="a"/>
    <w:link w:val="24"/>
    <w:unhideWhenUsed/>
    <w:rsid w:val="008527AB"/>
    <w:pPr>
      <w:spacing w:after="120" w:line="480" w:lineRule="auto"/>
    </w:pPr>
  </w:style>
  <w:style w:type="character" w:customStyle="1" w:styleId="24">
    <w:name w:val="Основной текст 2 Знак"/>
    <w:basedOn w:val="a1"/>
    <w:link w:val="23"/>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uiPriority w:val="99"/>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1">
    <w:name w:val="Основной текст (7)_"/>
    <w:basedOn w:val="a1"/>
    <w:link w:val="72"/>
    <w:locked/>
    <w:rsid w:val="00871926"/>
    <w:rPr>
      <w:i/>
      <w:iCs/>
      <w:sz w:val="23"/>
      <w:szCs w:val="23"/>
      <w:shd w:val="clear" w:color="auto" w:fill="FFFFFF"/>
    </w:rPr>
  </w:style>
  <w:style w:type="character" w:customStyle="1" w:styleId="713pt">
    <w:name w:val="Основной текст (7) + 13 pt"/>
    <w:aliases w:val="Не курсив"/>
    <w:basedOn w:val="71"/>
    <w:uiPriority w:val="99"/>
    <w:rsid w:val="00871926"/>
    <w:rPr>
      <w:i/>
      <w:iCs/>
      <w:color w:val="000000"/>
      <w:spacing w:val="0"/>
      <w:w w:val="100"/>
      <w:position w:val="0"/>
      <w:sz w:val="26"/>
      <w:szCs w:val="26"/>
      <w:shd w:val="clear" w:color="auto" w:fill="FFFFFF"/>
      <w:lang w:val="ru-RU" w:eastAsia="ru-RU"/>
    </w:rPr>
  </w:style>
  <w:style w:type="character" w:customStyle="1" w:styleId="73">
    <w:name w:val="Основной текст (7) + Не курсив"/>
    <w:basedOn w:val="71"/>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uiPriority w:val="99"/>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uiPriority w:val="99"/>
    <w:rsid w:val="00871926"/>
    <w:pPr>
      <w:shd w:val="clear" w:color="auto" w:fill="FFFFFF"/>
      <w:spacing w:before="300" w:line="317" w:lineRule="exact"/>
      <w:jc w:val="center"/>
    </w:pPr>
    <w:rPr>
      <w:b/>
      <w:bCs/>
      <w:spacing w:val="10"/>
      <w:sz w:val="22"/>
      <w:szCs w:val="22"/>
    </w:rPr>
  </w:style>
  <w:style w:type="paragraph" w:customStyle="1" w:styleId="72">
    <w:name w:val="Основной текст (7)"/>
    <w:basedOn w:val="a"/>
    <w:link w:val="71"/>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uiPriority w:val="99"/>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numbering" w:customStyle="1" w:styleId="51">
    <w:name w:val="Нет списка5"/>
    <w:next w:val="a3"/>
    <w:semiHidden/>
    <w:rsid w:val="009F72BA"/>
  </w:style>
  <w:style w:type="numbering" w:customStyle="1" w:styleId="142">
    <w:name w:val="Нет списка14"/>
    <w:next w:val="a3"/>
    <w:semiHidden/>
    <w:rsid w:val="009F72BA"/>
  </w:style>
  <w:style w:type="paragraph" w:customStyle="1" w:styleId="Default">
    <w:name w:val="Default"/>
    <w:rsid w:val="009F72BA"/>
    <w:pPr>
      <w:autoSpaceDE w:val="0"/>
      <w:autoSpaceDN w:val="0"/>
      <w:adjustRightInd w:val="0"/>
    </w:pPr>
    <w:rPr>
      <w:color w:val="000000"/>
      <w:sz w:val="24"/>
      <w:szCs w:val="24"/>
    </w:rPr>
  </w:style>
  <w:style w:type="character" w:customStyle="1" w:styleId="70">
    <w:name w:val="Заголовок 7 Знак"/>
    <w:basedOn w:val="a1"/>
    <w:link w:val="7"/>
    <w:rsid w:val="005272B5"/>
    <w:rPr>
      <w:rFonts w:ascii="Calibri" w:hAnsi="Calibri"/>
      <w:sz w:val="24"/>
      <w:szCs w:val="24"/>
      <w:lang w:eastAsia="ar-SA"/>
    </w:rPr>
  </w:style>
  <w:style w:type="numbering" w:customStyle="1" w:styleId="63">
    <w:name w:val="Нет списка6"/>
    <w:next w:val="a3"/>
    <w:uiPriority w:val="99"/>
    <w:semiHidden/>
    <w:unhideWhenUsed/>
    <w:rsid w:val="005272B5"/>
  </w:style>
  <w:style w:type="table" w:customStyle="1" w:styleId="2c">
    <w:name w:val="Сетка таблицы2"/>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5272B5"/>
  </w:style>
  <w:style w:type="paragraph" w:customStyle="1" w:styleId="2d">
    <w:name w:val="Абзац списка2"/>
    <w:basedOn w:val="a"/>
    <w:rsid w:val="005272B5"/>
    <w:pPr>
      <w:widowControl/>
      <w:spacing w:after="200" w:line="276" w:lineRule="auto"/>
      <w:ind w:left="720"/>
    </w:pPr>
    <w:rPr>
      <w:rFonts w:ascii="Calibri" w:hAnsi="Calibri"/>
      <w:sz w:val="22"/>
      <w:szCs w:val="22"/>
      <w:lang w:eastAsia="en-US"/>
    </w:rPr>
  </w:style>
  <w:style w:type="table" w:styleId="afffff3">
    <w:name w:val="Light Shading"/>
    <w:basedOn w:val="a2"/>
    <w:uiPriority w:val="60"/>
    <w:rsid w:val="005272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ffff4">
    <w:name w:val="Emphasis"/>
    <w:qFormat/>
    <w:locked/>
    <w:rsid w:val="005272B5"/>
    <w:rPr>
      <w:i/>
      <w:iCs/>
    </w:rPr>
  </w:style>
  <w:style w:type="paragraph" w:customStyle="1" w:styleId="2e">
    <w:name w:val="2"/>
    <w:basedOn w:val="a"/>
    <w:next w:val="a"/>
    <w:link w:val="afffff5"/>
    <w:qFormat/>
    <w:rsid w:val="005272B5"/>
    <w:pPr>
      <w:widowControl/>
      <w:suppressAutoHyphens/>
      <w:spacing w:before="240" w:after="60"/>
      <w:jc w:val="center"/>
      <w:outlineLvl w:val="0"/>
    </w:pPr>
    <w:rPr>
      <w:rFonts w:ascii="Cambria" w:hAnsi="Cambria"/>
      <w:b/>
      <w:bCs/>
      <w:kern w:val="28"/>
      <w:sz w:val="32"/>
      <w:szCs w:val="32"/>
      <w:lang w:eastAsia="ar-SA"/>
    </w:rPr>
  </w:style>
  <w:style w:type="character" w:customStyle="1" w:styleId="afffff5">
    <w:name w:val="Название Знак"/>
    <w:link w:val="2e"/>
    <w:rsid w:val="005272B5"/>
    <w:rPr>
      <w:rFonts w:ascii="Cambria" w:hAnsi="Cambria"/>
      <w:b/>
      <w:bCs/>
      <w:kern w:val="28"/>
      <w:sz w:val="32"/>
      <w:szCs w:val="32"/>
      <w:lang w:eastAsia="ar-SA"/>
    </w:rPr>
  </w:style>
  <w:style w:type="numbering" w:customStyle="1" w:styleId="74">
    <w:name w:val="Нет списка7"/>
    <w:next w:val="a3"/>
    <w:uiPriority w:val="99"/>
    <w:semiHidden/>
    <w:unhideWhenUsed/>
    <w:rsid w:val="005272B5"/>
  </w:style>
  <w:style w:type="table" w:customStyle="1" w:styleId="39">
    <w:name w:val="Сетка таблицы3"/>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5272B5"/>
  </w:style>
  <w:style w:type="numbering" w:customStyle="1" w:styleId="83">
    <w:name w:val="Нет списка8"/>
    <w:next w:val="a3"/>
    <w:uiPriority w:val="99"/>
    <w:semiHidden/>
    <w:unhideWhenUsed/>
    <w:rsid w:val="00204A5E"/>
  </w:style>
  <w:style w:type="table" w:customStyle="1" w:styleId="43">
    <w:name w:val="Сетка таблицы4"/>
    <w:basedOn w:val="a2"/>
    <w:next w:val="af7"/>
    <w:uiPriority w:val="99"/>
    <w:locked/>
    <w:rsid w:val="00204A5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3"/>
    <w:uiPriority w:val="99"/>
    <w:semiHidden/>
    <w:unhideWhenUsed/>
    <w:rsid w:val="00204A5E"/>
  </w:style>
  <w:style w:type="numbering" w:customStyle="1" w:styleId="93">
    <w:name w:val="Нет списка9"/>
    <w:next w:val="a3"/>
    <w:uiPriority w:val="99"/>
    <w:semiHidden/>
    <w:unhideWhenUsed/>
    <w:rsid w:val="00E076E6"/>
  </w:style>
  <w:style w:type="paragraph" w:customStyle="1" w:styleId="102">
    <w:name w:val="Текст 10(таблица)"/>
    <w:basedOn w:val="a"/>
    <w:rsid w:val="00E076E6"/>
    <w:pPr>
      <w:widowControl/>
      <w:jc w:val="both"/>
    </w:pPr>
    <w:rPr>
      <w:szCs w:val="24"/>
      <w:lang w:val="en-US"/>
    </w:rPr>
  </w:style>
  <w:style w:type="numbering" w:customStyle="1" w:styleId="180">
    <w:name w:val="Нет списка18"/>
    <w:next w:val="a3"/>
    <w:uiPriority w:val="99"/>
    <w:semiHidden/>
    <w:unhideWhenUsed/>
    <w:rsid w:val="00E076E6"/>
  </w:style>
  <w:style w:type="paragraph" w:customStyle="1" w:styleId="msonormal0">
    <w:name w:val="msonormal"/>
    <w:basedOn w:val="a"/>
    <w:rsid w:val="00E076E6"/>
    <w:pPr>
      <w:widowControl/>
      <w:spacing w:before="100" w:beforeAutospacing="1" w:after="100" w:afterAutospacing="1"/>
    </w:pPr>
    <w:rPr>
      <w:sz w:val="24"/>
      <w:szCs w:val="24"/>
    </w:rPr>
  </w:style>
  <w:style w:type="character" w:customStyle="1" w:styleId="1f7">
    <w:name w:val="Основной текст Знак1"/>
    <w:basedOn w:val="a1"/>
    <w:uiPriority w:val="99"/>
    <w:semiHidden/>
    <w:rsid w:val="00E076E6"/>
    <w:rPr>
      <w:rFonts w:ascii="Times New Roman" w:eastAsia="Times New Roman" w:hAnsi="Times New Roman" w:cs="Times New Roman" w:hint="default"/>
      <w:sz w:val="28"/>
      <w:szCs w:val="28"/>
      <w:lang w:eastAsia="ru-RU"/>
    </w:rPr>
  </w:style>
  <w:style w:type="character" w:customStyle="1" w:styleId="213">
    <w:name w:val="Основной текст 2 Знак1"/>
    <w:basedOn w:val="a1"/>
    <w:uiPriority w:val="99"/>
    <w:semiHidden/>
    <w:rsid w:val="00E076E6"/>
    <w:rPr>
      <w:rFonts w:ascii="Times New Roman" w:eastAsia="Times New Roman" w:hAnsi="Times New Roman" w:cs="Times New Roman" w:hint="default"/>
      <w:sz w:val="28"/>
      <w:szCs w:val="28"/>
      <w:lang w:eastAsia="ru-RU"/>
    </w:rPr>
  </w:style>
  <w:style w:type="numbering" w:customStyle="1" w:styleId="230">
    <w:name w:val="Нет списка23"/>
    <w:next w:val="a3"/>
    <w:uiPriority w:val="99"/>
    <w:semiHidden/>
    <w:unhideWhenUsed/>
    <w:rsid w:val="00E076E6"/>
  </w:style>
  <w:style w:type="numbering" w:customStyle="1" w:styleId="1130">
    <w:name w:val="Нет списка113"/>
    <w:next w:val="a3"/>
    <w:uiPriority w:val="99"/>
    <w:semiHidden/>
    <w:unhideWhenUsed/>
    <w:rsid w:val="00E076E6"/>
  </w:style>
  <w:style w:type="character" w:customStyle="1" w:styleId="ConsPlusNormal0">
    <w:name w:val="ConsPlusNormal Знак"/>
    <w:link w:val="ConsPlusNormal"/>
    <w:locked/>
    <w:rsid w:val="00204D9A"/>
    <w:rPr>
      <w:rFonts w:ascii="Arial" w:hAnsi="Arial" w:cs="Arial"/>
    </w:rPr>
  </w:style>
  <w:style w:type="numbering" w:customStyle="1" w:styleId="103">
    <w:name w:val="Нет списка10"/>
    <w:next w:val="a3"/>
    <w:semiHidden/>
    <w:rsid w:val="009158AA"/>
  </w:style>
  <w:style w:type="numbering" w:customStyle="1" w:styleId="190">
    <w:name w:val="Нет списка19"/>
    <w:next w:val="a3"/>
    <w:semiHidden/>
    <w:rsid w:val="009158AA"/>
  </w:style>
  <w:style w:type="paragraph" w:customStyle="1" w:styleId="1f8">
    <w:name w:val="1"/>
    <w:basedOn w:val="afa"/>
    <w:next w:val="afb"/>
    <w:qFormat/>
    <w:rsid w:val="009158AA"/>
  </w:style>
  <w:style w:type="table" w:customStyle="1" w:styleId="52">
    <w:name w:val="Сетка таблицы5"/>
    <w:basedOn w:val="a2"/>
    <w:next w:val="af7"/>
    <w:uiPriority w:val="39"/>
    <w:rsid w:val="00F538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basedOn w:val="afa"/>
    <w:next w:val="afb"/>
    <w:qFormat/>
    <w:rsid w:val="00F5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8461AB2B32B66E6845AE8470412E7EFE18946A57F2205807199007CA1468DDCA60F3325A63BC3BC263DC61D6ED7B2B6FE77C498A87C5EA0EE29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3A7BDDE06BFF2AA56379985D5B7A5D6F29667246DD72D716339507E5FFE7E66DD2EB1B9114964CC5A4E4F0D0477704F7A8381B98D9B74955Aq1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C134E935D84155F0C1CFAC10FF0AF7281250B6BA8E69868B6409BFAD525Cp3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CEFA97FE-AA84-4EE3-B122-C1F17F240A54" TargetMode="External"/><Relationship Id="rId5" Type="http://schemas.openxmlformats.org/officeDocument/2006/relationships/webSettings" Target="webSettings.xml"/><Relationship Id="rId15" Type="http://schemas.openxmlformats.org/officeDocument/2006/relationships/hyperlink" Target="consultantplus://offline/ref=E8461AB2B32B66E6845AE8470412E7EFE18946A57F2205807199007CA1468DDCA60F3325A63BC9B9233DC61D6ED7B2B6FE77C498A87C5EA0EE29L" TargetMode="External"/><Relationship Id="rId10" Type="http://schemas.openxmlformats.org/officeDocument/2006/relationships/hyperlink" Target="http://pravo-search.minjust.ru:8080/bigs/showDocument.html?id=CEFA97FE-AA84-4EE3-B122-C1F17F240A5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ravo-search.minjust.ru:8080/bigs/showDocument.html?id=CEFA97FE-AA84-4EE3-B122-C1F17F240A54" TargetMode="External"/><Relationship Id="rId14" Type="http://schemas.openxmlformats.org/officeDocument/2006/relationships/hyperlink" Target="consultantplus://offline/ref=E8461AB2B32B66E6845AE8470412E7EFE18946A37C2505807199007CA1468DDCA60F3327A23DC1E87572C7412B84A1B7F177C691B4E72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B6A26-1EB4-43D4-9434-0F3B5504C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39</Pages>
  <Words>16839</Words>
  <Characters>95985</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112599</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kozlova</dc:creator>
  <cp:keywords/>
  <dc:description/>
  <cp:lastModifiedBy>Лариса</cp:lastModifiedBy>
  <cp:revision>4</cp:revision>
  <cp:lastPrinted>2016-06-28T06:36:00Z</cp:lastPrinted>
  <dcterms:created xsi:type="dcterms:W3CDTF">2022-05-12T08:53:00Z</dcterms:created>
  <dcterms:modified xsi:type="dcterms:W3CDTF">2022-05-24T06:04:00Z</dcterms:modified>
</cp:coreProperties>
</file>