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B37DC8">
        <w:t>5</w:t>
      </w:r>
      <w:r w:rsidR="009F7613">
        <w:t>/1</w:t>
      </w:r>
      <w:r w:rsidR="00D053FE" w:rsidRPr="001852AC">
        <w:t xml:space="preserve">     </w:t>
      </w:r>
      <w:r w:rsidR="00B37DC8">
        <w:t>06</w:t>
      </w:r>
      <w:r w:rsidR="004B27C0">
        <w:t>.0</w:t>
      </w:r>
      <w:r w:rsidR="00B37DC8">
        <w:t>5</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tbl>
      <w:tblPr>
        <w:tblW w:w="9600" w:type="dxa"/>
        <w:tblLayout w:type="fixed"/>
        <w:tblCellMar>
          <w:left w:w="0" w:type="dxa"/>
          <w:right w:w="0" w:type="dxa"/>
        </w:tblCellMar>
        <w:tblLook w:val="01E0" w:firstRow="1" w:lastRow="1" w:firstColumn="1" w:lastColumn="1" w:noHBand="0" w:noVBand="0"/>
      </w:tblPr>
      <w:tblGrid>
        <w:gridCol w:w="9600"/>
      </w:tblGrid>
      <w:tr w:rsidR="000368C2" w:rsidRPr="000368C2" w:rsidTr="00767500">
        <w:tc>
          <w:tcPr>
            <w:tcW w:w="9606" w:type="dxa"/>
          </w:tcPr>
          <w:p w:rsidR="000368C2" w:rsidRPr="000368C2" w:rsidRDefault="000368C2" w:rsidP="000368C2">
            <w:pPr>
              <w:keepNext/>
              <w:widowControl/>
              <w:tabs>
                <w:tab w:val="left" w:pos="2408"/>
              </w:tabs>
              <w:jc w:val="center"/>
              <w:outlineLvl w:val="2"/>
              <w:rPr>
                <w:b/>
                <w:lang w:eastAsia="en-US"/>
              </w:rPr>
            </w:pPr>
          </w:p>
          <w:p w:rsidR="000368C2" w:rsidRPr="000368C2" w:rsidRDefault="000368C2" w:rsidP="000368C2">
            <w:pPr>
              <w:keepNext/>
              <w:widowControl/>
              <w:tabs>
                <w:tab w:val="left" w:pos="2408"/>
              </w:tabs>
              <w:ind w:firstLine="567"/>
              <w:jc w:val="center"/>
              <w:outlineLvl w:val="2"/>
              <w:rPr>
                <w:b/>
                <w:lang w:eastAsia="en-US"/>
              </w:rPr>
            </w:pPr>
          </w:p>
          <w:p w:rsidR="000368C2" w:rsidRPr="000368C2" w:rsidRDefault="000368C2" w:rsidP="000368C2">
            <w:pPr>
              <w:keepNext/>
              <w:widowControl/>
              <w:tabs>
                <w:tab w:val="left" w:pos="2408"/>
              </w:tabs>
              <w:spacing w:line="252" w:lineRule="auto"/>
              <w:jc w:val="center"/>
              <w:outlineLvl w:val="2"/>
              <w:rPr>
                <w:b/>
                <w:lang w:eastAsia="en-US"/>
              </w:rPr>
            </w:pPr>
            <w:r w:rsidRPr="000368C2">
              <w:rPr>
                <w:b/>
                <w:lang w:eastAsia="en-US"/>
              </w:rPr>
              <w:t>АДМИНИСТРАЦИЯ БЕССОНОВСКОГО СЕЛЬСОВЕТА</w:t>
            </w:r>
          </w:p>
        </w:tc>
      </w:tr>
      <w:tr w:rsidR="000368C2" w:rsidRPr="000368C2" w:rsidTr="00767500">
        <w:trPr>
          <w:trHeight w:val="340"/>
        </w:trPr>
        <w:tc>
          <w:tcPr>
            <w:tcW w:w="9606" w:type="dxa"/>
            <w:vAlign w:val="center"/>
            <w:hideMark/>
          </w:tcPr>
          <w:p w:rsidR="000368C2" w:rsidRPr="000368C2" w:rsidRDefault="000368C2" w:rsidP="000368C2">
            <w:pPr>
              <w:keepNext/>
              <w:widowControl/>
              <w:tabs>
                <w:tab w:val="left" w:pos="2408"/>
              </w:tabs>
              <w:spacing w:line="252" w:lineRule="auto"/>
              <w:jc w:val="center"/>
              <w:outlineLvl w:val="2"/>
              <w:rPr>
                <w:b/>
                <w:lang w:eastAsia="en-US"/>
              </w:rPr>
            </w:pPr>
            <w:r w:rsidRPr="000368C2">
              <w:rPr>
                <w:b/>
                <w:lang w:eastAsia="en-US"/>
              </w:rPr>
              <w:t>БЕССОНОВСКОГО РАЙОНА ПЕНЗЕНСКОЙ ОБЛАСТИ</w:t>
            </w:r>
          </w:p>
        </w:tc>
      </w:tr>
    </w:tbl>
    <w:p w:rsidR="000368C2" w:rsidRPr="000368C2" w:rsidRDefault="000368C2" w:rsidP="000368C2">
      <w:pPr>
        <w:widowControl/>
        <w:tabs>
          <w:tab w:val="left" w:pos="2408"/>
        </w:tabs>
        <w:jc w:val="center"/>
        <w:rPr>
          <w:b/>
        </w:rPr>
      </w:pPr>
    </w:p>
    <w:p w:rsidR="000368C2" w:rsidRPr="000368C2" w:rsidRDefault="000368C2" w:rsidP="000368C2">
      <w:pPr>
        <w:widowControl/>
        <w:tabs>
          <w:tab w:val="left" w:pos="2408"/>
        </w:tabs>
        <w:jc w:val="center"/>
        <w:rPr>
          <w:b/>
        </w:rPr>
      </w:pPr>
      <w:r w:rsidRPr="000368C2">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0368C2" w:rsidRPr="000368C2" w:rsidTr="00767500">
        <w:tc>
          <w:tcPr>
            <w:tcW w:w="284" w:type="dxa"/>
            <w:vAlign w:val="bottom"/>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от</w:t>
            </w:r>
          </w:p>
        </w:tc>
        <w:tc>
          <w:tcPr>
            <w:tcW w:w="2835" w:type="dxa"/>
            <w:tcBorders>
              <w:top w:val="nil"/>
              <w:left w:val="nil"/>
              <w:bottom w:val="single" w:sz="6" w:space="0" w:color="auto"/>
              <w:right w:val="nil"/>
            </w:tcBorders>
          </w:tcPr>
          <w:p w:rsidR="000368C2" w:rsidRPr="000368C2" w:rsidRDefault="000368C2" w:rsidP="000368C2">
            <w:pPr>
              <w:widowControl/>
              <w:tabs>
                <w:tab w:val="left" w:pos="2408"/>
              </w:tabs>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13 апреля 2022 г.</w:t>
            </w:r>
          </w:p>
        </w:tc>
        <w:tc>
          <w:tcPr>
            <w:tcW w:w="397" w:type="dxa"/>
            <w:vAlign w:val="bottom"/>
            <w:hideMark/>
          </w:tcPr>
          <w:p w:rsidR="000368C2" w:rsidRPr="000368C2" w:rsidRDefault="000368C2" w:rsidP="000368C2">
            <w:pPr>
              <w:widowControl/>
              <w:tabs>
                <w:tab w:val="left" w:pos="2408"/>
              </w:tabs>
              <w:spacing w:line="276" w:lineRule="auto"/>
              <w:jc w:val="center"/>
              <w:rPr>
                <w:lang w:eastAsia="en-US"/>
              </w:rPr>
            </w:pPr>
            <w:r w:rsidRPr="000368C2">
              <w:rPr>
                <w:lang w:eastAsia="en-US"/>
              </w:rPr>
              <w:t>№</w:t>
            </w:r>
          </w:p>
        </w:tc>
        <w:tc>
          <w:tcPr>
            <w:tcW w:w="1134" w:type="dxa"/>
            <w:tcBorders>
              <w:top w:val="nil"/>
              <w:left w:val="nil"/>
              <w:bottom w:val="single" w:sz="6" w:space="0" w:color="auto"/>
              <w:right w:val="nil"/>
            </w:tcBorders>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181</w:t>
            </w:r>
          </w:p>
        </w:tc>
      </w:tr>
      <w:tr w:rsidR="000368C2" w:rsidRPr="000368C2" w:rsidTr="00767500">
        <w:tc>
          <w:tcPr>
            <w:tcW w:w="4650" w:type="dxa"/>
            <w:gridSpan w:val="4"/>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с. Бессоновка</w:t>
            </w:r>
          </w:p>
        </w:tc>
      </w:tr>
    </w:tbl>
    <w:p w:rsidR="000368C2" w:rsidRPr="000368C2" w:rsidRDefault="000368C2" w:rsidP="000368C2">
      <w:pPr>
        <w:widowControl/>
        <w:tabs>
          <w:tab w:val="left" w:pos="2408"/>
        </w:tabs>
        <w:ind w:left="-855" w:right="4791"/>
        <w:rPr>
          <w:b/>
        </w:rPr>
      </w:pPr>
    </w:p>
    <w:p w:rsidR="000368C2" w:rsidRPr="000368C2" w:rsidRDefault="000368C2" w:rsidP="000368C2">
      <w:pPr>
        <w:autoSpaceDE w:val="0"/>
        <w:autoSpaceDN w:val="0"/>
        <w:jc w:val="center"/>
        <w:rPr>
          <w:b/>
        </w:rPr>
      </w:pPr>
      <w:r w:rsidRPr="000368C2">
        <w:rPr>
          <w:b/>
        </w:rPr>
        <w:t>Об утверждении Порядка осуществления возврата излишне уплаченных (взысканных) платежей в бюджет Бессоновского сельсовета Бессоновского района Пензенской области, администрируемых администрацией Бессоновского сельсовета Бессоновского района Пензенской области</w:t>
      </w:r>
    </w:p>
    <w:p w:rsidR="000368C2" w:rsidRPr="000368C2" w:rsidRDefault="000368C2" w:rsidP="000368C2">
      <w:pPr>
        <w:autoSpaceDE w:val="0"/>
        <w:autoSpaceDN w:val="0"/>
        <w:ind w:firstLine="540"/>
        <w:jc w:val="both"/>
      </w:pPr>
    </w:p>
    <w:p w:rsidR="000368C2" w:rsidRPr="000368C2" w:rsidRDefault="000368C2" w:rsidP="000368C2">
      <w:pPr>
        <w:widowControl/>
        <w:ind w:firstLine="708"/>
        <w:jc w:val="both"/>
      </w:pPr>
      <w:r w:rsidRPr="000368C2">
        <w:t xml:space="preserve">В соответствии с пунктом 3 статьи 40.1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Приказом Министерства финансов Российской Федерации от 27.09.2021 № 137н «Об утверждении Общих требований к возврату излишне уплаченных (взысканных) платежей», Уставом Бессоновского сельсовета Бессоновского района Пензенской области, администрация Бессоновского сельсовета Бессоновского района Пензенской области </w:t>
      </w:r>
      <w:r w:rsidRPr="000368C2">
        <w:rPr>
          <w:b/>
          <w:spacing w:val="60"/>
        </w:rPr>
        <w:t>постановляет</w:t>
      </w:r>
      <w:r w:rsidRPr="000368C2">
        <w:t>:</w:t>
      </w:r>
    </w:p>
    <w:p w:rsidR="000368C2" w:rsidRPr="000368C2" w:rsidRDefault="000368C2" w:rsidP="000368C2">
      <w:pPr>
        <w:widowControl/>
        <w:ind w:firstLine="708"/>
        <w:jc w:val="both"/>
      </w:pPr>
    </w:p>
    <w:p w:rsidR="000368C2" w:rsidRPr="000368C2" w:rsidRDefault="000368C2" w:rsidP="000368C2">
      <w:pPr>
        <w:autoSpaceDE w:val="0"/>
        <w:autoSpaceDN w:val="0"/>
        <w:ind w:firstLine="709"/>
        <w:jc w:val="both"/>
      </w:pPr>
      <w:r w:rsidRPr="000368C2">
        <w:t xml:space="preserve">1. Утвердить прилагаемый Порядок осуществления возврата излишне уплаченных (взысканных) платежей в бюджет Бессоновского сельсовета Бессоновского района Пензенской области, администрируемых администрацией Бессоновского сельсовета Бессоновского района Пензенской области. </w:t>
      </w:r>
    </w:p>
    <w:p w:rsidR="000368C2" w:rsidRPr="000368C2" w:rsidRDefault="000368C2" w:rsidP="000368C2">
      <w:pPr>
        <w:autoSpaceDE w:val="0"/>
        <w:autoSpaceDN w:val="0"/>
        <w:ind w:firstLine="709"/>
        <w:jc w:val="both"/>
        <w:rPr>
          <w:bCs/>
          <w:i/>
        </w:rPr>
      </w:pPr>
      <w:r w:rsidRPr="000368C2">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0368C2" w:rsidRPr="000368C2" w:rsidRDefault="000368C2" w:rsidP="000368C2">
      <w:pPr>
        <w:autoSpaceDE w:val="0"/>
        <w:autoSpaceDN w:val="0"/>
        <w:ind w:firstLine="709"/>
        <w:jc w:val="both"/>
        <w:rPr>
          <w:rFonts w:eastAsia="Calibri"/>
        </w:rPr>
      </w:pPr>
      <w:r w:rsidRPr="000368C2">
        <w:rPr>
          <w:rFonts w:eastAsia="Calibri"/>
        </w:rPr>
        <w:t xml:space="preserve">3. Настоящее постановление вступает в силу на следующий день после дня его официального опубликования. </w:t>
      </w:r>
    </w:p>
    <w:p w:rsidR="000368C2" w:rsidRPr="000368C2" w:rsidRDefault="000368C2" w:rsidP="000368C2">
      <w:pPr>
        <w:autoSpaceDE w:val="0"/>
        <w:autoSpaceDN w:val="0"/>
        <w:ind w:firstLine="709"/>
        <w:jc w:val="both"/>
      </w:pPr>
      <w:r w:rsidRPr="000368C2">
        <w:rPr>
          <w:rFonts w:eastAsia="Calibri"/>
        </w:rPr>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rPr>
          <w:b/>
        </w:rPr>
      </w:pPr>
      <w:r w:rsidRPr="000368C2">
        <w:rPr>
          <w:b/>
        </w:rPr>
        <w:t>Глава администрации                                                                         С.А. Твердунов</w:t>
      </w: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autoSpaceDE w:val="0"/>
        <w:autoSpaceDN w:val="0"/>
        <w:ind w:firstLine="709"/>
        <w:jc w:val="right"/>
        <w:outlineLvl w:val="0"/>
      </w:pPr>
      <w:r w:rsidRPr="000368C2">
        <w:rPr>
          <w:rFonts w:ascii="Calibri" w:hAnsi="Calibri" w:cs="Calibri"/>
        </w:rPr>
        <w:t xml:space="preserve">  </w:t>
      </w:r>
      <w:r w:rsidRPr="000368C2">
        <w:t>Утвержден</w:t>
      </w:r>
    </w:p>
    <w:p w:rsidR="000368C2" w:rsidRPr="000368C2" w:rsidRDefault="000368C2" w:rsidP="000368C2">
      <w:pPr>
        <w:autoSpaceDE w:val="0"/>
        <w:autoSpaceDN w:val="0"/>
        <w:ind w:firstLine="709"/>
        <w:jc w:val="right"/>
      </w:pPr>
      <w:r w:rsidRPr="000368C2">
        <w:t>постановлением администрации</w:t>
      </w:r>
    </w:p>
    <w:p w:rsidR="000368C2" w:rsidRPr="000368C2" w:rsidRDefault="000368C2" w:rsidP="000368C2">
      <w:pPr>
        <w:autoSpaceDE w:val="0"/>
        <w:autoSpaceDN w:val="0"/>
        <w:ind w:firstLine="709"/>
        <w:jc w:val="right"/>
      </w:pPr>
      <w:r w:rsidRPr="000368C2">
        <w:t>Бессоновского сельсовета</w:t>
      </w:r>
    </w:p>
    <w:p w:rsidR="000368C2" w:rsidRPr="000368C2" w:rsidRDefault="000368C2" w:rsidP="000368C2">
      <w:pPr>
        <w:autoSpaceDE w:val="0"/>
        <w:autoSpaceDN w:val="0"/>
        <w:ind w:firstLine="709"/>
        <w:jc w:val="right"/>
      </w:pPr>
      <w:r w:rsidRPr="000368C2">
        <w:t>Бессоновского района</w:t>
      </w:r>
    </w:p>
    <w:p w:rsidR="000368C2" w:rsidRPr="000368C2" w:rsidRDefault="000368C2" w:rsidP="000368C2">
      <w:pPr>
        <w:autoSpaceDE w:val="0"/>
        <w:autoSpaceDN w:val="0"/>
        <w:ind w:firstLine="709"/>
        <w:jc w:val="right"/>
        <w:rPr>
          <w:i/>
        </w:rPr>
      </w:pPr>
      <w:r w:rsidRPr="000368C2">
        <w:t>Пензенской области</w:t>
      </w:r>
    </w:p>
    <w:p w:rsidR="000368C2" w:rsidRPr="000368C2" w:rsidRDefault="000368C2" w:rsidP="000368C2">
      <w:pPr>
        <w:autoSpaceDE w:val="0"/>
        <w:autoSpaceDN w:val="0"/>
        <w:ind w:firstLine="709"/>
        <w:jc w:val="right"/>
      </w:pPr>
      <w:r w:rsidRPr="000368C2">
        <w:t>от 13.04.2022 г. № 181</w:t>
      </w:r>
    </w:p>
    <w:p w:rsidR="000368C2" w:rsidRPr="000368C2" w:rsidRDefault="000368C2" w:rsidP="000368C2">
      <w:pPr>
        <w:autoSpaceDE w:val="0"/>
        <w:autoSpaceDN w:val="0"/>
        <w:ind w:firstLine="709"/>
        <w:jc w:val="both"/>
      </w:pPr>
      <w:r w:rsidRPr="000368C2">
        <w:t xml:space="preserve"> </w:t>
      </w:r>
    </w:p>
    <w:p w:rsidR="000368C2" w:rsidRPr="000368C2" w:rsidRDefault="000368C2" w:rsidP="000368C2">
      <w:pPr>
        <w:autoSpaceDE w:val="0"/>
        <w:autoSpaceDN w:val="0"/>
        <w:ind w:firstLine="709"/>
        <w:jc w:val="center"/>
        <w:rPr>
          <w:b/>
        </w:rPr>
      </w:pPr>
      <w:bookmarkStart w:id="0" w:name="P35"/>
      <w:bookmarkEnd w:id="0"/>
      <w:r w:rsidRPr="000368C2">
        <w:rPr>
          <w:b/>
        </w:rPr>
        <w:t>Порядок осуществления возврата излишне уплаченных (взысканных) платежей в бюджет Бессоновского сельсовета Бессоновского района Пензенской области, администрируемых администрацией Бессоновского сельсовета Бессоновского района Пензенской области»</w:t>
      </w:r>
    </w:p>
    <w:p w:rsidR="000368C2" w:rsidRPr="000368C2" w:rsidRDefault="000368C2" w:rsidP="000368C2">
      <w:pPr>
        <w:autoSpaceDE w:val="0"/>
        <w:autoSpaceDN w:val="0"/>
        <w:ind w:firstLine="709"/>
        <w:jc w:val="center"/>
      </w:pPr>
    </w:p>
    <w:p w:rsidR="000368C2" w:rsidRPr="000368C2" w:rsidRDefault="000368C2" w:rsidP="000368C2">
      <w:pPr>
        <w:autoSpaceDE w:val="0"/>
        <w:autoSpaceDN w:val="0"/>
        <w:ind w:firstLine="567"/>
        <w:jc w:val="both"/>
      </w:pPr>
      <w:r w:rsidRPr="000368C2">
        <w:t>1.1. Порядок осуществления возврата излишне уплаченных (взысканных) платежей в бюджет Бессоновского сельсовета Бессоновского района Пензенской области, администрируемых администрацией Бессоновского сельсовета Бессоновского района Пензенской области (далее – Порядок) устанавливает перечень документов, сроки рассмотрения документов, а также последовательность действий администрации Бессоновского сельсовета Бессоновского района Пензенской области</w:t>
      </w:r>
      <w:r w:rsidRPr="000368C2">
        <w:rPr>
          <w:i/>
        </w:rPr>
        <w:t xml:space="preserve"> </w:t>
      </w:r>
      <w:r w:rsidRPr="000368C2">
        <w:t xml:space="preserve">(далее - Администрация) при поступлении заявления на возврат излишне уплаченных (взысканных) платежей в бюджет Бессоновского </w:t>
      </w:r>
      <w:r w:rsidRPr="000368C2">
        <w:lastRenderedPageBreak/>
        <w:t>сельсовета Бессоновского района Пензенской области.</w:t>
      </w:r>
    </w:p>
    <w:p w:rsidR="000368C2" w:rsidRPr="000368C2" w:rsidRDefault="000368C2" w:rsidP="000368C2">
      <w:pPr>
        <w:autoSpaceDE w:val="0"/>
        <w:autoSpaceDN w:val="0"/>
        <w:ind w:firstLine="567"/>
        <w:jc w:val="both"/>
      </w:pPr>
      <w:r w:rsidRPr="000368C2">
        <w:t>1.2. Действие настоящего Порядка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0368C2" w:rsidRPr="000368C2" w:rsidRDefault="000368C2" w:rsidP="000368C2">
      <w:pPr>
        <w:autoSpaceDE w:val="0"/>
        <w:autoSpaceDN w:val="0"/>
        <w:ind w:firstLine="567"/>
        <w:jc w:val="both"/>
      </w:pPr>
      <w:r w:rsidRPr="000368C2">
        <w:t>1.3. Возврат излишне уплаченных (взысканных) платежей в бюджет Бессоновского сельсовета Бессоновского района Пензенской области осуществляется на основании заявления. При этом, заявителями могут быть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Бессоновского сельсовета Бессоновского района Пензенской области (далее - заявление).</w:t>
      </w:r>
    </w:p>
    <w:p w:rsidR="000368C2" w:rsidRPr="000368C2" w:rsidRDefault="000368C2" w:rsidP="000368C2">
      <w:pPr>
        <w:autoSpaceDE w:val="0"/>
        <w:autoSpaceDN w:val="0"/>
        <w:ind w:firstLine="567"/>
        <w:jc w:val="both"/>
      </w:pPr>
      <w:r w:rsidRPr="000368C2">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0368C2" w:rsidRPr="000368C2" w:rsidRDefault="000368C2" w:rsidP="000368C2">
      <w:pPr>
        <w:autoSpaceDE w:val="0"/>
        <w:autoSpaceDN w:val="0"/>
        <w:adjustRightInd w:val="0"/>
        <w:ind w:firstLine="567"/>
        <w:jc w:val="both"/>
      </w:pPr>
      <w:bookmarkStart w:id="1" w:name="Par77"/>
      <w:bookmarkEnd w:id="1"/>
      <w:r w:rsidRPr="000368C2">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0368C2" w:rsidRPr="000368C2" w:rsidRDefault="000368C2" w:rsidP="000368C2">
      <w:pPr>
        <w:autoSpaceDE w:val="0"/>
        <w:autoSpaceDN w:val="0"/>
        <w:adjustRightInd w:val="0"/>
        <w:ind w:firstLine="567"/>
        <w:jc w:val="both"/>
      </w:pPr>
      <w:r w:rsidRPr="000368C2">
        <w:t>Заявление может быть подано в течение трех лет со дня уплаты суммы платежа в бюджет Бессоновского сельсовета Бессоновского района Пензенской области.</w:t>
      </w:r>
    </w:p>
    <w:p w:rsidR="000368C2" w:rsidRPr="000368C2" w:rsidRDefault="000368C2" w:rsidP="000368C2">
      <w:pPr>
        <w:autoSpaceDE w:val="0"/>
        <w:autoSpaceDN w:val="0"/>
        <w:ind w:firstLine="567"/>
        <w:jc w:val="both"/>
      </w:pPr>
      <w:r w:rsidRPr="000368C2">
        <w:t>1.4. Результатом рассмотрения заявления является:</w:t>
      </w:r>
    </w:p>
    <w:p w:rsidR="000368C2" w:rsidRPr="000368C2" w:rsidRDefault="000368C2" w:rsidP="000368C2">
      <w:pPr>
        <w:autoSpaceDE w:val="0"/>
        <w:autoSpaceDN w:val="0"/>
        <w:adjustRightInd w:val="0"/>
        <w:ind w:firstLine="567"/>
        <w:jc w:val="both"/>
      </w:pPr>
      <w:r w:rsidRPr="000368C2">
        <w:t>- решение о возврате излишне уплаченного (взысканного) платежа в бюджет Бессоновского сельсовета Бессоновского района Пензенской области;</w:t>
      </w:r>
    </w:p>
    <w:p w:rsidR="000368C2" w:rsidRPr="000368C2" w:rsidRDefault="000368C2" w:rsidP="000368C2">
      <w:pPr>
        <w:autoSpaceDE w:val="0"/>
        <w:autoSpaceDN w:val="0"/>
        <w:adjustRightInd w:val="0"/>
        <w:ind w:firstLine="567"/>
        <w:jc w:val="both"/>
      </w:pPr>
      <w:r w:rsidRPr="000368C2">
        <w:t>-  решение о невозможности рассмотрения заявления;</w:t>
      </w:r>
    </w:p>
    <w:p w:rsidR="000368C2" w:rsidRPr="000368C2" w:rsidRDefault="000368C2" w:rsidP="000368C2">
      <w:pPr>
        <w:autoSpaceDE w:val="0"/>
        <w:autoSpaceDN w:val="0"/>
        <w:adjustRightInd w:val="0"/>
        <w:ind w:firstLine="567"/>
        <w:jc w:val="both"/>
      </w:pPr>
      <w:r w:rsidRPr="000368C2">
        <w:t>- решение об отказе в осуществлении возврата излишне уплаченного (взысканного) платежа в бюджет Бессоновского сельсовета Бессоновского района Пензенской области.</w:t>
      </w:r>
    </w:p>
    <w:p w:rsidR="000368C2" w:rsidRPr="000368C2" w:rsidRDefault="000368C2" w:rsidP="000368C2">
      <w:pPr>
        <w:autoSpaceDE w:val="0"/>
        <w:autoSpaceDN w:val="0"/>
        <w:adjustRightInd w:val="0"/>
        <w:ind w:firstLine="567"/>
        <w:jc w:val="both"/>
      </w:pPr>
      <w:r w:rsidRPr="000368C2">
        <w:t>1.5. Поданное заявителем заявление рассматривается в срок не более 30 календарных дней, следующих за днем регистрации заявления.</w:t>
      </w:r>
    </w:p>
    <w:p w:rsidR="000368C2" w:rsidRPr="000368C2" w:rsidRDefault="000368C2" w:rsidP="000368C2">
      <w:pPr>
        <w:autoSpaceDE w:val="0"/>
        <w:autoSpaceDN w:val="0"/>
        <w:adjustRightInd w:val="0"/>
        <w:ind w:firstLine="567"/>
        <w:jc w:val="both"/>
      </w:pPr>
      <w:r w:rsidRPr="000368C2">
        <w:t>1.6. Перечень документов, необходимый для возврата излишне уплаченных (взысканных) платежей в бюджет Бессоновского сельсовета Бессоновского района: Пензенской области</w:t>
      </w:r>
    </w:p>
    <w:p w:rsidR="000368C2" w:rsidRPr="000368C2" w:rsidRDefault="000368C2" w:rsidP="000368C2">
      <w:pPr>
        <w:autoSpaceDE w:val="0"/>
        <w:autoSpaceDN w:val="0"/>
        <w:adjustRightInd w:val="0"/>
        <w:ind w:firstLine="567"/>
        <w:jc w:val="both"/>
      </w:pPr>
      <w:bookmarkStart w:id="2" w:name="Par133"/>
      <w:bookmarkStart w:id="3" w:name="Par132"/>
      <w:bookmarkEnd w:id="2"/>
      <w:bookmarkEnd w:id="3"/>
      <w:r w:rsidRPr="000368C2">
        <w:t>1.6.1. Заявление составляется в простой письменной форме. В заявлении должны быть указаны:</w:t>
      </w:r>
    </w:p>
    <w:p w:rsidR="000368C2" w:rsidRPr="000368C2" w:rsidRDefault="000368C2" w:rsidP="000368C2">
      <w:pPr>
        <w:autoSpaceDE w:val="0"/>
        <w:autoSpaceDN w:val="0"/>
        <w:adjustRightInd w:val="0"/>
        <w:ind w:firstLine="567"/>
        <w:jc w:val="both"/>
      </w:pPr>
      <w:r w:rsidRPr="000368C2">
        <w:t>1) для физических лиц:</w:t>
      </w:r>
    </w:p>
    <w:p w:rsidR="000368C2" w:rsidRPr="000368C2" w:rsidRDefault="000368C2" w:rsidP="000368C2">
      <w:pPr>
        <w:autoSpaceDE w:val="0"/>
        <w:autoSpaceDN w:val="0"/>
        <w:adjustRightInd w:val="0"/>
        <w:ind w:firstLine="567"/>
        <w:jc w:val="both"/>
      </w:pPr>
      <w:r w:rsidRPr="000368C2">
        <w:t>- фамилия, имя и отчество (при наличии) Заявителя, представителя Заявителя (в случае подачи заявления представителем Заявителя);</w:t>
      </w:r>
    </w:p>
    <w:p w:rsidR="000368C2" w:rsidRPr="000368C2" w:rsidRDefault="000368C2" w:rsidP="000368C2">
      <w:pPr>
        <w:autoSpaceDE w:val="0"/>
        <w:autoSpaceDN w:val="0"/>
        <w:adjustRightInd w:val="0"/>
        <w:ind w:firstLine="567"/>
        <w:jc w:val="both"/>
      </w:pPr>
      <w:r w:rsidRPr="000368C2">
        <w:t>- идентификационный номер налогоплательщика (при наличии);</w:t>
      </w:r>
    </w:p>
    <w:p w:rsidR="000368C2" w:rsidRPr="000368C2" w:rsidRDefault="000368C2" w:rsidP="000368C2">
      <w:pPr>
        <w:autoSpaceDE w:val="0"/>
        <w:autoSpaceDN w:val="0"/>
        <w:adjustRightInd w:val="0"/>
        <w:ind w:firstLine="567"/>
        <w:jc w:val="both"/>
      </w:pPr>
      <w:r w:rsidRPr="000368C2">
        <w:t>- страховой номер индивидуального лицевого счета (при наличии);</w:t>
      </w:r>
    </w:p>
    <w:p w:rsidR="000368C2" w:rsidRPr="000368C2" w:rsidRDefault="000368C2" w:rsidP="000368C2">
      <w:pPr>
        <w:autoSpaceDE w:val="0"/>
        <w:autoSpaceDN w:val="0"/>
        <w:adjustRightInd w:val="0"/>
        <w:ind w:firstLine="567"/>
        <w:jc w:val="both"/>
      </w:pPr>
      <w:r w:rsidRPr="000368C2">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0368C2" w:rsidRPr="000368C2" w:rsidRDefault="000368C2" w:rsidP="000368C2">
      <w:pPr>
        <w:autoSpaceDE w:val="0"/>
        <w:autoSpaceDN w:val="0"/>
        <w:adjustRightInd w:val="0"/>
        <w:ind w:firstLine="567"/>
        <w:jc w:val="both"/>
      </w:pPr>
      <w:r w:rsidRPr="000368C2">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0368C2" w:rsidRPr="000368C2" w:rsidRDefault="000368C2" w:rsidP="000368C2">
      <w:pPr>
        <w:autoSpaceDE w:val="0"/>
        <w:autoSpaceDN w:val="0"/>
        <w:adjustRightInd w:val="0"/>
        <w:ind w:firstLine="567"/>
        <w:jc w:val="both"/>
      </w:pPr>
      <w:r w:rsidRPr="000368C2">
        <w:t>- уникальный идентификатор начисления (при наличии);</w:t>
      </w:r>
    </w:p>
    <w:p w:rsidR="000368C2" w:rsidRPr="000368C2" w:rsidRDefault="000368C2" w:rsidP="000368C2">
      <w:pPr>
        <w:autoSpaceDE w:val="0"/>
        <w:autoSpaceDN w:val="0"/>
        <w:adjustRightInd w:val="0"/>
        <w:ind w:firstLine="567"/>
        <w:jc w:val="both"/>
      </w:pPr>
      <w:r w:rsidRPr="000368C2">
        <w:t>- уникальный идентификатор платежа (при наличии);</w:t>
      </w:r>
    </w:p>
    <w:p w:rsidR="000368C2" w:rsidRPr="000368C2" w:rsidRDefault="000368C2" w:rsidP="000368C2">
      <w:pPr>
        <w:autoSpaceDE w:val="0"/>
        <w:autoSpaceDN w:val="0"/>
        <w:adjustRightInd w:val="0"/>
        <w:ind w:firstLine="567"/>
        <w:jc w:val="both"/>
      </w:pPr>
      <w:r w:rsidRPr="000368C2">
        <w:t>- наименование платежа, денежные средства, в уплату которого подлежат возврату;</w:t>
      </w:r>
    </w:p>
    <w:p w:rsidR="000368C2" w:rsidRPr="000368C2" w:rsidRDefault="000368C2" w:rsidP="000368C2">
      <w:pPr>
        <w:autoSpaceDE w:val="0"/>
        <w:autoSpaceDN w:val="0"/>
        <w:adjustRightInd w:val="0"/>
        <w:ind w:firstLine="567"/>
        <w:jc w:val="both"/>
      </w:pPr>
      <w:r w:rsidRPr="000368C2">
        <w:t>- сумма возврата цифрами и прописью (в валюте Российской Федерации);</w:t>
      </w:r>
    </w:p>
    <w:p w:rsidR="000368C2" w:rsidRPr="000368C2" w:rsidRDefault="000368C2" w:rsidP="000368C2">
      <w:pPr>
        <w:autoSpaceDE w:val="0"/>
        <w:autoSpaceDN w:val="0"/>
        <w:adjustRightInd w:val="0"/>
        <w:ind w:firstLine="567"/>
        <w:jc w:val="both"/>
      </w:pPr>
      <w:r w:rsidRPr="000368C2">
        <w:t>- причина возврата платежа;</w:t>
      </w:r>
    </w:p>
    <w:p w:rsidR="000368C2" w:rsidRPr="000368C2" w:rsidRDefault="000368C2" w:rsidP="000368C2">
      <w:pPr>
        <w:autoSpaceDE w:val="0"/>
        <w:autoSpaceDN w:val="0"/>
        <w:adjustRightInd w:val="0"/>
        <w:ind w:firstLine="567"/>
        <w:jc w:val="both"/>
      </w:pPr>
      <w:r w:rsidRPr="000368C2">
        <w:t>- реквизиты банковского счета, открытого в кредитной организации в валюте Российской Федерации;</w:t>
      </w:r>
    </w:p>
    <w:p w:rsidR="000368C2" w:rsidRPr="000368C2" w:rsidRDefault="000368C2" w:rsidP="000368C2">
      <w:pPr>
        <w:autoSpaceDE w:val="0"/>
        <w:autoSpaceDN w:val="0"/>
        <w:adjustRightInd w:val="0"/>
        <w:ind w:firstLine="567"/>
        <w:jc w:val="both"/>
      </w:pPr>
      <w:r w:rsidRPr="000368C2">
        <w:t>- адрес электронной почты, в случае отсутствия электронной почты - почтовый адрес;</w:t>
      </w:r>
    </w:p>
    <w:p w:rsidR="000368C2" w:rsidRPr="000368C2" w:rsidRDefault="000368C2" w:rsidP="000368C2">
      <w:pPr>
        <w:autoSpaceDE w:val="0"/>
        <w:autoSpaceDN w:val="0"/>
        <w:adjustRightInd w:val="0"/>
        <w:ind w:firstLine="567"/>
        <w:jc w:val="both"/>
      </w:pPr>
      <w:r w:rsidRPr="000368C2">
        <w:t>- номер контактного телефона (при наличии);</w:t>
      </w:r>
    </w:p>
    <w:p w:rsidR="000368C2" w:rsidRPr="000368C2" w:rsidRDefault="000368C2" w:rsidP="000368C2">
      <w:pPr>
        <w:autoSpaceDE w:val="0"/>
        <w:autoSpaceDN w:val="0"/>
        <w:adjustRightInd w:val="0"/>
        <w:ind w:firstLine="567"/>
        <w:jc w:val="both"/>
      </w:pPr>
      <w:r w:rsidRPr="000368C2">
        <w:t>2)</w:t>
      </w:r>
      <w:r w:rsidRPr="000368C2">
        <w:rPr>
          <w:rFonts w:ascii="Arial" w:hAnsi="Arial" w:cs="Arial"/>
        </w:rPr>
        <w:t xml:space="preserve"> </w:t>
      </w:r>
      <w:r w:rsidRPr="000368C2">
        <w:t>для индивидуальных предпринимателей:</w:t>
      </w:r>
    </w:p>
    <w:p w:rsidR="000368C2" w:rsidRPr="000368C2" w:rsidRDefault="000368C2" w:rsidP="000368C2">
      <w:pPr>
        <w:autoSpaceDE w:val="0"/>
        <w:autoSpaceDN w:val="0"/>
        <w:adjustRightInd w:val="0"/>
        <w:ind w:firstLine="567"/>
        <w:jc w:val="both"/>
      </w:pPr>
      <w:r w:rsidRPr="000368C2">
        <w:t>- фамилия, имя, отчество (при наличии) Заявителя, представителя Заявителя (в случае подачи заявления представителем Заявителя);</w:t>
      </w:r>
    </w:p>
    <w:p w:rsidR="000368C2" w:rsidRPr="000368C2" w:rsidRDefault="000368C2" w:rsidP="000368C2">
      <w:pPr>
        <w:autoSpaceDE w:val="0"/>
        <w:autoSpaceDN w:val="0"/>
        <w:adjustRightInd w:val="0"/>
        <w:ind w:firstLine="567"/>
        <w:jc w:val="both"/>
      </w:pPr>
      <w:r w:rsidRPr="000368C2">
        <w:t>- идентификационный номер налогоплательщика;</w:t>
      </w:r>
    </w:p>
    <w:p w:rsidR="000368C2" w:rsidRPr="000368C2" w:rsidRDefault="000368C2" w:rsidP="000368C2">
      <w:pPr>
        <w:autoSpaceDE w:val="0"/>
        <w:autoSpaceDN w:val="0"/>
        <w:adjustRightInd w:val="0"/>
        <w:ind w:firstLine="567"/>
        <w:jc w:val="both"/>
      </w:pPr>
      <w:r w:rsidRPr="000368C2">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0368C2" w:rsidRPr="000368C2" w:rsidRDefault="000368C2" w:rsidP="000368C2">
      <w:pPr>
        <w:autoSpaceDE w:val="0"/>
        <w:autoSpaceDN w:val="0"/>
        <w:adjustRightInd w:val="0"/>
        <w:ind w:firstLine="567"/>
        <w:jc w:val="both"/>
      </w:pPr>
      <w:r w:rsidRPr="000368C2">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0368C2" w:rsidRPr="000368C2" w:rsidRDefault="000368C2" w:rsidP="000368C2">
      <w:pPr>
        <w:autoSpaceDE w:val="0"/>
        <w:autoSpaceDN w:val="0"/>
        <w:adjustRightInd w:val="0"/>
        <w:ind w:firstLine="567"/>
        <w:jc w:val="both"/>
      </w:pPr>
      <w:r w:rsidRPr="000368C2">
        <w:t>- уникальный идентификатор начисления (при наличии);</w:t>
      </w:r>
    </w:p>
    <w:p w:rsidR="000368C2" w:rsidRPr="000368C2" w:rsidRDefault="000368C2" w:rsidP="000368C2">
      <w:pPr>
        <w:autoSpaceDE w:val="0"/>
        <w:autoSpaceDN w:val="0"/>
        <w:adjustRightInd w:val="0"/>
        <w:ind w:firstLine="567"/>
        <w:jc w:val="both"/>
      </w:pPr>
      <w:r w:rsidRPr="000368C2">
        <w:t>- уникальный идентификатор платежа (при наличии);</w:t>
      </w:r>
    </w:p>
    <w:p w:rsidR="000368C2" w:rsidRPr="000368C2" w:rsidRDefault="000368C2" w:rsidP="000368C2">
      <w:pPr>
        <w:autoSpaceDE w:val="0"/>
        <w:autoSpaceDN w:val="0"/>
        <w:adjustRightInd w:val="0"/>
        <w:ind w:firstLine="567"/>
        <w:jc w:val="both"/>
      </w:pPr>
      <w:r w:rsidRPr="000368C2">
        <w:t>- наименование платежа, денежные средства, в уплату которого подлежат возврату;</w:t>
      </w:r>
    </w:p>
    <w:p w:rsidR="000368C2" w:rsidRPr="000368C2" w:rsidRDefault="000368C2" w:rsidP="000368C2">
      <w:pPr>
        <w:autoSpaceDE w:val="0"/>
        <w:autoSpaceDN w:val="0"/>
        <w:adjustRightInd w:val="0"/>
        <w:ind w:firstLine="567"/>
        <w:jc w:val="both"/>
      </w:pPr>
      <w:r w:rsidRPr="000368C2">
        <w:t>- сумма возврата цифрами и прописью (в валюте Российской Федерации);</w:t>
      </w:r>
    </w:p>
    <w:p w:rsidR="000368C2" w:rsidRPr="000368C2" w:rsidRDefault="000368C2" w:rsidP="000368C2">
      <w:pPr>
        <w:autoSpaceDE w:val="0"/>
        <w:autoSpaceDN w:val="0"/>
        <w:adjustRightInd w:val="0"/>
        <w:ind w:firstLine="567"/>
        <w:jc w:val="both"/>
      </w:pPr>
      <w:r w:rsidRPr="000368C2">
        <w:t>- причина возврата платежа;</w:t>
      </w:r>
    </w:p>
    <w:p w:rsidR="000368C2" w:rsidRPr="000368C2" w:rsidRDefault="000368C2" w:rsidP="000368C2">
      <w:pPr>
        <w:autoSpaceDE w:val="0"/>
        <w:autoSpaceDN w:val="0"/>
        <w:adjustRightInd w:val="0"/>
        <w:ind w:firstLine="567"/>
        <w:jc w:val="both"/>
      </w:pPr>
      <w:r w:rsidRPr="000368C2">
        <w:lastRenderedPageBreak/>
        <w:t>- реквизиты банковского счета, открытого в кредитной организации в валюте Российской Федерации;</w:t>
      </w:r>
    </w:p>
    <w:p w:rsidR="000368C2" w:rsidRPr="000368C2" w:rsidRDefault="000368C2" w:rsidP="000368C2">
      <w:pPr>
        <w:autoSpaceDE w:val="0"/>
        <w:autoSpaceDN w:val="0"/>
        <w:adjustRightInd w:val="0"/>
        <w:ind w:firstLine="567"/>
        <w:jc w:val="both"/>
      </w:pPr>
      <w:r w:rsidRPr="000368C2">
        <w:t>- адрес электронной почты, в случае отсутствия электронной почты - почтовый адрес;</w:t>
      </w:r>
    </w:p>
    <w:p w:rsidR="000368C2" w:rsidRPr="000368C2" w:rsidRDefault="000368C2" w:rsidP="000368C2">
      <w:pPr>
        <w:autoSpaceDE w:val="0"/>
        <w:autoSpaceDN w:val="0"/>
        <w:adjustRightInd w:val="0"/>
        <w:ind w:firstLine="567"/>
        <w:jc w:val="both"/>
      </w:pPr>
      <w:r w:rsidRPr="000368C2">
        <w:t>- номер контактного телефона (при наличии);</w:t>
      </w:r>
    </w:p>
    <w:p w:rsidR="000368C2" w:rsidRPr="000368C2" w:rsidRDefault="000368C2" w:rsidP="000368C2">
      <w:pPr>
        <w:autoSpaceDE w:val="0"/>
        <w:autoSpaceDN w:val="0"/>
        <w:adjustRightInd w:val="0"/>
        <w:ind w:firstLine="567"/>
        <w:jc w:val="both"/>
      </w:pPr>
      <w:r w:rsidRPr="000368C2">
        <w:t>3) для юридических лиц:</w:t>
      </w:r>
    </w:p>
    <w:p w:rsidR="000368C2" w:rsidRPr="000368C2" w:rsidRDefault="000368C2" w:rsidP="000368C2">
      <w:pPr>
        <w:autoSpaceDE w:val="0"/>
        <w:autoSpaceDN w:val="0"/>
        <w:adjustRightInd w:val="0"/>
        <w:ind w:firstLine="567"/>
        <w:jc w:val="both"/>
      </w:pPr>
      <w:r w:rsidRPr="000368C2">
        <w:t>- полное, сокращенное (при наличии), фирменное (при наличии) наименование юридического лица;</w:t>
      </w:r>
    </w:p>
    <w:p w:rsidR="000368C2" w:rsidRPr="000368C2" w:rsidRDefault="000368C2" w:rsidP="000368C2">
      <w:pPr>
        <w:autoSpaceDE w:val="0"/>
        <w:autoSpaceDN w:val="0"/>
        <w:adjustRightInd w:val="0"/>
        <w:ind w:firstLine="567"/>
        <w:jc w:val="both"/>
      </w:pPr>
      <w:r w:rsidRPr="000368C2">
        <w:t>- идентификационный номер налогоплательщика и код причины постановки на учет;</w:t>
      </w:r>
    </w:p>
    <w:p w:rsidR="000368C2" w:rsidRPr="000368C2" w:rsidRDefault="000368C2" w:rsidP="000368C2">
      <w:pPr>
        <w:autoSpaceDE w:val="0"/>
        <w:autoSpaceDN w:val="0"/>
        <w:adjustRightInd w:val="0"/>
        <w:ind w:firstLine="567"/>
        <w:jc w:val="both"/>
      </w:pPr>
      <w:r w:rsidRPr="000368C2">
        <w:t>- фамилия, имя, отчество (при наличии) представителя Заявителя;</w:t>
      </w:r>
    </w:p>
    <w:p w:rsidR="000368C2" w:rsidRPr="000368C2" w:rsidRDefault="000368C2" w:rsidP="000368C2">
      <w:pPr>
        <w:autoSpaceDE w:val="0"/>
        <w:autoSpaceDN w:val="0"/>
        <w:adjustRightInd w:val="0"/>
        <w:ind w:firstLine="567"/>
        <w:jc w:val="both"/>
      </w:pPr>
      <w:r w:rsidRPr="000368C2">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0368C2" w:rsidRPr="000368C2" w:rsidRDefault="000368C2" w:rsidP="000368C2">
      <w:pPr>
        <w:autoSpaceDE w:val="0"/>
        <w:autoSpaceDN w:val="0"/>
        <w:adjustRightInd w:val="0"/>
        <w:ind w:firstLine="567"/>
        <w:jc w:val="both"/>
      </w:pPr>
      <w:r w:rsidRPr="000368C2">
        <w:t>- реквизиты документа, подтверждающего право представителя Заявителя действовать от имени Заявителя;</w:t>
      </w:r>
    </w:p>
    <w:p w:rsidR="000368C2" w:rsidRPr="000368C2" w:rsidRDefault="000368C2" w:rsidP="000368C2">
      <w:pPr>
        <w:autoSpaceDE w:val="0"/>
        <w:autoSpaceDN w:val="0"/>
        <w:adjustRightInd w:val="0"/>
        <w:ind w:firstLine="567"/>
        <w:jc w:val="both"/>
      </w:pPr>
      <w:r w:rsidRPr="000368C2">
        <w:t>- уникальный идентификатор начисления (при наличии);</w:t>
      </w:r>
    </w:p>
    <w:p w:rsidR="000368C2" w:rsidRPr="000368C2" w:rsidRDefault="000368C2" w:rsidP="000368C2">
      <w:pPr>
        <w:autoSpaceDE w:val="0"/>
        <w:autoSpaceDN w:val="0"/>
        <w:adjustRightInd w:val="0"/>
        <w:ind w:firstLine="567"/>
        <w:jc w:val="both"/>
      </w:pPr>
      <w:r w:rsidRPr="000368C2">
        <w:t>- уникальный идентификатор платежа (при наличии);</w:t>
      </w:r>
    </w:p>
    <w:p w:rsidR="000368C2" w:rsidRPr="000368C2" w:rsidRDefault="000368C2" w:rsidP="000368C2">
      <w:pPr>
        <w:autoSpaceDE w:val="0"/>
        <w:autoSpaceDN w:val="0"/>
        <w:adjustRightInd w:val="0"/>
        <w:ind w:firstLine="567"/>
        <w:jc w:val="both"/>
      </w:pPr>
      <w:r w:rsidRPr="000368C2">
        <w:t>- наименование платежа, денежные средства в уплату которого подлежат возврату;</w:t>
      </w:r>
    </w:p>
    <w:p w:rsidR="000368C2" w:rsidRPr="000368C2" w:rsidRDefault="000368C2" w:rsidP="000368C2">
      <w:pPr>
        <w:autoSpaceDE w:val="0"/>
        <w:autoSpaceDN w:val="0"/>
        <w:adjustRightInd w:val="0"/>
        <w:ind w:firstLine="567"/>
        <w:jc w:val="both"/>
      </w:pPr>
      <w:r w:rsidRPr="000368C2">
        <w:t>- сумма возврата цифрами и прописью (в валюте Российской Федерации);</w:t>
      </w:r>
    </w:p>
    <w:p w:rsidR="000368C2" w:rsidRPr="000368C2" w:rsidRDefault="000368C2" w:rsidP="000368C2">
      <w:pPr>
        <w:autoSpaceDE w:val="0"/>
        <w:autoSpaceDN w:val="0"/>
        <w:adjustRightInd w:val="0"/>
        <w:ind w:firstLine="567"/>
        <w:jc w:val="both"/>
      </w:pPr>
      <w:r w:rsidRPr="000368C2">
        <w:t>- причина возврата платежа;</w:t>
      </w:r>
    </w:p>
    <w:p w:rsidR="000368C2" w:rsidRPr="000368C2" w:rsidRDefault="000368C2" w:rsidP="000368C2">
      <w:pPr>
        <w:autoSpaceDE w:val="0"/>
        <w:autoSpaceDN w:val="0"/>
        <w:adjustRightInd w:val="0"/>
        <w:ind w:firstLine="567"/>
        <w:jc w:val="both"/>
      </w:pPr>
      <w:r w:rsidRPr="000368C2">
        <w:t>- реквизиты банковского счета, открытого в кредитной организации в валюте Российской Федерации;</w:t>
      </w:r>
    </w:p>
    <w:p w:rsidR="000368C2" w:rsidRPr="000368C2" w:rsidRDefault="000368C2" w:rsidP="000368C2">
      <w:pPr>
        <w:autoSpaceDE w:val="0"/>
        <w:autoSpaceDN w:val="0"/>
        <w:adjustRightInd w:val="0"/>
        <w:ind w:firstLine="567"/>
        <w:jc w:val="both"/>
      </w:pPr>
      <w:r w:rsidRPr="000368C2">
        <w:t>- адрес электронной почты, в случае отсутствия электронной почты - почтовый адрес;</w:t>
      </w:r>
    </w:p>
    <w:p w:rsidR="000368C2" w:rsidRPr="000368C2" w:rsidRDefault="000368C2" w:rsidP="000368C2">
      <w:pPr>
        <w:autoSpaceDE w:val="0"/>
        <w:autoSpaceDN w:val="0"/>
        <w:adjustRightInd w:val="0"/>
        <w:ind w:firstLine="567"/>
        <w:jc w:val="both"/>
      </w:pPr>
      <w:r w:rsidRPr="000368C2">
        <w:t>- номер контактного телефона (при наличии).</w:t>
      </w:r>
    </w:p>
    <w:p w:rsidR="000368C2" w:rsidRPr="000368C2" w:rsidRDefault="000368C2" w:rsidP="000368C2">
      <w:pPr>
        <w:autoSpaceDE w:val="0"/>
        <w:autoSpaceDN w:val="0"/>
        <w:adjustRightInd w:val="0"/>
        <w:ind w:firstLine="567"/>
        <w:jc w:val="both"/>
      </w:pPr>
      <w:bookmarkStart w:id="4" w:name="Par141"/>
      <w:bookmarkEnd w:id="4"/>
      <w:r w:rsidRPr="000368C2">
        <w:t>1.6.2. Согласие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0368C2" w:rsidRPr="000368C2" w:rsidRDefault="000368C2" w:rsidP="000368C2">
      <w:pPr>
        <w:autoSpaceDE w:val="0"/>
        <w:autoSpaceDN w:val="0"/>
        <w:adjustRightInd w:val="0"/>
        <w:ind w:firstLine="567"/>
        <w:jc w:val="both"/>
      </w:pPr>
      <w:r w:rsidRPr="000368C2">
        <w:t>1.6.3. Копия расчетного документа Заявителя (копии распоряжения физического лица и (или) копия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0368C2" w:rsidRPr="000368C2" w:rsidRDefault="000368C2" w:rsidP="000368C2">
      <w:pPr>
        <w:autoSpaceDE w:val="0"/>
        <w:autoSpaceDN w:val="0"/>
        <w:adjustRightInd w:val="0"/>
        <w:ind w:firstLine="567"/>
        <w:jc w:val="both"/>
      </w:pPr>
      <w:r w:rsidRPr="000368C2">
        <w:t>1.6.4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0368C2" w:rsidRPr="000368C2" w:rsidRDefault="000368C2" w:rsidP="000368C2">
      <w:pPr>
        <w:autoSpaceDE w:val="0"/>
        <w:autoSpaceDN w:val="0"/>
        <w:adjustRightInd w:val="0"/>
        <w:ind w:firstLine="567"/>
        <w:jc w:val="both"/>
      </w:pPr>
      <w:r w:rsidRPr="000368C2">
        <w:t>1.6.5 Копия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w:t>
      </w:r>
    </w:p>
    <w:p w:rsidR="000368C2" w:rsidRPr="000368C2" w:rsidRDefault="000368C2" w:rsidP="000368C2">
      <w:pPr>
        <w:autoSpaceDE w:val="0"/>
        <w:autoSpaceDN w:val="0"/>
        <w:adjustRightInd w:val="0"/>
        <w:ind w:firstLine="567"/>
        <w:jc w:val="both"/>
      </w:pPr>
      <w:r w:rsidRPr="000368C2">
        <w:t>1.6.6. Иные 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0368C2" w:rsidRPr="000368C2" w:rsidRDefault="000368C2" w:rsidP="000368C2">
      <w:pPr>
        <w:ind w:firstLine="567"/>
        <w:jc w:val="both"/>
      </w:pPr>
      <w:r w:rsidRPr="000368C2">
        <w:t>1.7. Заявитель (представитель Заявителя) может подать заявление и документы, одним из следующих способов:</w:t>
      </w:r>
    </w:p>
    <w:p w:rsidR="000368C2" w:rsidRPr="000368C2" w:rsidRDefault="000368C2" w:rsidP="000368C2">
      <w:pPr>
        <w:ind w:firstLine="567"/>
        <w:jc w:val="both"/>
      </w:pPr>
      <w:r w:rsidRPr="000368C2">
        <w:t>1) лично по адресу Администрации на бумажном носителе;</w:t>
      </w:r>
    </w:p>
    <w:p w:rsidR="000368C2" w:rsidRPr="000368C2" w:rsidRDefault="000368C2" w:rsidP="000368C2">
      <w:pPr>
        <w:ind w:firstLine="567"/>
        <w:jc w:val="both"/>
      </w:pPr>
      <w:r w:rsidRPr="000368C2">
        <w:t>2) посредством почтового отправления по адресу Администрации либо на электронную почту Администрации.</w:t>
      </w:r>
    </w:p>
    <w:p w:rsidR="000368C2" w:rsidRPr="000368C2" w:rsidRDefault="000368C2" w:rsidP="000368C2">
      <w:pPr>
        <w:autoSpaceDE w:val="0"/>
        <w:autoSpaceDN w:val="0"/>
        <w:adjustRightInd w:val="0"/>
        <w:ind w:firstLine="567"/>
        <w:jc w:val="both"/>
      </w:pPr>
      <w:r w:rsidRPr="000368C2">
        <w:t>1.8. Основаниями для отказа в приеме документов является:</w:t>
      </w:r>
    </w:p>
    <w:p w:rsidR="000368C2" w:rsidRPr="000368C2" w:rsidRDefault="000368C2" w:rsidP="000368C2">
      <w:pPr>
        <w:autoSpaceDE w:val="0"/>
        <w:autoSpaceDN w:val="0"/>
        <w:adjustRightInd w:val="0"/>
        <w:ind w:firstLine="567"/>
        <w:jc w:val="both"/>
      </w:pPr>
      <w:r w:rsidRPr="000368C2">
        <w:t>1) текст заявления не поддается прочтению;</w:t>
      </w:r>
    </w:p>
    <w:p w:rsidR="000368C2" w:rsidRPr="000368C2" w:rsidRDefault="000368C2" w:rsidP="000368C2">
      <w:pPr>
        <w:autoSpaceDE w:val="0"/>
        <w:autoSpaceDN w:val="0"/>
        <w:adjustRightInd w:val="0"/>
        <w:ind w:firstLine="567"/>
        <w:jc w:val="both"/>
      </w:pPr>
      <w:r w:rsidRPr="000368C2">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0368C2" w:rsidRPr="000368C2" w:rsidRDefault="000368C2" w:rsidP="000368C2">
      <w:pPr>
        <w:autoSpaceDE w:val="0"/>
        <w:autoSpaceDN w:val="0"/>
        <w:adjustRightInd w:val="0"/>
        <w:ind w:firstLine="567"/>
        <w:jc w:val="both"/>
      </w:pPr>
      <w:r w:rsidRPr="000368C2">
        <w:t>3) письменное заявление не подписано Заявителем (представителем Заявителя)</w:t>
      </w:r>
      <w:bookmarkStart w:id="5" w:name="Par158"/>
      <w:bookmarkEnd w:id="5"/>
      <w:r w:rsidRPr="000368C2">
        <w:t>.</w:t>
      </w:r>
    </w:p>
    <w:p w:rsidR="000368C2" w:rsidRPr="000368C2" w:rsidRDefault="000368C2" w:rsidP="000368C2">
      <w:pPr>
        <w:autoSpaceDE w:val="0"/>
        <w:autoSpaceDN w:val="0"/>
        <w:adjustRightInd w:val="0"/>
        <w:ind w:firstLine="567"/>
        <w:jc w:val="both"/>
        <w:rPr>
          <w:b/>
        </w:rPr>
      </w:pPr>
      <w:r w:rsidRPr="000368C2">
        <w:t>1.9. Решение о невозможности рассмотрения заявления</w:t>
      </w:r>
      <w:r w:rsidRPr="000368C2">
        <w:rPr>
          <w:b/>
        </w:rPr>
        <w:t xml:space="preserve"> </w:t>
      </w:r>
      <w:r w:rsidRPr="000368C2">
        <w:t>принимается в следующих случаях:</w:t>
      </w:r>
    </w:p>
    <w:p w:rsidR="000368C2" w:rsidRPr="000368C2" w:rsidRDefault="000368C2" w:rsidP="000368C2">
      <w:pPr>
        <w:autoSpaceDE w:val="0"/>
        <w:autoSpaceDN w:val="0"/>
        <w:adjustRightInd w:val="0"/>
        <w:ind w:firstLine="567"/>
      </w:pPr>
      <w:r w:rsidRPr="000368C2">
        <w:t>1) отсутствие в заявлении сведений, предусмотренных пунктом 1.6 настоящего Порядка;</w:t>
      </w:r>
    </w:p>
    <w:p w:rsidR="000368C2" w:rsidRPr="000368C2" w:rsidRDefault="000368C2" w:rsidP="000368C2">
      <w:pPr>
        <w:autoSpaceDE w:val="0"/>
        <w:autoSpaceDN w:val="0"/>
        <w:adjustRightInd w:val="0"/>
        <w:ind w:firstLine="567"/>
      </w:pPr>
      <w:r w:rsidRPr="000368C2">
        <w:t>2) отсутствие документов, указанных в пункте 1.6 настоящего Порядка.</w:t>
      </w:r>
    </w:p>
    <w:p w:rsidR="000368C2" w:rsidRPr="000368C2" w:rsidRDefault="000368C2" w:rsidP="000368C2">
      <w:pPr>
        <w:autoSpaceDE w:val="0"/>
        <w:autoSpaceDN w:val="0"/>
        <w:adjustRightInd w:val="0"/>
        <w:ind w:firstLine="567"/>
        <w:jc w:val="both"/>
      </w:pPr>
      <w:r w:rsidRPr="000368C2">
        <w:t xml:space="preserve">1.10. Решение об отказе в осуществлении возврата излишне уплаченного (взысканного) платежа в бюджет Бессоновского сельсовета Бессоновского района Пензенской </w:t>
      </w:r>
      <w:proofErr w:type="gramStart"/>
      <w:r w:rsidRPr="000368C2">
        <w:t>области  принимается</w:t>
      </w:r>
      <w:proofErr w:type="gramEnd"/>
      <w:r w:rsidRPr="000368C2">
        <w:t xml:space="preserve"> в следующих случаях:</w:t>
      </w:r>
    </w:p>
    <w:p w:rsidR="000368C2" w:rsidRPr="000368C2" w:rsidRDefault="000368C2" w:rsidP="000368C2">
      <w:pPr>
        <w:autoSpaceDE w:val="0"/>
        <w:autoSpaceDN w:val="0"/>
        <w:adjustRightInd w:val="0"/>
        <w:ind w:firstLine="567"/>
        <w:jc w:val="both"/>
      </w:pPr>
      <w:r w:rsidRPr="000368C2">
        <w:t>1) отсутствие факта зачисления платежа, в отношении которого подано заявление;</w:t>
      </w:r>
    </w:p>
    <w:p w:rsidR="000368C2" w:rsidRPr="000368C2" w:rsidRDefault="000368C2" w:rsidP="000368C2">
      <w:pPr>
        <w:autoSpaceDE w:val="0"/>
        <w:autoSpaceDN w:val="0"/>
        <w:adjustRightInd w:val="0"/>
        <w:ind w:firstLine="567"/>
        <w:jc w:val="both"/>
      </w:pPr>
      <w:r w:rsidRPr="000368C2">
        <w:t>2) отсутствие у Заявителя права на возврат денежных средств;</w:t>
      </w:r>
    </w:p>
    <w:p w:rsidR="000368C2" w:rsidRPr="000368C2" w:rsidRDefault="000368C2" w:rsidP="000368C2">
      <w:pPr>
        <w:autoSpaceDE w:val="0"/>
        <w:autoSpaceDN w:val="0"/>
        <w:adjustRightInd w:val="0"/>
        <w:ind w:firstLine="567"/>
        <w:jc w:val="both"/>
      </w:pPr>
      <w:r w:rsidRPr="000368C2">
        <w:t>3) несоответствие требованиям ограничения возврата денежных средств, установленным законодательством Российской Федерации (при наличии).</w:t>
      </w:r>
    </w:p>
    <w:p w:rsidR="000368C2" w:rsidRPr="000368C2" w:rsidRDefault="000368C2" w:rsidP="000368C2">
      <w:pPr>
        <w:autoSpaceDE w:val="0"/>
        <w:autoSpaceDN w:val="0"/>
        <w:adjustRightInd w:val="0"/>
        <w:ind w:firstLine="567"/>
        <w:jc w:val="both"/>
      </w:pPr>
      <w:r w:rsidRPr="000368C2">
        <w:t>1.11. При обращении Заявителя с требованием об исправлении допущенных опечаток и ошибок в выданных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tbl>
      <w:tblPr>
        <w:tblW w:w="9600" w:type="dxa"/>
        <w:tblLayout w:type="fixed"/>
        <w:tblCellMar>
          <w:left w:w="0" w:type="dxa"/>
          <w:right w:w="0" w:type="dxa"/>
        </w:tblCellMar>
        <w:tblLook w:val="01E0" w:firstRow="1" w:lastRow="1" w:firstColumn="1" w:lastColumn="1" w:noHBand="0" w:noVBand="0"/>
      </w:tblPr>
      <w:tblGrid>
        <w:gridCol w:w="9600"/>
      </w:tblGrid>
      <w:tr w:rsidR="000368C2" w:rsidRPr="000368C2" w:rsidTr="000368C2">
        <w:tc>
          <w:tcPr>
            <w:tcW w:w="9606" w:type="dxa"/>
          </w:tcPr>
          <w:p w:rsidR="000368C2" w:rsidRPr="000368C2" w:rsidRDefault="000368C2" w:rsidP="000368C2">
            <w:pPr>
              <w:keepNext/>
              <w:widowControl/>
              <w:tabs>
                <w:tab w:val="left" w:pos="2408"/>
              </w:tabs>
              <w:spacing w:line="252" w:lineRule="auto"/>
              <w:jc w:val="center"/>
              <w:outlineLvl w:val="2"/>
              <w:rPr>
                <w:b/>
                <w:lang w:eastAsia="en-US"/>
              </w:rPr>
            </w:pPr>
            <w:r w:rsidRPr="000368C2">
              <w:rPr>
                <w:b/>
                <w:lang w:eastAsia="en-US"/>
              </w:rPr>
              <w:lastRenderedPageBreak/>
              <w:t>АДМИНИСТРАЦИЯ БЕССОНОВСКОГО СЕЛЬСОВЕТА</w:t>
            </w:r>
          </w:p>
        </w:tc>
      </w:tr>
      <w:tr w:rsidR="000368C2" w:rsidRPr="000368C2" w:rsidTr="000368C2">
        <w:trPr>
          <w:trHeight w:val="340"/>
        </w:trPr>
        <w:tc>
          <w:tcPr>
            <w:tcW w:w="9606" w:type="dxa"/>
            <w:vAlign w:val="center"/>
            <w:hideMark/>
          </w:tcPr>
          <w:p w:rsidR="000368C2" w:rsidRPr="000368C2" w:rsidRDefault="000368C2" w:rsidP="000368C2">
            <w:pPr>
              <w:keepNext/>
              <w:widowControl/>
              <w:tabs>
                <w:tab w:val="left" w:pos="2408"/>
              </w:tabs>
              <w:spacing w:line="252" w:lineRule="auto"/>
              <w:jc w:val="center"/>
              <w:outlineLvl w:val="2"/>
              <w:rPr>
                <w:b/>
                <w:lang w:eastAsia="en-US"/>
              </w:rPr>
            </w:pPr>
            <w:r w:rsidRPr="000368C2">
              <w:rPr>
                <w:b/>
                <w:lang w:eastAsia="en-US"/>
              </w:rPr>
              <w:t>БЕССОНОВСКОГО РАЙОНА ПЕНЗЕНСКОЙ ОБЛАСТИ</w:t>
            </w:r>
          </w:p>
        </w:tc>
      </w:tr>
    </w:tbl>
    <w:p w:rsidR="000368C2" w:rsidRPr="000368C2" w:rsidRDefault="000368C2" w:rsidP="000368C2">
      <w:pPr>
        <w:widowControl/>
        <w:tabs>
          <w:tab w:val="left" w:pos="2408"/>
        </w:tabs>
        <w:jc w:val="center"/>
        <w:rPr>
          <w:b/>
        </w:rPr>
      </w:pPr>
    </w:p>
    <w:p w:rsidR="000368C2" w:rsidRPr="000368C2" w:rsidRDefault="000368C2" w:rsidP="000368C2">
      <w:pPr>
        <w:widowControl/>
        <w:tabs>
          <w:tab w:val="left" w:pos="2408"/>
        </w:tabs>
        <w:jc w:val="center"/>
        <w:rPr>
          <w:b/>
        </w:rPr>
      </w:pPr>
      <w:r w:rsidRPr="000368C2">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0368C2" w:rsidRPr="000368C2" w:rsidTr="00767500">
        <w:tc>
          <w:tcPr>
            <w:tcW w:w="284" w:type="dxa"/>
            <w:vAlign w:val="bottom"/>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от</w:t>
            </w:r>
          </w:p>
        </w:tc>
        <w:tc>
          <w:tcPr>
            <w:tcW w:w="2835" w:type="dxa"/>
            <w:tcBorders>
              <w:top w:val="nil"/>
              <w:left w:val="nil"/>
              <w:bottom w:val="single" w:sz="6" w:space="0" w:color="auto"/>
              <w:right w:val="nil"/>
            </w:tcBorders>
          </w:tcPr>
          <w:p w:rsidR="000368C2" w:rsidRPr="000368C2" w:rsidRDefault="000368C2" w:rsidP="000368C2">
            <w:pPr>
              <w:widowControl/>
              <w:tabs>
                <w:tab w:val="left" w:pos="2408"/>
              </w:tabs>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13 апреля 2022 года</w:t>
            </w:r>
          </w:p>
        </w:tc>
        <w:tc>
          <w:tcPr>
            <w:tcW w:w="397" w:type="dxa"/>
            <w:vAlign w:val="bottom"/>
            <w:hideMark/>
          </w:tcPr>
          <w:p w:rsidR="000368C2" w:rsidRPr="000368C2" w:rsidRDefault="000368C2" w:rsidP="000368C2">
            <w:pPr>
              <w:widowControl/>
              <w:tabs>
                <w:tab w:val="left" w:pos="2408"/>
              </w:tabs>
              <w:spacing w:line="276" w:lineRule="auto"/>
              <w:jc w:val="center"/>
              <w:rPr>
                <w:lang w:eastAsia="en-US"/>
              </w:rPr>
            </w:pPr>
            <w:r w:rsidRPr="000368C2">
              <w:rPr>
                <w:lang w:eastAsia="en-US"/>
              </w:rPr>
              <w:t>№</w:t>
            </w:r>
          </w:p>
        </w:tc>
        <w:tc>
          <w:tcPr>
            <w:tcW w:w="1134" w:type="dxa"/>
            <w:tcBorders>
              <w:top w:val="nil"/>
              <w:left w:val="nil"/>
              <w:bottom w:val="single" w:sz="6" w:space="0" w:color="auto"/>
              <w:right w:val="nil"/>
            </w:tcBorders>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182</w:t>
            </w:r>
          </w:p>
        </w:tc>
      </w:tr>
      <w:tr w:rsidR="000368C2" w:rsidRPr="000368C2" w:rsidTr="00767500">
        <w:tc>
          <w:tcPr>
            <w:tcW w:w="4650" w:type="dxa"/>
            <w:gridSpan w:val="4"/>
          </w:tcPr>
          <w:p w:rsidR="000368C2" w:rsidRPr="000368C2" w:rsidRDefault="000368C2" w:rsidP="000368C2">
            <w:pPr>
              <w:widowControl/>
              <w:tabs>
                <w:tab w:val="left" w:pos="2408"/>
              </w:tabs>
              <w:spacing w:line="276" w:lineRule="auto"/>
              <w:jc w:val="center"/>
              <w:rPr>
                <w:lang w:eastAsia="en-US"/>
              </w:rPr>
            </w:pPr>
          </w:p>
          <w:p w:rsidR="000368C2" w:rsidRPr="000368C2" w:rsidRDefault="000368C2" w:rsidP="000368C2">
            <w:pPr>
              <w:widowControl/>
              <w:tabs>
                <w:tab w:val="left" w:pos="2408"/>
              </w:tabs>
              <w:spacing w:line="276" w:lineRule="auto"/>
              <w:jc w:val="center"/>
              <w:rPr>
                <w:lang w:eastAsia="en-US"/>
              </w:rPr>
            </w:pPr>
            <w:r w:rsidRPr="000368C2">
              <w:rPr>
                <w:lang w:eastAsia="en-US"/>
              </w:rPr>
              <w:t>с. Бессоновка</w:t>
            </w:r>
          </w:p>
        </w:tc>
      </w:tr>
    </w:tbl>
    <w:p w:rsidR="000368C2" w:rsidRPr="000368C2" w:rsidRDefault="000368C2" w:rsidP="000368C2">
      <w:pPr>
        <w:widowControl/>
        <w:tabs>
          <w:tab w:val="left" w:pos="2408"/>
        </w:tabs>
        <w:ind w:left="-855" w:right="4791"/>
        <w:rPr>
          <w:b/>
        </w:rPr>
      </w:pPr>
    </w:p>
    <w:tbl>
      <w:tblPr>
        <w:tblW w:w="9600" w:type="dxa"/>
        <w:tblLayout w:type="fixed"/>
        <w:tblCellMar>
          <w:left w:w="0" w:type="dxa"/>
          <w:right w:w="0" w:type="dxa"/>
        </w:tblCellMar>
        <w:tblLook w:val="01E0" w:firstRow="1" w:lastRow="1" w:firstColumn="1" w:lastColumn="1" w:noHBand="0" w:noVBand="0"/>
      </w:tblPr>
      <w:tblGrid>
        <w:gridCol w:w="9600"/>
      </w:tblGrid>
      <w:tr w:rsidR="000368C2" w:rsidRPr="000368C2" w:rsidTr="00767500">
        <w:trPr>
          <w:trHeight w:val="340"/>
        </w:trPr>
        <w:tc>
          <w:tcPr>
            <w:tcW w:w="9600" w:type="dxa"/>
            <w:vAlign w:val="center"/>
          </w:tcPr>
          <w:p w:rsidR="000368C2" w:rsidRPr="000368C2" w:rsidRDefault="000368C2" w:rsidP="000368C2">
            <w:pPr>
              <w:widowControl/>
              <w:jc w:val="center"/>
            </w:pPr>
            <w:r w:rsidRPr="000368C2">
              <w:rPr>
                <w:b/>
              </w:rPr>
              <w:t>Об утверждении плана-графика перехода на предоставление муниципальных услуг администрацией Бессоновского сельсовета Бессоновского района Пензенской области в электронной форме на 2022 -2023 годы</w:t>
            </w:r>
          </w:p>
        </w:tc>
      </w:tr>
      <w:tr w:rsidR="000368C2" w:rsidRPr="000368C2" w:rsidTr="00767500">
        <w:trPr>
          <w:trHeight w:val="340"/>
        </w:trPr>
        <w:tc>
          <w:tcPr>
            <w:tcW w:w="9600" w:type="dxa"/>
            <w:vAlign w:val="center"/>
          </w:tcPr>
          <w:p w:rsidR="000368C2" w:rsidRPr="000368C2" w:rsidRDefault="000368C2" w:rsidP="000368C2">
            <w:pPr>
              <w:widowControl/>
            </w:pPr>
          </w:p>
          <w:p w:rsidR="000368C2" w:rsidRPr="000368C2" w:rsidRDefault="000368C2" w:rsidP="000368C2">
            <w:pPr>
              <w:widowControl/>
            </w:pPr>
          </w:p>
        </w:tc>
      </w:tr>
    </w:tbl>
    <w:p w:rsidR="000368C2" w:rsidRPr="000368C2" w:rsidRDefault="000368C2" w:rsidP="000368C2">
      <w:pPr>
        <w:widowControl/>
        <w:ind w:firstLine="708"/>
        <w:jc w:val="both"/>
      </w:pPr>
      <w:r w:rsidRPr="000368C2">
        <w:t xml:space="preserve">Во исполнение Федерального закона от 27.07.2010 № 210-ФЗ «Об организации предоставления государственных и муниципальных услуг», постановлением Правительства Российской Федерации от 15.06.2009 №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распоряжения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руководствуясь Уставом Бессоновского сельсовета Бессоновского района Пензенской области, администрация Бессоновского сельсовета Бессоновского района Пензенской области </w:t>
      </w:r>
      <w:r w:rsidRPr="000368C2">
        <w:rPr>
          <w:b/>
          <w:spacing w:val="60"/>
        </w:rPr>
        <w:t>постановляет</w:t>
      </w:r>
      <w:r w:rsidRPr="000368C2">
        <w:t>:</w:t>
      </w:r>
    </w:p>
    <w:p w:rsidR="000368C2" w:rsidRPr="000368C2" w:rsidRDefault="000368C2" w:rsidP="000368C2">
      <w:pPr>
        <w:widowControl/>
        <w:ind w:firstLine="708"/>
        <w:jc w:val="both"/>
      </w:pPr>
    </w:p>
    <w:p w:rsidR="000368C2" w:rsidRPr="000368C2" w:rsidRDefault="000368C2" w:rsidP="000368C2">
      <w:pPr>
        <w:widowControl/>
        <w:ind w:firstLine="567"/>
        <w:jc w:val="both"/>
      </w:pPr>
      <w:bookmarkStart w:id="6" w:name="sub_3"/>
      <w:r w:rsidRPr="000368C2">
        <w:t>1. Утвердить перечень муниципальных услуг, планируемых предоставлять администрацией Бессоновского сельсовета Бессоновского района Пензенской области в электронной форме на 2022-2023 годы согласно приложению 1 к настоящему постановлению.</w:t>
      </w:r>
    </w:p>
    <w:p w:rsidR="000368C2" w:rsidRPr="000368C2" w:rsidRDefault="000368C2" w:rsidP="000368C2">
      <w:pPr>
        <w:widowControl/>
        <w:ind w:firstLine="567"/>
        <w:jc w:val="both"/>
      </w:pPr>
      <w:r w:rsidRPr="000368C2">
        <w:t>2. Утвердить план-график перехода на предоставление муниципальных услуг в электронной форме на 2022-2023 годы согласно приложению 2 к настоящему постановлению</w:t>
      </w:r>
    </w:p>
    <w:p w:rsidR="000368C2" w:rsidRPr="000368C2" w:rsidRDefault="000368C2" w:rsidP="000368C2">
      <w:pPr>
        <w:widowControl/>
        <w:ind w:firstLine="567"/>
        <w:jc w:val="both"/>
      </w:pPr>
      <w:r w:rsidRPr="000368C2">
        <w:t>2. Опубликовать настоящее постановление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bookmarkStart w:id="7" w:name="sub_4"/>
      <w:r w:rsidRPr="000368C2">
        <w:t xml:space="preserve"> </w:t>
      </w:r>
    </w:p>
    <w:bookmarkEnd w:id="7"/>
    <w:p w:rsidR="000368C2" w:rsidRPr="000368C2" w:rsidRDefault="000368C2" w:rsidP="000368C2">
      <w:pPr>
        <w:widowControl/>
        <w:ind w:firstLine="567"/>
        <w:jc w:val="both"/>
      </w:pPr>
      <w:r w:rsidRPr="000368C2">
        <w:t>3. Настоящее постановление вступает в силу на следующий день после дня его официального опубликования.</w:t>
      </w:r>
    </w:p>
    <w:p w:rsidR="000368C2" w:rsidRPr="000368C2" w:rsidRDefault="000368C2" w:rsidP="000368C2">
      <w:pPr>
        <w:widowControl/>
        <w:ind w:firstLine="567"/>
        <w:jc w:val="both"/>
      </w:pPr>
      <w:r w:rsidRPr="000368C2">
        <w:t>4. Контроль за исполнение настоящего постановления возложить на главу администрации Бессоновского сельсовета Бессоновского района Пензенской области.</w:t>
      </w:r>
    </w:p>
    <w:bookmarkEnd w:id="6"/>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pPr>
      <w:r w:rsidRPr="000368C2">
        <w:t>Глава администрации                                                                         С.А. Твердунов</w:t>
      </w: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both"/>
      </w:pPr>
    </w:p>
    <w:p w:rsidR="000368C2" w:rsidRPr="000368C2" w:rsidRDefault="000368C2" w:rsidP="000368C2">
      <w:pPr>
        <w:widowControl/>
        <w:jc w:val="right"/>
      </w:pPr>
      <w:r w:rsidRPr="000368C2">
        <w:t xml:space="preserve"> Приложение 1</w:t>
      </w:r>
    </w:p>
    <w:p w:rsidR="000368C2" w:rsidRPr="000368C2" w:rsidRDefault="000368C2" w:rsidP="000368C2">
      <w:pPr>
        <w:widowControl/>
        <w:jc w:val="right"/>
      </w:pPr>
      <w:r w:rsidRPr="000368C2">
        <w:t xml:space="preserve">к постановлению администрации </w:t>
      </w:r>
    </w:p>
    <w:p w:rsidR="000368C2" w:rsidRPr="000368C2" w:rsidRDefault="000368C2" w:rsidP="000368C2">
      <w:pPr>
        <w:widowControl/>
        <w:jc w:val="right"/>
      </w:pPr>
      <w:r w:rsidRPr="000368C2">
        <w:t>Бессоновского сельсовета</w:t>
      </w:r>
    </w:p>
    <w:p w:rsidR="000368C2" w:rsidRPr="000368C2" w:rsidRDefault="000368C2" w:rsidP="000368C2">
      <w:pPr>
        <w:widowControl/>
        <w:jc w:val="right"/>
      </w:pPr>
      <w:r w:rsidRPr="000368C2">
        <w:t>Бессоновского сельсовета</w:t>
      </w:r>
    </w:p>
    <w:p w:rsidR="000368C2" w:rsidRPr="000368C2" w:rsidRDefault="000368C2" w:rsidP="000368C2">
      <w:pPr>
        <w:widowControl/>
        <w:jc w:val="right"/>
      </w:pPr>
      <w:r w:rsidRPr="000368C2">
        <w:t>Пензенской области</w:t>
      </w:r>
    </w:p>
    <w:p w:rsidR="000368C2" w:rsidRPr="000368C2" w:rsidRDefault="000368C2" w:rsidP="000368C2">
      <w:pPr>
        <w:widowControl/>
        <w:jc w:val="right"/>
      </w:pPr>
      <w:r w:rsidRPr="000368C2">
        <w:t xml:space="preserve">от </w:t>
      </w:r>
      <w:proofErr w:type="gramStart"/>
      <w:r w:rsidRPr="000368C2">
        <w:t xml:space="preserve">   «</w:t>
      </w:r>
      <w:proofErr w:type="gramEnd"/>
      <w:r w:rsidRPr="000368C2">
        <w:t>13» апреля 2022 г. № 182</w:t>
      </w:r>
    </w:p>
    <w:p w:rsidR="000368C2" w:rsidRPr="000368C2" w:rsidRDefault="000368C2" w:rsidP="000368C2">
      <w:pPr>
        <w:widowControl/>
        <w:jc w:val="both"/>
      </w:pPr>
    </w:p>
    <w:p w:rsidR="000368C2" w:rsidRPr="000368C2" w:rsidRDefault="000368C2" w:rsidP="000368C2">
      <w:pPr>
        <w:widowControl/>
        <w:shd w:val="clear" w:color="auto" w:fill="FFFFFF"/>
        <w:jc w:val="center"/>
        <w:rPr>
          <w:b/>
        </w:rPr>
      </w:pPr>
      <w:r w:rsidRPr="000368C2">
        <w:rPr>
          <w:b/>
        </w:rPr>
        <w:t>Перечень</w:t>
      </w:r>
    </w:p>
    <w:p w:rsidR="000368C2" w:rsidRPr="000368C2" w:rsidRDefault="000368C2" w:rsidP="000368C2">
      <w:pPr>
        <w:widowControl/>
        <w:shd w:val="clear" w:color="auto" w:fill="FFFFFF"/>
        <w:jc w:val="center"/>
        <w:rPr>
          <w:b/>
        </w:rPr>
      </w:pPr>
      <w:r w:rsidRPr="000368C2">
        <w:rPr>
          <w:b/>
        </w:rPr>
        <w:t xml:space="preserve">муниципальных услуг, планируемых предоставлять администрацией Бессоновского сельсовета Бессоновского района Пензенской области в электронной форме на 2022-2023 годы </w:t>
      </w:r>
    </w:p>
    <w:p w:rsidR="000368C2" w:rsidRPr="000368C2" w:rsidRDefault="000368C2" w:rsidP="000368C2">
      <w:pPr>
        <w:widowControl/>
        <w:jc w:val="both"/>
      </w:pPr>
    </w:p>
    <w:tbl>
      <w:tblPr>
        <w:tblW w:w="0" w:type="auto"/>
        <w:jc w:val="center"/>
        <w:tblCellMar>
          <w:left w:w="0" w:type="dxa"/>
          <w:right w:w="0" w:type="dxa"/>
        </w:tblCellMar>
        <w:tblLook w:val="04A0" w:firstRow="1" w:lastRow="0" w:firstColumn="1" w:lastColumn="0" w:noHBand="0" w:noVBand="1"/>
      </w:tblPr>
      <w:tblGrid>
        <w:gridCol w:w="1083"/>
        <w:gridCol w:w="8252"/>
      </w:tblGrid>
      <w:tr w:rsidR="000368C2" w:rsidRPr="000368C2" w:rsidTr="00767500">
        <w:trPr>
          <w:trHeight w:val="341"/>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0368C2" w:rsidRPr="000368C2" w:rsidRDefault="000368C2" w:rsidP="000368C2">
            <w:pPr>
              <w:widowControl/>
              <w:jc w:val="center"/>
            </w:pPr>
            <w:r w:rsidRPr="000368C2">
              <w:t>№ п/п</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rsidR="000368C2" w:rsidRPr="000368C2" w:rsidRDefault="000368C2" w:rsidP="000368C2">
            <w:pPr>
              <w:widowControl/>
              <w:jc w:val="center"/>
            </w:pPr>
            <w:r w:rsidRPr="000368C2">
              <w:t>Наименование муниципальной услуги</w:t>
            </w:r>
          </w:p>
        </w:tc>
      </w:tr>
      <w:tr w:rsidR="000368C2" w:rsidRPr="000368C2" w:rsidTr="00767500">
        <w:trPr>
          <w:trHeight w:val="335"/>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tcPr>
          <w:p w:rsidR="000368C2" w:rsidRPr="000368C2" w:rsidRDefault="000368C2" w:rsidP="000368C2">
            <w:pPr>
              <w:widowControl/>
              <w:jc w:val="center"/>
            </w:pPr>
            <w:r w:rsidRPr="000368C2">
              <w:t>1</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tcPr>
          <w:p w:rsidR="000368C2" w:rsidRPr="000368C2" w:rsidRDefault="000368C2" w:rsidP="000368C2">
            <w:pPr>
              <w:widowControl/>
              <w:shd w:val="clear" w:color="auto" w:fill="FFFFFF"/>
              <w:jc w:val="center"/>
              <w:textAlignment w:val="baseline"/>
              <w:outlineLvl w:val="1"/>
            </w:pPr>
            <w:r w:rsidRPr="000368C2">
              <w:t>Присвоение и аннулирование адресов</w:t>
            </w:r>
          </w:p>
        </w:tc>
      </w:tr>
      <w:tr w:rsidR="000368C2" w:rsidRPr="000368C2" w:rsidTr="00767500">
        <w:trPr>
          <w:trHeight w:val="215"/>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tcPr>
          <w:p w:rsidR="000368C2" w:rsidRPr="000368C2" w:rsidRDefault="000368C2" w:rsidP="000368C2">
            <w:pPr>
              <w:widowControl/>
              <w:jc w:val="center"/>
            </w:pPr>
            <w:r w:rsidRPr="000368C2">
              <w:t>2</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tcPr>
          <w:p w:rsidR="000368C2" w:rsidRPr="000368C2" w:rsidRDefault="000368C2" w:rsidP="000368C2">
            <w:pPr>
              <w:widowControl/>
              <w:shd w:val="clear" w:color="auto" w:fill="FFFFFF"/>
              <w:jc w:val="center"/>
              <w:textAlignment w:val="baseline"/>
              <w:outlineLvl w:val="1"/>
            </w:pPr>
            <w:r w:rsidRPr="000368C2">
              <w:t>Выдача копии муниципальных правовых актов</w:t>
            </w:r>
          </w:p>
        </w:tc>
      </w:tr>
    </w:tbl>
    <w:p w:rsidR="000368C2" w:rsidRPr="000368C2" w:rsidRDefault="000368C2" w:rsidP="000368C2">
      <w:pPr>
        <w:widowControl/>
        <w:jc w:val="center"/>
        <w:sectPr w:rsidR="000368C2" w:rsidRPr="000368C2" w:rsidSect="003F402E">
          <w:footerReference w:type="default" r:id="rId8"/>
          <w:pgSz w:w="11906" w:h="16838"/>
          <w:pgMar w:top="1134" w:right="850" w:bottom="1134" w:left="1701" w:header="709" w:footer="709" w:gutter="0"/>
          <w:cols w:space="708"/>
          <w:docGrid w:linePitch="381"/>
        </w:sectPr>
      </w:pPr>
    </w:p>
    <w:p w:rsidR="000368C2" w:rsidRPr="000368C2" w:rsidRDefault="000368C2" w:rsidP="000368C2">
      <w:pPr>
        <w:widowControl/>
        <w:jc w:val="right"/>
      </w:pPr>
      <w:r w:rsidRPr="000368C2">
        <w:lastRenderedPageBreak/>
        <w:t>Приложение 2</w:t>
      </w:r>
    </w:p>
    <w:p w:rsidR="000368C2" w:rsidRPr="000368C2" w:rsidRDefault="000368C2" w:rsidP="000368C2">
      <w:pPr>
        <w:widowControl/>
        <w:jc w:val="right"/>
      </w:pPr>
      <w:r w:rsidRPr="000368C2">
        <w:t xml:space="preserve">к постановлению администрации </w:t>
      </w:r>
    </w:p>
    <w:p w:rsidR="000368C2" w:rsidRPr="000368C2" w:rsidRDefault="000368C2" w:rsidP="000368C2">
      <w:pPr>
        <w:widowControl/>
        <w:jc w:val="right"/>
      </w:pPr>
      <w:r w:rsidRPr="000368C2">
        <w:t>Бессоновского сельсовета</w:t>
      </w:r>
    </w:p>
    <w:p w:rsidR="000368C2" w:rsidRPr="000368C2" w:rsidRDefault="000368C2" w:rsidP="000368C2">
      <w:pPr>
        <w:widowControl/>
        <w:jc w:val="right"/>
      </w:pPr>
      <w:r w:rsidRPr="000368C2">
        <w:t>Бессоновского сельсовета</w:t>
      </w:r>
    </w:p>
    <w:p w:rsidR="000368C2" w:rsidRPr="000368C2" w:rsidRDefault="000368C2" w:rsidP="000368C2">
      <w:pPr>
        <w:widowControl/>
        <w:jc w:val="right"/>
      </w:pPr>
      <w:r w:rsidRPr="000368C2">
        <w:t>Пензенской области</w:t>
      </w:r>
    </w:p>
    <w:p w:rsidR="000368C2" w:rsidRPr="000368C2" w:rsidRDefault="000368C2" w:rsidP="000368C2">
      <w:pPr>
        <w:widowControl/>
        <w:jc w:val="right"/>
      </w:pPr>
      <w:r w:rsidRPr="000368C2">
        <w:t xml:space="preserve">от </w:t>
      </w:r>
      <w:proofErr w:type="gramStart"/>
      <w:r w:rsidRPr="000368C2">
        <w:t xml:space="preserve">   «</w:t>
      </w:r>
      <w:proofErr w:type="gramEnd"/>
      <w:r w:rsidRPr="000368C2">
        <w:t>13» апреля 2022 г. № 182</w:t>
      </w:r>
    </w:p>
    <w:p w:rsidR="000368C2" w:rsidRPr="000368C2" w:rsidRDefault="000368C2" w:rsidP="000368C2">
      <w:pPr>
        <w:widowControl/>
        <w:jc w:val="right"/>
      </w:pPr>
    </w:p>
    <w:p w:rsidR="000368C2" w:rsidRPr="000368C2" w:rsidRDefault="000368C2" w:rsidP="000368C2">
      <w:pPr>
        <w:widowControl/>
        <w:jc w:val="right"/>
      </w:pPr>
    </w:p>
    <w:p w:rsidR="000368C2" w:rsidRPr="000368C2" w:rsidRDefault="000368C2" w:rsidP="000368C2">
      <w:pPr>
        <w:widowControl/>
        <w:jc w:val="center"/>
      </w:pPr>
      <w:r w:rsidRPr="000368C2">
        <w:t>План-график</w:t>
      </w:r>
    </w:p>
    <w:p w:rsidR="000368C2" w:rsidRPr="000368C2" w:rsidRDefault="000368C2" w:rsidP="000368C2">
      <w:pPr>
        <w:widowControl/>
        <w:jc w:val="center"/>
      </w:pPr>
      <w:r w:rsidRPr="000368C2">
        <w:t>поэтапного перехода на предоставление муниципальных услуг в электронной форме</w:t>
      </w:r>
    </w:p>
    <w:p w:rsidR="000368C2" w:rsidRPr="000368C2" w:rsidRDefault="000368C2" w:rsidP="000368C2">
      <w:pPr>
        <w:widowContro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246"/>
        <w:gridCol w:w="2297"/>
        <w:gridCol w:w="1336"/>
        <w:gridCol w:w="1669"/>
      </w:tblGrid>
      <w:tr w:rsidR="000368C2" w:rsidRPr="000368C2" w:rsidTr="00767500">
        <w:tc>
          <w:tcPr>
            <w:tcW w:w="481" w:type="pct"/>
            <w:shd w:val="clear" w:color="auto" w:fill="auto"/>
          </w:tcPr>
          <w:p w:rsidR="000368C2" w:rsidRPr="000368C2" w:rsidRDefault="000368C2" w:rsidP="000368C2">
            <w:pPr>
              <w:widowControl/>
              <w:jc w:val="center"/>
              <w:rPr>
                <w:b/>
              </w:rPr>
            </w:pPr>
            <w:r w:rsidRPr="000368C2">
              <w:rPr>
                <w:b/>
              </w:rPr>
              <w:t>Этап</w:t>
            </w:r>
          </w:p>
        </w:tc>
        <w:tc>
          <w:tcPr>
            <w:tcW w:w="1903" w:type="pct"/>
            <w:shd w:val="clear" w:color="auto" w:fill="auto"/>
          </w:tcPr>
          <w:p w:rsidR="000368C2" w:rsidRPr="000368C2" w:rsidRDefault="000368C2" w:rsidP="000368C2">
            <w:pPr>
              <w:widowControl/>
              <w:jc w:val="center"/>
              <w:rPr>
                <w:b/>
              </w:rPr>
            </w:pPr>
            <w:r w:rsidRPr="000368C2">
              <w:rPr>
                <w:b/>
              </w:rPr>
              <w:t>Содержание этапа</w:t>
            </w:r>
          </w:p>
        </w:tc>
        <w:tc>
          <w:tcPr>
            <w:tcW w:w="1022" w:type="pct"/>
            <w:shd w:val="clear" w:color="auto" w:fill="auto"/>
          </w:tcPr>
          <w:p w:rsidR="000368C2" w:rsidRPr="000368C2" w:rsidRDefault="000368C2" w:rsidP="000368C2">
            <w:pPr>
              <w:widowControl/>
              <w:jc w:val="center"/>
              <w:rPr>
                <w:b/>
              </w:rPr>
            </w:pPr>
            <w:r w:rsidRPr="000368C2">
              <w:rPr>
                <w:b/>
              </w:rPr>
              <w:t>Ожидаемый результат</w:t>
            </w:r>
          </w:p>
        </w:tc>
        <w:tc>
          <w:tcPr>
            <w:tcW w:w="591" w:type="pct"/>
            <w:shd w:val="clear" w:color="auto" w:fill="auto"/>
          </w:tcPr>
          <w:p w:rsidR="000368C2" w:rsidRPr="000368C2" w:rsidRDefault="000368C2" w:rsidP="000368C2">
            <w:pPr>
              <w:widowControl/>
              <w:jc w:val="center"/>
              <w:rPr>
                <w:b/>
              </w:rPr>
            </w:pPr>
            <w:r w:rsidRPr="000368C2">
              <w:rPr>
                <w:b/>
              </w:rPr>
              <w:t>Срок исполнения</w:t>
            </w:r>
          </w:p>
        </w:tc>
        <w:tc>
          <w:tcPr>
            <w:tcW w:w="1003" w:type="pct"/>
            <w:shd w:val="clear" w:color="auto" w:fill="auto"/>
          </w:tcPr>
          <w:p w:rsidR="000368C2" w:rsidRPr="000368C2" w:rsidRDefault="000368C2" w:rsidP="000368C2">
            <w:pPr>
              <w:widowControl/>
              <w:jc w:val="center"/>
              <w:rPr>
                <w:b/>
              </w:rPr>
            </w:pPr>
            <w:r w:rsidRPr="000368C2">
              <w:rPr>
                <w:b/>
              </w:rPr>
              <w:t>Ответственный исполнитель</w:t>
            </w:r>
          </w:p>
        </w:tc>
      </w:tr>
      <w:tr w:rsidR="000368C2" w:rsidRPr="000368C2" w:rsidTr="00767500">
        <w:tc>
          <w:tcPr>
            <w:tcW w:w="481" w:type="pct"/>
            <w:shd w:val="clear" w:color="auto" w:fill="auto"/>
          </w:tcPr>
          <w:p w:rsidR="000368C2" w:rsidRPr="000368C2" w:rsidRDefault="000368C2" w:rsidP="000368C2">
            <w:pPr>
              <w:widowControl/>
              <w:jc w:val="center"/>
            </w:pPr>
            <w:r w:rsidRPr="000368C2">
              <w:rPr>
                <w:lang w:val="en-US"/>
              </w:rPr>
              <w:t>I</w:t>
            </w:r>
            <w:r w:rsidRPr="000368C2">
              <w:t xml:space="preserve"> этап</w:t>
            </w:r>
          </w:p>
        </w:tc>
        <w:tc>
          <w:tcPr>
            <w:tcW w:w="1903" w:type="pct"/>
            <w:shd w:val="clear" w:color="auto" w:fill="auto"/>
          </w:tcPr>
          <w:p w:rsidR="000368C2" w:rsidRPr="000368C2" w:rsidRDefault="000368C2" w:rsidP="000368C2">
            <w:pPr>
              <w:widowControl/>
              <w:jc w:val="center"/>
            </w:pPr>
            <w:r w:rsidRPr="000368C2">
              <w:t>Размещение информации об услуге (функции) в Сводном реестре государственных и муниципальных услуг (функций) и на Едином портале государственных и муниципальных услуг (функций)</w:t>
            </w:r>
          </w:p>
          <w:p w:rsidR="000368C2" w:rsidRPr="000368C2" w:rsidRDefault="000368C2" w:rsidP="000368C2">
            <w:pPr>
              <w:widowControl/>
              <w:spacing w:line="23" w:lineRule="atLeast"/>
              <w:jc w:val="center"/>
            </w:pPr>
          </w:p>
        </w:tc>
        <w:tc>
          <w:tcPr>
            <w:tcW w:w="1022" w:type="pct"/>
            <w:shd w:val="clear" w:color="auto" w:fill="auto"/>
          </w:tcPr>
          <w:p w:rsidR="000368C2" w:rsidRPr="000368C2" w:rsidRDefault="000368C2" w:rsidP="000368C2">
            <w:pPr>
              <w:widowControl/>
              <w:spacing w:line="23" w:lineRule="atLeast"/>
              <w:jc w:val="center"/>
            </w:pPr>
            <w:r w:rsidRPr="000368C2">
              <w:t>Обеспечение общедоступности информации об услуге и способе её получения</w:t>
            </w:r>
          </w:p>
        </w:tc>
        <w:tc>
          <w:tcPr>
            <w:tcW w:w="591" w:type="pct"/>
            <w:shd w:val="clear" w:color="auto" w:fill="auto"/>
          </w:tcPr>
          <w:p w:rsidR="000368C2" w:rsidRPr="000368C2" w:rsidRDefault="000368C2" w:rsidP="000368C2">
            <w:pPr>
              <w:widowControl/>
              <w:spacing w:line="23" w:lineRule="atLeast"/>
              <w:jc w:val="center"/>
            </w:pPr>
            <w:r w:rsidRPr="000368C2">
              <w:t>декабрь 2022</w:t>
            </w:r>
          </w:p>
        </w:tc>
        <w:tc>
          <w:tcPr>
            <w:tcW w:w="1003" w:type="pct"/>
            <w:shd w:val="clear" w:color="auto" w:fill="auto"/>
          </w:tcPr>
          <w:p w:rsidR="000368C2" w:rsidRPr="000368C2" w:rsidRDefault="000368C2" w:rsidP="000368C2">
            <w:pPr>
              <w:widowControl/>
              <w:spacing w:line="23" w:lineRule="atLeast"/>
              <w:jc w:val="center"/>
            </w:pPr>
            <w:r w:rsidRPr="000368C2">
              <w:t>Администрация Бессоновского сельсовета Бессоновского района Пензенской области</w:t>
            </w:r>
          </w:p>
        </w:tc>
      </w:tr>
      <w:tr w:rsidR="000368C2" w:rsidRPr="000368C2" w:rsidTr="00767500">
        <w:tc>
          <w:tcPr>
            <w:tcW w:w="481" w:type="pct"/>
            <w:shd w:val="clear" w:color="auto" w:fill="auto"/>
          </w:tcPr>
          <w:p w:rsidR="000368C2" w:rsidRPr="000368C2" w:rsidRDefault="000368C2" w:rsidP="000368C2">
            <w:pPr>
              <w:widowControl/>
              <w:jc w:val="center"/>
            </w:pPr>
            <w:r w:rsidRPr="000368C2">
              <w:rPr>
                <w:lang w:val="en-US"/>
              </w:rPr>
              <w:t>II</w:t>
            </w:r>
            <w:r w:rsidRPr="000368C2">
              <w:t xml:space="preserve"> этап</w:t>
            </w:r>
          </w:p>
        </w:tc>
        <w:tc>
          <w:tcPr>
            <w:tcW w:w="1903" w:type="pct"/>
            <w:shd w:val="clear" w:color="auto" w:fill="auto"/>
          </w:tcPr>
          <w:p w:rsidR="000368C2" w:rsidRPr="000368C2" w:rsidRDefault="000368C2" w:rsidP="000368C2">
            <w:pPr>
              <w:widowControl/>
              <w:jc w:val="center"/>
            </w:pPr>
            <w:r w:rsidRPr="000368C2">
              <w:t>Размещение на Едином портале государственных и муниципальных услуг (функций)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0368C2" w:rsidRPr="000368C2" w:rsidRDefault="000368C2" w:rsidP="000368C2">
            <w:pPr>
              <w:widowControl/>
              <w:spacing w:line="23" w:lineRule="atLeast"/>
              <w:jc w:val="center"/>
            </w:pPr>
          </w:p>
        </w:tc>
        <w:tc>
          <w:tcPr>
            <w:tcW w:w="1022" w:type="pct"/>
            <w:shd w:val="clear" w:color="auto" w:fill="auto"/>
          </w:tcPr>
          <w:p w:rsidR="000368C2" w:rsidRPr="000368C2" w:rsidRDefault="000368C2" w:rsidP="000368C2">
            <w:pPr>
              <w:widowControl/>
              <w:spacing w:line="23" w:lineRule="atLeast"/>
              <w:jc w:val="center"/>
            </w:pPr>
            <w:r w:rsidRPr="000368C2">
              <w:t>Предоставить возможность заранее сформировать полный комплект документов, необходимых для получения услуги</w:t>
            </w:r>
          </w:p>
        </w:tc>
        <w:tc>
          <w:tcPr>
            <w:tcW w:w="591" w:type="pct"/>
            <w:shd w:val="clear" w:color="auto" w:fill="auto"/>
          </w:tcPr>
          <w:p w:rsidR="000368C2" w:rsidRPr="000368C2" w:rsidRDefault="000368C2" w:rsidP="000368C2">
            <w:pPr>
              <w:widowControl/>
              <w:jc w:val="center"/>
            </w:pPr>
            <w:r w:rsidRPr="000368C2">
              <w:t>февраль 2023</w:t>
            </w:r>
          </w:p>
        </w:tc>
        <w:tc>
          <w:tcPr>
            <w:tcW w:w="1003" w:type="pct"/>
            <w:shd w:val="clear" w:color="auto" w:fill="auto"/>
          </w:tcPr>
          <w:p w:rsidR="000368C2" w:rsidRPr="000368C2" w:rsidRDefault="000368C2" w:rsidP="000368C2">
            <w:pPr>
              <w:widowControl/>
              <w:jc w:val="center"/>
            </w:pPr>
            <w:r w:rsidRPr="000368C2">
              <w:t>Администрация Бессоновского сельсовета Бессоновского района Пензенской области</w:t>
            </w:r>
          </w:p>
        </w:tc>
      </w:tr>
      <w:tr w:rsidR="000368C2" w:rsidRPr="000368C2" w:rsidTr="00767500">
        <w:tc>
          <w:tcPr>
            <w:tcW w:w="481" w:type="pct"/>
            <w:shd w:val="clear" w:color="auto" w:fill="auto"/>
          </w:tcPr>
          <w:p w:rsidR="000368C2" w:rsidRPr="000368C2" w:rsidRDefault="000368C2" w:rsidP="000368C2">
            <w:pPr>
              <w:widowControl/>
              <w:jc w:val="center"/>
            </w:pPr>
            <w:r w:rsidRPr="000368C2">
              <w:rPr>
                <w:lang w:val="en-US"/>
              </w:rPr>
              <w:t>III</w:t>
            </w:r>
            <w:r w:rsidRPr="000368C2">
              <w:t xml:space="preserve"> этап</w:t>
            </w:r>
          </w:p>
        </w:tc>
        <w:tc>
          <w:tcPr>
            <w:tcW w:w="1903" w:type="pct"/>
            <w:shd w:val="clear" w:color="auto" w:fill="auto"/>
          </w:tcPr>
          <w:p w:rsidR="000368C2" w:rsidRPr="000368C2" w:rsidRDefault="000368C2" w:rsidP="000368C2">
            <w:pPr>
              <w:widowControl/>
              <w:jc w:val="center"/>
            </w:pPr>
            <w:r w:rsidRPr="000368C2">
              <w:t>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(функций)</w:t>
            </w:r>
          </w:p>
          <w:p w:rsidR="000368C2" w:rsidRPr="000368C2" w:rsidRDefault="000368C2" w:rsidP="000368C2">
            <w:pPr>
              <w:widowControl/>
              <w:spacing w:line="23" w:lineRule="atLeast"/>
              <w:jc w:val="center"/>
            </w:pPr>
          </w:p>
        </w:tc>
        <w:tc>
          <w:tcPr>
            <w:tcW w:w="1022" w:type="pct"/>
            <w:shd w:val="clear" w:color="auto" w:fill="auto"/>
          </w:tcPr>
          <w:p w:rsidR="000368C2" w:rsidRPr="000368C2" w:rsidRDefault="000368C2" w:rsidP="000368C2">
            <w:pPr>
              <w:widowControl/>
              <w:spacing w:line="23" w:lineRule="atLeast"/>
              <w:jc w:val="center"/>
            </w:pPr>
            <w:r w:rsidRPr="000368C2">
              <w:t>Освобождение заявителя от необходимости посещения органа власти, предоставляющих услуги, с целью подачи документов для получения услуги</w:t>
            </w:r>
          </w:p>
        </w:tc>
        <w:tc>
          <w:tcPr>
            <w:tcW w:w="591" w:type="pct"/>
            <w:shd w:val="clear" w:color="auto" w:fill="auto"/>
          </w:tcPr>
          <w:p w:rsidR="000368C2" w:rsidRPr="000368C2" w:rsidRDefault="000368C2" w:rsidP="000368C2">
            <w:pPr>
              <w:widowControl/>
              <w:jc w:val="center"/>
            </w:pPr>
            <w:r w:rsidRPr="000368C2">
              <w:t>май 2023</w:t>
            </w:r>
          </w:p>
        </w:tc>
        <w:tc>
          <w:tcPr>
            <w:tcW w:w="1003" w:type="pct"/>
            <w:shd w:val="clear" w:color="auto" w:fill="auto"/>
          </w:tcPr>
          <w:p w:rsidR="000368C2" w:rsidRPr="000368C2" w:rsidRDefault="000368C2" w:rsidP="000368C2">
            <w:pPr>
              <w:widowControl/>
              <w:jc w:val="center"/>
            </w:pPr>
            <w:r w:rsidRPr="000368C2">
              <w:t>Администрация Бессоновского сельсовета Бессоновского района Пензенской области</w:t>
            </w:r>
          </w:p>
        </w:tc>
      </w:tr>
      <w:tr w:rsidR="000368C2" w:rsidRPr="000368C2" w:rsidTr="00767500">
        <w:tc>
          <w:tcPr>
            <w:tcW w:w="481" w:type="pct"/>
            <w:shd w:val="clear" w:color="auto" w:fill="auto"/>
          </w:tcPr>
          <w:p w:rsidR="000368C2" w:rsidRPr="000368C2" w:rsidRDefault="000368C2" w:rsidP="000368C2">
            <w:pPr>
              <w:widowControl/>
              <w:jc w:val="center"/>
            </w:pPr>
            <w:r w:rsidRPr="000368C2">
              <w:rPr>
                <w:lang w:val="en-US"/>
              </w:rPr>
              <w:t>IV</w:t>
            </w:r>
            <w:r w:rsidRPr="000368C2">
              <w:t>этап</w:t>
            </w:r>
          </w:p>
        </w:tc>
        <w:tc>
          <w:tcPr>
            <w:tcW w:w="1903" w:type="pct"/>
            <w:shd w:val="clear" w:color="auto" w:fill="auto"/>
          </w:tcPr>
          <w:p w:rsidR="000368C2" w:rsidRPr="000368C2" w:rsidRDefault="000368C2" w:rsidP="000368C2">
            <w:pPr>
              <w:widowControl/>
              <w:jc w:val="center"/>
            </w:pPr>
            <w:r w:rsidRPr="000368C2">
              <w:t>Обеспечение возможности для заявителей осуществлять с использованием Единого портала государственных и муниципальных услуг (функций) мониторинг хода предоставления услуги (исполнения функции)</w:t>
            </w:r>
          </w:p>
          <w:p w:rsidR="000368C2" w:rsidRPr="000368C2" w:rsidRDefault="000368C2" w:rsidP="000368C2">
            <w:pPr>
              <w:widowControl/>
              <w:spacing w:line="23" w:lineRule="atLeast"/>
              <w:jc w:val="center"/>
            </w:pPr>
          </w:p>
        </w:tc>
        <w:tc>
          <w:tcPr>
            <w:tcW w:w="1022" w:type="pct"/>
            <w:shd w:val="clear" w:color="auto" w:fill="auto"/>
          </w:tcPr>
          <w:p w:rsidR="000368C2" w:rsidRPr="000368C2" w:rsidRDefault="000368C2" w:rsidP="000368C2">
            <w:pPr>
              <w:widowControl/>
              <w:spacing w:line="23" w:lineRule="atLeast"/>
              <w:jc w:val="center"/>
            </w:pPr>
            <w:r w:rsidRPr="000368C2">
              <w:t>Обеспечение «прозрачности» процесса предоставления услуги, так же избавления от документооборота на бумажных носителях при внутреннем и межведомственном взаимодействии в процессе предоставления муниципальной услуги</w:t>
            </w:r>
          </w:p>
        </w:tc>
        <w:tc>
          <w:tcPr>
            <w:tcW w:w="591" w:type="pct"/>
            <w:shd w:val="clear" w:color="auto" w:fill="auto"/>
          </w:tcPr>
          <w:p w:rsidR="000368C2" w:rsidRPr="000368C2" w:rsidRDefault="000368C2" w:rsidP="000368C2">
            <w:pPr>
              <w:widowControl/>
              <w:jc w:val="center"/>
            </w:pPr>
            <w:r w:rsidRPr="000368C2">
              <w:t>октябрь 2023</w:t>
            </w:r>
          </w:p>
        </w:tc>
        <w:tc>
          <w:tcPr>
            <w:tcW w:w="1003" w:type="pct"/>
            <w:shd w:val="clear" w:color="auto" w:fill="auto"/>
          </w:tcPr>
          <w:p w:rsidR="000368C2" w:rsidRPr="000368C2" w:rsidRDefault="000368C2" w:rsidP="000368C2">
            <w:pPr>
              <w:widowControl/>
              <w:jc w:val="center"/>
            </w:pPr>
            <w:r w:rsidRPr="000368C2">
              <w:t>Администрация Бессоновского сельсовета Бессоновского района Пензенской области</w:t>
            </w:r>
          </w:p>
        </w:tc>
      </w:tr>
      <w:tr w:rsidR="000368C2" w:rsidRPr="000368C2" w:rsidTr="00767500">
        <w:tc>
          <w:tcPr>
            <w:tcW w:w="481" w:type="pct"/>
            <w:shd w:val="clear" w:color="auto" w:fill="auto"/>
          </w:tcPr>
          <w:p w:rsidR="000368C2" w:rsidRPr="000368C2" w:rsidRDefault="000368C2" w:rsidP="000368C2">
            <w:pPr>
              <w:widowControl/>
              <w:jc w:val="center"/>
            </w:pPr>
            <w:r w:rsidRPr="000368C2">
              <w:rPr>
                <w:lang w:val="en-US"/>
              </w:rPr>
              <w:t>V</w:t>
            </w:r>
            <w:r w:rsidRPr="000368C2">
              <w:t xml:space="preserve"> этап</w:t>
            </w:r>
          </w:p>
        </w:tc>
        <w:tc>
          <w:tcPr>
            <w:tcW w:w="1903" w:type="pct"/>
            <w:shd w:val="clear" w:color="auto" w:fill="auto"/>
          </w:tcPr>
          <w:p w:rsidR="000368C2" w:rsidRPr="000368C2" w:rsidRDefault="000368C2" w:rsidP="000368C2">
            <w:pPr>
              <w:widowControl/>
              <w:jc w:val="center"/>
            </w:pPr>
            <w:r w:rsidRPr="000368C2">
              <w:t>Обеспечение возможности получения результатов предоставления услуги в электронном виде на Едином портале государственных и муниципальных услуг (функций), если это не запрещено Федеральным законом</w:t>
            </w:r>
          </w:p>
          <w:p w:rsidR="000368C2" w:rsidRPr="000368C2" w:rsidRDefault="000368C2" w:rsidP="000368C2">
            <w:pPr>
              <w:widowControl/>
              <w:spacing w:line="23" w:lineRule="atLeast"/>
              <w:jc w:val="center"/>
            </w:pPr>
          </w:p>
        </w:tc>
        <w:tc>
          <w:tcPr>
            <w:tcW w:w="1022" w:type="pct"/>
            <w:shd w:val="clear" w:color="auto" w:fill="auto"/>
          </w:tcPr>
          <w:p w:rsidR="000368C2" w:rsidRPr="000368C2" w:rsidRDefault="000368C2" w:rsidP="000368C2">
            <w:pPr>
              <w:widowControl/>
              <w:spacing w:line="23" w:lineRule="atLeast"/>
              <w:jc w:val="center"/>
            </w:pPr>
            <w:r w:rsidRPr="000368C2">
              <w:t xml:space="preserve">Максимальное сокращение использования бумажных носителей в процессе предоставления услуги, в том числе обеспеченности возможности получения </w:t>
            </w:r>
            <w:r w:rsidRPr="000368C2">
              <w:lastRenderedPageBreak/>
              <w:t>заявителем в электронном виде результата предоставления услуги</w:t>
            </w:r>
          </w:p>
        </w:tc>
        <w:tc>
          <w:tcPr>
            <w:tcW w:w="591" w:type="pct"/>
            <w:shd w:val="clear" w:color="auto" w:fill="auto"/>
          </w:tcPr>
          <w:p w:rsidR="000368C2" w:rsidRPr="000368C2" w:rsidRDefault="000368C2" w:rsidP="000368C2">
            <w:pPr>
              <w:widowControl/>
              <w:jc w:val="center"/>
            </w:pPr>
            <w:r w:rsidRPr="000368C2">
              <w:lastRenderedPageBreak/>
              <w:t>декабрь 2023</w:t>
            </w:r>
          </w:p>
        </w:tc>
        <w:tc>
          <w:tcPr>
            <w:tcW w:w="1003" w:type="pct"/>
            <w:shd w:val="clear" w:color="auto" w:fill="auto"/>
          </w:tcPr>
          <w:p w:rsidR="000368C2" w:rsidRPr="000368C2" w:rsidRDefault="000368C2" w:rsidP="000368C2">
            <w:pPr>
              <w:widowControl/>
              <w:jc w:val="center"/>
            </w:pPr>
            <w:r w:rsidRPr="000368C2">
              <w:t>Администрация Бессоновского сельсовета Бессоновского района Пензенской области</w:t>
            </w:r>
          </w:p>
        </w:tc>
      </w:tr>
    </w:tbl>
    <w:p w:rsidR="000368C2" w:rsidRPr="000368C2" w:rsidRDefault="000368C2" w:rsidP="000368C2">
      <w:pPr>
        <w:widowControl/>
        <w:jc w:val="both"/>
      </w:pPr>
    </w:p>
    <w:p w:rsidR="000368C2" w:rsidRPr="000368C2" w:rsidRDefault="000368C2" w:rsidP="000368C2">
      <w:pPr>
        <w:widowControl/>
        <w:jc w:val="both"/>
      </w:pPr>
    </w:p>
    <w:tbl>
      <w:tblPr>
        <w:tblW w:w="0" w:type="auto"/>
        <w:tblInd w:w="-108" w:type="dxa"/>
        <w:tblLayout w:type="fixed"/>
        <w:tblCellMar>
          <w:left w:w="0" w:type="dxa"/>
          <w:right w:w="0" w:type="dxa"/>
        </w:tblCellMar>
        <w:tblLook w:val="0000" w:firstRow="0" w:lastRow="0" w:firstColumn="0" w:lastColumn="0" w:noHBand="0" w:noVBand="0"/>
      </w:tblPr>
      <w:tblGrid>
        <w:gridCol w:w="9606"/>
        <w:gridCol w:w="108"/>
      </w:tblGrid>
      <w:tr w:rsidR="00B32A74" w:rsidRPr="00B32A74" w:rsidTr="00BB70C9">
        <w:tc>
          <w:tcPr>
            <w:tcW w:w="9606" w:type="dxa"/>
            <w:shd w:val="clear" w:color="auto" w:fill="auto"/>
          </w:tcPr>
          <w:p w:rsidR="00B32A74" w:rsidRPr="00B32A74" w:rsidRDefault="00B32A74" w:rsidP="00B32A74">
            <w:pPr>
              <w:widowControl/>
              <w:suppressAutoHyphens/>
              <w:snapToGrid w:val="0"/>
              <w:jc w:val="center"/>
              <w:rPr>
                <w:b/>
                <w:lang w:eastAsia="ar-SA"/>
              </w:rPr>
            </w:pPr>
          </w:p>
          <w:p w:rsidR="00B32A74" w:rsidRPr="00B32A74" w:rsidRDefault="00B32A74" w:rsidP="00B32A74">
            <w:pPr>
              <w:widowControl/>
              <w:suppressAutoHyphens/>
              <w:snapToGrid w:val="0"/>
              <w:jc w:val="center"/>
              <w:rPr>
                <w:b/>
                <w:lang w:eastAsia="ar-SA"/>
              </w:rPr>
            </w:pPr>
            <w:r w:rsidRPr="00B32A74">
              <w:rPr>
                <w:b/>
                <w:lang w:eastAsia="ar-SA"/>
              </w:rPr>
              <w:t>КОМИТЕТ МЕСТНОГО САМОУПРАВЛЕНИЯ</w:t>
            </w:r>
          </w:p>
          <w:p w:rsidR="00B32A74" w:rsidRPr="00B32A74" w:rsidRDefault="00B32A74" w:rsidP="00B32A74">
            <w:pPr>
              <w:widowControl/>
              <w:suppressAutoHyphens/>
              <w:jc w:val="center"/>
              <w:rPr>
                <w:b/>
                <w:lang w:eastAsia="ar-SA"/>
              </w:rPr>
            </w:pPr>
            <w:r w:rsidRPr="00B32A74">
              <w:rPr>
                <w:b/>
                <w:lang w:eastAsia="ar-SA"/>
              </w:rPr>
              <w:t>БЕССОНОВСКОГО СЕЛЬСОВЕТА</w:t>
            </w:r>
          </w:p>
          <w:p w:rsidR="00B32A74" w:rsidRPr="00B32A74" w:rsidRDefault="00B32A74" w:rsidP="00B32A74">
            <w:pPr>
              <w:widowControl/>
              <w:suppressAutoHyphens/>
              <w:jc w:val="center"/>
              <w:rPr>
                <w:b/>
                <w:lang w:eastAsia="ar-SA"/>
              </w:rPr>
            </w:pPr>
            <w:r w:rsidRPr="00B32A74">
              <w:rPr>
                <w:b/>
                <w:lang w:eastAsia="ar-SA"/>
              </w:rPr>
              <w:t>БЕССОНОВСКОГО РАЙОНА ПЕНЗЕНСКОЙ ОБЛАСТИ</w:t>
            </w:r>
          </w:p>
          <w:p w:rsidR="00B32A74" w:rsidRPr="00B32A74" w:rsidRDefault="00B32A74" w:rsidP="00B32A74">
            <w:pPr>
              <w:widowControl/>
              <w:suppressAutoHyphens/>
              <w:jc w:val="center"/>
              <w:rPr>
                <w:b/>
                <w:lang w:eastAsia="ar-SA"/>
              </w:rPr>
            </w:pPr>
            <w:r w:rsidRPr="00B32A74">
              <w:rPr>
                <w:b/>
                <w:lang w:eastAsia="ar-SA"/>
              </w:rPr>
              <w:t>СЕДЬМОГО СОЗЫВА</w:t>
            </w:r>
          </w:p>
        </w:tc>
        <w:tc>
          <w:tcPr>
            <w:tcW w:w="108" w:type="dxa"/>
            <w:shd w:val="clear" w:color="auto" w:fill="auto"/>
          </w:tcPr>
          <w:p w:rsidR="00B32A74" w:rsidRPr="00B32A74" w:rsidRDefault="00B32A74" w:rsidP="00B32A74">
            <w:pPr>
              <w:widowControl/>
              <w:suppressAutoHyphens/>
              <w:snapToGrid w:val="0"/>
              <w:rPr>
                <w:lang w:eastAsia="ar-SA"/>
              </w:rPr>
            </w:pPr>
          </w:p>
        </w:tc>
      </w:tr>
      <w:tr w:rsidR="00B32A74" w:rsidRPr="00B32A74" w:rsidTr="00BB70C9">
        <w:trPr>
          <w:trHeight w:val="397"/>
        </w:trPr>
        <w:tc>
          <w:tcPr>
            <w:tcW w:w="9606" w:type="dxa"/>
            <w:shd w:val="clear" w:color="auto" w:fill="auto"/>
          </w:tcPr>
          <w:p w:rsidR="00B32A74" w:rsidRPr="00B32A74" w:rsidRDefault="00B32A74" w:rsidP="00B32A74">
            <w:pPr>
              <w:widowControl/>
              <w:suppressAutoHyphens/>
              <w:snapToGrid w:val="0"/>
              <w:jc w:val="both"/>
              <w:rPr>
                <w:lang w:eastAsia="ar-SA"/>
              </w:rPr>
            </w:pPr>
          </w:p>
        </w:tc>
        <w:tc>
          <w:tcPr>
            <w:tcW w:w="108" w:type="dxa"/>
            <w:shd w:val="clear" w:color="auto" w:fill="auto"/>
          </w:tcPr>
          <w:p w:rsidR="00B32A74" w:rsidRPr="00B32A74" w:rsidRDefault="00B32A74" w:rsidP="00B32A74">
            <w:pPr>
              <w:widowControl/>
              <w:suppressAutoHyphens/>
              <w:snapToGrid w:val="0"/>
              <w:rPr>
                <w:lang w:eastAsia="ar-SA"/>
              </w:rPr>
            </w:pPr>
          </w:p>
        </w:tc>
      </w:tr>
      <w:tr w:rsidR="00B32A74" w:rsidRPr="00B32A74" w:rsidTr="00BB70C9">
        <w:tc>
          <w:tcPr>
            <w:tcW w:w="9606" w:type="dxa"/>
            <w:shd w:val="clear" w:color="auto" w:fill="auto"/>
          </w:tcPr>
          <w:p w:rsidR="00B32A74" w:rsidRPr="00B32A74" w:rsidRDefault="00B32A74" w:rsidP="00B32A74">
            <w:pPr>
              <w:keepNext/>
              <w:widowControl/>
              <w:suppressAutoHyphens/>
              <w:snapToGrid w:val="0"/>
              <w:jc w:val="center"/>
              <w:outlineLvl w:val="2"/>
              <w:rPr>
                <w:b/>
                <w:lang w:eastAsia="ar-SA"/>
              </w:rPr>
            </w:pPr>
            <w:r w:rsidRPr="00B32A74">
              <w:rPr>
                <w:b/>
                <w:lang w:eastAsia="ar-SA"/>
              </w:rPr>
              <w:t>Р Е Ш Е Н И Е</w:t>
            </w:r>
          </w:p>
        </w:tc>
        <w:tc>
          <w:tcPr>
            <w:tcW w:w="108" w:type="dxa"/>
            <w:shd w:val="clear" w:color="auto" w:fill="auto"/>
          </w:tcPr>
          <w:p w:rsidR="00B32A74" w:rsidRPr="00B32A74" w:rsidRDefault="00B32A74" w:rsidP="00B32A74">
            <w:pPr>
              <w:widowControl/>
              <w:suppressAutoHyphens/>
              <w:snapToGrid w:val="0"/>
              <w:rPr>
                <w:lang w:eastAsia="ar-SA"/>
              </w:rPr>
            </w:pPr>
          </w:p>
        </w:tc>
      </w:tr>
      <w:tr w:rsidR="00B32A74" w:rsidRPr="00B32A74" w:rsidTr="00BB70C9">
        <w:trPr>
          <w:trHeight w:val="340"/>
        </w:trPr>
        <w:tc>
          <w:tcPr>
            <w:tcW w:w="9606" w:type="dxa"/>
            <w:shd w:val="clear" w:color="auto" w:fill="auto"/>
          </w:tcPr>
          <w:p w:rsidR="00B32A74" w:rsidRPr="00B32A74" w:rsidRDefault="00B32A74" w:rsidP="00B32A74">
            <w:pPr>
              <w:keepNext/>
              <w:widowControl/>
              <w:suppressAutoHyphens/>
              <w:snapToGrid w:val="0"/>
              <w:jc w:val="center"/>
              <w:outlineLvl w:val="2"/>
              <w:rPr>
                <w:lang w:eastAsia="ar-SA"/>
              </w:rPr>
            </w:pPr>
          </w:p>
        </w:tc>
        <w:tc>
          <w:tcPr>
            <w:tcW w:w="108" w:type="dxa"/>
            <w:shd w:val="clear" w:color="auto" w:fill="auto"/>
          </w:tcPr>
          <w:p w:rsidR="00B32A74" w:rsidRPr="00B32A74" w:rsidRDefault="00B32A74" w:rsidP="00B32A74">
            <w:pPr>
              <w:widowControl/>
              <w:suppressAutoHyphens/>
              <w:snapToGrid w:val="0"/>
              <w:rPr>
                <w:lang w:eastAsia="ar-SA"/>
              </w:rPr>
            </w:pPr>
          </w:p>
        </w:tc>
      </w:tr>
      <w:tr w:rsidR="00B32A74" w:rsidRPr="00B32A74" w:rsidTr="00BB70C9">
        <w:trPr>
          <w:trHeight w:val="172"/>
        </w:trPr>
        <w:tc>
          <w:tcPr>
            <w:tcW w:w="9606" w:type="dxa"/>
            <w:shd w:val="clear" w:color="auto" w:fill="auto"/>
          </w:tcPr>
          <w:p w:rsidR="00B32A74" w:rsidRPr="00B32A74" w:rsidRDefault="00B32A74" w:rsidP="00B32A74">
            <w:pPr>
              <w:keepNext/>
              <w:widowControl/>
              <w:suppressAutoHyphens/>
              <w:snapToGrid w:val="0"/>
              <w:jc w:val="center"/>
              <w:outlineLvl w:val="2"/>
              <w:rPr>
                <w:lang w:eastAsia="ar-SA"/>
              </w:rPr>
            </w:pPr>
            <w:r w:rsidRPr="00B32A74">
              <w:rPr>
                <w:lang w:eastAsia="ar-SA"/>
              </w:rPr>
              <w:t xml:space="preserve">от </w:t>
            </w:r>
            <w:r w:rsidRPr="00B32A74">
              <w:rPr>
                <w:u w:val="single"/>
                <w:lang w:eastAsia="ar-SA"/>
              </w:rPr>
              <w:t xml:space="preserve">        _28 апреля 2022 г.      </w:t>
            </w:r>
            <w:r w:rsidRPr="00B32A74">
              <w:rPr>
                <w:lang w:eastAsia="ar-SA"/>
              </w:rPr>
              <w:t xml:space="preserve"> №  __</w:t>
            </w:r>
            <w:r w:rsidRPr="00B32A74">
              <w:rPr>
                <w:u w:val="single"/>
                <w:lang w:eastAsia="ar-SA"/>
              </w:rPr>
              <w:t>34/7</w:t>
            </w:r>
            <w:r w:rsidRPr="00B32A74">
              <w:rPr>
                <w:lang w:eastAsia="ar-SA"/>
              </w:rPr>
              <w:t>__</w:t>
            </w:r>
          </w:p>
        </w:tc>
        <w:tc>
          <w:tcPr>
            <w:tcW w:w="108" w:type="dxa"/>
            <w:shd w:val="clear" w:color="auto" w:fill="auto"/>
          </w:tcPr>
          <w:p w:rsidR="00B32A74" w:rsidRPr="00B32A74" w:rsidRDefault="00B32A74" w:rsidP="00B32A74">
            <w:pPr>
              <w:widowControl/>
              <w:suppressAutoHyphens/>
              <w:snapToGrid w:val="0"/>
              <w:rPr>
                <w:lang w:eastAsia="ar-SA"/>
              </w:rPr>
            </w:pPr>
          </w:p>
        </w:tc>
      </w:tr>
      <w:tr w:rsidR="00B32A74" w:rsidRPr="00B32A74" w:rsidTr="00BB70C9">
        <w:trPr>
          <w:trHeight w:val="274"/>
        </w:trPr>
        <w:tc>
          <w:tcPr>
            <w:tcW w:w="9606" w:type="dxa"/>
            <w:shd w:val="clear" w:color="auto" w:fill="auto"/>
          </w:tcPr>
          <w:p w:rsidR="00B32A74" w:rsidRPr="00B32A74" w:rsidRDefault="00B32A74" w:rsidP="00B32A74">
            <w:pPr>
              <w:keepNext/>
              <w:widowControl/>
              <w:suppressAutoHyphens/>
              <w:snapToGrid w:val="0"/>
              <w:jc w:val="center"/>
              <w:outlineLvl w:val="2"/>
              <w:rPr>
                <w:lang w:eastAsia="ar-SA"/>
              </w:rPr>
            </w:pPr>
          </w:p>
          <w:p w:rsidR="00B32A74" w:rsidRPr="00B32A74" w:rsidRDefault="00B32A74" w:rsidP="00B32A74">
            <w:pPr>
              <w:keepNext/>
              <w:widowControl/>
              <w:suppressAutoHyphens/>
              <w:jc w:val="center"/>
              <w:outlineLvl w:val="2"/>
              <w:rPr>
                <w:lang w:eastAsia="ar-SA"/>
              </w:rPr>
            </w:pPr>
            <w:r w:rsidRPr="00B32A74">
              <w:rPr>
                <w:lang w:eastAsia="ar-SA"/>
              </w:rPr>
              <w:t>с. Бессоновка</w:t>
            </w:r>
          </w:p>
        </w:tc>
        <w:tc>
          <w:tcPr>
            <w:tcW w:w="108" w:type="dxa"/>
            <w:shd w:val="clear" w:color="auto" w:fill="auto"/>
          </w:tcPr>
          <w:p w:rsidR="00B32A74" w:rsidRPr="00B32A74" w:rsidRDefault="00B32A74" w:rsidP="00B32A74">
            <w:pPr>
              <w:widowControl/>
              <w:suppressAutoHyphens/>
              <w:snapToGrid w:val="0"/>
              <w:rPr>
                <w:lang w:eastAsia="ar-SA"/>
              </w:rPr>
            </w:pPr>
          </w:p>
        </w:tc>
      </w:tr>
    </w:tbl>
    <w:p w:rsidR="00B32A74" w:rsidRPr="00B32A74" w:rsidRDefault="00B32A74" w:rsidP="00B32A74">
      <w:pPr>
        <w:widowControl/>
        <w:suppressAutoHyphens/>
        <w:rPr>
          <w:lang w:eastAsia="ar-SA"/>
        </w:rPr>
      </w:pPr>
    </w:p>
    <w:p w:rsidR="00B32A74" w:rsidRPr="00B32A74" w:rsidRDefault="00B32A74" w:rsidP="00B32A74">
      <w:pPr>
        <w:autoSpaceDE w:val="0"/>
        <w:autoSpaceDN w:val="0"/>
        <w:adjustRightInd w:val="0"/>
        <w:jc w:val="center"/>
        <w:rPr>
          <w:b/>
          <w:bCs/>
        </w:rPr>
      </w:pPr>
      <w:r w:rsidRPr="00B32A74">
        <w:rPr>
          <w:b/>
          <w:bCs/>
        </w:rPr>
        <w:t>Об утверждении Порядка списания имущества, находящегося</w:t>
      </w:r>
    </w:p>
    <w:p w:rsidR="00B32A74" w:rsidRPr="00B32A74" w:rsidRDefault="00B32A74" w:rsidP="00B32A74">
      <w:pPr>
        <w:autoSpaceDE w:val="0"/>
        <w:autoSpaceDN w:val="0"/>
        <w:adjustRightInd w:val="0"/>
        <w:jc w:val="center"/>
        <w:rPr>
          <w:b/>
          <w:bCs/>
        </w:rPr>
      </w:pPr>
      <w:r w:rsidRPr="00B32A74">
        <w:rPr>
          <w:b/>
          <w:bCs/>
        </w:rPr>
        <w:t>в собственности Бессоновского сельсовета Бессоновского района Пензенской области</w:t>
      </w:r>
    </w:p>
    <w:p w:rsidR="00B32A74" w:rsidRPr="00B32A74" w:rsidRDefault="00B32A74" w:rsidP="00B32A74">
      <w:pPr>
        <w:autoSpaceDE w:val="0"/>
        <w:autoSpaceDN w:val="0"/>
        <w:adjustRightInd w:val="0"/>
        <w:jc w:val="center"/>
        <w:rPr>
          <w:b/>
          <w:bCs/>
        </w:rPr>
      </w:pPr>
    </w:p>
    <w:p w:rsidR="00B32A74" w:rsidRPr="00B32A74" w:rsidRDefault="00B32A74" w:rsidP="00B32A74">
      <w:pPr>
        <w:widowControl/>
        <w:shd w:val="clear" w:color="auto" w:fill="FFFFFF"/>
        <w:suppressAutoHyphens/>
        <w:ind w:firstLine="709"/>
        <w:jc w:val="both"/>
        <w:rPr>
          <w:lang w:eastAsia="ar-SA"/>
        </w:rPr>
      </w:pPr>
      <w:r w:rsidRPr="00B32A74">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Положением о порядке управления и распоряжения имуществом, находящимся в муниципальной собственности Бессоновского сельсовета Бессоновского района Пензенской области, утвержденного решением КМС № 38а от 04.04.2014 г., Уставом Бессоновского сельсовета Бессоновского района Пензенской области</w:t>
      </w:r>
      <w:r w:rsidRPr="00B32A74">
        <w:rPr>
          <w:lang w:eastAsia="ar-SA"/>
        </w:rPr>
        <w:t>,</w:t>
      </w:r>
    </w:p>
    <w:p w:rsidR="00B32A74" w:rsidRPr="00B32A74" w:rsidRDefault="00B32A74" w:rsidP="00B32A74">
      <w:pPr>
        <w:widowControl/>
        <w:shd w:val="clear" w:color="auto" w:fill="FFFFFF"/>
        <w:suppressAutoHyphens/>
        <w:jc w:val="center"/>
        <w:rPr>
          <w:lang w:eastAsia="ar-SA"/>
        </w:rPr>
      </w:pPr>
    </w:p>
    <w:p w:rsidR="00B32A74" w:rsidRPr="00B32A74" w:rsidRDefault="00B32A74" w:rsidP="00B32A74">
      <w:pPr>
        <w:widowControl/>
        <w:shd w:val="clear" w:color="auto" w:fill="FFFFFF"/>
        <w:suppressAutoHyphens/>
        <w:jc w:val="center"/>
        <w:rPr>
          <w:b/>
          <w:lang w:eastAsia="ar-SA"/>
        </w:rPr>
      </w:pPr>
      <w:r w:rsidRPr="00B32A74">
        <w:rPr>
          <w:b/>
          <w:lang w:eastAsia="ar-SA"/>
        </w:rPr>
        <w:t>КОМИТЕТ МЕСТНОГО САМОУПРАВЛЕНИЯ РЕШИЛ:</w:t>
      </w:r>
    </w:p>
    <w:p w:rsidR="00B32A74" w:rsidRPr="00B32A74" w:rsidRDefault="00B32A74" w:rsidP="00B32A74">
      <w:pPr>
        <w:widowControl/>
        <w:shd w:val="clear" w:color="auto" w:fill="FFFFFF"/>
        <w:suppressAutoHyphens/>
        <w:jc w:val="center"/>
        <w:rPr>
          <w:b/>
          <w:lang w:eastAsia="ar-SA"/>
        </w:rPr>
      </w:pPr>
    </w:p>
    <w:p w:rsidR="00B32A74" w:rsidRPr="00B32A74" w:rsidRDefault="00B32A74" w:rsidP="00B32A74">
      <w:pPr>
        <w:autoSpaceDE w:val="0"/>
        <w:autoSpaceDN w:val="0"/>
        <w:adjustRightInd w:val="0"/>
        <w:spacing w:before="120"/>
        <w:ind w:firstLine="709"/>
        <w:jc w:val="both"/>
      </w:pPr>
      <w:r w:rsidRPr="00B32A74">
        <w:t>1. Утвердить прилагаемый Порядок списания имущества, находящегося в собственности Бессоновского сельсовета Бессоновского района Пензенской области.</w:t>
      </w:r>
    </w:p>
    <w:p w:rsidR="000A10AB" w:rsidRPr="000A10AB" w:rsidRDefault="000A10AB" w:rsidP="000A10AB">
      <w:pPr>
        <w:widowControl/>
        <w:ind w:firstLine="708"/>
        <w:jc w:val="both"/>
      </w:pPr>
      <w:r w:rsidRPr="000A10AB">
        <w:t>2. Признать утратившим силу решение Комитета местного самоуправления Бессоновского сельсовета Бессоновского района Пензенской области:</w:t>
      </w:r>
    </w:p>
    <w:p w:rsidR="000A10AB" w:rsidRPr="000A10AB" w:rsidRDefault="000A10AB" w:rsidP="000A10AB">
      <w:pPr>
        <w:widowControl/>
        <w:ind w:firstLine="708"/>
        <w:jc w:val="both"/>
        <w:rPr>
          <w:bCs/>
          <w:lang w:eastAsia="ar-SA"/>
        </w:rPr>
      </w:pPr>
      <w:r w:rsidRPr="000A10AB">
        <w:t xml:space="preserve"> - от 02.12.2014 № 43 «</w:t>
      </w:r>
      <w:r w:rsidRPr="000A10AB">
        <w:rPr>
          <w:bCs/>
          <w:lang w:eastAsia="ar-SA"/>
        </w:rPr>
        <w:t>Об утверждении Порядка списания имущества, находящегося в собственности Бессоновского сельсовета Бессоновского района Пензенской области.</w:t>
      </w:r>
    </w:p>
    <w:p w:rsidR="000A10AB" w:rsidRPr="000A10AB" w:rsidRDefault="000A10AB" w:rsidP="000A10AB">
      <w:pPr>
        <w:autoSpaceDE w:val="0"/>
        <w:autoSpaceDN w:val="0"/>
        <w:adjustRightInd w:val="0"/>
        <w:ind w:firstLine="709"/>
        <w:jc w:val="both"/>
        <w:rPr>
          <w:bCs/>
        </w:rPr>
      </w:pPr>
      <w:r w:rsidRPr="000A10AB">
        <w:rPr>
          <w:bCs/>
        </w:rPr>
        <w:t>- от 13.11.2015 г.  № 122 «О внесении изменений в решение Комитета местного самоуправления Бессоновского сельсовета Бессоновского района Пензенской области «Об утверждении Порядка списания имущества, находящегося в собственности Бессоновского сельсовета Бессоновского района Пензенской области».</w:t>
      </w:r>
    </w:p>
    <w:p w:rsidR="00B32A74" w:rsidRPr="00B32A74" w:rsidRDefault="00B32A74" w:rsidP="00B32A74">
      <w:pPr>
        <w:widowControl/>
        <w:ind w:firstLine="708"/>
        <w:jc w:val="both"/>
      </w:pPr>
      <w:r w:rsidRPr="00B32A74">
        <w:t xml:space="preserve">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w:t>
      </w:r>
      <w:proofErr w:type="gramStart"/>
      <w:r w:rsidRPr="00B32A74">
        <w:t>Бессоновского  сельсовета</w:t>
      </w:r>
      <w:proofErr w:type="gramEnd"/>
      <w:r w:rsidRPr="00B32A74">
        <w:t xml:space="preserve"> Бессоновского района в информационно – телекоммуникационной сети Интернет.</w:t>
      </w:r>
    </w:p>
    <w:p w:rsidR="00B32A74" w:rsidRPr="00B32A74" w:rsidRDefault="00B32A74" w:rsidP="00B32A74">
      <w:pPr>
        <w:widowControl/>
        <w:ind w:firstLine="720"/>
        <w:jc w:val="both"/>
      </w:pPr>
      <w:r w:rsidRPr="00B32A74">
        <w:t xml:space="preserve">4. </w:t>
      </w:r>
      <w:r w:rsidRPr="00B32A74">
        <w:rPr>
          <w:spacing w:val="-2"/>
        </w:rPr>
        <w:t xml:space="preserve">Настоящее решение </w:t>
      </w:r>
      <w:proofErr w:type="gramStart"/>
      <w:r w:rsidRPr="00B32A74">
        <w:rPr>
          <w:spacing w:val="-2"/>
        </w:rPr>
        <w:t>вступает  в</w:t>
      </w:r>
      <w:proofErr w:type="gramEnd"/>
      <w:r w:rsidRPr="00B32A74">
        <w:rPr>
          <w:spacing w:val="-2"/>
        </w:rPr>
        <w:t xml:space="preserve"> силу на следующий день после дня его официального опубликования</w:t>
      </w:r>
      <w:r w:rsidRPr="00B32A74">
        <w:t>.</w:t>
      </w:r>
    </w:p>
    <w:p w:rsidR="00B32A74" w:rsidRPr="00B32A74" w:rsidRDefault="00B32A74" w:rsidP="00B32A74">
      <w:pPr>
        <w:widowControl/>
        <w:ind w:firstLine="708"/>
        <w:jc w:val="both"/>
      </w:pPr>
      <w:r w:rsidRPr="00B32A74">
        <w:t>5. Контроль за исполнением настоящего решения возложить на главу администрации Бессоновского сельсовета Бессоновского района Пензенской области.</w:t>
      </w:r>
    </w:p>
    <w:p w:rsidR="00B32A74" w:rsidRPr="00B32A74" w:rsidRDefault="00B32A74" w:rsidP="00B32A74">
      <w:pPr>
        <w:widowControl/>
        <w:shd w:val="clear" w:color="auto" w:fill="FFFFFF"/>
        <w:suppressAutoHyphens/>
        <w:jc w:val="both"/>
        <w:rPr>
          <w:lang w:eastAsia="ar-SA"/>
        </w:rPr>
      </w:pPr>
    </w:p>
    <w:p w:rsidR="00B32A74" w:rsidRPr="00B32A74" w:rsidRDefault="00B32A74" w:rsidP="00B32A74">
      <w:pPr>
        <w:widowControl/>
        <w:shd w:val="clear" w:color="auto" w:fill="FFFFFF"/>
        <w:suppressAutoHyphens/>
        <w:jc w:val="both"/>
        <w:rPr>
          <w:lang w:eastAsia="ar-SA"/>
        </w:rPr>
      </w:pPr>
    </w:p>
    <w:p w:rsidR="00B32A74" w:rsidRPr="00B32A74" w:rsidRDefault="00B32A74" w:rsidP="00B32A74">
      <w:pPr>
        <w:widowControl/>
        <w:shd w:val="clear" w:color="auto" w:fill="FFFFFF"/>
        <w:suppressAutoHyphens/>
        <w:jc w:val="both"/>
        <w:rPr>
          <w:lang w:eastAsia="ar-SA"/>
        </w:rPr>
      </w:pPr>
    </w:p>
    <w:p w:rsidR="00B32A74" w:rsidRPr="00B32A74" w:rsidRDefault="00B32A74" w:rsidP="00B32A74">
      <w:pPr>
        <w:widowControl/>
        <w:shd w:val="clear" w:color="auto" w:fill="FFFFFF"/>
        <w:suppressAutoHyphens/>
        <w:jc w:val="both"/>
        <w:rPr>
          <w:lang w:eastAsia="ar-SA"/>
        </w:rPr>
      </w:pPr>
    </w:p>
    <w:p w:rsidR="00B32A74" w:rsidRPr="00B32A74" w:rsidRDefault="00B32A74" w:rsidP="00B32A74">
      <w:pPr>
        <w:widowControl/>
        <w:suppressAutoHyphens/>
        <w:rPr>
          <w:b/>
          <w:lang w:eastAsia="ar-SA"/>
        </w:rPr>
      </w:pPr>
      <w:r w:rsidRPr="00B32A74">
        <w:rPr>
          <w:b/>
          <w:lang w:eastAsia="ar-SA"/>
        </w:rPr>
        <w:t xml:space="preserve">Глава </w:t>
      </w:r>
    </w:p>
    <w:p w:rsidR="00B32A74" w:rsidRPr="00B32A74" w:rsidRDefault="00B32A74" w:rsidP="00B32A74">
      <w:pPr>
        <w:widowControl/>
        <w:suppressAutoHyphens/>
        <w:rPr>
          <w:lang w:eastAsia="ar-SA"/>
        </w:rPr>
      </w:pPr>
      <w:r w:rsidRPr="00B32A74">
        <w:rPr>
          <w:b/>
          <w:lang w:eastAsia="ar-SA"/>
        </w:rPr>
        <w:t>Бессоновского сельсовета                                                                  Е.В. Дыма</w:t>
      </w:r>
      <w:r w:rsidRPr="00B32A74">
        <w:rPr>
          <w:lang w:eastAsia="ar-SA"/>
        </w:rPr>
        <w:t xml:space="preserve"> </w:t>
      </w:r>
    </w:p>
    <w:p w:rsidR="00B32A74" w:rsidRPr="00B32A74" w:rsidRDefault="00B32A74" w:rsidP="00B32A74">
      <w:pPr>
        <w:widowControl/>
        <w:suppressAutoHyphens/>
        <w:rPr>
          <w:lang w:eastAsia="ar-SA"/>
        </w:rPr>
      </w:pPr>
    </w:p>
    <w:p w:rsidR="00B32A74" w:rsidRPr="00B32A74" w:rsidRDefault="00B32A74" w:rsidP="00B32A74">
      <w:pPr>
        <w:widowControl/>
        <w:suppressAutoHyphens/>
        <w:rPr>
          <w:lang w:eastAsia="ar-SA"/>
        </w:rPr>
      </w:pPr>
    </w:p>
    <w:p w:rsidR="00B32A74" w:rsidRPr="00B32A74" w:rsidRDefault="00B32A74" w:rsidP="00B32A74">
      <w:pPr>
        <w:widowControl/>
        <w:suppressAutoHyphens/>
        <w:rPr>
          <w:lang w:eastAsia="ar-SA"/>
        </w:rPr>
      </w:pPr>
    </w:p>
    <w:p w:rsidR="00B32A74" w:rsidRPr="00B32A74" w:rsidRDefault="00B32A74" w:rsidP="00B32A74">
      <w:pPr>
        <w:widowControl/>
        <w:suppressAutoHyphens/>
        <w:rPr>
          <w:lang w:eastAsia="ar-SA"/>
        </w:rPr>
      </w:pPr>
    </w:p>
    <w:p w:rsidR="00B32A74" w:rsidRPr="00B32A74" w:rsidRDefault="00B32A74" w:rsidP="00B32A74">
      <w:pPr>
        <w:widowControl/>
        <w:suppressAutoHyphens/>
        <w:rPr>
          <w:lang w:eastAsia="ar-SA"/>
        </w:rPr>
      </w:pPr>
    </w:p>
    <w:p w:rsidR="00B32A74" w:rsidRPr="00B32A74" w:rsidRDefault="00B32A74" w:rsidP="00B32A74">
      <w:pPr>
        <w:widowControl/>
        <w:jc w:val="right"/>
      </w:pPr>
      <w:r w:rsidRPr="00B32A74">
        <w:t>Утвержден</w:t>
      </w:r>
    </w:p>
    <w:p w:rsidR="00B32A74" w:rsidRPr="00B32A74" w:rsidRDefault="00B32A74" w:rsidP="00B32A74">
      <w:pPr>
        <w:widowControl/>
        <w:jc w:val="right"/>
      </w:pPr>
      <w:r w:rsidRPr="00B32A74">
        <w:t xml:space="preserve"> решением Комитета местного </w:t>
      </w:r>
    </w:p>
    <w:p w:rsidR="00B32A74" w:rsidRPr="00B32A74" w:rsidRDefault="00B32A74" w:rsidP="00B32A74">
      <w:pPr>
        <w:widowControl/>
        <w:jc w:val="right"/>
      </w:pPr>
      <w:r w:rsidRPr="00B32A74">
        <w:t>самоуправления Бессоновского сельсовета</w:t>
      </w:r>
    </w:p>
    <w:p w:rsidR="00B32A74" w:rsidRPr="00B32A74" w:rsidRDefault="00B32A74" w:rsidP="00B32A74">
      <w:pPr>
        <w:widowControl/>
        <w:jc w:val="right"/>
      </w:pPr>
      <w:r w:rsidRPr="00B32A74">
        <w:lastRenderedPageBreak/>
        <w:t>Бессоновского района</w:t>
      </w:r>
    </w:p>
    <w:p w:rsidR="00B32A74" w:rsidRPr="00B32A74" w:rsidRDefault="00B32A74" w:rsidP="00B32A74">
      <w:pPr>
        <w:widowControl/>
        <w:jc w:val="right"/>
      </w:pPr>
      <w:r w:rsidRPr="00B32A74">
        <w:t>Пензенской области</w:t>
      </w:r>
    </w:p>
    <w:p w:rsidR="00B32A74" w:rsidRPr="00B32A74" w:rsidRDefault="00B32A74" w:rsidP="00B32A74">
      <w:pPr>
        <w:widowControl/>
        <w:jc w:val="right"/>
      </w:pPr>
      <w:r w:rsidRPr="00B32A74">
        <w:t>от «28» апреля 2022г. № 34/7</w:t>
      </w:r>
    </w:p>
    <w:p w:rsidR="00B32A74" w:rsidRPr="00B32A74" w:rsidRDefault="00B32A74" w:rsidP="00B32A74">
      <w:pPr>
        <w:widowControl/>
        <w:jc w:val="right"/>
      </w:pPr>
    </w:p>
    <w:p w:rsidR="00B32A74" w:rsidRPr="00B32A74" w:rsidRDefault="00B32A74" w:rsidP="00B32A74">
      <w:pPr>
        <w:widowControl/>
        <w:jc w:val="center"/>
      </w:pPr>
    </w:p>
    <w:p w:rsidR="00B32A74" w:rsidRPr="00B32A74" w:rsidRDefault="00B32A74" w:rsidP="00B32A74">
      <w:pPr>
        <w:autoSpaceDE w:val="0"/>
        <w:autoSpaceDN w:val="0"/>
        <w:adjustRightInd w:val="0"/>
        <w:ind w:firstLine="567"/>
        <w:jc w:val="center"/>
        <w:rPr>
          <w:position w:val="-2"/>
        </w:rPr>
      </w:pPr>
      <w:r w:rsidRPr="00B32A74">
        <w:rPr>
          <w:b/>
          <w:position w:val="-2"/>
        </w:rPr>
        <w:t>Порядок списания имущества, находящегося в собственности</w:t>
      </w:r>
      <w:r w:rsidRPr="00B32A74">
        <w:rPr>
          <w:b/>
          <w:position w:val="-2"/>
        </w:rPr>
        <w:br/>
        <w:t>Бессоновского сельсовета Бессоновского района Пензенской области</w:t>
      </w:r>
    </w:p>
    <w:p w:rsidR="00B32A74" w:rsidRPr="00B32A74" w:rsidRDefault="00B32A74" w:rsidP="00B32A74">
      <w:pPr>
        <w:widowControl/>
        <w:autoSpaceDE w:val="0"/>
        <w:autoSpaceDN w:val="0"/>
        <w:adjustRightInd w:val="0"/>
        <w:ind w:firstLine="567"/>
        <w:jc w:val="both"/>
        <w:rPr>
          <w:position w:val="-2"/>
        </w:rPr>
      </w:pPr>
    </w:p>
    <w:p w:rsidR="00B32A74" w:rsidRPr="00B32A74" w:rsidRDefault="00B32A74" w:rsidP="00B32A74">
      <w:pPr>
        <w:widowControl/>
        <w:autoSpaceDE w:val="0"/>
        <w:autoSpaceDN w:val="0"/>
        <w:adjustRightInd w:val="0"/>
        <w:ind w:firstLine="567"/>
        <w:jc w:val="both"/>
        <w:rPr>
          <w:position w:val="-2"/>
        </w:rPr>
      </w:pPr>
      <w:r w:rsidRPr="00B32A74">
        <w:rPr>
          <w:position w:val="-2"/>
        </w:rPr>
        <w:t>1. Настоящий Порядок в соответствии с Федеральным законом</w:t>
      </w:r>
      <w:r w:rsidRPr="00B32A74">
        <w:rPr>
          <w:position w:val="-2"/>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9" w:history="1">
        <w:r w:rsidRPr="00B32A74">
          <w:rPr>
            <w:position w:val="-2"/>
          </w:rPr>
          <w:t>кодексом</w:t>
        </w:r>
      </w:hyperlink>
      <w:r w:rsidRPr="00B32A74">
        <w:rPr>
          <w:position w:val="-2"/>
        </w:rPr>
        <w:t xml:space="preserve"> Российской Федерации (с последующими изменениями), Бюджетным </w:t>
      </w:r>
      <w:hyperlink r:id="rId10" w:history="1">
        <w:r w:rsidRPr="00B32A74">
          <w:rPr>
            <w:position w:val="-2"/>
          </w:rPr>
          <w:t>кодексом</w:t>
        </w:r>
      </w:hyperlink>
      <w:r w:rsidRPr="00B32A74">
        <w:rPr>
          <w:position w:val="-2"/>
        </w:rPr>
        <w:t xml:space="preserve"> Российской Федерации</w:t>
      </w:r>
      <w:r w:rsidRPr="00B32A74">
        <w:rPr>
          <w:position w:val="-2"/>
        </w:rPr>
        <w:br/>
        <w:t>(с последующими изменениями) определяет особенности списания движимого и недвижимого имущества, находящегося в собственности</w:t>
      </w:r>
      <w:r w:rsidRPr="00B32A74">
        <w:rPr>
          <w:position w:val="-2"/>
        </w:rPr>
        <w:br/>
        <w:t>Бессоновского сельсовета Бессоновского района Пензенской области (далее – муниципальное имущество) 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за администрацией Бессоновского сельсовета Бессоновского района Пензенской области (далее – Администрация), за исключением муниципального имущества, изъятого из оборота, а также документов, включенных в архивный фонд Бессоновского сельсовета Бессоновского района Пензенской области.</w:t>
      </w:r>
    </w:p>
    <w:p w:rsidR="00B32A74" w:rsidRPr="00B32A74" w:rsidRDefault="00B32A74" w:rsidP="00B32A74">
      <w:pPr>
        <w:widowControl/>
        <w:autoSpaceDE w:val="0"/>
        <w:autoSpaceDN w:val="0"/>
        <w:adjustRightInd w:val="0"/>
        <w:ind w:firstLine="540"/>
        <w:jc w:val="both"/>
        <w:rPr>
          <w:position w:val="-2"/>
        </w:rPr>
      </w:pPr>
      <w:bookmarkStart w:id="8" w:name="Par6"/>
      <w:bookmarkEnd w:id="8"/>
      <w:r w:rsidRPr="00B32A74">
        <w:rPr>
          <w:position w:val="-2"/>
        </w:rPr>
        <w:t>2. 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B32A74" w:rsidRPr="00B32A74" w:rsidRDefault="00B32A74" w:rsidP="00B32A74">
      <w:pPr>
        <w:widowControl/>
        <w:autoSpaceDE w:val="0"/>
        <w:autoSpaceDN w:val="0"/>
        <w:adjustRightInd w:val="0"/>
        <w:ind w:firstLine="567"/>
        <w:jc w:val="both"/>
        <w:rPr>
          <w:position w:val="-2"/>
        </w:rPr>
      </w:pPr>
      <w:r w:rsidRPr="00B32A74">
        <w:rPr>
          <w:position w:val="-2"/>
        </w:rPr>
        <w:t>3. Решение о списании муниципального имущества принимается</w:t>
      </w:r>
      <w:r w:rsidRPr="00B32A74">
        <w:rPr>
          <w:position w:val="-2"/>
        </w:rPr>
        <w:br/>
        <w:t>в отношении:</w:t>
      </w:r>
    </w:p>
    <w:p w:rsidR="00B32A74" w:rsidRPr="00B32A74" w:rsidRDefault="00B32A74" w:rsidP="00B32A74">
      <w:pPr>
        <w:widowControl/>
        <w:autoSpaceDE w:val="0"/>
        <w:autoSpaceDN w:val="0"/>
        <w:adjustRightInd w:val="0"/>
        <w:ind w:firstLine="567"/>
        <w:jc w:val="both"/>
        <w:rPr>
          <w:position w:val="-2"/>
        </w:rPr>
      </w:pPr>
      <w:r w:rsidRPr="00B32A74">
        <w:rPr>
          <w:position w:val="-2"/>
        </w:rPr>
        <w:t>а) муниципального движимого имущества, находящегося у Администрации на праве оперативного управления, - Администрацией самостоятельно;</w:t>
      </w:r>
    </w:p>
    <w:p w:rsidR="00B32A74" w:rsidRPr="00B32A74" w:rsidRDefault="00B32A74" w:rsidP="00B32A74">
      <w:pPr>
        <w:widowControl/>
        <w:autoSpaceDE w:val="0"/>
        <w:autoSpaceDN w:val="0"/>
        <w:adjustRightInd w:val="0"/>
        <w:ind w:firstLine="567"/>
        <w:jc w:val="both"/>
        <w:rPr>
          <w:position w:val="-2"/>
        </w:rPr>
      </w:pPr>
      <w:r w:rsidRPr="00B32A74">
        <w:rPr>
          <w:position w:val="-2"/>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B32A74" w:rsidRPr="00B32A74" w:rsidRDefault="00B32A74" w:rsidP="00B32A74">
      <w:pPr>
        <w:widowControl/>
        <w:autoSpaceDE w:val="0"/>
        <w:autoSpaceDN w:val="0"/>
        <w:adjustRightInd w:val="0"/>
        <w:ind w:firstLine="567"/>
        <w:jc w:val="both"/>
        <w:rPr>
          <w:position w:val="-2"/>
        </w:rPr>
      </w:pPr>
      <w:r w:rsidRPr="00B32A74">
        <w:rPr>
          <w:position w:val="-2"/>
        </w:rPr>
        <w:t>в) муниципального движимого имущества, находящегося</w:t>
      </w:r>
      <w:r w:rsidRPr="00B32A74">
        <w:rPr>
          <w:position w:val="-2"/>
        </w:rPr>
        <w:br/>
        <w:t>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B32A74" w:rsidRPr="00B32A74" w:rsidRDefault="00B32A74" w:rsidP="00B32A74">
      <w:pPr>
        <w:widowControl/>
        <w:autoSpaceDE w:val="0"/>
        <w:autoSpaceDN w:val="0"/>
        <w:adjustRightInd w:val="0"/>
        <w:ind w:firstLine="567"/>
        <w:jc w:val="both"/>
        <w:rPr>
          <w:position w:val="-2"/>
        </w:rPr>
      </w:pPr>
      <w:bookmarkStart w:id="9" w:name="Par15"/>
      <w:bookmarkEnd w:id="9"/>
      <w:r w:rsidRPr="00B32A74">
        <w:rPr>
          <w:position w:val="-2"/>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B32A74" w:rsidRPr="00B32A74" w:rsidRDefault="00B32A74" w:rsidP="00B32A74">
      <w:pPr>
        <w:widowControl/>
        <w:autoSpaceDE w:val="0"/>
        <w:autoSpaceDN w:val="0"/>
        <w:adjustRightInd w:val="0"/>
        <w:ind w:firstLine="567"/>
        <w:jc w:val="both"/>
        <w:rPr>
          <w:position w:val="-2"/>
        </w:rPr>
      </w:pPr>
      <w:bookmarkStart w:id="10" w:name="Par17"/>
      <w:bookmarkEnd w:id="10"/>
      <w:r w:rsidRPr="00B32A74">
        <w:rPr>
          <w:position w:val="-2"/>
        </w:rPr>
        <w:t>д)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B32A74" w:rsidRPr="00B32A74" w:rsidRDefault="00B32A74" w:rsidP="00B32A74">
      <w:pPr>
        <w:widowControl/>
        <w:autoSpaceDE w:val="0"/>
        <w:autoSpaceDN w:val="0"/>
        <w:adjustRightInd w:val="0"/>
        <w:ind w:firstLine="567"/>
        <w:jc w:val="both"/>
        <w:rPr>
          <w:position w:val="-2"/>
        </w:rPr>
      </w:pPr>
      <w:bookmarkStart w:id="11" w:name="Par18"/>
      <w:bookmarkEnd w:id="11"/>
      <w:r w:rsidRPr="00B32A74">
        <w:rPr>
          <w:position w:val="-2"/>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B32A74" w:rsidRPr="00B32A74" w:rsidRDefault="00B32A74" w:rsidP="00B32A74">
      <w:pPr>
        <w:widowControl/>
        <w:autoSpaceDE w:val="0"/>
        <w:autoSpaceDN w:val="0"/>
        <w:adjustRightInd w:val="0"/>
        <w:ind w:firstLine="567"/>
        <w:jc w:val="both"/>
        <w:rPr>
          <w:position w:val="-2"/>
        </w:rPr>
      </w:pPr>
      <w:r w:rsidRPr="00B32A74">
        <w:rPr>
          <w:position w:val="-2"/>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B32A74" w:rsidRPr="00B32A74" w:rsidRDefault="00B32A74" w:rsidP="00B32A74">
      <w:pPr>
        <w:widowControl/>
        <w:autoSpaceDE w:val="0"/>
        <w:autoSpaceDN w:val="0"/>
        <w:adjustRightInd w:val="0"/>
        <w:ind w:firstLine="567"/>
        <w:jc w:val="both"/>
        <w:rPr>
          <w:position w:val="-2"/>
        </w:rPr>
      </w:pPr>
      <w:r w:rsidRPr="00B32A74">
        <w:rPr>
          <w:position w:val="-2"/>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B32A74" w:rsidRPr="00B32A74" w:rsidRDefault="00B32A74" w:rsidP="00B32A74">
      <w:pPr>
        <w:widowControl/>
        <w:autoSpaceDE w:val="0"/>
        <w:autoSpaceDN w:val="0"/>
        <w:adjustRightInd w:val="0"/>
        <w:ind w:firstLine="567"/>
        <w:jc w:val="both"/>
        <w:rPr>
          <w:position w:val="-2"/>
        </w:rPr>
      </w:pPr>
      <w:bookmarkStart w:id="12" w:name="Par21"/>
      <w:bookmarkEnd w:id="12"/>
      <w:r w:rsidRPr="00B32A74">
        <w:rPr>
          <w:position w:val="-2"/>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B32A74" w:rsidRPr="00B32A74" w:rsidRDefault="00B32A74" w:rsidP="00B32A74">
      <w:pPr>
        <w:widowControl/>
        <w:autoSpaceDE w:val="0"/>
        <w:autoSpaceDN w:val="0"/>
        <w:adjustRightInd w:val="0"/>
        <w:ind w:firstLine="567"/>
        <w:jc w:val="both"/>
        <w:rPr>
          <w:position w:val="-2"/>
        </w:rPr>
      </w:pPr>
      <w:r w:rsidRPr="00B32A74">
        <w:rPr>
          <w:position w:val="-2"/>
        </w:rPr>
        <w:t xml:space="preserve">4.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w:t>
      </w:r>
      <w:r w:rsidRPr="00B32A74">
        <w:rPr>
          <w:position w:val="-2"/>
        </w:rPr>
        <w:lastRenderedPageBreak/>
        <w:t>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Федерации (далее - Акт о списании).</w:t>
      </w:r>
    </w:p>
    <w:p w:rsidR="00B32A74" w:rsidRPr="00B32A74" w:rsidRDefault="00B32A74" w:rsidP="00B32A74">
      <w:pPr>
        <w:widowControl/>
        <w:autoSpaceDE w:val="0"/>
        <w:autoSpaceDN w:val="0"/>
        <w:adjustRightInd w:val="0"/>
        <w:ind w:firstLine="567"/>
        <w:jc w:val="both"/>
        <w:rPr>
          <w:position w:val="-2"/>
        </w:rPr>
      </w:pPr>
      <w:r w:rsidRPr="00B32A74">
        <w:rPr>
          <w:position w:val="-2"/>
        </w:rPr>
        <w:t xml:space="preserve">5. Комиссия создается правовым актом </w:t>
      </w:r>
      <w:proofErr w:type="gramStart"/>
      <w:r w:rsidRPr="00B32A74">
        <w:rPr>
          <w:position w:val="-2"/>
        </w:rPr>
        <w:t>Администрации,  руководителя</w:t>
      </w:r>
      <w:proofErr w:type="gramEnd"/>
      <w:r w:rsidRPr="00B32A74">
        <w:rPr>
          <w:position w:val="-2"/>
        </w:rPr>
        <w:t xml:space="preserve">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B32A74" w:rsidRPr="00B32A74" w:rsidRDefault="00B32A74" w:rsidP="00B32A74">
      <w:pPr>
        <w:widowControl/>
        <w:autoSpaceDE w:val="0"/>
        <w:autoSpaceDN w:val="0"/>
        <w:adjustRightInd w:val="0"/>
        <w:ind w:firstLine="567"/>
        <w:jc w:val="both"/>
        <w:rPr>
          <w:position w:val="-2"/>
        </w:rPr>
      </w:pPr>
      <w:r w:rsidRPr="00B32A74">
        <w:rPr>
          <w:position w:val="-2"/>
        </w:rPr>
        <w:t>6. Комиссия осуществляет следующие полномочия:</w:t>
      </w:r>
    </w:p>
    <w:p w:rsidR="00B32A74" w:rsidRPr="00B32A74" w:rsidRDefault="00B32A74" w:rsidP="00B32A74">
      <w:pPr>
        <w:widowControl/>
        <w:autoSpaceDE w:val="0"/>
        <w:autoSpaceDN w:val="0"/>
        <w:adjustRightInd w:val="0"/>
        <w:ind w:firstLine="567"/>
        <w:jc w:val="both"/>
        <w:rPr>
          <w:position w:val="-2"/>
        </w:rPr>
      </w:pPr>
      <w:r w:rsidRPr="00B32A74">
        <w:rPr>
          <w:position w:val="-2"/>
        </w:rPr>
        <w:t>а) осматривает муниципальное имущество, подлежащее списанию,</w:t>
      </w:r>
      <w:r w:rsidRPr="00B32A74">
        <w:rPr>
          <w:position w:val="-2"/>
        </w:rPr>
        <w:br/>
        <w:t>с учетом данных, содержащихся в учетно-технической и иной документации;</w:t>
      </w:r>
    </w:p>
    <w:p w:rsidR="00B32A74" w:rsidRPr="00B32A74" w:rsidRDefault="00B32A74" w:rsidP="00B32A74">
      <w:pPr>
        <w:widowControl/>
        <w:autoSpaceDE w:val="0"/>
        <w:autoSpaceDN w:val="0"/>
        <w:adjustRightInd w:val="0"/>
        <w:ind w:firstLine="567"/>
        <w:jc w:val="both"/>
        <w:rPr>
          <w:position w:val="-2"/>
        </w:rPr>
      </w:pPr>
      <w:r w:rsidRPr="00B32A74">
        <w:rPr>
          <w:position w:val="-2"/>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B32A74" w:rsidRPr="00B32A74" w:rsidRDefault="00B32A74" w:rsidP="00B32A74">
      <w:pPr>
        <w:widowControl/>
        <w:autoSpaceDE w:val="0"/>
        <w:autoSpaceDN w:val="0"/>
        <w:adjustRightInd w:val="0"/>
        <w:ind w:firstLine="567"/>
        <w:jc w:val="both"/>
        <w:rPr>
          <w:position w:val="-2"/>
        </w:rPr>
      </w:pPr>
      <w:r w:rsidRPr="00B32A74">
        <w:rPr>
          <w:position w:val="-2"/>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B32A74" w:rsidRPr="00B32A74" w:rsidRDefault="00B32A74" w:rsidP="00B32A74">
      <w:pPr>
        <w:widowControl/>
        <w:autoSpaceDE w:val="0"/>
        <w:autoSpaceDN w:val="0"/>
        <w:adjustRightInd w:val="0"/>
        <w:ind w:firstLine="567"/>
        <w:jc w:val="both"/>
        <w:rPr>
          <w:position w:val="-2"/>
        </w:rPr>
      </w:pPr>
      <w:r w:rsidRPr="00B32A74">
        <w:rPr>
          <w:position w:val="-2"/>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B32A74" w:rsidRPr="00B32A74" w:rsidRDefault="00B32A74" w:rsidP="00B32A74">
      <w:pPr>
        <w:widowControl/>
        <w:autoSpaceDE w:val="0"/>
        <w:autoSpaceDN w:val="0"/>
        <w:adjustRightInd w:val="0"/>
        <w:ind w:firstLine="540"/>
        <w:jc w:val="both"/>
        <w:rPr>
          <w:position w:val="-2"/>
        </w:rPr>
      </w:pPr>
      <w:r w:rsidRPr="00B32A74">
        <w:rPr>
          <w:position w:val="-2"/>
        </w:rPr>
        <w:t>7. Оформленный Комиссией Акт о списании утверждается:</w:t>
      </w:r>
    </w:p>
    <w:p w:rsidR="00B32A74" w:rsidRPr="00B32A74" w:rsidRDefault="00B32A74" w:rsidP="00B32A74">
      <w:pPr>
        <w:widowControl/>
        <w:autoSpaceDE w:val="0"/>
        <w:autoSpaceDN w:val="0"/>
        <w:adjustRightInd w:val="0"/>
        <w:ind w:firstLine="540"/>
        <w:jc w:val="both"/>
        <w:rPr>
          <w:position w:val="-2"/>
        </w:rPr>
      </w:pPr>
      <w:r w:rsidRPr="00B32A74">
        <w:rPr>
          <w:position w:val="-2"/>
        </w:rPr>
        <w:t>- в отношении муниципального имущества, указанного</w:t>
      </w:r>
      <w:r w:rsidRPr="00B32A74">
        <w:rPr>
          <w:position w:val="-2"/>
        </w:rPr>
        <w:br/>
        <w:t>в подпунктах «а» и «б» пункта 3 настоящего Порядка - главой Администрации самостоятельно;</w:t>
      </w:r>
    </w:p>
    <w:p w:rsidR="00B32A74" w:rsidRPr="00B32A74" w:rsidRDefault="00B32A74" w:rsidP="00B32A74">
      <w:pPr>
        <w:widowControl/>
        <w:autoSpaceDE w:val="0"/>
        <w:autoSpaceDN w:val="0"/>
        <w:adjustRightInd w:val="0"/>
        <w:ind w:firstLine="540"/>
        <w:jc w:val="both"/>
        <w:rPr>
          <w:position w:val="-2"/>
        </w:rPr>
      </w:pPr>
      <w:r w:rsidRPr="00B32A74">
        <w:rPr>
          <w:position w:val="-2"/>
        </w:rPr>
        <w:t xml:space="preserve">- в отношении муниципального имущества, указанного в </w:t>
      </w:r>
      <w:hyperlink r:id="rId11" w:history="1">
        <w:r w:rsidRPr="00B32A74">
          <w:rPr>
            <w:position w:val="-2"/>
          </w:rPr>
          <w:t xml:space="preserve">подпункте </w:t>
        </w:r>
      </w:hyperlink>
      <w:hyperlink r:id="rId12" w:history="1">
        <w:r w:rsidRPr="00B32A74">
          <w:rPr>
            <w:position w:val="-2"/>
          </w:rPr>
          <w:t>«е</w:t>
        </w:r>
      </w:hyperlink>
      <w:r w:rsidRPr="00B32A74">
        <w:rPr>
          <w:position w:val="-2"/>
        </w:rPr>
        <w:t>» пункта 3 настоящего Порядка - руководителем муниципального учреждения самостоятельно;</w:t>
      </w:r>
    </w:p>
    <w:p w:rsidR="00B32A74" w:rsidRPr="00B32A74" w:rsidRDefault="00B32A74" w:rsidP="00B32A74">
      <w:pPr>
        <w:widowControl/>
        <w:autoSpaceDE w:val="0"/>
        <w:autoSpaceDN w:val="0"/>
        <w:adjustRightInd w:val="0"/>
        <w:ind w:firstLine="540"/>
        <w:jc w:val="both"/>
        <w:rPr>
          <w:position w:val="-2"/>
        </w:rPr>
      </w:pPr>
      <w:r w:rsidRPr="00B32A74">
        <w:rPr>
          <w:position w:val="-2"/>
        </w:rPr>
        <w:t xml:space="preserve">- в отношении муниципального имущества, указанного в </w:t>
      </w:r>
      <w:hyperlink r:id="rId13" w:history="1">
        <w:r w:rsidRPr="00B32A74">
          <w:rPr>
            <w:position w:val="-2"/>
          </w:rPr>
          <w:t xml:space="preserve">подпункте </w:t>
        </w:r>
      </w:hyperlink>
      <w:hyperlink r:id="rId14" w:history="1">
        <w:r w:rsidRPr="00B32A74">
          <w:rPr>
            <w:position w:val="-2"/>
          </w:rPr>
          <w:t xml:space="preserve">«ж» пункта </w:t>
        </w:r>
      </w:hyperlink>
      <w:r w:rsidRPr="00B32A74">
        <w:rPr>
          <w:position w:val="-2"/>
        </w:rPr>
        <w:t>3 настоящего Порядка - руководителем муниципального предприятия самостоятельно;</w:t>
      </w:r>
    </w:p>
    <w:p w:rsidR="00B32A74" w:rsidRPr="00B32A74" w:rsidRDefault="00B32A74" w:rsidP="00B32A74">
      <w:pPr>
        <w:widowControl/>
        <w:autoSpaceDE w:val="0"/>
        <w:autoSpaceDN w:val="0"/>
        <w:adjustRightInd w:val="0"/>
        <w:ind w:firstLine="540"/>
        <w:jc w:val="both"/>
        <w:rPr>
          <w:position w:val="-2"/>
        </w:rPr>
      </w:pPr>
      <w:r w:rsidRPr="00B32A74">
        <w:rPr>
          <w:position w:val="-2"/>
        </w:rPr>
        <w:t>- в отношении муниципального имущества, указанного</w:t>
      </w:r>
      <w:r w:rsidRPr="00B32A74">
        <w:rPr>
          <w:position w:val="-2"/>
        </w:rPr>
        <w:br/>
        <w:t>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B32A74" w:rsidRPr="00B32A74" w:rsidRDefault="00B32A74" w:rsidP="00B32A74">
      <w:pPr>
        <w:widowControl/>
        <w:autoSpaceDE w:val="0"/>
        <w:autoSpaceDN w:val="0"/>
        <w:adjustRightInd w:val="0"/>
        <w:ind w:firstLine="540"/>
        <w:jc w:val="both"/>
        <w:rPr>
          <w:position w:val="-2"/>
        </w:rPr>
      </w:pPr>
      <w:r w:rsidRPr="00B32A74">
        <w:rPr>
          <w:position w:val="-2"/>
        </w:rPr>
        <w:t>- в отношении муниципального имущества, указанного</w:t>
      </w:r>
      <w:r w:rsidRPr="00B32A74">
        <w:rPr>
          <w:position w:val="-2"/>
        </w:rPr>
        <w:br/>
        <w:t>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B32A74" w:rsidRPr="00B32A74" w:rsidRDefault="00B32A74" w:rsidP="00B32A74">
      <w:pPr>
        <w:widowControl/>
        <w:autoSpaceDE w:val="0"/>
        <w:autoSpaceDN w:val="0"/>
        <w:adjustRightInd w:val="0"/>
        <w:ind w:firstLine="567"/>
        <w:jc w:val="both"/>
        <w:rPr>
          <w:position w:val="-2"/>
        </w:rPr>
      </w:pPr>
      <w:r w:rsidRPr="00B32A74">
        <w:rPr>
          <w:position w:val="-2"/>
        </w:rPr>
        <w:t>8. Порядок согласования решения о списании муниципального имущества утверждается Администрацией.</w:t>
      </w:r>
    </w:p>
    <w:p w:rsidR="00B32A74" w:rsidRPr="00B32A74" w:rsidRDefault="00B32A74" w:rsidP="00B32A74">
      <w:pPr>
        <w:widowControl/>
        <w:autoSpaceDE w:val="0"/>
        <w:autoSpaceDN w:val="0"/>
        <w:adjustRightInd w:val="0"/>
        <w:ind w:firstLine="567"/>
        <w:jc w:val="both"/>
        <w:rPr>
          <w:position w:val="-2"/>
        </w:rPr>
      </w:pPr>
      <w:r w:rsidRPr="00B32A74">
        <w:rPr>
          <w:position w:val="-2"/>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w:t>
      </w:r>
      <w:r w:rsidRPr="00B32A74">
        <w:rPr>
          <w:position w:val="-2"/>
        </w:rPr>
        <w:br/>
        <w:t>в отношении обратившегося муниципального предприятия или муниципального учреждения, не допускается.</w:t>
      </w:r>
    </w:p>
    <w:p w:rsidR="00B32A74" w:rsidRPr="00B32A74" w:rsidRDefault="00B32A74" w:rsidP="00B32A74">
      <w:pPr>
        <w:widowControl/>
        <w:autoSpaceDE w:val="0"/>
        <w:autoSpaceDN w:val="0"/>
        <w:adjustRightInd w:val="0"/>
        <w:ind w:firstLine="540"/>
        <w:jc w:val="both"/>
        <w:rPr>
          <w:position w:val="-2"/>
        </w:rPr>
      </w:pPr>
      <w:r w:rsidRPr="00B32A74">
        <w:rPr>
          <w:position w:val="-2"/>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B32A74" w:rsidRPr="00B32A74" w:rsidRDefault="00B32A74" w:rsidP="00B32A74">
      <w:pPr>
        <w:widowControl/>
        <w:autoSpaceDE w:val="0"/>
        <w:autoSpaceDN w:val="0"/>
        <w:adjustRightInd w:val="0"/>
        <w:ind w:firstLine="567"/>
        <w:jc w:val="both"/>
        <w:rPr>
          <w:position w:val="-2"/>
        </w:rPr>
      </w:pPr>
      <w:r w:rsidRPr="00B32A74">
        <w:rPr>
          <w:position w:val="-2"/>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B32A74" w:rsidRPr="00B32A74" w:rsidRDefault="00B32A74" w:rsidP="00B32A74">
      <w:pPr>
        <w:widowControl/>
        <w:autoSpaceDE w:val="0"/>
        <w:autoSpaceDN w:val="0"/>
        <w:adjustRightInd w:val="0"/>
        <w:ind w:firstLine="567"/>
        <w:jc w:val="both"/>
        <w:rPr>
          <w:position w:val="-2"/>
        </w:rPr>
      </w:pPr>
      <w:r w:rsidRPr="00B32A74">
        <w:rPr>
          <w:position w:val="-2"/>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B32A74" w:rsidRPr="00B32A74" w:rsidRDefault="00B32A74" w:rsidP="00B32A74">
      <w:pPr>
        <w:widowControl/>
        <w:autoSpaceDE w:val="0"/>
        <w:autoSpaceDN w:val="0"/>
        <w:adjustRightInd w:val="0"/>
        <w:ind w:firstLine="540"/>
        <w:jc w:val="both"/>
        <w:rPr>
          <w:position w:val="-2"/>
        </w:rPr>
      </w:pPr>
      <w:r w:rsidRPr="00B32A74">
        <w:rPr>
          <w:position w:val="-2"/>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B32A74" w:rsidRPr="00B32A74" w:rsidRDefault="00B32A74" w:rsidP="00B32A74">
      <w:pPr>
        <w:widowControl/>
        <w:autoSpaceDE w:val="0"/>
        <w:autoSpaceDN w:val="0"/>
        <w:adjustRightInd w:val="0"/>
        <w:ind w:firstLine="567"/>
        <w:jc w:val="both"/>
        <w:rPr>
          <w:position w:val="-2"/>
        </w:rPr>
      </w:pPr>
      <w:r w:rsidRPr="00B32A74">
        <w:rPr>
          <w:position w:val="-2"/>
        </w:rPr>
        <w:t>11. 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 муниципального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
    <w:p w:rsidR="00B32A74" w:rsidRPr="00B32A74" w:rsidRDefault="00B32A74" w:rsidP="00B32A74">
      <w:pPr>
        <w:widowControl/>
        <w:jc w:val="center"/>
      </w:pPr>
    </w:p>
    <w:p w:rsidR="00B32A74" w:rsidRPr="00B32A74" w:rsidRDefault="00B32A74" w:rsidP="00B32A74">
      <w:pPr>
        <w:widowControl/>
        <w:suppressAutoHyphens/>
        <w:rPr>
          <w:b/>
          <w:sz w:val="28"/>
          <w:szCs w:val="28"/>
          <w:lang w:eastAsia="ar-SA"/>
        </w:rPr>
      </w:pPr>
    </w:p>
    <w:p w:rsidR="009158AA" w:rsidRDefault="009158AA" w:rsidP="00F25092">
      <w:bookmarkStart w:id="13" w:name="_GoBack"/>
      <w:bookmarkEnd w:id="13"/>
    </w:p>
    <w:p w:rsidR="000368C2" w:rsidRDefault="000368C2"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lastRenderedPageBreak/>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5E03F1" w:rsidRDefault="005E03F1"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F022F2">
      <w:pPr>
        <w:jc w:val="right"/>
        <w:rPr>
          <w:sz w:val="24"/>
          <w:szCs w:val="24"/>
        </w:rPr>
      </w:pPr>
    </w:p>
    <w:sectPr w:rsidR="001B2E11" w:rsidRPr="001852AC" w:rsidSect="000368C2">
      <w:footerReference w:type="default" r:id="rId1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0FF" w:rsidRDefault="007620FF">
      <w:r>
        <w:separator/>
      </w:r>
    </w:p>
  </w:endnote>
  <w:endnote w:type="continuationSeparator" w:id="0">
    <w:p w:rsidR="007620FF" w:rsidRDefault="0076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847329"/>
      <w:docPartObj>
        <w:docPartGallery w:val="Page Numbers (Bottom of Page)"/>
        <w:docPartUnique/>
      </w:docPartObj>
    </w:sdtPr>
    <w:sdtEndPr/>
    <w:sdtContent>
      <w:p w:rsidR="000368C2" w:rsidRDefault="000368C2">
        <w:pPr>
          <w:pStyle w:val="a9"/>
          <w:jc w:val="right"/>
        </w:pPr>
        <w:r>
          <w:fldChar w:fldCharType="begin"/>
        </w:r>
        <w:r>
          <w:instrText>PAGE   \* MERGEFORMAT</w:instrText>
        </w:r>
        <w:r>
          <w:fldChar w:fldCharType="separate"/>
        </w:r>
        <w:r w:rsidR="00C55F31">
          <w:rPr>
            <w:noProof/>
          </w:rPr>
          <w:t>4</w:t>
        </w:r>
        <w:r>
          <w:fldChar w:fldCharType="end"/>
        </w:r>
      </w:p>
    </w:sdtContent>
  </w:sdt>
  <w:p w:rsidR="000368C2" w:rsidRDefault="000368C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8AA" w:rsidRDefault="009158AA"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55F31">
      <w:rPr>
        <w:rStyle w:val="ab"/>
        <w:noProof/>
      </w:rPr>
      <w:t>6</w:t>
    </w:r>
    <w:r>
      <w:rPr>
        <w:rStyle w:val="ab"/>
      </w:rPr>
      <w:fldChar w:fldCharType="end"/>
    </w:r>
  </w:p>
  <w:p w:rsidR="009158AA" w:rsidRDefault="009158AA" w:rsidP="0062695A">
    <w:pPr>
      <w:pStyle w:val="a9"/>
      <w:ind w:right="360"/>
    </w:pPr>
  </w:p>
  <w:p w:rsidR="009158AA" w:rsidRDefault="009158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0FF" w:rsidRDefault="007620FF">
      <w:r>
        <w:separator/>
      </w:r>
    </w:p>
  </w:footnote>
  <w:footnote w:type="continuationSeparator" w:id="0">
    <w:p w:rsidR="007620FF" w:rsidRDefault="007620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16307A"/>
    <w:multiLevelType w:val="singleLevel"/>
    <w:tmpl w:val="D6EA50FC"/>
    <w:lvl w:ilvl="0">
      <w:numFmt w:val="bullet"/>
      <w:lvlText w:val="-"/>
      <w:lvlJc w:val="left"/>
      <w:pPr>
        <w:tabs>
          <w:tab w:val="num" w:pos="450"/>
        </w:tabs>
        <w:ind w:left="450" w:hanging="450"/>
      </w:pPr>
    </w:lvl>
  </w:abstractNum>
  <w:abstractNum w:abstractNumId="10" w15:restartNumberingAfterBreak="0">
    <w:nsid w:val="089736BB"/>
    <w:multiLevelType w:val="hybridMultilevel"/>
    <w:tmpl w:val="DE5046B4"/>
    <w:lvl w:ilvl="0" w:tplc="CD7E1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F4C7F2A"/>
    <w:multiLevelType w:val="hybridMultilevel"/>
    <w:tmpl w:val="F0D6F3C0"/>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8"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79387F"/>
    <w:multiLevelType w:val="hybridMultilevel"/>
    <w:tmpl w:val="4F8ACB6A"/>
    <w:lvl w:ilvl="0" w:tplc="DA546A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C17365"/>
    <w:multiLevelType w:val="hybridMultilevel"/>
    <w:tmpl w:val="0E1C924E"/>
    <w:lvl w:ilvl="0" w:tplc="4764365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0"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602032"/>
    <w:multiLevelType w:val="multilevel"/>
    <w:tmpl w:val="EEC2408C"/>
    <w:lvl w:ilvl="0">
      <w:start w:val="1"/>
      <w:numFmt w:val="decimal"/>
      <w:lvlText w:val="%1."/>
      <w:lvlJc w:val="left"/>
      <w:pPr>
        <w:ind w:left="1174" w:hanging="4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0"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15:restartNumberingAfterBreak="0">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26"/>
  </w:num>
  <w:num w:numId="6">
    <w:abstractNumId w:val="7"/>
  </w:num>
  <w:num w:numId="7">
    <w:abstractNumId w:val="31"/>
  </w:num>
  <w:num w:numId="8">
    <w:abstractNumId w:val="25"/>
  </w:num>
  <w:num w:numId="9">
    <w:abstractNumId w:val="38"/>
  </w:num>
  <w:num w:numId="10">
    <w:abstractNumId w:val="21"/>
  </w:num>
  <w:num w:numId="11">
    <w:abstractNumId w:val="37"/>
  </w:num>
  <w:num w:numId="12">
    <w:abstractNumId w:val="44"/>
  </w:num>
  <w:num w:numId="13">
    <w:abstractNumId w:val="23"/>
  </w:num>
  <w:num w:numId="14">
    <w:abstractNumId w:val="22"/>
  </w:num>
  <w:num w:numId="15">
    <w:abstractNumId w:val="39"/>
  </w:num>
  <w:num w:numId="16">
    <w:abstractNumId w:val="32"/>
  </w:num>
  <w:num w:numId="17">
    <w:abstractNumId w:val="10"/>
  </w:num>
  <w:num w:numId="18">
    <w:abstractNumId w:val="1"/>
  </w:num>
  <w:num w:numId="19">
    <w:abstractNumId w:val="42"/>
  </w:num>
  <w:num w:numId="20">
    <w:abstractNumId w:val="36"/>
  </w:num>
  <w:num w:numId="21">
    <w:abstractNumId w:val="20"/>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5"/>
  </w:num>
  <w:num w:numId="26">
    <w:abstractNumId w:val="6"/>
  </w:num>
  <w:num w:numId="27">
    <w:abstractNumId w:val="15"/>
  </w:num>
  <w:num w:numId="28">
    <w:abstractNumId w:val="27"/>
  </w:num>
  <w:num w:numId="29">
    <w:abstractNumId w:val="8"/>
  </w:num>
  <w:num w:numId="30">
    <w:abstractNumId w:val="35"/>
  </w:num>
  <w:num w:numId="31">
    <w:abstractNumId w:val="28"/>
  </w:num>
  <w:num w:numId="32">
    <w:abstractNumId w:val="33"/>
  </w:num>
  <w:num w:numId="33">
    <w:abstractNumId w:val="19"/>
  </w:num>
  <w:num w:numId="34">
    <w:abstractNumId w:val="24"/>
  </w:num>
  <w:num w:numId="35">
    <w:abstractNumId w:val="17"/>
  </w:num>
  <w:num w:numId="36">
    <w:abstractNumId w:val="6"/>
  </w:num>
  <w:num w:numId="37">
    <w:abstractNumId w:val="40"/>
  </w:num>
  <w:num w:numId="38">
    <w:abstractNumId w:val="11"/>
  </w:num>
  <w:num w:numId="39">
    <w:abstractNumId w:val="12"/>
  </w:num>
  <w:num w:numId="40">
    <w:abstractNumId w:val="16"/>
  </w:num>
  <w:num w:numId="41">
    <w:abstractNumId w:val="14"/>
  </w:num>
  <w:num w:numId="42">
    <w:abstractNumId w:val="43"/>
  </w:num>
  <w:num w:numId="43">
    <w:abstractNumId w:val="34"/>
  </w:num>
  <w:num w:numId="44">
    <w:abstractNumId w:val="30"/>
  </w:num>
  <w:num w:numId="45">
    <w:abstractNumId w:val="18"/>
  </w:num>
  <w:num w:numId="4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10AB"/>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35E1"/>
    <w:rsid w:val="002B6D00"/>
    <w:rsid w:val="002B6F94"/>
    <w:rsid w:val="002B7CA3"/>
    <w:rsid w:val="002B7D00"/>
    <w:rsid w:val="002C1456"/>
    <w:rsid w:val="002C1E08"/>
    <w:rsid w:val="002C32B3"/>
    <w:rsid w:val="002C3725"/>
    <w:rsid w:val="002C4415"/>
    <w:rsid w:val="002D1808"/>
    <w:rsid w:val="002D1B07"/>
    <w:rsid w:val="002D2000"/>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20FF"/>
    <w:rsid w:val="00763AB4"/>
    <w:rsid w:val="007644FA"/>
    <w:rsid w:val="00765D8D"/>
    <w:rsid w:val="00770EDF"/>
    <w:rsid w:val="0077541B"/>
    <w:rsid w:val="00775BE0"/>
    <w:rsid w:val="00775F33"/>
    <w:rsid w:val="00776CD1"/>
    <w:rsid w:val="007812B6"/>
    <w:rsid w:val="00781E7E"/>
    <w:rsid w:val="007868D6"/>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953"/>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6D88"/>
    <w:rsid w:val="00851FC0"/>
    <w:rsid w:val="008527AB"/>
    <w:rsid w:val="00852E90"/>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649C"/>
    <w:rsid w:val="009277C0"/>
    <w:rsid w:val="0093118A"/>
    <w:rsid w:val="00936E2B"/>
    <w:rsid w:val="009446D6"/>
    <w:rsid w:val="00946699"/>
    <w:rsid w:val="00946A7A"/>
    <w:rsid w:val="009538F8"/>
    <w:rsid w:val="009569E0"/>
    <w:rsid w:val="0095746F"/>
    <w:rsid w:val="00962ADE"/>
    <w:rsid w:val="009637F2"/>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9F7613"/>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A74"/>
    <w:rsid w:val="00B32C02"/>
    <w:rsid w:val="00B33CC2"/>
    <w:rsid w:val="00B36B1E"/>
    <w:rsid w:val="00B37DC8"/>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5F31"/>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556DE"/>
    <w:rsid w:val="00F55A25"/>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afffff5">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afffff5"/>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afffff7">
    <w:basedOn w:val="afa"/>
    <w:next w:val="afb"/>
    <w:qFormat/>
    <w:rsid w:val="0091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D4CB2907E4A80634DA8E3B6D7D19FE1523A756B0F747419533845AD2B16F04B4C2235A636A6F543CC35144D4E1A1131F8F22D057Z7H2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4CB2907E4A80634DA8E3B6D7D19FE1523A756B0F747419533845AD2B16F04B4C2235A63696F543CC35144D4E1A1131F8F22D057Z7H2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4CB2907E4A80634DA8E3B6D7D19FE1523A756B0F747419533845AD2B16F04B4C2235A636A6F543CC35144D4E1A1131F8F22D057Z7H2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1A325CDCB58060AD15DECF9BE62E26C832A77CE0B57BEFE588D5ED2519i6O6L" TargetMode="External"/><Relationship Id="rId4" Type="http://schemas.openxmlformats.org/officeDocument/2006/relationships/settings" Target="settings.xml"/><Relationship Id="rId9" Type="http://schemas.openxmlformats.org/officeDocument/2006/relationships/hyperlink" Target="consultantplus://offline/ref=1A325CDCB58060AD15DECF9BE62E26C832A677E0B975EFE588D5ED25196661C783E37ED637387E3BiDO8L" TargetMode="External"/><Relationship Id="rId14" Type="http://schemas.openxmlformats.org/officeDocument/2006/relationships/hyperlink" Target="consultantplus://offline/ref=D4CB2907E4A80634DA8E3B6D7D19FE1523A756B0F747419533845AD2B16F04B4C2235A636E6F543CC35144D4E1A1131F8F22D057Z7H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60DE0-F868-424F-8D10-77602107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4485</Words>
  <Characters>25570</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29996</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7</cp:revision>
  <cp:lastPrinted>2016-06-28T06:36:00Z</cp:lastPrinted>
  <dcterms:created xsi:type="dcterms:W3CDTF">2022-04-14T07:29:00Z</dcterms:created>
  <dcterms:modified xsi:type="dcterms:W3CDTF">2022-05-13T09:50:00Z</dcterms:modified>
</cp:coreProperties>
</file>